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2D3" w:rsidRDefault="002A42D3" w:rsidP="00877B3B">
      <w:pPr>
        <w:spacing w:after="0" w:line="240" w:lineRule="auto"/>
        <w:jc w:val="center"/>
        <w:rPr>
          <w:rFonts w:ascii="Arial" w:hAnsi="Arial" w:cs="Arial"/>
          <w:b/>
          <w:sz w:val="20"/>
          <w:szCs w:val="20"/>
          <w:highlight w:val="yellow"/>
          <w:u w:val="single"/>
        </w:rPr>
      </w:pPr>
      <w:bookmarkStart w:id="0" w:name="_GoBack"/>
      <w:bookmarkEnd w:id="0"/>
    </w:p>
    <w:p w:rsidR="000A031F" w:rsidRPr="00B51674" w:rsidRDefault="000A031F" w:rsidP="00C95A35">
      <w:pPr>
        <w:spacing w:after="0" w:line="240" w:lineRule="auto"/>
        <w:jc w:val="center"/>
        <w:rPr>
          <w:rFonts w:ascii="Arial" w:hAnsi="Arial" w:cs="Arial"/>
          <w:b/>
          <w:sz w:val="20"/>
          <w:szCs w:val="20"/>
        </w:rPr>
      </w:pPr>
      <w:r w:rsidRPr="00B51674">
        <w:rPr>
          <w:rFonts w:ascii="Arial" w:hAnsi="Arial" w:cs="Arial"/>
          <w:b/>
          <w:sz w:val="20"/>
          <w:szCs w:val="20"/>
        </w:rPr>
        <w:t>ANEXO “A”</w:t>
      </w:r>
    </w:p>
    <w:p w:rsidR="000A031F" w:rsidRPr="00B51674" w:rsidRDefault="000A031F" w:rsidP="00C95A35">
      <w:pPr>
        <w:spacing w:line="240" w:lineRule="auto"/>
        <w:jc w:val="center"/>
        <w:rPr>
          <w:rFonts w:ascii="Arial" w:hAnsi="Arial" w:cs="Arial"/>
          <w:b/>
          <w:sz w:val="20"/>
          <w:szCs w:val="20"/>
        </w:rPr>
      </w:pPr>
      <w:r w:rsidRPr="00B51674">
        <w:rPr>
          <w:rFonts w:ascii="Arial" w:hAnsi="Arial" w:cs="Arial"/>
          <w:b/>
          <w:sz w:val="20"/>
          <w:szCs w:val="20"/>
        </w:rPr>
        <w:t>CARTA DE PRESENTACIÓN DE LA PROPUESTA</w:t>
      </w:r>
    </w:p>
    <w:p w:rsidR="000A031F" w:rsidRPr="00B51674" w:rsidRDefault="000A031F" w:rsidP="00C95A35">
      <w:pPr>
        <w:tabs>
          <w:tab w:val="left" w:pos="851"/>
        </w:tabs>
        <w:spacing w:line="240" w:lineRule="auto"/>
        <w:jc w:val="both"/>
        <w:outlineLvl w:val="0"/>
        <w:rPr>
          <w:rFonts w:ascii="Arial" w:hAnsi="Arial" w:cs="Arial"/>
          <w:sz w:val="20"/>
          <w:szCs w:val="20"/>
          <w:lang w:val="es-ES"/>
        </w:rPr>
      </w:pPr>
      <w:r w:rsidRPr="00B51674">
        <w:rPr>
          <w:rFonts w:ascii="Arial" w:hAnsi="Arial" w:cs="Arial"/>
          <w:sz w:val="20"/>
          <w:szCs w:val="20"/>
          <w:lang w:val="es-ES"/>
        </w:rPr>
        <w:t xml:space="preserve">Ciudad y fecha,                        </w:t>
      </w:r>
    </w:p>
    <w:p w:rsidR="000A031F" w:rsidRPr="00B51674" w:rsidRDefault="000A031F" w:rsidP="00C95A35">
      <w:pPr>
        <w:tabs>
          <w:tab w:val="left" w:pos="851"/>
        </w:tabs>
        <w:spacing w:line="240" w:lineRule="auto"/>
        <w:jc w:val="both"/>
        <w:outlineLvl w:val="0"/>
        <w:rPr>
          <w:rFonts w:ascii="Arial" w:hAnsi="Arial" w:cs="Arial"/>
          <w:sz w:val="20"/>
          <w:szCs w:val="20"/>
          <w:lang w:val="es-ES"/>
        </w:rPr>
      </w:pPr>
      <w:r w:rsidRPr="00B51674">
        <w:rPr>
          <w:rFonts w:ascii="Arial" w:hAnsi="Arial" w:cs="Arial"/>
          <w:sz w:val="20"/>
          <w:szCs w:val="20"/>
          <w:lang w:val="es-ES"/>
        </w:rPr>
        <w:t>Señores</w:t>
      </w:r>
    </w:p>
    <w:p w:rsidR="000A031F" w:rsidRPr="00B51674" w:rsidRDefault="000A031F" w:rsidP="00C95A35">
      <w:pPr>
        <w:tabs>
          <w:tab w:val="left" w:pos="851"/>
        </w:tabs>
        <w:spacing w:line="240" w:lineRule="auto"/>
        <w:jc w:val="both"/>
        <w:outlineLvl w:val="0"/>
        <w:rPr>
          <w:rFonts w:ascii="Arial" w:hAnsi="Arial" w:cs="Arial"/>
          <w:sz w:val="20"/>
          <w:szCs w:val="20"/>
          <w:lang w:val="es-ES"/>
        </w:rPr>
      </w:pPr>
      <w:r w:rsidRPr="00B51674">
        <w:rPr>
          <w:rFonts w:ascii="Arial" w:hAnsi="Arial" w:cs="Arial"/>
          <w:sz w:val="20"/>
          <w:szCs w:val="20"/>
          <w:lang w:val="es-ES"/>
        </w:rPr>
        <w:t xml:space="preserve">Ciudad </w:t>
      </w:r>
    </w:p>
    <w:p w:rsidR="000A031F" w:rsidRPr="00B51674" w:rsidRDefault="000A031F" w:rsidP="00C95A35">
      <w:pPr>
        <w:tabs>
          <w:tab w:val="left" w:pos="851"/>
        </w:tabs>
        <w:spacing w:line="240" w:lineRule="auto"/>
        <w:jc w:val="both"/>
        <w:outlineLvl w:val="0"/>
        <w:rPr>
          <w:rFonts w:ascii="Arial" w:hAnsi="Arial" w:cs="Arial"/>
          <w:sz w:val="20"/>
          <w:szCs w:val="20"/>
          <w:lang w:val="es-ES"/>
        </w:rPr>
      </w:pPr>
      <w:r w:rsidRPr="00B51674">
        <w:rPr>
          <w:rFonts w:ascii="Arial" w:hAnsi="Arial" w:cs="Arial"/>
          <w:sz w:val="20"/>
          <w:szCs w:val="20"/>
          <w:lang w:val="es-ES"/>
        </w:rPr>
        <w:t xml:space="preserve">El abajo firmante actuando en nombre y representación de _________, lo cual se verifica con los documentos que integran esta propuesta, de acuerdo con el proceso de </w:t>
      </w:r>
      <w:r w:rsidR="00F041DC" w:rsidRPr="00B51674">
        <w:rPr>
          <w:rFonts w:ascii="Arial" w:hAnsi="Arial" w:cs="Arial"/>
          <w:b/>
          <w:sz w:val="20"/>
          <w:szCs w:val="20"/>
          <w:lang w:val="es-ES"/>
        </w:rPr>
        <w:t>______________</w:t>
      </w:r>
      <w:r w:rsidRPr="00B51674">
        <w:rPr>
          <w:rFonts w:ascii="Arial" w:hAnsi="Arial" w:cs="Arial"/>
          <w:sz w:val="20"/>
          <w:szCs w:val="20"/>
          <w:lang w:val="es-ES"/>
        </w:rPr>
        <w:t xml:space="preserve">, presento oferta para </w:t>
      </w:r>
      <w:r w:rsidR="00F041DC" w:rsidRPr="00B51674">
        <w:rPr>
          <w:rFonts w:ascii="Arial" w:hAnsi="Arial" w:cs="Arial"/>
          <w:b/>
          <w:sz w:val="20"/>
          <w:szCs w:val="20"/>
        </w:rPr>
        <w:t>____________________</w:t>
      </w:r>
      <w:r w:rsidRPr="00B51674">
        <w:rPr>
          <w:rFonts w:ascii="Arial" w:hAnsi="Arial" w:cs="Arial"/>
          <w:sz w:val="20"/>
          <w:szCs w:val="20"/>
          <w:lang w:val="es-ES"/>
        </w:rPr>
        <w:t>, cuya aceptación corresponderá al contrato, declaro bajo la gravedad de juramento:</w:t>
      </w: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Que el proponente que represento y cuyo nombre es _________, está representado legalmente por el señor ________, identificado con documento __________, con el domicilio social en _________, de la ciudad de ________, con número telefónico _______</w:t>
      </w:r>
      <w:r w:rsidR="00D671CA" w:rsidRPr="00B51674">
        <w:rPr>
          <w:rFonts w:ascii="Arial" w:hAnsi="Arial" w:cs="Arial"/>
          <w:sz w:val="20"/>
          <w:szCs w:val="20"/>
          <w:lang w:val="es-ES"/>
        </w:rPr>
        <w:t>_, correo electrónico _______</w:t>
      </w:r>
      <w:r w:rsidR="00DF797B" w:rsidRPr="00B51674">
        <w:rPr>
          <w:rFonts w:ascii="Arial" w:hAnsi="Arial" w:cs="Arial"/>
          <w:sz w:val="20"/>
          <w:szCs w:val="20"/>
          <w:lang w:val="es-ES"/>
        </w:rPr>
        <w:t>_ fax</w:t>
      </w:r>
      <w:r w:rsidRPr="00B51674">
        <w:rPr>
          <w:rFonts w:ascii="Arial" w:hAnsi="Arial" w:cs="Arial"/>
          <w:sz w:val="20"/>
          <w:szCs w:val="20"/>
          <w:lang w:val="es-ES"/>
        </w:rPr>
        <w:t xml:space="preserve"> _______.</w:t>
      </w:r>
    </w:p>
    <w:p w:rsidR="000A031F" w:rsidRPr="00B51674" w:rsidRDefault="000A031F" w:rsidP="00C95A35">
      <w:pPr>
        <w:tabs>
          <w:tab w:val="left" w:pos="851"/>
        </w:tabs>
        <w:spacing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 xml:space="preserve">Que ninguna otra persona o entidad diferente de la nombrada aquí, tiene participación en esta propuesta o en el contrato a adjudicar en esta contratación y </w:t>
      </w:r>
      <w:r w:rsidR="00C95A35" w:rsidRPr="00B51674">
        <w:rPr>
          <w:rFonts w:ascii="Arial" w:hAnsi="Arial" w:cs="Arial"/>
          <w:sz w:val="20"/>
          <w:szCs w:val="20"/>
          <w:lang w:val="es-ES"/>
        </w:rPr>
        <w:t>que,</w:t>
      </w:r>
      <w:r w:rsidRPr="00B51674">
        <w:rPr>
          <w:rFonts w:ascii="Arial" w:hAnsi="Arial" w:cs="Arial"/>
          <w:sz w:val="20"/>
          <w:szCs w:val="20"/>
          <w:lang w:val="es-ES"/>
        </w:rPr>
        <w:t xml:space="preserve"> por lo tanto, solamente los firmantes están vinculados a dicha oferta.</w:t>
      </w:r>
    </w:p>
    <w:p w:rsidR="000A031F" w:rsidRPr="00B51674" w:rsidRDefault="000A031F" w:rsidP="00232AB9">
      <w:pPr>
        <w:tabs>
          <w:tab w:val="left" w:pos="851"/>
        </w:tabs>
        <w:spacing w:after="0"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Que la propuesta que presento es irrevocable, incondicional y obliga insubordinadamente al proponente que represento.</w:t>
      </w:r>
    </w:p>
    <w:p w:rsidR="000A031F" w:rsidRPr="00B51674" w:rsidRDefault="000A031F" w:rsidP="00232AB9">
      <w:pPr>
        <w:tabs>
          <w:tab w:val="left" w:pos="851"/>
        </w:tabs>
        <w:spacing w:after="0"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Que estudiamos la invitación, sus documentos anexos y las demás condiciones e informaciones necesarias para presentar la presente propuesta y aceptamos todos los requerimientos establecidos en dichos documentos.</w:t>
      </w:r>
    </w:p>
    <w:p w:rsidR="000A031F" w:rsidRPr="00B51674" w:rsidRDefault="000A031F" w:rsidP="00232AB9">
      <w:pPr>
        <w:tabs>
          <w:tab w:val="left" w:pos="851"/>
        </w:tabs>
        <w:spacing w:after="0"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0A031F" w:rsidRPr="00B51674" w:rsidRDefault="000A031F" w:rsidP="00232AB9">
      <w:pPr>
        <w:tabs>
          <w:tab w:val="left" w:pos="851"/>
        </w:tabs>
        <w:spacing w:after="0"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0A031F" w:rsidRPr="00B51674" w:rsidRDefault="000A031F" w:rsidP="00232AB9">
      <w:pPr>
        <w:tabs>
          <w:tab w:val="left" w:pos="851"/>
        </w:tabs>
        <w:spacing w:after="0"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Que hemos revisado con suma diligencia la totalidad de la información presentada en nuestra propuesta, y obrando de conformidad, aseguramos que la misma corresponde a la realidad.</w:t>
      </w:r>
    </w:p>
    <w:p w:rsidR="000A031F" w:rsidRPr="00B51674" w:rsidRDefault="000A031F" w:rsidP="00232AB9">
      <w:pPr>
        <w:tabs>
          <w:tab w:val="left" w:pos="851"/>
        </w:tabs>
        <w:spacing w:after="0"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Que a solicitud del Ministerio de Defe</w:t>
      </w:r>
      <w:r w:rsidR="00F041DC" w:rsidRPr="00B51674">
        <w:rPr>
          <w:rFonts w:ascii="Arial" w:hAnsi="Arial" w:cs="Arial"/>
          <w:sz w:val="20"/>
          <w:szCs w:val="20"/>
          <w:lang w:val="es-ES"/>
        </w:rPr>
        <w:t xml:space="preserve">nsa Nacional – Armada </w:t>
      </w:r>
      <w:r w:rsidR="00C95A35" w:rsidRPr="00B51674">
        <w:rPr>
          <w:rFonts w:ascii="Arial" w:hAnsi="Arial" w:cs="Arial"/>
          <w:sz w:val="20"/>
          <w:szCs w:val="20"/>
          <w:lang w:val="es-ES"/>
        </w:rPr>
        <w:t>Nacional _</w:t>
      </w:r>
      <w:r w:rsidR="00F041DC" w:rsidRPr="00B51674">
        <w:rPr>
          <w:rFonts w:ascii="Arial" w:hAnsi="Arial" w:cs="Arial"/>
          <w:sz w:val="20"/>
          <w:szCs w:val="20"/>
          <w:lang w:val="es-ES"/>
        </w:rPr>
        <w:t>__________________</w:t>
      </w:r>
      <w:r w:rsidRPr="00B51674">
        <w:rPr>
          <w:rFonts w:ascii="Arial" w:hAnsi="Arial" w:cs="Arial"/>
          <w:sz w:val="20"/>
          <w:szCs w:val="20"/>
          <w:lang w:val="es-ES"/>
        </w:rPr>
        <w:t>de la Armada Nacional me obligo a suministrar cualquier información adicional necesaria para la correcta evaluación de la propuesta.</w:t>
      </w:r>
    </w:p>
    <w:p w:rsidR="000A031F" w:rsidRPr="00B51674" w:rsidRDefault="000A031F" w:rsidP="00232AB9">
      <w:pPr>
        <w:tabs>
          <w:tab w:val="left" w:pos="851"/>
        </w:tabs>
        <w:spacing w:after="0"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Que me comprometo a ejecutar totalmente el contrato en los plazos establecidos en este.</w:t>
      </w:r>
    </w:p>
    <w:p w:rsidR="000A031F" w:rsidRPr="00B51674" w:rsidRDefault="000A031F" w:rsidP="00232AB9">
      <w:pPr>
        <w:tabs>
          <w:tab w:val="left" w:pos="851"/>
        </w:tabs>
        <w:spacing w:after="0"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Reconozco que ni el Ministerio de Defensa Nacional – Armada Nacional –</w:t>
      </w:r>
      <w:r w:rsidR="00F041DC" w:rsidRPr="00B51674">
        <w:rPr>
          <w:rFonts w:ascii="Arial" w:hAnsi="Arial" w:cs="Arial"/>
          <w:sz w:val="20"/>
          <w:szCs w:val="20"/>
          <w:lang w:val="es-ES"/>
        </w:rPr>
        <w:t>_____________</w:t>
      </w:r>
      <w:r w:rsidRPr="00B51674">
        <w:rPr>
          <w:rFonts w:ascii="Arial" w:hAnsi="Arial" w:cs="Arial"/>
          <w:sz w:val="20"/>
          <w:szCs w:val="20"/>
          <w:lang w:val="es-ES"/>
        </w:rPr>
        <w:t xml:space="preserve"> de la Armada Nacional,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0A031F" w:rsidRPr="00B51674" w:rsidRDefault="000A031F" w:rsidP="00232AB9">
      <w:pPr>
        <w:tabs>
          <w:tab w:val="left" w:pos="851"/>
        </w:tabs>
        <w:spacing w:after="0"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0A031F" w:rsidRPr="00B51674" w:rsidRDefault="000A031F" w:rsidP="00232AB9">
      <w:pPr>
        <w:tabs>
          <w:tab w:val="left" w:pos="851"/>
        </w:tabs>
        <w:spacing w:after="0"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w:t>
      </w:r>
      <w:r w:rsidR="00C95A35" w:rsidRPr="00B51674">
        <w:rPr>
          <w:rFonts w:ascii="Arial" w:hAnsi="Arial" w:cs="Arial"/>
          <w:sz w:val="20"/>
          <w:szCs w:val="20"/>
          <w:lang w:val="es-ES"/>
        </w:rPr>
        <w:t>que,</w:t>
      </w:r>
      <w:r w:rsidRPr="00B51674">
        <w:rPr>
          <w:rFonts w:ascii="Arial" w:hAnsi="Arial" w:cs="Arial"/>
          <w:sz w:val="20"/>
          <w:szCs w:val="20"/>
          <w:lang w:val="es-ES"/>
        </w:rPr>
        <w:t xml:space="preserve"> con la suscripción de esta carta por su representante, todos y cada uno de sus miembros o integrantes efectúan esta declaración.</w:t>
      </w:r>
    </w:p>
    <w:p w:rsidR="000A031F" w:rsidRPr="00B51674" w:rsidRDefault="000A031F" w:rsidP="00232AB9">
      <w:pPr>
        <w:tabs>
          <w:tab w:val="left" w:pos="851"/>
        </w:tabs>
        <w:spacing w:after="0"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 xml:space="preserve">Manifiesto y declaro que nuestra propuesta no contiene ningún tipo de información confidencial o privada de acuerdo con la Ley colombiana, y, en consecuencia, consideramos que el Ministerio de Defensa Nacional – Armada Nacional – </w:t>
      </w:r>
      <w:r w:rsidR="00F041DC" w:rsidRPr="00B51674">
        <w:rPr>
          <w:rFonts w:ascii="Arial" w:hAnsi="Arial" w:cs="Arial"/>
          <w:sz w:val="20"/>
          <w:szCs w:val="20"/>
          <w:lang w:val="es-ES"/>
        </w:rPr>
        <w:t>______________________</w:t>
      </w:r>
      <w:r w:rsidRPr="00B51674">
        <w:rPr>
          <w:rFonts w:ascii="Arial" w:hAnsi="Arial" w:cs="Arial"/>
          <w:sz w:val="20"/>
          <w:szCs w:val="20"/>
          <w:lang w:val="es-ES"/>
        </w:rPr>
        <w:t>, se encuentra facultado para revelar dicha información sin reserva alguna, a partir de la fecha de apertura de la propuesta, a sus agentes o asesores y al público en general.</w:t>
      </w:r>
    </w:p>
    <w:p w:rsidR="000A031F" w:rsidRPr="00B51674" w:rsidRDefault="000A031F" w:rsidP="00232AB9">
      <w:pPr>
        <w:tabs>
          <w:tab w:val="left" w:pos="851"/>
        </w:tabs>
        <w:spacing w:after="0"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Que el valor ofertado asciende a suma señalada en la propuesta económica.</w:t>
      </w:r>
    </w:p>
    <w:p w:rsidR="000A031F" w:rsidRPr="00B51674" w:rsidRDefault="000A031F" w:rsidP="00232AB9">
      <w:pPr>
        <w:tabs>
          <w:tab w:val="left" w:pos="851"/>
        </w:tabs>
        <w:spacing w:after="0"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000A031F" w:rsidRPr="00B51674" w:rsidRDefault="000A031F" w:rsidP="00232AB9">
      <w:pPr>
        <w:tabs>
          <w:tab w:val="left" w:pos="851"/>
        </w:tabs>
        <w:spacing w:after="0"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 xml:space="preserve">Que la oferta económica adjunta fue elaborada teniendo en cuenta todos los gastos, costos, derechos, impuestos, tasas y demás contribuciones que se causen con ocasión de la presentación de la Oferta, suscripción y ejecución del contrato y </w:t>
      </w:r>
      <w:r w:rsidR="00F041DC" w:rsidRPr="00B51674">
        <w:rPr>
          <w:rFonts w:ascii="Arial" w:hAnsi="Arial" w:cs="Arial"/>
          <w:sz w:val="20"/>
          <w:szCs w:val="20"/>
          <w:lang w:val="es-ES"/>
        </w:rPr>
        <w:t>que,</w:t>
      </w:r>
      <w:r w:rsidRPr="00B51674">
        <w:rPr>
          <w:rFonts w:ascii="Arial" w:hAnsi="Arial" w:cs="Arial"/>
          <w:sz w:val="20"/>
          <w:szCs w:val="20"/>
          <w:lang w:val="es-ES"/>
        </w:rPr>
        <w:t xml:space="preserve"> en consecuencia, de resultar adjudicatario no presentaré reclamos con ocasión del pago de tales gastos.</w:t>
      </w:r>
    </w:p>
    <w:p w:rsidR="000A031F" w:rsidRPr="00B51674" w:rsidRDefault="000A031F" w:rsidP="00232AB9">
      <w:pPr>
        <w:tabs>
          <w:tab w:val="left" w:pos="851"/>
        </w:tabs>
        <w:spacing w:after="0" w:line="240" w:lineRule="auto"/>
        <w:jc w:val="both"/>
        <w:outlineLvl w:val="0"/>
        <w:rPr>
          <w:rFonts w:ascii="Arial" w:hAnsi="Arial" w:cs="Arial"/>
          <w:sz w:val="20"/>
          <w:szCs w:val="20"/>
          <w:lang w:val="es-ES"/>
        </w:rPr>
      </w:pPr>
    </w:p>
    <w:p w:rsidR="000A031F" w:rsidRPr="00B51674" w:rsidRDefault="00F041DC"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Que,</w:t>
      </w:r>
      <w:r w:rsidR="000A031F" w:rsidRPr="00B51674">
        <w:rPr>
          <w:rFonts w:ascii="Arial" w:hAnsi="Arial" w:cs="Arial"/>
          <w:sz w:val="20"/>
          <w:szCs w:val="20"/>
          <w:lang w:val="es-ES"/>
        </w:rPr>
        <w:t xml:space="preserve"> en caso de resultar adjudicatario, suscribiré el contrato en la fecha prevista para el efecto en el Cronograma contenido en los Documentos del Proceso.</w:t>
      </w:r>
    </w:p>
    <w:p w:rsidR="000A031F" w:rsidRPr="00B51674" w:rsidRDefault="000A031F" w:rsidP="00232AB9">
      <w:pPr>
        <w:tabs>
          <w:tab w:val="left" w:pos="851"/>
        </w:tabs>
        <w:spacing w:after="0" w:line="240" w:lineRule="auto"/>
        <w:jc w:val="both"/>
        <w:outlineLvl w:val="0"/>
        <w:rPr>
          <w:rFonts w:ascii="Arial" w:hAnsi="Arial" w:cs="Arial"/>
          <w:sz w:val="20"/>
          <w:szCs w:val="20"/>
          <w:lang w:val="es-ES"/>
        </w:rPr>
      </w:pPr>
    </w:p>
    <w:p w:rsidR="000A031F" w:rsidRPr="00B51674" w:rsidRDefault="00F041DC"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Que,</w:t>
      </w:r>
      <w:r w:rsidR="000A031F" w:rsidRPr="00B51674">
        <w:rPr>
          <w:rFonts w:ascii="Arial" w:hAnsi="Arial" w:cs="Arial"/>
          <w:sz w:val="20"/>
          <w:szCs w:val="20"/>
          <w:lang w:val="es-ES"/>
        </w:rPr>
        <w:t xml:space="preserve"> en caso de resultar adjudicatario, me obligo a presentar la garantía de cumplimiento prevista en los Documentos del Proceso en la fecha prevista para el efecto en el Cronograma allí contenido.</w:t>
      </w:r>
    </w:p>
    <w:p w:rsidR="000A031F" w:rsidRPr="00B51674" w:rsidRDefault="000A031F" w:rsidP="00232AB9">
      <w:pPr>
        <w:tabs>
          <w:tab w:val="left" w:pos="851"/>
        </w:tabs>
        <w:spacing w:after="0" w:line="240" w:lineRule="auto"/>
        <w:jc w:val="both"/>
        <w:outlineLvl w:val="0"/>
        <w:rPr>
          <w:rFonts w:ascii="Arial" w:hAnsi="Arial" w:cs="Arial"/>
          <w:sz w:val="20"/>
          <w:szCs w:val="20"/>
          <w:lang w:val="es-ES"/>
        </w:rPr>
      </w:pPr>
    </w:p>
    <w:p w:rsidR="000A031F" w:rsidRPr="00B51674" w:rsidRDefault="00232AB9"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 xml:space="preserve">Me </w:t>
      </w:r>
      <w:r w:rsidR="000A031F" w:rsidRPr="00B51674">
        <w:rPr>
          <w:rFonts w:ascii="Arial" w:hAnsi="Arial" w:cs="Arial"/>
          <w:sz w:val="20"/>
          <w:szCs w:val="20"/>
          <w:lang w:val="es-ES"/>
        </w:rPr>
        <w:t>comprometo a cumplir con la totalidad del alcance y los requerimientos y especificaciones técnicas de que trata el formato especificaciones técnicas del presente Pliego de Condiciones.</w:t>
      </w:r>
    </w:p>
    <w:p w:rsidR="00F041DC" w:rsidRPr="00B51674" w:rsidRDefault="00F041DC" w:rsidP="00232AB9">
      <w:pPr>
        <w:pStyle w:val="Prrafodelista"/>
        <w:spacing w:after="0" w:line="240" w:lineRule="auto"/>
        <w:rPr>
          <w:rFonts w:ascii="Arial" w:hAnsi="Arial" w:cs="Arial"/>
          <w:b/>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Que manifiesto que el Proponente está a paz y salvo con sus obligaciones laborales frente al sistema de seguridad social integral y demás aportes relacionados con las obligaciones laborales.</w:t>
      </w:r>
    </w:p>
    <w:p w:rsidR="000A031F" w:rsidRPr="00B51674" w:rsidRDefault="000A031F" w:rsidP="00232AB9">
      <w:pPr>
        <w:tabs>
          <w:tab w:val="left" w:pos="851"/>
        </w:tabs>
        <w:spacing w:after="0"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 xml:space="preserve">Que me comprometo a mantener durante la vigencia del contrato el personal y el precio ofrecido relacionado en la oferta, así mismo la totalidad de los gastos ocasionados con la realización, entrega y recibo del objeto del proceso, serán asumidos por el suscrito y no </w:t>
      </w:r>
      <w:r w:rsidR="00F041DC" w:rsidRPr="00B51674">
        <w:rPr>
          <w:rFonts w:ascii="Arial" w:hAnsi="Arial" w:cs="Arial"/>
          <w:sz w:val="20"/>
          <w:szCs w:val="20"/>
          <w:lang w:val="es-ES"/>
        </w:rPr>
        <w:t>representarán</w:t>
      </w:r>
      <w:r w:rsidRPr="00B51674">
        <w:rPr>
          <w:rFonts w:ascii="Arial" w:hAnsi="Arial" w:cs="Arial"/>
          <w:sz w:val="20"/>
          <w:szCs w:val="20"/>
          <w:lang w:val="es-ES"/>
        </w:rPr>
        <w:t xml:space="preserve"> costo adicional al valor establecido en la propuesta.</w:t>
      </w:r>
    </w:p>
    <w:p w:rsidR="000A031F" w:rsidRPr="00B51674" w:rsidRDefault="000A031F" w:rsidP="00C95A35">
      <w:pPr>
        <w:tabs>
          <w:tab w:val="left" w:pos="851"/>
        </w:tabs>
        <w:spacing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lastRenderedPageBreak/>
        <w:t>Que me comprometo a cumplir con la política de seguridad y salud en el trabajo (SST) establecida en el Decreto 1072 de 2015, especialmente, cumpliendo las obligaciones establecidas en el Artículo 2.4.6.8. Obligaciones de los empleadores que entre otras dispone:</w:t>
      </w:r>
    </w:p>
    <w:p w:rsidR="000A031F" w:rsidRPr="00B51674" w:rsidRDefault="000A031F" w:rsidP="00C95A35">
      <w:pPr>
        <w:tabs>
          <w:tab w:val="left" w:pos="851"/>
        </w:tabs>
        <w:spacing w:line="240" w:lineRule="auto"/>
        <w:jc w:val="both"/>
        <w:outlineLvl w:val="0"/>
        <w:rPr>
          <w:rFonts w:ascii="Arial" w:hAnsi="Arial" w:cs="Arial"/>
          <w:sz w:val="20"/>
          <w:szCs w:val="20"/>
          <w:lang w:val="es-ES"/>
        </w:rPr>
      </w:pPr>
    </w:p>
    <w:tbl>
      <w:tblPr>
        <w:tblW w:w="4815"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9048"/>
      </w:tblGrid>
      <w:tr w:rsidR="00B5600A" w:rsidRPr="00B51674" w:rsidTr="00975598">
        <w:trPr>
          <w:trHeight w:val="242"/>
          <w:jc w:val="right"/>
        </w:trPr>
        <w:tc>
          <w:tcPr>
            <w:tcW w:w="5000" w:type="pct"/>
            <w:shd w:val="clear" w:color="auto" w:fill="DBE5F1" w:themeFill="accent1" w:themeFillTint="33"/>
            <w:tcMar>
              <w:top w:w="0" w:type="dxa"/>
              <w:left w:w="108" w:type="dxa"/>
              <w:bottom w:w="0" w:type="dxa"/>
              <w:right w:w="108" w:type="dxa"/>
            </w:tcMar>
            <w:vAlign w:val="center"/>
            <w:hideMark/>
          </w:tcPr>
          <w:p w:rsidR="00B5600A" w:rsidRPr="00B51674" w:rsidRDefault="00B5600A" w:rsidP="00975598">
            <w:pPr>
              <w:tabs>
                <w:tab w:val="left" w:pos="851"/>
              </w:tabs>
              <w:jc w:val="center"/>
              <w:outlineLvl w:val="0"/>
              <w:rPr>
                <w:rFonts w:ascii="Arial" w:hAnsi="Arial" w:cs="Arial"/>
                <w:sz w:val="16"/>
                <w:szCs w:val="16"/>
                <w:lang w:val="es-ES"/>
              </w:rPr>
            </w:pPr>
            <w:r w:rsidRPr="00B51674">
              <w:rPr>
                <w:rFonts w:ascii="Arial" w:hAnsi="Arial" w:cs="Arial"/>
                <w:b/>
                <w:bCs/>
                <w:sz w:val="16"/>
                <w:szCs w:val="16"/>
                <w:lang w:val="es-ES"/>
              </w:rPr>
              <w:t>DOCUMENTOS</w:t>
            </w:r>
          </w:p>
        </w:tc>
      </w:tr>
      <w:tr w:rsidR="00B5600A" w:rsidRPr="00B51674" w:rsidTr="00975598">
        <w:trPr>
          <w:trHeight w:val="157"/>
          <w:jc w:val="right"/>
        </w:trPr>
        <w:tc>
          <w:tcPr>
            <w:tcW w:w="5000" w:type="pct"/>
            <w:shd w:val="clear" w:color="auto" w:fill="FFFFFF"/>
            <w:tcMar>
              <w:top w:w="0" w:type="dxa"/>
              <w:left w:w="108" w:type="dxa"/>
              <w:bottom w:w="0" w:type="dxa"/>
              <w:right w:w="108" w:type="dxa"/>
            </w:tcMar>
            <w:vAlign w:val="center"/>
            <w:hideMark/>
          </w:tcPr>
          <w:p w:rsidR="00B5600A" w:rsidRPr="00B51674" w:rsidRDefault="00B5600A" w:rsidP="00975598">
            <w:pPr>
              <w:tabs>
                <w:tab w:val="left" w:pos="851"/>
              </w:tabs>
              <w:jc w:val="both"/>
              <w:outlineLvl w:val="0"/>
              <w:rPr>
                <w:rFonts w:ascii="Arial" w:hAnsi="Arial" w:cs="Arial"/>
                <w:sz w:val="16"/>
                <w:szCs w:val="16"/>
                <w:lang w:val="es-ES"/>
              </w:rPr>
            </w:pPr>
            <w:r w:rsidRPr="00B51674">
              <w:rPr>
                <w:rFonts w:ascii="Arial" w:hAnsi="Arial" w:cs="Arial"/>
                <w:sz w:val="16"/>
                <w:szCs w:val="16"/>
                <w:lang w:val="es-ES"/>
              </w:rPr>
              <w:t>Políticas de Seguridad y Salud en el Trabajo firmada por el representante legal</w:t>
            </w:r>
          </w:p>
        </w:tc>
      </w:tr>
      <w:tr w:rsidR="00B5600A" w:rsidRPr="00B51674" w:rsidTr="00975598">
        <w:trPr>
          <w:trHeight w:val="321"/>
          <w:jc w:val="right"/>
        </w:trPr>
        <w:tc>
          <w:tcPr>
            <w:tcW w:w="5000" w:type="pct"/>
            <w:shd w:val="clear" w:color="auto" w:fill="FFFFFF"/>
            <w:tcMar>
              <w:top w:w="0" w:type="dxa"/>
              <w:left w:w="108" w:type="dxa"/>
              <w:bottom w:w="0" w:type="dxa"/>
              <w:right w:w="108" w:type="dxa"/>
            </w:tcMar>
            <w:vAlign w:val="center"/>
            <w:hideMark/>
          </w:tcPr>
          <w:p w:rsidR="00B5600A" w:rsidRPr="00B51674" w:rsidRDefault="00B5600A" w:rsidP="00975598">
            <w:pPr>
              <w:tabs>
                <w:tab w:val="left" w:pos="851"/>
              </w:tabs>
              <w:jc w:val="both"/>
              <w:outlineLvl w:val="0"/>
              <w:rPr>
                <w:rFonts w:ascii="Arial" w:hAnsi="Arial" w:cs="Arial"/>
                <w:sz w:val="16"/>
                <w:szCs w:val="16"/>
                <w:lang w:val="es-ES"/>
              </w:rPr>
            </w:pPr>
            <w:r w:rsidRPr="00B51674">
              <w:rPr>
                <w:rFonts w:ascii="Arial" w:hAnsi="Arial" w:cs="Arial"/>
                <w:sz w:val="16"/>
                <w:szCs w:val="16"/>
                <w:lang w:val="es-ES"/>
              </w:rPr>
              <w:t>Matriz de identificación de peligros, evaluación y valoración de riegos para el objeto del contrato, firmada por el representante legal.</w:t>
            </w:r>
          </w:p>
        </w:tc>
      </w:tr>
      <w:tr w:rsidR="00B5600A" w:rsidRPr="00B51674" w:rsidTr="00975598">
        <w:trPr>
          <w:trHeight w:val="315"/>
          <w:jc w:val="right"/>
        </w:trPr>
        <w:tc>
          <w:tcPr>
            <w:tcW w:w="5000" w:type="pct"/>
            <w:shd w:val="clear" w:color="auto" w:fill="FFFFFF"/>
            <w:tcMar>
              <w:top w:w="0" w:type="dxa"/>
              <w:left w:w="108" w:type="dxa"/>
              <w:bottom w:w="0" w:type="dxa"/>
              <w:right w:w="108" w:type="dxa"/>
            </w:tcMar>
            <w:vAlign w:val="center"/>
            <w:hideMark/>
          </w:tcPr>
          <w:p w:rsidR="00B5600A" w:rsidRPr="00B51674" w:rsidRDefault="00B5600A" w:rsidP="00975598">
            <w:pPr>
              <w:tabs>
                <w:tab w:val="left" w:pos="851"/>
              </w:tabs>
              <w:jc w:val="both"/>
              <w:outlineLvl w:val="0"/>
              <w:rPr>
                <w:rFonts w:ascii="Arial" w:hAnsi="Arial" w:cs="Arial"/>
                <w:sz w:val="16"/>
                <w:szCs w:val="16"/>
                <w:lang w:val="es-ES"/>
              </w:rPr>
            </w:pPr>
            <w:r w:rsidRPr="00B51674">
              <w:rPr>
                <w:rFonts w:ascii="Arial" w:hAnsi="Arial" w:cs="Arial"/>
                <w:sz w:val="16"/>
                <w:szCs w:val="16"/>
                <w:lang w:val="es-ES"/>
              </w:rPr>
              <w:t>Plan de trabajo en la Seguridad y Salud en el Trabajo durante la duración del contrato, firmado por el representante legal.</w:t>
            </w:r>
          </w:p>
        </w:tc>
      </w:tr>
      <w:tr w:rsidR="00B5600A" w:rsidRPr="00B51674" w:rsidTr="00975598">
        <w:trPr>
          <w:trHeight w:val="164"/>
          <w:jc w:val="right"/>
        </w:trPr>
        <w:tc>
          <w:tcPr>
            <w:tcW w:w="5000" w:type="pct"/>
            <w:shd w:val="clear" w:color="auto" w:fill="FFFFFF"/>
            <w:tcMar>
              <w:top w:w="0" w:type="dxa"/>
              <w:left w:w="108" w:type="dxa"/>
              <w:bottom w:w="0" w:type="dxa"/>
              <w:right w:w="108" w:type="dxa"/>
            </w:tcMar>
            <w:vAlign w:val="center"/>
            <w:hideMark/>
          </w:tcPr>
          <w:p w:rsidR="00B5600A" w:rsidRPr="00B51674" w:rsidRDefault="00B5600A" w:rsidP="00975598">
            <w:pPr>
              <w:tabs>
                <w:tab w:val="left" w:pos="851"/>
              </w:tabs>
              <w:jc w:val="both"/>
              <w:outlineLvl w:val="0"/>
              <w:rPr>
                <w:rFonts w:ascii="Arial" w:hAnsi="Arial" w:cs="Arial"/>
                <w:sz w:val="16"/>
                <w:szCs w:val="16"/>
                <w:lang w:val="es-ES"/>
              </w:rPr>
            </w:pPr>
            <w:r w:rsidRPr="00B51674">
              <w:rPr>
                <w:rFonts w:ascii="Arial" w:hAnsi="Arial" w:cs="Arial"/>
                <w:sz w:val="16"/>
                <w:szCs w:val="16"/>
                <w:lang w:val="es-ES"/>
              </w:rPr>
              <w:t>Programa de gestión de riegos para sub-contratistas, firmado por el representante legal.</w:t>
            </w:r>
          </w:p>
        </w:tc>
      </w:tr>
      <w:tr w:rsidR="00B5600A" w:rsidRPr="00B51674" w:rsidTr="00975598">
        <w:trPr>
          <w:trHeight w:val="157"/>
          <w:jc w:val="right"/>
        </w:trPr>
        <w:tc>
          <w:tcPr>
            <w:tcW w:w="5000" w:type="pct"/>
            <w:shd w:val="clear" w:color="auto" w:fill="FFFFFF"/>
            <w:tcMar>
              <w:top w:w="0" w:type="dxa"/>
              <w:left w:w="108" w:type="dxa"/>
              <w:bottom w:w="0" w:type="dxa"/>
              <w:right w:w="108" w:type="dxa"/>
            </w:tcMar>
            <w:vAlign w:val="center"/>
            <w:hideMark/>
          </w:tcPr>
          <w:p w:rsidR="00B5600A" w:rsidRPr="00B51674" w:rsidRDefault="00B5600A" w:rsidP="00975598">
            <w:pPr>
              <w:tabs>
                <w:tab w:val="left" w:pos="851"/>
              </w:tabs>
              <w:jc w:val="both"/>
              <w:outlineLvl w:val="0"/>
              <w:rPr>
                <w:rFonts w:ascii="Arial" w:hAnsi="Arial" w:cs="Arial"/>
                <w:sz w:val="16"/>
                <w:szCs w:val="16"/>
                <w:lang w:val="es-ES"/>
              </w:rPr>
            </w:pPr>
            <w:r w:rsidRPr="00B51674">
              <w:rPr>
                <w:rFonts w:ascii="Arial" w:hAnsi="Arial" w:cs="Arial"/>
                <w:sz w:val="16"/>
                <w:szCs w:val="16"/>
                <w:lang w:val="es-ES"/>
              </w:rPr>
              <w:t>Matriz de elementos de protección personal, firmada por el representante legal.</w:t>
            </w:r>
          </w:p>
        </w:tc>
      </w:tr>
    </w:tbl>
    <w:p w:rsidR="000A031F" w:rsidRPr="00B51674" w:rsidRDefault="000A031F" w:rsidP="00C95A35">
      <w:pPr>
        <w:tabs>
          <w:tab w:val="left" w:pos="851"/>
        </w:tabs>
        <w:spacing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Que la validez de la oferta es por _______ días</w:t>
      </w:r>
    </w:p>
    <w:p w:rsidR="000A031F" w:rsidRPr="00B51674" w:rsidRDefault="000A031F" w:rsidP="00C95A35">
      <w:pPr>
        <w:tabs>
          <w:tab w:val="left" w:pos="851"/>
        </w:tabs>
        <w:spacing w:line="240" w:lineRule="auto"/>
        <w:jc w:val="both"/>
        <w:outlineLvl w:val="0"/>
        <w:rPr>
          <w:rFonts w:ascii="Arial" w:hAnsi="Arial" w:cs="Arial"/>
          <w:sz w:val="20"/>
          <w:szCs w:val="20"/>
          <w:lang w:val="es-ES"/>
        </w:rPr>
      </w:pPr>
    </w:p>
    <w:p w:rsidR="000A031F" w:rsidRPr="00B51674" w:rsidRDefault="000A031F" w:rsidP="00EA1236">
      <w:pPr>
        <w:numPr>
          <w:ilvl w:val="0"/>
          <w:numId w:val="2"/>
        </w:numPr>
        <w:tabs>
          <w:tab w:val="left" w:pos="851"/>
        </w:tabs>
        <w:spacing w:after="0" w:line="240" w:lineRule="auto"/>
        <w:jc w:val="both"/>
        <w:outlineLvl w:val="0"/>
        <w:rPr>
          <w:rFonts w:ascii="Arial" w:hAnsi="Arial" w:cs="Arial"/>
          <w:sz w:val="20"/>
          <w:szCs w:val="20"/>
          <w:lang w:val="es-ES"/>
        </w:rPr>
      </w:pPr>
      <w:r w:rsidRPr="00B51674">
        <w:rPr>
          <w:rFonts w:ascii="Arial" w:hAnsi="Arial" w:cs="Arial"/>
          <w:sz w:val="20"/>
          <w:szCs w:val="20"/>
          <w:lang w:val="es-ES"/>
        </w:rPr>
        <w:t>Recibiré notificaciones en la siguiente dirección en _______________________________.</w:t>
      </w:r>
    </w:p>
    <w:p w:rsidR="000A031F" w:rsidRPr="00B51674" w:rsidRDefault="000A031F" w:rsidP="00C95A35">
      <w:pPr>
        <w:tabs>
          <w:tab w:val="left" w:pos="851"/>
        </w:tabs>
        <w:spacing w:line="240" w:lineRule="auto"/>
        <w:jc w:val="both"/>
        <w:outlineLvl w:val="0"/>
        <w:rPr>
          <w:rFonts w:ascii="Arial" w:hAnsi="Arial" w:cs="Arial"/>
          <w:b/>
          <w:sz w:val="20"/>
          <w:szCs w:val="20"/>
          <w:lang w:val="es-ES"/>
        </w:rPr>
      </w:pPr>
    </w:p>
    <w:p w:rsidR="000A031F" w:rsidRPr="00B51674" w:rsidRDefault="000A031F" w:rsidP="00C95A35">
      <w:pPr>
        <w:tabs>
          <w:tab w:val="left" w:pos="851"/>
        </w:tabs>
        <w:spacing w:line="240" w:lineRule="auto"/>
        <w:jc w:val="both"/>
        <w:outlineLvl w:val="0"/>
        <w:rPr>
          <w:rFonts w:ascii="Arial" w:hAnsi="Arial" w:cs="Arial"/>
          <w:sz w:val="20"/>
          <w:szCs w:val="20"/>
          <w:lang w:val="es-ES"/>
        </w:rPr>
      </w:pPr>
    </w:p>
    <w:p w:rsidR="000A031F" w:rsidRPr="00B51674" w:rsidRDefault="000A031F" w:rsidP="00C95A35">
      <w:pPr>
        <w:tabs>
          <w:tab w:val="left" w:pos="851"/>
        </w:tabs>
        <w:spacing w:line="240" w:lineRule="auto"/>
        <w:jc w:val="both"/>
        <w:outlineLvl w:val="0"/>
        <w:rPr>
          <w:rFonts w:ascii="Arial" w:hAnsi="Arial" w:cs="Arial"/>
          <w:sz w:val="20"/>
          <w:szCs w:val="20"/>
          <w:lang w:val="es-ES"/>
        </w:rPr>
      </w:pPr>
      <w:r w:rsidRPr="00B51674">
        <w:rPr>
          <w:rFonts w:ascii="Arial" w:hAnsi="Arial" w:cs="Arial"/>
          <w:sz w:val="20"/>
          <w:szCs w:val="20"/>
          <w:lang w:val="es-ES"/>
        </w:rPr>
        <w:t>De ustedes atentamente,</w:t>
      </w:r>
    </w:p>
    <w:p w:rsidR="000A031F" w:rsidRPr="00B51674" w:rsidRDefault="000A031F" w:rsidP="00C95A35">
      <w:pPr>
        <w:tabs>
          <w:tab w:val="left" w:pos="851"/>
        </w:tabs>
        <w:spacing w:line="240" w:lineRule="auto"/>
        <w:jc w:val="both"/>
        <w:outlineLvl w:val="0"/>
        <w:rPr>
          <w:rFonts w:ascii="Arial" w:hAnsi="Arial" w:cs="Arial"/>
          <w:sz w:val="20"/>
          <w:szCs w:val="20"/>
          <w:lang w:val="es-ES"/>
        </w:rPr>
      </w:pPr>
    </w:p>
    <w:p w:rsidR="000A031F" w:rsidRPr="00B51674" w:rsidRDefault="000A031F" w:rsidP="00C95A35">
      <w:pPr>
        <w:tabs>
          <w:tab w:val="left" w:pos="851"/>
        </w:tabs>
        <w:spacing w:line="240" w:lineRule="auto"/>
        <w:jc w:val="both"/>
        <w:outlineLvl w:val="0"/>
        <w:rPr>
          <w:rFonts w:ascii="Arial" w:hAnsi="Arial" w:cs="Arial"/>
          <w:sz w:val="20"/>
          <w:szCs w:val="20"/>
          <w:lang w:val="es-ES"/>
        </w:rPr>
      </w:pPr>
      <w:r w:rsidRPr="00B51674">
        <w:rPr>
          <w:rFonts w:ascii="Arial" w:hAnsi="Arial" w:cs="Arial"/>
          <w:sz w:val="20"/>
          <w:szCs w:val="20"/>
          <w:lang w:val="es-ES"/>
        </w:rPr>
        <w:t>Nombre del Proponente: _____________________</w:t>
      </w:r>
    </w:p>
    <w:p w:rsidR="000A031F" w:rsidRPr="00B51674" w:rsidRDefault="000A031F" w:rsidP="00C95A35">
      <w:pPr>
        <w:tabs>
          <w:tab w:val="left" w:pos="851"/>
        </w:tabs>
        <w:spacing w:line="240" w:lineRule="auto"/>
        <w:jc w:val="both"/>
        <w:outlineLvl w:val="0"/>
        <w:rPr>
          <w:rFonts w:ascii="Arial" w:hAnsi="Arial" w:cs="Arial"/>
          <w:sz w:val="20"/>
          <w:szCs w:val="20"/>
          <w:lang w:val="es-ES"/>
        </w:rPr>
      </w:pPr>
      <w:r w:rsidRPr="00B51674">
        <w:rPr>
          <w:rFonts w:ascii="Arial" w:hAnsi="Arial" w:cs="Arial"/>
          <w:sz w:val="20"/>
          <w:szCs w:val="20"/>
          <w:lang w:val="es-ES"/>
        </w:rPr>
        <w:t>Nombre del Representante Legal: _____________________</w:t>
      </w:r>
    </w:p>
    <w:p w:rsidR="000A031F" w:rsidRPr="00B51674" w:rsidRDefault="000A031F" w:rsidP="00AC7CAB">
      <w:pPr>
        <w:spacing w:line="240" w:lineRule="auto"/>
        <w:rPr>
          <w:rFonts w:ascii="Arial" w:hAnsi="Arial" w:cs="Arial"/>
          <w:sz w:val="20"/>
          <w:szCs w:val="20"/>
          <w:lang w:val="es-ES"/>
        </w:rPr>
      </w:pPr>
      <w:r w:rsidRPr="00B51674">
        <w:rPr>
          <w:rFonts w:ascii="Arial" w:hAnsi="Arial" w:cs="Arial"/>
          <w:sz w:val="20"/>
          <w:szCs w:val="20"/>
          <w:lang w:val="es-ES"/>
        </w:rPr>
        <w:t>Firma del Representante Legal o Apoderado: ___________________</w:t>
      </w:r>
    </w:p>
    <w:p w:rsidR="000A031F" w:rsidRPr="00B51674" w:rsidRDefault="000A031F" w:rsidP="000A031F">
      <w:pPr>
        <w:jc w:val="center"/>
        <w:rPr>
          <w:rFonts w:ascii="Arial" w:hAnsi="Arial" w:cs="Arial"/>
          <w:sz w:val="20"/>
          <w:szCs w:val="20"/>
          <w:lang w:val="es-ES"/>
        </w:rPr>
      </w:pPr>
    </w:p>
    <w:p w:rsidR="000A031F" w:rsidRPr="00B51674" w:rsidRDefault="000A031F" w:rsidP="00877B3B">
      <w:pPr>
        <w:spacing w:after="0" w:line="240" w:lineRule="auto"/>
        <w:jc w:val="center"/>
        <w:rPr>
          <w:rFonts w:ascii="Arial" w:hAnsi="Arial" w:cs="Arial"/>
          <w:b/>
          <w:sz w:val="20"/>
          <w:szCs w:val="20"/>
          <w:u w:val="single"/>
        </w:rPr>
      </w:pPr>
    </w:p>
    <w:p w:rsidR="000A031F" w:rsidRPr="00B51674" w:rsidRDefault="000A031F" w:rsidP="00877B3B">
      <w:pPr>
        <w:spacing w:after="0" w:line="240" w:lineRule="auto"/>
        <w:jc w:val="center"/>
        <w:rPr>
          <w:rFonts w:ascii="Arial" w:hAnsi="Arial" w:cs="Arial"/>
          <w:b/>
          <w:sz w:val="20"/>
          <w:szCs w:val="20"/>
          <w:u w:val="single"/>
        </w:rPr>
      </w:pPr>
    </w:p>
    <w:p w:rsidR="000A031F" w:rsidRPr="00B51674" w:rsidRDefault="000A031F" w:rsidP="00877B3B">
      <w:pPr>
        <w:spacing w:after="0" w:line="240" w:lineRule="auto"/>
        <w:jc w:val="center"/>
        <w:rPr>
          <w:rFonts w:ascii="Arial" w:hAnsi="Arial" w:cs="Arial"/>
          <w:b/>
          <w:sz w:val="20"/>
          <w:szCs w:val="20"/>
          <w:u w:val="single"/>
        </w:rPr>
      </w:pPr>
    </w:p>
    <w:p w:rsidR="000A031F" w:rsidRPr="00B51674" w:rsidRDefault="000A031F" w:rsidP="00877B3B">
      <w:pPr>
        <w:spacing w:after="0" w:line="240" w:lineRule="auto"/>
        <w:jc w:val="center"/>
        <w:rPr>
          <w:rFonts w:ascii="Arial" w:hAnsi="Arial" w:cs="Arial"/>
          <w:b/>
          <w:sz w:val="20"/>
          <w:szCs w:val="20"/>
          <w:u w:val="single"/>
        </w:rPr>
      </w:pPr>
    </w:p>
    <w:p w:rsidR="000A031F" w:rsidRPr="000156B2" w:rsidRDefault="000A031F" w:rsidP="00877B3B">
      <w:pPr>
        <w:spacing w:after="0" w:line="240" w:lineRule="auto"/>
        <w:jc w:val="center"/>
        <w:rPr>
          <w:rFonts w:ascii="Arial" w:hAnsi="Arial" w:cs="Arial"/>
          <w:b/>
          <w:sz w:val="20"/>
          <w:szCs w:val="20"/>
          <w:highlight w:val="yellow"/>
          <w:u w:val="single"/>
        </w:rPr>
      </w:pPr>
    </w:p>
    <w:p w:rsidR="000A031F" w:rsidRPr="000156B2" w:rsidRDefault="000A031F" w:rsidP="00877B3B">
      <w:pPr>
        <w:spacing w:after="0" w:line="240" w:lineRule="auto"/>
        <w:jc w:val="center"/>
        <w:rPr>
          <w:rFonts w:ascii="Arial" w:hAnsi="Arial" w:cs="Arial"/>
          <w:b/>
          <w:sz w:val="20"/>
          <w:szCs w:val="20"/>
          <w:highlight w:val="yellow"/>
          <w:u w:val="single"/>
        </w:rPr>
      </w:pPr>
    </w:p>
    <w:p w:rsidR="000A031F" w:rsidRPr="000156B2" w:rsidRDefault="000A031F" w:rsidP="00877B3B">
      <w:pPr>
        <w:spacing w:after="0" w:line="240" w:lineRule="auto"/>
        <w:jc w:val="center"/>
        <w:rPr>
          <w:rFonts w:ascii="Arial" w:hAnsi="Arial" w:cs="Arial"/>
          <w:b/>
          <w:sz w:val="20"/>
          <w:szCs w:val="20"/>
          <w:highlight w:val="yellow"/>
          <w:u w:val="single"/>
        </w:rPr>
      </w:pPr>
    </w:p>
    <w:p w:rsidR="000A031F" w:rsidRPr="000156B2" w:rsidRDefault="000A031F" w:rsidP="00877B3B">
      <w:pPr>
        <w:spacing w:after="0" w:line="240" w:lineRule="auto"/>
        <w:jc w:val="center"/>
        <w:rPr>
          <w:rFonts w:ascii="Arial" w:hAnsi="Arial" w:cs="Arial"/>
          <w:b/>
          <w:sz w:val="20"/>
          <w:szCs w:val="20"/>
          <w:highlight w:val="yellow"/>
          <w:u w:val="single"/>
        </w:rPr>
      </w:pPr>
    </w:p>
    <w:p w:rsidR="000A031F" w:rsidRPr="000156B2" w:rsidRDefault="000A031F" w:rsidP="00877B3B">
      <w:pPr>
        <w:spacing w:after="0" w:line="240" w:lineRule="auto"/>
        <w:jc w:val="center"/>
        <w:rPr>
          <w:rFonts w:ascii="Arial" w:hAnsi="Arial" w:cs="Arial"/>
          <w:b/>
          <w:sz w:val="20"/>
          <w:szCs w:val="20"/>
          <w:highlight w:val="yellow"/>
          <w:u w:val="single"/>
        </w:rPr>
      </w:pPr>
    </w:p>
    <w:p w:rsidR="002A42D3" w:rsidRPr="000156B2" w:rsidRDefault="002A42D3" w:rsidP="00877B3B">
      <w:pPr>
        <w:spacing w:after="0" w:line="240" w:lineRule="auto"/>
        <w:jc w:val="center"/>
        <w:rPr>
          <w:rFonts w:ascii="Arial" w:hAnsi="Arial" w:cs="Arial"/>
          <w:b/>
          <w:sz w:val="20"/>
          <w:szCs w:val="20"/>
          <w:highlight w:val="yellow"/>
          <w:u w:val="single"/>
        </w:rPr>
      </w:pPr>
    </w:p>
    <w:p w:rsidR="002A42D3" w:rsidRPr="000156B2" w:rsidRDefault="002A42D3" w:rsidP="00877B3B">
      <w:pPr>
        <w:spacing w:after="0" w:line="240" w:lineRule="auto"/>
        <w:jc w:val="center"/>
        <w:rPr>
          <w:rFonts w:ascii="Arial" w:hAnsi="Arial" w:cs="Arial"/>
          <w:b/>
          <w:sz w:val="20"/>
          <w:szCs w:val="20"/>
          <w:highlight w:val="yellow"/>
          <w:u w:val="single"/>
        </w:rPr>
      </w:pPr>
    </w:p>
    <w:p w:rsidR="002A42D3" w:rsidRPr="000156B2" w:rsidRDefault="002A42D3" w:rsidP="00877B3B">
      <w:pPr>
        <w:spacing w:after="0" w:line="240" w:lineRule="auto"/>
        <w:jc w:val="center"/>
        <w:rPr>
          <w:rFonts w:ascii="Arial" w:hAnsi="Arial" w:cs="Arial"/>
          <w:b/>
          <w:sz w:val="20"/>
          <w:szCs w:val="20"/>
          <w:highlight w:val="yellow"/>
          <w:u w:val="single"/>
        </w:rPr>
      </w:pPr>
    </w:p>
    <w:p w:rsidR="002A42D3" w:rsidRPr="000156B2" w:rsidRDefault="002A42D3" w:rsidP="00877B3B">
      <w:pPr>
        <w:spacing w:after="0" w:line="240" w:lineRule="auto"/>
        <w:jc w:val="center"/>
        <w:rPr>
          <w:rFonts w:ascii="Arial" w:hAnsi="Arial" w:cs="Arial"/>
          <w:b/>
          <w:sz w:val="20"/>
          <w:szCs w:val="20"/>
          <w:highlight w:val="yellow"/>
          <w:u w:val="single"/>
        </w:rPr>
      </w:pPr>
    </w:p>
    <w:p w:rsidR="003F04FC" w:rsidRPr="000156B2" w:rsidRDefault="003F04FC" w:rsidP="00877B3B">
      <w:pPr>
        <w:spacing w:after="0" w:line="240" w:lineRule="auto"/>
        <w:jc w:val="center"/>
        <w:rPr>
          <w:rFonts w:ascii="Arial" w:hAnsi="Arial" w:cs="Arial"/>
          <w:b/>
          <w:sz w:val="20"/>
          <w:szCs w:val="20"/>
          <w:highlight w:val="yellow"/>
          <w:u w:val="single"/>
        </w:rPr>
      </w:pPr>
    </w:p>
    <w:p w:rsidR="003F04FC" w:rsidRPr="000156B2" w:rsidRDefault="003F04FC" w:rsidP="00877B3B">
      <w:pPr>
        <w:spacing w:after="0" w:line="240" w:lineRule="auto"/>
        <w:jc w:val="center"/>
        <w:rPr>
          <w:rFonts w:ascii="Arial" w:hAnsi="Arial" w:cs="Arial"/>
          <w:b/>
          <w:sz w:val="20"/>
          <w:szCs w:val="20"/>
          <w:highlight w:val="yellow"/>
          <w:u w:val="single"/>
        </w:rPr>
      </w:pPr>
    </w:p>
    <w:p w:rsidR="003F04FC" w:rsidRPr="000156B2" w:rsidRDefault="003F04FC" w:rsidP="00877B3B">
      <w:pPr>
        <w:spacing w:after="0" w:line="240" w:lineRule="auto"/>
        <w:jc w:val="center"/>
        <w:rPr>
          <w:rFonts w:ascii="Arial" w:hAnsi="Arial" w:cs="Arial"/>
          <w:b/>
          <w:sz w:val="20"/>
          <w:szCs w:val="20"/>
          <w:highlight w:val="yellow"/>
          <w:u w:val="single"/>
        </w:rPr>
      </w:pPr>
    </w:p>
    <w:p w:rsidR="003F04FC" w:rsidRPr="000156B2" w:rsidRDefault="003F04FC" w:rsidP="00877B3B">
      <w:pPr>
        <w:spacing w:after="0" w:line="240" w:lineRule="auto"/>
        <w:jc w:val="center"/>
        <w:rPr>
          <w:rFonts w:ascii="Arial" w:hAnsi="Arial" w:cs="Arial"/>
          <w:b/>
          <w:sz w:val="20"/>
          <w:szCs w:val="20"/>
          <w:highlight w:val="yellow"/>
          <w:u w:val="single"/>
        </w:rPr>
      </w:pPr>
    </w:p>
    <w:p w:rsidR="003F04FC" w:rsidRPr="000156B2" w:rsidRDefault="003F04FC" w:rsidP="00877B3B">
      <w:pPr>
        <w:spacing w:after="0" w:line="240" w:lineRule="auto"/>
        <w:jc w:val="center"/>
        <w:rPr>
          <w:rFonts w:ascii="Arial" w:hAnsi="Arial" w:cs="Arial"/>
          <w:b/>
          <w:sz w:val="20"/>
          <w:szCs w:val="20"/>
          <w:highlight w:val="yellow"/>
          <w:u w:val="single"/>
        </w:rPr>
      </w:pPr>
    </w:p>
    <w:p w:rsidR="003F04FC" w:rsidRPr="000156B2" w:rsidRDefault="003F04FC" w:rsidP="00877B3B">
      <w:pPr>
        <w:spacing w:after="0" w:line="240" w:lineRule="auto"/>
        <w:jc w:val="center"/>
        <w:rPr>
          <w:rFonts w:ascii="Arial" w:hAnsi="Arial" w:cs="Arial"/>
          <w:b/>
          <w:sz w:val="20"/>
          <w:szCs w:val="20"/>
          <w:highlight w:val="yellow"/>
          <w:u w:val="single"/>
        </w:rPr>
      </w:pPr>
    </w:p>
    <w:p w:rsidR="003F04FC" w:rsidRPr="000156B2" w:rsidRDefault="003F04FC" w:rsidP="00877B3B">
      <w:pPr>
        <w:spacing w:after="0" w:line="240" w:lineRule="auto"/>
        <w:jc w:val="center"/>
        <w:rPr>
          <w:rFonts w:ascii="Arial" w:hAnsi="Arial" w:cs="Arial"/>
          <w:b/>
          <w:sz w:val="20"/>
          <w:szCs w:val="20"/>
          <w:highlight w:val="yellow"/>
          <w:u w:val="single"/>
        </w:rPr>
      </w:pPr>
    </w:p>
    <w:p w:rsidR="002A42D3" w:rsidRPr="000156B2" w:rsidRDefault="002A42D3" w:rsidP="00877B3B">
      <w:pPr>
        <w:spacing w:after="0" w:line="240" w:lineRule="auto"/>
        <w:jc w:val="center"/>
        <w:rPr>
          <w:rFonts w:ascii="Arial" w:hAnsi="Arial" w:cs="Arial"/>
          <w:b/>
          <w:sz w:val="20"/>
          <w:szCs w:val="20"/>
          <w:highlight w:val="yellow"/>
          <w:u w:val="single"/>
        </w:rPr>
      </w:pPr>
    </w:p>
    <w:p w:rsidR="002A42D3" w:rsidRPr="000156B2" w:rsidRDefault="002A42D3" w:rsidP="00877B3B">
      <w:pPr>
        <w:spacing w:after="0" w:line="240" w:lineRule="auto"/>
        <w:jc w:val="center"/>
        <w:rPr>
          <w:rFonts w:ascii="Arial" w:hAnsi="Arial" w:cs="Arial"/>
          <w:b/>
          <w:sz w:val="20"/>
          <w:szCs w:val="20"/>
          <w:highlight w:val="yellow"/>
          <w:u w:val="single"/>
        </w:rPr>
      </w:pPr>
    </w:p>
    <w:p w:rsidR="00245CBE" w:rsidRDefault="00245CBE" w:rsidP="002A42D3">
      <w:pPr>
        <w:spacing w:after="0" w:line="240" w:lineRule="auto"/>
        <w:rPr>
          <w:rFonts w:ascii="Arial" w:hAnsi="Arial" w:cs="Arial"/>
          <w:b/>
          <w:sz w:val="20"/>
          <w:szCs w:val="20"/>
          <w:highlight w:val="yellow"/>
          <w:u w:val="single"/>
        </w:rPr>
      </w:pPr>
    </w:p>
    <w:p w:rsidR="003A17B9" w:rsidRPr="000156B2" w:rsidRDefault="003A17B9" w:rsidP="002A42D3">
      <w:pPr>
        <w:spacing w:after="0" w:line="240" w:lineRule="auto"/>
        <w:rPr>
          <w:rFonts w:ascii="Arial" w:hAnsi="Arial" w:cs="Arial"/>
          <w:b/>
          <w:sz w:val="20"/>
          <w:szCs w:val="20"/>
          <w:highlight w:val="yellow"/>
          <w:u w:val="single"/>
        </w:rPr>
      </w:pPr>
    </w:p>
    <w:p w:rsidR="00245CBE" w:rsidRPr="000156B2" w:rsidRDefault="00245CBE" w:rsidP="00877B3B">
      <w:pPr>
        <w:spacing w:after="0" w:line="240" w:lineRule="auto"/>
        <w:jc w:val="center"/>
        <w:rPr>
          <w:rFonts w:ascii="Arial" w:hAnsi="Arial" w:cs="Arial"/>
          <w:b/>
          <w:sz w:val="20"/>
          <w:szCs w:val="20"/>
          <w:highlight w:val="yellow"/>
          <w:u w:val="single"/>
        </w:rPr>
      </w:pPr>
    </w:p>
    <w:p w:rsidR="00245CBE" w:rsidRPr="00B51674" w:rsidRDefault="00245CBE" w:rsidP="00245CBE">
      <w:pPr>
        <w:spacing w:after="0" w:line="240" w:lineRule="auto"/>
        <w:jc w:val="center"/>
        <w:rPr>
          <w:rFonts w:ascii="Arial" w:hAnsi="Arial" w:cs="Arial"/>
          <w:b/>
          <w:sz w:val="20"/>
          <w:szCs w:val="20"/>
        </w:rPr>
      </w:pPr>
      <w:r w:rsidRPr="00B51674">
        <w:rPr>
          <w:rFonts w:ascii="Arial" w:hAnsi="Arial" w:cs="Arial"/>
          <w:b/>
          <w:sz w:val="20"/>
          <w:szCs w:val="20"/>
        </w:rPr>
        <w:lastRenderedPageBreak/>
        <w:t>ANEXO “B”</w:t>
      </w:r>
    </w:p>
    <w:p w:rsidR="00245CBE" w:rsidRPr="00B51674" w:rsidRDefault="00245CBE" w:rsidP="00245CBE">
      <w:pPr>
        <w:spacing w:after="0" w:line="240" w:lineRule="auto"/>
        <w:jc w:val="center"/>
        <w:rPr>
          <w:rFonts w:ascii="Arial" w:hAnsi="Arial" w:cs="Arial"/>
          <w:b/>
          <w:sz w:val="20"/>
          <w:szCs w:val="20"/>
        </w:rPr>
      </w:pPr>
      <w:r w:rsidRPr="00B51674">
        <w:rPr>
          <w:rFonts w:ascii="Arial" w:hAnsi="Arial" w:cs="Arial"/>
          <w:b/>
          <w:sz w:val="20"/>
          <w:szCs w:val="20"/>
        </w:rPr>
        <w:t>COMPROMISO ANTICORRUPCIÓN</w:t>
      </w:r>
    </w:p>
    <w:p w:rsidR="00CE4956" w:rsidRPr="00B51674" w:rsidRDefault="00CE4956" w:rsidP="00245CBE">
      <w:pPr>
        <w:spacing w:after="0" w:line="240" w:lineRule="auto"/>
        <w:jc w:val="center"/>
        <w:rPr>
          <w:rFonts w:ascii="Arial" w:hAnsi="Arial" w:cs="Arial"/>
          <w:b/>
          <w:sz w:val="20"/>
          <w:szCs w:val="20"/>
        </w:rPr>
      </w:pPr>
    </w:p>
    <w:p w:rsidR="00E678A2" w:rsidRPr="00E678A2" w:rsidRDefault="00E678A2" w:rsidP="00E678A2">
      <w:pPr>
        <w:spacing w:after="0" w:line="240" w:lineRule="auto"/>
        <w:ind w:right="50"/>
        <w:jc w:val="both"/>
        <w:rPr>
          <w:rFonts w:ascii="Arial" w:hAnsi="Arial" w:cs="Arial"/>
          <w:sz w:val="20"/>
          <w:szCs w:val="20"/>
          <w:lang w:val="es-ES_tradnl" w:eastAsia="es-ES"/>
        </w:rPr>
      </w:pPr>
      <w:r w:rsidRPr="00E678A2">
        <w:rPr>
          <w:rFonts w:ascii="Arial" w:hAnsi="Arial" w:cs="Arial"/>
          <w:sz w:val="20"/>
          <w:szCs w:val="20"/>
          <w:u w:val="single"/>
          <w:lang w:val="es-ES_tradnl" w:eastAsia="es-ES"/>
        </w:rPr>
        <w:t>Nombre del representante legal o de la persona natural Proponente</w:t>
      </w:r>
      <w:r w:rsidRPr="00E678A2">
        <w:rPr>
          <w:rFonts w:ascii="Arial" w:hAnsi="Arial" w:cs="Arial"/>
          <w:sz w:val="20"/>
          <w:szCs w:val="20"/>
          <w:lang w:val="es-ES_tradnl" w:eastAsia="es-ES"/>
        </w:rPr>
        <w:t>], identificado como aparece al pie de mi firma, [</w:t>
      </w:r>
      <w:r w:rsidRPr="00E678A2">
        <w:rPr>
          <w:rFonts w:ascii="Arial" w:hAnsi="Arial" w:cs="Arial"/>
          <w:sz w:val="20"/>
          <w:szCs w:val="20"/>
          <w:u w:val="single"/>
          <w:lang w:val="es-ES_tradnl" w:eastAsia="es-ES"/>
        </w:rPr>
        <w:t>obrando en mi propio nombre o en mi calidad de representante legal de][nombre del Proponente</w:t>
      </w:r>
      <w:r w:rsidRPr="00E678A2">
        <w:rPr>
          <w:rFonts w:ascii="Arial" w:hAnsi="Arial" w:cs="Arial"/>
          <w:sz w:val="20"/>
          <w:szCs w:val="20"/>
          <w:lang w:val="es-ES_tradnl" w:eastAsia="es-ES"/>
        </w:rPr>
        <w:t xml:space="preserve">], manifiesto que: </w:t>
      </w:r>
    </w:p>
    <w:p w:rsidR="00E678A2" w:rsidRPr="00E678A2" w:rsidRDefault="00E678A2" w:rsidP="00E678A2">
      <w:pPr>
        <w:spacing w:after="0" w:line="240" w:lineRule="auto"/>
        <w:ind w:right="50"/>
        <w:jc w:val="both"/>
        <w:rPr>
          <w:rFonts w:ascii="Arial" w:hAnsi="Arial" w:cs="Arial"/>
          <w:sz w:val="20"/>
          <w:szCs w:val="20"/>
          <w:lang w:val="es-ES_tradnl" w:eastAsia="es-ES"/>
        </w:rPr>
      </w:pPr>
    </w:p>
    <w:p w:rsidR="00E678A2" w:rsidRPr="00E678A2" w:rsidRDefault="00E678A2" w:rsidP="00E678A2">
      <w:pPr>
        <w:spacing w:after="0" w:line="240" w:lineRule="auto"/>
        <w:ind w:right="50"/>
        <w:jc w:val="both"/>
        <w:rPr>
          <w:rFonts w:ascii="Arial" w:hAnsi="Arial" w:cs="Arial"/>
          <w:sz w:val="20"/>
          <w:szCs w:val="20"/>
          <w:lang w:val="es-ES_tradnl" w:eastAsia="es-ES"/>
        </w:rPr>
      </w:pPr>
      <w:r w:rsidRPr="00E678A2">
        <w:rPr>
          <w:rFonts w:ascii="Arial" w:hAnsi="Arial" w:cs="Arial"/>
          <w:sz w:val="20"/>
          <w:szCs w:val="20"/>
          <w:lang w:val="es-ES_tradnl" w:eastAsia="es-ES"/>
        </w:rPr>
        <w:t xml:space="preserve">1. Apoyamos la acción del Estado colombiano y de la </w:t>
      </w:r>
      <w:r w:rsidRPr="00E678A2">
        <w:rPr>
          <w:rFonts w:ascii="Arial" w:eastAsia="Batang" w:hAnsi="Arial" w:cs="Arial"/>
          <w:sz w:val="20"/>
          <w:szCs w:val="20"/>
          <w:lang w:eastAsia="es-ES"/>
        </w:rPr>
        <w:t>(</w:t>
      </w:r>
      <w:r w:rsidRPr="00E678A2">
        <w:rPr>
          <w:rFonts w:ascii="Arial" w:hAnsi="Arial" w:cs="Arial"/>
          <w:bCs/>
          <w:i/>
          <w:color w:val="4472C4"/>
          <w:sz w:val="16"/>
          <w:szCs w:val="20"/>
          <w:lang w:val="es-ES_tradnl" w:eastAsia="es-ES"/>
        </w:rPr>
        <w:t>SEÑALAR</w:t>
      </w:r>
      <w:r w:rsidRPr="00E678A2">
        <w:rPr>
          <w:rFonts w:ascii="Arial" w:eastAsia="Batang" w:hAnsi="Arial" w:cs="Arial"/>
          <w:color w:val="4472C4"/>
          <w:sz w:val="16"/>
          <w:szCs w:val="20"/>
          <w:lang w:eastAsia="es-ES"/>
        </w:rPr>
        <w:t xml:space="preserve"> </w:t>
      </w:r>
      <w:r w:rsidRPr="00E678A2">
        <w:rPr>
          <w:rFonts w:ascii="Arial" w:hAnsi="Arial" w:cs="Arial"/>
          <w:bCs/>
          <w:i/>
          <w:color w:val="4472C4"/>
          <w:sz w:val="16"/>
          <w:szCs w:val="20"/>
          <w:lang w:val="es-ES_tradnl" w:eastAsia="es-ES"/>
        </w:rPr>
        <w:t>UNIDAD DELEGATARIA</w:t>
      </w:r>
      <w:r w:rsidRPr="00E678A2">
        <w:rPr>
          <w:rFonts w:ascii="Arial" w:eastAsia="Batang" w:hAnsi="Arial" w:cs="Arial"/>
          <w:sz w:val="20"/>
          <w:szCs w:val="20"/>
          <w:lang w:eastAsia="es-ES"/>
        </w:rPr>
        <w:t>)</w:t>
      </w:r>
      <w:r w:rsidRPr="00E678A2">
        <w:rPr>
          <w:rFonts w:ascii="Arial" w:hAnsi="Arial" w:cs="Arial"/>
          <w:sz w:val="20"/>
          <w:szCs w:val="20"/>
          <w:lang w:val="es-ES_tradnl" w:eastAsia="es-ES"/>
        </w:rPr>
        <w:t xml:space="preserve"> para fortalecer la transparencia y la rendición de cuentas de la administración pública. </w:t>
      </w:r>
    </w:p>
    <w:p w:rsidR="00E678A2" w:rsidRPr="00E678A2" w:rsidRDefault="00E678A2" w:rsidP="00E678A2">
      <w:pPr>
        <w:spacing w:after="0" w:line="240" w:lineRule="auto"/>
        <w:ind w:right="50"/>
        <w:jc w:val="both"/>
        <w:rPr>
          <w:rFonts w:ascii="Arial" w:hAnsi="Arial" w:cs="Arial"/>
          <w:sz w:val="20"/>
          <w:szCs w:val="20"/>
          <w:lang w:val="es-ES_tradnl" w:eastAsia="es-ES"/>
        </w:rPr>
      </w:pPr>
    </w:p>
    <w:p w:rsidR="00E678A2" w:rsidRPr="00E678A2" w:rsidRDefault="00E678A2" w:rsidP="00E678A2">
      <w:pPr>
        <w:spacing w:after="0" w:line="240" w:lineRule="auto"/>
        <w:ind w:right="50"/>
        <w:jc w:val="both"/>
        <w:rPr>
          <w:rFonts w:ascii="Arial" w:hAnsi="Arial" w:cs="Arial"/>
          <w:sz w:val="20"/>
          <w:szCs w:val="20"/>
          <w:lang w:val="es-ES_tradnl" w:eastAsia="es-ES"/>
        </w:rPr>
      </w:pPr>
      <w:r w:rsidRPr="00E678A2">
        <w:rPr>
          <w:rFonts w:ascii="Arial" w:hAnsi="Arial" w:cs="Arial"/>
          <w:sz w:val="20"/>
          <w:szCs w:val="20"/>
          <w:lang w:val="es-ES_tradnl" w:eastAsia="es-ES"/>
        </w:rPr>
        <w:t>2. No estamos en causal de inhabilidad alguna para celebrar el contrato objeto del Proceso de Contratación [</w:t>
      </w:r>
      <w:r w:rsidRPr="00E678A2">
        <w:rPr>
          <w:rFonts w:ascii="Arial" w:hAnsi="Arial" w:cs="Arial"/>
          <w:sz w:val="20"/>
          <w:szCs w:val="20"/>
          <w:u w:val="single"/>
          <w:lang w:val="es-ES_tradnl" w:eastAsia="es-ES"/>
        </w:rPr>
        <w:t>Insertar información</w:t>
      </w:r>
      <w:r w:rsidRPr="00E678A2">
        <w:rPr>
          <w:rFonts w:ascii="Arial" w:hAnsi="Arial" w:cs="Arial"/>
          <w:sz w:val="20"/>
          <w:szCs w:val="20"/>
          <w:lang w:val="es-ES_tradnl" w:eastAsia="es-ES"/>
        </w:rPr>
        <w:t xml:space="preserve">]. </w:t>
      </w:r>
    </w:p>
    <w:p w:rsidR="00E678A2" w:rsidRPr="00E678A2" w:rsidRDefault="00E678A2" w:rsidP="00E678A2">
      <w:pPr>
        <w:spacing w:after="0" w:line="240" w:lineRule="auto"/>
        <w:ind w:right="50"/>
        <w:jc w:val="both"/>
        <w:rPr>
          <w:rFonts w:ascii="Arial" w:hAnsi="Arial" w:cs="Arial"/>
          <w:sz w:val="20"/>
          <w:szCs w:val="20"/>
          <w:lang w:val="es-ES_tradnl" w:eastAsia="es-ES"/>
        </w:rPr>
      </w:pPr>
    </w:p>
    <w:p w:rsidR="00E678A2" w:rsidRPr="00E678A2" w:rsidRDefault="00E678A2" w:rsidP="00E678A2">
      <w:pPr>
        <w:spacing w:after="0" w:line="240" w:lineRule="auto"/>
        <w:ind w:right="50"/>
        <w:jc w:val="both"/>
        <w:rPr>
          <w:rFonts w:ascii="Arial" w:hAnsi="Arial" w:cs="Arial"/>
          <w:sz w:val="20"/>
          <w:szCs w:val="20"/>
          <w:lang w:val="es-ES_tradnl" w:eastAsia="es-ES"/>
        </w:rPr>
      </w:pPr>
      <w:r w:rsidRPr="00E678A2">
        <w:rPr>
          <w:rFonts w:ascii="Arial" w:hAnsi="Arial" w:cs="Arial"/>
          <w:sz w:val="20"/>
          <w:szCs w:val="20"/>
          <w:lang w:val="es-ES_tradnl" w:eastAsia="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E678A2" w:rsidRPr="00E678A2" w:rsidRDefault="00E678A2" w:rsidP="00E678A2">
      <w:pPr>
        <w:spacing w:after="0" w:line="240" w:lineRule="auto"/>
        <w:ind w:right="50"/>
        <w:jc w:val="both"/>
        <w:rPr>
          <w:rFonts w:ascii="Arial" w:hAnsi="Arial" w:cs="Arial"/>
          <w:sz w:val="20"/>
          <w:szCs w:val="20"/>
          <w:lang w:val="es-ES_tradnl" w:eastAsia="es-ES"/>
        </w:rPr>
      </w:pPr>
    </w:p>
    <w:p w:rsidR="00E678A2" w:rsidRPr="00E678A2" w:rsidRDefault="00E678A2" w:rsidP="00E678A2">
      <w:pPr>
        <w:spacing w:after="0" w:line="240" w:lineRule="auto"/>
        <w:ind w:right="50"/>
        <w:jc w:val="both"/>
        <w:rPr>
          <w:rFonts w:ascii="Arial" w:hAnsi="Arial" w:cs="Arial"/>
          <w:sz w:val="20"/>
          <w:szCs w:val="20"/>
          <w:lang w:val="es-ES_tradnl" w:eastAsia="es-ES"/>
        </w:rPr>
      </w:pPr>
      <w:r w:rsidRPr="00E678A2">
        <w:rPr>
          <w:rFonts w:ascii="Arial" w:hAnsi="Arial" w:cs="Arial"/>
          <w:sz w:val="20"/>
          <w:szCs w:val="20"/>
          <w:lang w:val="es-ES_tradnl" w:eastAsia="es-ES"/>
        </w:rPr>
        <w:t>4. Nos comprometemos a no efectuar acuerdos, o realizar actos o conductas que tengan por objeto o efecto la colusión en el Proceso de Contratación [</w:t>
      </w:r>
      <w:r w:rsidRPr="00E678A2">
        <w:rPr>
          <w:rFonts w:ascii="Arial" w:hAnsi="Arial" w:cs="Arial"/>
          <w:sz w:val="20"/>
          <w:szCs w:val="20"/>
          <w:u w:val="single"/>
          <w:lang w:val="es-ES_tradnl" w:eastAsia="es-ES"/>
        </w:rPr>
        <w:t>Insertar información</w:t>
      </w:r>
      <w:r w:rsidRPr="00E678A2">
        <w:rPr>
          <w:rFonts w:ascii="Arial" w:hAnsi="Arial" w:cs="Arial"/>
          <w:sz w:val="20"/>
          <w:szCs w:val="20"/>
          <w:lang w:val="es-ES_tradnl" w:eastAsia="es-ES"/>
        </w:rPr>
        <w:t xml:space="preserve">]. </w:t>
      </w:r>
    </w:p>
    <w:p w:rsidR="00E678A2" w:rsidRPr="00E678A2" w:rsidRDefault="00E678A2" w:rsidP="00E678A2">
      <w:pPr>
        <w:spacing w:after="0" w:line="240" w:lineRule="auto"/>
        <w:ind w:right="50"/>
        <w:jc w:val="both"/>
        <w:rPr>
          <w:rFonts w:ascii="Arial" w:hAnsi="Arial" w:cs="Arial"/>
          <w:sz w:val="20"/>
          <w:szCs w:val="20"/>
          <w:lang w:val="es-ES_tradnl" w:eastAsia="es-ES"/>
        </w:rPr>
      </w:pPr>
    </w:p>
    <w:p w:rsidR="00E678A2" w:rsidRPr="00E678A2" w:rsidRDefault="00E678A2" w:rsidP="00E678A2">
      <w:pPr>
        <w:spacing w:after="0" w:line="240" w:lineRule="auto"/>
        <w:ind w:right="50"/>
        <w:jc w:val="both"/>
        <w:rPr>
          <w:rFonts w:ascii="Arial" w:hAnsi="Arial" w:cs="Arial"/>
          <w:sz w:val="20"/>
          <w:szCs w:val="20"/>
          <w:lang w:val="es-ES_tradnl" w:eastAsia="es-ES"/>
        </w:rPr>
      </w:pPr>
      <w:r w:rsidRPr="00E678A2">
        <w:rPr>
          <w:rFonts w:ascii="Arial" w:hAnsi="Arial" w:cs="Arial"/>
          <w:sz w:val="20"/>
          <w:szCs w:val="20"/>
          <w:lang w:val="es-ES_tradnl" w:eastAsia="es-ES"/>
        </w:rPr>
        <w:t>5. Nos comprometemos a revelar la información que sobre el Proceso de Contratación [</w:t>
      </w:r>
      <w:r w:rsidRPr="00E678A2">
        <w:rPr>
          <w:rFonts w:ascii="Arial" w:hAnsi="Arial" w:cs="Arial"/>
          <w:sz w:val="20"/>
          <w:szCs w:val="20"/>
          <w:u w:val="single"/>
          <w:lang w:val="es-ES_tradnl" w:eastAsia="es-ES"/>
        </w:rPr>
        <w:t>Insertar información</w:t>
      </w:r>
      <w:r w:rsidRPr="00E678A2">
        <w:rPr>
          <w:rFonts w:ascii="Arial" w:hAnsi="Arial" w:cs="Arial"/>
          <w:sz w:val="20"/>
          <w:szCs w:val="20"/>
          <w:lang w:val="es-ES_tradnl" w:eastAsia="es-ES"/>
        </w:rPr>
        <w:t xml:space="preserve">] nos soliciten los organismos de control de la República de Colombia. </w:t>
      </w:r>
    </w:p>
    <w:p w:rsidR="00E678A2" w:rsidRPr="00E678A2" w:rsidRDefault="00E678A2" w:rsidP="00E678A2">
      <w:pPr>
        <w:spacing w:after="0" w:line="240" w:lineRule="auto"/>
        <w:ind w:right="50"/>
        <w:jc w:val="both"/>
        <w:rPr>
          <w:rFonts w:ascii="Arial" w:hAnsi="Arial" w:cs="Arial"/>
          <w:sz w:val="20"/>
          <w:szCs w:val="20"/>
          <w:lang w:val="es-ES_tradnl" w:eastAsia="es-ES"/>
        </w:rPr>
      </w:pPr>
    </w:p>
    <w:p w:rsidR="00E678A2" w:rsidRPr="00E678A2" w:rsidRDefault="00E678A2" w:rsidP="00E678A2">
      <w:pPr>
        <w:spacing w:after="0" w:line="240" w:lineRule="auto"/>
        <w:ind w:right="50"/>
        <w:jc w:val="both"/>
        <w:rPr>
          <w:rFonts w:ascii="Arial" w:hAnsi="Arial" w:cs="Arial"/>
          <w:sz w:val="20"/>
          <w:szCs w:val="20"/>
          <w:lang w:val="es-ES_tradnl" w:eastAsia="es-ES"/>
        </w:rPr>
      </w:pPr>
      <w:r w:rsidRPr="00E678A2">
        <w:rPr>
          <w:rFonts w:ascii="Arial" w:hAnsi="Arial" w:cs="Arial"/>
          <w:sz w:val="20"/>
          <w:szCs w:val="20"/>
          <w:lang w:val="es-ES_tradnl"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E678A2" w:rsidRPr="00E678A2" w:rsidRDefault="00E678A2" w:rsidP="00E678A2">
      <w:pPr>
        <w:spacing w:after="0" w:line="240" w:lineRule="auto"/>
        <w:ind w:right="50"/>
        <w:jc w:val="both"/>
        <w:rPr>
          <w:rFonts w:ascii="Arial" w:hAnsi="Arial" w:cs="Arial"/>
          <w:sz w:val="20"/>
          <w:szCs w:val="20"/>
          <w:lang w:val="es-ES_tradnl" w:eastAsia="es-ES"/>
        </w:rPr>
      </w:pPr>
    </w:p>
    <w:p w:rsidR="00E678A2" w:rsidRPr="00E678A2" w:rsidRDefault="00E678A2" w:rsidP="00E678A2">
      <w:pPr>
        <w:spacing w:after="0" w:line="240" w:lineRule="auto"/>
        <w:ind w:right="50"/>
        <w:jc w:val="both"/>
        <w:rPr>
          <w:rFonts w:ascii="Arial" w:hAnsi="Arial" w:cs="Arial"/>
          <w:sz w:val="20"/>
          <w:szCs w:val="20"/>
          <w:lang w:val="es-ES_tradnl" w:eastAsia="es-ES"/>
        </w:rPr>
      </w:pPr>
      <w:r w:rsidRPr="00E678A2">
        <w:rPr>
          <w:rFonts w:ascii="Arial" w:hAnsi="Arial" w:cs="Arial"/>
          <w:sz w:val="20"/>
          <w:szCs w:val="20"/>
          <w:lang w:val="es-ES_tradnl" w:eastAsia="es-ES"/>
        </w:rPr>
        <w:t xml:space="preserve">7. Conocemos las consecuencias derivadas del incumplimiento del presente compromiso anticorrupción. </w:t>
      </w:r>
    </w:p>
    <w:p w:rsidR="00E678A2" w:rsidRPr="00E678A2" w:rsidRDefault="00E678A2" w:rsidP="00E678A2">
      <w:pPr>
        <w:spacing w:after="0" w:line="240" w:lineRule="auto"/>
        <w:ind w:right="50"/>
        <w:jc w:val="both"/>
        <w:rPr>
          <w:rFonts w:ascii="Arial" w:hAnsi="Arial" w:cs="Arial"/>
          <w:sz w:val="20"/>
          <w:szCs w:val="20"/>
          <w:lang w:val="es-ES_tradnl" w:eastAsia="es-ES"/>
        </w:rPr>
      </w:pPr>
    </w:p>
    <w:p w:rsidR="00E678A2" w:rsidRPr="00E678A2" w:rsidRDefault="00E678A2" w:rsidP="00E678A2">
      <w:pPr>
        <w:spacing w:after="0" w:line="240" w:lineRule="auto"/>
        <w:ind w:right="50"/>
        <w:jc w:val="both"/>
        <w:rPr>
          <w:rFonts w:ascii="Arial" w:hAnsi="Arial" w:cs="Arial"/>
          <w:sz w:val="20"/>
          <w:szCs w:val="20"/>
          <w:lang w:val="es-ES_tradnl" w:eastAsia="es-ES"/>
        </w:rPr>
      </w:pPr>
      <w:r w:rsidRPr="00E678A2">
        <w:rPr>
          <w:rFonts w:ascii="Arial" w:hAnsi="Arial" w:cs="Arial"/>
          <w:sz w:val="20"/>
          <w:szCs w:val="20"/>
          <w:lang w:val="es-ES_tradnl" w:eastAsia="es-ES"/>
        </w:rPr>
        <w:t>En constancia de lo anterior firmo este documento a los [</w:t>
      </w:r>
      <w:r w:rsidRPr="00E678A2">
        <w:rPr>
          <w:rFonts w:ascii="Arial" w:hAnsi="Arial" w:cs="Arial"/>
          <w:sz w:val="20"/>
          <w:szCs w:val="20"/>
          <w:u w:val="single"/>
          <w:lang w:val="es-ES_tradnl" w:eastAsia="es-ES"/>
        </w:rPr>
        <w:t>Insertar información</w:t>
      </w:r>
      <w:r w:rsidRPr="00E678A2">
        <w:rPr>
          <w:rFonts w:ascii="Arial" w:hAnsi="Arial" w:cs="Arial"/>
          <w:sz w:val="20"/>
          <w:szCs w:val="20"/>
          <w:lang w:val="es-ES_tradnl" w:eastAsia="es-ES"/>
        </w:rPr>
        <w:t>] días del mes de [</w:t>
      </w:r>
      <w:r w:rsidRPr="00E678A2">
        <w:rPr>
          <w:rFonts w:ascii="Arial" w:hAnsi="Arial" w:cs="Arial"/>
          <w:sz w:val="20"/>
          <w:szCs w:val="20"/>
          <w:u w:val="single"/>
          <w:lang w:val="es-ES_tradnl" w:eastAsia="es-ES"/>
        </w:rPr>
        <w:t>Insertar información</w:t>
      </w:r>
      <w:r w:rsidRPr="00E678A2">
        <w:rPr>
          <w:rFonts w:ascii="Arial" w:hAnsi="Arial" w:cs="Arial"/>
          <w:sz w:val="20"/>
          <w:szCs w:val="20"/>
          <w:lang w:val="es-ES_tradnl" w:eastAsia="es-ES"/>
        </w:rPr>
        <w:t>] de [</w:t>
      </w:r>
      <w:r w:rsidRPr="00E678A2">
        <w:rPr>
          <w:rFonts w:ascii="Arial" w:hAnsi="Arial" w:cs="Arial"/>
          <w:sz w:val="20"/>
          <w:szCs w:val="20"/>
          <w:u w:val="single"/>
          <w:lang w:val="es-ES_tradnl" w:eastAsia="es-ES"/>
        </w:rPr>
        <w:t>Insertar información</w:t>
      </w:r>
      <w:r w:rsidRPr="00E678A2">
        <w:rPr>
          <w:rFonts w:ascii="Arial" w:hAnsi="Arial" w:cs="Arial"/>
          <w:sz w:val="20"/>
          <w:szCs w:val="20"/>
          <w:lang w:val="es-ES_tradnl" w:eastAsia="es-ES"/>
        </w:rPr>
        <w:t xml:space="preserve">]. ____________________________ </w:t>
      </w:r>
    </w:p>
    <w:p w:rsidR="00E678A2" w:rsidRPr="00E678A2" w:rsidRDefault="00E678A2" w:rsidP="00E678A2">
      <w:pPr>
        <w:spacing w:after="0" w:line="240" w:lineRule="auto"/>
        <w:ind w:left="426" w:right="436"/>
        <w:jc w:val="both"/>
        <w:rPr>
          <w:rFonts w:ascii="Arial" w:hAnsi="Arial" w:cs="Arial"/>
          <w:sz w:val="20"/>
          <w:szCs w:val="20"/>
          <w:lang w:val="es-ES_tradnl" w:eastAsia="es-ES"/>
        </w:rPr>
      </w:pPr>
    </w:p>
    <w:p w:rsidR="00E678A2" w:rsidRPr="00E678A2" w:rsidRDefault="00E678A2" w:rsidP="00E678A2">
      <w:pPr>
        <w:spacing w:after="0" w:line="240" w:lineRule="auto"/>
        <w:ind w:left="142" w:right="191"/>
        <w:jc w:val="center"/>
        <w:outlineLvl w:val="0"/>
        <w:rPr>
          <w:rFonts w:ascii="Arial" w:hAnsi="Arial" w:cs="Arial"/>
          <w:b/>
          <w:sz w:val="20"/>
          <w:szCs w:val="20"/>
          <w:lang w:val="es-ES_tradnl" w:eastAsia="es-ES"/>
        </w:rPr>
      </w:pPr>
    </w:p>
    <w:p w:rsidR="00E678A2" w:rsidRPr="00E678A2" w:rsidRDefault="00E678A2" w:rsidP="00E678A2">
      <w:pPr>
        <w:spacing w:after="0" w:line="240" w:lineRule="auto"/>
        <w:ind w:left="142" w:right="191"/>
        <w:jc w:val="center"/>
        <w:outlineLvl w:val="0"/>
        <w:rPr>
          <w:rFonts w:ascii="Arial" w:hAnsi="Arial" w:cs="Arial"/>
          <w:b/>
          <w:sz w:val="20"/>
          <w:szCs w:val="20"/>
          <w:lang w:val="es-ES_tradnl" w:eastAsia="es-ES"/>
        </w:rPr>
      </w:pPr>
    </w:p>
    <w:p w:rsidR="00E678A2" w:rsidRPr="00E678A2" w:rsidRDefault="00E678A2" w:rsidP="00E678A2">
      <w:pPr>
        <w:tabs>
          <w:tab w:val="left" w:pos="851"/>
        </w:tabs>
        <w:spacing w:after="0" w:line="240" w:lineRule="auto"/>
        <w:jc w:val="both"/>
        <w:outlineLvl w:val="0"/>
        <w:rPr>
          <w:rFonts w:ascii="Arial" w:hAnsi="Arial" w:cs="Arial"/>
          <w:sz w:val="20"/>
          <w:szCs w:val="20"/>
          <w:lang w:val="es-ES" w:eastAsia="es-ES"/>
        </w:rPr>
      </w:pPr>
      <w:r w:rsidRPr="00E678A2">
        <w:rPr>
          <w:rFonts w:ascii="Arial" w:hAnsi="Arial" w:cs="Arial"/>
          <w:sz w:val="20"/>
          <w:szCs w:val="20"/>
          <w:lang w:val="es-ES" w:eastAsia="es-ES"/>
        </w:rPr>
        <w:t>Nombre del Proponente: _____________________</w:t>
      </w:r>
    </w:p>
    <w:p w:rsidR="00E678A2" w:rsidRPr="00E678A2" w:rsidRDefault="00E678A2" w:rsidP="00E678A2">
      <w:pPr>
        <w:tabs>
          <w:tab w:val="left" w:pos="851"/>
        </w:tabs>
        <w:spacing w:after="0" w:line="240" w:lineRule="auto"/>
        <w:jc w:val="both"/>
        <w:outlineLvl w:val="0"/>
        <w:rPr>
          <w:rFonts w:ascii="Arial" w:hAnsi="Arial" w:cs="Arial"/>
          <w:sz w:val="20"/>
          <w:szCs w:val="20"/>
          <w:lang w:val="es-ES" w:eastAsia="es-ES"/>
        </w:rPr>
      </w:pPr>
      <w:r w:rsidRPr="00E678A2">
        <w:rPr>
          <w:rFonts w:ascii="Arial" w:hAnsi="Arial" w:cs="Arial"/>
          <w:sz w:val="20"/>
          <w:szCs w:val="20"/>
          <w:lang w:val="es-ES" w:eastAsia="es-ES"/>
        </w:rPr>
        <w:t>Nombre del Representante Legal: _____________________</w:t>
      </w:r>
    </w:p>
    <w:p w:rsidR="00E678A2" w:rsidRPr="00E678A2" w:rsidRDefault="00E678A2" w:rsidP="00E678A2">
      <w:pPr>
        <w:spacing w:after="0" w:line="240" w:lineRule="auto"/>
        <w:rPr>
          <w:rFonts w:ascii="Arial" w:hAnsi="Arial" w:cs="Arial"/>
          <w:sz w:val="20"/>
          <w:szCs w:val="20"/>
          <w:lang w:val="es-ES" w:eastAsia="es-ES"/>
        </w:rPr>
      </w:pPr>
      <w:r w:rsidRPr="00E678A2">
        <w:rPr>
          <w:rFonts w:ascii="Arial" w:hAnsi="Arial" w:cs="Arial"/>
          <w:sz w:val="20"/>
          <w:szCs w:val="20"/>
          <w:lang w:val="es-ES" w:eastAsia="es-ES"/>
        </w:rPr>
        <w:t>Firma del Representante Legal o Apoderado: ___________________</w:t>
      </w:r>
    </w:p>
    <w:p w:rsidR="00E678A2" w:rsidRPr="00E678A2" w:rsidRDefault="00E678A2" w:rsidP="00E678A2">
      <w:pPr>
        <w:spacing w:after="0" w:line="240" w:lineRule="auto"/>
        <w:ind w:right="191"/>
        <w:outlineLvl w:val="0"/>
        <w:rPr>
          <w:rFonts w:ascii="Arial" w:hAnsi="Arial" w:cs="Arial"/>
          <w:b/>
          <w:sz w:val="20"/>
          <w:szCs w:val="20"/>
          <w:lang w:val="es-ES_tradnl" w:eastAsia="es-ES"/>
        </w:rPr>
      </w:pPr>
    </w:p>
    <w:p w:rsidR="00E678A2" w:rsidRPr="00E678A2" w:rsidRDefault="00E678A2" w:rsidP="00E678A2">
      <w:pPr>
        <w:spacing w:after="0" w:line="240" w:lineRule="auto"/>
        <w:ind w:left="142" w:right="191"/>
        <w:jc w:val="center"/>
        <w:outlineLvl w:val="0"/>
        <w:rPr>
          <w:rFonts w:ascii="Arial" w:hAnsi="Arial" w:cs="Arial"/>
          <w:b/>
          <w:sz w:val="20"/>
          <w:szCs w:val="20"/>
          <w:lang w:val="es-ES_tradnl" w:eastAsia="es-ES"/>
        </w:rPr>
      </w:pPr>
    </w:p>
    <w:p w:rsidR="00245CBE" w:rsidRPr="000156B2" w:rsidRDefault="00245CBE" w:rsidP="00877B3B">
      <w:pPr>
        <w:spacing w:after="0" w:line="240" w:lineRule="auto"/>
        <w:jc w:val="center"/>
        <w:rPr>
          <w:rFonts w:ascii="Arial" w:hAnsi="Arial" w:cs="Arial"/>
          <w:b/>
          <w:sz w:val="20"/>
          <w:szCs w:val="20"/>
          <w:highlight w:val="yellow"/>
          <w:u w:val="single"/>
        </w:rPr>
      </w:pPr>
    </w:p>
    <w:p w:rsidR="000A031F" w:rsidRPr="000156B2" w:rsidRDefault="000A031F" w:rsidP="00877B3B">
      <w:pPr>
        <w:spacing w:after="0" w:line="240" w:lineRule="auto"/>
        <w:jc w:val="center"/>
        <w:rPr>
          <w:rFonts w:ascii="Arial" w:hAnsi="Arial" w:cs="Arial"/>
          <w:b/>
          <w:sz w:val="20"/>
          <w:szCs w:val="20"/>
          <w:highlight w:val="yellow"/>
          <w:u w:val="single"/>
        </w:rPr>
      </w:pPr>
    </w:p>
    <w:p w:rsidR="000A031F" w:rsidRPr="000156B2" w:rsidRDefault="000A031F" w:rsidP="00877B3B">
      <w:pPr>
        <w:spacing w:after="0" w:line="240" w:lineRule="auto"/>
        <w:jc w:val="center"/>
        <w:rPr>
          <w:rFonts w:ascii="Arial" w:hAnsi="Arial" w:cs="Arial"/>
          <w:b/>
          <w:sz w:val="20"/>
          <w:szCs w:val="20"/>
          <w:highlight w:val="yellow"/>
          <w:u w:val="single"/>
        </w:rPr>
      </w:pPr>
    </w:p>
    <w:p w:rsidR="000A031F" w:rsidRPr="000156B2" w:rsidRDefault="000A031F" w:rsidP="00877B3B">
      <w:pPr>
        <w:spacing w:after="0" w:line="240" w:lineRule="auto"/>
        <w:jc w:val="center"/>
        <w:rPr>
          <w:rFonts w:ascii="Arial" w:hAnsi="Arial" w:cs="Arial"/>
          <w:b/>
          <w:sz w:val="20"/>
          <w:szCs w:val="20"/>
          <w:highlight w:val="yellow"/>
          <w:u w:val="single"/>
        </w:rPr>
      </w:pPr>
    </w:p>
    <w:p w:rsidR="000A031F" w:rsidRPr="000156B2" w:rsidRDefault="000A031F" w:rsidP="00877B3B">
      <w:pPr>
        <w:spacing w:after="0" w:line="240" w:lineRule="auto"/>
        <w:jc w:val="center"/>
        <w:rPr>
          <w:rFonts w:ascii="Arial" w:hAnsi="Arial" w:cs="Arial"/>
          <w:b/>
          <w:sz w:val="20"/>
          <w:szCs w:val="20"/>
          <w:highlight w:val="yellow"/>
          <w:u w:val="single"/>
        </w:rPr>
      </w:pPr>
    </w:p>
    <w:p w:rsidR="000A031F" w:rsidRPr="000156B2" w:rsidRDefault="000A031F" w:rsidP="00877B3B">
      <w:pPr>
        <w:spacing w:after="0" w:line="240" w:lineRule="auto"/>
        <w:jc w:val="center"/>
        <w:rPr>
          <w:rFonts w:ascii="Arial" w:hAnsi="Arial" w:cs="Arial"/>
          <w:b/>
          <w:sz w:val="20"/>
          <w:szCs w:val="20"/>
          <w:highlight w:val="yellow"/>
          <w:u w:val="single"/>
        </w:rPr>
      </w:pPr>
    </w:p>
    <w:p w:rsidR="000A031F" w:rsidRPr="000156B2" w:rsidRDefault="000A031F" w:rsidP="00877B3B">
      <w:pPr>
        <w:spacing w:after="0" w:line="240" w:lineRule="auto"/>
        <w:jc w:val="center"/>
        <w:rPr>
          <w:rFonts w:ascii="Arial" w:hAnsi="Arial" w:cs="Arial"/>
          <w:b/>
          <w:sz w:val="20"/>
          <w:szCs w:val="20"/>
          <w:highlight w:val="yellow"/>
          <w:u w:val="single"/>
        </w:rPr>
      </w:pPr>
    </w:p>
    <w:p w:rsidR="000A031F" w:rsidRPr="000156B2" w:rsidRDefault="000A031F" w:rsidP="00877B3B">
      <w:pPr>
        <w:spacing w:after="0" w:line="240" w:lineRule="auto"/>
        <w:jc w:val="center"/>
        <w:rPr>
          <w:rFonts w:ascii="Arial" w:hAnsi="Arial" w:cs="Arial"/>
          <w:b/>
          <w:sz w:val="20"/>
          <w:szCs w:val="20"/>
          <w:highlight w:val="yellow"/>
          <w:u w:val="single"/>
        </w:rPr>
      </w:pPr>
    </w:p>
    <w:p w:rsidR="000A031F" w:rsidRPr="000156B2" w:rsidRDefault="000A031F" w:rsidP="00877B3B">
      <w:pPr>
        <w:spacing w:after="0" w:line="240" w:lineRule="auto"/>
        <w:jc w:val="center"/>
        <w:rPr>
          <w:rFonts w:ascii="Arial" w:hAnsi="Arial" w:cs="Arial"/>
          <w:b/>
          <w:sz w:val="20"/>
          <w:szCs w:val="20"/>
          <w:highlight w:val="yellow"/>
          <w:u w:val="single"/>
        </w:rPr>
      </w:pPr>
    </w:p>
    <w:p w:rsidR="00CA22CD" w:rsidRPr="000156B2" w:rsidRDefault="00CA22CD" w:rsidP="00877B3B">
      <w:pPr>
        <w:spacing w:after="0" w:line="240" w:lineRule="auto"/>
        <w:jc w:val="center"/>
        <w:rPr>
          <w:rFonts w:ascii="Arial" w:hAnsi="Arial" w:cs="Arial"/>
          <w:b/>
          <w:sz w:val="20"/>
          <w:szCs w:val="20"/>
          <w:highlight w:val="yellow"/>
          <w:u w:val="single"/>
        </w:rPr>
      </w:pPr>
    </w:p>
    <w:p w:rsidR="00CA22CD" w:rsidRPr="000156B2" w:rsidRDefault="00CA22CD" w:rsidP="00877B3B">
      <w:pPr>
        <w:spacing w:after="0" w:line="240" w:lineRule="auto"/>
        <w:jc w:val="center"/>
        <w:rPr>
          <w:rFonts w:ascii="Arial" w:hAnsi="Arial" w:cs="Arial"/>
          <w:b/>
          <w:sz w:val="20"/>
          <w:szCs w:val="20"/>
          <w:highlight w:val="yellow"/>
          <w:u w:val="single"/>
        </w:rPr>
      </w:pPr>
    </w:p>
    <w:p w:rsidR="00CA22CD" w:rsidRPr="000156B2" w:rsidRDefault="00CA22CD" w:rsidP="00877B3B">
      <w:pPr>
        <w:spacing w:after="0" w:line="240" w:lineRule="auto"/>
        <w:jc w:val="center"/>
        <w:rPr>
          <w:rFonts w:ascii="Arial" w:hAnsi="Arial" w:cs="Arial"/>
          <w:b/>
          <w:sz w:val="20"/>
          <w:szCs w:val="20"/>
          <w:highlight w:val="yellow"/>
          <w:u w:val="single"/>
        </w:rPr>
      </w:pPr>
    </w:p>
    <w:p w:rsidR="00CA22CD" w:rsidRPr="000156B2" w:rsidRDefault="00CA22CD" w:rsidP="00877B3B">
      <w:pPr>
        <w:spacing w:after="0" w:line="240" w:lineRule="auto"/>
        <w:jc w:val="center"/>
        <w:rPr>
          <w:rFonts w:ascii="Arial" w:hAnsi="Arial" w:cs="Arial"/>
          <w:b/>
          <w:sz w:val="20"/>
          <w:szCs w:val="20"/>
          <w:highlight w:val="yellow"/>
          <w:u w:val="single"/>
        </w:rPr>
      </w:pPr>
    </w:p>
    <w:p w:rsidR="00CA22CD" w:rsidRPr="000156B2" w:rsidRDefault="00CA22CD" w:rsidP="00877B3B">
      <w:pPr>
        <w:spacing w:after="0" w:line="240" w:lineRule="auto"/>
        <w:jc w:val="center"/>
        <w:rPr>
          <w:rFonts w:ascii="Arial" w:hAnsi="Arial" w:cs="Arial"/>
          <w:b/>
          <w:sz w:val="20"/>
          <w:szCs w:val="20"/>
          <w:highlight w:val="yellow"/>
          <w:u w:val="single"/>
        </w:rPr>
      </w:pPr>
    </w:p>
    <w:p w:rsidR="00CA22CD" w:rsidRPr="000156B2" w:rsidRDefault="00CA22CD" w:rsidP="00877B3B">
      <w:pPr>
        <w:spacing w:after="0" w:line="240" w:lineRule="auto"/>
        <w:jc w:val="center"/>
        <w:rPr>
          <w:rFonts w:ascii="Arial" w:hAnsi="Arial" w:cs="Arial"/>
          <w:b/>
          <w:sz w:val="20"/>
          <w:szCs w:val="20"/>
          <w:highlight w:val="yellow"/>
          <w:u w:val="single"/>
        </w:rPr>
      </w:pPr>
    </w:p>
    <w:p w:rsidR="00CA22CD" w:rsidRPr="000156B2" w:rsidRDefault="00CA22CD" w:rsidP="00877B3B">
      <w:pPr>
        <w:spacing w:after="0" w:line="240" w:lineRule="auto"/>
        <w:jc w:val="center"/>
        <w:rPr>
          <w:rFonts w:ascii="Arial" w:hAnsi="Arial" w:cs="Arial"/>
          <w:b/>
          <w:sz w:val="20"/>
          <w:szCs w:val="20"/>
          <w:highlight w:val="yellow"/>
          <w:u w:val="single"/>
        </w:rPr>
      </w:pPr>
    </w:p>
    <w:p w:rsidR="00CA22CD" w:rsidRPr="000156B2" w:rsidRDefault="00CA22CD" w:rsidP="00877B3B">
      <w:pPr>
        <w:spacing w:after="0" w:line="240" w:lineRule="auto"/>
        <w:jc w:val="center"/>
        <w:rPr>
          <w:rFonts w:ascii="Arial" w:hAnsi="Arial" w:cs="Arial"/>
          <w:b/>
          <w:sz w:val="20"/>
          <w:szCs w:val="20"/>
          <w:highlight w:val="yellow"/>
          <w:u w:val="single"/>
        </w:rPr>
      </w:pPr>
    </w:p>
    <w:p w:rsidR="00CA22CD" w:rsidRPr="000156B2" w:rsidRDefault="00CA22CD" w:rsidP="00877B3B">
      <w:pPr>
        <w:spacing w:after="0" w:line="240" w:lineRule="auto"/>
        <w:jc w:val="center"/>
        <w:rPr>
          <w:rFonts w:ascii="Arial" w:hAnsi="Arial" w:cs="Arial"/>
          <w:b/>
          <w:sz w:val="20"/>
          <w:szCs w:val="20"/>
          <w:highlight w:val="yellow"/>
          <w:u w:val="single"/>
        </w:rPr>
      </w:pPr>
    </w:p>
    <w:p w:rsidR="00CA22CD" w:rsidRPr="000156B2" w:rsidRDefault="00CA22CD" w:rsidP="00877B3B">
      <w:pPr>
        <w:spacing w:after="0" w:line="240" w:lineRule="auto"/>
        <w:jc w:val="center"/>
        <w:rPr>
          <w:rFonts w:ascii="Arial" w:hAnsi="Arial" w:cs="Arial"/>
          <w:b/>
          <w:sz w:val="20"/>
          <w:szCs w:val="20"/>
          <w:highlight w:val="yellow"/>
          <w:u w:val="single"/>
        </w:rPr>
      </w:pPr>
    </w:p>
    <w:p w:rsidR="00CA22CD" w:rsidRPr="000156B2" w:rsidRDefault="00CA22CD" w:rsidP="00877B3B">
      <w:pPr>
        <w:spacing w:after="0" w:line="240" w:lineRule="auto"/>
        <w:jc w:val="center"/>
        <w:rPr>
          <w:rFonts w:ascii="Arial" w:hAnsi="Arial" w:cs="Arial"/>
          <w:b/>
          <w:sz w:val="20"/>
          <w:szCs w:val="20"/>
          <w:highlight w:val="yellow"/>
          <w:u w:val="single"/>
        </w:rPr>
      </w:pPr>
    </w:p>
    <w:p w:rsidR="00CA22CD" w:rsidRPr="000156B2" w:rsidRDefault="00CA22CD" w:rsidP="00877B3B">
      <w:pPr>
        <w:spacing w:after="0" w:line="240" w:lineRule="auto"/>
        <w:jc w:val="center"/>
        <w:rPr>
          <w:rFonts w:ascii="Arial" w:hAnsi="Arial" w:cs="Arial"/>
          <w:b/>
          <w:sz w:val="20"/>
          <w:szCs w:val="20"/>
          <w:highlight w:val="yellow"/>
          <w:u w:val="single"/>
        </w:rPr>
      </w:pPr>
    </w:p>
    <w:p w:rsidR="00CA22CD" w:rsidRPr="000156B2" w:rsidRDefault="00CA22CD" w:rsidP="00877B3B">
      <w:pPr>
        <w:spacing w:after="0" w:line="240" w:lineRule="auto"/>
        <w:jc w:val="center"/>
        <w:rPr>
          <w:rFonts w:ascii="Arial" w:hAnsi="Arial" w:cs="Arial"/>
          <w:b/>
          <w:sz w:val="20"/>
          <w:szCs w:val="20"/>
          <w:highlight w:val="yellow"/>
          <w:u w:val="single"/>
        </w:rPr>
      </w:pPr>
    </w:p>
    <w:p w:rsidR="002A42D3" w:rsidRPr="000156B2" w:rsidRDefault="002A42D3" w:rsidP="00877B3B">
      <w:pPr>
        <w:spacing w:after="0" w:line="240" w:lineRule="auto"/>
        <w:jc w:val="center"/>
        <w:rPr>
          <w:rFonts w:ascii="Arial" w:hAnsi="Arial" w:cs="Arial"/>
          <w:b/>
          <w:sz w:val="20"/>
          <w:szCs w:val="20"/>
          <w:highlight w:val="yellow"/>
          <w:u w:val="single"/>
        </w:rPr>
      </w:pPr>
    </w:p>
    <w:p w:rsidR="000A031F" w:rsidRPr="000156B2" w:rsidRDefault="000A031F" w:rsidP="002A42D3">
      <w:pPr>
        <w:spacing w:after="0" w:line="240" w:lineRule="auto"/>
        <w:rPr>
          <w:rFonts w:ascii="Arial" w:hAnsi="Arial" w:cs="Arial"/>
          <w:b/>
          <w:sz w:val="20"/>
          <w:szCs w:val="20"/>
          <w:highlight w:val="yellow"/>
          <w:u w:val="single"/>
        </w:rPr>
      </w:pPr>
    </w:p>
    <w:p w:rsidR="000A031F" w:rsidRPr="000156B2" w:rsidRDefault="000A031F" w:rsidP="00877B3B">
      <w:pPr>
        <w:spacing w:after="0" w:line="240" w:lineRule="auto"/>
        <w:jc w:val="center"/>
        <w:rPr>
          <w:rFonts w:ascii="Arial" w:hAnsi="Arial" w:cs="Arial"/>
          <w:b/>
          <w:sz w:val="20"/>
          <w:szCs w:val="20"/>
          <w:highlight w:val="yellow"/>
          <w:u w:val="single"/>
        </w:rPr>
      </w:pPr>
    </w:p>
    <w:p w:rsidR="00245CBE" w:rsidRPr="00B51674" w:rsidRDefault="00FD5DD7" w:rsidP="00245CBE">
      <w:pPr>
        <w:spacing w:after="0" w:line="240" w:lineRule="auto"/>
        <w:jc w:val="center"/>
        <w:rPr>
          <w:rFonts w:ascii="Arial" w:hAnsi="Arial" w:cs="Arial"/>
          <w:b/>
          <w:sz w:val="20"/>
          <w:szCs w:val="20"/>
        </w:rPr>
      </w:pPr>
      <w:r w:rsidRPr="00B51674">
        <w:rPr>
          <w:rFonts w:ascii="Arial" w:hAnsi="Arial" w:cs="Arial"/>
          <w:b/>
          <w:sz w:val="20"/>
          <w:szCs w:val="20"/>
        </w:rPr>
        <w:t>ANEXO “C</w:t>
      </w:r>
      <w:r w:rsidR="00245CBE" w:rsidRPr="00B51674">
        <w:rPr>
          <w:rFonts w:ascii="Arial" w:hAnsi="Arial" w:cs="Arial"/>
          <w:b/>
          <w:sz w:val="20"/>
          <w:szCs w:val="20"/>
        </w:rPr>
        <w:t>”</w:t>
      </w:r>
    </w:p>
    <w:p w:rsidR="00245CBE" w:rsidRPr="00B51674" w:rsidRDefault="00245CBE" w:rsidP="00245CBE">
      <w:pPr>
        <w:spacing w:after="0" w:line="240" w:lineRule="auto"/>
        <w:jc w:val="center"/>
        <w:rPr>
          <w:rFonts w:ascii="Arial" w:hAnsi="Arial" w:cs="Arial"/>
          <w:b/>
          <w:sz w:val="20"/>
          <w:szCs w:val="20"/>
        </w:rPr>
      </w:pPr>
      <w:r w:rsidRPr="00B51674">
        <w:rPr>
          <w:rFonts w:ascii="Arial" w:hAnsi="Arial" w:cs="Arial"/>
          <w:b/>
          <w:sz w:val="20"/>
          <w:szCs w:val="20"/>
        </w:rPr>
        <w:t>FORMULARIO CONFORMACIÓN CONSORCIO</w:t>
      </w:r>
    </w:p>
    <w:p w:rsidR="00245CBE" w:rsidRPr="00B51674" w:rsidRDefault="00245CBE" w:rsidP="00245CBE">
      <w:pPr>
        <w:autoSpaceDE w:val="0"/>
        <w:autoSpaceDN w:val="0"/>
        <w:adjustRightInd w:val="0"/>
        <w:spacing w:after="0" w:line="240" w:lineRule="auto"/>
        <w:rPr>
          <w:rFonts w:ascii="Arial" w:hAnsi="Arial" w:cs="Arial"/>
          <w:sz w:val="20"/>
          <w:szCs w:val="20"/>
        </w:rPr>
      </w:pPr>
      <w:r w:rsidRPr="00B51674">
        <w:rPr>
          <w:rFonts w:ascii="Arial" w:hAnsi="Arial" w:cs="Arial"/>
          <w:sz w:val="20"/>
          <w:szCs w:val="20"/>
        </w:rPr>
        <w:t>Ciudad y fecha_______________________.</w:t>
      </w:r>
    </w:p>
    <w:p w:rsidR="00245CBE" w:rsidRPr="00B51674" w:rsidRDefault="00245CBE" w:rsidP="00245CBE">
      <w:pPr>
        <w:autoSpaceDE w:val="0"/>
        <w:autoSpaceDN w:val="0"/>
        <w:adjustRightInd w:val="0"/>
        <w:spacing w:after="0" w:line="240" w:lineRule="auto"/>
        <w:rPr>
          <w:rFonts w:ascii="Arial" w:hAnsi="Arial" w:cs="Arial"/>
          <w:sz w:val="20"/>
          <w:szCs w:val="20"/>
        </w:rPr>
      </w:pPr>
    </w:p>
    <w:p w:rsidR="00245CBE" w:rsidRPr="00B51674" w:rsidRDefault="00245CBE" w:rsidP="00245CBE">
      <w:pPr>
        <w:autoSpaceDE w:val="0"/>
        <w:autoSpaceDN w:val="0"/>
        <w:adjustRightInd w:val="0"/>
        <w:spacing w:after="0" w:line="240" w:lineRule="auto"/>
        <w:rPr>
          <w:rFonts w:ascii="Arial" w:hAnsi="Arial" w:cs="Arial"/>
          <w:sz w:val="20"/>
          <w:szCs w:val="20"/>
        </w:rPr>
      </w:pPr>
      <w:r w:rsidRPr="00B51674">
        <w:rPr>
          <w:rFonts w:ascii="Arial" w:hAnsi="Arial" w:cs="Arial"/>
          <w:sz w:val="20"/>
          <w:szCs w:val="20"/>
        </w:rPr>
        <w:t xml:space="preserve">Señores </w:t>
      </w:r>
    </w:p>
    <w:p w:rsidR="00245CBE" w:rsidRPr="00B51674" w:rsidRDefault="00245CBE" w:rsidP="00245CBE">
      <w:pPr>
        <w:autoSpaceDE w:val="0"/>
        <w:autoSpaceDN w:val="0"/>
        <w:adjustRightInd w:val="0"/>
        <w:spacing w:after="0" w:line="240" w:lineRule="auto"/>
        <w:rPr>
          <w:rFonts w:ascii="Arial" w:hAnsi="Arial" w:cs="Arial"/>
          <w:sz w:val="20"/>
          <w:szCs w:val="20"/>
        </w:rPr>
      </w:pPr>
      <w:r w:rsidRPr="00B51674">
        <w:rPr>
          <w:rFonts w:ascii="Arial" w:hAnsi="Arial" w:cs="Arial"/>
          <w:sz w:val="20"/>
          <w:szCs w:val="20"/>
        </w:rPr>
        <w:t>UNIDAD DELEGATARIA</w:t>
      </w:r>
    </w:p>
    <w:p w:rsidR="00245CBE" w:rsidRPr="00B51674" w:rsidRDefault="00245CBE" w:rsidP="00245CBE">
      <w:pPr>
        <w:autoSpaceDE w:val="0"/>
        <w:autoSpaceDN w:val="0"/>
        <w:adjustRightInd w:val="0"/>
        <w:spacing w:after="0" w:line="240" w:lineRule="auto"/>
        <w:rPr>
          <w:rFonts w:ascii="Arial" w:hAnsi="Arial" w:cs="Arial"/>
          <w:sz w:val="20"/>
          <w:szCs w:val="20"/>
        </w:rPr>
      </w:pPr>
      <w:r w:rsidRPr="00B51674">
        <w:rPr>
          <w:rFonts w:ascii="Arial" w:hAnsi="Arial" w:cs="Arial"/>
          <w:sz w:val="20"/>
          <w:szCs w:val="20"/>
        </w:rPr>
        <w:t>Armada Nacional</w:t>
      </w:r>
    </w:p>
    <w:p w:rsidR="00245CBE" w:rsidRPr="00B51674" w:rsidRDefault="00245CBE" w:rsidP="00245CBE">
      <w:pPr>
        <w:autoSpaceDE w:val="0"/>
        <w:autoSpaceDN w:val="0"/>
        <w:adjustRightInd w:val="0"/>
        <w:spacing w:after="0" w:line="240" w:lineRule="auto"/>
        <w:rPr>
          <w:rFonts w:ascii="Arial" w:hAnsi="Arial" w:cs="Arial"/>
          <w:sz w:val="20"/>
          <w:szCs w:val="20"/>
        </w:rPr>
      </w:pPr>
    </w:p>
    <w:p w:rsidR="00245CBE" w:rsidRPr="00B51674" w:rsidRDefault="00245CBE" w:rsidP="00245CBE">
      <w:pPr>
        <w:autoSpaceDE w:val="0"/>
        <w:autoSpaceDN w:val="0"/>
        <w:adjustRightInd w:val="0"/>
        <w:spacing w:after="0" w:line="240" w:lineRule="auto"/>
        <w:rPr>
          <w:rFonts w:ascii="Arial" w:hAnsi="Arial" w:cs="Arial"/>
          <w:b/>
          <w:bCs/>
          <w:sz w:val="20"/>
          <w:szCs w:val="20"/>
        </w:rPr>
      </w:pPr>
      <w:r w:rsidRPr="00B51674">
        <w:rPr>
          <w:rFonts w:ascii="Arial" w:hAnsi="Arial" w:cs="Arial"/>
          <w:b/>
          <w:bCs/>
          <w:sz w:val="20"/>
          <w:szCs w:val="20"/>
        </w:rPr>
        <w:t xml:space="preserve">REF: </w:t>
      </w:r>
      <w:r w:rsidRPr="00B51674">
        <w:rPr>
          <w:rFonts w:ascii="Arial" w:hAnsi="Arial" w:cs="Arial"/>
          <w:b/>
          <w:bCs/>
          <w:sz w:val="20"/>
          <w:szCs w:val="20"/>
        </w:rPr>
        <w:tab/>
      </w:r>
      <w:r w:rsidRPr="00B51674">
        <w:rPr>
          <w:rFonts w:ascii="Arial" w:hAnsi="Arial" w:cs="Arial"/>
          <w:b/>
          <w:bCs/>
          <w:sz w:val="20"/>
          <w:szCs w:val="20"/>
        </w:rPr>
        <w:tab/>
        <w:t>CONSTITUCIÓN CONSORCIO</w:t>
      </w:r>
    </w:p>
    <w:p w:rsidR="00245CBE" w:rsidRPr="00B51674" w:rsidRDefault="00245CBE" w:rsidP="00245CBE">
      <w:pPr>
        <w:autoSpaceDE w:val="0"/>
        <w:autoSpaceDN w:val="0"/>
        <w:adjustRightInd w:val="0"/>
        <w:spacing w:after="0" w:line="240" w:lineRule="auto"/>
        <w:ind w:left="708" w:firstLine="708"/>
        <w:rPr>
          <w:rFonts w:ascii="Arial" w:hAnsi="Arial" w:cs="Arial"/>
          <w:sz w:val="20"/>
          <w:szCs w:val="20"/>
        </w:rPr>
      </w:pPr>
      <w:r w:rsidRPr="00B51674">
        <w:rPr>
          <w:rFonts w:ascii="Arial" w:hAnsi="Arial" w:cs="Arial"/>
          <w:b/>
          <w:bCs/>
          <w:sz w:val="20"/>
          <w:szCs w:val="20"/>
        </w:rPr>
        <w:t>PROCESO No. ___________________</w:t>
      </w:r>
    </w:p>
    <w:p w:rsidR="00245CBE" w:rsidRPr="00B51674" w:rsidRDefault="00245CBE" w:rsidP="00245CBE">
      <w:pPr>
        <w:autoSpaceDE w:val="0"/>
        <w:autoSpaceDN w:val="0"/>
        <w:adjustRightInd w:val="0"/>
        <w:spacing w:after="0" w:line="240" w:lineRule="auto"/>
        <w:rPr>
          <w:rFonts w:ascii="Arial" w:hAnsi="Arial" w:cs="Arial"/>
          <w:sz w:val="20"/>
          <w:szCs w:val="20"/>
        </w:rPr>
      </w:pPr>
    </w:p>
    <w:p w:rsidR="00245CBE" w:rsidRPr="00B51674" w:rsidRDefault="00245CBE" w:rsidP="00245CBE">
      <w:pPr>
        <w:autoSpaceDE w:val="0"/>
        <w:autoSpaceDN w:val="0"/>
        <w:adjustRightInd w:val="0"/>
        <w:spacing w:after="0" w:line="240" w:lineRule="auto"/>
        <w:rPr>
          <w:rFonts w:ascii="Arial" w:hAnsi="Arial" w:cs="Arial"/>
          <w:sz w:val="20"/>
          <w:szCs w:val="20"/>
        </w:rPr>
      </w:pPr>
      <w:r w:rsidRPr="00B51674">
        <w:rPr>
          <w:rFonts w:ascii="Arial" w:hAnsi="Arial" w:cs="Arial"/>
          <w:sz w:val="20"/>
          <w:szCs w:val="20"/>
        </w:rPr>
        <w:t xml:space="preserve">Estimados señores: </w:t>
      </w:r>
    </w:p>
    <w:p w:rsidR="00245CBE" w:rsidRPr="00B51674" w:rsidRDefault="00245CBE" w:rsidP="00245CBE">
      <w:pPr>
        <w:autoSpaceDE w:val="0"/>
        <w:autoSpaceDN w:val="0"/>
        <w:adjustRightInd w:val="0"/>
        <w:spacing w:after="0" w:line="240" w:lineRule="auto"/>
        <w:rPr>
          <w:rFonts w:ascii="Arial" w:hAnsi="Arial" w:cs="Arial"/>
          <w:sz w:val="20"/>
          <w:szCs w:val="20"/>
        </w:rPr>
      </w:pPr>
    </w:p>
    <w:p w:rsidR="00245CBE" w:rsidRPr="00B51674" w:rsidRDefault="00245CBE" w:rsidP="00245CBE">
      <w:pPr>
        <w:autoSpaceDE w:val="0"/>
        <w:autoSpaceDN w:val="0"/>
        <w:adjustRightInd w:val="0"/>
        <w:jc w:val="both"/>
        <w:rPr>
          <w:rFonts w:ascii="Tahoma" w:hAnsi="Tahoma" w:cs="Tahoma"/>
          <w:sz w:val="20"/>
          <w:szCs w:val="20"/>
        </w:rPr>
      </w:pPr>
      <w:r w:rsidRPr="00B51674">
        <w:rPr>
          <w:rFonts w:ascii="Tahoma" w:hAnsi="Tahoma" w:cs="Tahoma"/>
          <w:sz w:val="20"/>
          <w:szCs w:val="20"/>
        </w:rPr>
        <w:t xml:space="preserve">Los suscritos, __________________ (nombre del Representante Legal ) y __________________ (nombre del Representante Legal ), debidamente autorizados para actuar en nombre y representación de _________________________ (nombre </w:t>
      </w:r>
      <w:r w:rsidRPr="00B51674">
        <w:rPr>
          <w:rFonts w:ascii="Tahoma" w:hAnsi="Tahoma" w:cs="Tahoma"/>
          <w:i/>
          <w:iCs/>
          <w:sz w:val="20"/>
          <w:szCs w:val="20"/>
        </w:rPr>
        <w:t xml:space="preserve">o razón social del integrante) y ___________________________ (nombre o razón social del integrante), respectivamente, manifestamos que por este documento, que </w:t>
      </w:r>
      <w:r w:rsidRPr="00B51674">
        <w:rPr>
          <w:rFonts w:ascii="Tahoma" w:hAnsi="Tahoma" w:cs="Tahoma"/>
          <w:sz w:val="20"/>
          <w:szCs w:val="20"/>
        </w:rPr>
        <w:t>hemos convenido asociarnos en Consorcio, para participar en el presente proceso de Licitación Pública</w:t>
      </w:r>
      <w:r w:rsidRPr="00B51674">
        <w:rPr>
          <w:rFonts w:ascii="Tahoma" w:hAnsi="Tahoma" w:cs="Tahoma"/>
          <w:b/>
          <w:bCs/>
          <w:sz w:val="20"/>
          <w:szCs w:val="20"/>
        </w:rPr>
        <w:t xml:space="preserve"> </w:t>
      </w:r>
      <w:r w:rsidRPr="00B51674">
        <w:rPr>
          <w:rFonts w:ascii="Tahoma" w:hAnsi="Tahoma" w:cs="Tahoma"/>
          <w:sz w:val="20"/>
          <w:szCs w:val="20"/>
        </w:rPr>
        <w:t xml:space="preserve">cuyo objeto es ____________________________, y por lo tanto, expresamos lo siguiente: </w:t>
      </w:r>
    </w:p>
    <w:p w:rsidR="00245CBE" w:rsidRPr="00B51674" w:rsidRDefault="00245CBE" w:rsidP="00245CBE">
      <w:pPr>
        <w:autoSpaceDE w:val="0"/>
        <w:autoSpaceDN w:val="0"/>
        <w:adjustRightInd w:val="0"/>
        <w:spacing w:after="0" w:line="240" w:lineRule="auto"/>
        <w:jc w:val="both"/>
        <w:rPr>
          <w:rFonts w:ascii="Arial" w:hAnsi="Arial" w:cs="Arial"/>
          <w:sz w:val="20"/>
          <w:szCs w:val="20"/>
        </w:rPr>
      </w:pPr>
    </w:p>
    <w:p w:rsidR="00245CBE" w:rsidRPr="00B51674" w:rsidRDefault="00245CBE" w:rsidP="00245CBE">
      <w:pPr>
        <w:autoSpaceDE w:val="0"/>
        <w:autoSpaceDN w:val="0"/>
        <w:adjustRightInd w:val="0"/>
        <w:spacing w:after="0" w:line="240" w:lineRule="auto"/>
        <w:jc w:val="both"/>
        <w:rPr>
          <w:rFonts w:ascii="Arial" w:hAnsi="Arial" w:cs="Arial"/>
          <w:sz w:val="20"/>
          <w:szCs w:val="20"/>
        </w:rPr>
      </w:pPr>
      <w:r w:rsidRPr="00B51674">
        <w:rPr>
          <w:rFonts w:ascii="Arial" w:hAnsi="Arial" w:cs="Arial"/>
          <w:sz w:val="20"/>
          <w:szCs w:val="20"/>
        </w:rPr>
        <w:t xml:space="preserve">1. La duración de este CONSORCIO será como </w:t>
      </w:r>
      <w:r w:rsidR="00C95A35" w:rsidRPr="00B51674">
        <w:rPr>
          <w:rFonts w:ascii="Arial" w:hAnsi="Arial" w:cs="Arial"/>
          <w:sz w:val="20"/>
          <w:szCs w:val="20"/>
        </w:rPr>
        <w:t>minimo, igual</w:t>
      </w:r>
      <w:r w:rsidRPr="00B51674">
        <w:rPr>
          <w:rFonts w:ascii="Arial" w:hAnsi="Arial" w:cs="Arial"/>
          <w:sz w:val="20"/>
          <w:szCs w:val="20"/>
        </w:rPr>
        <w:t xml:space="preserve"> al término </w:t>
      </w:r>
      <w:r w:rsidRPr="00B51674">
        <w:rPr>
          <w:rFonts w:ascii="Arial" w:hAnsi="Arial" w:cs="Arial"/>
          <w:sz w:val="20"/>
          <w:szCs w:val="20"/>
          <w:u w:val="single"/>
        </w:rPr>
        <w:t xml:space="preserve">de </w:t>
      </w:r>
      <w:r w:rsidR="00C95A35" w:rsidRPr="00B51674">
        <w:rPr>
          <w:rFonts w:ascii="Arial" w:hAnsi="Arial" w:cs="Arial"/>
          <w:sz w:val="20"/>
          <w:szCs w:val="20"/>
          <w:u w:val="single"/>
        </w:rPr>
        <w:t>un (</w:t>
      </w:r>
      <w:r w:rsidRPr="00B51674">
        <w:rPr>
          <w:rFonts w:ascii="Arial" w:hAnsi="Arial" w:cs="Arial"/>
          <w:sz w:val="20"/>
          <w:szCs w:val="20"/>
          <w:u w:val="single"/>
        </w:rPr>
        <w:t>01</w:t>
      </w:r>
      <w:r w:rsidR="00C95A35" w:rsidRPr="00B51674">
        <w:rPr>
          <w:rFonts w:ascii="Arial" w:hAnsi="Arial" w:cs="Arial"/>
          <w:sz w:val="20"/>
          <w:szCs w:val="20"/>
          <w:u w:val="single"/>
        </w:rPr>
        <w:t>) año</w:t>
      </w:r>
      <w:r w:rsidRPr="00B51674">
        <w:rPr>
          <w:rFonts w:ascii="Arial" w:hAnsi="Arial" w:cs="Arial"/>
          <w:sz w:val="20"/>
          <w:szCs w:val="20"/>
        </w:rPr>
        <w:t xml:space="preserve"> contado a partir del vencimiento máximo de amparo de que tratan las garantías exigidas en el presente proceso de seleccion.</w:t>
      </w:r>
    </w:p>
    <w:p w:rsidR="00245CBE" w:rsidRPr="00B51674" w:rsidRDefault="00245CBE" w:rsidP="00245CBE">
      <w:pPr>
        <w:autoSpaceDE w:val="0"/>
        <w:autoSpaceDN w:val="0"/>
        <w:adjustRightInd w:val="0"/>
        <w:spacing w:after="0" w:line="240" w:lineRule="auto"/>
        <w:jc w:val="both"/>
        <w:rPr>
          <w:rFonts w:ascii="Arial" w:hAnsi="Arial" w:cs="Arial"/>
          <w:sz w:val="20"/>
          <w:szCs w:val="20"/>
        </w:rPr>
      </w:pPr>
    </w:p>
    <w:p w:rsidR="00245CBE" w:rsidRPr="00B51674" w:rsidRDefault="00245CBE" w:rsidP="00245CBE">
      <w:pPr>
        <w:autoSpaceDE w:val="0"/>
        <w:autoSpaceDN w:val="0"/>
        <w:adjustRightInd w:val="0"/>
        <w:spacing w:after="0" w:line="240" w:lineRule="auto"/>
        <w:rPr>
          <w:rFonts w:ascii="Arial" w:hAnsi="Arial" w:cs="Arial"/>
          <w:sz w:val="20"/>
          <w:szCs w:val="20"/>
        </w:rPr>
      </w:pPr>
      <w:r w:rsidRPr="00B51674">
        <w:rPr>
          <w:rFonts w:ascii="Arial" w:hAnsi="Arial" w:cs="Arial"/>
          <w:sz w:val="20"/>
          <w:szCs w:val="20"/>
        </w:rPr>
        <w:t xml:space="preserve">2. El Consorcio está integrado por: </w:t>
      </w:r>
    </w:p>
    <w:p w:rsidR="00245CBE" w:rsidRPr="00B51674" w:rsidRDefault="00245CBE" w:rsidP="00245CBE">
      <w:pPr>
        <w:pStyle w:val="Prrafodelista"/>
        <w:autoSpaceDE w:val="0"/>
        <w:autoSpaceDN w:val="0"/>
        <w:adjustRightInd w:val="0"/>
        <w:spacing w:after="0" w:line="240" w:lineRule="auto"/>
        <w:ind w:left="360"/>
        <w:rPr>
          <w:rFonts w:ascii="Arial" w:hAnsi="Arial" w:cs="Arial"/>
          <w:sz w:val="20"/>
          <w:szCs w:val="20"/>
          <w:lang w:val="es-CO"/>
        </w:rPr>
      </w:pPr>
    </w:p>
    <w:p w:rsidR="00245CBE" w:rsidRPr="00B51674" w:rsidRDefault="00245CBE" w:rsidP="00245CBE">
      <w:pPr>
        <w:pStyle w:val="Prrafodelista"/>
        <w:autoSpaceDE w:val="0"/>
        <w:autoSpaceDN w:val="0"/>
        <w:adjustRightInd w:val="0"/>
        <w:spacing w:after="0" w:line="240" w:lineRule="auto"/>
        <w:ind w:left="360"/>
        <w:rPr>
          <w:rFonts w:ascii="Arial" w:hAnsi="Arial" w:cs="Arial"/>
          <w:sz w:val="20"/>
          <w:szCs w:val="20"/>
          <w:lang w:val="es-CO"/>
        </w:rPr>
      </w:pPr>
      <w:r w:rsidRPr="00B51674">
        <w:rPr>
          <w:rFonts w:ascii="Arial" w:hAnsi="Arial" w:cs="Arial"/>
          <w:sz w:val="20"/>
          <w:szCs w:val="20"/>
          <w:lang w:val="es-CO"/>
        </w:rPr>
        <w:t>______   NIT. ____________</w:t>
      </w:r>
      <w:r w:rsidR="00C95A35" w:rsidRPr="00B51674">
        <w:rPr>
          <w:rFonts w:ascii="Arial" w:hAnsi="Arial" w:cs="Arial"/>
          <w:sz w:val="20"/>
          <w:szCs w:val="20"/>
          <w:lang w:val="es-CO"/>
        </w:rPr>
        <w:t>_ y</w:t>
      </w:r>
      <w:r w:rsidRPr="00B51674">
        <w:rPr>
          <w:rFonts w:ascii="Arial" w:hAnsi="Arial" w:cs="Arial"/>
          <w:sz w:val="20"/>
          <w:szCs w:val="20"/>
          <w:lang w:val="es-CO"/>
        </w:rPr>
        <w:t xml:space="preserve"> __________________   NIT. _________</w:t>
      </w:r>
    </w:p>
    <w:p w:rsidR="00245CBE" w:rsidRPr="00B51674" w:rsidRDefault="00245CBE" w:rsidP="00245CBE">
      <w:pPr>
        <w:pStyle w:val="Prrafodelista"/>
        <w:autoSpaceDE w:val="0"/>
        <w:autoSpaceDN w:val="0"/>
        <w:adjustRightInd w:val="0"/>
        <w:spacing w:after="0" w:line="240" w:lineRule="auto"/>
        <w:ind w:left="360"/>
        <w:rPr>
          <w:rFonts w:ascii="Arial" w:hAnsi="Arial" w:cs="Arial"/>
          <w:sz w:val="20"/>
          <w:szCs w:val="20"/>
          <w:lang w:val="es-CO"/>
        </w:rPr>
      </w:pPr>
    </w:p>
    <w:p w:rsidR="00245CBE" w:rsidRPr="00B51674" w:rsidRDefault="00245CBE" w:rsidP="00245CBE">
      <w:pPr>
        <w:pStyle w:val="Prrafodelista"/>
        <w:autoSpaceDE w:val="0"/>
        <w:autoSpaceDN w:val="0"/>
        <w:adjustRightInd w:val="0"/>
        <w:spacing w:after="0" w:line="240" w:lineRule="auto"/>
        <w:ind w:left="0"/>
        <w:jc w:val="both"/>
        <w:rPr>
          <w:rFonts w:ascii="Arial" w:hAnsi="Arial" w:cs="Arial"/>
          <w:sz w:val="20"/>
          <w:szCs w:val="20"/>
          <w:lang w:val="es-CO"/>
        </w:rPr>
      </w:pPr>
      <w:r w:rsidRPr="00B51674">
        <w:rPr>
          <w:rFonts w:ascii="Arial" w:hAnsi="Arial" w:cs="Arial"/>
          <w:sz w:val="20"/>
          <w:szCs w:val="20"/>
          <w:lang w:val="es-CO"/>
        </w:rPr>
        <w:t>3. La participación de sus integrantes conforme Experiencia Técnica y Capacidad Financiera será de:</w:t>
      </w:r>
    </w:p>
    <w:p w:rsidR="00245CBE" w:rsidRPr="00B51674" w:rsidRDefault="00245CBE" w:rsidP="00245CBE">
      <w:pPr>
        <w:pStyle w:val="Prrafodelista"/>
        <w:autoSpaceDE w:val="0"/>
        <w:autoSpaceDN w:val="0"/>
        <w:adjustRightInd w:val="0"/>
        <w:spacing w:after="0" w:line="240" w:lineRule="auto"/>
        <w:rPr>
          <w:rFonts w:ascii="Arial" w:hAnsi="Arial" w:cs="Arial"/>
          <w:sz w:val="20"/>
          <w:szCs w:val="20"/>
          <w:lang w:val="es-CO"/>
        </w:rPr>
      </w:pPr>
    </w:p>
    <w:p w:rsidR="00245CBE" w:rsidRPr="00B51674" w:rsidRDefault="00245CBE" w:rsidP="00245CBE">
      <w:pPr>
        <w:autoSpaceDE w:val="0"/>
        <w:autoSpaceDN w:val="0"/>
        <w:adjustRightInd w:val="0"/>
        <w:spacing w:after="0" w:line="240" w:lineRule="auto"/>
        <w:jc w:val="both"/>
        <w:rPr>
          <w:rFonts w:ascii="Arial" w:hAnsi="Arial" w:cs="Arial"/>
          <w:sz w:val="16"/>
          <w:szCs w:val="20"/>
        </w:rPr>
      </w:pPr>
      <w:r w:rsidRPr="00B51674">
        <w:rPr>
          <w:rFonts w:ascii="Arial" w:hAnsi="Arial" w:cs="Arial"/>
          <w:b/>
          <w:bCs/>
          <w:sz w:val="16"/>
          <w:szCs w:val="20"/>
        </w:rPr>
        <w:t xml:space="preserve">NOMBRE, PARTICIPACIÓN (RELACIONAR EXPERIENCIA TÉCNICA Y CAPACIDAD ECONÓMICA Y FINANCIERA) </w:t>
      </w:r>
    </w:p>
    <w:p w:rsidR="00245CBE" w:rsidRPr="00B51674" w:rsidRDefault="00245CBE" w:rsidP="00245CBE">
      <w:pPr>
        <w:autoSpaceDE w:val="0"/>
        <w:autoSpaceDN w:val="0"/>
        <w:adjustRightInd w:val="0"/>
        <w:spacing w:after="0" w:line="240" w:lineRule="auto"/>
        <w:rPr>
          <w:rFonts w:ascii="Arial" w:hAnsi="Arial" w:cs="Arial"/>
          <w:sz w:val="20"/>
          <w:szCs w:val="20"/>
        </w:rPr>
      </w:pPr>
    </w:p>
    <w:p w:rsidR="00245CBE" w:rsidRPr="00B51674" w:rsidRDefault="00EB06E5" w:rsidP="00245CBE">
      <w:pPr>
        <w:autoSpaceDE w:val="0"/>
        <w:autoSpaceDN w:val="0"/>
        <w:adjustRightInd w:val="0"/>
        <w:spacing w:after="0" w:line="240" w:lineRule="auto"/>
        <w:jc w:val="both"/>
        <w:rPr>
          <w:rFonts w:ascii="Arial" w:hAnsi="Arial" w:cs="Arial"/>
          <w:sz w:val="18"/>
          <w:szCs w:val="20"/>
        </w:rPr>
      </w:pPr>
      <w:r w:rsidRPr="00B51674">
        <w:rPr>
          <w:rFonts w:ascii="Arial" w:hAnsi="Arial" w:cs="Arial"/>
          <w:sz w:val="18"/>
          <w:szCs w:val="20"/>
        </w:rPr>
        <w:t>__________________________________________________________________________________________________________________________________________________________________________________________</w:t>
      </w:r>
    </w:p>
    <w:p w:rsidR="00245CBE" w:rsidRPr="00B51674" w:rsidRDefault="00245CBE" w:rsidP="00245CBE">
      <w:pPr>
        <w:autoSpaceDE w:val="0"/>
        <w:autoSpaceDN w:val="0"/>
        <w:adjustRightInd w:val="0"/>
        <w:spacing w:after="0" w:line="240" w:lineRule="auto"/>
        <w:rPr>
          <w:rFonts w:ascii="Arial" w:hAnsi="Arial" w:cs="Arial"/>
          <w:sz w:val="20"/>
          <w:szCs w:val="20"/>
        </w:rPr>
      </w:pPr>
    </w:p>
    <w:p w:rsidR="00245CBE" w:rsidRPr="00B51674" w:rsidRDefault="00245CBE" w:rsidP="00245CBE">
      <w:pPr>
        <w:autoSpaceDE w:val="0"/>
        <w:autoSpaceDN w:val="0"/>
        <w:adjustRightInd w:val="0"/>
        <w:spacing w:after="0" w:line="240" w:lineRule="auto"/>
        <w:rPr>
          <w:rFonts w:ascii="Arial" w:hAnsi="Arial" w:cs="Arial"/>
          <w:sz w:val="20"/>
          <w:szCs w:val="20"/>
        </w:rPr>
      </w:pPr>
      <w:r w:rsidRPr="00B51674">
        <w:rPr>
          <w:rFonts w:ascii="Arial" w:hAnsi="Arial" w:cs="Arial"/>
          <w:sz w:val="20"/>
          <w:szCs w:val="20"/>
        </w:rPr>
        <w:t xml:space="preserve">4. El Consorcio se denomina CONSORCIO _____________________. </w:t>
      </w:r>
    </w:p>
    <w:p w:rsidR="00245CBE" w:rsidRPr="00B51674" w:rsidRDefault="00245CBE" w:rsidP="00245CBE">
      <w:pPr>
        <w:autoSpaceDE w:val="0"/>
        <w:autoSpaceDN w:val="0"/>
        <w:adjustRightInd w:val="0"/>
        <w:spacing w:after="0" w:line="240" w:lineRule="auto"/>
        <w:rPr>
          <w:rFonts w:ascii="Arial" w:hAnsi="Arial" w:cs="Arial"/>
          <w:sz w:val="20"/>
          <w:szCs w:val="20"/>
        </w:rPr>
      </w:pPr>
    </w:p>
    <w:p w:rsidR="00245CBE" w:rsidRPr="00B51674" w:rsidRDefault="00245CBE" w:rsidP="00245CBE">
      <w:pPr>
        <w:autoSpaceDE w:val="0"/>
        <w:autoSpaceDN w:val="0"/>
        <w:adjustRightInd w:val="0"/>
        <w:spacing w:after="0" w:line="240" w:lineRule="auto"/>
        <w:rPr>
          <w:rFonts w:ascii="Arial" w:hAnsi="Arial" w:cs="Arial"/>
          <w:sz w:val="20"/>
          <w:szCs w:val="20"/>
        </w:rPr>
      </w:pPr>
      <w:r w:rsidRPr="00B51674">
        <w:rPr>
          <w:rFonts w:ascii="Arial" w:hAnsi="Arial" w:cs="Arial"/>
          <w:sz w:val="20"/>
          <w:szCs w:val="20"/>
        </w:rPr>
        <w:t xml:space="preserve">5. La responsabilidad de los integrantes del CONSORCIO es solidaria. </w:t>
      </w:r>
    </w:p>
    <w:p w:rsidR="00245CBE" w:rsidRPr="00B51674" w:rsidRDefault="00245CBE" w:rsidP="00245CBE">
      <w:pPr>
        <w:autoSpaceDE w:val="0"/>
        <w:autoSpaceDN w:val="0"/>
        <w:adjustRightInd w:val="0"/>
        <w:spacing w:after="0" w:line="240" w:lineRule="auto"/>
        <w:rPr>
          <w:rFonts w:ascii="Arial" w:hAnsi="Arial" w:cs="Arial"/>
          <w:sz w:val="20"/>
          <w:szCs w:val="20"/>
        </w:rPr>
      </w:pPr>
    </w:p>
    <w:p w:rsidR="00245CBE" w:rsidRPr="00B51674" w:rsidRDefault="00245CBE" w:rsidP="00245CBE">
      <w:pPr>
        <w:autoSpaceDE w:val="0"/>
        <w:autoSpaceDN w:val="0"/>
        <w:adjustRightInd w:val="0"/>
        <w:spacing w:after="0" w:line="240" w:lineRule="auto"/>
        <w:jc w:val="both"/>
        <w:rPr>
          <w:rFonts w:ascii="Arial" w:hAnsi="Arial" w:cs="Arial"/>
          <w:sz w:val="20"/>
          <w:szCs w:val="20"/>
        </w:rPr>
      </w:pPr>
      <w:r w:rsidRPr="00B51674">
        <w:rPr>
          <w:rFonts w:ascii="Arial" w:hAnsi="Arial" w:cs="Arial"/>
          <w:sz w:val="20"/>
          <w:szCs w:val="20"/>
        </w:rPr>
        <w:t xml:space="preserve">6. 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245CBE" w:rsidRPr="00B51674" w:rsidRDefault="00245CBE" w:rsidP="00245CBE">
      <w:pPr>
        <w:autoSpaceDE w:val="0"/>
        <w:autoSpaceDN w:val="0"/>
        <w:adjustRightInd w:val="0"/>
        <w:spacing w:after="0" w:line="240" w:lineRule="auto"/>
        <w:jc w:val="both"/>
        <w:rPr>
          <w:rFonts w:ascii="Arial" w:hAnsi="Arial" w:cs="Arial"/>
          <w:sz w:val="20"/>
          <w:szCs w:val="20"/>
        </w:rPr>
      </w:pPr>
    </w:p>
    <w:p w:rsidR="00245CBE" w:rsidRPr="00B51674" w:rsidRDefault="00245CBE" w:rsidP="00245CBE">
      <w:pPr>
        <w:autoSpaceDE w:val="0"/>
        <w:autoSpaceDN w:val="0"/>
        <w:adjustRightInd w:val="0"/>
        <w:spacing w:after="0" w:line="240" w:lineRule="auto"/>
        <w:rPr>
          <w:rFonts w:ascii="Arial" w:hAnsi="Arial" w:cs="Arial"/>
          <w:sz w:val="20"/>
          <w:szCs w:val="20"/>
        </w:rPr>
      </w:pPr>
      <w:r w:rsidRPr="00B51674">
        <w:rPr>
          <w:rFonts w:ascii="Arial" w:hAnsi="Arial" w:cs="Arial"/>
          <w:sz w:val="20"/>
          <w:szCs w:val="20"/>
        </w:rPr>
        <w:t xml:space="preserve">7. La sede del CONSORCIO es: </w:t>
      </w:r>
    </w:p>
    <w:p w:rsidR="00245CBE" w:rsidRPr="00B51674" w:rsidRDefault="00245CBE" w:rsidP="00245CBE">
      <w:pPr>
        <w:autoSpaceDE w:val="0"/>
        <w:autoSpaceDN w:val="0"/>
        <w:adjustRightInd w:val="0"/>
        <w:spacing w:after="0" w:line="240" w:lineRule="auto"/>
        <w:rPr>
          <w:rFonts w:ascii="Arial" w:hAnsi="Arial" w:cs="Arial"/>
          <w:sz w:val="20"/>
          <w:szCs w:val="20"/>
        </w:rPr>
      </w:pPr>
    </w:p>
    <w:p w:rsidR="00245CBE" w:rsidRPr="00B51674" w:rsidRDefault="00245CBE" w:rsidP="00245CBE">
      <w:pPr>
        <w:autoSpaceDE w:val="0"/>
        <w:autoSpaceDN w:val="0"/>
        <w:adjustRightInd w:val="0"/>
        <w:spacing w:after="0" w:line="240" w:lineRule="auto"/>
        <w:ind w:left="284"/>
        <w:rPr>
          <w:rFonts w:ascii="Arial" w:hAnsi="Arial" w:cs="Arial"/>
          <w:sz w:val="20"/>
          <w:szCs w:val="20"/>
        </w:rPr>
      </w:pPr>
      <w:r w:rsidRPr="00B51674">
        <w:rPr>
          <w:rFonts w:ascii="Arial" w:hAnsi="Arial" w:cs="Arial"/>
          <w:sz w:val="20"/>
          <w:szCs w:val="20"/>
        </w:rPr>
        <w:t>Dirección de correo _________________________________</w:t>
      </w:r>
    </w:p>
    <w:p w:rsidR="00245CBE" w:rsidRPr="00B51674" w:rsidRDefault="00245CBE" w:rsidP="00245CBE">
      <w:pPr>
        <w:autoSpaceDE w:val="0"/>
        <w:autoSpaceDN w:val="0"/>
        <w:adjustRightInd w:val="0"/>
        <w:spacing w:after="0" w:line="240" w:lineRule="auto"/>
        <w:ind w:left="284"/>
        <w:rPr>
          <w:rFonts w:ascii="Arial" w:hAnsi="Arial" w:cs="Arial"/>
          <w:sz w:val="20"/>
          <w:szCs w:val="20"/>
        </w:rPr>
      </w:pPr>
      <w:r w:rsidRPr="00B51674">
        <w:rPr>
          <w:rFonts w:ascii="Arial" w:hAnsi="Arial" w:cs="Arial"/>
          <w:sz w:val="20"/>
          <w:szCs w:val="20"/>
        </w:rPr>
        <w:t xml:space="preserve">Dirección electrónica ________________________________ </w:t>
      </w:r>
    </w:p>
    <w:p w:rsidR="00245CBE" w:rsidRPr="00B51674" w:rsidRDefault="00245CBE" w:rsidP="00245CBE">
      <w:pPr>
        <w:autoSpaceDE w:val="0"/>
        <w:autoSpaceDN w:val="0"/>
        <w:adjustRightInd w:val="0"/>
        <w:spacing w:after="0" w:line="240" w:lineRule="auto"/>
        <w:ind w:left="284"/>
        <w:rPr>
          <w:rFonts w:ascii="Arial" w:hAnsi="Arial" w:cs="Arial"/>
          <w:sz w:val="20"/>
          <w:szCs w:val="20"/>
        </w:rPr>
      </w:pPr>
      <w:r w:rsidRPr="00B51674">
        <w:rPr>
          <w:rFonts w:ascii="Arial" w:hAnsi="Arial" w:cs="Arial"/>
          <w:sz w:val="20"/>
          <w:szCs w:val="20"/>
        </w:rPr>
        <w:t>Teléfono _________________________________________</w:t>
      </w:r>
    </w:p>
    <w:p w:rsidR="00245CBE" w:rsidRPr="00B51674" w:rsidRDefault="00245CBE" w:rsidP="00245CBE">
      <w:pPr>
        <w:autoSpaceDE w:val="0"/>
        <w:autoSpaceDN w:val="0"/>
        <w:adjustRightInd w:val="0"/>
        <w:spacing w:after="0" w:line="240" w:lineRule="auto"/>
        <w:ind w:left="284"/>
        <w:rPr>
          <w:rFonts w:ascii="Arial" w:hAnsi="Arial" w:cs="Arial"/>
          <w:sz w:val="20"/>
          <w:szCs w:val="20"/>
        </w:rPr>
      </w:pPr>
      <w:r w:rsidRPr="00B51674">
        <w:rPr>
          <w:rFonts w:ascii="Arial" w:hAnsi="Arial" w:cs="Arial"/>
          <w:sz w:val="20"/>
          <w:szCs w:val="20"/>
        </w:rPr>
        <w:t>Telefax __________________________________________</w:t>
      </w:r>
    </w:p>
    <w:p w:rsidR="00245CBE" w:rsidRPr="00B51674" w:rsidRDefault="00245CBE" w:rsidP="00245CBE">
      <w:pPr>
        <w:autoSpaceDE w:val="0"/>
        <w:autoSpaceDN w:val="0"/>
        <w:adjustRightInd w:val="0"/>
        <w:spacing w:after="0" w:line="240" w:lineRule="auto"/>
        <w:ind w:left="284"/>
        <w:rPr>
          <w:rFonts w:ascii="Arial" w:hAnsi="Arial" w:cs="Arial"/>
          <w:sz w:val="20"/>
          <w:szCs w:val="20"/>
        </w:rPr>
      </w:pPr>
      <w:r w:rsidRPr="00B51674">
        <w:rPr>
          <w:rFonts w:ascii="Arial" w:hAnsi="Arial" w:cs="Arial"/>
          <w:sz w:val="20"/>
          <w:szCs w:val="20"/>
        </w:rPr>
        <w:t xml:space="preserve">Celular ___________________________________________ </w:t>
      </w:r>
    </w:p>
    <w:p w:rsidR="00245CBE" w:rsidRPr="00B51674" w:rsidRDefault="00245CBE" w:rsidP="00245CBE">
      <w:pPr>
        <w:autoSpaceDE w:val="0"/>
        <w:autoSpaceDN w:val="0"/>
        <w:adjustRightInd w:val="0"/>
        <w:spacing w:after="0" w:line="240" w:lineRule="auto"/>
        <w:ind w:left="284"/>
        <w:rPr>
          <w:rFonts w:ascii="Arial" w:hAnsi="Arial" w:cs="Arial"/>
          <w:sz w:val="20"/>
          <w:szCs w:val="20"/>
        </w:rPr>
      </w:pPr>
      <w:r w:rsidRPr="00B51674">
        <w:rPr>
          <w:rFonts w:ascii="Arial" w:hAnsi="Arial" w:cs="Arial"/>
          <w:sz w:val="20"/>
          <w:szCs w:val="20"/>
        </w:rPr>
        <w:t>Ciudad ___________________________________________</w:t>
      </w:r>
    </w:p>
    <w:p w:rsidR="00245CBE" w:rsidRPr="00B51674" w:rsidRDefault="00245CBE" w:rsidP="00245CBE">
      <w:pPr>
        <w:autoSpaceDE w:val="0"/>
        <w:autoSpaceDN w:val="0"/>
        <w:adjustRightInd w:val="0"/>
        <w:spacing w:after="0" w:line="240" w:lineRule="auto"/>
        <w:rPr>
          <w:rFonts w:ascii="Arial" w:hAnsi="Arial" w:cs="Arial"/>
          <w:sz w:val="20"/>
          <w:szCs w:val="20"/>
        </w:rPr>
      </w:pPr>
    </w:p>
    <w:p w:rsidR="00245CBE" w:rsidRPr="00B51674" w:rsidRDefault="00245CBE" w:rsidP="00245CBE">
      <w:pPr>
        <w:autoSpaceDE w:val="0"/>
        <w:autoSpaceDN w:val="0"/>
        <w:adjustRightInd w:val="0"/>
        <w:spacing w:after="0" w:line="240" w:lineRule="auto"/>
        <w:jc w:val="both"/>
        <w:rPr>
          <w:rFonts w:ascii="Arial" w:hAnsi="Arial" w:cs="Arial"/>
          <w:sz w:val="20"/>
          <w:szCs w:val="20"/>
        </w:rPr>
      </w:pPr>
      <w:r w:rsidRPr="00B51674">
        <w:rPr>
          <w:rFonts w:ascii="Arial" w:hAnsi="Arial" w:cs="Arial"/>
          <w:sz w:val="20"/>
          <w:szCs w:val="20"/>
        </w:rPr>
        <w:t>8. En caso de resultar adjudicatarios del presente proceso de contratación, nos comprometemos a constituir una cuenta corriente a nombre de _____, ____ y ______ (observar las condiciones expresas por la Superintendencia Financiera y el Código de Comercio).</w:t>
      </w:r>
    </w:p>
    <w:p w:rsidR="00245CBE" w:rsidRPr="00B51674" w:rsidRDefault="00245CBE" w:rsidP="00245CBE">
      <w:pPr>
        <w:autoSpaceDE w:val="0"/>
        <w:autoSpaceDN w:val="0"/>
        <w:adjustRightInd w:val="0"/>
        <w:spacing w:after="0" w:line="240" w:lineRule="auto"/>
        <w:rPr>
          <w:rFonts w:ascii="Arial" w:hAnsi="Arial" w:cs="Arial"/>
          <w:sz w:val="20"/>
          <w:szCs w:val="20"/>
        </w:rPr>
      </w:pPr>
    </w:p>
    <w:p w:rsidR="00245CBE" w:rsidRPr="00B51674" w:rsidRDefault="00245CBE" w:rsidP="00245CBE">
      <w:pPr>
        <w:spacing w:after="0" w:line="240" w:lineRule="auto"/>
        <w:jc w:val="center"/>
        <w:rPr>
          <w:rFonts w:ascii="Arial" w:hAnsi="Arial" w:cs="Arial"/>
          <w:sz w:val="20"/>
          <w:szCs w:val="20"/>
        </w:rPr>
      </w:pPr>
      <w:r w:rsidRPr="00B51674">
        <w:rPr>
          <w:rFonts w:ascii="Arial" w:hAnsi="Arial" w:cs="Arial"/>
          <w:sz w:val="20"/>
          <w:szCs w:val="20"/>
        </w:rPr>
        <w:t>(Firma del proponente o de su Representante Legal</w:t>
      </w:r>
    </w:p>
    <w:p w:rsidR="000A031F" w:rsidRPr="00B51674" w:rsidRDefault="00245CBE" w:rsidP="00245CBE">
      <w:pPr>
        <w:spacing w:after="0" w:line="240" w:lineRule="auto"/>
        <w:jc w:val="center"/>
        <w:rPr>
          <w:rFonts w:ascii="Arial" w:hAnsi="Arial" w:cs="Arial"/>
          <w:b/>
          <w:sz w:val="20"/>
          <w:szCs w:val="20"/>
          <w:u w:val="single"/>
        </w:rPr>
      </w:pPr>
      <w:r w:rsidRPr="00B51674">
        <w:rPr>
          <w:rFonts w:ascii="Arial" w:hAnsi="Arial" w:cs="Arial"/>
          <w:sz w:val="20"/>
          <w:szCs w:val="20"/>
        </w:rPr>
        <w:t>(Nombre del proponente o de su Representante Legal)</w:t>
      </w:r>
    </w:p>
    <w:p w:rsidR="00C825B4" w:rsidRPr="00B51674" w:rsidRDefault="00C825B4" w:rsidP="00EC181F">
      <w:pPr>
        <w:spacing w:after="0" w:line="240" w:lineRule="auto"/>
        <w:jc w:val="center"/>
        <w:rPr>
          <w:rFonts w:ascii="Arial" w:hAnsi="Arial" w:cs="Arial"/>
          <w:b/>
          <w:sz w:val="20"/>
          <w:szCs w:val="20"/>
        </w:rPr>
      </w:pPr>
    </w:p>
    <w:p w:rsidR="00EC181F" w:rsidRPr="00B51674" w:rsidRDefault="00EF75E5" w:rsidP="00EC181F">
      <w:pPr>
        <w:spacing w:after="0" w:line="240" w:lineRule="auto"/>
        <w:jc w:val="center"/>
        <w:rPr>
          <w:rFonts w:ascii="Arial" w:hAnsi="Arial" w:cs="Arial"/>
          <w:b/>
          <w:sz w:val="20"/>
          <w:szCs w:val="20"/>
        </w:rPr>
      </w:pPr>
      <w:r w:rsidRPr="00B51674">
        <w:rPr>
          <w:rFonts w:ascii="Arial" w:hAnsi="Arial" w:cs="Arial"/>
          <w:b/>
          <w:sz w:val="20"/>
          <w:szCs w:val="20"/>
        </w:rPr>
        <w:t>ANEXO “D</w:t>
      </w:r>
      <w:r w:rsidR="00EC181F" w:rsidRPr="00B51674">
        <w:rPr>
          <w:rFonts w:ascii="Arial" w:hAnsi="Arial" w:cs="Arial"/>
          <w:b/>
          <w:sz w:val="20"/>
          <w:szCs w:val="20"/>
        </w:rPr>
        <w:t>”</w:t>
      </w:r>
    </w:p>
    <w:p w:rsidR="00EC181F" w:rsidRPr="00B51674" w:rsidRDefault="00EC181F" w:rsidP="00EC181F">
      <w:pPr>
        <w:spacing w:after="0" w:line="240" w:lineRule="auto"/>
        <w:jc w:val="center"/>
        <w:rPr>
          <w:rFonts w:ascii="Arial" w:hAnsi="Arial" w:cs="Arial"/>
          <w:b/>
          <w:sz w:val="20"/>
          <w:szCs w:val="20"/>
        </w:rPr>
      </w:pPr>
      <w:r w:rsidRPr="00B51674">
        <w:rPr>
          <w:rFonts w:ascii="Arial" w:hAnsi="Arial" w:cs="Arial"/>
          <w:b/>
          <w:sz w:val="20"/>
          <w:szCs w:val="20"/>
        </w:rPr>
        <w:t>FORMULARIO CONFORMACIÓN DE UNIÓN TEMPORAL</w:t>
      </w:r>
    </w:p>
    <w:p w:rsidR="00EC181F" w:rsidRPr="00B51674" w:rsidRDefault="00EC181F" w:rsidP="00EC181F">
      <w:pPr>
        <w:autoSpaceDE w:val="0"/>
        <w:autoSpaceDN w:val="0"/>
        <w:adjustRightInd w:val="0"/>
        <w:spacing w:after="0" w:line="240" w:lineRule="auto"/>
        <w:rPr>
          <w:rFonts w:ascii="Arial" w:hAnsi="Arial" w:cs="Arial"/>
          <w:sz w:val="20"/>
          <w:szCs w:val="20"/>
        </w:rPr>
      </w:pPr>
    </w:p>
    <w:p w:rsidR="00EC181F" w:rsidRPr="00B51674" w:rsidRDefault="00EC181F" w:rsidP="00EC181F">
      <w:pPr>
        <w:autoSpaceDE w:val="0"/>
        <w:autoSpaceDN w:val="0"/>
        <w:adjustRightInd w:val="0"/>
        <w:spacing w:after="0" w:line="240" w:lineRule="auto"/>
        <w:rPr>
          <w:rFonts w:ascii="Arial" w:hAnsi="Arial" w:cs="Arial"/>
          <w:sz w:val="20"/>
          <w:szCs w:val="20"/>
        </w:rPr>
      </w:pPr>
      <w:r w:rsidRPr="00B51674">
        <w:rPr>
          <w:rFonts w:ascii="Arial" w:hAnsi="Arial" w:cs="Arial"/>
          <w:sz w:val="20"/>
          <w:szCs w:val="20"/>
        </w:rPr>
        <w:t xml:space="preserve">Señores </w:t>
      </w:r>
    </w:p>
    <w:p w:rsidR="00EC181F" w:rsidRPr="00B51674" w:rsidRDefault="00EC181F" w:rsidP="00EC181F">
      <w:pPr>
        <w:autoSpaceDE w:val="0"/>
        <w:autoSpaceDN w:val="0"/>
        <w:adjustRightInd w:val="0"/>
        <w:spacing w:after="0" w:line="240" w:lineRule="auto"/>
        <w:rPr>
          <w:rFonts w:ascii="Arial" w:hAnsi="Arial" w:cs="Arial"/>
          <w:sz w:val="20"/>
          <w:szCs w:val="20"/>
        </w:rPr>
      </w:pPr>
      <w:r w:rsidRPr="00B51674">
        <w:rPr>
          <w:rFonts w:ascii="Arial" w:hAnsi="Arial" w:cs="Arial"/>
          <w:sz w:val="20"/>
          <w:szCs w:val="20"/>
        </w:rPr>
        <w:t>UNIDAD DELEGATARIA</w:t>
      </w:r>
    </w:p>
    <w:p w:rsidR="00EC181F" w:rsidRPr="00B51674" w:rsidRDefault="00EC181F" w:rsidP="00EC181F">
      <w:pPr>
        <w:autoSpaceDE w:val="0"/>
        <w:autoSpaceDN w:val="0"/>
        <w:adjustRightInd w:val="0"/>
        <w:spacing w:after="0" w:line="240" w:lineRule="auto"/>
        <w:rPr>
          <w:rFonts w:ascii="Arial" w:hAnsi="Arial" w:cs="Arial"/>
          <w:sz w:val="20"/>
          <w:szCs w:val="20"/>
        </w:rPr>
      </w:pPr>
      <w:r w:rsidRPr="00B51674">
        <w:rPr>
          <w:rFonts w:ascii="Arial" w:hAnsi="Arial" w:cs="Arial"/>
          <w:sz w:val="20"/>
          <w:szCs w:val="20"/>
        </w:rPr>
        <w:t>Armada Nacional</w:t>
      </w:r>
    </w:p>
    <w:p w:rsidR="00EC181F" w:rsidRPr="00B51674" w:rsidRDefault="00EC181F" w:rsidP="00EC181F">
      <w:pPr>
        <w:autoSpaceDE w:val="0"/>
        <w:autoSpaceDN w:val="0"/>
        <w:adjustRightInd w:val="0"/>
        <w:spacing w:after="0" w:line="240" w:lineRule="auto"/>
        <w:rPr>
          <w:rFonts w:ascii="Arial" w:hAnsi="Arial" w:cs="Arial"/>
          <w:sz w:val="20"/>
          <w:szCs w:val="20"/>
        </w:rPr>
      </w:pPr>
      <w:r w:rsidRPr="00B51674">
        <w:rPr>
          <w:rFonts w:ascii="Arial" w:hAnsi="Arial" w:cs="Arial"/>
          <w:sz w:val="20"/>
          <w:szCs w:val="20"/>
        </w:rPr>
        <w:t>Bogotá</w:t>
      </w:r>
    </w:p>
    <w:p w:rsidR="00EC181F" w:rsidRPr="00B51674" w:rsidRDefault="00EC181F" w:rsidP="00EC181F">
      <w:pPr>
        <w:autoSpaceDE w:val="0"/>
        <w:autoSpaceDN w:val="0"/>
        <w:adjustRightInd w:val="0"/>
        <w:spacing w:after="0" w:line="240" w:lineRule="auto"/>
        <w:rPr>
          <w:rFonts w:ascii="Arial" w:hAnsi="Arial" w:cs="Arial"/>
          <w:sz w:val="20"/>
          <w:szCs w:val="20"/>
        </w:rPr>
      </w:pPr>
    </w:p>
    <w:p w:rsidR="00EC181F" w:rsidRPr="00B51674" w:rsidRDefault="00EC181F" w:rsidP="00EC181F">
      <w:pPr>
        <w:autoSpaceDE w:val="0"/>
        <w:autoSpaceDN w:val="0"/>
        <w:adjustRightInd w:val="0"/>
        <w:spacing w:after="0" w:line="240" w:lineRule="auto"/>
        <w:rPr>
          <w:rFonts w:ascii="Arial" w:hAnsi="Arial" w:cs="Arial"/>
          <w:b/>
          <w:bCs/>
          <w:sz w:val="20"/>
          <w:szCs w:val="20"/>
        </w:rPr>
      </w:pPr>
      <w:r w:rsidRPr="00B51674">
        <w:rPr>
          <w:rFonts w:ascii="Arial" w:hAnsi="Arial" w:cs="Arial"/>
          <w:b/>
          <w:bCs/>
          <w:sz w:val="20"/>
          <w:szCs w:val="20"/>
        </w:rPr>
        <w:t xml:space="preserve">REF: </w:t>
      </w:r>
      <w:r w:rsidRPr="00B51674">
        <w:rPr>
          <w:rFonts w:ascii="Arial" w:hAnsi="Arial" w:cs="Arial"/>
          <w:b/>
          <w:bCs/>
          <w:sz w:val="20"/>
          <w:szCs w:val="20"/>
        </w:rPr>
        <w:tab/>
      </w:r>
      <w:r w:rsidRPr="00B51674">
        <w:rPr>
          <w:rFonts w:ascii="Arial" w:hAnsi="Arial" w:cs="Arial"/>
          <w:b/>
          <w:bCs/>
          <w:sz w:val="20"/>
          <w:szCs w:val="20"/>
        </w:rPr>
        <w:tab/>
        <w:t>CONSTITUCIÓN UNIÓN TEMPORAL</w:t>
      </w:r>
    </w:p>
    <w:p w:rsidR="00EC181F" w:rsidRPr="00B51674" w:rsidRDefault="00EC181F" w:rsidP="00EC181F">
      <w:pPr>
        <w:autoSpaceDE w:val="0"/>
        <w:autoSpaceDN w:val="0"/>
        <w:adjustRightInd w:val="0"/>
        <w:spacing w:after="0" w:line="240" w:lineRule="auto"/>
        <w:ind w:left="708" w:firstLine="708"/>
        <w:rPr>
          <w:rFonts w:ascii="Arial" w:hAnsi="Arial" w:cs="Arial"/>
          <w:sz w:val="20"/>
          <w:szCs w:val="20"/>
        </w:rPr>
      </w:pPr>
      <w:r w:rsidRPr="00B51674">
        <w:rPr>
          <w:rFonts w:ascii="Arial" w:hAnsi="Arial" w:cs="Arial"/>
          <w:b/>
          <w:bCs/>
          <w:sz w:val="20"/>
          <w:szCs w:val="20"/>
        </w:rPr>
        <w:t xml:space="preserve">PROCESO DE ________No. _______ </w:t>
      </w:r>
    </w:p>
    <w:p w:rsidR="00EC181F" w:rsidRPr="00B51674" w:rsidRDefault="00EC181F" w:rsidP="00EC181F">
      <w:pPr>
        <w:autoSpaceDE w:val="0"/>
        <w:autoSpaceDN w:val="0"/>
        <w:adjustRightInd w:val="0"/>
        <w:spacing w:after="0" w:line="240" w:lineRule="auto"/>
        <w:rPr>
          <w:rFonts w:ascii="Arial" w:hAnsi="Arial" w:cs="Arial"/>
          <w:sz w:val="20"/>
          <w:szCs w:val="20"/>
        </w:rPr>
      </w:pPr>
      <w:r w:rsidRPr="00B51674">
        <w:rPr>
          <w:rFonts w:ascii="Arial" w:hAnsi="Arial" w:cs="Arial"/>
          <w:sz w:val="20"/>
          <w:szCs w:val="20"/>
        </w:rPr>
        <w:t xml:space="preserve">Estimados señores: </w:t>
      </w:r>
    </w:p>
    <w:p w:rsidR="00EC181F" w:rsidRPr="00B51674" w:rsidRDefault="00EC181F" w:rsidP="00EC181F">
      <w:pPr>
        <w:autoSpaceDE w:val="0"/>
        <w:autoSpaceDN w:val="0"/>
        <w:adjustRightInd w:val="0"/>
        <w:spacing w:after="0" w:line="240" w:lineRule="auto"/>
        <w:rPr>
          <w:rFonts w:ascii="Arial" w:hAnsi="Arial" w:cs="Arial"/>
          <w:sz w:val="20"/>
          <w:szCs w:val="20"/>
        </w:rPr>
      </w:pPr>
    </w:p>
    <w:p w:rsidR="00EC181F" w:rsidRPr="00B51674" w:rsidRDefault="00EC181F" w:rsidP="00EC181F">
      <w:pPr>
        <w:autoSpaceDE w:val="0"/>
        <w:autoSpaceDN w:val="0"/>
        <w:adjustRightInd w:val="0"/>
        <w:spacing w:after="0" w:line="240" w:lineRule="auto"/>
        <w:jc w:val="both"/>
        <w:rPr>
          <w:rFonts w:ascii="Arial" w:hAnsi="Arial" w:cs="Arial"/>
          <w:sz w:val="20"/>
          <w:szCs w:val="20"/>
        </w:rPr>
      </w:pPr>
      <w:r w:rsidRPr="00B51674">
        <w:rPr>
          <w:rFonts w:ascii="Arial" w:hAnsi="Arial" w:cs="Arial"/>
          <w:sz w:val="20"/>
          <w:szCs w:val="20"/>
        </w:rPr>
        <w:t>Los suscritos, __________________ (nombre del Representante Legal) y __________________ (</w:t>
      </w:r>
      <w:r w:rsidRPr="00B51674">
        <w:rPr>
          <w:rFonts w:ascii="Arial" w:hAnsi="Arial" w:cs="Arial"/>
          <w:sz w:val="16"/>
          <w:szCs w:val="20"/>
        </w:rPr>
        <w:t>nombre del Representante Legal</w:t>
      </w:r>
      <w:r w:rsidRPr="00B51674">
        <w:rPr>
          <w:rFonts w:ascii="Arial" w:hAnsi="Arial" w:cs="Arial"/>
          <w:sz w:val="20"/>
          <w:szCs w:val="20"/>
        </w:rPr>
        <w:t>), debidamente autorizados para actuar en nombre y representación de ______________________ (</w:t>
      </w:r>
      <w:r w:rsidRPr="00B51674">
        <w:rPr>
          <w:rFonts w:ascii="Arial" w:hAnsi="Arial" w:cs="Arial"/>
          <w:sz w:val="16"/>
          <w:szCs w:val="20"/>
        </w:rPr>
        <w:t xml:space="preserve">nombre o </w:t>
      </w:r>
      <w:r w:rsidRPr="00B51674">
        <w:rPr>
          <w:rFonts w:ascii="Arial" w:hAnsi="Arial" w:cs="Arial"/>
          <w:iCs/>
          <w:sz w:val="16"/>
          <w:szCs w:val="20"/>
        </w:rPr>
        <w:t>razón social del integrante</w:t>
      </w:r>
      <w:r w:rsidRPr="00B51674">
        <w:rPr>
          <w:rFonts w:ascii="Arial" w:hAnsi="Arial" w:cs="Arial"/>
          <w:sz w:val="20"/>
          <w:szCs w:val="20"/>
        </w:rPr>
        <w:t>) y ___________________________ (</w:t>
      </w:r>
      <w:r w:rsidRPr="00B51674">
        <w:rPr>
          <w:rFonts w:ascii="Arial" w:hAnsi="Arial" w:cs="Arial"/>
          <w:sz w:val="16"/>
          <w:szCs w:val="20"/>
        </w:rPr>
        <w:t>nombre o razón social del integrante</w:t>
      </w:r>
      <w:r w:rsidRPr="00B51674">
        <w:rPr>
          <w:rFonts w:ascii="Arial" w:hAnsi="Arial" w:cs="Arial"/>
          <w:sz w:val="20"/>
          <w:szCs w:val="20"/>
        </w:rPr>
        <w:t xml:space="preserve">), respectivamente, manifestamos por este documento, que hemos convenido en unirnos a través de una UNIÓN TEMPORAL, para participar en el presente proceso de Selección Abreviada de Menor Cuantía No. _________, cuyo objeto es _____________ ________________________, y por lo tanto, expresamos lo siguiente: </w:t>
      </w:r>
    </w:p>
    <w:p w:rsidR="00EC181F" w:rsidRPr="00B51674" w:rsidRDefault="00EC181F" w:rsidP="00EC181F">
      <w:pPr>
        <w:autoSpaceDE w:val="0"/>
        <w:autoSpaceDN w:val="0"/>
        <w:adjustRightInd w:val="0"/>
        <w:spacing w:after="0" w:line="240" w:lineRule="auto"/>
        <w:jc w:val="both"/>
        <w:rPr>
          <w:rFonts w:ascii="Arial" w:hAnsi="Arial" w:cs="Arial"/>
          <w:sz w:val="20"/>
          <w:szCs w:val="20"/>
        </w:rPr>
      </w:pPr>
    </w:p>
    <w:p w:rsidR="00EC181F" w:rsidRPr="00B51674" w:rsidRDefault="00EC181F" w:rsidP="00EC181F">
      <w:pPr>
        <w:autoSpaceDE w:val="0"/>
        <w:autoSpaceDN w:val="0"/>
        <w:adjustRightInd w:val="0"/>
        <w:spacing w:after="0" w:line="240" w:lineRule="auto"/>
        <w:jc w:val="both"/>
        <w:rPr>
          <w:rFonts w:ascii="Arial" w:hAnsi="Arial" w:cs="Arial"/>
          <w:sz w:val="20"/>
          <w:szCs w:val="20"/>
        </w:rPr>
      </w:pPr>
      <w:r w:rsidRPr="00B51674">
        <w:rPr>
          <w:rFonts w:ascii="Arial" w:hAnsi="Arial" w:cs="Arial"/>
          <w:sz w:val="20"/>
          <w:szCs w:val="20"/>
        </w:rPr>
        <w:t xml:space="preserve">1. La duración de la UNIÓN TEMPORAL será como </w:t>
      </w:r>
      <w:r w:rsidR="00C95A35" w:rsidRPr="00B51674">
        <w:rPr>
          <w:rFonts w:ascii="Arial" w:hAnsi="Arial" w:cs="Arial"/>
          <w:sz w:val="20"/>
          <w:szCs w:val="20"/>
        </w:rPr>
        <w:t>minimo, igual</w:t>
      </w:r>
      <w:r w:rsidRPr="00B51674">
        <w:rPr>
          <w:rFonts w:ascii="Arial" w:hAnsi="Arial" w:cs="Arial"/>
          <w:sz w:val="20"/>
          <w:szCs w:val="20"/>
        </w:rPr>
        <w:t xml:space="preserve"> al término </w:t>
      </w:r>
      <w:r w:rsidRPr="00B51674">
        <w:rPr>
          <w:rFonts w:ascii="Arial" w:hAnsi="Arial" w:cs="Arial"/>
          <w:sz w:val="20"/>
          <w:szCs w:val="20"/>
          <w:u w:val="single"/>
        </w:rPr>
        <w:t xml:space="preserve">de </w:t>
      </w:r>
      <w:r w:rsidR="00C95A35" w:rsidRPr="00B51674">
        <w:rPr>
          <w:rFonts w:ascii="Arial" w:hAnsi="Arial" w:cs="Arial"/>
          <w:sz w:val="20"/>
          <w:szCs w:val="20"/>
          <w:u w:val="single"/>
        </w:rPr>
        <w:t>un (</w:t>
      </w:r>
      <w:r w:rsidRPr="00B51674">
        <w:rPr>
          <w:rFonts w:ascii="Arial" w:hAnsi="Arial" w:cs="Arial"/>
          <w:sz w:val="20"/>
          <w:szCs w:val="20"/>
          <w:u w:val="single"/>
        </w:rPr>
        <w:t>01</w:t>
      </w:r>
      <w:r w:rsidR="00C95A35" w:rsidRPr="00B51674">
        <w:rPr>
          <w:rFonts w:ascii="Arial" w:hAnsi="Arial" w:cs="Arial"/>
          <w:sz w:val="20"/>
          <w:szCs w:val="20"/>
          <w:u w:val="single"/>
        </w:rPr>
        <w:t>) año</w:t>
      </w:r>
      <w:r w:rsidRPr="00B51674">
        <w:rPr>
          <w:rFonts w:ascii="Arial" w:hAnsi="Arial" w:cs="Arial"/>
          <w:sz w:val="20"/>
          <w:szCs w:val="20"/>
        </w:rPr>
        <w:t xml:space="preserve"> contado a partir del vencimiento máximo de amparo de que tratan las garantías exigidas en el presente proceso de seleccion. </w:t>
      </w:r>
    </w:p>
    <w:p w:rsidR="00EC181F" w:rsidRPr="00B51674" w:rsidRDefault="00EC181F" w:rsidP="00EC181F">
      <w:pPr>
        <w:autoSpaceDE w:val="0"/>
        <w:autoSpaceDN w:val="0"/>
        <w:adjustRightInd w:val="0"/>
        <w:spacing w:after="0" w:line="240" w:lineRule="auto"/>
        <w:jc w:val="both"/>
        <w:rPr>
          <w:rFonts w:ascii="Arial" w:hAnsi="Arial" w:cs="Arial"/>
          <w:sz w:val="20"/>
          <w:szCs w:val="20"/>
        </w:rPr>
      </w:pPr>
    </w:p>
    <w:p w:rsidR="00EC181F" w:rsidRPr="00B51674" w:rsidRDefault="00EC181F" w:rsidP="00EC181F">
      <w:pPr>
        <w:autoSpaceDE w:val="0"/>
        <w:autoSpaceDN w:val="0"/>
        <w:adjustRightInd w:val="0"/>
        <w:spacing w:after="0" w:line="240" w:lineRule="auto"/>
        <w:jc w:val="both"/>
        <w:rPr>
          <w:rFonts w:ascii="Arial" w:hAnsi="Arial" w:cs="Arial"/>
          <w:sz w:val="20"/>
          <w:szCs w:val="20"/>
        </w:rPr>
      </w:pPr>
      <w:r w:rsidRPr="00B51674">
        <w:rPr>
          <w:rFonts w:ascii="Arial" w:hAnsi="Arial" w:cs="Arial"/>
          <w:sz w:val="20"/>
          <w:szCs w:val="20"/>
        </w:rPr>
        <w:t xml:space="preserve">2. La UNIÓN TEMPORAL está integrada por: </w:t>
      </w:r>
    </w:p>
    <w:p w:rsidR="00EC181F" w:rsidRPr="00B51674" w:rsidRDefault="00EC181F" w:rsidP="00EC181F">
      <w:pPr>
        <w:autoSpaceDE w:val="0"/>
        <w:autoSpaceDN w:val="0"/>
        <w:adjustRightInd w:val="0"/>
        <w:spacing w:after="0" w:line="240" w:lineRule="auto"/>
        <w:jc w:val="both"/>
        <w:rPr>
          <w:rFonts w:ascii="Arial" w:hAnsi="Arial" w:cs="Arial"/>
          <w:b/>
          <w:bCs/>
          <w:sz w:val="20"/>
          <w:szCs w:val="20"/>
        </w:rPr>
      </w:pPr>
    </w:p>
    <w:p w:rsidR="00EC181F" w:rsidRPr="00B51674" w:rsidRDefault="00EC181F" w:rsidP="00EC181F">
      <w:pPr>
        <w:autoSpaceDE w:val="0"/>
        <w:autoSpaceDN w:val="0"/>
        <w:adjustRightInd w:val="0"/>
        <w:spacing w:after="0" w:line="240" w:lineRule="auto"/>
        <w:ind w:left="284"/>
        <w:jc w:val="both"/>
        <w:rPr>
          <w:rFonts w:ascii="Arial" w:hAnsi="Arial" w:cs="Arial"/>
          <w:sz w:val="16"/>
          <w:szCs w:val="18"/>
        </w:rPr>
      </w:pPr>
      <w:r w:rsidRPr="00B51674">
        <w:rPr>
          <w:rFonts w:ascii="Arial" w:hAnsi="Arial" w:cs="Arial"/>
          <w:bCs/>
          <w:sz w:val="16"/>
          <w:szCs w:val="18"/>
        </w:rPr>
        <w:t xml:space="preserve">NOMBRE PARTICIPACIÓN (%) </w:t>
      </w:r>
      <w:r w:rsidRPr="00B51674">
        <w:rPr>
          <w:rFonts w:ascii="Arial" w:hAnsi="Arial" w:cs="Arial"/>
          <w:sz w:val="16"/>
          <w:szCs w:val="18"/>
          <w:vertAlign w:val="superscript"/>
        </w:rPr>
        <w:t>(1)</w:t>
      </w:r>
      <w:r w:rsidRPr="00B51674">
        <w:rPr>
          <w:rFonts w:ascii="Arial" w:hAnsi="Arial" w:cs="Arial"/>
          <w:sz w:val="16"/>
          <w:szCs w:val="18"/>
        </w:rPr>
        <w:t xml:space="preserve"> </w:t>
      </w:r>
      <w:r w:rsidRPr="00B51674">
        <w:rPr>
          <w:rFonts w:ascii="Arial" w:hAnsi="Arial" w:cs="Arial"/>
          <w:bCs/>
          <w:sz w:val="16"/>
          <w:szCs w:val="18"/>
        </w:rPr>
        <w:t xml:space="preserve">COMPROMISO Y EXTENSIÓN EN LA EJECUCION DEL CONTRATO </w:t>
      </w:r>
      <w:r w:rsidRPr="00B51674">
        <w:rPr>
          <w:rFonts w:ascii="Arial" w:hAnsi="Arial" w:cs="Arial"/>
          <w:sz w:val="16"/>
          <w:szCs w:val="18"/>
          <w:vertAlign w:val="superscript"/>
        </w:rPr>
        <w:t>(2)</w:t>
      </w:r>
      <w:r w:rsidRPr="00B51674">
        <w:rPr>
          <w:rFonts w:ascii="Arial" w:hAnsi="Arial" w:cs="Arial"/>
          <w:sz w:val="16"/>
          <w:szCs w:val="18"/>
        </w:rPr>
        <w:t xml:space="preserve"> </w:t>
      </w:r>
    </w:p>
    <w:p w:rsidR="00EC181F" w:rsidRPr="00B51674" w:rsidRDefault="00EC181F" w:rsidP="00EC181F">
      <w:pPr>
        <w:autoSpaceDE w:val="0"/>
        <w:autoSpaceDN w:val="0"/>
        <w:adjustRightInd w:val="0"/>
        <w:spacing w:after="0" w:line="240" w:lineRule="auto"/>
        <w:ind w:left="284"/>
        <w:jc w:val="both"/>
        <w:rPr>
          <w:rFonts w:ascii="Arial" w:hAnsi="Arial" w:cs="Arial"/>
          <w:sz w:val="16"/>
          <w:szCs w:val="18"/>
        </w:rPr>
      </w:pPr>
      <w:r w:rsidRPr="00B51674">
        <w:rPr>
          <w:rFonts w:ascii="Arial" w:hAnsi="Arial" w:cs="Arial"/>
          <w:bCs/>
          <w:sz w:val="16"/>
          <w:szCs w:val="18"/>
        </w:rPr>
        <w:t xml:space="preserve">1_________ ________________ _____________________________________________________ </w:t>
      </w:r>
    </w:p>
    <w:p w:rsidR="00EC181F" w:rsidRPr="00B51674" w:rsidRDefault="00EC181F" w:rsidP="00EC181F">
      <w:pPr>
        <w:autoSpaceDE w:val="0"/>
        <w:autoSpaceDN w:val="0"/>
        <w:adjustRightInd w:val="0"/>
        <w:spacing w:after="0" w:line="240" w:lineRule="auto"/>
        <w:ind w:left="284"/>
        <w:jc w:val="both"/>
        <w:rPr>
          <w:rFonts w:ascii="Arial" w:hAnsi="Arial" w:cs="Arial"/>
          <w:sz w:val="16"/>
          <w:szCs w:val="18"/>
        </w:rPr>
      </w:pPr>
      <w:r w:rsidRPr="00B51674">
        <w:rPr>
          <w:rFonts w:ascii="Arial" w:hAnsi="Arial" w:cs="Arial"/>
          <w:bCs/>
          <w:sz w:val="16"/>
          <w:szCs w:val="18"/>
        </w:rPr>
        <w:t xml:space="preserve">2________ ______________ __ _____________________________________________________ </w:t>
      </w:r>
    </w:p>
    <w:p w:rsidR="00EC181F" w:rsidRPr="00B51674" w:rsidRDefault="00EC181F" w:rsidP="00EC181F">
      <w:pPr>
        <w:autoSpaceDE w:val="0"/>
        <w:autoSpaceDN w:val="0"/>
        <w:adjustRightInd w:val="0"/>
        <w:spacing w:after="0" w:line="240" w:lineRule="auto"/>
        <w:ind w:left="284"/>
        <w:jc w:val="both"/>
        <w:rPr>
          <w:rFonts w:ascii="Arial" w:hAnsi="Arial" w:cs="Arial"/>
          <w:sz w:val="16"/>
          <w:szCs w:val="18"/>
        </w:rPr>
      </w:pPr>
      <w:r w:rsidRPr="00B51674">
        <w:rPr>
          <w:rFonts w:ascii="Arial" w:hAnsi="Arial" w:cs="Arial"/>
          <w:bCs/>
          <w:sz w:val="16"/>
          <w:szCs w:val="18"/>
        </w:rPr>
        <w:t>3</w:t>
      </w:r>
      <w:r w:rsidRPr="00B51674">
        <w:rPr>
          <w:rFonts w:ascii="Arial" w:hAnsi="Arial" w:cs="Arial"/>
          <w:sz w:val="16"/>
          <w:szCs w:val="18"/>
        </w:rPr>
        <w:t xml:space="preserve">________ ______________ ______________________________________________ </w:t>
      </w:r>
    </w:p>
    <w:p w:rsidR="00EC181F" w:rsidRPr="00B51674" w:rsidRDefault="00EC181F" w:rsidP="00EC181F">
      <w:pPr>
        <w:autoSpaceDE w:val="0"/>
        <w:autoSpaceDN w:val="0"/>
        <w:adjustRightInd w:val="0"/>
        <w:spacing w:after="0" w:line="240" w:lineRule="auto"/>
        <w:jc w:val="both"/>
        <w:rPr>
          <w:rFonts w:ascii="Arial" w:hAnsi="Arial" w:cs="Arial"/>
          <w:sz w:val="20"/>
          <w:szCs w:val="20"/>
        </w:rPr>
      </w:pPr>
    </w:p>
    <w:p w:rsidR="00EC181F" w:rsidRPr="00B51674" w:rsidRDefault="00EC181F" w:rsidP="00EC181F">
      <w:pPr>
        <w:autoSpaceDE w:val="0"/>
        <w:autoSpaceDN w:val="0"/>
        <w:adjustRightInd w:val="0"/>
        <w:spacing w:after="0" w:line="240" w:lineRule="auto"/>
        <w:jc w:val="both"/>
        <w:rPr>
          <w:rFonts w:ascii="Arial" w:hAnsi="Arial" w:cs="Arial"/>
          <w:sz w:val="20"/>
          <w:szCs w:val="20"/>
        </w:rPr>
      </w:pPr>
      <w:r w:rsidRPr="00B51674">
        <w:rPr>
          <w:rFonts w:ascii="Arial" w:hAnsi="Arial" w:cs="Arial"/>
          <w:sz w:val="20"/>
          <w:szCs w:val="20"/>
        </w:rPr>
        <w:t>Discriminar las actividades que asumirá cada integrante en la ejecución del contrato de conformidad al objeto y a las especificaciones técnicas del mismo.</w:t>
      </w:r>
    </w:p>
    <w:p w:rsidR="00EC181F" w:rsidRPr="00B51674" w:rsidRDefault="00EC181F" w:rsidP="00EC181F">
      <w:pPr>
        <w:autoSpaceDE w:val="0"/>
        <w:autoSpaceDN w:val="0"/>
        <w:adjustRightInd w:val="0"/>
        <w:spacing w:after="0" w:line="240" w:lineRule="auto"/>
        <w:jc w:val="both"/>
        <w:rPr>
          <w:rFonts w:ascii="Arial" w:hAnsi="Arial" w:cs="Arial"/>
          <w:sz w:val="20"/>
          <w:szCs w:val="20"/>
        </w:rPr>
      </w:pPr>
    </w:p>
    <w:p w:rsidR="00EC181F" w:rsidRPr="00B51674" w:rsidRDefault="00EC181F" w:rsidP="00EC181F">
      <w:pPr>
        <w:pStyle w:val="Prrafodelista"/>
        <w:autoSpaceDE w:val="0"/>
        <w:autoSpaceDN w:val="0"/>
        <w:adjustRightInd w:val="0"/>
        <w:spacing w:after="0" w:line="240" w:lineRule="auto"/>
        <w:ind w:left="0"/>
        <w:jc w:val="both"/>
        <w:rPr>
          <w:rFonts w:ascii="Arial" w:hAnsi="Arial" w:cs="Arial"/>
          <w:sz w:val="20"/>
          <w:szCs w:val="20"/>
          <w:lang w:val="es-CO"/>
        </w:rPr>
      </w:pPr>
      <w:r w:rsidRPr="00B51674">
        <w:rPr>
          <w:rFonts w:ascii="Arial" w:hAnsi="Arial" w:cs="Arial"/>
          <w:sz w:val="20"/>
          <w:szCs w:val="20"/>
          <w:lang w:val="es-CO"/>
        </w:rPr>
        <w:t>3. El % de participación de sus integrantes conforme Experiencia Técnica y Capacidad Financiera será de:</w:t>
      </w:r>
    </w:p>
    <w:p w:rsidR="00EC181F" w:rsidRPr="00B51674" w:rsidRDefault="00EC181F" w:rsidP="00EC181F">
      <w:pPr>
        <w:pStyle w:val="Prrafodelista"/>
        <w:autoSpaceDE w:val="0"/>
        <w:autoSpaceDN w:val="0"/>
        <w:adjustRightInd w:val="0"/>
        <w:spacing w:after="0" w:line="240" w:lineRule="auto"/>
        <w:rPr>
          <w:rFonts w:ascii="Arial" w:hAnsi="Arial" w:cs="Arial"/>
          <w:sz w:val="20"/>
          <w:szCs w:val="20"/>
          <w:lang w:val="es-CO"/>
        </w:rPr>
      </w:pPr>
    </w:p>
    <w:p w:rsidR="00EC181F" w:rsidRPr="00B51674" w:rsidRDefault="00EC181F" w:rsidP="00EC181F">
      <w:pPr>
        <w:autoSpaceDE w:val="0"/>
        <w:autoSpaceDN w:val="0"/>
        <w:adjustRightInd w:val="0"/>
        <w:spacing w:after="0" w:line="240" w:lineRule="auto"/>
        <w:jc w:val="both"/>
        <w:rPr>
          <w:rFonts w:ascii="Arial" w:hAnsi="Arial" w:cs="Arial"/>
          <w:sz w:val="16"/>
          <w:szCs w:val="20"/>
        </w:rPr>
      </w:pPr>
      <w:r w:rsidRPr="00B51674">
        <w:rPr>
          <w:rFonts w:ascii="Arial" w:hAnsi="Arial" w:cs="Arial"/>
          <w:b/>
          <w:bCs/>
          <w:sz w:val="16"/>
          <w:szCs w:val="20"/>
        </w:rPr>
        <w:t xml:space="preserve">NOMBRE PARTICIPACIÓN (RELACIONAR % EXPERIENCIA TÉCNICA Y CAPACIDAD ECONÓMICA Y FINANCIERA) </w:t>
      </w:r>
      <w:r w:rsidRPr="00B51674">
        <w:rPr>
          <w:rFonts w:ascii="Arial" w:hAnsi="Arial" w:cs="Arial"/>
          <w:b/>
          <w:bCs/>
          <w:sz w:val="16"/>
          <w:szCs w:val="20"/>
          <w:vertAlign w:val="superscript"/>
        </w:rPr>
        <w:t>(1)</w:t>
      </w:r>
      <w:r w:rsidRPr="00B51674">
        <w:rPr>
          <w:rFonts w:ascii="Arial" w:hAnsi="Arial" w:cs="Arial"/>
          <w:b/>
          <w:bCs/>
          <w:sz w:val="16"/>
          <w:szCs w:val="20"/>
        </w:rPr>
        <w:t xml:space="preserve"> </w:t>
      </w:r>
    </w:p>
    <w:p w:rsidR="00EC181F" w:rsidRPr="00B51674" w:rsidRDefault="00EC181F" w:rsidP="00EC181F">
      <w:pPr>
        <w:pBdr>
          <w:bottom w:val="single" w:sz="12" w:space="1" w:color="auto"/>
        </w:pBdr>
        <w:autoSpaceDE w:val="0"/>
        <w:autoSpaceDN w:val="0"/>
        <w:adjustRightInd w:val="0"/>
        <w:spacing w:after="0" w:line="240" w:lineRule="auto"/>
        <w:jc w:val="both"/>
        <w:rPr>
          <w:rFonts w:ascii="Arial" w:hAnsi="Arial" w:cs="Arial"/>
          <w:sz w:val="20"/>
          <w:szCs w:val="20"/>
        </w:rPr>
      </w:pPr>
    </w:p>
    <w:p w:rsidR="00C95A35" w:rsidRPr="00B51674" w:rsidRDefault="00C95A35" w:rsidP="00EC181F">
      <w:pPr>
        <w:autoSpaceDE w:val="0"/>
        <w:autoSpaceDN w:val="0"/>
        <w:adjustRightInd w:val="0"/>
        <w:spacing w:after="0" w:line="240" w:lineRule="auto"/>
        <w:jc w:val="both"/>
        <w:rPr>
          <w:rFonts w:ascii="Arial" w:hAnsi="Arial" w:cs="Arial"/>
          <w:sz w:val="20"/>
          <w:szCs w:val="20"/>
        </w:rPr>
      </w:pPr>
    </w:p>
    <w:p w:rsidR="00EC181F" w:rsidRPr="00B51674" w:rsidRDefault="00EC181F" w:rsidP="00EC181F">
      <w:pPr>
        <w:autoSpaceDE w:val="0"/>
        <w:autoSpaceDN w:val="0"/>
        <w:adjustRightInd w:val="0"/>
        <w:spacing w:after="0" w:line="240" w:lineRule="auto"/>
        <w:jc w:val="both"/>
        <w:rPr>
          <w:rFonts w:ascii="Arial" w:hAnsi="Arial" w:cs="Arial"/>
          <w:sz w:val="20"/>
          <w:szCs w:val="20"/>
          <w:vertAlign w:val="superscript"/>
        </w:rPr>
      </w:pPr>
      <w:r w:rsidRPr="00B51674">
        <w:rPr>
          <w:rFonts w:ascii="Arial" w:hAnsi="Arial" w:cs="Arial"/>
          <w:sz w:val="20"/>
          <w:szCs w:val="20"/>
          <w:vertAlign w:val="superscript"/>
        </w:rPr>
        <w:t xml:space="preserve">(1) El total de la columna, es decir la suma de los porcentajes de participación de los integrantes, debe ser igual al 100%. </w:t>
      </w:r>
    </w:p>
    <w:p w:rsidR="00EC181F" w:rsidRPr="00B51674" w:rsidRDefault="00EC181F" w:rsidP="00EC181F">
      <w:pPr>
        <w:autoSpaceDE w:val="0"/>
        <w:autoSpaceDN w:val="0"/>
        <w:adjustRightInd w:val="0"/>
        <w:spacing w:after="0" w:line="240" w:lineRule="auto"/>
        <w:jc w:val="both"/>
        <w:rPr>
          <w:rFonts w:ascii="Arial" w:hAnsi="Arial" w:cs="Arial"/>
          <w:sz w:val="20"/>
          <w:szCs w:val="20"/>
          <w:vertAlign w:val="superscript"/>
        </w:rPr>
      </w:pPr>
      <w:r w:rsidRPr="00B51674">
        <w:rPr>
          <w:rFonts w:ascii="Arial" w:hAnsi="Arial" w:cs="Arial"/>
          <w:sz w:val="20"/>
          <w:szCs w:val="20"/>
          <w:vertAlign w:val="superscript"/>
        </w:rPr>
        <w:t xml:space="preserve">(2) Discriminar las actividades que asumirá cada integrante en la ejecución del contrato de conformidad al objeto y a las especificaciones técnicas del mismo. </w:t>
      </w:r>
    </w:p>
    <w:p w:rsidR="00EC181F" w:rsidRPr="00B51674" w:rsidRDefault="00EC181F" w:rsidP="00EC181F">
      <w:pPr>
        <w:autoSpaceDE w:val="0"/>
        <w:autoSpaceDN w:val="0"/>
        <w:adjustRightInd w:val="0"/>
        <w:spacing w:after="0" w:line="240" w:lineRule="auto"/>
        <w:jc w:val="both"/>
        <w:rPr>
          <w:rFonts w:ascii="Arial" w:hAnsi="Arial" w:cs="Arial"/>
          <w:sz w:val="20"/>
          <w:szCs w:val="20"/>
        </w:rPr>
      </w:pPr>
    </w:p>
    <w:p w:rsidR="00EC181F" w:rsidRPr="00B51674" w:rsidRDefault="00EC181F" w:rsidP="00EC181F">
      <w:pPr>
        <w:autoSpaceDE w:val="0"/>
        <w:autoSpaceDN w:val="0"/>
        <w:adjustRightInd w:val="0"/>
        <w:spacing w:after="0" w:line="240" w:lineRule="auto"/>
        <w:jc w:val="both"/>
        <w:rPr>
          <w:rFonts w:ascii="Arial" w:hAnsi="Arial" w:cs="Arial"/>
          <w:sz w:val="20"/>
          <w:szCs w:val="20"/>
        </w:rPr>
      </w:pPr>
      <w:r w:rsidRPr="00B51674">
        <w:rPr>
          <w:rFonts w:ascii="Arial" w:hAnsi="Arial" w:cs="Arial"/>
          <w:sz w:val="20"/>
          <w:szCs w:val="20"/>
        </w:rPr>
        <w:t xml:space="preserve">3. La Unión Temporal se denomina UNIÓN TEMPORAL ________________. </w:t>
      </w:r>
    </w:p>
    <w:p w:rsidR="00EC181F" w:rsidRPr="00B51674" w:rsidRDefault="00EC181F" w:rsidP="00EC181F">
      <w:pPr>
        <w:autoSpaceDE w:val="0"/>
        <w:autoSpaceDN w:val="0"/>
        <w:adjustRightInd w:val="0"/>
        <w:spacing w:after="0" w:line="240" w:lineRule="auto"/>
        <w:jc w:val="both"/>
        <w:rPr>
          <w:rFonts w:ascii="Arial" w:hAnsi="Arial" w:cs="Arial"/>
          <w:sz w:val="20"/>
          <w:szCs w:val="20"/>
        </w:rPr>
      </w:pPr>
    </w:p>
    <w:p w:rsidR="00EC181F" w:rsidRPr="00B51674" w:rsidRDefault="00EC181F" w:rsidP="00EC181F">
      <w:pPr>
        <w:autoSpaceDE w:val="0"/>
        <w:autoSpaceDN w:val="0"/>
        <w:adjustRightInd w:val="0"/>
        <w:spacing w:after="0" w:line="240" w:lineRule="auto"/>
        <w:jc w:val="both"/>
        <w:rPr>
          <w:rFonts w:ascii="Arial" w:hAnsi="Arial" w:cs="Arial"/>
          <w:sz w:val="20"/>
          <w:szCs w:val="20"/>
        </w:rPr>
      </w:pPr>
      <w:r w:rsidRPr="00B51674">
        <w:rPr>
          <w:rFonts w:ascii="Arial" w:hAnsi="Arial" w:cs="Arial"/>
          <w:sz w:val="20"/>
          <w:szCs w:val="20"/>
        </w:rPr>
        <w:t xml:space="preserve">4. La responsabilidad de los integrantes de la UNIÓN TEMPORAL es solidaria. </w:t>
      </w:r>
    </w:p>
    <w:p w:rsidR="00EC181F" w:rsidRPr="00B51674" w:rsidRDefault="00EC181F" w:rsidP="00EC181F">
      <w:pPr>
        <w:autoSpaceDE w:val="0"/>
        <w:autoSpaceDN w:val="0"/>
        <w:adjustRightInd w:val="0"/>
        <w:spacing w:after="0" w:line="240" w:lineRule="auto"/>
        <w:jc w:val="both"/>
        <w:rPr>
          <w:rFonts w:ascii="Arial" w:hAnsi="Arial" w:cs="Arial"/>
          <w:sz w:val="20"/>
          <w:szCs w:val="20"/>
        </w:rPr>
      </w:pPr>
    </w:p>
    <w:p w:rsidR="00EC181F" w:rsidRPr="00B51674" w:rsidRDefault="00EC181F" w:rsidP="00EC181F">
      <w:pPr>
        <w:autoSpaceDE w:val="0"/>
        <w:autoSpaceDN w:val="0"/>
        <w:adjustRightInd w:val="0"/>
        <w:spacing w:after="0" w:line="240" w:lineRule="auto"/>
        <w:jc w:val="both"/>
        <w:rPr>
          <w:rFonts w:ascii="Arial" w:hAnsi="Arial" w:cs="Arial"/>
          <w:sz w:val="20"/>
          <w:szCs w:val="20"/>
        </w:rPr>
      </w:pPr>
      <w:r w:rsidRPr="00B51674">
        <w:rPr>
          <w:rFonts w:ascii="Arial" w:hAnsi="Arial" w:cs="Arial"/>
          <w:sz w:val="20"/>
          <w:szCs w:val="20"/>
        </w:rPr>
        <w:t>5. El representante de la UNIÓN TEMPORAL es ___________________ (</w:t>
      </w:r>
      <w:r w:rsidRPr="00B51674">
        <w:rPr>
          <w:rFonts w:ascii="Arial" w:hAnsi="Arial" w:cs="Arial"/>
          <w:i/>
          <w:sz w:val="16"/>
          <w:szCs w:val="20"/>
        </w:rPr>
        <w:t xml:space="preserve">indicar el </w:t>
      </w:r>
      <w:r w:rsidRPr="00B51674">
        <w:rPr>
          <w:rFonts w:ascii="Arial" w:hAnsi="Arial" w:cs="Arial"/>
          <w:i/>
          <w:iCs/>
          <w:sz w:val="16"/>
          <w:szCs w:val="20"/>
        </w:rPr>
        <w:t>nombre</w:t>
      </w:r>
      <w:r w:rsidRPr="00B51674">
        <w:rPr>
          <w:rFonts w:ascii="Arial" w:hAnsi="Arial" w:cs="Arial"/>
          <w:i/>
          <w:iCs/>
          <w:sz w:val="20"/>
          <w:szCs w:val="20"/>
        </w:rPr>
        <w:t xml:space="preserve">), </w:t>
      </w:r>
      <w:r w:rsidRPr="00B51674">
        <w:rPr>
          <w:rFonts w:ascii="Arial" w:hAnsi="Arial" w:cs="Arial"/>
          <w:sz w:val="20"/>
          <w:szCs w:val="20"/>
        </w:rPr>
        <w:t xml:space="preserve">identificado con la cédula de ciudadanía No. </w:t>
      </w:r>
      <w:r w:rsidRPr="00B51674">
        <w:rPr>
          <w:rFonts w:ascii="Arial" w:hAnsi="Arial" w:cs="Arial"/>
          <w:i/>
          <w:iCs/>
          <w:sz w:val="20"/>
          <w:szCs w:val="20"/>
        </w:rPr>
        <w:t xml:space="preserve">________, de ________, </w:t>
      </w:r>
      <w:r w:rsidRPr="00B51674">
        <w:rPr>
          <w:rFonts w:ascii="Arial" w:hAnsi="Arial" w:cs="Arial"/>
          <w:sz w:val="20"/>
          <w:szCs w:val="20"/>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rsidR="00EC181F" w:rsidRPr="00B51674" w:rsidRDefault="00EC181F" w:rsidP="00EC181F">
      <w:pPr>
        <w:autoSpaceDE w:val="0"/>
        <w:autoSpaceDN w:val="0"/>
        <w:adjustRightInd w:val="0"/>
        <w:spacing w:after="0" w:line="240" w:lineRule="auto"/>
        <w:jc w:val="both"/>
        <w:rPr>
          <w:rFonts w:ascii="Arial" w:hAnsi="Arial" w:cs="Arial"/>
          <w:sz w:val="20"/>
          <w:szCs w:val="20"/>
        </w:rPr>
      </w:pPr>
    </w:p>
    <w:p w:rsidR="00EC181F" w:rsidRPr="00B51674" w:rsidRDefault="00EC181F" w:rsidP="00EC181F">
      <w:pPr>
        <w:autoSpaceDE w:val="0"/>
        <w:autoSpaceDN w:val="0"/>
        <w:adjustRightInd w:val="0"/>
        <w:spacing w:after="0" w:line="240" w:lineRule="auto"/>
        <w:jc w:val="both"/>
        <w:rPr>
          <w:rFonts w:ascii="Arial" w:hAnsi="Arial" w:cs="Arial"/>
          <w:sz w:val="20"/>
          <w:szCs w:val="20"/>
        </w:rPr>
      </w:pPr>
      <w:r w:rsidRPr="00B51674">
        <w:rPr>
          <w:rFonts w:ascii="Arial" w:hAnsi="Arial" w:cs="Arial"/>
          <w:sz w:val="20"/>
          <w:szCs w:val="20"/>
        </w:rPr>
        <w:t xml:space="preserve">6. La sede de la UNIÓN TEMPORAL es: </w:t>
      </w:r>
    </w:p>
    <w:p w:rsidR="00EC181F" w:rsidRPr="00B51674" w:rsidRDefault="00EC181F" w:rsidP="00EC181F">
      <w:pPr>
        <w:autoSpaceDE w:val="0"/>
        <w:autoSpaceDN w:val="0"/>
        <w:adjustRightInd w:val="0"/>
        <w:spacing w:after="0" w:line="240" w:lineRule="auto"/>
        <w:jc w:val="both"/>
        <w:rPr>
          <w:rFonts w:ascii="Arial" w:hAnsi="Arial" w:cs="Arial"/>
          <w:sz w:val="20"/>
          <w:szCs w:val="20"/>
        </w:rPr>
      </w:pPr>
    </w:p>
    <w:p w:rsidR="00EC181F" w:rsidRPr="00B51674" w:rsidRDefault="00EC181F" w:rsidP="00EC181F">
      <w:pPr>
        <w:autoSpaceDE w:val="0"/>
        <w:autoSpaceDN w:val="0"/>
        <w:adjustRightInd w:val="0"/>
        <w:spacing w:after="0" w:line="240" w:lineRule="auto"/>
        <w:ind w:left="284"/>
        <w:jc w:val="both"/>
        <w:rPr>
          <w:rFonts w:ascii="Arial" w:hAnsi="Arial" w:cs="Arial"/>
          <w:sz w:val="20"/>
          <w:szCs w:val="20"/>
        </w:rPr>
      </w:pPr>
      <w:r w:rsidRPr="00B51674">
        <w:rPr>
          <w:rFonts w:ascii="Arial" w:hAnsi="Arial" w:cs="Arial"/>
          <w:sz w:val="20"/>
          <w:szCs w:val="20"/>
        </w:rPr>
        <w:t xml:space="preserve">Dirección de correo ___________________________________________ </w:t>
      </w:r>
    </w:p>
    <w:p w:rsidR="00EC181F" w:rsidRPr="00B51674" w:rsidRDefault="00EC181F" w:rsidP="00EC181F">
      <w:pPr>
        <w:autoSpaceDE w:val="0"/>
        <w:autoSpaceDN w:val="0"/>
        <w:adjustRightInd w:val="0"/>
        <w:spacing w:after="0" w:line="240" w:lineRule="auto"/>
        <w:ind w:left="284"/>
        <w:jc w:val="both"/>
        <w:rPr>
          <w:rFonts w:ascii="Arial" w:hAnsi="Arial" w:cs="Arial"/>
          <w:sz w:val="20"/>
          <w:szCs w:val="20"/>
        </w:rPr>
      </w:pPr>
      <w:r w:rsidRPr="00B51674">
        <w:rPr>
          <w:rFonts w:ascii="Arial" w:hAnsi="Arial" w:cs="Arial"/>
          <w:sz w:val="20"/>
          <w:szCs w:val="20"/>
        </w:rPr>
        <w:t xml:space="preserve">Dirección electrónica ___________________________________________ </w:t>
      </w:r>
    </w:p>
    <w:p w:rsidR="00EC181F" w:rsidRPr="00B51674" w:rsidRDefault="00EC181F" w:rsidP="00EC181F">
      <w:pPr>
        <w:autoSpaceDE w:val="0"/>
        <w:autoSpaceDN w:val="0"/>
        <w:adjustRightInd w:val="0"/>
        <w:spacing w:after="0" w:line="240" w:lineRule="auto"/>
        <w:ind w:left="284"/>
        <w:jc w:val="both"/>
        <w:rPr>
          <w:rFonts w:ascii="Arial" w:hAnsi="Arial" w:cs="Arial"/>
          <w:sz w:val="20"/>
          <w:szCs w:val="20"/>
        </w:rPr>
      </w:pPr>
      <w:r w:rsidRPr="00B51674">
        <w:rPr>
          <w:rFonts w:ascii="Arial" w:hAnsi="Arial" w:cs="Arial"/>
          <w:sz w:val="20"/>
          <w:szCs w:val="20"/>
        </w:rPr>
        <w:t xml:space="preserve">Teléfono ___________________________________________ </w:t>
      </w:r>
    </w:p>
    <w:p w:rsidR="00EC181F" w:rsidRPr="00B51674" w:rsidRDefault="00EC181F" w:rsidP="00EC181F">
      <w:pPr>
        <w:autoSpaceDE w:val="0"/>
        <w:autoSpaceDN w:val="0"/>
        <w:adjustRightInd w:val="0"/>
        <w:spacing w:after="0" w:line="240" w:lineRule="auto"/>
        <w:ind w:left="284"/>
        <w:jc w:val="both"/>
        <w:rPr>
          <w:rFonts w:ascii="Arial" w:hAnsi="Arial" w:cs="Arial"/>
          <w:sz w:val="20"/>
          <w:szCs w:val="20"/>
        </w:rPr>
      </w:pPr>
      <w:r w:rsidRPr="00B51674">
        <w:rPr>
          <w:rFonts w:ascii="Arial" w:hAnsi="Arial" w:cs="Arial"/>
          <w:sz w:val="20"/>
          <w:szCs w:val="20"/>
        </w:rPr>
        <w:t xml:space="preserve">Telefax ___________________________________________ </w:t>
      </w:r>
    </w:p>
    <w:p w:rsidR="00EC181F" w:rsidRPr="00B51674" w:rsidRDefault="00EC181F" w:rsidP="00EC181F">
      <w:pPr>
        <w:autoSpaceDE w:val="0"/>
        <w:autoSpaceDN w:val="0"/>
        <w:adjustRightInd w:val="0"/>
        <w:spacing w:after="0" w:line="240" w:lineRule="auto"/>
        <w:ind w:left="284"/>
        <w:jc w:val="both"/>
        <w:rPr>
          <w:rFonts w:ascii="Arial" w:hAnsi="Arial" w:cs="Arial"/>
          <w:sz w:val="20"/>
          <w:szCs w:val="20"/>
        </w:rPr>
      </w:pPr>
      <w:r w:rsidRPr="00B51674">
        <w:rPr>
          <w:rFonts w:ascii="Arial" w:hAnsi="Arial" w:cs="Arial"/>
          <w:sz w:val="20"/>
          <w:szCs w:val="20"/>
        </w:rPr>
        <w:t xml:space="preserve">Celular ___________________________________________ </w:t>
      </w:r>
    </w:p>
    <w:p w:rsidR="00EC181F" w:rsidRPr="00B51674" w:rsidRDefault="00EC181F" w:rsidP="00EC181F">
      <w:pPr>
        <w:autoSpaceDE w:val="0"/>
        <w:autoSpaceDN w:val="0"/>
        <w:adjustRightInd w:val="0"/>
        <w:spacing w:after="0" w:line="240" w:lineRule="auto"/>
        <w:ind w:left="284"/>
        <w:jc w:val="both"/>
        <w:rPr>
          <w:rFonts w:ascii="Arial" w:hAnsi="Arial" w:cs="Arial"/>
          <w:sz w:val="20"/>
          <w:szCs w:val="20"/>
        </w:rPr>
      </w:pPr>
      <w:r w:rsidRPr="00B51674">
        <w:rPr>
          <w:rFonts w:ascii="Arial" w:hAnsi="Arial" w:cs="Arial"/>
          <w:sz w:val="20"/>
          <w:szCs w:val="20"/>
        </w:rPr>
        <w:t xml:space="preserve">Ciudad ___________________________________________ </w:t>
      </w:r>
    </w:p>
    <w:p w:rsidR="00EC181F" w:rsidRPr="00B51674" w:rsidRDefault="00EC181F" w:rsidP="00EC181F">
      <w:pPr>
        <w:autoSpaceDE w:val="0"/>
        <w:autoSpaceDN w:val="0"/>
        <w:adjustRightInd w:val="0"/>
        <w:spacing w:after="0" w:line="240" w:lineRule="auto"/>
        <w:jc w:val="both"/>
        <w:rPr>
          <w:rFonts w:ascii="Arial" w:hAnsi="Arial" w:cs="Arial"/>
          <w:sz w:val="20"/>
          <w:szCs w:val="20"/>
        </w:rPr>
      </w:pPr>
    </w:p>
    <w:p w:rsidR="00EC181F" w:rsidRPr="00B51674" w:rsidRDefault="00EC181F" w:rsidP="00EC181F">
      <w:pPr>
        <w:autoSpaceDE w:val="0"/>
        <w:autoSpaceDN w:val="0"/>
        <w:adjustRightInd w:val="0"/>
        <w:spacing w:after="0" w:line="240" w:lineRule="auto"/>
        <w:jc w:val="both"/>
        <w:rPr>
          <w:rFonts w:ascii="Arial" w:hAnsi="Arial" w:cs="Arial"/>
          <w:sz w:val="20"/>
          <w:szCs w:val="20"/>
        </w:rPr>
      </w:pPr>
      <w:r w:rsidRPr="00B51674">
        <w:rPr>
          <w:rFonts w:ascii="Arial" w:hAnsi="Arial" w:cs="Arial"/>
          <w:sz w:val="20"/>
          <w:szCs w:val="20"/>
        </w:rPr>
        <w:t>En constancia, se firma en _______________, a los __</w:t>
      </w:r>
      <w:r w:rsidR="00C95A35" w:rsidRPr="00B51674">
        <w:rPr>
          <w:rFonts w:ascii="Arial" w:hAnsi="Arial" w:cs="Arial"/>
          <w:sz w:val="20"/>
          <w:szCs w:val="20"/>
        </w:rPr>
        <w:t>__ días del mes de _____ de ________</w:t>
      </w:r>
      <w:r w:rsidRPr="00B51674">
        <w:rPr>
          <w:rFonts w:ascii="Arial" w:hAnsi="Arial" w:cs="Arial"/>
          <w:sz w:val="20"/>
          <w:szCs w:val="20"/>
        </w:rPr>
        <w:t xml:space="preserve"> </w:t>
      </w:r>
    </w:p>
    <w:p w:rsidR="00EC181F" w:rsidRPr="00B51674" w:rsidRDefault="00EC181F" w:rsidP="00EC181F">
      <w:pPr>
        <w:autoSpaceDE w:val="0"/>
        <w:autoSpaceDN w:val="0"/>
        <w:adjustRightInd w:val="0"/>
        <w:spacing w:after="0" w:line="240" w:lineRule="auto"/>
        <w:jc w:val="both"/>
        <w:rPr>
          <w:rFonts w:ascii="Arial" w:hAnsi="Arial" w:cs="Arial"/>
          <w:sz w:val="20"/>
          <w:szCs w:val="20"/>
        </w:rPr>
      </w:pPr>
      <w:r w:rsidRPr="00B51674">
        <w:rPr>
          <w:rFonts w:ascii="Arial" w:hAnsi="Arial" w:cs="Arial"/>
          <w:b/>
          <w:bCs/>
          <w:sz w:val="20"/>
          <w:szCs w:val="20"/>
        </w:rPr>
        <w:lastRenderedPageBreak/>
        <w:t xml:space="preserve">____________________________________________ </w:t>
      </w:r>
    </w:p>
    <w:p w:rsidR="00EC181F" w:rsidRPr="00B51674" w:rsidRDefault="00EC181F" w:rsidP="00EC181F">
      <w:pPr>
        <w:autoSpaceDE w:val="0"/>
        <w:autoSpaceDN w:val="0"/>
        <w:adjustRightInd w:val="0"/>
        <w:spacing w:after="0" w:line="240" w:lineRule="auto"/>
        <w:jc w:val="both"/>
        <w:rPr>
          <w:rFonts w:ascii="Arial" w:hAnsi="Arial" w:cs="Arial"/>
          <w:sz w:val="20"/>
          <w:szCs w:val="20"/>
        </w:rPr>
      </w:pPr>
    </w:p>
    <w:p w:rsidR="00EC181F" w:rsidRPr="00B51674" w:rsidRDefault="00EC181F" w:rsidP="00EC181F">
      <w:pPr>
        <w:autoSpaceDE w:val="0"/>
        <w:autoSpaceDN w:val="0"/>
        <w:adjustRightInd w:val="0"/>
        <w:spacing w:after="0" w:line="240" w:lineRule="auto"/>
        <w:jc w:val="both"/>
        <w:rPr>
          <w:rFonts w:ascii="Arial" w:hAnsi="Arial" w:cs="Arial"/>
          <w:sz w:val="20"/>
          <w:szCs w:val="20"/>
        </w:rPr>
      </w:pPr>
      <w:r w:rsidRPr="00B51674">
        <w:rPr>
          <w:rFonts w:ascii="Arial" w:hAnsi="Arial" w:cs="Arial"/>
          <w:sz w:val="20"/>
          <w:szCs w:val="20"/>
        </w:rPr>
        <w:t xml:space="preserve">7. En caso de resultar adjudicatarios del presente proceso de seleccion, nos comprometemos a constituir una cuenta corriente a nombre de </w:t>
      </w:r>
      <w:r w:rsidR="00C95A35" w:rsidRPr="00B51674">
        <w:rPr>
          <w:rFonts w:ascii="Arial" w:hAnsi="Arial" w:cs="Arial"/>
          <w:sz w:val="20"/>
          <w:szCs w:val="20"/>
        </w:rPr>
        <w:t>_______, ________, y_______-</w:t>
      </w:r>
      <w:r w:rsidRPr="00B51674">
        <w:rPr>
          <w:rFonts w:ascii="Arial" w:hAnsi="Arial" w:cs="Arial"/>
          <w:sz w:val="20"/>
          <w:szCs w:val="20"/>
        </w:rPr>
        <w:t xml:space="preserve"> (observar las condiciones expresas por la Superintendencia Financiera y el Código de Comercio).</w:t>
      </w:r>
    </w:p>
    <w:p w:rsidR="00EC181F" w:rsidRPr="00B51674" w:rsidRDefault="00EC181F" w:rsidP="00EC181F">
      <w:pPr>
        <w:autoSpaceDE w:val="0"/>
        <w:autoSpaceDN w:val="0"/>
        <w:adjustRightInd w:val="0"/>
        <w:spacing w:after="0" w:line="240" w:lineRule="auto"/>
        <w:jc w:val="both"/>
        <w:rPr>
          <w:rFonts w:ascii="Arial" w:hAnsi="Arial" w:cs="Arial"/>
          <w:sz w:val="20"/>
          <w:szCs w:val="20"/>
        </w:rPr>
      </w:pPr>
    </w:p>
    <w:p w:rsidR="00EC181F" w:rsidRPr="00B51674" w:rsidRDefault="00EC181F" w:rsidP="00EC181F">
      <w:pPr>
        <w:autoSpaceDE w:val="0"/>
        <w:autoSpaceDN w:val="0"/>
        <w:adjustRightInd w:val="0"/>
        <w:spacing w:after="0" w:line="240" w:lineRule="auto"/>
        <w:jc w:val="center"/>
        <w:rPr>
          <w:rFonts w:ascii="Arial" w:hAnsi="Arial" w:cs="Arial"/>
          <w:sz w:val="20"/>
          <w:szCs w:val="20"/>
        </w:rPr>
      </w:pPr>
    </w:p>
    <w:p w:rsidR="00EC181F" w:rsidRPr="00B51674" w:rsidRDefault="00EC181F" w:rsidP="00EC181F">
      <w:pPr>
        <w:autoSpaceDE w:val="0"/>
        <w:autoSpaceDN w:val="0"/>
        <w:adjustRightInd w:val="0"/>
        <w:spacing w:after="0" w:line="240" w:lineRule="auto"/>
        <w:jc w:val="center"/>
        <w:rPr>
          <w:rFonts w:ascii="Arial" w:hAnsi="Arial" w:cs="Arial"/>
          <w:sz w:val="20"/>
          <w:szCs w:val="20"/>
        </w:rPr>
      </w:pPr>
    </w:p>
    <w:p w:rsidR="00EC181F" w:rsidRPr="00B51674" w:rsidRDefault="00EC181F" w:rsidP="00EC181F">
      <w:pPr>
        <w:autoSpaceDE w:val="0"/>
        <w:autoSpaceDN w:val="0"/>
        <w:adjustRightInd w:val="0"/>
        <w:spacing w:after="0" w:line="240" w:lineRule="auto"/>
        <w:jc w:val="center"/>
        <w:rPr>
          <w:rFonts w:ascii="Arial" w:hAnsi="Arial" w:cs="Arial"/>
          <w:sz w:val="20"/>
          <w:szCs w:val="20"/>
        </w:rPr>
      </w:pPr>
      <w:r w:rsidRPr="00B51674">
        <w:rPr>
          <w:rFonts w:ascii="Arial" w:hAnsi="Arial" w:cs="Arial"/>
          <w:sz w:val="20"/>
          <w:szCs w:val="20"/>
        </w:rPr>
        <w:t>______________________________.</w:t>
      </w:r>
    </w:p>
    <w:p w:rsidR="00EC181F" w:rsidRPr="00B51674" w:rsidRDefault="00EC181F" w:rsidP="00EC181F">
      <w:pPr>
        <w:autoSpaceDE w:val="0"/>
        <w:autoSpaceDN w:val="0"/>
        <w:adjustRightInd w:val="0"/>
        <w:spacing w:after="0" w:line="240" w:lineRule="auto"/>
        <w:jc w:val="center"/>
        <w:rPr>
          <w:rFonts w:ascii="Arial" w:hAnsi="Arial" w:cs="Arial"/>
          <w:sz w:val="20"/>
          <w:szCs w:val="20"/>
        </w:rPr>
      </w:pPr>
    </w:p>
    <w:p w:rsidR="00EC181F" w:rsidRPr="00B51674" w:rsidRDefault="00EC181F" w:rsidP="00EC181F">
      <w:pPr>
        <w:autoSpaceDE w:val="0"/>
        <w:autoSpaceDN w:val="0"/>
        <w:adjustRightInd w:val="0"/>
        <w:spacing w:after="0" w:line="240" w:lineRule="auto"/>
        <w:jc w:val="center"/>
        <w:rPr>
          <w:rFonts w:ascii="Arial" w:hAnsi="Arial" w:cs="Arial"/>
          <w:sz w:val="20"/>
          <w:szCs w:val="20"/>
        </w:rPr>
      </w:pPr>
      <w:r w:rsidRPr="00B51674">
        <w:rPr>
          <w:rFonts w:ascii="Arial" w:hAnsi="Arial" w:cs="Arial"/>
          <w:sz w:val="20"/>
          <w:szCs w:val="20"/>
        </w:rPr>
        <w:t xml:space="preserve">(Nombre y firma del Representante Legal </w:t>
      </w:r>
      <w:r w:rsidRPr="00B51674">
        <w:rPr>
          <w:rFonts w:ascii="Arial" w:hAnsi="Arial" w:cs="Arial"/>
          <w:i/>
          <w:iCs/>
          <w:sz w:val="20"/>
          <w:szCs w:val="20"/>
        </w:rPr>
        <w:t>de cada uno de los integrantes)</w:t>
      </w:r>
    </w:p>
    <w:p w:rsidR="00EC181F" w:rsidRPr="00B51674" w:rsidRDefault="00EC181F" w:rsidP="00EC181F">
      <w:pPr>
        <w:spacing w:after="0" w:line="240" w:lineRule="auto"/>
        <w:jc w:val="center"/>
        <w:rPr>
          <w:rFonts w:ascii="Arial" w:hAnsi="Arial" w:cs="Arial"/>
          <w:sz w:val="20"/>
          <w:szCs w:val="20"/>
        </w:rPr>
      </w:pPr>
    </w:p>
    <w:p w:rsidR="00EC181F" w:rsidRPr="00B51674" w:rsidRDefault="00EC181F" w:rsidP="00EC181F">
      <w:pPr>
        <w:spacing w:after="0" w:line="240" w:lineRule="auto"/>
        <w:jc w:val="center"/>
        <w:rPr>
          <w:rFonts w:ascii="Arial" w:hAnsi="Arial" w:cs="Arial"/>
          <w:b/>
          <w:sz w:val="20"/>
          <w:szCs w:val="20"/>
        </w:rPr>
      </w:pPr>
      <w:r w:rsidRPr="00B51674">
        <w:rPr>
          <w:rFonts w:ascii="Arial" w:hAnsi="Arial" w:cs="Arial"/>
          <w:sz w:val="20"/>
          <w:szCs w:val="20"/>
        </w:rPr>
        <w:t>(Nombre y firma del Representante Legal de la UNIÓN TEMPORAL)</w:t>
      </w:r>
    </w:p>
    <w:p w:rsidR="000A031F" w:rsidRPr="00B51674" w:rsidRDefault="000A031F" w:rsidP="00877B3B">
      <w:pPr>
        <w:spacing w:after="0" w:line="240" w:lineRule="auto"/>
        <w:jc w:val="center"/>
        <w:rPr>
          <w:rFonts w:ascii="Arial" w:hAnsi="Arial" w:cs="Arial"/>
          <w:b/>
          <w:sz w:val="20"/>
          <w:szCs w:val="20"/>
          <w:u w:val="single"/>
        </w:rPr>
      </w:pPr>
    </w:p>
    <w:p w:rsidR="00245CBE" w:rsidRPr="00B51674" w:rsidRDefault="00245CBE"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304957" w:rsidRPr="00B51674" w:rsidRDefault="00304957"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3F04FC" w:rsidRPr="00B51674" w:rsidRDefault="003F04FC" w:rsidP="00877B3B">
      <w:pPr>
        <w:spacing w:after="0" w:line="240" w:lineRule="auto"/>
        <w:jc w:val="center"/>
        <w:rPr>
          <w:rFonts w:ascii="Arial" w:hAnsi="Arial" w:cs="Arial"/>
          <w:b/>
          <w:sz w:val="20"/>
          <w:szCs w:val="20"/>
          <w:u w:val="single"/>
        </w:rPr>
      </w:pPr>
    </w:p>
    <w:p w:rsidR="003F04FC" w:rsidRPr="00B51674" w:rsidRDefault="003F04FC" w:rsidP="00877B3B">
      <w:pPr>
        <w:spacing w:after="0" w:line="240" w:lineRule="auto"/>
        <w:jc w:val="center"/>
        <w:rPr>
          <w:rFonts w:ascii="Arial" w:hAnsi="Arial" w:cs="Arial"/>
          <w:b/>
          <w:sz w:val="20"/>
          <w:szCs w:val="20"/>
          <w:u w:val="single"/>
        </w:rPr>
      </w:pPr>
    </w:p>
    <w:p w:rsidR="003F04FC" w:rsidRPr="00B51674" w:rsidRDefault="003F04FC" w:rsidP="00877B3B">
      <w:pPr>
        <w:spacing w:after="0" w:line="240" w:lineRule="auto"/>
        <w:jc w:val="center"/>
        <w:rPr>
          <w:rFonts w:ascii="Arial" w:hAnsi="Arial" w:cs="Arial"/>
          <w:b/>
          <w:sz w:val="20"/>
          <w:szCs w:val="20"/>
          <w:u w:val="single"/>
        </w:rPr>
      </w:pPr>
    </w:p>
    <w:p w:rsidR="003F04FC" w:rsidRPr="00B51674" w:rsidRDefault="003F04FC" w:rsidP="00877B3B">
      <w:pPr>
        <w:spacing w:after="0" w:line="240" w:lineRule="auto"/>
        <w:jc w:val="center"/>
        <w:rPr>
          <w:rFonts w:ascii="Arial" w:hAnsi="Arial" w:cs="Arial"/>
          <w:b/>
          <w:sz w:val="20"/>
          <w:szCs w:val="20"/>
          <w:u w:val="single"/>
        </w:rPr>
      </w:pPr>
    </w:p>
    <w:p w:rsidR="003F04FC" w:rsidRPr="00B51674" w:rsidRDefault="003F04FC" w:rsidP="00877B3B">
      <w:pPr>
        <w:spacing w:after="0" w:line="240" w:lineRule="auto"/>
        <w:jc w:val="center"/>
        <w:rPr>
          <w:rFonts w:ascii="Arial" w:hAnsi="Arial" w:cs="Arial"/>
          <w:b/>
          <w:sz w:val="20"/>
          <w:szCs w:val="20"/>
          <w:u w:val="single"/>
        </w:rPr>
      </w:pPr>
    </w:p>
    <w:p w:rsidR="003F04FC" w:rsidRPr="00B51674" w:rsidRDefault="003F04FC" w:rsidP="00877B3B">
      <w:pPr>
        <w:spacing w:after="0" w:line="240" w:lineRule="auto"/>
        <w:jc w:val="center"/>
        <w:rPr>
          <w:rFonts w:ascii="Arial" w:hAnsi="Arial" w:cs="Arial"/>
          <w:b/>
          <w:sz w:val="20"/>
          <w:szCs w:val="20"/>
          <w:u w:val="single"/>
        </w:rPr>
      </w:pPr>
    </w:p>
    <w:p w:rsidR="00BB410B" w:rsidRPr="00B51674" w:rsidRDefault="00BB410B" w:rsidP="00877B3B">
      <w:pPr>
        <w:spacing w:after="0" w:line="240" w:lineRule="auto"/>
        <w:jc w:val="center"/>
        <w:rPr>
          <w:rFonts w:ascii="Arial" w:hAnsi="Arial" w:cs="Arial"/>
          <w:b/>
          <w:sz w:val="20"/>
          <w:szCs w:val="20"/>
          <w:u w:val="single"/>
        </w:rPr>
      </w:pPr>
    </w:p>
    <w:p w:rsidR="003604AA" w:rsidRPr="003604AA" w:rsidRDefault="003604AA" w:rsidP="003604AA">
      <w:pPr>
        <w:spacing w:after="0" w:line="240" w:lineRule="auto"/>
        <w:ind w:left="142" w:right="191"/>
        <w:jc w:val="center"/>
        <w:outlineLvl w:val="0"/>
        <w:rPr>
          <w:rFonts w:ascii="Arial" w:hAnsi="Arial" w:cs="Arial"/>
          <w:b/>
          <w:sz w:val="20"/>
          <w:szCs w:val="20"/>
          <w:lang w:val="es-ES_tradnl" w:eastAsia="es-ES"/>
        </w:rPr>
      </w:pPr>
      <w:r w:rsidRPr="003604AA">
        <w:rPr>
          <w:rFonts w:ascii="Arial" w:hAnsi="Arial" w:cs="Arial"/>
          <w:b/>
          <w:sz w:val="20"/>
          <w:szCs w:val="20"/>
          <w:lang w:val="es-ES_tradnl" w:eastAsia="es-ES"/>
        </w:rPr>
        <w:t>ANEXO “E”</w:t>
      </w:r>
    </w:p>
    <w:p w:rsidR="003604AA" w:rsidRPr="003604AA" w:rsidRDefault="003604AA" w:rsidP="003604AA">
      <w:pPr>
        <w:spacing w:after="0" w:line="240" w:lineRule="auto"/>
        <w:ind w:left="142" w:right="191"/>
        <w:jc w:val="center"/>
        <w:outlineLvl w:val="0"/>
        <w:rPr>
          <w:rFonts w:ascii="Arial" w:hAnsi="Arial" w:cs="Arial"/>
          <w:b/>
          <w:sz w:val="20"/>
          <w:szCs w:val="20"/>
          <w:lang w:val="es-ES_tradnl" w:eastAsia="es-ES"/>
        </w:rPr>
      </w:pPr>
      <w:r w:rsidRPr="003604AA">
        <w:rPr>
          <w:rFonts w:ascii="Arial" w:hAnsi="Arial" w:cs="Arial"/>
          <w:b/>
          <w:sz w:val="20"/>
          <w:szCs w:val="20"/>
          <w:lang w:val="es-ES_tradnl" w:eastAsia="es-ES"/>
        </w:rPr>
        <w:t>PAGOS DE SEGURIDAD SOCIAL Y APORTES LEGALES</w:t>
      </w:r>
    </w:p>
    <w:p w:rsidR="003604AA" w:rsidRPr="003604AA" w:rsidRDefault="003604AA" w:rsidP="003604AA">
      <w:pPr>
        <w:spacing w:after="0" w:line="240" w:lineRule="auto"/>
        <w:ind w:left="142" w:right="191"/>
        <w:jc w:val="center"/>
        <w:outlineLvl w:val="0"/>
        <w:rPr>
          <w:rFonts w:ascii="Arial" w:hAnsi="Arial" w:cs="Arial"/>
          <w:b/>
          <w:sz w:val="20"/>
          <w:szCs w:val="20"/>
          <w:lang w:val="es-ES_tradnl" w:eastAsia="es-ES"/>
        </w:rPr>
      </w:pPr>
    </w:p>
    <w:p w:rsidR="003604AA" w:rsidRPr="003604AA" w:rsidRDefault="003604AA" w:rsidP="003604AA">
      <w:pPr>
        <w:spacing w:after="0" w:line="240" w:lineRule="auto"/>
        <w:ind w:left="142" w:right="191"/>
        <w:jc w:val="center"/>
        <w:outlineLvl w:val="0"/>
        <w:rPr>
          <w:rFonts w:ascii="Arial" w:hAnsi="Arial" w:cs="Arial"/>
          <w:b/>
          <w:sz w:val="20"/>
          <w:szCs w:val="20"/>
          <w:lang w:val="es-ES_tradnl" w:eastAsia="es-ES"/>
        </w:rPr>
      </w:pPr>
      <w:r w:rsidRPr="003604AA">
        <w:rPr>
          <w:rFonts w:ascii="Arial" w:hAnsi="Arial" w:cs="Arial"/>
          <w:b/>
          <w:sz w:val="20"/>
          <w:szCs w:val="20"/>
          <w:lang w:val="es-ES_tradnl" w:eastAsia="es-ES"/>
        </w:rPr>
        <w:t>ARTÍCULO 50 LEY 789 DE 2002</w:t>
      </w:r>
    </w:p>
    <w:p w:rsidR="003604AA" w:rsidRPr="003604AA" w:rsidRDefault="003604AA" w:rsidP="003604AA">
      <w:pPr>
        <w:spacing w:after="0" w:line="240" w:lineRule="auto"/>
        <w:ind w:left="142" w:right="191"/>
        <w:jc w:val="center"/>
        <w:outlineLvl w:val="0"/>
        <w:rPr>
          <w:rFonts w:ascii="Arial" w:hAnsi="Arial" w:cs="Arial"/>
          <w:b/>
          <w:sz w:val="20"/>
          <w:szCs w:val="20"/>
          <w:lang w:val="es-ES_tradnl" w:eastAsia="es-ES"/>
        </w:rPr>
      </w:pPr>
      <w:r w:rsidRPr="003604AA">
        <w:rPr>
          <w:rFonts w:ascii="Arial" w:hAnsi="Arial" w:cs="Arial"/>
          <w:b/>
          <w:sz w:val="20"/>
          <w:szCs w:val="20"/>
          <w:lang w:val="es-ES_tradnl" w:eastAsia="es-ES"/>
        </w:rPr>
        <w:t>(PERSONAS JURÍDICAS)</w:t>
      </w:r>
    </w:p>
    <w:p w:rsidR="003604AA" w:rsidRPr="003604AA" w:rsidRDefault="003604AA" w:rsidP="003604AA">
      <w:pPr>
        <w:numPr>
          <w:ilvl w:val="12"/>
          <w:numId w:val="0"/>
        </w:numPr>
        <w:spacing w:after="0" w:line="240" w:lineRule="auto"/>
        <w:jc w:val="both"/>
        <w:rPr>
          <w:rFonts w:ascii="Arial" w:hAnsi="Arial" w:cs="Arial"/>
          <w:sz w:val="20"/>
          <w:szCs w:val="20"/>
          <w:lang w:val="es-ES_tradnl" w:eastAsia="es-ES"/>
        </w:rPr>
      </w:pPr>
    </w:p>
    <w:p w:rsidR="003604AA" w:rsidRPr="003604AA" w:rsidRDefault="003604AA" w:rsidP="003604AA">
      <w:pPr>
        <w:spacing w:after="0" w:line="240" w:lineRule="auto"/>
        <w:jc w:val="both"/>
        <w:rPr>
          <w:rFonts w:ascii="Arial" w:hAnsi="Arial" w:cs="Arial"/>
          <w:sz w:val="20"/>
          <w:szCs w:val="20"/>
          <w:lang w:val="es-ES_tradnl" w:eastAsia="es-ES"/>
        </w:rPr>
      </w:pPr>
      <w:r w:rsidRPr="003604AA">
        <w:rPr>
          <w:rFonts w:ascii="Arial" w:hAnsi="Arial" w:cs="Arial"/>
          <w:sz w:val="20"/>
          <w:szCs w:val="20"/>
          <w:lang w:val="es-ES_tradnl" w:eastAsia="es-ES"/>
        </w:rPr>
        <w:t>[Este formato debe ser diligenciado por las personas jurídicas nacionales y las extranjeras con domicilio o sucursal en Colombia las cuales deberán acreditar este requisito respecto del personal vinculado en Colombia].</w:t>
      </w:r>
    </w:p>
    <w:p w:rsidR="003604AA" w:rsidRPr="003604AA" w:rsidRDefault="003604AA" w:rsidP="003604AA">
      <w:pPr>
        <w:spacing w:after="0" w:line="240" w:lineRule="auto"/>
        <w:jc w:val="both"/>
        <w:rPr>
          <w:rFonts w:ascii="Arial" w:hAnsi="Arial" w:cs="Arial"/>
          <w:sz w:val="20"/>
          <w:szCs w:val="20"/>
          <w:lang w:val="es-ES_tradnl" w:eastAsia="es-ES"/>
        </w:rPr>
      </w:pPr>
    </w:p>
    <w:p w:rsidR="003604AA" w:rsidRPr="003604AA" w:rsidRDefault="003604AA" w:rsidP="003604AA">
      <w:pPr>
        <w:spacing w:after="0" w:line="240" w:lineRule="auto"/>
        <w:jc w:val="both"/>
        <w:rPr>
          <w:rFonts w:ascii="Arial" w:hAnsi="Arial" w:cs="Arial"/>
          <w:sz w:val="20"/>
          <w:szCs w:val="20"/>
          <w:lang w:val="es-ES_tradnl" w:eastAsia="es-ES"/>
        </w:rPr>
      </w:pPr>
      <w:r w:rsidRPr="003604AA">
        <w:rPr>
          <w:rFonts w:ascii="Arial" w:hAnsi="Arial" w:cs="Arial"/>
          <w:sz w:val="20"/>
          <w:szCs w:val="20"/>
          <w:lang w:val="es-ES_tradnl" w:eastAsia="es-ES"/>
        </w:rPr>
        <w:t>[Cuando la persona jurídica no esté exonerada en el pago al sistema de aportes parafiscales, deberá incluir el siguiente texto y ajustar el formato en lo correspondiente:]</w:t>
      </w:r>
    </w:p>
    <w:p w:rsidR="003604AA" w:rsidRPr="003604AA" w:rsidRDefault="003604AA" w:rsidP="003604AA">
      <w:pPr>
        <w:spacing w:after="0" w:line="240" w:lineRule="auto"/>
        <w:jc w:val="both"/>
        <w:rPr>
          <w:rFonts w:ascii="Arial" w:hAnsi="Arial" w:cs="Arial"/>
          <w:sz w:val="20"/>
          <w:szCs w:val="20"/>
          <w:lang w:val="es-ES_tradnl" w:eastAsia="es-ES"/>
        </w:rPr>
      </w:pPr>
    </w:p>
    <w:p w:rsidR="003604AA" w:rsidRPr="003604AA" w:rsidRDefault="003604AA" w:rsidP="003604AA">
      <w:pPr>
        <w:spacing w:after="0" w:line="240" w:lineRule="auto"/>
        <w:jc w:val="both"/>
        <w:rPr>
          <w:rFonts w:ascii="Arial" w:hAnsi="Arial" w:cs="Arial"/>
          <w:sz w:val="20"/>
          <w:szCs w:val="20"/>
          <w:lang w:val="es-ES_tradnl" w:eastAsia="es-ES"/>
        </w:rPr>
      </w:pPr>
      <w:r w:rsidRPr="003604AA">
        <w:rPr>
          <w:rFonts w:ascii="Arial" w:hAnsi="Arial" w:cs="Arial"/>
          <w:sz w:val="20"/>
          <w:szCs w:val="20"/>
          <w:lang w:val="es-ES_tradnl" w:eastAsia="es-ES"/>
        </w:rPr>
        <w:t>[Incluir el nombre d</w:t>
      </w:r>
      <w:r w:rsidRPr="003604AA">
        <w:rPr>
          <w:rFonts w:ascii="Arial" w:hAnsi="Arial" w:cs="Arial"/>
          <w:sz w:val="20"/>
          <w:szCs w:val="20"/>
          <w:shd w:val="clear" w:color="auto" w:fill="FFFFFF"/>
          <w:lang w:val="es-ES_tradnl" w:eastAsia="es-ES"/>
        </w:rPr>
        <w:t>el representante legal de la persona jurídica]</w:t>
      </w:r>
      <w:r w:rsidRPr="003604AA">
        <w:rPr>
          <w:rFonts w:ascii="Arial" w:hAnsi="Arial" w:cs="Arial"/>
          <w:sz w:val="20"/>
          <w:szCs w:val="20"/>
          <w:lang w:val="es-ES_tradnl" w:eastAsia="es-ES"/>
        </w:rPr>
        <w:t xml:space="preserve"> identificado con </w:t>
      </w:r>
      <w:r w:rsidRPr="003604AA">
        <w:rPr>
          <w:rFonts w:ascii="Arial" w:hAnsi="Arial" w:cs="Arial"/>
          <w:sz w:val="20"/>
          <w:szCs w:val="20"/>
          <w:shd w:val="clear" w:color="auto" w:fill="FFFFFF"/>
          <w:lang w:val="es-ES_tradnl" w:eastAsia="es-ES"/>
        </w:rPr>
        <w:t>[Incluir</w:t>
      </w:r>
      <w:r w:rsidRPr="003604AA">
        <w:rPr>
          <w:rFonts w:ascii="Arial" w:hAnsi="Arial" w:cs="Arial"/>
          <w:sz w:val="20"/>
          <w:szCs w:val="20"/>
          <w:lang w:val="es-ES_tradnl" w:eastAsia="es-ES"/>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3604AA">
        <w:rPr>
          <w:rFonts w:ascii="Arial" w:hAnsi="Arial" w:cs="Arial"/>
          <w:i/>
          <w:iCs/>
          <w:sz w:val="20"/>
          <w:szCs w:val="20"/>
          <w:lang w:val="es-ES_tradnl" w:eastAsia="es-ES"/>
        </w:rPr>
        <w:t xml:space="preserve">artículo 65 Ley 1819 de 2016 y artículo 3 Decreto 1047 de 1983), </w:t>
      </w:r>
      <w:r w:rsidRPr="003604AA">
        <w:rPr>
          <w:rFonts w:ascii="Arial" w:hAnsi="Arial" w:cs="Arial"/>
          <w:sz w:val="20"/>
          <w:szCs w:val="20"/>
          <w:lang w:val="x-none" w:eastAsia="es-ES"/>
        </w:rPr>
        <w:t xml:space="preserve">pagados por la compañía durante los últimos seis (6) meses </w:t>
      </w:r>
      <w:r w:rsidRPr="003604AA">
        <w:rPr>
          <w:rFonts w:ascii="Arial" w:hAnsi="Arial" w:cs="Arial"/>
          <w:sz w:val="20"/>
          <w:szCs w:val="20"/>
          <w:lang w:val="es-ES_tradnl" w:eastAsia="es-ES"/>
        </w:rPr>
        <w:t>contados a partir de</w:t>
      </w:r>
      <w:r w:rsidRPr="003604AA">
        <w:rPr>
          <w:rFonts w:ascii="Arial" w:hAnsi="Arial" w:cs="Arial"/>
          <w:sz w:val="20"/>
          <w:szCs w:val="20"/>
          <w:lang w:val="x-none" w:eastAsia="es-ES"/>
        </w:rPr>
        <w:t xml:space="preserve"> </w:t>
      </w:r>
      <w:r w:rsidRPr="003604AA">
        <w:rPr>
          <w:rFonts w:ascii="Arial" w:hAnsi="Arial" w:cs="Arial"/>
          <w:sz w:val="20"/>
          <w:szCs w:val="20"/>
          <w:lang w:val="es-ES_tradnl" w:eastAsia="es-ES"/>
        </w:rPr>
        <w:t>la fecha de cierre del presente procedimiento de selección. Lo anterior, en cumplimiento de lo dispuesto en el artículo 50 de la Ley 789 de 2002.</w:t>
      </w:r>
    </w:p>
    <w:p w:rsidR="003604AA" w:rsidRPr="003604AA" w:rsidRDefault="003604AA" w:rsidP="003604AA">
      <w:pPr>
        <w:numPr>
          <w:ilvl w:val="12"/>
          <w:numId w:val="0"/>
        </w:numPr>
        <w:spacing w:after="0" w:line="240" w:lineRule="auto"/>
        <w:jc w:val="both"/>
        <w:rPr>
          <w:rFonts w:ascii="Arial" w:hAnsi="Arial" w:cs="Arial"/>
          <w:sz w:val="20"/>
          <w:szCs w:val="20"/>
          <w:lang w:val="es-ES_tradnl" w:eastAsia="es-ES"/>
        </w:rPr>
      </w:pPr>
    </w:p>
    <w:p w:rsidR="003604AA" w:rsidRPr="003604AA" w:rsidRDefault="003604AA" w:rsidP="003604AA">
      <w:pPr>
        <w:spacing w:after="0" w:line="240" w:lineRule="auto"/>
        <w:jc w:val="both"/>
        <w:rPr>
          <w:rFonts w:ascii="Arial" w:hAnsi="Arial" w:cs="Arial"/>
          <w:sz w:val="20"/>
          <w:szCs w:val="20"/>
          <w:lang w:val="es-ES_tradnl" w:eastAsia="es-ES"/>
        </w:rPr>
      </w:pPr>
      <w:r w:rsidRPr="003604AA">
        <w:rPr>
          <w:rFonts w:ascii="Arial" w:eastAsia="Calibri" w:hAnsi="Arial" w:cs="Arial"/>
          <w:sz w:val="20"/>
          <w:szCs w:val="20"/>
          <w:lang w:val="es-ES_tradnl" w:eastAsia="en-US"/>
        </w:rPr>
        <w:t>[Incluir el nombre d</w:t>
      </w:r>
      <w:r w:rsidRPr="003604AA">
        <w:rPr>
          <w:rFonts w:ascii="Arial" w:eastAsia="Calibri" w:hAnsi="Arial" w:cs="Arial"/>
          <w:sz w:val="20"/>
          <w:szCs w:val="20"/>
          <w:shd w:val="clear" w:color="auto" w:fill="FFFFFF"/>
          <w:lang w:val="es-ES_tradnl" w:eastAsia="en-US"/>
        </w:rPr>
        <w:t>el revisor fiscal, según corresponda]</w:t>
      </w:r>
      <w:r w:rsidRPr="003604AA">
        <w:rPr>
          <w:rFonts w:ascii="Arial" w:eastAsia="Calibri" w:hAnsi="Arial" w:cs="Arial"/>
          <w:sz w:val="20"/>
          <w:szCs w:val="20"/>
          <w:lang w:val="es-ES_tradnl" w:eastAsia="en-US"/>
        </w:rPr>
        <w:t xml:space="preserve"> identificado con </w:t>
      </w:r>
      <w:r w:rsidRPr="003604AA">
        <w:rPr>
          <w:rFonts w:ascii="Arial" w:eastAsia="Calibri" w:hAnsi="Arial" w:cs="Arial"/>
          <w:sz w:val="20"/>
          <w:szCs w:val="20"/>
          <w:shd w:val="clear" w:color="auto" w:fill="FFFFFF"/>
          <w:lang w:val="es-ES_tradnl" w:eastAsia="en-US"/>
        </w:rPr>
        <w:t>[Incluir</w:t>
      </w:r>
      <w:r w:rsidRPr="003604AA">
        <w:rPr>
          <w:rFonts w:ascii="Arial" w:eastAsia="Calibri" w:hAnsi="Arial" w:cs="Arial"/>
          <w:sz w:val="20"/>
          <w:szCs w:val="20"/>
          <w:lang w:val="es-ES_tradnl" w:eastAsia="en-US"/>
        </w:rPr>
        <w:t xml:space="preserve"> el número de identificación]</w:t>
      </w:r>
      <w:r w:rsidRPr="003604AA">
        <w:rPr>
          <w:rFonts w:ascii="Arial" w:hAnsi="Arial" w:cs="Arial"/>
          <w:sz w:val="20"/>
          <w:szCs w:val="20"/>
          <w:lang w:val="es-ES_tradnl" w:eastAsia="es-ES"/>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604AA">
        <w:rPr>
          <w:rFonts w:ascii="Arial" w:hAnsi="Arial" w:cs="Arial"/>
          <w:i/>
          <w:iCs/>
          <w:sz w:val="20"/>
          <w:szCs w:val="20"/>
          <w:lang w:val="es-ES_tradnl" w:eastAsia="es-ES"/>
        </w:rPr>
        <w:t xml:space="preserve"> (artículo 65 Ley 1819 de 2016 y artículo 3 Decreto 1047 de 1983), </w:t>
      </w:r>
      <w:r w:rsidRPr="003604AA">
        <w:rPr>
          <w:rFonts w:ascii="Arial" w:hAnsi="Arial" w:cs="Arial"/>
          <w:sz w:val="20"/>
          <w:szCs w:val="20"/>
          <w:lang w:val="es-ES_tradnl" w:eastAsia="es-ES"/>
        </w:rPr>
        <w:t xml:space="preserve">pagados por la compañía durante los últimos seis (6) meses </w:t>
      </w:r>
      <w:r w:rsidRPr="003604AA">
        <w:rPr>
          <w:rFonts w:ascii="Arial" w:hAnsi="Arial" w:cs="Arial"/>
          <w:sz w:val="20"/>
          <w:szCs w:val="20"/>
          <w:lang w:val="x-none" w:eastAsia="es-ES"/>
        </w:rPr>
        <w:t>contados a partir de</w:t>
      </w:r>
      <w:r w:rsidRPr="003604AA">
        <w:rPr>
          <w:rFonts w:ascii="Arial" w:hAnsi="Arial" w:cs="Arial"/>
          <w:sz w:val="20"/>
          <w:szCs w:val="20"/>
          <w:lang w:val="es-ES_tradnl" w:eastAsia="es-ES"/>
        </w:rPr>
        <w:t xml:space="preserve"> </w:t>
      </w:r>
      <w:r w:rsidRPr="003604AA">
        <w:rPr>
          <w:rFonts w:ascii="Arial" w:hAnsi="Arial" w:cs="Arial"/>
          <w:sz w:val="20"/>
          <w:szCs w:val="20"/>
          <w:lang w:val="x-none" w:eastAsia="es-ES"/>
        </w:rPr>
        <w:t>la fecha de cierre</w:t>
      </w:r>
      <w:r w:rsidRPr="003604AA">
        <w:rPr>
          <w:rFonts w:ascii="Arial" w:hAnsi="Arial" w:cs="Arial"/>
          <w:sz w:val="20"/>
          <w:szCs w:val="20"/>
          <w:lang w:val="es-ES_tradnl" w:eastAsia="es-ES"/>
        </w:rPr>
        <w:t xml:space="preserve"> del presente procedimiento de selección. Lo anterior, en cumplimiento de lo dispuesto en el artículo 50 de la Ley 789 de 2002. </w:t>
      </w:r>
    </w:p>
    <w:p w:rsidR="003604AA" w:rsidRPr="003604AA" w:rsidRDefault="003604AA" w:rsidP="003604AA">
      <w:pPr>
        <w:numPr>
          <w:ilvl w:val="12"/>
          <w:numId w:val="0"/>
        </w:numPr>
        <w:spacing w:after="0" w:line="240" w:lineRule="auto"/>
        <w:jc w:val="both"/>
        <w:rPr>
          <w:rFonts w:ascii="Arial" w:hAnsi="Arial" w:cs="Arial"/>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sz w:val="20"/>
          <w:szCs w:val="20"/>
          <w:lang w:val="es-ES_tradnl" w:eastAsia="es-ES"/>
        </w:rPr>
      </w:pPr>
      <w:r w:rsidRPr="003604AA">
        <w:rPr>
          <w:rFonts w:ascii="Arial" w:hAnsi="Arial" w:cs="Arial"/>
          <w:sz w:val="20"/>
          <w:szCs w:val="20"/>
          <w:lang w:val="es-ES_tradnl" w:eastAsia="es-ES"/>
        </w:rPr>
        <w:t xml:space="preserve">[En el evento en que la sociedad no tenga más de seis (6) meses de constituida, deberá acreditar los pagos a partir de la fecha de su constitución como se indica a continuación:] </w:t>
      </w:r>
    </w:p>
    <w:p w:rsidR="003604AA" w:rsidRPr="003604AA" w:rsidRDefault="003604AA" w:rsidP="003604AA">
      <w:pPr>
        <w:numPr>
          <w:ilvl w:val="12"/>
          <w:numId w:val="0"/>
        </w:numPr>
        <w:spacing w:after="0" w:line="240" w:lineRule="auto"/>
        <w:jc w:val="both"/>
        <w:rPr>
          <w:rFonts w:ascii="Arial" w:hAnsi="Arial" w:cs="Arial"/>
          <w:sz w:val="20"/>
          <w:szCs w:val="20"/>
          <w:lang w:val="es-ES_tradnl" w:eastAsia="es-ES"/>
        </w:rPr>
      </w:pPr>
    </w:p>
    <w:p w:rsidR="003604AA" w:rsidRPr="003604AA" w:rsidRDefault="003604AA" w:rsidP="003604AA">
      <w:pPr>
        <w:spacing w:after="0" w:line="240" w:lineRule="auto"/>
        <w:jc w:val="both"/>
        <w:rPr>
          <w:rFonts w:ascii="Arial" w:hAnsi="Arial" w:cs="Arial"/>
          <w:sz w:val="20"/>
          <w:szCs w:val="20"/>
          <w:lang w:val="es-ES_tradnl" w:eastAsia="es-ES"/>
        </w:rPr>
      </w:pPr>
      <w:r w:rsidRPr="003604AA">
        <w:rPr>
          <w:rFonts w:ascii="Arial" w:hAnsi="Arial" w:cs="Arial"/>
          <w:sz w:val="20"/>
          <w:szCs w:val="20"/>
          <w:lang w:val="es-ES_tradnl" w:eastAsia="es-ES"/>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604AA">
        <w:rPr>
          <w:rFonts w:ascii="Arial" w:hAnsi="Arial" w:cs="Arial"/>
          <w:i/>
          <w:iCs/>
          <w:sz w:val="20"/>
          <w:szCs w:val="20"/>
          <w:lang w:val="es-ES_tradnl" w:eastAsia="es-ES"/>
        </w:rPr>
        <w:t xml:space="preserve"> (artículo 65 Ley 1819 de 2016 y artículo 3 Decreto 1047 de 1983), </w:t>
      </w:r>
      <w:r w:rsidRPr="003604AA">
        <w:rPr>
          <w:rFonts w:ascii="Arial" w:hAnsi="Arial" w:cs="Arial"/>
          <w:sz w:val="20"/>
          <w:szCs w:val="20"/>
          <w:lang w:val="es-ES_tradnl" w:eastAsia="es-ES"/>
        </w:rPr>
        <w:t xml:space="preserve">pagados por la compañía </w:t>
      </w:r>
      <w:r w:rsidRPr="003604AA">
        <w:rPr>
          <w:rFonts w:ascii="Arial" w:hAnsi="Arial" w:cs="Arial"/>
          <w:sz w:val="20"/>
          <w:szCs w:val="20"/>
          <w:lang w:val="x-none" w:eastAsia="es-ES"/>
        </w:rPr>
        <w:t xml:space="preserve">a partir </w:t>
      </w:r>
      <w:r w:rsidRPr="003604AA">
        <w:rPr>
          <w:rFonts w:ascii="Arial" w:hAnsi="Arial" w:cs="Arial"/>
          <w:sz w:val="20"/>
          <w:szCs w:val="20"/>
          <w:lang w:val="es-ES_tradnl" w:eastAsia="es-ES"/>
        </w:rPr>
        <w:t>de [fecha de constitución]. Lo anterior, en cumplimiento de lo dispuesto en el artículo 50 de la Ley 789 de 2002.</w:t>
      </w:r>
    </w:p>
    <w:p w:rsidR="003604AA" w:rsidRPr="003604AA" w:rsidRDefault="003604AA" w:rsidP="003604AA">
      <w:pPr>
        <w:numPr>
          <w:ilvl w:val="12"/>
          <w:numId w:val="0"/>
        </w:numPr>
        <w:spacing w:after="0" w:line="240" w:lineRule="auto"/>
        <w:jc w:val="both"/>
        <w:rPr>
          <w:rFonts w:ascii="Arial" w:hAnsi="Arial" w:cs="Arial"/>
          <w:sz w:val="20"/>
          <w:szCs w:val="20"/>
          <w:lang w:val="es-ES_tradnl" w:eastAsia="es-ES"/>
        </w:rPr>
      </w:pPr>
    </w:p>
    <w:p w:rsidR="003604AA" w:rsidRPr="003604AA" w:rsidRDefault="003604AA" w:rsidP="003604AA">
      <w:pPr>
        <w:spacing w:after="0" w:line="240" w:lineRule="auto"/>
        <w:jc w:val="both"/>
        <w:rPr>
          <w:rFonts w:ascii="Arial" w:hAnsi="Arial" w:cs="Arial"/>
          <w:sz w:val="20"/>
          <w:szCs w:val="20"/>
          <w:lang w:val="es-ES_tradnl" w:eastAsia="es-ES"/>
        </w:rPr>
      </w:pPr>
      <w:r w:rsidRPr="003604AA">
        <w:rPr>
          <w:rFonts w:ascii="Arial" w:eastAsia="Calibri" w:hAnsi="Arial" w:cs="Arial"/>
          <w:sz w:val="20"/>
          <w:szCs w:val="20"/>
          <w:lang w:val="es-ES_tradnl" w:eastAsia="en-US"/>
        </w:rPr>
        <w:t>[Incluir el nombre d</w:t>
      </w:r>
      <w:r w:rsidRPr="003604AA">
        <w:rPr>
          <w:rFonts w:ascii="Arial" w:eastAsia="Calibri" w:hAnsi="Arial" w:cs="Arial"/>
          <w:sz w:val="20"/>
          <w:szCs w:val="20"/>
          <w:shd w:val="clear" w:color="auto" w:fill="FFFFFF"/>
          <w:lang w:val="es-ES_tradnl" w:eastAsia="en-US"/>
        </w:rPr>
        <w:t>el revisor fiscal, según corresponda]</w:t>
      </w:r>
      <w:r w:rsidRPr="003604AA">
        <w:rPr>
          <w:rFonts w:ascii="Arial" w:eastAsia="Calibri" w:hAnsi="Arial" w:cs="Arial"/>
          <w:sz w:val="20"/>
          <w:szCs w:val="20"/>
          <w:lang w:val="es-ES_tradnl" w:eastAsia="en-US"/>
        </w:rPr>
        <w:t xml:space="preserve"> identificado con [Incluir el número de identificación]</w:t>
      </w:r>
      <w:r w:rsidRPr="003604AA">
        <w:rPr>
          <w:rFonts w:ascii="Arial" w:hAnsi="Arial" w:cs="Arial"/>
          <w:sz w:val="20"/>
          <w:szCs w:val="20"/>
          <w:lang w:val="es-ES_tradnl" w:eastAsia="es-ES"/>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604AA">
        <w:rPr>
          <w:rFonts w:ascii="Arial" w:hAnsi="Arial" w:cs="Arial"/>
          <w:i/>
          <w:iCs/>
          <w:sz w:val="20"/>
          <w:szCs w:val="20"/>
          <w:lang w:val="es-ES_tradnl" w:eastAsia="es-ES"/>
        </w:rPr>
        <w:t xml:space="preserve"> (artículo 65 Ley 1819 de 2016 y artículo 3 Decreto 1047 de 1983), </w:t>
      </w:r>
      <w:r w:rsidRPr="003604AA">
        <w:rPr>
          <w:rFonts w:ascii="Arial" w:hAnsi="Arial" w:cs="Arial"/>
          <w:sz w:val="20"/>
          <w:szCs w:val="20"/>
          <w:lang w:val="es-ES_tradnl" w:eastAsia="es-ES"/>
        </w:rPr>
        <w:t xml:space="preserve">pagados por la compañía </w:t>
      </w:r>
      <w:r w:rsidRPr="003604AA">
        <w:rPr>
          <w:rFonts w:ascii="Arial" w:hAnsi="Arial" w:cs="Arial"/>
          <w:sz w:val="20"/>
          <w:szCs w:val="20"/>
          <w:lang w:val="x-none" w:eastAsia="es-ES"/>
        </w:rPr>
        <w:t xml:space="preserve">a partir </w:t>
      </w:r>
      <w:r w:rsidRPr="003604AA">
        <w:rPr>
          <w:rFonts w:ascii="Arial" w:hAnsi="Arial" w:cs="Arial"/>
          <w:sz w:val="20"/>
          <w:szCs w:val="20"/>
          <w:lang w:val="es-ES_tradnl" w:eastAsia="es-ES"/>
        </w:rPr>
        <w:t>de [</w:t>
      </w:r>
      <w:r w:rsidRPr="003604AA">
        <w:rPr>
          <w:rFonts w:ascii="Arial" w:hAnsi="Arial" w:cs="Arial"/>
          <w:sz w:val="20"/>
          <w:szCs w:val="20"/>
          <w:lang w:val="x-none" w:eastAsia="es-ES"/>
        </w:rPr>
        <w:t>fecha de</w:t>
      </w:r>
      <w:r w:rsidRPr="003604AA">
        <w:rPr>
          <w:rFonts w:ascii="Arial" w:hAnsi="Arial" w:cs="Arial"/>
          <w:sz w:val="20"/>
          <w:szCs w:val="20"/>
          <w:lang w:val="es-ES_tradnl" w:eastAsia="es-ES"/>
        </w:rPr>
        <w:t xml:space="preserve"> constitución]. Lo anterior, en cumplimiento de lo dispuesto en el artículo 50 de la Ley 789 de 2002.</w:t>
      </w:r>
    </w:p>
    <w:p w:rsidR="003604AA" w:rsidRPr="003604AA" w:rsidRDefault="003604AA" w:rsidP="003604AA">
      <w:pPr>
        <w:numPr>
          <w:ilvl w:val="12"/>
          <w:numId w:val="0"/>
        </w:numPr>
        <w:spacing w:after="0" w:line="240" w:lineRule="auto"/>
        <w:jc w:val="both"/>
        <w:rPr>
          <w:rFonts w:ascii="Arial" w:hAnsi="Arial" w:cs="Arial"/>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sz w:val="20"/>
          <w:szCs w:val="20"/>
          <w:lang w:val="es-ES_tradnl" w:eastAsia="es-ES"/>
        </w:rPr>
      </w:pPr>
      <w:r w:rsidRPr="003604AA">
        <w:rPr>
          <w:rFonts w:ascii="Arial" w:hAnsi="Arial" w:cs="Arial"/>
          <w:sz w:val="20"/>
          <w:szCs w:val="20"/>
          <w:lang w:val="es-ES_tradnl" w:eastAsia="es-ES"/>
        </w:rPr>
        <w:t xml:space="preserve">[En caso de presentar acuerdo de pago con alguna de las entidades anteriormente mencionadas, se deberá precisar el valor y el plazo previsto para el acuerdo de pago, con indicación del cumplimiento de esta </w:t>
      </w:r>
      <w:r w:rsidRPr="003604AA">
        <w:rPr>
          <w:rFonts w:ascii="Arial" w:hAnsi="Arial" w:cs="Arial"/>
          <w:sz w:val="20"/>
          <w:szCs w:val="20"/>
          <w:lang w:val="es-ES_tradnl" w:eastAsia="es-ES"/>
        </w:rPr>
        <w:lastRenderedPageBreak/>
        <w:t>obligación, caso en el cual deberá anexar copia del acuerdo de pago correspondiente y el comprobante de pago soporte del mes anterior al cierre del procedimiento de contratación]</w:t>
      </w:r>
    </w:p>
    <w:p w:rsidR="003604AA" w:rsidRPr="003604AA" w:rsidRDefault="003604AA" w:rsidP="003604AA">
      <w:pPr>
        <w:numPr>
          <w:ilvl w:val="12"/>
          <w:numId w:val="0"/>
        </w:numPr>
        <w:spacing w:after="0" w:line="240" w:lineRule="auto"/>
        <w:jc w:val="both"/>
        <w:rPr>
          <w:rFonts w:ascii="Arial" w:hAnsi="Arial" w:cs="Arial"/>
          <w:sz w:val="20"/>
          <w:szCs w:val="20"/>
          <w:lang w:val="es-ES_tradnl" w:eastAsia="es-ES"/>
        </w:rPr>
      </w:pPr>
    </w:p>
    <w:p w:rsidR="003604AA" w:rsidRPr="003604AA" w:rsidRDefault="003604AA" w:rsidP="003604AA">
      <w:pPr>
        <w:spacing w:after="0" w:line="240" w:lineRule="auto"/>
        <w:jc w:val="both"/>
        <w:rPr>
          <w:rFonts w:ascii="Arial" w:hAnsi="Arial" w:cs="Arial"/>
          <w:sz w:val="20"/>
          <w:szCs w:val="20"/>
          <w:lang w:val="es-ES_tradnl" w:eastAsia="es-ES"/>
        </w:rPr>
      </w:pPr>
      <w:r w:rsidRPr="003604AA">
        <w:rPr>
          <w:rFonts w:ascii="Arial" w:hAnsi="Arial" w:cs="Arial"/>
          <w:sz w:val="20"/>
          <w:szCs w:val="20"/>
          <w:lang w:val="es-ES_tradnl" w:eastAsia="es-E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3604AA" w:rsidRPr="003604AA" w:rsidRDefault="003604AA" w:rsidP="003604AA">
      <w:pPr>
        <w:numPr>
          <w:ilvl w:val="12"/>
          <w:numId w:val="0"/>
        </w:numPr>
        <w:spacing w:after="0" w:line="240" w:lineRule="auto"/>
        <w:jc w:val="both"/>
        <w:rPr>
          <w:rFonts w:ascii="Arial" w:hAnsi="Arial" w:cs="Arial"/>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sz w:val="20"/>
          <w:szCs w:val="20"/>
          <w:lang w:val="es-ES_tradnl" w:eastAsia="es-ES"/>
        </w:rPr>
      </w:pPr>
      <w:r w:rsidRPr="003604AA">
        <w:rPr>
          <w:rFonts w:ascii="Arial" w:hAnsi="Arial" w:cs="Arial"/>
          <w:sz w:val="20"/>
          <w:szCs w:val="20"/>
          <w:lang w:val="es-ES_tradnl" w:eastAsia="es-E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3604AA" w:rsidRPr="003604AA" w:rsidRDefault="003604AA" w:rsidP="003604AA">
      <w:pPr>
        <w:numPr>
          <w:ilvl w:val="12"/>
          <w:numId w:val="0"/>
        </w:numPr>
        <w:spacing w:after="0" w:line="240" w:lineRule="auto"/>
        <w:jc w:val="both"/>
        <w:rPr>
          <w:rFonts w:ascii="Arial" w:hAnsi="Arial" w:cs="Arial"/>
          <w:sz w:val="20"/>
          <w:szCs w:val="20"/>
          <w:lang w:val="es-ES_tradnl" w:eastAsia="es-ES"/>
        </w:rPr>
      </w:pPr>
    </w:p>
    <w:p w:rsidR="003604AA" w:rsidRPr="003604AA" w:rsidRDefault="003604AA" w:rsidP="003604AA">
      <w:pPr>
        <w:spacing w:after="0" w:line="240" w:lineRule="auto"/>
        <w:ind w:firstLine="11"/>
        <w:jc w:val="both"/>
        <w:rPr>
          <w:rFonts w:ascii="Arial" w:hAnsi="Arial" w:cs="Arial"/>
          <w:sz w:val="20"/>
          <w:szCs w:val="20"/>
          <w:lang w:val="es-ES_tradnl" w:eastAsia="es-ES"/>
        </w:rPr>
      </w:pPr>
      <w:r w:rsidRPr="003604AA">
        <w:rPr>
          <w:rFonts w:ascii="Arial" w:hAnsi="Arial" w:cs="Arial"/>
          <w:sz w:val="20"/>
          <w:szCs w:val="20"/>
          <w:lang w:val="es-ES_tradnl" w:eastAsia="es-ES"/>
        </w:rPr>
        <w:t xml:space="preserve">[Cuando la persona jurídica no haya tenido personal a cargo dentro de los seis (6) meses anteriores a la presentación de la propuesta deberá manifestarlo de la siguiente manera:] </w:t>
      </w:r>
    </w:p>
    <w:p w:rsidR="003604AA" w:rsidRPr="003604AA" w:rsidRDefault="003604AA" w:rsidP="003604AA">
      <w:pPr>
        <w:spacing w:after="0" w:line="240" w:lineRule="auto"/>
        <w:ind w:firstLine="11"/>
        <w:jc w:val="both"/>
        <w:rPr>
          <w:rFonts w:ascii="Arial" w:hAnsi="Arial" w:cs="Arial"/>
          <w:sz w:val="20"/>
          <w:szCs w:val="20"/>
          <w:lang w:val="es-ES_tradnl" w:eastAsia="es-ES"/>
        </w:rPr>
      </w:pPr>
    </w:p>
    <w:p w:rsidR="003604AA" w:rsidRPr="003604AA" w:rsidRDefault="003604AA" w:rsidP="003604AA">
      <w:pPr>
        <w:spacing w:after="0" w:line="240" w:lineRule="auto"/>
        <w:ind w:firstLine="11"/>
        <w:jc w:val="both"/>
        <w:rPr>
          <w:rFonts w:ascii="Arial" w:hAnsi="Arial" w:cs="Arial"/>
          <w:sz w:val="20"/>
          <w:szCs w:val="20"/>
          <w:lang w:val="es-ES_tradnl" w:eastAsia="es-ES"/>
        </w:rPr>
      </w:pPr>
      <w:r w:rsidRPr="003604AA">
        <w:rPr>
          <w:rFonts w:ascii="Arial" w:hAnsi="Arial" w:cs="Arial"/>
          <w:sz w:val="20"/>
          <w:szCs w:val="20"/>
          <w:lang w:val="es-ES_tradnl" w:eastAsia="es-ES"/>
        </w:rPr>
        <w:t>[Incluir el nombre d</w:t>
      </w:r>
      <w:r w:rsidRPr="003604AA">
        <w:rPr>
          <w:rFonts w:ascii="Arial" w:hAnsi="Arial" w:cs="Arial"/>
          <w:sz w:val="20"/>
          <w:szCs w:val="20"/>
          <w:shd w:val="clear" w:color="auto" w:fill="FFFFFF"/>
          <w:lang w:val="es-ES_tradnl" w:eastAsia="es-ES"/>
        </w:rPr>
        <w:t>el representante legal de la persona jurídica o el revisor fiscal, según corresponda]</w:t>
      </w:r>
      <w:r w:rsidRPr="003604AA">
        <w:rPr>
          <w:rFonts w:ascii="Arial" w:hAnsi="Arial" w:cs="Arial"/>
          <w:sz w:val="20"/>
          <w:szCs w:val="20"/>
          <w:lang w:val="es-ES_tradnl" w:eastAsia="es-ES"/>
        </w:rPr>
        <w:t xml:space="preserve"> identificado con </w:t>
      </w:r>
      <w:r w:rsidRPr="003604AA">
        <w:rPr>
          <w:rFonts w:ascii="Arial" w:hAnsi="Arial" w:cs="Arial"/>
          <w:sz w:val="20"/>
          <w:szCs w:val="20"/>
          <w:shd w:val="clear" w:color="auto" w:fill="FFFFFF"/>
          <w:lang w:val="es-ES_tradnl" w:eastAsia="es-ES"/>
        </w:rPr>
        <w:t>[Incluir</w:t>
      </w:r>
      <w:r w:rsidRPr="003604AA">
        <w:rPr>
          <w:rFonts w:ascii="Arial" w:hAnsi="Arial" w:cs="Arial"/>
          <w:sz w:val="20"/>
          <w:szCs w:val="20"/>
          <w:lang w:val="es-ES_tradnl" w:eastAsia="es-ES"/>
        </w:rPr>
        <w:t xml:space="preserve"> el número de identificación</w:t>
      </w:r>
      <w:r w:rsidRPr="003604AA">
        <w:rPr>
          <w:rFonts w:ascii="Arial" w:hAnsi="Arial" w:cs="Arial"/>
          <w:sz w:val="20"/>
          <w:szCs w:val="20"/>
          <w:shd w:val="clear" w:color="auto" w:fill="FFFFFF"/>
          <w:lang w:val="es-ES_tradnl" w:eastAsia="es-ES"/>
        </w:rPr>
        <w:t>]</w:t>
      </w:r>
      <w:r w:rsidRPr="003604AA">
        <w:rPr>
          <w:rFonts w:ascii="Arial" w:hAnsi="Arial" w:cs="Arial"/>
          <w:sz w:val="20"/>
          <w:szCs w:val="20"/>
          <w:lang w:val="es-ES_tradnl" w:eastAsia="es-ES"/>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rsidR="003604AA" w:rsidRPr="003604AA" w:rsidRDefault="003604AA" w:rsidP="003604AA">
      <w:pPr>
        <w:numPr>
          <w:ilvl w:val="12"/>
          <w:numId w:val="0"/>
        </w:numPr>
        <w:spacing w:after="0" w:line="240" w:lineRule="auto"/>
        <w:jc w:val="both"/>
        <w:rPr>
          <w:rFonts w:ascii="Arial" w:hAnsi="Arial" w:cs="Arial"/>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sz w:val="20"/>
          <w:szCs w:val="20"/>
          <w:lang w:val="es-ES_tradnl" w:eastAsia="es-ES"/>
        </w:rPr>
      </w:pPr>
    </w:p>
    <w:p w:rsidR="003604AA" w:rsidRPr="003604AA" w:rsidRDefault="003604AA" w:rsidP="003604AA">
      <w:pPr>
        <w:widowControl w:val="0"/>
        <w:spacing w:after="0" w:line="240" w:lineRule="auto"/>
        <w:jc w:val="both"/>
        <w:rPr>
          <w:rFonts w:ascii="Arial" w:hAnsi="Arial" w:cs="Arial"/>
          <w:sz w:val="20"/>
          <w:szCs w:val="20"/>
          <w:lang w:val="es-ES_tradnl" w:eastAsia="es-ES"/>
        </w:rPr>
      </w:pPr>
      <w:r w:rsidRPr="003604AA">
        <w:rPr>
          <w:rFonts w:ascii="Arial" w:hAnsi="Arial" w:cs="Arial"/>
          <w:sz w:val="20"/>
          <w:szCs w:val="20"/>
          <w:lang w:val="es-ES_tradnl" w:eastAsia="es-ES"/>
        </w:rPr>
        <w:t>En constancia, se firma en ______________, a los ____ días del mes de _____ de 20__.</w:t>
      </w:r>
    </w:p>
    <w:p w:rsidR="003604AA" w:rsidRPr="003604AA" w:rsidRDefault="003604AA" w:rsidP="003604AA">
      <w:pPr>
        <w:spacing w:after="0" w:line="240" w:lineRule="auto"/>
        <w:jc w:val="both"/>
        <w:rPr>
          <w:rFonts w:ascii="Arial" w:eastAsia="Calibri" w:hAnsi="Arial" w:cs="Arial"/>
          <w:b/>
          <w:sz w:val="20"/>
          <w:szCs w:val="20"/>
          <w:lang w:val="es-ES_tradnl" w:eastAsia="en-US"/>
        </w:rPr>
      </w:pPr>
    </w:p>
    <w:p w:rsidR="003604AA" w:rsidRPr="003604AA" w:rsidRDefault="003604AA" w:rsidP="003604AA">
      <w:pPr>
        <w:spacing w:after="0" w:line="240" w:lineRule="auto"/>
        <w:jc w:val="both"/>
        <w:rPr>
          <w:rFonts w:ascii="Arial" w:eastAsia="Calibri" w:hAnsi="Arial" w:cs="Arial"/>
          <w:b/>
          <w:sz w:val="20"/>
          <w:szCs w:val="20"/>
          <w:lang w:val="es-ES_tradnl" w:eastAsia="en-US"/>
        </w:rPr>
      </w:pPr>
    </w:p>
    <w:p w:rsidR="003604AA" w:rsidRPr="003604AA" w:rsidRDefault="003604AA" w:rsidP="003604AA">
      <w:pPr>
        <w:tabs>
          <w:tab w:val="left" w:pos="851"/>
        </w:tabs>
        <w:spacing w:after="0" w:line="240" w:lineRule="auto"/>
        <w:jc w:val="both"/>
        <w:outlineLvl w:val="0"/>
        <w:rPr>
          <w:rFonts w:ascii="Arial" w:hAnsi="Arial" w:cs="Arial"/>
          <w:sz w:val="20"/>
          <w:szCs w:val="20"/>
          <w:lang w:val="es-ES" w:eastAsia="es-ES"/>
        </w:rPr>
      </w:pPr>
      <w:r w:rsidRPr="003604AA">
        <w:rPr>
          <w:rFonts w:ascii="Arial" w:hAnsi="Arial" w:cs="Arial"/>
          <w:sz w:val="20"/>
          <w:szCs w:val="20"/>
          <w:lang w:val="es-ES" w:eastAsia="es-ES"/>
        </w:rPr>
        <w:t>Nombre del Proponente: _____________________</w:t>
      </w:r>
    </w:p>
    <w:p w:rsidR="003604AA" w:rsidRPr="003604AA" w:rsidRDefault="003604AA" w:rsidP="003604AA">
      <w:pPr>
        <w:tabs>
          <w:tab w:val="left" w:pos="851"/>
        </w:tabs>
        <w:spacing w:after="0" w:line="240" w:lineRule="auto"/>
        <w:jc w:val="both"/>
        <w:outlineLvl w:val="0"/>
        <w:rPr>
          <w:rFonts w:ascii="Arial" w:hAnsi="Arial" w:cs="Arial"/>
          <w:sz w:val="20"/>
          <w:szCs w:val="20"/>
          <w:lang w:val="es-ES" w:eastAsia="es-ES"/>
        </w:rPr>
      </w:pPr>
      <w:r w:rsidRPr="003604AA">
        <w:rPr>
          <w:rFonts w:ascii="Arial" w:hAnsi="Arial" w:cs="Arial"/>
          <w:sz w:val="20"/>
          <w:szCs w:val="20"/>
          <w:lang w:val="es-ES" w:eastAsia="es-ES"/>
        </w:rPr>
        <w:t>Nombre del Representante Legal: _____________________</w:t>
      </w:r>
    </w:p>
    <w:p w:rsidR="003604AA" w:rsidRPr="003604AA" w:rsidRDefault="003604AA" w:rsidP="003604AA">
      <w:pPr>
        <w:spacing w:after="0" w:line="240" w:lineRule="auto"/>
        <w:rPr>
          <w:rFonts w:ascii="Arial" w:hAnsi="Arial" w:cs="Arial"/>
          <w:sz w:val="20"/>
          <w:szCs w:val="20"/>
          <w:lang w:val="es-ES" w:eastAsia="es-ES"/>
        </w:rPr>
      </w:pPr>
      <w:r w:rsidRPr="003604AA">
        <w:rPr>
          <w:rFonts w:ascii="Arial" w:hAnsi="Arial" w:cs="Arial"/>
          <w:sz w:val="20"/>
          <w:szCs w:val="20"/>
          <w:lang w:val="es-ES" w:eastAsia="es-ES"/>
        </w:rPr>
        <w:t>Firma del Representante Legal o Apoderado: ___________________</w:t>
      </w:r>
    </w:p>
    <w:p w:rsidR="003604AA" w:rsidRPr="003604AA" w:rsidRDefault="003604AA" w:rsidP="003604AA">
      <w:pPr>
        <w:spacing w:after="0" w:line="240" w:lineRule="auto"/>
        <w:ind w:right="191"/>
        <w:outlineLvl w:val="0"/>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autoSpaceDE w:val="0"/>
        <w:autoSpaceDN w:val="0"/>
        <w:adjustRightInd w:val="0"/>
        <w:spacing w:after="0" w:line="240" w:lineRule="auto"/>
        <w:jc w:val="both"/>
        <w:rPr>
          <w:rFonts w:ascii="Arial" w:hAnsi="Arial" w:cs="Arial"/>
          <w:b/>
          <w:sz w:val="20"/>
          <w:szCs w:val="20"/>
          <w:lang w:val="es-ES_tradnl" w:eastAsia="es-ES"/>
        </w:rPr>
      </w:pPr>
      <w:r w:rsidRPr="003604AA">
        <w:rPr>
          <w:rFonts w:ascii="Arial" w:eastAsia="Arial Narrow,Bold" w:hAnsi="Arial" w:cs="Arial"/>
          <w:b/>
          <w:sz w:val="20"/>
          <w:szCs w:val="20"/>
          <w:lang w:val="es-ES_tradnl" w:eastAsia="es-ES"/>
        </w:rPr>
        <w:t>Nota:</w:t>
      </w:r>
      <w:r w:rsidRPr="003604AA">
        <w:rPr>
          <w:rFonts w:ascii="Arial" w:eastAsia="Arial Narrow,Bold" w:hAnsi="Arial" w:cs="Arial"/>
          <w:sz w:val="20"/>
          <w:szCs w:val="20"/>
          <w:lang w:val="es-ES_tradnl"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both"/>
        <w:rPr>
          <w:rFonts w:ascii="Arial" w:hAnsi="Arial" w:cs="Arial"/>
          <w:b/>
          <w:sz w:val="20"/>
          <w:szCs w:val="20"/>
          <w:lang w:val="es-ES_tradnl" w:eastAsia="es-ES"/>
        </w:rPr>
      </w:pPr>
    </w:p>
    <w:p w:rsidR="003604AA" w:rsidRPr="003604AA" w:rsidRDefault="003604AA" w:rsidP="003604AA">
      <w:pPr>
        <w:numPr>
          <w:ilvl w:val="12"/>
          <w:numId w:val="0"/>
        </w:numPr>
        <w:spacing w:after="0" w:line="240" w:lineRule="auto"/>
        <w:jc w:val="center"/>
        <w:rPr>
          <w:rFonts w:ascii="Arial" w:hAnsi="Arial" w:cs="Arial"/>
          <w:b/>
          <w:sz w:val="20"/>
          <w:szCs w:val="20"/>
          <w:lang w:val="es-ES_tradnl" w:eastAsia="es-ES"/>
        </w:rPr>
      </w:pPr>
      <w:r w:rsidRPr="003604AA">
        <w:rPr>
          <w:rFonts w:ascii="Arial" w:hAnsi="Arial" w:cs="Arial"/>
          <w:b/>
          <w:sz w:val="20"/>
          <w:szCs w:val="20"/>
          <w:lang w:val="es-ES_tradnl" w:eastAsia="es-ES"/>
        </w:rPr>
        <w:t>CONTINUACIÓN ANEXO E</w:t>
      </w:r>
    </w:p>
    <w:p w:rsidR="003604AA" w:rsidRPr="003604AA" w:rsidRDefault="003604AA" w:rsidP="003604AA">
      <w:pPr>
        <w:numPr>
          <w:ilvl w:val="12"/>
          <w:numId w:val="0"/>
        </w:numPr>
        <w:spacing w:after="0" w:line="240" w:lineRule="auto"/>
        <w:jc w:val="center"/>
        <w:rPr>
          <w:rFonts w:ascii="Arial" w:hAnsi="Arial" w:cs="Arial"/>
          <w:b/>
          <w:sz w:val="20"/>
          <w:szCs w:val="20"/>
          <w:lang w:val="es-ES_tradnl" w:eastAsia="es-ES"/>
        </w:rPr>
      </w:pPr>
      <w:r w:rsidRPr="003604AA">
        <w:rPr>
          <w:rFonts w:ascii="Arial" w:hAnsi="Arial" w:cs="Arial"/>
          <w:b/>
          <w:sz w:val="20"/>
          <w:szCs w:val="20"/>
          <w:lang w:val="es-ES_tradnl" w:eastAsia="es-ES"/>
        </w:rPr>
        <w:t>PAGOS DE SEGURIDAD SOCIAL Y APORTES LEGALES</w:t>
      </w:r>
    </w:p>
    <w:p w:rsidR="003604AA" w:rsidRPr="003604AA" w:rsidRDefault="003604AA" w:rsidP="003604AA">
      <w:pPr>
        <w:autoSpaceDE w:val="0"/>
        <w:autoSpaceDN w:val="0"/>
        <w:adjustRightInd w:val="0"/>
        <w:spacing w:after="0" w:line="240" w:lineRule="auto"/>
        <w:jc w:val="center"/>
        <w:rPr>
          <w:rFonts w:ascii="Arial" w:hAnsi="Arial" w:cs="Arial"/>
          <w:b/>
          <w:sz w:val="20"/>
          <w:szCs w:val="20"/>
          <w:lang w:val="es-ES_tradnl" w:eastAsia="es-ES"/>
        </w:rPr>
      </w:pPr>
    </w:p>
    <w:p w:rsidR="003604AA" w:rsidRPr="003604AA" w:rsidRDefault="003604AA" w:rsidP="003604AA">
      <w:pPr>
        <w:autoSpaceDE w:val="0"/>
        <w:autoSpaceDN w:val="0"/>
        <w:adjustRightInd w:val="0"/>
        <w:spacing w:after="0" w:line="240" w:lineRule="auto"/>
        <w:jc w:val="center"/>
        <w:rPr>
          <w:rFonts w:ascii="Arial" w:hAnsi="Arial" w:cs="Arial"/>
          <w:b/>
          <w:sz w:val="20"/>
          <w:szCs w:val="20"/>
          <w:lang w:val="es-ES_tradnl" w:eastAsia="es-ES"/>
        </w:rPr>
      </w:pPr>
      <w:r w:rsidRPr="003604AA">
        <w:rPr>
          <w:rFonts w:ascii="Arial" w:hAnsi="Arial" w:cs="Arial"/>
          <w:b/>
          <w:sz w:val="20"/>
          <w:szCs w:val="20"/>
          <w:lang w:val="es-ES_tradnl" w:eastAsia="es-ES"/>
        </w:rPr>
        <w:t>ARTÍCULO 9 LEY 828 DE 2003</w:t>
      </w:r>
    </w:p>
    <w:p w:rsidR="003604AA" w:rsidRPr="003604AA" w:rsidRDefault="003604AA" w:rsidP="003604AA">
      <w:pPr>
        <w:autoSpaceDE w:val="0"/>
        <w:autoSpaceDN w:val="0"/>
        <w:adjustRightInd w:val="0"/>
        <w:spacing w:after="0" w:line="240" w:lineRule="auto"/>
        <w:jc w:val="center"/>
        <w:rPr>
          <w:rFonts w:ascii="Arial" w:hAnsi="Arial" w:cs="Arial"/>
          <w:b/>
          <w:sz w:val="20"/>
          <w:szCs w:val="20"/>
          <w:lang w:val="es-ES_tradnl" w:eastAsia="es-ES"/>
        </w:rPr>
      </w:pPr>
      <w:r w:rsidRPr="003604AA">
        <w:rPr>
          <w:rFonts w:ascii="Arial" w:hAnsi="Arial" w:cs="Arial"/>
          <w:b/>
          <w:sz w:val="20"/>
          <w:szCs w:val="20"/>
          <w:lang w:val="es-ES_tradnl" w:eastAsia="es-ES"/>
        </w:rPr>
        <w:t>(PERSONAS NATURALES)</w:t>
      </w:r>
    </w:p>
    <w:p w:rsidR="003604AA" w:rsidRPr="003604AA" w:rsidRDefault="003604AA" w:rsidP="003604AA">
      <w:pPr>
        <w:autoSpaceDE w:val="0"/>
        <w:autoSpaceDN w:val="0"/>
        <w:adjustRightInd w:val="0"/>
        <w:spacing w:after="0" w:line="240" w:lineRule="auto"/>
        <w:jc w:val="center"/>
        <w:rPr>
          <w:rFonts w:ascii="Arial" w:hAnsi="Arial" w:cs="Arial"/>
          <w:b/>
          <w:sz w:val="20"/>
          <w:szCs w:val="20"/>
          <w:lang w:val="es-ES_tradnl" w:eastAsia="es-ES"/>
        </w:rPr>
      </w:pPr>
    </w:p>
    <w:p w:rsidR="003604AA" w:rsidRPr="003604AA" w:rsidRDefault="003604AA" w:rsidP="003604AA">
      <w:pPr>
        <w:autoSpaceDE w:val="0"/>
        <w:autoSpaceDN w:val="0"/>
        <w:adjustRightInd w:val="0"/>
        <w:spacing w:after="0" w:line="240" w:lineRule="auto"/>
        <w:jc w:val="both"/>
        <w:rPr>
          <w:rFonts w:ascii="Arial" w:hAnsi="Arial" w:cs="Arial"/>
          <w:b/>
          <w:sz w:val="20"/>
          <w:szCs w:val="20"/>
          <w:lang w:val="es-ES_tradnl" w:eastAsia="es-ES"/>
        </w:rPr>
      </w:pPr>
    </w:p>
    <w:p w:rsidR="003604AA" w:rsidRPr="003604AA" w:rsidRDefault="003604AA" w:rsidP="003604AA">
      <w:pPr>
        <w:spacing w:after="0" w:line="240" w:lineRule="auto"/>
        <w:jc w:val="both"/>
        <w:rPr>
          <w:rFonts w:ascii="Arial" w:eastAsia="Arial Narrow,Bold" w:hAnsi="Arial" w:cs="Arial"/>
          <w:sz w:val="20"/>
          <w:szCs w:val="20"/>
          <w:lang w:val="es-ES_tradnl" w:eastAsia="es-ES"/>
        </w:rPr>
      </w:pPr>
      <w:r w:rsidRPr="003604AA">
        <w:rPr>
          <w:rFonts w:ascii="Arial" w:eastAsia="Arial Narrow,Bold" w:hAnsi="Arial" w:cs="Arial"/>
          <w:sz w:val="20"/>
          <w:szCs w:val="20"/>
          <w:lang w:val="es-ES_tradnl" w:eastAsia="es-ES"/>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3604AA" w:rsidRPr="003604AA" w:rsidRDefault="003604AA" w:rsidP="003604AA">
      <w:pPr>
        <w:spacing w:after="0" w:line="240" w:lineRule="auto"/>
        <w:jc w:val="both"/>
        <w:rPr>
          <w:rFonts w:ascii="Arial" w:eastAsia="Arial Narrow,Bold" w:hAnsi="Arial" w:cs="Arial"/>
          <w:sz w:val="20"/>
          <w:szCs w:val="20"/>
          <w:lang w:val="es-ES_tradnl" w:eastAsia="es-ES"/>
        </w:rPr>
      </w:pPr>
    </w:p>
    <w:p w:rsidR="003604AA" w:rsidRPr="003604AA" w:rsidRDefault="003604AA" w:rsidP="003604AA">
      <w:pPr>
        <w:spacing w:after="0" w:line="240" w:lineRule="auto"/>
        <w:jc w:val="both"/>
        <w:rPr>
          <w:rFonts w:ascii="Arial" w:eastAsia="Arial Narrow,Bold" w:hAnsi="Arial" w:cs="Arial"/>
          <w:sz w:val="20"/>
          <w:szCs w:val="20"/>
          <w:lang w:val="es-ES_tradnl" w:eastAsia="es-ES"/>
        </w:rPr>
      </w:pPr>
      <w:r w:rsidRPr="003604AA">
        <w:rPr>
          <w:rFonts w:ascii="Arial" w:eastAsia="Arial Narrow,Bold" w:hAnsi="Arial" w:cs="Arial"/>
          <w:sz w:val="20"/>
          <w:szCs w:val="20"/>
          <w:lang w:val="es-ES_tradnl" w:eastAsia="es-ES"/>
        </w:rPr>
        <w:t>La persona natural que reúna los requisitos para acceder a la pensión de vejez, o se pensione por invalidez o anticipadamente, presentará el certificado que lo acredite y, además la afiliación al sistema de salud.</w:t>
      </w:r>
    </w:p>
    <w:p w:rsidR="003604AA" w:rsidRPr="003604AA" w:rsidRDefault="003604AA" w:rsidP="003604AA">
      <w:pPr>
        <w:spacing w:after="0" w:line="240" w:lineRule="auto"/>
        <w:jc w:val="both"/>
        <w:rPr>
          <w:rFonts w:ascii="Arial" w:eastAsia="Arial Narrow,Bold" w:hAnsi="Arial" w:cs="Arial"/>
          <w:sz w:val="20"/>
          <w:szCs w:val="20"/>
          <w:lang w:val="es-ES_tradnl" w:eastAsia="es-ES"/>
        </w:rPr>
      </w:pPr>
    </w:p>
    <w:p w:rsidR="003604AA" w:rsidRPr="003604AA" w:rsidRDefault="003604AA" w:rsidP="003604AA">
      <w:pPr>
        <w:autoSpaceDE w:val="0"/>
        <w:autoSpaceDN w:val="0"/>
        <w:adjustRightInd w:val="0"/>
        <w:spacing w:after="0" w:line="240" w:lineRule="auto"/>
        <w:jc w:val="both"/>
        <w:rPr>
          <w:rFonts w:ascii="Arial" w:eastAsia="Arial Narrow,Bold" w:hAnsi="Arial" w:cs="Arial"/>
          <w:sz w:val="20"/>
          <w:szCs w:val="20"/>
          <w:lang w:val="es-ES_tradnl" w:eastAsia="es-ES"/>
        </w:rPr>
      </w:pPr>
      <w:r w:rsidRPr="003604AA">
        <w:rPr>
          <w:rFonts w:ascii="Arial" w:eastAsia="Arial Narrow,Bold" w:hAnsi="Arial" w:cs="Arial"/>
          <w:b/>
          <w:sz w:val="20"/>
          <w:szCs w:val="20"/>
          <w:lang w:val="es-ES_tradnl" w:eastAsia="es-ES"/>
        </w:rPr>
        <w:t>Nota:</w:t>
      </w:r>
      <w:r w:rsidRPr="003604AA">
        <w:rPr>
          <w:rFonts w:ascii="Arial" w:eastAsia="Arial Narrow,Bold" w:hAnsi="Arial" w:cs="Arial"/>
          <w:sz w:val="20"/>
          <w:szCs w:val="20"/>
          <w:lang w:val="es-ES_tradnl"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3604AA" w:rsidRPr="003604AA" w:rsidRDefault="003604AA" w:rsidP="003604AA">
      <w:pPr>
        <w:spacing w:after="0" w:line="240" w:lineRule="auto"/>
        <w:jc w:val="both"/>
        <w:rPr>
          <w:rFonts w:ascii="Arial" w:hAnsi="Arial" w:cs="Arial"/>
          <w:sz w:val="20"/>
          <w:szCs w:val="20"/>
          <w:lang w:val="es-ES_tradnl" w:eastAsia="es-ES"/>
        </w:rPr>
      </w:pPr>
    </w:p>
    <w:p w:rsidR="003604AA" w:rsidRPr="003604AA" w:rsidRDefault="003604AA" w:rsidP="003604AA">
      <w:pPr>
        <w:spacing w:after="0" w:line="240" w:lineRule="auto"/>
        <w:jc w:val="both"/>
        <w:rPr>
          <w:rFonts w:ascii="Arial" w:hAnsi="Arial" w:cs="Arial"/>
          <w:sz w:val="20"/>
          <w:szCs w:val="20"/>
          <w:lang w:val="es-ES_tradnl" w:eastAsia="es-ES"/>
        </w:rPr>
      </w:pPr>
    </w:p>
    <w:p w:rsidR="003604AA" w:rsidRPr="003604AA" w:rsidRDefault="003604AA" w:rsidP="003604AA">
      <w:pPr>
        <w:spacing w:after="0" w:line="240" w:lineRule="auto"/>
        <w:jc w:val="both"/>
        <w:rPr>
          <w:rFonts w:ascii="Arial" w:hAnsi="Arial" w:cs="Arial"/>
          <w:sz w:val="20"/>
          <w:szCs w:val="20"/>
          <w:lang w:val="es-ES_tradnl" w:eastAsia="es-ES"/>
        </w:rPr>
      </w:pPr>
    </w:p>
    <w:p w:rsidR="003604AA" w:rsidRPr="003604AA" w:rsidRDefault="003604AA" w:rsidP="003604AA">
      <w:pPr>
        <w:tabs>
          <w:tab w:val="left" w:pos="851"/>
        </w:tabs>
        <w:spacing w:after="0" w:line="240" w:lineRule="auto"/>
        <w:jc w:val="both"/>
        <w:outlineLvl w:val="0"/>
        <w:rPr>
          <w:rFonts w:ascii="Arial" w:hAnsi="Arial" w:cs="Arial"/>
          <w:sz w:val="20"/>
          <w:szCs w:val="20"/>
          <w:lang w:val="es-ES" w:eastAsia="es-ES"/>
        </w:rPr>
      </w:pPr>
      <w:r w:rsidRPr="003604AA">
        <w:rPr>
          <w:rFonts w:ascii="Arial" w:hAnsi="Arial" w:cs="Arial"/>
          <w:sz w:val="20"/>
          <w:szCs w:val="20"/>
          <w:lang w:val="es-ES" w:eastAsia="es-ES"/>
        </w:rPr>
        <w:t>Nombre del Proponente: _____________________</w:t>
      </w:r>
    </w:p>
    <w:p w:rsidR="003604AA" w:rsidRPr="003604AA" w:rsidRDefault="003604AA" w:rsidP="003604AA">
      <w:pPr>
        <w:tabs>
          <w:tab w:val="left" w:pos="851"/>
        </w:tabs>
        <w:spacing w:after="0" w:line="240" w:lineRule="auto"/>
        <w:jc w:val="both"/>
        <w:outlineLvl w:val="0"/>
        <w:rPr>
          <w:rFonts w:ascii="Arial" w:hAnsi="Arial" w:cs="Arial"/>
          <w:sz w:val="20"/>
          <w:szCs w:val="20"/>
          <w:lang w:val="es-ES" w:eastAsia="es-ES"/>
        </w:rPr>
      </w:pPr>
      <w:r w:rsidRPr="003604AA">
        <w:rPr>
          <w:rFonts w:ascii="Arial" w:hAnsi="Arial" w:cs="Arial"/>
          <w:sz w:val="20"/>
          <w:szCs w:val="20"/>
          <w:lang w:val="es-ES" w:eastAsia="es-ES"/>
        </w:rPr>
        <w:t>Nombre del Representante Legal: _____________________</w:t>
      </w:r>
    </w:p>
    <w:p w:rsidR="003604AA" w:rsidRPr="003604AA" w:rsidRDefault="003604AA" w:rsidP="003604AA">
      <w:pPr>
        <w:spacing w:after="0" w:line="240" w:lineRule="auto"/>
        <w:rPr>
          <w:rFonts w:ascii="Arial" w:hAnsi="Arial" w:cs="Arial"/>
          <w:sz w:val="20"/>
          <w:szCs w:val="20"/>
          <w:lang w:val="es-ES" w:eastAsia="es-ES"/>
        </w:rPr>
      </w:pPr>
      <w:r w:rsidRPr="003604AA">
        <w:rPr>
          <w:rFonts w:ascii="Arial" w:hAnsi="Arial" w:cs="Arial"/>
          <w:sz w:val="20"/>
          <w:szCs w:val="20"/>
          <w:lang w:val="es-ES" w:eastAsia="es-ES"/>
        </w:rPr>
        <w:t>Firma del Representante Legal o Apoderado: ___________________</w:t>
      </w:r>
    </w:p>
    <w:p w:rsidR="003604AA" w:rsidRPr="003604AA" w:rsidRDefault="003604AA" w:rsidP="003604AA">
      <w:pPr>
        <w:spacing w:after="0" w:line="240" w:lineRule="auto"/>
        <w:ind w:right="191"/>
        <w:outlineLvl w:val="0"/>
        <w:rPr>
          <w:rFonts w:ascii="Arial" w:hAnsi="Arial" w:cs="Arial"/>
          <w:b/>
          <w:sz w:val="20"/>
          <w:szCs w:val="20"/>
          <w:lang w:val="es-ES_tradnl" w:eastAsia="es-ES"/>
        </w:rPr>
      </w:pPr>
    </w:p>
    <w:p w:rsidR="003604AA" w:rsidRPr="003604AA" w:rsidRDefault="003604AA" w:rsidP="003604AA">
      <w:pPr>
        <w:spacing w:after="0" w:line="240" w:lineRule="auto"/>
        <w:ind w:left="142" w:right="191"/>
        <w:jc w:val="center"/>
        <w:outlineLvl w:val="0"/>
        <w:rPr>
          <w:rFonts w:ascii="Arial" w:hAnsi="Arial" w:cs="Arial"/>
          <w:b/>
          <w:sz w:val="20"/>
          <w:szCs w:val="20"/>
          <w:lang w:val="es-ES_tradnl" w:eastAsia="es-ES"/>
        </w:rPr>
      </w:pPr>
    </w:p>
    <w:p w:rsidR="003604AA" w:rsidRPr="003604AA" w:rsidRDefault="003604AA" w:rsidP="003604AA">
      <w:pPr>
        <w:spacing w:after="0" w:line="240" w:lineRule="auto"/>
        <w:ind w:left="142" w:right="191"/>
        <w:jc w:val="center"/>
        <w:outlineLvl w:val="0"/>
        <w:rPr>
          <w:rFonts w:ascii="Arial" w:hAnsi="Arial" w:cs="Arial"/>
          <w:b/>
          <w:sz w:val="20"/>
          <w:szCs w:val="20"/>
          <w:lang w:val="es-ES_tradnl" w:eastAsia="es-ES"/>
        </w:rPr>
      </w:pPr>
    </w:p>
    <w:p w:rsidR="003604AA" w:rsidRPr="003604AA" w:rsidRDefault="003604AA" w:rsidP="003604AA">
      <w:pPr>
        <w:spacing w:after="0" w:line="240" w:lineRule="auto"/>
        <w:ind w:left="142" w:right="191"/>
        <w:jc w:val="center"/>
        <w:outlineLvl w:val="0"/>
        <w:rPr>
          <w:rFonts w:ascii="Arial" w:hAnsi="Arial" w:cs="Arial"/>
          <w:b/>
          <w:sz w:val="20"/>
          <w:szCs w:val="20"/>
          <w:lang w:val="es-ES_tradnl" w:eastAsia="es-ES"/>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241624" w:rsidRDefault="00241624" w:rsidP="00877B3B">
      <w:pPr>
        <w:spacing w:after="0" w:line="240" w:lineRule="auto"/>
        <w:jc w:val="center"/>
        <w:rPr>
          <w:rFonts w:ascii="Arial" w:hAnsi="Arial" w:cs="Arial"/>
          <w:b/>
          <w:sz w:val="20"/>
          <w:szCs w:val="20"/>
          <w:highlight w:val="yellow"/>
          <w:u w:val="single"/>
        </w:rPr>
      </w:pPr>
    </w:p>
    <w:p w:rsidR="00241624" w:rsidRDefault="00241624"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Default="003604AA" w:rsidP="00877B3B">
      <w:pPr>
        <w:spacing w:after="0" w:line="240" w:lineRule="auto"/>
        <w:jc w:val="center"/>
        <w:rPr>
          <w:rFonts w:ascii="Arial" w:hAnsi="Arial" w:cs="Arial"/>
          <w:b/>
          <w:sz w:val="20"/>
          <w:szCs w:val="20"/>
          <w:highlight w:val="yellow"/>
          <w:u w:val="single"/>
        </w:rPr>
      </w:pPr>
    </w:p>
    <w:p w:rsidR="003604AA" w:rsidRPr="000156B2" w:rsidRDefault="003604AA" w:rsidP="00877B3B">
      <w:pPr>
        <w:spacing w:after="0" w:line="240" w:lineRule="auto"/>
        <w:jc w:val="center"/>
        <w:rPr>
          <w:rFonts w:ascii="Arial" w:hAnsi="Arial" w:cs="Arial"/>
          <w:b/>
          <w:sz w:val="20"/>
          <w:szCs w:val="20"/>
          <w:highlight w:val="yellow"/>
          <w:u w:val="single"/>
        </w:rPr>
      </w:pPr>
    </w:p>
    <w:p w:rsidR="00EC181F" w:rsidRPr="00B51674" w:rsidRDefault="00BB410B" w:rsidP="00EC181F">
      <w:pPr>
        <w:spacing w:after="0" w:line="240" w:lineRule="auto"/>
        <w:jc w:val="center"/>
        <w:rPr>
          <w:rFonts w:ascii="Arial" w:hAnsi="Arial" w:cs="Arial"/>
          <w:b/>
          <w:sz w:val="20"/>
          <w:szCs w:val="20"/>
        </w:rPr>
      </w:pPr>
      <w:r w:rsidRPr="00B51674">
        <w:rPr>
          <w:rFonts w:ascii="Arial" w:hAnsi="Arial" w:cs="Arial"/>
          <w:b/>
          <w:sz w:val="20"/>
          <w:szCs w:val="20"/>
        </w:rPr>
        <w:t>ANEXO “</w:t>
      </w:r>
      <w:r w:rsidR="003C6005" w:rsidRPr="00B51674">
        <w:rPr>
          <w:rFonts w:ascii="Arial" w:hAnsi="Arial" w:cs="Arial"/>
          <w:b/>
          <w:sz w:val="20"/>
          <w:szCs w:val="20"/>
        </w:rPr>
        <w:t>F</w:t>
      </w:r>
      <w:r w:rsidR="00EC181F" w:rsidRPr="00B51674">
        <w:rPr>
          <w:rFonts w:ascii="Arial" w:hAnsi="Arial" w:cs="Arial"/>
          <w:b/>
          <w:sz w:val="20"/>
          <w:szCs w:val="20"/>
        </w:rPr>
        <w:t>”</w:t>
      </w:r>
    </w:p>
    <w:p w:rsidR="00EC181F" w:rsidRPr="00B51674" w:rsidRDefault="00EC181F" w:rsidP="00EC181F">
      <w:pPr>
        <w:spacing w:after="0" w:line="240" w:lineRule="auto"/>
        <w:jc w:val="center"/>
        <w:rPr>
          <w:rFonts w:ascii="Arial" w:hAnsi="Arial" w:cs="Arial"/>
          <w:b/>
          <w:sz w:val="20"/>
          <w:szCs w:val="20"/>
        </w:rPr>
      </w:pPr>
      <w:r w:rsidRPr="00B51674">
        <w:rPr>
          <w:rFonts w:ascii="Arial" w:hAnsi="Arial" w:cs="Arial"/>
          <w:b/>
          <w:sz w:val="20"/>
          <w:szCs w:val="20"/>
        </w:rPr>
        <w:t xml:space="preserve">ESPECIFICACIONES TÉCNICAS </w:t>
      </w:r>
    </w:p>
    <w:p w:rsidR="00D22930" w:rsidRPr="00B51674" w:rsidRDefault="00D22930" w:rsidP="00EC181F">
      <w:pPr>
        <w:spacing w:after="0" w:line="240" w:lineRule="auto"/>
        <w:jc w:val="center"/>
        <w:rPr>
          <w:rFonts w:ascii="Arial" w:hAnsi="Arial" w:cs="Arial"/>
          <w:b/>
          <w:sz w:val="20"/>
          <w:szCs w:val="20"/>
        </w:rPr>
      </w:pPr>
    </w:p>
    <w:p w:rsidR="00C01F39" w:rsidRPr="00B51674" w:rsidRDefault="00C01F39" w:rsidP="00D22930">
      <w:pPr>
        <w:jc w:val="center"/>
        <w:rPr>
          <w:rFonts w:ascii="Arial" w:hAnsi="Arial" w:cs="Arial"/>
          <w:b/>
          <w:sz w:val="20"/>
          <w:szCs w:val="20"/>
        </w:rPr>
      </w:pPr>
      <w:r w:rsidRPr="00B51674">
        <w:rPr>
          <w:rFonts w:ascii="Arial" w:hAnsi="Arial" w:cs="Arial"/>
          <w:b/>
          <w:sz w:val="20"/>
          <w:szCs w:val="20"/>
        </w:rPr>
        <w:t>CARACTERÍSTICAS TÉCNICAS DE LOS VEHÍCULOS A ENAJENAR</w:t>
      </w:r>
    </w:p>
    <w:p w:rsidR="00C01F39" w:rsidRDefault="00C01F39" w:rsidP="00C01F39">
      <w:pPr>
        <w:pStyle w:val="Prrafodelista"/>
        <w:ind w:left="-426"/>
        <w:jc w:val="center"/>
        <w:rPr>
          <w:rFonts w:ascii="Arial" w:hAnsi="Arial" w:cs="Arial"/>
          <w:b/>
          <w:sz w:val="20"/>
          <w:szCs w:val="20"/>
        </w:rPr>
      </w:pPr>
      <w:r w:rsidRPr="00B51674">
        <w:rPr>
          <w:rFonts w:ascii="Arial" w:hAnsi="Arial" w:cs="Arial"/>
          <w:b/>
          <w:sz w:val="20"/>
          <w:szCs w:val="20"/>
        </w:rPr>
        <w:t>BASE NAVAL ARC No. 5 “ORINOQUIA”</w:t>
      </w:r>
    </w:p>
    <w:p w:rsidR="00C01F39" w:rsidRDefault="00C01F39" w:rsidP="00C01F39">
      <w:pPr>
        <w:pStyle w:val="Prrafodelista"/>
        <w:ind w:left="-426"/>
        <w:jc w:val="center"/>
        <w:rPr>
          <w:rFonts w:ascii="Arial" w:hAnsi="Arial" w:cs="Arial"/>
          <w:b/>
          <w:sz w:val="20"/>
          <w:szCs w:val="20"/>
        </w:rPr>
      </w:pPr>
    </w:p>
    <w:p w:rsidR="00C01F39" w:rsidRDefault="00C01F39" w:rsidP="00C01F39">
      <w:pPr>
        <w:jc w:val="both"/>
        <w:rPr>
          <w:rFonts w:ascii="Arial" w:hAnsi="Arial" w:cs="Arial"/>
          <w:sz w:val="20"/>
          <w:szCs w:val="20"/>
        </w:rPr>
      </w:pPr>
      <w:r w:rsidRPr="00FD4E30">
        <w:rPr>
          <w:rFonts w:ascii="Arial" w:hAnsi="Arial" w:cs="Arial"/>
          <w:sz w:val="20"/>
          <w:szCs w:val="20"/>
        </w:rPr>
        <w:t>CON LA SOLA SUSCRIPCIÓN DE LA CARTA DE PRESENTACIÓN DE LA OFERTA SE ENTENDERÁ QUE EL OFERENTE HA MANIFESTADO DE MANERA EXPRESA QUE CUMPLE CON LA TOTALIDAD DE LAS ESPECIFICACIONES TÉCNICA Y REQUISITOS ADICIONALES LISTADOS EN EL PRESENTE ANEXO SIN QUE SEA NECESARIO QUE SE APORTES DOCUMENTOS O SOPORTES ADICIONALES.</w:t>
      </w:r>
    </w:p>
    <w:p w:rsidR="00C01F39" w:rsidRDefault="00C01F39" w:rsidP="00C01F39">
      <w:pPr>
        <w:pStyle w:val="Prrafodelista"/>
        <w:ind w:left="-426"/>
        <w:jc w:val="center"/>
        <w:rPr>
          <w:rFonts w:ascii="Arial" w:hAnsi="Arial" w:cs="Arial"/>
          <w:b/>
          <w:sz w:val="20"/>
          <w:szCs w:val="20"/>
        </w:rPr>
      </w:pPr>
    </w:p>
    <w:p w:rsidR="00C01F39" w:rsidRDefault="00C01F39" w:rsidP="00C01F39">
      <w:pPr>
        <w:pStyle w:val="Prrafodelista"/>
        <w:ind w:left="-426"/>
        <w:jc w:val="center"/>
        <w:rPr>
          <w:rFonts w:ascii="Arial" w:hAnsi="Arial" w:cs="Arial"/>
          <w:b/>
          <w:sz w:val="20"/>
          <w:szCs w:val="20"/>
        </w:rPr>
      </w:pPr>
      <w:r>
        <w:rPr>
          <w:rFonts w:ascii="Arial" w:hAnsi="Arial" w:cs="Arial"/>
          <w:b/>
          <w:sz w:val="20"/>
          <w:szCs w:val="20"/>
        </w:rPr>
        <w:t>PUERTO CARREÑO</w:t>
      </w:r>
    </w:p>
    <w:p w:rsidR="00D22930" w:rsidRPr="00904847" w:rsidRDefault="00D22930" w:rsidP="00904847">
      <w:pPr>
        <w:tabs>
          <w:tab w:val="center" w:pos="4348"/>
          <w:tab w:val="left" w:pos="6030"/>
        </w:tabs>
        <w:ind w:left="-709"/>
        <w:rPr>
          <w:rFonts w:ascii="Arial" w:hAnsi="Arial" w:cs="Arial"/>
          <w:b/>
          <w:sz w:val="20"/>
          <w:szCs w:val="20"/>
        </w:rPr>
      </w:pPr>
      <w:r>
        <w:rPr>
          <w:rFonts w:ascii="Arial" w:hAnsi="Arial" w:cs="Arial"/>
          <w:b/>
          <w:sz w:val="20"/>
          <w:szCs w:val="20"/>
        </w:rPr>
        <w:tab/>
      </w:r>
      <w:r w:rsidR="00C01F39">
        <w:rPr>
          <w:rFonts w:ascii="Arial" w:hAnsi="Arial" w:cs="Arial"/>
          <w:b/>
          <w:sz w:val="20"/>
          <w:szCs w:val="20"/>
        </w:rPr>
        <w:t xml:space="preserve">      MATERIAL FERROSO</w:t>
      </w:r>
      <w:r>
        <w:rPr>
          <w:rFonts w:ascii="Arial" w:hAnsi="Arial" w:cs="Arial"/>
          <w:b/>
          <w:sz w:val="20"/>
          <w:szCs w:val="20"/>
        </w:rPr>
        <w:tab/>
      </w: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126"/>
        <w:gridCol w:w="4798"/>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VEHÍCULO-MOTOCICLETA</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79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VIN</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9FSSP46A2CC6108461</w:t>
            </w:r>
          </w:p>
        </w:tc>
        <w:tc>
          <w:tcPr>
            <w:tcW w:w="47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35776" behindDoc="0" locked="0" layoutInCell="1" allowOverlap="1" wp14:anchorId="0C1DB129" wp14:editId="6A22388D">
                  <wp:simplePos x="0" y="0"/>
                  <wp:positionH relativeFrom="column">
                    <wp:posOffset>679450</wp:posOffset>
                  </wp:positionH>
                  <wp:positionV relativeFrom="paragraph">
                    <wp:posOffset>3175</wp:posOffset>
                  </wp:positionV>
                  <wp:extent cx="1657985" cy="128270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561" name="20260126_073246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7985" cy="1282700"/>
                          </a:xfrm>
                          <a:prstGeom prst="rect">
                            <a:avLst/>
                          </a:prstGeom>
                        </pic:spPr>
                      </pic:pic>
                    </a:graphicData>
                  </a:graphic>
                  <wp14:sizeRelH relativeFrom="margin">
                    <wp14:pctWidth>0</wp14:pctWidth>
                  </wp14:sizeRelH>
                  <wp14:sizeRelV relativeFrom="margin">
                    <wp14:pctHeight>0</wp14:pctHeight>
                  </wp14:sizeRelV>
                </wp:anchor>
              </w:drawing>
            </w:r>
            <w:r w:rsidRPr="00D22930">
              <w:rPr>
                <w:rFonts w:ascii="Arial" w:hAnsi="Arial" w:cs="Arial"/>
                <w:noProof/>
                <w:sz w:val="18"/>
                <w:szCs w:val="18"/>
              </w:rPr>
              <w:drawing>
                <wp:anchor distT="0" distB="0" distL="114300" distR="114300" simplePos="0" relativeHeight="252234752" behindDoc="0" locked="0" layoutInCell="1" allowOverlap="1" wp14:anchorId="3DE05E14" wp14:editId="6385EB79">
                  <wp:simplePos x="0" y="0"/>
                  <wp:positionH relativeFrom="column">
                    <wp:posOffset>719455</wp:posOffset>
                  </wp:positionH>
                  <wp:positionV relativeFrom="paragraph">
                    <wp:posOffset>1313815</wp:posOffset>
                  </wp:positionV>
                  <wp:extent cx="1574165" cy="1652270"/>
                  <wp:effectExtent l="0" t="952" r="6032" b="6033"/>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560" name="20260126_073228 1.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1574165" cy="1652270"/>
                          </a:xfrm>
                          <a:prstGeom prst="rect">
                            <a:avLst/>
                          </a:prstGeom>
                        </pic:spPr>
                      </pic:pic>
                    </a:graphicData>
                  </a:graphic>
                  <wp14:sizeRelH relativeFrom="margin">
                    <wp14:pctWidth>0</wp14:pctWidth>
                  </wp14:sizeRelH>
                  <wp14:sizeRelV relativeFrom="margin">
                    <wp14:pctHeight>0</wp14:pctHeight>
                  </wp14:sizeRelV>
                </wp:anchor>
              </w:drawing>
            </w:r>
            <w:r w:rsidRPr="00D22930">
              <w:rPr>
                <w:rFonts w:ascii="Arial" w:hAnsi="Arial" w:cs="Arial"/>
                <w:sz w:val="18"/>
                <w:szCs w:val="18"/>
                <w:lang w:val="es-ES_tradnl" w:eastAsia="es-ES"/>
              </w:rPr>
              <w:t> </w:t>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79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100KG</w:t>
            </w:r>
          </w:p>
        </w:tc>
        <w:tc>
          <w:tcPr>
            <w:tcW w:w="479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PLACA</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CHP49C </w:t>
            </w:r>
          </w:p>
          <w:p w:rsidR="00D22930" w:rsidRPr="00D22930" w:rsidRDefault="00D22930" w:rsidP="00D22930">
            <w:pPr>
              <w:spacing w:after="0" w:line="240" w:lineRule="auto"/>
              <w:jc w:val="center"/>
              <w:rPr>
                <w:rFonts w:ascii="Arial" w:hAnsi="Arial" w:cs="Arial"/>
                <w:sz w:val="18"/>
                <w:szCs w:val="18"/>
                <w:lang w:val="es-ES_tradnl" w:eastAsia="es-ES"/>
              </w:rPr>
            </w:pPr>
          </w:p>
        </w:tc>
        <w:tc>
          <w:tcPr>
            <w:tcW w:w="479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126"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8004040000000000000391247</w:t>
            </w:r>
          </w:p>
        </w:tc>
        <w:tc>
          <w:tcPr>
            <w:tcW w:w="479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089 DE 20 AGOSTO/2022</w:t>
            </w:r>
          </w:p>
        </w:tc>
        <w:tc>
          <w:tcPr>
            <w:tcW w:w="479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79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79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79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79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79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79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79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79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79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79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ind w:left="-709"/>
        <w:jc w:val="center"/>
        <w:rPr>
          <w:rFonts w:ascii="Arial" w:hAnsi="Arial" w:cs="Arial"/>
          <w:b/>
          <w:sz w:val="20"/>
          <w:szCs w:val="20"/>
          <w:lang w:val="es-ES_tradnl" w:eastAsia="es-ES"/>
        </w:rPr>
      </w:pPr>
    </w:p>
    <w:tbl>
      <w:tblPr>
        <w:tblW w:w="10828" w:type="dxa"/>
        <w:tblInd w:w="-572" w:type="dxa"/>
        <w:tblLayout w:type="fixed"/>
        <w:tblCellMar>
          <w:top w:w="15" w:type="dxa"/>
          <w:left w:w="70" w:type="dxa"/>
          <w:right w:w="70" w:type="dxa"/>
        </w:tblCellMar>
        <w:tblLook w:val="04A0" w:firstRow="1" w:lastRow="0" w:firstColumn="1" w:lastColumn="0" w:noHBand="0" w:noVBand="1"/>
      </w:tblPr>
      <w:tblGrid>
        <w:gridCol w:w="821"/>
        <w:gridCol w:w="3149"/>
        <w:gridCol w:w="2658"/>
        <w:gridCol w:w="4038"/>
        <w:gridCol w:w="162"/>
      </w:tblGrid>
      <w:tr w:rsidR="00D22930" w:rsidRPr="00D22930" w:rsidTr="00D22930">
        <w:trPr>
          <w:gridAfter w:val="1"/>
          <w:wAfter w:w="160" w:type="dxa"/>
          <w:trHeight w:val="135"/>
        </w:trPr>
        <w:tc>
          <w:tcPr>
            <w:tcW w:w="1066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VEHICULO-MOTOCICLETA</w:t>
            </w:r>
          </w:p>
        </w:tc>
      </w:tr>
      <w:tr w:rsidR="00D22930" w:rsidRPr="00D22930" w:rsidTr="00D22930">
        <w:trPr>
          <w:gridAfter w:val="1"/>
          <w:wAfter w:w="162" w:type="dxa"/>
          <w:trHeight w:val="135"/>
        </w:trPr>
        <w:tc>
          <w:tcPr>
            <w:tcW w:w="82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6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03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2" w:type="dxa"/>
          <w:trHeight w:val="128"/>
        </w:trPr>
        <w:tc>
          <w:tcPr>
            <w:tcW w:w="82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VIN</w:t>
            </w:r>
          </w:p>
        </w:tc>
        <w:tc>
          <w:tcPr>
            <w:tcW w:w="26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9FSSH42A8DCO18333</w:t>
            </w:r>
          </w:p>
        </w:tc>
        <w:tc>
          <w:tcPr>
            <w:tcW w:w="40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904847"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37824" behindDoc="0" locked="0" layoutInCell="1" allowOverlap="1" wp14:anchorId="23A7625E" wp14:editId="677568B8">
                  <wp:simplePos x="0" y="0"/>
                  <wp:positionH relativeFrom="column">
                    <wp:posOffset>-195580</wp:posOffset>
                  </wp:positionH>
                  <wp:positionV relativeFrom="paragraph">
                    <wp:posOffset>483870</wp:posOffset>
                  </wp:positionV>
                  <wp:extent cx="1632585" cy="1223645"/>
                  <wp:effectExtent l="0" t="5080" r="635" b="635"/>
                  <wp:wrapNone/>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563" name="20260126_073220 1.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1632585" cy="1223645"/>
                          </a:xfrm>
                          <a:prstGeom prst="rect">
                            <a:avLst/>
                          </a:prstGeom>
                        </pic:spPr>
                      </pic:pic>
                    </a:graphicData>
                  </a:graphic>
                  <wp14:sizeRelH relativeFrom="margin">
                    <wp14:pctWidth>0</wp14:pctWidth>
                  </wp14:sizeRelH>
                  <wp14:sizeRelV relativeFrom="margin">
                    <wp14:pctHeight>0</wp14:pctHeight>
                  </wp14:sizeRelV>
                </wp:anchor>
              </w:drawing>
            </w:r>
            <w:r w:rsidR="00D22930" w:rsidRPr="00D22930">
              <w:rPr>
                <w:rFonts w:ascii="Arial" w:hAnsi="Arial" w:cs="Arial"/>
                <w:noProof/>
                <w:sz w:val="18"/>
                <w:szCs w:val="18"/>
              </w:rPr>
              <w:drawing>
                <wp:anchor distT="0" distB="0" distL="114300" distR="114300" simplePos="0" relativeHeight="252236800" behindDoc="0" locked="0" layoutInCell="1" allowOverlap="1" wp14:anchorId="1E3F3A01" wp14:editId="7AA10610">
                  <wp:simplePos x="0" y="0"/>
                  <wp:positionH relativeFrom="column">
                    <wp:posOffset>1012825</wp:posOffset>
                  </wp:positionH>
                  <wp:positionV relativeFrom="paragraph">
                    <wp:posOffset>451485</wp:posOffset>
                  </wp:positionV>
                  <wp:extent cx="1734185" cy="1299845"/>
                  <wp:effectExtent l="7620" t="0" r="6985" b="6985"/>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562" name="20260126_073205 1.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1734185" cy="1299845"/>
                          </a:xfrm>
                          <a:prstGeom prst="rect">
                            <a:avLst/>
                          </a:prstGeom>
                        </pic:spPr>
                      </pic:pic>
                    </a:graphicData>
                  </a:graphic>
                  <wp14:sizeRelH relativeFrom="margin">
                    <wp14:pctWidth>0</wp14:pctWidth>
                  </wp14:sizeRelH>
                  <wp14:sizeRelV relativeFrom="margin">
                    <wp14:pctHeight>0</wp14:pctHeight>
                  </wp14:sizeRelV>
                </wp:anchor>
              </w:drawing>
            </w:r>
            <w:r w:rsidR="00D22930" w:rsidRPr="00D22930">
              <w:rPr>
                <w:rFonts w:ascii="Arial" w:hAnsi="Arial" w:cs="Arial"/>
                <w:sz w:val="18"/>
                <w:szCs w:val="18"/>
                <w:lang w:val="es-ES_tradnl" w:eastAsia="es-ES"/>
              </w:rPr>
              <w:t> </w:t>
            </w:r>
          </w:p>
        </w:tc>
      </w:tr>
      <w:tr w:rsidR="00D22930" w:rsidRPr="00D22930" w:rsidTr="00D22930">
        <w:trPr>
          <w:gridAfter w:val="1"/>
          <w:wAfter w:w="162" w:type="dxa"/>
          <w:trHeight w:val="271"/>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6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2" w:type="dxa"/>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6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91.5KG</w:t>
            </w: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2" w:type="dxa"/>
          <w:trHeight w:val="64"/>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PLACA</w:t>
            </w:r>
          </w:p>
        </w:tc>
        <w:tc>
          <w:tcPr>
            <w:tcW w:w="26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CIA04C </w:t>
            </w: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2" w:type="dxa"/>
          <w:trHeight w:val="36"/>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658"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8004040000000000000439730</w:t>
            </w: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2" w:type="dxa"/>
          <w:trHeight w:val="316"/>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6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079 DE 31 MAYO/2023</w:t>
            </w: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135"/>
        </w:trPr>
        <w:tc>
          <w:tcPr>
            <w:tcW w:w="1066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lastRenderedPageBreak/>
              <w:t>VEHÍCULO-URVAN</w:t>
            </w:r>
          </w:p>
        </w:tc>
      </w:tr>
      <w:tr w:rsidR="00D22930" w:rsidRPr="00D22930" w:rsidTr="00D22930">
        <w:trPr>
          <w:gridAfter w:val="1"/>
          <w:wAfter w:w="162" w:type="dxa"/>
          <w:trHeight w:val="57"/>
        </w:trPr>
        <w:tc>
          <w:tcPr>
            <w:tcW w:w="82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6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03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2" w:type="dxa"/>
          <w:trHeight w:val="178"/>
        </w:trPr>
        <w:tc>
          <w:tcPr>
            <w:tcW w:w="82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VIN</w:t>
            </w:r>
          </w:p>
        </w:tc>
        <w:tc>
          <w:tcPr>
            <w:tcW w:w="26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JN1MG4E25Z0797674</w:t>
            </w:r>
          </w:p>
        </w:tc>
        <w:tc>
          <w:tcPr>
            <w:tcW w:w="40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39872" behindDoc="0" locked="0" layoutInCell="1" allowOverlap="1" wp14:anchorId="0E727B84" wp14:editId="58F9396A">
                  <wp:simplePos x="0" y="0"/>
                  <wp:positionH relativeFrom="column">
                    <wp:posOffset>245110</wp:posOffset>
                  </wp:positionH>
                  <wp:positionV relativeFrom="paragraph">
                    <wp:posOffset>259080</wp:posOffset>
                  </wp:positionV>
                  <wp:extent cx="1954530" cy="1631315"/>
                  <wp:effectExtent l="9207" t="0" r="0" b="0"/>
                  <wp:wrapNone/>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567" name="20260126_072647 1.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1954530" cy="1631315"/>
                          </a:xfrm>
                          <a:prstGeom prst="rect">
                            <a:avLst/>
                          </a:prstGeom>
                        </pic:spPr>
                      </pic:pic>
                    </a:graphicData>
                  </a:graphic>
                  <wp14:sizeRelH relativeFrom="margin">
                    <wp14:pctWidth>0</wp14:pctWidth>
                  </wp14:sizeRelH>
                  <wp14:sizeRelV relativeFrom="margin">
                    <wp14:pctHeight>0</wp14:pctHeight>
                  </wp14:sizeRelV>
                </wp:anchor>
              </w:drawing>
            </w:r>
            <w:r w:rsidRPr="00D22930">
              <w:rPr>
                <w:rFonts w:ascii="Arial" w:hAnsi="Arial" w:cs="Arial"/>
                <w:noProof/>
                <w:sz w:val="18"/>
                <w:szCs w:val="18"/>
              </w:rPr>
              <w:drawing>
                <wp:anchor distT="0" distB="0" distL="114300" distR="114300" simplePos="0" relativeHeight="252238848" behindDoc="0" locked="0" layoutInCell="1" allowOverlap="1" wp14:anchorId="6C1C75C4" wp14:editId="1ADECD60">
                  <wp:simplePos x="0" y="0"/>
                  <wp:positionH relativeFrom="column">
                    <wp:posOffset>116205</wp:posOffset>
                  </wp:positionH>
                  <wp:positionV relativeFrom="paragraph">
                    <wp:posOffset>2527935</wp:posOffset>
                  </wp:positionV>
                  <wp:extent cx="2307590" cy="1729740"/>
                  <wp:effectExtent l="3175" t="0" r="635" b="635"/>
                  <wp:wrapNone/>
                  <wp:docPr id="112" name="Imagen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566" name="20260126_072629 1.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307590" cy="1729740"/>
                          </a:xfrm>
                          <a:prstGeom prst="rect">
                            <a:avLst/>
                          </a:prstGeom>
                        </pic:spPr>
                      </pic:pic>
                    </a:graphicData>
                  </a:graphic>
                  <wp14:sizeRelH relativeFrom="margin">
                    <wp14:pctWidth>0</wp14:pctWidth>
                  </wp14:sizeRelH>
                  <wp14:sizeRelV relativeFrom="margin">
                    <wp14:pctHeight>0</wp14:pctHeight>
                  </wp14:sizeRelV>
                </wp:anchor>
              </w:drawing>
            </w:r>
            <w:r w:rsidRPr="00D22930">
              <w:rPr>
                <w:rFonts w:ascii="Arial" w:hAnsi="Arial" w:cs="Arial"/>
                <w:sz w:val="18"/>
                <w:szCs w:val="18"/>
                <w:lang w:val="es-ES_tradnl" w:eastAsia="es-ES"/>
              </w:rPr>
              <w:t> </w:t>
            </w:r>
          </w:p>
        </w:tc>
      </w:tr>
      <w:tr w:rsidR="00D22930" w:rsidRPr="00D22930" w:rsidTr="00D22930">
        <w:trPr>
          <w:gridAfter w:val="1"/>
          <w:wAfter w:w="162" w:type="dxa"/>
          <w:trHeight w:val="40"/>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6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 - URVAN</w:t>
            </w: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2" w:type="dxa"/>
          <w:trHeight w:val="180"/>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6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1.000KG</w:t>
            </w: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2" w:type="dxa"/>
          <w:trHeight w:val="137"/>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PLACA</w:t>
            </w:r>
          </w:p>
        </w:tc>
        <w:tc>
          <w:tcPr>
            <w:tcW w:w="26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DJK029 </w:t>
            </w: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2" w:type="dxa"/>
          <w:trHeight w:val="160"/>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658"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8004040000000000000432584</w:t>
            </w: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2" w:type="dxa"/>
          <w:trHeight w:val="316"/>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6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057 DE 26 DE MARZO 2025</w:t>
            </w: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35"/>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726"/>
        </w:trPr>
        <w:tc>
          <w:tcPr>
            <w:tcW w:w="82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2"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sz w:val="20"/>
          <w:szCs w:val="20"/>
          <w:lang w:val="es-ES_tradnl" w:eastAsia="es-ES"/>
        </w:rPr>
      </w:pPr>
    </w:p>
    <w:p w:rsidR="00D22930" w:rsidRPr="00D22930" w:rsidRDefault="00D22930" w:rsidP="00D22930">
      <w:pPr>
        <w:spacing w:after="0" w:line="240" w:lineRule="auto"/>
        <w:ind w:left="-709"/>
        <w:jc w:val="center"/>
        <w:rPr>
          <w:rFonts w:ascii="Arial" w:hAnsi="Arial" w:cs="Arial"/>
          <w:b/>
          <w:sz w:val="20"/>
          <w:szCs w:val="20"/>
          <w:lang w:val="es-ES_tradnl" w:eastAsia="es-ES"/>
        </w:rPr>
      </w:pPr>
    </w:p>
    <w:tbl>
      <w:tblPr>
        <w:tblW w:w="11226" w:type="dxa"/>
        <w:tblInd w:w="-572" w:type="dxa"/>
        <w:tblLayout w:type="fixed"/>
        <w:tblCellMar>
          <w:top w:w="15" w:type="dxa"/>
          <w:left w:w="70" w:type="dxa"/>
          <w:right w:w="70" w:type="dxa"/>
        </w:tblCellMar>
        <w:tblLook w:val="04A0" w:firstRow="1" w:lastRow="0" w:firstColumn="1" w:lastColumn="0" w:noHBand="0" w:noVBand="1"/>
      </w:tblPr>
      <w:tblGrid>
        <w:gridCol w:w="853"/>
        <w:gridCol w:w="3268"/>
        <w:gridCol w:w="2758"/>
        <w:gridCol w:w="4187"/>
        <w:gridCol w:w="160"/>
      </w:tblGrid>
      <w:tr w:rsidR="00D22930" w:rsidRPr="00D22930" w:rsidTr="00D22930">
        <w:trPr>
          <w:gridAfter w:val="1"/>
          <w:wAfter w:w="160" w:type="dxa"/>
          <w:trHeight w:val="229"/>
        </w:trPr>
        <w:tc>
          <w:tcPr>
            <w:tcW w:w="1106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VEHÍCULO-URVAN</w:t>
            </w:r>
          </w:p>
        </w:tc>
      </w:tr>
      <w:tr w:rsidR="00D22930" w:rsidRPr="00D22930" w:rsidTr="00D22930">
        <w:trPr>
          <w:gridAfter w:val="1"/>
          <w:wAfter w:w="160" w:type="dxa"/>
          <w:trHeight w:val="229"/>
        </w:trPr>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8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7"/>
        </w:trPr>
        <w:tc>
          <w:tcPr>
            <w:tcW w:w="853"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w:t>
            </w:r>
          </w:p>
        </w:tc>
        <w:tc>
          <w:tcPr>
            <w:tcW w:w="326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VIN</w:t>
            </w:r>
          </w:p>
        </w:tc>
        <w:tc>
          <w:tcPr>
            <w:tcW w:w="27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JN1MG4E25Z0781238</w:t>
            </w:r>
          </w:p>
        </w:tc>
        <w:tc>
          <w:tcPr>
            <w:tcW w:w="41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7079A860" wp14:editId="063D562D">
                  <wp:extent cx="3426460" cy="2569845"/>
                  <wp:effectExtent l="9207" t="0" r="0" b="0"/>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571" name="20260126_072642 1.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3426460" cy="2569845"/>
                          </a:xfrm>
                          <a:prstGeom prst="rect">
                            <a:avLst/>
                          </a:prstGeom>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60" w:type="dxa"/>
          <w:trHeight w:val="458"/>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 - URVAN</w:t>
            </w: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9"/>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1.000KG</w:t>
            </w: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108"/>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PLACA</w:t>
            </w:r>
          </w:p>
        </w:tc>
        <w:tc>
          <w:tcPr>
            <w:tcW w:w="27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MRY026</w:t>
            </w: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63"/>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8"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8004040000000000000576087</w:t>
            </w: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33"/>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057 DE 26 DE MARZO/ 2025</w:t>
            </w: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ind w:left="-709"/>
        <w:jc w:val="center"/>
        <w:rPr>
          <w:rFonts w:ascii="Arial" w:hAnsi="Arial" w:cs="Arial"/>
          <w:b/>
          <w:sz w:val="20"/>
          <w:szCs w:val="20"/>
          <w:lang w:val="es-ES_tradnl" w:eastAsia="es-ES"/>
        </w:rPr>
      </w:pPr>
    </w:p>
    <w:p w:rsidR="00D22930" w:rsidRPr="00D22930" w:rsidRDefault="00D22930" w:rsidP="00D22930">
      <w:pPr>
        <w:spacing w:after="0" w:line="240" w:lineRule="auto"/>
        <w:ind w:left="-709"/>
        <w:jc w:val="center"/>
        <w:rPr>
          <w:rFonts w:ascii="Arial" w:hAnsi="Arial" w:cs="Arial"/>
          <w:b/>
          <w:sz w:val="20"/>
          <w:szCs w:val="20"/>
          <w:lang w:val="es-ES_tradnl" w:eastAsia="es-ES"/>
        </w:rPr>
      </w:pPr>
      <w:r w:rsidRPr="00D22930">
        <w:rPr>
          <w:rFonts w:ascii="Arial" w:hAnsi="Arial" w:cs="Arial"/>
          <w:b/>
          <w:sz w:val="20"/>
          <w:szCs w:val="20"/>
          <w:lang w:val="es-ES_tradnl" w:eastAsia="es-ES"/>
        </w:rPr>
        <w:t>CARACTERÍSTICAS TÉCNICAS DEL VEHÍCULO A ENAJENAR</w:t>
      </w:r>
    </w:p>
    <w:p w:rsidR="00D22930" w:rsidRPr="00D22930" w:rsidRDefault="00D22930" w:rsidP="00D22930">
      <w:pPr>
        <w:spacing w:after="160" w:line="259" w:lineRule="auto"/>
        <w:ind w:left="-426"/>
        <w:contextualSpacing/>
        <w:jc w:val="center"/>
        <w:rPr>
          <w:rFonts w:ascii="Arial" w:eastAsia="Calibri" w:hAnsi="Arial" w:cs="Arial"/>
          <w:b/>
          <w:sz w:val="20"/>
          <w:szCs w:val="20"/>
          <w:lang w:eastAsia="en-US"/>
        </w:rPr>
      </w:pPr>
      <w:r w:rsidRPr="00D22930">
        <w:rPr>
          <w:rFonts w:ascii="Arial" w:eastAsia="Calibri" w:hAnsi="Arial" w:cs="Arial"/>
          <w:b/>
          <w:sz w:val="20"/>
          <w:szCs w:val="20"/>
          <w:lang w:eastAsia="en-US"/>
        </w:rPr>
        <w:t>BATALLÓN FLUVIAL DE INFANTERÍA DE MARINA No. 51</w:t>
      </w:r>
    </w:p>
    <w:p w:rsidR="00D22930" w:rsidRPr="00D22930" w:rsidRDefault="00D22930" w:rsidP="00D22930">
      <w:pPr>
        <w:spacing w:after="160" w:line="259" w:lineRule="auto"/>
        <w:ind w:left="-426"/>
        <w:contextualSpacing/>
        <w:jc w:val="center"/>
        <w:rPr>
          <w:rFonts w:ascii="Arial" w:eastAsia="Calibri" w:hAnsi="Arial" w:cs="Arial"/>
          <w:b/>
          <w:sz w:val="20"/>
          <w:szCs w:val="20"/>
          <w:lang w:eastAsia="en-US"/>
        </w:rPr>
      </w:pPr>
      <w:r w:rsidRPr="00D22930">
        <w:rPr>
          <w:rFonts w:ascii="Arial" w:eastAsia="Calibri" w:hAnsi="Arial" w:cs="Arial"/>
          <w:b/>
          <w:sz w:val="20"/>
          <w:szCs w:val="20"/>
          <w:lang w:eastAsia="en-US"/>
        </w:rPr>
        <w:t>PUESTO FLUVIAL AVANZADO EN PUERTO LÓPEZ</w:t>
      </w:r>
    </w:p>
    <w:p w:rsidR="00D22930" w:rsidRPr="00D22930" w:rsidRDefault="00D22930" w:rsidP="00D22930">
      <w:pPr>
        <w:spacing w:after="160" w:line="259" w:lineRule="auto"/>
        <w:ind w:left="-426"/>
        <w:contextualSpacing/>
        <w:jc w:val="center"/>
        <w:rPr>
          <w:rFonts w:ascii="Arial" w:eastAsia="Calibri" w:hAnsi="Arial" w:cs="Arial"/>
          <w:b/>
          <w:sz w:val="20"/>
          <w:szCs w:val="20"/>
          <w:lang w:eastAsia="en-US"/>
        </w:rPr>
      </w:pPr>
      <w:r w:rsidRPr="00D22930">
        <w:rPr>
          <w:rFonts w:ascii="Arial" w:eastAsia="Calibri" w:hAnsi="Arial" w:cs="Arial"/>
          <w:b/>
          <w:sz w:val="20"/>
          <w:szCs w:val="20"/>
          <w:lang w:eastAsia="en-US"/>
        </w:rPr>
        <w:t>MATERIAL FERROSO</w:t>
      </w:r>
    </w:p>
    <w:p w:rsidR="00D22930" w:rsidRPr="00D22930" w:rsidRDefault="00D22930" w:rsidP="00D22930">
      <w:pPr>
        <w:spacing w:after="0" w:line="240" w:lineRule="auto"/>
        <w:ind w:left="-709"/>
        <w:jc w:val="center"/>
        <w:rPr>
          <w:rFonts w:ascii="Arial" w:hAnsi="Arial" w:cs="Arial"/>
          <w:b/>
          <w:sz w:val="20"/>
          <w:szCs w:val="20"/>
          <w:lang w:val="es-ES_tradnl" w:eastAsia="es-ES"/>
        </w:rPr>
      </w:pPr>
    </w:p>
    <w:tbl>
      <w:tblPr>
        <w:tblW w:w="11226" w:type="dxa"/>
        <w:tblInd w:w="-572" w:type="dxa"/>
        <w:tblLayout w:type="fixed"/>
        <w:tblCellMar>
          <w:top w:w="15" w:type="dxa"/>
          <w:left w:w="70" w:type="dxa"/>
          <w:right w:w="70" w:type="dxa"/>
        </w:tblCellMar>
        <w:tblLook w:val="04A0" w:firstRow="1" w:lastRow="0" w:firstColumn="1" w:lastColumn="0" w:noHBand="0" w:noVBand="1"/>
      </w:tblPr>
      <w:tblGrid>
        <w:gridCol w:w="853"/>
        <w:gridCol w:w="3268"/>
        <w:gridCol w:w="2758"/>
        <w:gridCol w:w="4187"/>
        <w:gridCol w:w="160"/>
      </w:tblGrid>
      <w:tr w:rsidR="00D22930" w:rsidRPr="00D22930" w:rsidTr="00D22930">
        <w:trPr>
          <w:gridAfter w:val="1"/>
          <w:wAfter w:w="160" w:type="dxa"/>
          <w:trHeight w:val="229"/>
        </w:trPr>
        <w:tc>
          <w:tcPr>
            <w:tcW w:w="1106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VEHÍCULO-CAMIÓN</w:t>
            </w:r>
          </w:p>
        </w:tc>
      </w:tr>
      <w:tr w:rsidR="00D22930" w:rsidRPr="00D22930" w:rsidTr="00D22930">
        <w:trPr>
          <w:gridAfter w:val="1"/>
          <w:wAfter w:w="160" w:type="dxa"/>
          <w:trHeight w:val="229"/>
        </w:trPr>
        <w:tc>
          <w:tcPr>
            <w:tcW w:w="853"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8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55"/>
        </w:trPr>
        <w:tc>
          <w:tcPr>
            <w:tcW w:w="853"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w:t>
            </w:r>
          </w:p>
        </w:tc>
        <w:tc>
          <w:tcPr>
            <w:tcW w:w="326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VIN</w:t>
            </w:r>
          </w:p>
        </w:tc>
        <w:tc>
          <w:tcPr>
            <w:tcW w:w="27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9GDNPR754GB003213</w:t>
            </w:r>
          </w:p>
        </w:tc>
        <w:tc>
          <w:tcPr>
            <w:tcW w:w="41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42944" behindDoc="0" locked="0" layoutInCell="1" allowOverlap="1" wp14:anchorId="7A1FB404" wp14:editId="2D49FC15">
                  <wp:simplePos x="0" y="0"/>
                  <wp:positionH relativeFrom="column">
                    <wp:posOffset>225425</wp:posOffset>
                  </wp:positionH>
                  <wp:positionV relativeFrom="paragraph">
                    <wp:posOffset>4445</wp:posOffset>
                  </wp:positionV>
                  <wp:extent cx="1980565" cy="1257300"/>
                  <wp:effectExtent l="0" t="0" r="635" b="0"/>
                  <wp:wrapNone/>
                  <wp:docPr id="115" name="Imagen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495369" name="IMG-20260127-WA0058.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80565" cy="1257300"/>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noProof/>
                <w:sz w:val="18"/>
                <w:szCs w:val="18"/>
                <w:lang w:val="es-ES"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41920" behindDoc="0" locked="0" layoutInCell="1" allowOverlap="1" wp14:anchorId="0A588A93" wp14:editId="01C8CDD2">
                  <wp:simplePos x="0" y="0"/>
                  <wp:positionH relativeFrom="margin">
                    <wp:posOffset>234950</wp:posOffset>
                  </wp:positionH>
                  <wp:positionV relativeFrom="paragraph">
                    <wp:posOffset>79375</wp:posOffset>
                  </wp:positionV>
                  <wp:extent cx="1969135" cy="1329690"/>
                  <wp:effectExtent l="0" t="0" r="0" b="3810"/>
                  <wp:wrapNone/>
                  <wp:docPr id="117" name="Imagen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495368" name="IMG-20260127-WA005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69135" cy="1329690"/>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458"/>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9"/>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2.700 KG</w:t>
            </w: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108"/>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PLACA</w:t>
            </w:r>
          </w:p>
        </w:tc>
        <w:tc>
          <w:tcPr>
            <w:tcW w:w="27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EAN910</w:t>
            </w: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63"/>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8"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8004040000000000000510284</w:t>
            </w: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33"/>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079 DE 31 DE MAYO</w:t>
            </w: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9"/>
        </w:trPr>
        <w:tc>
          <w:tcPr>
            <w:tcW w:w="853"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904847" w:rsidRDefault="00904847" w:rsidP="00D22930">
      <w:pPr>
        <w:spacing w:after="0" w:line="240" w:lineRule="auto"/>
        <w:ind w:left="-709"/>
        <w:jc w:val="center"/>
        <w:rPr>
          <w:rFonts w:ascii="Arial" w:hAnsi="Arial" w:cs="Arial"/>
          <w:b/>
          <w:sz w:val="20"/>
          <w:szCs w:val="20"/>
          <w:lang w:val="es-ES_tradnl" w:eastAsia="es-ES"/>
        </w:rPr>
      </w:pPr>
    </w:p>
    <w:p w:rsidR="00D22930" w:rsidRPr="00D22930" w:rsidRDefault="00D22930" w:rsidP="00D22930">
      <w:pPr>
        <w:spacing w:after="0" w:line="240" w:lineRule="auto"/>
        <w:ind w:left="-709"/>
        <w:jc w:val="center"/>
        <w:rPr>
          <w:rFonts w:ascii="Arial" w:hAnsi="Arial" w:cs="Arial"/>
          <w:b/>
          <w:sz w:val="20"/>
          <w:szCs w:val="20"/>
          <w:lang w:val="es-ES_tradnl" w:eastAsia="es-ES"/>
        </w:rPr>
      </w:pPr>
      <w:r w:rsidRPr="00D22930">
        <w:rPr>
          <w:rFonts w:ascii="Arial" w:hAnsi="Arial" w:cs="Arial"/>
          <w:b/>
          <w:sz w:val="20"/>
          <w:szCs w:val="20"/>
          <w:lang w:val="es-ES_tradnl" w:eastAsia="es-ES"/>
        </w:rPr>
        <w:t>CARACTERÍSTICAS TÉCNICAS DEL BIEN A ENAJENAR</w:t>
      </w:r>
    </w:p>
    <w:p w:rsidR="00D22930" w:rsidRPr="00D22930" w:rsidRDefault="00D22930" w:rsidP="00D22930">
      <w:pPr>
        <w:spacing w:after="160" w:line="259" w:lineRule="auto"/>
        <w:ind w:left="-426"/>
        <w:contextualSpacing/>
        <w:jc w:val="center"/>
        <w:rPr>
          <w:rFonts w:ascii="Arial" w:eastAsia="Calibri" w:hAnsi="Arial" w:cs="Arial"/>
          <w:b/>
          <w:sz w:val="20"/>
          <w:szCs w:val="20"/>
          <w:lang w:eastAsia="en-US"/>
        </w:rPr>
      </w:pPr>
      <w:r w:rsidRPr="00D22930">
        <w:rPr>
          <w:rFonts w:ascii="Arial" w:eastAsia="Calibri" w:hAnsi="Arial" w:cs="Arial"/>
          <w:b/>
          <w:sz w:val="20"/>
          <w:szCs w:val="20"/>
          <w:lang w:eastAsia="en-US"/>
        </w:rPr>
        <w:t>BASE NAVAL ARC No. 5 “ORINOQUIA”</w:t>
      </w:r>
    </w:p>
    <w:p w:rsidR="00D22930" w:rsidRPr="00D22930" w:rsidRDefault="00D22930" w:rsidP="00D22930">
      <w:pPr>
        <w:spacing w:after="160" w:line="259" w:lineRule="auto"/>
        <w:ind w:left="-426"/>
        <w:contextualSpacing/>
        <w:jc w:val="center"/>
        <w:rPr>
          <w:rFonts w:ascii="Arial" w:eastAsia="Calibri" w:hAnsi="Arial" w:cs="Arial"/>
          <w:b/>
          <w:sz w:val="20"/>
          <w:szCs w:val="20"/>
          <w:lang w:eastAsia="en-US"/>
        </w:rPr>
      </w:pPr>
      <w:r w:rsidRPr="00D22930">
        <w:rPr>
          <w:rFonts w:ascii="Arial" w:eastAsia="Calibri" w:hAnsi="Arial" w:cs="Arial"/>
          <w:b/>
          <w:sz w:val="20"/>
          <w:szCs w:val="20"/>
          <w:lang w:eastAsia="en-US"/>
        </w:rPr>
        <w:t xml:space="preserve">MATERIAL FERROSO </w:t>
      </w:r>
    </w:p>
    <w:tbl>
      <w:tblPr>
        <w:tblW w:w="1088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right w:w="70" w:type="dxa"/>
        </w:tblCellMar>
        <w:tblLook w:val="04A0" w:firstRow="1" w:lastRow="0" w:firstColumn="1" w:lastColumn="0" w:noHBand="0" w:noVBand="1"/>
      </w:tblPr>
      <w:tblGrid>
        <w:gridCol w:w="837"/>
        <w:gridCol w:w="3215"/>
        <w:gridCol w:w="2713"/>
        <w:gridCol w:w="4119"/>
      </w:tblGrid>
      <w:tr w:rsidR="00D22930" w:rsidRPr="00D22930" w:rsidTr="00D22930">
        <w:trPr>
          <w:trHeight w:val="185"/>
        </w:trPr>
        <w:tc>
          <w:tcPr>
            <w:tcW w:w="10884" w:type="dxa"/>
            <w:gridSpan w:val="4"/>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MOTORES FUERA DE BORDA</w:t>
            </w:r>
          </w:p>
        </w:tc>
      </w:tr>
      <w:tr w:rsidR="00D22930" w:rsidRPr="00D22930" w:rsidTr="00D22930">
        <w:trPr>
          <w:trHeight w:val="185"/>
        </w:trPr>
        <w:tc>
          <w:tcPr>
            <w:tcW w:w="837" w:type="dxa"/>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15"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1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19"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176"/>
        </w:trPr>
        <w:tc>
          <w:tcPr>
            <w:tcW w:w="837"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6</w:t>
            </w:r>
          </w:p>
        </w:tc>
        <w:tc>
          <w:tcPr>
            <w:tcW w:w="3215"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1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MOTOR FURA DE BORDA</w:t>
            </w:r>
          </w:p>
        </w:tc>
        <w:tc>
          <w:tcPr>
            <w:tcW w:w="4119" w:type="dxa"/>
            <w:vMerge w:val="restart"/>
            <w:shd w:val="clear" w:color="auto" w:fill="auto"/>
            <w:vAlign w:val="center"/>
            <w:hideMark/>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43968" behindDoc="0" locked="0" layoutInCell="1" allowOverlap="1" wp14:anchorId="0F8CAF68" wp14:editId="2331F284">
                  <wp:simplePos x="0" y="0"/>
                  <wp:positionH relativeFrom="column">
                    <wp:posOffset>58420</wp:posOffset>
                  </wp:positionH>
                  <wp:positionV relativeFrom="paragraph">
                    <wp:posOffset>-7620</wp:posOffset>
                  </wp:positionV>
                  <wp:extent cx="2424430" cy="1819275"/>
                  <wp:effectExtent l="0" t="0" r="0" b="9525"/>
                  <wp:wrapNone/>
                  <wp:docPr id="118" name="Imagen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260126_07371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24430" cy="1819275"/>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p>
        </w:tc>
      </w:tr>
      <w:tr w:rsidR="00D22930" w:rsidRPr="00D22930" w:rsidTr="00D22930">
        <w:trPr>
          <w:trHeight w:val="60"/>
        </w:trPr>
        <w:tc>
          <w:tcPr>
            <w:tcW w:w="837"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5"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1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19"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85"/>
        </w:trPr>
        <w:tc>
          <w:tcPr>
            <w:tcW w:w="837"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5"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1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1.372KG</w:t>
            </w:r>
          </w:p>
        </w:tc>
        <w:tc>
          <w:tcPr>
            <w:tcW w:w="4119"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59"/>
        </w:trPr>
        <w:tc>
          <w:tcPr>
            <w:tcW w:w="837"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5"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SERIE (SILOG)</w:t>
            </w:r>
          </w:p>
        </w:tc>
        <w:tc>
          <w:tcPr>
            <w:tcW w:w="271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5245221</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5345289</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5478216</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58E957</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5212864</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335470</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962111</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5009267</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6DXU1007743</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352111</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351295</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587354</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5478112</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6DYX1004337</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6DX1010650</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68804</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6EEG3394-40</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6H101</w:t>
            </w:r>
          </w:p>
        </w:tc>
        <w:tc>
          <w:tcPr>
            <w:tcW w:w="4119"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7"/>
        </w:trPr>
        <w:tc>
          <w:tcPr>
            <w:tcW w:w="837"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5"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13"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ACUERDO RESOLUCIONES DE ENAJENACIÓN DE LAS VIGENCIAS ANTERIORES</w:t>
            </w:r>
          </w:p>
        </w:tc>
        <w:tc>
          <w:tcPr>
            <w:tcW w:w="4119"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7"/>
        </w:trPr>
        <w:tc>
          <w:tcPr>
            <w:tcW w:w="837"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5"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9"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7"/>
        </w:trPr>
        <w:tc>
          <w:tcPr>
            <w:tcW w:w="837"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5"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9"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7"/>
        </w:trPr>
        <w:tc>
          <w:tcPr>
            <w:tcW w:w="837"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5"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9"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7"/>
        </w:trPr>
        <w:tc>
          <w:tcPr>
            <w:tcW w:w="837"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5"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9"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7"/>
        </w:trPr>
        <w:tc>
          <w:tcPr>
            <w:tcW w:w="837"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5"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9"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006" w:type="dxa"/>
        <w:tblInd w:w="-572" w:type="dxa"/>
        <w:tblLayout w:type="fixed"/>
        <w:tblCellMar>
          <w:top w:w="15" w:type="dxa"/>
          <w:left w:w="70" w:type="dxa"/>
          <w:right w:w="70" w:type="dxa"/>
        </w:tblCellMar>
        <w:tblLook w:val="04A0" w:firstRow="1" w:lastRow="0" w:firstColumn="1" w:lastColumn="0" w:noHBand="0" w:noVBand="1"/>
      </w:tblPr>
      <w:tblGrid>
        <w:gridCol w:w="834"/>
        <w:gridCol w:w="3204"/>
        <w:gridCol w:w="2703"/>
        <w:gridCol w:w="4104"/>
        <w:gridCol w:w="161"/>
      </w:tblGrid>
      <w:tr w:rsidR="00D22930" w:rsidRPr="00D22930" w:rsidTr="00D22930">
        <w:trPr>
          <w:gridAfter w:val="1"/>
          <w:wAfter w:w="160" w:type="dxa"/>
          <w:trHeight w:val="294"/>
        </w:trPr>
        <w:tc>
          <w:tcPr>
            <w:tcW w:w="108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PUESTO DE TRABAJO EN FORMA LINEAL GAVETERO</w:t>
            </w:r>
          </w:p>
        </w:tc>
      </w:tr>
      <w:tr w:rsidR="00D22930" w:rsidRPr="00D22930" w:rsidTr="00D22930">
        <w:trPr>
          <w:gridAfter w:val="1"/>
          <w:wAfter w:w="161" w:type="dxa"/>
          <w:trHeight w:val="29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0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0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1" w:type="dxa"/>
          <w:trHeight w:val="279"/>
        </w:trPr>
        <w:tc>
          <w:tcPr>
            <w:tcW w:w="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w:t>
            </w:r>
          </w:p>
        </w:tc>
        <w:tc>
          <w:tcPr>
            <w:tcW w:w="320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GAVETERO</w:t>
            </w:r>
          </w:p>
        </w:tc>
        <w:tc>
          <w:tcPr>
            <w:tcW w:w="41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4E31723E" wp14:editId="59F88884">
                  <wp:extent cx="2044118" cy="2040435"/>
                  <wp:effectExtent l="1905" t="0" r="0" b="0"/>
                  <wp:docPr id="119" name="Imagen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0260126_073726.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2079991" cy="2076243"/>
                          </a:xfrm>
                          <a:prstGeom prst="rect">
                            <a:avLst/>
                          </a:prstGeom>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61" w:type="dxa"/>
          <w:trHeight w:val="588"/>
        </w:trPr>
        <w:tc>
          <w:tcPr>
            <w:tcW w:w="83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0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0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1" w:type="dxa"/>
          <w:trHeight w:val="294"/>
        </w:trPr>
        <w:tc>
          <w:tcPr>
            <w:tcW w:w="83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0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10KG</w:t>
            </w:r>
          </w:p>
        </w:tc>
        <w:tc>
          <w:tcPr>
            <w:tcW w:w="410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1" w:type="dxa"/>
          <w:trHeight w:val="411"/>
        </w:trPr>
        <w:tc>
          <w:tcPr>
            <w:tcW w:w="83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0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8004040000000000000555016</w:t>
            </w:r>
          </w:p>
        </w:tc>
        <w:tc>
          <w:tcPr>
            <w:tcW w:w="410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1" w:type="dxa"/>
          <w:trHeight w:val="685"/>
        </w:trPr>
        <w:tc>
          <w:tcPr>
            <w:tcW w:w="83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30 DE SEPTIEMBRE DEL 2025</w:t>
            </w:r>
          </w:p>
        </w:tc>
        <w:tc>
          <w:tcPr>
            <w:tcW w:w="410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94"/>
        </w:trPr>
        <w:tc>
          <w:tcPr>
            <w:tcW w:w="83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0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0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1"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94"/>
        </w:trPr>
        <w:tc>
          <w:tcPr>
            <w:tcW w:w="83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0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0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1"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94"/>
        </w:trPr>
        <w:tc>
          <w:tcPr>
            <w:tcW w:w="83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0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0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1"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94"/>
        </w:trPr>
        <w:tc>
          <w:tcPr>
            <w:tcW w:w="83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0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0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1"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94"/>
        </w:trPr>
        <w:tc>
          <w:tcPr>
            <w:tcW w:w="83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0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0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1"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p w:rsidR="00D22930" w:rsidRPr="00D22930" w:rsidRDefault="00D22930" w:rsidP="00D22930">
      <w:pPr>
        <w:spacing w:after="0" w:line="240" w:lineRule="auto"/>
        <w:jc w:val="center"/>
        <w:rPr>
          <w:rFonts w:ascii="Arial" w:hAnsi="Arial" w:cs="Arial"/>
          <w:b/>
          <w:color w:val="FF0000"/>
          <w:sz w:val="20"/>
          <w:szCs w:val="20"/>
          <w:lang w:val="es-ES_tradnl" w:eastAsia="es-ES"/>
        </w:rPr>
      </w:pPr>
    </w:p>
    <w:tbl>
      <w:tblPr>
        <w:tblW w:w="11116" w:type="dxa"/>
        <w:tblInd w:w="-572" w:type="dxa"/>
        <w:tblLayout w:type="fixed"/>
        <w:tblCellMar>
          <w:top w:w="15" w:type="dxa"/>
          <w:left w:w="70" w:type="dxa"/>
          <w:right w:w="70" w:type="dxa"/>
        </w:tblCellMar>
        <w:tblLook w:val="04A0" w:firstRow="1" w:lastRow="0" w:firstColumn="1" w:lastColumn="0" w:noHBand="0" w:noVBand="1"/>
      </w:tblPr>
      <w:tblGrid>
        <w:gridCol w:w="843"/>
        <w:gridCol w:w="3236"/>
        <w:gridCol w:w="2730"/>
        <w:gridCol w:w="4146"/>
        <w:gridCol w:w="161"/>
      </w:tblGrid>
      <w:tr w:rsidR="00D22930" w:rsidRPr="00D22930" w:rsidTr="00D22930">
        <w:trPr>
          <w:gridAfter w:val="1"/>
          <w:wAfter w:w="160" w:type="dxa"/>
          <w:trHeight w:val="313"/>
        </w:trPr>
        <w:tc>
          <w:tcPr>
            <w:tcW w:w="1095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LAVADORA </w:t>
            </w:r>
          </w:p>
        </w:tc>
      </w:tr>
      <w:tr w:rsidR="00D22930" w:rsidRPr="00D22930" w:rsidTr="00D22930">
        <w:trPr>
          <w:gridAfter w:val="1"/>
          <w:wAfter w:w="161" w:type="dxa"/>
          <w:trHeight w:val="313"/>
        </w:trPr>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3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3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4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1" w:type="dxa"/>
          <w:trHeight w:val="296"/>
        </w:trPr>
        <w:tc>
          <w:tcPr>
            <w:tcW w:w="844"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w:t>
            </w:r>
          </w:p>
        </w:tc>
        <w:tc>
          <w:tcPr>
            <w:tcW w:w="323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3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LAVADORA 12KG</w:t>
            </w:r>
          </w:p>
        </w:tc>
        <w:tc>
          <w:tcPr>
            <w:tcW w:w="41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74688" behindDoc="0" locked="0" layoutInCell="1" allowOverlap="1" wp14:anchorId="2E9A218C" wp14:editId="6A05B96B">
                  <wp:simplePos x="0" y="0"/>
                  <wp:positionH relativeFrom="column">
                    <wp:posOffset>-260350</wp:posOffset>
                  </wp:positionH>
                  <wp:positionV relativeFrom="paragraph">
                    <wp:posOffset>276860</wp:posOffset>
                  </wp:positionV>
                  <wp:extent cx="3103880" cy="2327275"/>
                  <wp:effectExtent l="7302" t="0" r="8573" b="8572"/>
                  <wp:wrapNone/>
                  <wp:docPr id="138" name="Imagen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0260126_073736.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3103880" cy="2327275"/>
                          </a:xfrm>
                          <a:prstGeom prst="rect">
                            <a:avLst/>
                          </a:prstGeom>
                        </pic:spPr>
                      </pic:pic>
                    </a:graphicData>
                  </a:graphic>
                  <wp14:sizeRelH relativeFrom="margin">
                    <wp14:pctWidth>0</wp14:pctWidth>
                  </wp14:sizeRelH>
                  <wp14:sizeRelV relativeFrom="margin">
                    <wp14:pctHeight>0</wp14:pctHeight>
                  </wp14:sizeRelV>
                </wp:anchor>
              </w:drawing>
            </w:r>
            <w:r w:rsidRPr="00D22930">
              <w:rPr>
                <w:rFonts w:ascii="Arial" w:hAnsi="Arial" w:cs="Arial"/>
                <w:sz w:val="18"/>
                <w:szCs w:val="18"/>
                <w:lang w:val="es-ES_tradnl" w:eastAsia="es-ES"/>
              </w:rPr>
              <w:t> </w:t>
            </w:r>
          </w:p>
        </w:tc>
      </w:tr>
      <w:tr w:rsidR="00D22930" w:rsidRPr="00D22930" w:rsidTr="00D22930">
        <w:trPr>
          <w:gridAfter w:val="1"/>
          <w:wAfter w:w="161" w:type="dxa"/>
          <w:trHeight w:val="626"/>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3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4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1" w:type="dxa"/>
          <w:trHeight w:val="313"/>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3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7KG</w:t>
            </w:r>
          </w:p>
        </w:tc>
        <w:tc>
          <w:tcPr>
            <w:tcW w:w="414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1" w:type="dxa"/>
          <w:trHeight w:val="438"/>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30" w:type="dxa"/>
            <w:tcBorders>
              <w:top w:val="single" w:sz="4" w:space="0" w:color="auto"/>
              <w:left w:val="nil"/>
              <w:bottom w:val="single" w:sz="4" w:space="0" w:color="auto"/>
              <w:right w:val="single" w:sz="4" w:space="0" w:color="000000"/>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8004040000000000000534397</w:t>
            </w:r>
          </w:p>
        </w:tc>
        <w:tc>
          <w:tcPr>
            <w:tcW w:w="414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1" w:type="dxa"/>
          <w:trHeight w:val="729"/>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30 DE SEPTIEMBRE DEL 2025</w:t>
            </w:r>
          </w:p>
        </w:tc>
        <w:tc>
          <w:tcPr>
            <w:tcW w:w="414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13"/>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4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1"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313"/>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4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1"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13"/>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4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1"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13"/>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4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1"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13"/>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4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1"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13"/>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4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1"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13"/>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4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1"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13"/>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4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1"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13"/>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4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1"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13"/>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4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1"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p w:rsidR="00D22930" w:rsidRPr="00D22930" w:rsidRDefault="00D22930" w:rsidP="00D22930">
      <w:pPr>
        <w:spacing w:after="0" w:line="240" w:lineRule="auto"/>
        <w:jc w:val="center"/>
        <w:rPr>
          <w:rFonts w:ascii="Arial" w:hAnsi="Arial" w:cs="Arial"/>
          <w:b/>
          <w:color w:val="FF0000"/>
          <w:sz w:val="20"/>
          <w:szCs w:val="20"/>
          <w:lang w:val="es-ES_tradnl" w:eastAsia="es-ES"/>
        </w:rPr>
      </w:pPr>
    </w:p>
    <w:tbl>
      <w:tblPr>
        <w:tblW w:w="11142" w:type="dxa"/>
        <w:tblInd w:w="-572" w:type="dxa"/>
        <w:tblLayout w:type="fixed"/>
        <w:tblCellMar>
          <w:top w:w="15" w:type="dxa"/>
          <w:left w:w="70" w:type="dxa"/>
          <w:right w:w="70" w:type="dxa"/>
        </w:tblCellMar>
        <w:tblLook w:val="04A0" w:firstRow="1" w:lastRow="0" w:firstColumn="1" w:lastColumn="0" w:noHBand="0" w:noVBand="1"/>
      </w:tblPr>
      <w:tblGrid>
        <w:gridCol w:w="839"/>
        <w:gridCol w:w="7"/>
        <w:gridCol w:w="3213"/>
        <w:gridCol w:w="29"/>
        <w:gridCol w:w="2688"/>
        <w:gridCol w:w="47"/>
        <w:gridCol w:w="4082"/>
        <w:gridCol w:w="77"/>
        <w:gridCol w:w="88"/>
        <w:gridCol w:w="72"/>
      </w:tblGrid>
      <w:tr w:rsidR="00D22930" w:rsidRPr="00D22930" w:rsidTr="00904847">
        <w:trPr>
          <w:gridAfter w:val="3"/>
          <w:wAfter w:w="237" w:type="dxa"/>
          <w:trHeight w:val="237"/>
        </w:trPr>
        <w:tc>
          <w:tcPr>
            <w:tcW w:w="1090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BOMBA TIPO LAPICERO </w:t>
            </w:r>
          </w:p>
        </w:tc>
      </w:tr>
      <w:tr w:rsidR="00D22930" w:rsidRPr="00D22930" w:rsidTr="00904847">
        <w:trPr>
          <w:gridAfter w:val="3"/>
          <w:wAfter w:w="237" w:type="dxa"/>
          <w:trHeight w:val="237"/>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20"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17"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29"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904847">
        <w:trPr>
          <w:gridAfter w:val="3"/>
          <w:wAfter w:w="237" w:type="dxa"/>
          <w:trHeight w:val="225"/>
        </w:trPr>
        <w:tc>
          <w:tcPr>
            <w:tcW w:w="839"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9</w:t>
            </w:r>
          </w:p>
        </w:tc>
        <w:tc>
          <w:tcPr>
            <w:tcW w:w="3220"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17"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ELECTROBOMBA TIPO LAPICERO</w:t>
            </w:r>
          </w:p>
        </w:tc>
        <w:tc>
          <w:tcPr>
            <w:tcW w:w="412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78A73B99" wp14:editId="42A654D8">
                  <wp:extent cx="1708169" cy="893206"/>
                  <wp:effectExtent l="7620" t="0" r="0" b="0"/>
                  <wp:docPr id="139" name="Imagen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20260126_073828.jpg"/>
                          <pic:cNvPicPr/>
                        </pic:nvPicPr>
                        <pic:blipFill rotWithShape="1">
                          <a:blip r:embed="rId20" cstate="print">
                            <a:extLst>
                              <a:ext uri="{28A0092B-C50C-407E-A947-70E740481C1C}">
                                <a14:useLocalDpi xmlns:a14="http://schemas.microsoft.com/office/drawing/2010/main" val="0"/>
                              </a:ext>
                            </a:extLst>
                          </a:blip>
                          <a:srcRect t="29684" b="40754"/>
                          <a:stretch/>
                        </pic:blipFill>
                        <pic:spPr bwMode="auto">
                          <a:xfrm rot="5400000">
                            <a:off x="0" y="0"/>
                            <a:ext cx="1828549" cy="956153"/>
                          </a:xfrm>
                          <a:prstGeom prst="rect">
                            <a:avLst/>
                          </a:prstGeom>
                          <a:ln>
                            <a:noFill/>
                          </a:ln>
                          <a:extLst>
                            <a:ext uri="{53640926-AAD7-44D8-BBD7-CCE9431645EC}">
                              <a14:shadowObscured xmlns:a14="http://schemas.microsoft.com/office/drawing/2010/main"/>
                            </a:ext>
                          </a:extLst>
                        </pic:spPr>
                      </pic:pic>
                    </a:graphicData>
                  </a:graphic>
                </wp:inline>
              </w:drawing>
            </w:r>
          </w:p>
        </w:tc>
      </w:tr>
      <w:tr w:rsidR="00D22930" w:rsidRPr="00D22930" w:rsidTr="00904847">
        <w:trPr>
          <w:gridAfter w:val="3"/>
          <w:wAfter w:w="237" w:type="dxa"/>
          <w:trHeight w:val="475"/>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0"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17"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29"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904847">
        <w:trPr>
          <w:gridAfter w:val="3"/>
          <w:wAfter w:w="237" w:type="dxa"/>
          <w:trHeight w:val="237"/>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0"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17"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30KG</w:t>
            </w:r>
          </w:p>
        </w:tc>
        <w:tc>
          <w:tcPr>
            <w:tcW w:w="4129"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904847">
        <w:trPr>
          <w:gridAfter w:val="3"/>
          <w:wAfter w:w="237" w:type="dxa"/>
          <w:trHeight w:val="333"/>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0"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17" w:type="dxa"/>
            <w:gridSpan w:val="2"/>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8004040000000000000579091</w:t>
            </w:r>
          </w:p>
        </w:tc>
        <w:tc>
          <w:tcPr>
            <w:tcW w:w="4129"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904847">
        <w:trPr>
          <w:gridAfter w:val="3"/>
          <w:wAfter w:w="237" w:type="dxa"/>
          <w:trHeight w:val="553"/>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096 DEL 27 DE MAYO DEL 2025</w:t>
            </w:r>
          </w:p>
        </w:tc>
        <w:tc>
          <w:tcPr>
            <w:tcW w:w="4129"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904847">
        <w:trPr>
          <w:gridAfter w:val="1"/>
          <w:wAfter w:w="72" w:type="dxa"/>
          <w:trHeight w:val="237"/>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0"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7"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29"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5" w:type="dxa"/>
            <w:gridSpan w:val="2"/>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904847">
        <w:trPr>
          <w:gridAfter w:val="1"/>
          <w:wAfter w:w="72" w:type="dxa"/>
          <w:trHeight w:val="682"/>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0"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7"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29"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5" w:type="dxa"/>
            <w:gridSpan w:val="2"/>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904847">
        <w:trPr>
          <w:gridAfter w:val="2"/>
          <w:wAfter w:w="160" w:type="dxa"/>
          <w:trHeight w:val="76"/>
        </w:trPr>
        <w:tc>
          <w:tcPr>
            <w:tcW w:w="10982"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CAJA FUERTE </w:t>
            </w:r>
          </w:p>
        </w:tc>
      </w:tr>
      <w:tr w:rsidR="00D22930" w:rsidRPr="00D22930" w:rsidTr="00904847">
        <w:trPr>
          <w:gridAfter w:val="2"/>
          <w:wAfter w:w="160" w:type="dxa"/>
          <w:trHeight w:val="554"/>
        </w:trPr>
        <w:tc>
          <w:tcPr>
            <w:tcW w:w="846" w:type="dxa"/>
            <w:gridSpan w:val="2"/>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42"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35"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59"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904847">
        <w:trPr>
          <w:gridAfter w:val="2"/>
          <w:wAfter w:w="160" w:type="dxa"/>
          <w:trHeight w:val="194"/>
        </w:trPr>
        <w:tc>
          <w:tcPr>
            <w:tcW w:w="846"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w:t>
            </w:r>
          </w:p>
        </w:tc>
        <w:tc>
          <w:tcPr>
            <w:tcW w:w="3242"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35"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CAJA FUERTE </w:t>
            </w:r>
          </w:p>
        </w:tc>
        <w:tc>
          <w:tcPr>
            <w:tcW w:w="41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44992" behindDoc="0" locked="0" layoutInCell="1" allowOverlap="1" wp14:anchorId="0211AA7B" wp14:editId="7AC5D326">
                  <wp:simplePos x="0" y="0"/>
                  <wp:positionH relativeFrom="column">
                    <wp:posOffset>245745</wp:posOffset>
                  </wp:positionH>
                  <wp:positionV relativeFrom="paragraph">
                    <wp:posOffset>29210</wp:posOffset>
                  </wp:positionV>
                  <wp:extent cx="1833880" cy="1692910"/>
                  <wp:effectExtent l="0" t="5715" r="8255" b="8255"/>
                  <wp:wrapNone/>
                  <wp:docPr id="140" name="Imagen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20260126_073848.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1833880" cy="1692910"/>
                          </a:xfrm>
                          <a:prstGeom prst="rect">
                            <a:avLst/>
                          </a:prstGeom>
                        </pic:spPr>
                      </pic:pic>
                    </a:graphicData>
                  </a:graphic>
                  <wp14:sizeRelH relativeFrom="margin">
                    <wp14:pctWidth>0</wp14:pctWidth>
                  </wp14:sizeRelH>
                  <wp14:sizeRelV relativeFrom="margin">
                    <wp14:pctHeight>0</wp14:pctHeight>
                  </wp14:sizeRelV>
                </wp:anchor>
              </w:drawing>
            </w:r>
            <w:r w:rsidRPr="00D22930">
              <w:rPr>
                <w:rFonts w:ascii="Arial" w:hAnsi="Arial" w:cs="Arial"/>
                <w:sz w:val="18"/>
                <w:szCs w:val="18"/>
                <w:lang w:val="es-ES_tradnl" w:eastAsia="es-ES"/>
              </w:rPr>
              <w:t> </w:t>
            </w:r>
          </w:p>
        </w:tc>
      </w:tr>
      <w:tr w:rsidR="00D22930" w:rsidRPr="00D22930" w:rsidTr="00904847">
        <w:trPr>
          <w:gridAfter w:val="2"/>
          <w:wAfter w:w="160" w:type="dxa"/>
          <w:trHeight w:val="350"/>
        </w:trPr>
        <w:tc>
          <w:tcPr>
            <w:tcW w:w="846"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2"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35"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59"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904847">
        <w:trPr>
          <w:gridAfter w:val="2"/>
          <w:wAfter w:w="160" w:type="dxa"/>
          <w:trHeight w:val="76"/>
        </w:trPr>
        <w:tc>
          <w:tcPr>
            <w:tcW w:w="846"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2"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35"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100KG</w:t>
            </w:r>
          </w:p>
        </w:tc>
        <w:tc>
          <w:tcPr>
            <w:tcW w:w="4159"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904847">
        <w:trPr>
          <w:gridAfter w:val="2"/>
          <w:wAfter w:w="160" w:type="dxa"/>
          <w:trHeight w:val="118"/>
        </w:trPr>
        <w:tc>
          <w:tcPr>
            <w:tcW w:w="846"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2" w:type="dxa"/>
            <w:gridSpan w:val="2"/>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35" w:type="dxa"/>
            <w:gridSpan w:val="2"/>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ACUERDO RESOLUCION DE BAJA</w:t>
            </w:r>
          </w:p>
        </w:tc>
        <w:tc>
          <w:tcPr>
            <w:tcW w:w="4159"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904847">
        <w:trPr>
          <w:gridAfter w:val="2"/>
          <w:wAfter w:w="160" w:type="dxa"/>
          <w:trHeight w:val="1293"/>
        </w:trPr>
        <w:tc>
          <w:tcPr>
            <w:tcW w:w="846"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3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ACUERDO RESOLUCION DE BAJA</w:t>
            </w:r>
          </w:p>
        </w:tc>
        <w:tc>
          <w:tcPr>
            <w:tcW w:w="4159"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904847">
        <w:trPr>
          <w:trHeight w:val="554"/>
        </w:trPr>
        <w:tc>
          <w:tcPr>
            <w:tcW w:w="846"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2"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35"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59"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gridSpan w:val="2"/>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039" w:type="dxa"/>
        <w:tblInd w:w="-572" w:type="dxa"/>
        <w:tblLayout w:type="fixed"/>
        <w:tblCellMar>
          <w:top w:w="15" w:type="dxa"/>
          <w:left w:w="70" w:type="dxa"/>
          <w:right w:w="70" w:type="dxa"/>
        </w:tblCellMar>
        <w:tblLook w:val="04A0" w:firstRow="1" w:lastRow="0" w:firstColumn="1" w:lastColumn="0" w:noHBand="0" w:noVBand="1"/>
      </w:tblPr>
      <w:tblGrid>
        <w:gridCol w:w="838"/>
        <w:gridCol w:w="3213"/>
        <w:gridCol w:w="2711"/>
        <w:gridCol w:w="4117"/>
        <w:gridCol w:w="160"/>
      </w:tblGrid>
      <w:tr w:rsidR="00D22930" w:rsidRPr="00D22930" w:rsidTr="00D22930">
        <w:trPr>
          <w:gridAfter w:val="1"/>
          <w:wAfter w:w="157" w:type="dxa"/>
          <w:trHeight w:val="277"/>
        </w:trPr>
        <w:tc>
          <w:tcPr>
            <w:tcW w:w="1088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UPS – MATERIAL FERROSO </w:t>
            </w:r>
          </w:p>
        </w:tc>
      </w:tr>
      <w:tr w:rsidR="00D22930" w:rsidRPr="00D22930" w:rsidTr="00D22930">
        <w:trPr>
          <w:gridAfter w:val="1"/>
          <w:wAfter w:w="158" w:type="dxa"/>
          <w:trHeight w:val="277"/>
        </w:trPr>
        <w:tc>
          <w:tcPr>
            <w:tcW w:w="838"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1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1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1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58" w:type="dxa"/>
          <w:trHeight w:val="264"/>
        </w:trPr>
        <w:tc>
          <w:tcPr>
            <w:tcW w:w="838"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11</w:t>
            </w:r>
          </w:p>
        </w:tc>
        <w:tc>
          <w:tcPr>
            <w:tcW w:w="321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1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UPS DE 15 KVA</w:t>
            </w:r>
          </w:p>
        </w:tc>
        <w:tc>
          <w:tcPr>
            <w:tcW w:w="41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124247EE" wp14:editId="13CE27E4">
                  <wp:extent cx="1795083" cy="1430888"/>
                  <wp:effectExtent l="0" t="8573" r="6668" b="6667"/>
                  <wp:docPr id="141" name="Imagen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68" name="20260126_073907.jpg"/>
                          <pic:cNvPicPr/>
                        </pic:nvPicPr>
                        <pic:blipFill rotWithShape="1">
                          <a:blip r:embed="rId22" cstate="print">
                            <a:extLst>
                              <a:ext uri="{28A0092B-C50C-407E-A947-70E740481C1C}">
                                <a14:useLocalDpi xmlns:a14="http://schemas.microsoft.com/office/drawing/2010/main" val="0"/>
                              </a:ext>
                            </a:extLst>
                          </a:blip>
                          <a:srcRect l="20167" t="27274" r="18833" b="26977"/>
                          <a:stretch/>
                        </pic:blipFill>
                        <pic:spPr bwMode="auto">
                          <a:xfrm rot="5400000">
                            <a:off x="0" y="0"/>
                            <a:ext cx="1837694" cy="1464854"/>
                          </a:xfrm>
                          <a:prstGeom prst="rect">
                            <a:avLst/>
                          </a:prstGeom>
                          <a:ln>
                            <a:noFill/>
                          </a:ln>
                          <a:extLst>
                            <a:ext uri="{53640926-AAD7-44D8-BBD7-CCE9431645EC}">
                              <a14:shadowObscured xmlns:a14="http://schemas.microsoft.com/office/drawing/2010/main"/>
                            </a:ext>
                          </a:extLst>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58" w:type="dxa"/>
          <w:trHeight w:val="557"/>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1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8" w:type="dxa"/>
          <w:trHeight w:val="277"/>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1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100KG</w:t>
            </w: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8" w:type="dxa"/>
          <w:trHeight w:val="403"/>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1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ALTO: 50CM</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ANCHO: 30CM</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ESPESOR: 40CM</w:t>
            </w: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8" w:type="dxa"/>
          <w:trHeight w:val="390"/>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12"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8004040000000000000322123</w:t>
            </w: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8" w:type="dxa"/>
          <w:trHeight w:val="649"/>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30 DE SEPTIEMBRE DEL 2025</w:t>
            </w: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77"/>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8"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77"/>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8"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063" w:type="dxa"/>
        <w:tblInd w:w="-572" w:type="dxa"/>
        <w:tblLayout w:type="fixed"/>
        <w:tblCellMar>
          <w:top w:w="15" w:type="dxa"/>
          <w:left w:w="70" w:type="dxa"/>
          <w:right w:w="70" w:type="dxa"/>
        </w:tblCellMar>
        <w:tblLook w:val="04A0" w:firstRow="1" w:lastRow="0" w:firstColumn="1" w:lastColumn="0" w:noHBand="0" w:noVBand="1"/>
      </w:tblPr>
      <w:tblGrid>
        <w:gridCol w:w="840"/>
        <w:gridCol w:w="3220"/>
        <w:gridCol w:w="2715"/>
        <w:gridCol w:w="4128"/>
        <w:gridCol w:w="160"/>
      </w:tblGrid>
      <w:tr w:rsidR="00D22930" w:rsidRPr="00D22930" w:rsidTr="00D22930">
        <w:trPr>
          <w:gridAfter w:val="1"/>
          <w:wAfter w:w="157" w:type="dxa"/>
          <w:trHeight w:val="102"/>
        </w:trPr>
        <w:tc>
          <w:tcPr>
            <w:tcW w:w="109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SISTEMA DISPENSADOR GASOLINA- MATERIAL FERROSO </w:t>
            </w:r>
          </w:p>
        </w:tc>
      </w:tr>
      <w:tr w:rsidR="00D22930" w:rsidRPr="00D22930" w:rsidTr="00D22930">
        <w:trPr>
          <w:gridAfter w:val="1"/>
          <w:wAfter w:w="158" w:type="dxa"/>
          <w:trHeight w:val="32"/>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21"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1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2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58" w:type="dxa"/>
          <w:trHeight w:val="261"/>
        </w:trPr>
        <w:tc>
          <w:tcPr>
            <w:tcW w:w="840"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w:t>
            </w:r>
          </w:p>
        </w:tc>
        <w:tc>
          <w:tcPr>
            <w:tcW w:w="3221"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1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DISPENSADOR GASOLINA FARE</w:t>
            </w:r>
          </w:p>
        </w:tc>
        <w:tc>
          <w:tcPr>
            <w:tcW w:w="41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46016" behindDoc="1" locked="0" layoutInCell="1" allowOverlap="1" wp14:anchorId="66DD12AB" wp14:editId="4A2216D7">
                  <wp:simplePos x="0" y="0"/>
                  <wp:positionH relativeFrom="column">
                    <wp:posOffset>403225</wp:posOffset>
                  </wp:positionH>
                  <wp:positionV relativeFrom="paragraph">
                    <wp:posOffset>121285</wp:posOffset>
                  </wp:positionV>
                  <wp:extent cx="1672590" cy="1564640"/>
                  <wp:effectExtent l="0" t="3175" r="635" b="635"/>
                  <wp:wrapNone/>
                  <wp:docPr id="142" name="Imagen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70" name="20260126_074019.jpg"/>
                          <pic:cNvPicPr/>
                        </pic:nvPicPr>
                        <pic:blipFill rotWithShape="1">
                          <a:blip r:embed="rId23" cstate="print">
                            <a:extLst>
                              <a:ext uri="{28A0092B-C50C-407E-A947-70E740481C1C}">
                                <a14:useLocalDpi xmlns:a14="http://schemas.microsoft.com/office/drawing/2010/main" val="0"/>
                              </a:ext>
                            </a:extLst>
                          </a:blip>
                          <a:srcRect t="13896" r="17660" b="14039"/>
                          <a:stretch/>
                        </pic:blipFill>
                        <pic:spPr bwMode="auto">
                          <a:xfrm rot="5400000">
                            <a:off x="0" y="0"/>
                            <a:ext cx="1672590" cy="1564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22930">
              <w:rPr>
                <w:rFonts w:ascii="Arial" w:hAnsi="Arial" w:cs="Arial"/>
                <w:sz w:val="18"/>
                <w:szCs w:val="18"/>
                <w:lang w:val="es-ES_tradnl" w:eastAsia="es-ES"/>
              </w:rPr>
              <w:t> </w:t>
            </w:r>
          </w:p>
        </w:tc>
      </w:tr>
      <w:tr w:rsidR="00D22930" w:rsidRPr="00D22930" w:rsidTr="00D22930">
        <w:trPr>
          <w:gridAfter w:val="1"/>
          <w:wAfter w:w="158" w:type="dxa"/>
          <w:trHeight w:val="172"/>
        </w:trPr>
        <w:tc>
          <w:tcPr>
            <w:tcW w:w="84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1"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1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2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8" w:type="dxa"/>
          <w:trHeight w:val="105"/>
        </w:trPr>
        <w:tc>
          <w:tcPr>
            <w:tcW w:w="84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1"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1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40KG</w:t>
            </w:r>
          </w:p>
        </w:tc>
        <w:tc>
          <w:tcPr>
            <w:tcW w:w="412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8" w:type="dxa"/>
          <w:trHeight w:val="386"/>
        </w:trPr>
        <w:tc>
          <w:tcPr>
            <w:tcW w:w="84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1"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16"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8004040000000000000438987</w:t>
            </w:r>
          </w:p>
        </w:tc>
        <w:tc>
          <w:tcPr>
            <w:tcW w:w="412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8" w:type="dxa"/>
          <w:trHeight w:val="642"/>
        </w:trPr>
        <w:tc>
          <w:tcPr>
            <w:tcW w:w="84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ACUERDO RESOLUCION DE BAJA</w:t>
            </w:r>
          </w:p>
        </w:tc>
        <w:tc>
          <w:tcPr>
            <w:tcW w:w="412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75"/>
        </w:trPr>
        <w:tc>
          <w:tcPr>
            <w:tcW w:w="84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2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8"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75"/>
        </w:trPr>
        <w:tc>
          <w:tcPr>
            <w:tcW w:w="84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2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8"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75"/>
        </w:trPr>
        <w:tc>
          <w:tcPr>
            <w:tcW w:w="84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2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8"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208" w:type="dxa"/>
        <w:tblInd w:w="-572" w:type="dxa"/>
        <w:tblLayout w:type="fixed"/>
        <w:tblCellMar>
          <w:top w:w="15" w:type="dxa"/>
          <w:left w:w="70" w:type="dxa"/>
          <w:right w:w="70" w:type="dxa"/>
        </w:tblCellMar>
        <w:tblLook w:val="04A0" w:firstRow="1" w:lastRow="0" w:firstColumn="1" w:lastColumn="0" w:noHBand="0" w:noVBand="1"/>
      </w:tblPr>
      <w:tblGrid>
        <w:gridCol w:w="852"/>
        <w:gridCol w:w="3263"/>
        <w:gridCol w:w="2753"/>
        <w:gridCol w:w="4180"/>
        <w:gridCol w:w="160"/>
      </w:tblGrid>
      <w:tr w:rsidR="00D22930" w:rsidRPr="00D22930" w:rsidTr="00D22930">
        <w:trPr>
          <w:gridAfter w:val="1"/>
          <w:wAfter w:w="158" w:type="dxa"/>
          <w:trHeight w:val="306"/>
        </w:trPr>
        <w:tc>
          <w:tcPr>
            <w:tcW w:w="1105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LICUADORA INDUSTRIAL– MATERIAL FERROSO </w:t>
            </w:r>
          </w:p>
        </w:tc>
      </w:tr>
      <w:tr w:rsidR="00D22930" w:rsidRPr="00D22930" w:rsidTr="00D22930">
        <w:trPr>
          <w:gridAfter w:val="1"/>
          <w:wAfter w:w="160" w:type="dxa"/>
          <w:trHeight w:val="306"/>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9"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91"/>
        </w:trPr>
        <w:tc>
          <w:tcPr>
            <w:tcW w:w="852"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13</w:t>
            </w: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LICUADORA TIPO INDUSTRIAL</w:t>
            </w:r>
          </w:p>
        </w:tc>
        <w:tc>
          <w:tcPr>
            <w:tcW w:w="4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18D32574" wp14:editId="77508377">
                  <wp:extent cx="3850496" cy="1834911"/>
                  <wp:effectExtent l="0" t="1905" r="0" b="0"/>
                  <wp:docPr id="143" name="Imagen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71" name="20260126_074024.jpg"/>
                          <pic:cNvPicPr/>
                        </pic:nvPicPr>
                        <pic:blipFill rotWithShape="1">
                          <a:blip r:embed="rId24" cstate="print">
                            <a:extLst>
                              <a:ext uri="{28A0092B-C50C-407E-A947-70E740481C1C}">
                                <a14:useLocalDpi xmlns:a14="http://schemas.microsoft.com/office/drawing/2010/main" val="0"/>
                              </a:ext>
                            </a:extLst>
                          </a:blip>
                          <a:srcRect l="6716" t="30034" r="10675" b="17475"/>
                          <a:stretch/>
                        </pic:blipFill>
                        <pic:spPr bwMode="auto">
                          <a:xfrm rot="5400000">
                            <a:off x="0" y="0"/>
                            <a:ext cx="4036920" cy="1923749"/>
                          </a:xfrm>
                          <a:prstGeom prst="rect">
                            <a:avLst/>
                          </a:prstGeom>
                          <a:ln>
                            <a:noFill/>
                          </a:ln>
                          <a:extLst>
                            <a:ext uri="{53640926-AAD7-44D8-BBD7-CCE9431645EC}">
                              <a14:shadowObscured xmlns:a14="http://schemas.microsoft.com/office/drawing/2010/main"/>
                            </a:ext>
                          </a:extLst>
                        </pic:spPr>
                      </pic:pic>
                    </a:graphicData>
                  </a:graphic>
                </wp:inline>
              </w:drawing>
            </w:r>
          </w:p>
        </w:tc>
      </w:tr>
      <w:tr w:rsidR="00D22930" w:rsidRPr="00D22930" w:rsidTr="00D22930">
        <w:trPr>
          <w:gridAfter w:val="1"/>
          <w:wAfter w:w="160" w:type="dxa"/>
          <w:trHeight w:val="613"/>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06"/>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40KG</w:t>
            </w: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429"/>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3"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8004040000000000000563087</w:t>
            </w: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713"/>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057 DEL 26 DE MARZO DEL 2025</w:t>
            </w: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06"/>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306"/>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06"/>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8" w:type="dxa"/>
          <w:trHeight w:val="266"/>
        </w:trPr>
        <w:tc>
          <w:tcPr>
            <w:tcW w:w="1105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MOTO BOMBA- MATERIAL FERROSO</w:t>
            </w:r>
          </w:p>
        </w:tc>
      </w:tr>
      <w:tr w:rsidR="00D22930" w:rsidRPr="00D22930" w:rsidTr="00D22930">
        <w:trPr>
          <w:gridAfter w:val="1"/>
          <w:wAfter w:w="160" w:type="dxa"/>
          <w:trHeight w:val="306"/>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9"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91"/>
        </w:trPr>
        <w:tc>
          <w:tcPr>
            <w:tcW w:w="852"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w:t>
            </w: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BOMBA TRIFASICA</w:t>
            </w:r>
          </w:p>
        </w:tc>
        <w:tc>
          <w:tcPr>
            <w:tcW w:w="4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66D07280" wp14:editId="65C58585">
                  <wp:extent cx="1946154" cy="1550043"/>
                  <wp:effectExtent l="7302" t="0" r="4763" b="4762"/>
                  <wp:docPr id="144" name="Imagen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72" name="20260126_074037.jpg"/>
                          <pic:cNvPicPr/>
                        </pic:nvPicPr>
                        <pic:blipFill rotWithShape="1">
                          <a:blip r:embed="rId25" cstate="print">
                            <a:extLst>
                              <a:ext uri="{28A0092B-C50C-407E-A947-70E740481C1C}">
                                <a14:useLocalDpi xmlns:a14="http://schemas.microsoft.com/office/drawing/2010/main" val="0"/>
                              </a:ext>
                            </a:extLst>
                          </a:blip>
                          <a:srcRect l="7846" t="2132"/>
                          <a:stretch/>
                        </pic:blipFill>
                        <pic:spPr bwMode="auto">
                          <a:xfrm rot="5400000">
                            <a:off x="0" y="0"/>
                            <a:ext cx="1991593" cy="1586234"/>
                          </a:xfrm>
                          <a:prstGeom prst="rect">
                            <a:avLst/>
                          </a:prstGeom>
                          <a:ln>
                            <a:noFill/>
                          </a:ln>
                          <a:extLst>
                            <a:ext uri="{53640926-AAD7-44D8-BBD7-CCE9431645EC}">
                              <a14:shadowObscured xmlns:a14="http://schemas.microsoft.com/office/drawing/2010/main"/>
                            </a:ext>
                          </a:extLst>
                        </pic:spPr>
                      </pic:pic>
                    </a:graphicData>
                  </a:graphic>
                </wp:inline>
              </w:drawing>
            </w:r>
          </w:p>
        </w:tc>
      </w:tr>
      <w:tr w:rsidR="00D22930" w:rsidRPr="00D22930" w:rsidTr="00D22930">
        <w:trPr>
          <w:gridAfter w:val="1"/>
          <w:wAfter w:w="160" w:type="dxa"/>
          <w:trHeight w:val="613"/>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06"/>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41KG</w:t>
            </w: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429"/>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3"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8004040000000000000579089</w:t>
            </w: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713"/>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176 DEL 22 DE DICIEMBRE 2025</w:t>
            </w: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06"/>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306"/>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06"/>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p w:rsidR="00D22930" w:rsidRPr="00D22930" w:rsidRDefault="00D22930" w:rsidP="00D22930">
      <w:pPr>
        <w:spacing w:after="0" w:line="240" w:lineRule="auto"/>
        <w:jc w:val="center"/>
        <w:rPr>
          <w:rFonts w:ascii="Arial" w:hAnsi="Arial" w:cs="Arial"/>
          <w:b/>
          <w:color w:val="FF0000"/>
          <w:sz w:val="20"/>
          <w:szCs w:val="20"/>
          <w:lang w:val="es-ES_tradnl" w:eastAsia="es-ES"/>
        </w:rPr>
      </w:pPr>
    </w:p>
    <w:tbl>
      <w:tblPr>
        <w:tblW w:w="11043" w:type="dxa"/>
        <w:tblInd w:w="-572" w:type="dxa"/>
        <w:tblLayout w:type="fixed"/>
        <w:tblCellMar>
          <w:top w:w="15" w:type="dxa"/>
          <w:left w:w="70" w:type="dxa"/>
          <w:right w:w="70" w:type="dxa"/>
        </w:tblCellMar>
        <w:tblLook w:val="04A0" w:firstRow="1" w:lastRow="0" w:firstColumn="1" w:lastColumn="0" w:noHBand="0" w:noVBand="1"/>
      </w:tblPr>
      <w:tblGrid>
        <w:gridCol w:w="839"/>
        <w:gridCol w:w="3215"/>
        <w:gridCol w:w="2712"/>
        <w:gridCol w:w="4117"/>
        <w:gridCol w:w="160"/>
      </w:tblGrid>
      <w:tr w:rsidR="00D22930" w:rsidRPr="00D22930" w:rsidTr="00904847">
        <w:trPr>
          <w:gridAfter w:val="1"/>
          <w:wAfter w:w="160" w:type="dxa"/>
          <w:trHeight w:val="261"/>
        </w:trPr>
        <w:tc>
          <w:tcPr>
            <w:tcW w:w="1088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MOTO BOMBA- MATERIAL FERROSO</w:t>
            </w:r>
          </w:p>
        </w:tc>
      </w:tr>
      <w:tr w:rsidR="00D22930" w:rsidRPr="00D22930" w:rsidTr="00904847">
        <w:trPr>
          <w:gridAfter w:val="1"/>
          <w:wAfter w:w="160" w:type="dxa"/>
          <w:trHeight w:val="261"/>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1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1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1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904847">
        <w:trPr>
          <w:gridAfter w:val="1"/>
          <w:wAfter w:w="160" w:type="dxa"/>
          <w:trHeight w:val="248"/>
        </w:trPr>
        <w:tc>
          <w:tcPr>
            <w:tcW w:w="839"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15</w:t>
            </w:r>
          </w:p>
        </w:tc>
        <w:tc>
          <w:tcPr>
            <w:tcW w:w="321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1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BOMBA TRIFASICA</w:t>
            </w:r>
          </w:p>
        </w:tc>
        <w:tc>
          <w:tcPr>
            <w:tcW w:w="41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65A0242B" wp14:editId="4B987231">
                  <wp:extent cx="2314575" cy="1691207"/>
                  <wp:effectExtent l="0" t="0" r="0" b="4445"/>
                  <wp:docPr id="145"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73" name="20260126_074052.jpg"/>
                          <pic:cNvPicPr/>
                        </pic:nvPicPr>
                        <pic:blipFill rotWithShape="1">
                          <a:blip r:embed="rId26" cstate="print">
                            <a:extLst>
                              <a:ext uri="{28A0092B-C50C-407E-A947-70E740481C1C}">
                                <a14:useLocalDpi xmlns:a14="http://schemas.microsoft.com/office/drawing/2010/main" val="0"/>
                              </a:ext>
                            </a:extLst>
                          </a:blip>
                          <a:srcRect l="5318" t="10630" r="9627" b="6519"/>
                          <a:stretch/>
                        </pic:blipFill>
                        <pic:spPr bwMode="auto">
                          <a:xfrm>
                            <a:off x="0" y="0"/>
                            <a:ext cx="2336033" cy="1706886"/>
                          </a:xfrm>
                          <a:prstGeom prst="rect">
                            <a:avLst/>
                          </a:prstGeom>
                          <a:ln>
                            <a:noFill/>
                          </a:ln>
                          <a:extLst>
                            <a:ext uri="{53640926-AAD7-44D8-BBD7-CCE9431645EC}">
                              <a14:shadowObscured xmlns:a14="http://schemas.microsoft.com/office/drawing/2010/main"/>
                            </a:ext>
                          </a:extLst>
                        </pic:spPr>
                      </pic:pic>
                    </a:graphicData>
                  </a:graphic>
                </wp:inline>
              </w:drawing>
            </w:r>
          </w:p>
        </w:tc>
      </w:tr>
      <w:tr w:rsidR="00D22930" w:rsidRPr="00D22930" w:rsidTr="00904847">
        <w:trPr>
          <w:gridAfter w:val="1"/>
          <w:wAfter w:w="160" w:type="dxa"/>
          <w:trHeight w:val="522"/>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1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904847">
        <w:trPr>
          <w:gridAfter w:val="1"/>
          <w:wAfter w:w="160" w:type="dxa"/>
          <w:trHeight w:val="261"/>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1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32KG</w:t>
            </w: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904847">
        <w:trPr>
          <w:gridAfter w:val="1"/>
          <w:wAfter w:w="160" w:type="dxa"/>
          <w:trHeight w:val="365"/>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12"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8004040000000000000579089</w:t>
            </w: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904847">
        <w:trPr>
          <w:gridAfter w:val="1"/>
          <w:wAfter w:w="160" w:type="dxa"/>
          <w:trHeight w:val="608"/>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176 DEL 22 DE DICIEMBRE 2025</w:t>
            </w: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904847">
        <w:trPr>
          <w:trHeight w:val="261"/>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904847">
        <w:trPr>
          <w:trHeight w:val="261"/>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904847">
        <w:trPr>
          <w:trHeight w:val="261"/>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p w:rsidR="00D22930" w:rsidRPr="00D22930" w:rsidRDefault="00D22930" w:rsidP="00D22930">
      <w:pPr>
        <w:spacing w:after="0" w:line="240" w:lineRule="auto"/>
        <w:jc w:val="center"/>
        <w:rPr>
          <w:rFonts w:ascii="Arial" w:hAnsi="Arial" w:cs="Arial"/>
          <w:b/>
          <w:color w:val="FF0000"/>
          <w:sz w:val="20"/>
          <w:szCs w:val="20"/>
          <w:lang w:val="es-ES_tradnl" w:eastAsia="es-ES"/>
        </w:rPr>
      </w:pPr>
    </w:p>
    <w:tbl>
      <w:tblPr>
        <w:tblW w:w="11114" w:type="dxa"/>
        <w:tblInd w:w="-572" w:type="dxa"/>
        <w:tblLayout w:type="fixed"/>
        <w:tblCellMar>
          <w:top w:w="15" w:type="dxa"/>
          <w:left w:w="70" w:type="dxa"/>
          <w:right w:w="70" w:type="dxa"/>
        </w:tblCellMar>
        <w:tblLook w:val="04A0" w:firstRow="1" w:lastRow="0" w:firstColumn="1" w:lastColumn="0" w:noHBand="0" w:noVBand="1"/>
      </w:tblPr>
      <w:tblGrid>
        <w:gridCol w:w="844"/>
        <w:gridCol w:w="3235"/>
        <w:gridCol w:w="2728"/>
        <w:gridCol w:w="4147"/>
        <w:gridCol w:w="160"/>
      </w:tblGrid>
      <w:tr w:rsidR="00D22930" w:rsidRPr="00D22930" w:rsidTr="00D22930">
        <w:trPr>
          <w:gridAfter w:val="1"/>
          <w:wAfter w:w="157" w:type="dxa"/>
          <w:trHeight w:val="368"/>
        </w:trPr>
        <w:tc>
          <w:tcPr>
            <w:tcW w:w="1095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HORNO MICROONDAS- MATERIAL FERROSO </w:t>
            </w:r>
          </w:p>
        </w:tc>
      </w:tr>
      <w:tr w:rsidR="00D22930" w:rsidRPr="00D22930" w:rsidTr="00D22930">
        <w:trPr>
          <w:gridAfter w:val="1"/>
          <w:wAfter w:w="159" w:type="dxa"/>
          <w:trHeight w:val="368"/>
        </w:trPr>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3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29"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4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59" w:type="dxa"/>
          <w:trHeight w:val="350"/>
        </w:trPr>
        <w:tc>
          <w:tcPr>
            <w:tcW w:w="844"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16</w:t>
            </w:r>
          </w:p>
        </w:tc>
        <w:tc>
          <w:tcPr>
            <w:tcW w:w="323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29"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HORNO MICROONDAS</w:t>
            </w:r>
          </w:p>
        </w:tc>
        <w:tc>
          <w:tcPr>
            <w:tcW w:w="41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3261A335" wp14:editId="66BF0730">
                  <wp:extent cx="2386263" cy="1428750"/>
                  <wp:effectExtent l="0" t="0" r="0" b="0"/>
                  <wp:docPr id="146" name="Imagen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77" name="20260126_074126.jpg"/>
                          <pic:cNvPicPr/>
                        </pic:nvPicPr>
                        <pic:blipFill rotWithShape="1">
                          <a:blip r:embed="rId27" cstate="print">
                            <a:extLst>
                              <a:ext uri="{28A0092B-C50C-407E-A947-70E740481C1C}">
                                <a14:useLocalDpi xmlns:a14="http://schemas.microsoft.com/office/drawing/2010/main" val="0"/>
                              </a:ext>
                            </a:extLst>
                          </a:blip>
                          <a:srcRect l="7691" t="15949" b="10355"/>
                          <a:stretch/>
                        </pic:blipFill>
                        <pic:spPr bwMode="auto">
                          <a:xfrm rot="10800000">
                            <a:off x="0" y="0"/>
                            <a:ext cx="2408139" cy="1441848"/>
                          </a:xfrm>
                          <a:prstGeom prst="rect">
                            <a:avLst/>
                          </a:prstGeom>
                          <a:ln>
                            <a:noFill/>
                          </a:ln>
                          <a:extLst>
                            <a:ext uri="{53640926-AAD7-44D8-BBD7-CCE9431645EC}">
                              <a14:shadowObscured xmlns:a14="http://schemas.microsoft.com/office/drawing/2010/main"/>
                            </a:ext>
                          </a:extLst>
                        </pic:spPr>
                      </pic:pic>
                    </a:graphicData>
                  </a:graphic>
                </wp:inline>
              </w:drawing>
            </w:r>
          </w:p>
        </w:tc>
      </w:tr>
      <w:tr w:rsidR="00D22930" w:rsidRPr="00D22930" w:rsidTr="00D22930">
        <w:trPr>
          <w:gridAfter w:val="1"/>
          <w:wAfter w:w="159" w:type="dxa"/>
          <w:trHeight w:val="737"/>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29"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4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9" w:type="dxa"/>
          <w:trHeight w:val="368"/>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29"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12KG</w:t>
            </w:r>
          </w:p>
        </w:tc>
        <w:tc>
          <w:tcPr>
            <w:tcW w:w="414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9" w:type="dxa"/>
          <w:trHeight w:val="516"/>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29"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8004040000000000000560507</w:t>
            </w:r>
          </w:p>
        </w:tc>
        <w:tc>
          <w:tcPr>
            <w:tcW w:w="414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9" w:type="dxa"/>
          <w:trHeight w:val="858"/>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096 DEL 27 DE MAYO DEL 2025</w:t>
            </w:r>
          </w:p>
        </w:tc>
        <w:tc>
          <w:tcPr>
            <w:tcW w:w="414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68"/>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2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4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368"/>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2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4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68"/>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2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4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02" w:type="dxa"/>
        <w:tblInd w:w="-572" w:type="dxa"/>
        <w:tblLayout w:type="fixed"/>
        <w:tblCellMar>
          <w:top w:w="15" w:type="dxa"/>
          <w:left w:w="70" w:type="dxa"/>
          <w:right w:w="70" w:type="dxa"/>
        </w:tblCellMar>
        <w:tblLook w:val="04A0" w:firstRow="1" w:lastRow="0" w:firstColumn="1" w:lastColumn="0" w:noHBand="0" w:noVBand="1"/>
      </w:tblPr>
      <w:tblGrid>
        <w:gridCol w:w="844"/>
        <w:gridCol w:w="3232"/>
        <w:gridCol w:w="2726"/>
        <w:gridCol w:w="4140"/>
        <w:gridCol w:w="160"/>
      </w:tblGrid>
      <w:tr w:rsidR="00D22930" w:rsidRPr="00D22930" w:rsidTr="00D22930">
        <w:trPr>
          <w:gridAfter w:val="1"/>
          <w:wAfter w:w="160" w:type="dxa"/>
          <w:trHeight w:val="339"/>
        </w:trPr>
        <w:tc>
          <w:tcPr>
            <w:tcW w:w="1094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HORNO MICROONDAS- MATERIAL FERROSO</w:t>
            </w:r>
          </w:p>
        </w:tc>
      </w:tr>
      <w:tr w:rsidR="00D22930" w:rsidRPr="00D22930" w:rsidTr="00D22930">
        <w:trPr>
          <w:gridAfter w:val="1"/>
          <w:wAfter w:w="160" w:type="dxa"/>
          <w:trHeight w:val="339"/>
        </w:trPr>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3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2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323"/>
        </w:trPr>
        <w:tc>
          <w:tcPr>
            <w:tcW w:w="844"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17</w:t>
            </w:r>
          </w:p>
        </w:tc>
        <w:tc>
          <w:tcPr>
            <w:tcW w:w="323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2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HORNO MICROONDAS</w:t>
            </w:r>
          </w:p>
        </w:tc>
        <w:tc>
          <w:tcPr>
            <w:tcW w:w="4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49839B99" wp14:editId="58F50A48">
                  <wp:extent cx="2512199" cy="1638300"/>
                  <wp:effectExtent l="0" t="0" r="2540" b="0"/>
                  <wp:docPr id="147" name="Imagen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78" name="20260126_074141.jpg"/>
                          <pic:cNvPicPr/>
                        </pic:nvPicPr>
                        <pic:blipFill rotWithShape="1">
                          <a:blip r:embed="rId28" cstate="print">
                            <a:extLst>
                              <a:ext uri="{28A0092B-C50C-407E-A947-70E740481C1C}">
                                <a14:useLocalDpi xmlns:a14="http://schemas.microsoft.com/office/drawing/2010/main" val="0"/>
                              </a:ext>
                            </a:extLst>
                          </a:blip>
                          <a:srcRect l="9760" t="13396" r="5825" b="13199"/>
                          <a:stretch/>
                        </pic:blipFill>
                        <pic:spPr bwMode="auto">
                          <a:xfrm rot="10800000">
                            <a:off x="0" y="0"/>
                            <a:ext cx="2525407" cy="1646913"/>
                          </a:xfrm>
                          <a:prstGeom prst="rect">
                            <a:avLst/>
                          </a:prstGeom>
                          <a:ln>
                            <a:noFill/>
                          </a:ln>
                          <a:extLst>
                            <a:ext uri="{53640926-AAD7-44D8-BBD7-CCE9431645EC}">
                              <a14:shadowObscured xmlns:a14="http://schemas.microsoft.com/office/drawing/2010/main"/>
                            </a:ext>
                          </a:extLst>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60" w:type="dxa"/>
          <w:trHeight w:val="680"/>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2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39"/>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2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12KG</w:t>
            </w: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476"/>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26"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8004040000000000000608951</w:t>
            </w: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792"/>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126 DEL 20 DE OCTUBRE DEL 2023</w:t>
            </w: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39"/>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339"/>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39"/>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p w:rsidR="00D22930" w:rsidRDefault="00D22930" w:rsidP="00D22930">
      <w:pPr>
        <w:spacing w:after="0" w:line="240" w:lineRule="auto"/>
        <w:rPr>
          <w:rFonts w:ascii="Arial" w:hAnsi="Arial" w:cs="Arial"/>
          <w:b/>
          <w:color w:val="FF0000"/>
          <w:sz w:val="20"/>
          <w:szCs w:val="20"/>
          <w:lang w:val="es-ES_tradnl" w:eastAsia="es-ES"/>
        </w:rPr>
      </w:pPr>
    </w:p>
    <w:p w:rsidR="00904847" w:rsidRDefault="00904847" w:rsidP="00D22930">
      <w:pPr>
        <w:spacing w:after="0" w:line="240" w:lineRule="auto"/>
        <w:rPr>
          <w:rFonts w:ascii="Arial" w:hAnsi="Arial" w:cs="Arial"/>
          <w:b/>
          <w:color w:val="FF0000"/>
          <w:sz w:val="20"/>
          <w:szCs w:val="20"/>
          <w:lang w:val="es-ES_tradnl" w:eastAsia="es-ES"/>
        </w:rPr>
      </w:pPr>
    </w:p>
    <w:p w:rsidR="00904847" w:rsidRDefault="00904847" w:rsidP="00D22930">
      <w:pPr>
        <w:spacing w:after="0" w:line="240" w:lineRule="auto"/>
        <w:rPr>
          <w:rFonts w:ascii="Arial" w:hAnsi="Arial" w:cs="Arial"/>
          <w:b/>
          <w:color w:val="FF0000"/>
          <w:sz w:val="20"/>
          <w:szCs w:val="20"/>
          <w:lang w:val="es-ES_tradnl" w:eastAsia="es-ES"/>
        </w:rPr>
      </w:pPr>
    </w:p>
    <w:p w:rsidR="00904847" w:rsidRDefault="00904847" w:rsidP="00D22930">
      <w:pPr>
        <w:spacing w:after="0" w:line="240" w:lineRule="auto"/>
        <w:rPr>
          <w:rFonts w:ascii="Arial" w:hAnsi="Arial" w:cs="Arial"/>
          <w:b/>
          <w:color w:val="FF0000"/>
          <w:sz w:val="20"/>
          <w:szCs w:val="20"/>
          <w:lang w:val="es-ES_tradnl" w:eastAsia="es-ES"/>
        </w:rPr>
      </w:pPr>
    </w:p>
    <w:p w:rsidR="00904847" w:rsidRPr="00D22930" w:rsidRDefault="00904847" w:rsidP="00D22930">
      <w:pPr>
        <w:spacing w:after="0" w:line="240" w:lineRule="auto"/>
        <w:rPr>
          <w:rFonts w:ascii="Arial" w:hAnsi="Arial" w:cs="Arial"/>
          <w:b/>
          <w:color w:val="FF0000"/>
          <w:sz w:val="20"/>
          <w:szCs w:val="20"/>
          <w:lang w:val="es-ES_tradnl" w:eastAsia="es-ES"/>
        </w:rPr>
      </w:pPr>
    </w:p>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33" w:type="dxa"/>
        <w:tblInd w:w="-572" w:type="dxa"/>
        <w:tblLayout w:type="fixed"/>
        <w:tblCellMar>
          <w:top w:w="15" w:type="dxa"/>
          <w:left w:w="70" w:type="dxa"/>
          <w:right w:w="70" w:type="dxa"/>
        </w:tblCellMar>
        <w:tblLook w:val="04A0" w:firstRow="1" w:lastRow="0" w:firstColumn="1" w:lastColumn="0" w:noHBand="0" w:noVBand="1"/>
      </w:tblPr>
      <w:tblGrid>
        <w:gridCol w:w="846"/>
        <w:gridCol w:w="3241"/>
        <w:gridCol w:w="2735"/>
        <w:gridCol w:w="4151"/>
        <w:gridCol w:w="160"/>
      </w:tblGrid>
      <w:tr w:rsidR="00D22930" w:rsidRPr="00D22930" w:rsidTr="00D22930">
        <w:trPr>
          <w:gridAfter w:val="1"/>
          <w:wAfter w:w="158" w:type="dxa"/>
          <w:trHeight w:val="320"/>
        </w:trPr>
        <w:tc>
          <w:tcPr>
            <w:tcW w:w="1097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HORNO - MICROONDAS </w:t>
            </w:r>
          </w:p>
        </w:tc>
      </w:tr>
      <w:tr w:rsidR="00D22930" w:rsidRPr="00D22930" w:rsidTr="00D22930">
        <w:trPr>
          <w:gridAfter w:val="1"/>
          <w:wAfter w:w="159" w:type="dxa"/>
          <w:trHeight w:val="3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4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3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51"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59" w:type="dxa"/>
          <w:trHeight w:val="304"/>
        </w:trPr>
        <w:tc>
          <w:tcPr>
            <w:tcW w:w="846"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18</w:t>
            </w:r>
          </w:p>
        </w:tc>
        <w:tc>
          <w:tcPr>
            <w:tcW w:w="324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3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HORNO - MICROONDAS</w:t>
            </w:r>
          </w:p>
        </w:tc>
        <w:tc>
          <w:tcPr>
            <w:tcW w:w="41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4B9853DB" wp14:editId="2DD5E162">
                  <wp:extent cx="2430694" cy="1419225"/>
                  <wp:effectExtent l="0" t="0" r="8255" b="0"/>
                  <wp:docPr id="149" name="Imagen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81" name="20260126_074236.jpg"/>
                          <pic:cNvPicPr/>
                        </pic:nvPicPr>
                        <pic:blipFill rotWithShape="1">
                          <a:blip r:embed="rId29" cstate="print">
                            <a:extLst>
                              <a:ext uri="{28A0092B-C50C-407E-A947-70E740481C1C}">
                                <a14:useLocalDpi xmlns:a14="http://schemas.microsoft.com/office/drawing/2010/main" val="0"/>
                              </a:ext>
                            </a:extLst>
                          </a:blip>
                          <a:srcRect l="4219" t="18687" b="6743"/>
                          <a:stretch/>
                        </pic:blipFill>
                        <pic:spPr bwMode="auto">
                          <a:xfrm rot="10800000">
                            <a:off x="0" y="0"/>
                            <a:ext cx="2467979" cy="1440995"/>
                          </a:xfrm>
                          <a:prstGeom prst="rect">
                            <a:avLst/>
                          </a:prstGeom>
                          <a:ln>
                            <a:noFill/>
                          </a:ln>
                          <a:extLst>
                            <a:ext uri="{53640926-AAD7-44D8-BBD7-CCE9431645EC}">
                              <a14:shadowObscured xmlns:a14="http://schemas.microsoft.com/office/drawing/2010/main"/>
                            </a:ext>
                          </a:extLst>
                        </pic:spPr>
                      </pic:pic>
                    </a:graphicData>
                  </a:graphic>
                </wp:inline>
              </w:drawing>
            </w:r>
          </w:p>
        </w:tc>
      </w:tr>
      <w:tr w:rsidR="00D22930" w:rsidRPr="00D22930" w:rsidTr="00D22930">
        <w:trPr>
          <w:gridAfter w:val="1"/>
          <w:wAfter w:w="159" w:type="dxa"/>
          <w:trHeight w:val="219"/>
        </w:trPr>
        <w:tc>
          <w:tcPr>
            <w:tcW w:w="84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3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9" w:type="dxa"/>
          <w:trHeight w:val="320"/>
        </w:trPr>
        <w:tc>
          <w:tcPr>
            <w:tcW w:w="84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3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 KG</w:t>
            </w:r>
          </w:p>
        </w:tc>
        <w:tc>
          <w:tcPr>
            <w:tcW w:w="41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9" w:type="dxa"/>
          <w:trHeight w:val="86"/>
        </w:trPr>
        <w:tc>
          <w:tcPr>
            <w:tcW w:w="84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3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ANCHO: 60</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ALTO: 40</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ESPESOR: 40</w:t>
            </w:r>
          </w:p>
          <w:p w:rsidR="00D22930" w:rsidRPr="00D22930" w:rsidRDefault="00D22930" w:rsidP="00D22930">
            <w:pPr>
              <w:spacing w:after="0" w:line="240" w:lineRule="auto"/>
              <w:jc w:val="center"/>
              <w:rPr>
                <w:rFonts w:ascii="Arial" w:hAnsi="Arial" w:cs="Arial"/>
                <w:sz w:val="18"/>
                <w:szCs w:val="18"/>
                <w:lang w:val="es-ES_tradnl" w:eastAsia="es-ES"/>
              </w:rPr>
            </w:pPr>
          </w:p>
        </w:tc>
        <w:tc>
          <w:tcPr>
            <w:tcW w:w="41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9" w:type="dxa"/>
          <w:trHeight w:val="449"/>
        </w:trPr>
        <w:tc>
          <w:tcPr>
            <w:tcW w:w="84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35"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8004040000000000000471312</w:t>
            </w:r>
          </w:p>
        </w:tc>
        <w:tc>
          <w:tcPr>
            <w:tcW w:w="41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9" w:type="dxa"/>
          <w:trHeight w:val="298"/>
        </w:trPr>
        <w:tc>
          <w:tcPr>
            <w:tcW w:w="84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176 DEL 22 DE DIC 2025</w:t>
            </w:r>
          </w:p>
        </w:tc>
        <w:tc>
          <w:tcPr>
            <w:tcW w:w="41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90"/>
        </w:trPr>
        <w:tc>
          <w:tcPr>
            <w:tcW w:w="84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3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bl>
    <w:p w:rsidR="00D22930" w:rsidRPr="00D22930" w:rsidRDefault="00D22930" w:rsidP="00D22930">
      <w:pPr>
        <w:spacing w:after="0" w:line="240" w:lineRule="auto"/>
        <w:jc w:val="center"/>
        <w:rPr>
          <w:rFonts w:ascii="Arial" w:hAnsi="Arial" w:cs="Arial"/>
          <w:b/>
          <w:color w:val="FF0000"/>
          <w:sz w:val="20"/>
          <w:szCs w:val="20"/>
          <w:lang w:val="es-ES_tradnl" w:eastAsia="es-ES"/>
        </w:rPr>
      </w:pPr>
    </w:p>
    <w:tbl>
      <w:tblPr>
        <w:tblW w:w="10895" w:type="dxa"/>
        <w:tblInd w:w="-572" w:type="dxa"/>
        <w:tblLayout w:type="fixed"/>
        <w:tblCellMar>
          <w:top w:w="15" w:type="dxa"/>
          <w:left w:w="70" w:type="dxa"/>
          <w:right w:w="70" w:type="dxa"/>
        </w:tblCellMar>
        <w:tblLook w:val="04A0" w:firstRow="1" w:lastRow="0" w:firstColumn="1" w:lastColumn="0" w:noHBand="0" w:noVBand="1"/>
      </w:tblPr>
      <w:tblGrid>
        <w:gridCol w:w="828"/>
        <w:gridCol w:w="3171"/>
        <w:gridCol w:w="2674"/>
        <w:gridCol w:w="4062"/>
        <w:gridCol w:w="160"/>
      </w:tblGrid>
      <w:tr w:rsidR="00D22930" w:rsidRPr="00D22930" w:rsidTr="00D22930">
        <w:trPr>
          <w:gridAfter w:val="1"/>
          <w:wAfter w:w="156" w:type="dxa"/>
          <w:trHeight w:val="369"/>
        </w:trPr>
        <w:tc>
          <w:tcPr>
            <w:tcW w:w="1073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HORNO MICROONDAS </w:t>
            </w:r>
          </w:p>
        </w:tc>
      </w:tr>
      <w:tr w:rsidR="00D22930" w:rsidRPr="00D22930" w:rsidTr="00D22930">
        <w:trPr>
          <w:gridAfter w:val="1"/>
          <w:wAfter w:w="157" w:type="dxa"/>
          <w:trHeight w:val="369"/>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17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67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06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57" w:type="dxa"/>
          <w:trHeight w:val="350"/>
        </w:trPr>
        <w:tc>
          <w:tcPr>
            <w:tcW w:w="828"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19</w:t>
            </w:r>
          </w:p>
        </w:tc>
        <w:tc>
          <w:tcPr>
            <w:tcW w:w="317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67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HORNO MICROONDAS 0.7 PLATEADO</w:t>
            </w:r>
          </w:p>
        </w:tc>
        <w:tc>
          <w:tcPr>
            <w:tcW w:w="40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47040" behindDoc="0" locked="0" layoutInCell="1" allowOverlap="1" wp14:anchorId="01344ADE" wp14:editId="4E28C718">
                  <wp:simplePos x="0" y="0"/>
                  <wp:positionH relativeFrom="column">
                    <wp:posOffset>315595</wp:posOffset>
                  </wp:positionH>
                  <wp:positionV relativeFrom="paragraph">
                    <wp:posOffset>-461010</wp:posOffset>
                  </wp:positionV>
                  <wp:extent cx="1866265" cy="2411730"/>
                  <wp:effectExtent l="0" t="6032" r="0" b="0"/>
                  <wp:wrapNone/>
                  <wp:docPr id="150" name="Imagen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90" name="20260126_074449.jpg"/>
                          <pic:cNvPicPr/>
                        </pic:nvPicPr>
                        <pic:blipFill>
                          <a:blip r:embed="rId30" cstate="print">
                            <a:extLst>
                              <a:ext uri="{28A0092B-C50C-407E-A947-70E740481C1C}">
                                <a14:useLocalDpi xmlns:a14="http://schemas.microsoft.com/office/drawing/2010/main" val="0"/>
                              </a:ext>
                            </a:extLst>
                          </a:blip>
                          <a:stretch>
                            <a:fillRect/>
                          </a:stretch>
                        </pic:blipFill>
                        <pic:spPr>
                          <a:xfrm rot="16200000">
                            <a:off x="0" y="0"/>
                            <a:ext cx="1866265" cy="2411730"/>
                          </a:xfrm>
                          <a:prstGeom prst="rect">
                            <a:avLst/>
                          </a:prstGeom>
                        </pic:spPr>
                      </pic:pic>
                    </a:graphicData>
                  </a:graphic>
                  <wp14:sizeRelH relativeFrom="margin">
                    <wp14:pctWidth>0</wp14:pctWidth>
                  </wp14:sizeRelH>
                  <wp14:sizeRelV relativeFrom="margin">
                    <wp14:pctHeight>0</wp14:pctHeight>
                  </wp14:sizeRelV>
                </wp:anchor>
              </w:drawing>
            </w:r>
            <w:r w:rsidRPr="00D22930">
              <w:rPr>
                <w:rFonts w:ascii="Arial" w:hAnsi="Arial" w:cs="Arial"/>
                <w:sz w:val="18"/>
                <w:szCs w:val="18"/>
                <w:lang w:val="es-ES_tradnl" w:eastAsia="es-ES"/>
              </w:rPr>
              <w:t> </w:t>
            </w:r>
          </w:p>
        </w:tc>
      </w:tr>
      <w:tr w:rsidR="00D22930" w:rsidRPr="00D22930" w:rsidTr="00D22930">
        <w:trPr>
          <w:gridAfter w:val="1"/>
          <w:wAfter w:w="157" w:type="dxa"/>
          <w:trHeight w:val="738"/>
        </w:trPr>
        <w:tc>
          <w:tcPr>
            <w:tcW w:w="8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7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67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06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7" w:type="dxa"/>
          <w:trHeight w:val="369"/>
        </w:trPr>
        <w:tc>
          <w:tcPr>
            <w:tcW w:w="8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7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67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10KG</w:t>
            </w:r>
          </w:p>
        </w:tc>
        <w:tc>
          <w:tcPr>
            <w:tcW w:w="406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7" w:type="dxa"/>
          <w:trHeight w:val="516"/>
        </w:trPr>
        <w:tc>
          <w:tcPr>
            <w:tcW w:w="8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7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675"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8004040000000000000608945</w:t>
            </w:r>
          </w:p>
        </w:tc>
        <w:tc>
          <w:tcPr>
            <w:tcW w:w="406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7" w:type="dxa"/>
          <w:trHeight w:val="859"/>
        </w:trPr>
        <w:tc>
          <w:tcPr>
            <w:tcW w:w="8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6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126 DEL 20 DE OCTUBRE DEL 2023</w:t>
            </w:r>
          </w:p>
        </w:tc>
        <w:tc>
          <w:tcPr>
            <w:tcW w:w="406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69"/>
        </w:trPr>
        <w:tc>
          <w:tcPr>
            <w:tcW w:w="8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7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7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6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369"/>
        </w:trPr>
        <w:tc>
          <w:tcPr>
            <w:tcW w:w="8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7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7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6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44" w:type="dxa"/>
        <w:tblInd w:w="-572" w:type="dxa"/>
        <w:tblLayout w:type="fixed"/>
        <w:tblCellMar>
          <w:top w:w="15" w:type="dxa"/>
          <w:left w:w="70" w:type="dxa"/>
          <w:right w:w="70" w:type="dxa"/>
        </w:tblCellMar>
        <w:tblLook w:val="04A0" w:firstRow="1" w:lastRow="0" w:firstColumn="1" w:lastColumn="0" w:noHBand="0" w:noVBand="1"/>
      </w:tblPr>
      <w:tblGrid>
        <w:gridCol w:w="846"/>
        <w:gridCol w:w="3244"/>
        <w:gridCol w:w="2736"/>
        <w:gridCol w:w="4158"/>
        <w:gridCol w:w="160"/>
      </w:tblGrid>
      <w:tr w:rsidR="00D22930" w:rsidRPr="00D22930" w:rsidTr="00D22930">
        <w:trPr>
          <w:gridAfter w:val="1"/>
          <w:wAfter w:w="157" w:type="dxa"/>
          <w:trHeight w:val="223"/>
        </w:trPr>
        <w:tc>
          <w:tcPr>
            <w:tcW w:w="1098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HORNO MICROONDAS</w:t>
            </w:r>
          </w:p>
        </w:tc>
      </w:tr>
      <w:tr w:rsidR="00D22930" w:rsidRPr="00D22930" w:rsidTr="00D22930">
        <w:trPr>
          <w:gridAfter w:val="1"/>
          <w:wAfter w:w="159" w:type="dxa"/>
          <w:trHeight w:val="223"/>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4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5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59" w:type="dxa"/>
          <w:trHeight w:val="212"/>
        </w:trPr>
        <w:tc>
          <w:tcPr>
            <w:tcW w:w="846"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lastRenderedPageBreak/>
              <w:t>20</w:t>
            </w:r>
          </w:p>
        </w:tc>
        <w:tc>
          <w:tcPr>
            <w:tcW w:w="324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HORNO MICROONDAS</w:t>
            </w:r>
          </w:p>
        </w:tc>
        <w:tc>
          <w:tcPr>
            <w:tcW w:w="41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0D6AB026" wp14:editId="50F46B3C">
                  <wp:extent cx="2561590" cy="1921510"/>
                  <wp:effectExtent l="0" t="0" r="0" b="2540"/>
                  <wp:docPr id="151" name="Imagen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96" name="20260126_074548.jpg"/>
                          <pic:cNvPicPr/>
                        </pic:nvPicPr>
                        <pic:blipFill>
                          <a:blip r:embed="rId31" cstate="print">
                            <a:extLst>
                              <a:ext uri="{28A0092B-C50C-407E-A947-70E740481C1C}">
                                <a14:useLocalDpi xmlns:a14="http://schemas.microsoft.com/office/drawing/2010/main" val="0"/>
                              </a:ext>
                            </a:extLst>
                          </a:blip>
                          <a:stretch>
                            <a:fillRect/>
                          </a:stretch>
                        </pic:blipFill>
                        <pic:spPr>
                          <a:xfrm rot="10800000">
                            <a:off x="0" y="0"/>
                            <a:ext cx="2561590" cy="1921510"/>
                          </a:xfrm>
                          <a:prstGeom prst="rect">
                            <a:avLst/>
                          </a:prstGeom>
                        </pic:spPr>
                      </pic:pic>
                    </a:graphicData>
                  </a:graphic>
                </wp:inline>
              </w:drawing>
            </w:r>
          </w:p>
        </w:tc>
      </w:tr>
      <w:tr w:rsidR="00D22930" w:rsidRPr="00D22930" w:rsidTr="00D22930">
        <w:trPr>
          <w:gridAfter w:val="1"/>
          <w:wAfter w:w="159" w:type="dxa"/>
          <w:trHeight w:val="446"/>
        </w:trPr>
        <w:tc>
          <w:tcPr>
            <w:tcW w:w="84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5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9" w:type="dxa"/>
          <w:trHeight w:val="223"/>
        </w:trPr>
        <w:tc>
          <w:tcPr>
            <w:tcW w:w="84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7KG</w:t>
            </w:r>
          </w:p>
        </w:tc>
        <w:tc>
          <w:tcPr>
            <w:tcW w:w="415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9" w:type="dxa"/>
          <w:trHeight w:val="323"/>
        </w:trPr>
        <w:tc>
          <w:tcPr>
            <w:tcW w:w="84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ANCHO: 60</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ALTO: 40</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ESPESOR: 40</w:t>
            </w:r>
          </w:p>
          <w:p w:rsidR="00D22930" w:rsidRPr="00D22930" w:rsidRDefault="00D22930" w:rsidP="00D22930">
            <w:pPr>
              <w:spacing w:after="0" w:line="240" w:lineRule="auto"/>
              <w:jc w:val="center"/>
              <w:rPr>
                <w:rFonts w:ascii="Arial" w:hAnsi="Arial" w:cs="Arial"/>
                <w:sz w:val="18"/>
                <w:szCs w:val="18"/>
                <w:lang w:val="es-ES_tradnl" w:eastAsia="es-ES"/>
              </w:rPr>
            </w:pPr>
          </w:p>
        </w:tc>
        <w:tc>
          <w:tcPr>
            <w:tcW w:w="415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9" w:type="dxa"/>
          <w:trHeight w:val="312"/>
        </w:trPr>
        <w:tc>
          <w:tcPr>
            <w:tcW w:w="84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37"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8004040000000000000631729</w:t>
            </w:r>
          </w:p>
        </w:tc>
        <w:tc>
          <w:tcPr>
            <w:tcW w:w="415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9" w:type="dxa"/>
          <w:trHeight w:val="519"/>
        </w:trPr>
        <w:tc>
          <w:tcPr>
            <w:tcW w:w="84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176 DEL 22 DE DIC 2025</w:t>
            </w:r>
          </w:p>
        </w:tc>
        <w:tc>
          <w:tcPr>
            <w:tcW w:w="415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3"/>
        </w:trPr>
        <w:tc>
          <w:tcPr>
            <w:tcW w:w="84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5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3"/>
        </w:trPr>
        <w:tc>
          <w:tcPr>
            <w:tcW w:w="84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5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3"/>
        </w:trPr>
        <w:tc>
          <w:tcPr>
            <w:tcW w:w="84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3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5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p w:rsidR="00D22930" w:rsidRPr="00D22930" w:rsidRDefault="00D22930" w:rsidP="00D22930">
      <w:pPr>
        <w:spacing w:after="0" w:line="240" w:lineRule="auto"/>
        <w:jc w:val="center"/>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PLANTA PURIFICADORA DE AGUA SEMI-INDUSTRIAL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21</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PLANTA PURIFICADORA DE AGUA SEMI-INDUSTRIAL</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4BC2B6EF" wp14:editId="07F0DC60">
                  <wp:extent cx="1709875" cy="1282326"/>
                  <wp:effectExtent l="4127" t="0" r="9208" b="9207"/>
                  <wp:docPr id="152" name="Imagen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611" name="20260126_074655.jpg"/>
                          <pic:cNvPicPr/>
                        </pic:nvPicPr>
                        <pic:blipFill>
                          <a:blip r:embed="rId32" cstate="print">
                            <a:extLst>
                              <a:ext uri="{28A0092B-C50C-407E-A947-70E740481C1C}">
                                <a14:useLocalDpi xmlns:a14="http://schemas.microsoft.com/office/drawing/2010/main" val="0"/>
                              </a:ext>
                            </a:extLst>
                          </a:blip>
                          <a:stretch>
                            <a:fillRect/>
                          </a:stretch>
                        </pic:blipFill>
                        <pic:spPr>
                          <a:xfrm rot="5400000">
                            <a:off x="0" y="0"/>
                            <a:ext cx="1762840" cy="1322047"/>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39KG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8004040000000000000649058</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14 DE JULIO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jc w:val="center"/>
        <w:rPr>
          <w:rFonts w:ascii="Arial" w:hAnsi="Arial" w:cs="Arial"/>
          <w:b/>
          <w:color w:val="FF0000"/>
          <w:sz w:val="20"/>
          <w:szCs w:val="20"/>
          <w:lang w:val="es-ES_tradnl" w:eastAsia="es-ES"/>
        </w:rPr>
      </w:pPr>
    </w:p>
    <w:tbl>
      <w:tblPr>
        <w:tblW w:w="11029" w:type="dxa"/>
        <w:tblInd w:w="-572" w:type="dxa"/>
        <w:tblLayout w:type="fixed"/>
        <w:tblCellMar>
          <w:top w:w="15" w:type="dxa"/>
          <w:left w:w="70" w:type="dxa"/>
          <w:right w:w="70" w:type="dxa"/>
        </w:tblCellMar>
        <w:tblLook w:val="04A0" w:firstRow="1" w:lastRow="0" w:firstColumn="1" w:lastColumn="0" w:noHBand="0" w:noVBand="1"/>
      </w:tblPr>
      <w:tblGrid>
        <w:gridCol w:w="838"/>
        <w:gridCol w:w="3210"/>
        <w:gridCol w:w="2707"/>
        <w:gridCol w:w="4114"/>
        <w:gridCol w:w="160"/>
      </w:tblGrid>
      <w:tr w:rsidR="00D22930" w:rsidRPr="00D22930" w:rsidTr="00D22930">
        <w:trPr>
          <w:gridAfter w:val="1"/>
          <w:wAfter w:w="157" w:type="dxa"/>
          <w:trHeight w:val="288"/>
        </w:trPr>
        <w:tc>
          <w:tcPr>
            <w:tcW w:w="1087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PLANTA PURIFICADORA DE AGUA SEMI-INDUSTRIAL</w:t>
            </w:r>
          </w:p>
        </w:tc>
      </w:tr>
      <w:tr w:rsidR="00D22930" w:rsidRPr="00D22930" w:rsidTr="00D22930">
        <w:trPr>
          <w:gridAfter w:val="1"/>
          <w:wAfter w:w="158" w:type="dxa"/>
          <w:trHeight w:val="288"/>
        </w:trPr>
        <w:tc>
          <w:tcPr>
            <w:tcW w:w="838"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11"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1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58" w:type="dxa"/>
          <w:trHeight w:val="273"/>
        </w:trPr>
        <w:tc>
          <w:tcPr>
            <w:tcW w:w="838"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22</w:t>
            </w:r>
          </w:p>
        </w:tc>
        <w:tc>
          <w:tcPr>
            <w:tcW w:w="3211"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PLANTA PURIFICADORA DE AGUA SEMI-INDUSTRIAL</w:t>
            </w:r>
          </w:p>
        </w:tc>
        <w:tc>
          <w:tcPr>
            <w:tcW w:w="41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3E42F16B" wp14:editId="29346599">
                  <wp:extent cx="1978148" cy="1483519"/>
                  <wp:effectExtent l="0" t="317" r="2857" b="2858"/>
                  <wp:docPr id="153" name="Imagen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613" name="20260126_074658.jpg"/>
                          <pic:cNvPicPr/>
                        </pic:nvPicPr>
                        <pic:blipFill>
                          <a:blip r:embed="rId33" cstate="print">
                            <a:extLst>
                              <a:ext uri="{28A0092B-C50C-407E-A947-70E740481C1C}">
                                <a14:useLocalDpi xmlns:a14="http://schemas.microsoft.com/office/drawing/2010/main" val="0"/>
                              </a:ext>
                            </a:extLst>
                          </a:blip>
                          <a:stretch>
                            <a:fillRect/>
                          </a:stretch>
                        </pic:blipFill>
                        <pic:spPr>
                          <a:xfrm rot="5400000">
                            <a:off x="0" y="0"/>
                            <a:ext cx="2014307" cy="1510637"/>
                          </a:xfrm>
                          <a:prstGeom prst="rect">
                            <a:avLst/>
                          </a:prstGeom>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58" w:type="dxa"/>
          <w:trHeight w:val="577"/>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1"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1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8" w:type="dxa"/>
          <w:trHeight w:val="288"/>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1"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39KG</w:t>
            </w:r>
          </w:p>
        </w:tc>
        <w:tc>
          <w:tcPr>
            <w:tcW w:w="411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8" w:type="dxa"/>
          <w:trHeight w:val="404"/>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1"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8"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8004040000000000000649057</w:t>
            </w:r>
          </w:p>
        </w:tc>
        <w:tc>
          <w:tcPr>
            <w:tcW w:w="411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8" w:type="dxa"/>
          <w:trHeight w:val="672"/>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14 DE JULIO DEL 2025</w:t>
            </w:r>
          </w:p>
        </w:tc>
        <w:tc>
          <w:tcPr>
            <w:tcW w:w="411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88"/>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8"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88"/>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8"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88"/>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8"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47" w:type="dxa"/>
        <w:tblInd w:w="-572" w:type="dxa"/>
        <w:tblLayout w:type="fixed"/>
        <w:tblCellMar>
          <w:top w:w="15" w:type="dxa"/>
          <w:left w:w="70" w:type="dxa"/>
          <w:right w:w="70" w:type="dxa"/>
        </w:tblCellMar>
        <w:tblLook w:val="04A0" w:firstRow="1" w:lastRow="0" w:firstColumn="1" w:lastColumn="0" w:noHBand="0" w:noVBand="1"/>
      </w:tblPr>
      <w:tblGrid>
        <w:gridCol w:w="847"/>
        <w:gridCol w:w="3245"/>
        <w:gridCol w:w="2737"/>
        <w:gridCol w:w="4158"/>
        <w:gridCol w:w="160"/>
      </w:tblGrid>
      <w:tr w:rsidR="00D22930" w:rsidRPr="00D22930" w:rsidTr="00D22930">
        <w:trPr>
          <w:gridAfter w:val="1"/>
          <w:wAfter w:w="157" w:type="dxa"/>
          <w:trHeight w:val="249"/>
        </w:trPr>
        <w:tc>
          <w:tcPr>
            <w:tcW w:w="1099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BRILLADORA INDUSTRIAL </w:t>
            </w:r>
          </w:p>
        </w:tc>
      </w:tr>
      <w:tr w:rsidR="00D22930" w:rsidRPr="00D22930" w:rsidTr="00D22930">
        <w:trPr>
          <w:gridAfter w:val="1"/>
          <w:wAfter w:w="159" w:type="dxa"/>
          <w:trHeight w:val="249"/>
        </w:trPr>
        <w:tc>
          <w:tcPr>
            <w:tcW w:w="847"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4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3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5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59" w:type="dxa"/>
          <w:trHeight w:val="237"/>
        </w:trPr>
        <w:tc>
          <w:tcPr>
            <w:tcW w:w="847"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23</w:t>
            </w:r>
          </w:p>
        </w:tc>
        <w:tc>
          <w:tcPr>
            <w:tcW w:w="324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3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BRILLADORA INDUSTRIAL DE 17 PULGADAS MOTOR DE 1.5 HP</w:t>
            </w:r>
          </w:p>
        </w:tc>
        <w:tc>
          <w:tcPr>
            <w:tcW w:w="41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5A2A5C3F" wp14:editId="2621C989">
                  <wp:extent cx="1809348" cy="1495308"/>
                  <wp:effectExtent l="4763" t="0" r="5397" b="5398"/>
                  <wp:docPr id="154" name="Imagen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614" name="20260126_074708.jpg"/>
                          <pic:cNvPicPr/>
                        </pic:nvPicPr>
                        <pic:blipFill rotWithShape="1">
                          <a:blip r:embed="rId34" cstate="print">
                            <a:extLst>
                              <a:ext uri="{28A0092B-C50C-407E-A947-70E740481C1C}">
                                <a14:useLocalDpi xmlns:a14="http://schemas.microsoft.com/office/drawing/2010/main" val="0"/>
                              </a:ext>
                            </a:extLst>
                          </a:blip>
                          <a:srcRect l="6089" t="34122"/>
                          <a:stretch/>
                        </pic:blipFill>
                        <pic:spPr bwMode="auto">
                          <a:xfrm rot="5400000">
                            <a:off x="0" y="0"/>
                            <a:ext cx="1872662" cy="1547633"/>
                          </a:xfrm>
                          <a:prstGeom prst="rect">
                            <a:avLst/>
                          </a:prstGeom>
                          <a:ln>
                            <a:noFill/>
                          </a:ln>
                          <a:extLst>
                            <a:ext uri="{53640926-AAD7-44D8-BBD7-CCE9431645EC}">
                              <a14:shadowObscured xmlns:a14="http://schemas.microsoft.com/office/drawing/2010/main"/>
                            </a:ext>
                          </a:extLst>
                        </pic:spPr>
                      </pic:pic>
                    </a:graphicData>
                  </a:graphic>
                </wp:inline>
              </w:drawing>
            </w:r>
          </w:p>
        </w:tc>
      </w:tr>
      <w:tr w:rsidR="00D22930" w:rsidRPr="00D22930" w:rsidTr="00D22930">
        <w:trPr>
          <w:gridAfter w:val="1"/>
          <w:wAfter w:w="159" w:type="dxa"/>
          <w:trHeight w:val="498"/>
        </w:trPr>
        <w:tc>
          <w:tcPr>
            <w:tcW w:w="84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3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5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9" w:type="dxa"/>
          <w:trHeight w:val="249"/>
        </w:trPr>
        <w:tc>
          <w:tcPr>
            <w:tcW w:w="84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3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37KG</w:t>
            </w:r>
          </w:p>
        </w:tc>
        <w:tc>
          <w:tcPr>
            <w:tcW w:w="415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9" w:type="dxa"/>
          <w:trHeight w:val="349"/>
        </w:trPr>
        <w:tc>
          <w:tcPr>
            <w:tcW w:w="84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38"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8004040000000000000579131</w:t>
            </w:r>
          </w:p>
        </w:tc>
        <w:tc>
          <w:tcPr>
            <w:tcW w:w="415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9" w:type="dxa"/>
          <w:trHeight w:val="580"/>
        </w:trPr>
        <w:tc>
          <w:tcPr>
            <w:tcW w:w="84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126 DEL 20 DE OCTUBRE DEL 2023</w:t>
            </w:r>
          </w:p>
        </w:tc>
        <w:tc>
          <w:tcPr>
            <w:tcW w:w="415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49"/>
        </w:trPr>
        <w:tc>
          <w:tcPr>
            <w:tcW w:w="84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3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5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49"/>
        </w:trPr>
        <w:tc>
          <w:tcPr>
            <w:tcW w:w="84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3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5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49"/>
        </w:trPr>
        <w:tc>
          <w:tcPr>
            <w:tcW w:w="84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4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3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5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jc w:val="center"/>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MOTOR GENERADOR  1KVA YAMAHA EF10001SC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24</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MOTOR GENERADOR  1KVA YAMAHA EF10001SC</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793D4EC7" wp14:editId="40042978">
                  <wp:extent cx="2561590" cy="1921510"/>
                  <wp:effectExtent l="0" t="0" r="0" b="2540"/>
                  <wp:docPr id="155" name="Imagen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615" name="20260126_074711.jpg"/>
                          <pic:cNvPicPr/>
                        </pic:nvPicPr>
                        <pic:blipFill>
                          <a:blip r:embed="rId35" cstate="print">
                            <a:extLst>
                              <a:ext uri="{28A0092B-C50C-407E-A947-70E740481C1C}">
                                <a14:useLocalDpi xmlns:a14="http://schemas.microsoft.com/office/drawing/2010/main" val="0"/>
                              </a:ext>
                            </a:extLst>
                          </a:blip>
                          <a:stretch>
                            <a:fillRect/>
                          </a:stretch>
                        </pic:blipFill>
                        <pic:spPr>
                          <a:xfrm rot="10800000">
                            <a:off x="0" y="0"/>
                            <a:ext cx="2561590" cy="1921510"/>
                          </a:xfrm>
                          <a:prstGeom prst="rect">
                            <a:avLst/>
                          </a:prstGeom>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110KG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8004040000000000000378593</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146 DEL 30 DE SEPTIEMBRE </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p w:rsidR="00D22930" w:rsidRPr="00D22930" w:rsidRDefault="00D22930" w:rsidP="00D22930">
      <w:pPr>
        <w:spacing w:after="0" w:line="240" w:lineRule="auto"/>
        <w:jc w:val="center"/>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MOTOR GENERADOR ELECTRICO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25</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MOTOR GENERADOR  1KVA YAMAHA EF10001SC</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7AB7C020" wp14:editId="76527C2A">
                  <wp:extent cx="1959429" cy="1469815"/>
                  <wp:effectExtent l="0" t="0" r="3175" b="0"/>
                  <wp:docPr id="156" name="Imagen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616" name="20260126_074716.jpg"/>
                          <pic:cNvPicPr/>
                        </pic:nvPicPr>
                        <pic:blipFill>
                          <a:blip r:embed="rId36" cstate="print">
                            <a:extLst>
                              <a:ext uri="{28A0092B-C50C-407E-A947-70E740481C1C}">
                                <a14:useLocalDpi xmlns:a14="http://schemas.microsoft.com/office/drawing/2010/main" val="0"/>
                              </a:ext>
                            </a:extLst>
                          </a:blip>
                          <a:stretch>
                            <a:fillRect/>
                          </a:stretch>
                        </pic:blipFill>
                        <pic:spPr>
                          <a:xfrm rot="10800000">
                            <a:off x="0" y="0"/>
                            <a:ext cx="1998130" cy="1498845"/>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110KG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8004040000000000000378590</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30 DE SEPTIEMBRE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208" w:type="dxa"/>
        <w:tblInd w:w="-572" w:type="dxa"/>
        <w:tblLayout w:type="fixed"/>
        <w:tblCellMar>
          <w:top w:w="15" w:type="dxa"/>
          <w:left w:w="70" w:type="dxa"/>
          <w:right w:w="70" w:type="dxa"/>
        </w:tblCellMar>
        <w:tblLook w:val="04A0" w:firstRow="1" w:lastRow="0" w:firstColumn="1" w:lastColumn="0" w:noHBand="0" w:noVBand="1"/>
      </w:tblPr>
      <w:tblGrid>
        <w:gridCol w:w="851"/>
        <w:gridCol w:w="3264"/>
        <w:gridCol w:w="2753"/>
        <w:gridCol w:w="4180"/>
        <w:gridCol w:w="160"/>
      </w:tblGrid>
      <w:tr w:rsidR="00D22930" w:rsidRPr="00D22930" w:rsidTr="00D22930">
        <w:trPr>
          <w:gridAfter w:val="1"/>
          <w:wAfter w:w="159" w:type="dxa"/>
          <w:trHeight w:val="235"/>
        </w:trPr>
        <w:tc>
          <w:tcPr>
            <w:tcW w:w="1104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MOTOR GENERADOR ELECTRICO </w:t>
            </w:r>
          </w:p>
        </w:tc>
      </w:tr>
      <w:tr w:rsidR="00D22930" w:rsidRPr="00D22930" w:rsidTr="00D22930">
        <w:trPr>
          <w:gridAfter w:val="1"/>
          <w:wAfter w:w="160" w:type="dxa"/>
          <w:trHeight w:val="235"/>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9"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23"/>
        </w:trPr>
        <w:tc>
          <w:tcPr>
            <w:tcW w:w="852"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26</w:t>
            </w: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MOTOR GENERADOR  1KVA EF10001/S PDM</w:t>
            </w:r>
          </w:p>
        </w:tc>
        <w:tc>
          <w:tcPr>
            <w:tcW w:w="4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557250DE" wp14:editId="1D9526FF">
                  <wp:extent cx="2128405" cy="1596568"/>
                  <wp:effectExtent l="0" t="0" r="5715" b="3810"/>
                  <wp:docPr id="157" name="Imagen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617" name="20260126_074721.jpg"/>
                          <pic:cNvPicPr/>
                        </pic:nvPicPr>
                        <pic:blipFill>
                          <a:blip r:embed="rId37" cstate="print">
                            <a:extLst>
                              <a:ext uri="{28A0092B-C50C-407E-A947-70E740481C1C}">
                                <a14:useLocalDpi xmlns:a14="http://schemas.microsoft.com/office/drawing/2010/main" val="0"/>
                              </a:ext>
                            </a:extLst>
                          </a:blip>
                          <a:stretch>
                            <a:fillRect/>
                          </a:stretch>
                        </pic:blipFill>
                        <pic:spPr>
                          <a:xfrm rot="10800000">
                            <a:off x="0" y="0"/>
                            <a:ext cx="2144050" cy="1608304"/>
                          </a:xfrm>
                          <a:prstGeom prst="rect">
                            <a:avLst/>
                          </a:prstGeom>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60" w:type="dxa"/>
          <w:trHeight w:val="470"/>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35"/>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37KG</w:t>
            </w: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29"/>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3" w:type="dxa"/>
            <w:tcBorders>
              <w:top w:val="single" w:sz="4" w:space="0" w:color="auto"/>
              <w:left w:val="nil"/>
              <w:bottom w:val="single" w:sz="4" w:space="0" w:color="auto"/>
              <w:right w:val="single" w:sz="4" w:space="0" w:color="000000"/>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8004040000000000000267351</w:t>
            </w: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47"/>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30 DE SEPTIEMBRE DEL 2025</w:t>
            </w: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35"/>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35"/>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35"/>
        </w:trPr>
        <w:tc>
          <w:tcPr>
            <w:tcW w:w="85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PLANTA ELÉCTRICA - FERROSO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27</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MOTOR GENERADOR  1KVA EF10001/S PDM</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7E05D003" wp14:editId="4009F8F4">
                  <wp:extent cx="1907578" cy="1430595"/>
                  <wp:effectExtent l="0" t="8890" r="7620" b="7620"/>
                  <wp:docPr id="158" name="Imagen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625" name="20260126_074855.jpg"/>
                          <pic:cNvPicPr/>
                        </pic:nvPicPr>
                        <pic:blipFill>
                          <a:blip r:embed="rId38" cstate="print">
                            <a:extLst>
                              <a:ext uri="{28A0092B-C50C-407E-A947-70E740481C1C}">
                                <a14:useLocalDpi xmlns:a14="http://schemas.microsoft.com/office/drawing/2010/main" val="0"/>
                              </a:ext>
                            </a:extLst>
                          </a:blip>
                          <a:stretch>
                            <a:fillRect/>
                          </a:stretch>
                        </pic:blipFill>
                        <pic:spPr>
                          <a:xfrm rot="5400000">
                            <a:off x="0" y="0"/>
                            <a:ext cx="1946859" cy="1460054"/>
                          </a:xfrm>
                          <a:prstGeom prst="rect">
                            <a:avLst/>
                          </a:prstGeom>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77KG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8004040000000000000267352</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30 DE SEPTIEMBRE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0928" w:type="dxa"/>
        <w:tblInd w:w="-572" w:type="dxa"/>
        <w:tblLayout w:type="fixed"/>
        <w:tblCellMar>
          <w:top w:w="15" w:type="dxa"/>
          <w:left w:w="70" w:type="dxa"/>
          <w:right w:w="70" w:type="dxa"/>
        </w:tblCellMar>
        <w:tblLook w:val="04A0" w:firstRow="1" w:lastRow="0" w:firstColumn="1" w:lastColumn="0" w:noHBand="0" w:noVBand="1"/>
      </w:tblPr>
      <w:tblGrid>
        <w:gridCol w:w="842"/>
        <w:gridCol w:w="3227"/>
        <w:gridCol w:w="2723"/>
        <w:gridCol w:w="4136"/>
      </w:tblGrid>
      <w:tr w:rsidR="00D22930" w:rsidRPr="00D22930" w:rsidTr="00D22930">
        <w:trPr>
          <w:trHeight w:val="190"/>
        </w:trPr>
        <w:tc>
          <w:tcPr>
            <w:tcW w:w="109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CONGELADOR DE HELADOS HORIZONTAL 230LT </w:t>
            </w:r>
          </w:p>
        </w:tc>
      </w:tr>
      <w:tr w:rsidR="00D22930" w:rsidRPr="00D22930" w:rsidTr="00D22930">
        <w:trPr>
          <w:trHeight w:val="440"/>
        </w:trPr>
        <w:tc>
          <w:tcPr>
            <w:tcW w:w="842"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2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2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3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418"/>
        </w:trPr>
        <w:tc>
          <w:tcPr>
            <w:tcW w:w="842"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28</w:t>
            </w:r>
          </w:p>
        </w:tc>
        <w:tc>
          <w:tcPr>
            <w:tcW w:w="322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2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CONGELADOR DE HELADOS HORIZONTAL 230LT</w:t>
            </w:r>
          </w:p>
        </w:tc>
        <w:tc>
          <w:tcPr>
            <w:tcW w:w="4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48064" behindDoc="1" locked="0" layoutInCell="1" allowOverlap="1" wp14:anchorId="59A077D7" wp14:editId="7C224CB7">
                  <wp:simplePos x="0" y="0"/>
                  <wp:positionH relativeFrom="column">
                    <wp:posOffset>313690</wp:posOffset>
                  </wp:positionH>
                  <wp:positionV relativeFrom="paragraph">
                    <wp:posOffset>-68580</wp:posOffset>
                  </wp:positionV>
                  <wp:extent cx="1962150" cy="1798320"/>
                  <wp:effectExtent l="0" t="0" r="0" b="0"/>
                  <wp:wrapNone/>
                  <wp:docPr id="159" name="Imagen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495365" name="20260127_093949.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962150" cy="1798320"/>
                          </a:xfrm>
                          <a:prstGeom prst="rect">
                            <a:avLst/>
                          </a:prstGeom>
                        </pic:spPr>
                      </pic:pic>
                    </a:graphicData>
                  </a:graphic>
                  <wp14:sizeRelH relativeFrom="margin">
                    <wp14:pctWidth>0</wp14:pctWidth>
                  </wp14:sizeRelH>
                  <wp14:sizeRelV relativeFrom="margin">
                    <wp14:pctHeight>0</wp14:pctHeight>
                  </wp14:sizeRelV>
                </wp:anchor>
              </w:drawing>
            </w:r>
            <w:r w:rsidRPr="00D22930">
              <w:rPr>
                <w:rFonts w:ascii="Arial" w:hAnsi="Arial" w:cs="Arial"/>
                <w:sz w:val="18"/>
                <w:szCs w:val="18"/>
                <w:lang w:val="es-ES_tradnl" w:eastAsia="es-ES"/>
              </w:rPr>
              <w:t> </w:t>
            </w:r>
          </w:p>
        </w:tc>
      </w:tr>
      <w:tr w:rsidR="00D22930" w:rsidRPr="00D22930" w:rsidTr="00D22930">
        <w:trPr>
          <w:trHeight w:val="188"/>
        </w:trPr>
        <w:tc>
          <w:tcPr>
            <w:tcW w:w="84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2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3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39"/>
        </w:trPr>
        <w:tc>
          <w:tcPr>
            <w:tcW w:w="84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2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130KG</w:t>
            </w:r>
          </w:p>
        </w:tc>
        <w:tc>
          <w:tcPr>
            <w:tcW w:w="413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638"/>
        </w:trPr>
        <w:tc>
          <w:tcPr>
            <w:tcW w:w="84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2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ANCHO: 140CM</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ALTO: 80CM</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ESPESOR: 70CM</w:t>
            </w:r>
          </w:p>
        </w:tc>
        <w:tc>
          <w:tcPr>
            <w:tcW w:w="413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13"/>
        </w:trPr>
        <w:tc>
          <w:tcPr>
            <w:tcW w:w="84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23"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8004040000000000000649029</w:t>
            </w:r>
          </w:p>
        </w:tc>
        <w:tc>
          <w:tcPr>
            <w:tcW w:w="413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024"/>
        </w:trPr>
        <w:tc>
          <w:tcPr>
            <w:tcW w:w="84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176 DEL 22 DICIEMBRE 2025</w:t>
            </w:r>
          </w:p>
        </w:tc>
        <w:tc>
          <w:tcPr>
            <w:tcW w:w="413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sz w:val="20"/>
          <w:szCs w:val="20"/>
          <w:lang w:val="es-ES_tradnl" w:eastAsia="es-ES"/>
        </w:rPr>
      </w:pPr>
    </w:p>
    <w:tbl>
      <w:tblPr>
        <w:tblW w:w="11043" w:type="dxa"/>
        <w:tblInd w:w="-572" w:type="dxa"/>
        <w:tblLayout w:type="fixed"/>
        <w:tblCellMar>
          <w:top w:w="15" w:type="dxa"/>
          <w:left w:w="70" w:type="dxa"/>
          <w:right w:w="70" w:type="dxa"/>
        </w:tblCellMar>
        <w:tblLook w:val="04A0" w:firstRow="1" w:lastRow="0" w:firstColumn="1" w:lastColumn="0" w:noHBand="0" w:noVBand="1"/>
      </w:tblPr>
      <w:tblGrid>
        <w:gridCol w:w="839"/>
        <w:gridCol w:w="3215"/>
        <w:gridCol w:w="2712"/>
        <w:gridCol w:w="4117"/>
        <w:gridCol w:w="160"/>
      </w:tblGrid>
      <w:tr w:rsidR="00D22930" w:rsidRPr="00D22930" w:rsidTr="00D22930">
        <w:trPr>
          <w:gridAfter w:val="1"/>
          <w:wAfter w:w="156" w:type="dxa"/>
          <w:trHeight w:val="185"/>
        </w:trPr>
        <w:tc>
          <w:tcPr>
            <w:tcW w:w="1088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REFRIGERADOR CONGELADOR</w:t>
            </w:r>
          </w:p>
        </w:tc>
      </w:tr>
      <w:tr w:rsidR="00D22930" w:rsidRPr="00D22930" w:rsidTr="00D22930">
        <w:trPr>
          <w:gridAfter w:val="1"/>
          <w:wAfter w:w="157" w:type="dxa"/>
          <w:trHeight w:val="185"/>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1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1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1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57" w:type="dxa"/>
          <w:trHeight w:val="176"/>
        </w:trPr>
        <w:tc>
          <w:tcPr>
            <w:tcW w:w="839"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29</w:t>
            </w:r>
          </w:p>
        </w:tc>
        <w:tc>
          <w:tcPr>
            <w:tcW w:w="321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1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REFRIGERADOR CONGELADOR</w:t>
            </w:r>
          </w:p>
        </w:tc>
        <w:tc>
          <w:tcPr>
            <w:tcW w:w="41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49088" behindDoc="0" locked="0" layoutInCell="1" allowOverlap="1" wp14:anchorId="4AE611F9" wp14:editId="774C6348">
                  <wp:simplePos x="0" y="0"/>
                  <wp:positionH relativeFrom="column">
                    <wp:posOffset>381000</wp:posOffset>
                  </wp:positionH>
                  <wp:positionV relativeFrom="paragraph">
                    <wp:posOffset>64770</wp:posOffset>
                  </wp:positionV>
                  <wp:extent cx="1619885" cy="1435100"/>
                  <wp:effectExtent l="0" t="2857" r="0" b="0"/>
                  <wp:wrapNone/>
                  <wp:docPr id="160" name="Imagen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585" name="20260126_072742.jpg"/>
                          <pic:cNvPicPr/>
                        </pic:nvPicPr>
                        <pic:blipFill>
                          <a:blip r:embed="rId40" cstate="print">
                            <a:extLst>
                              <a:ext uri="{28A0092B-C50C-407E-A947-70E740481C1C}">
                                <a14:useLocalDpi xmlns:a14="http://schemas.microsoft.com/office/drawing/2010/main" val="0"/>
                              </a:ext>
                            </a:extLst>
                          </a:blip>
                          <a:stretch>
                            <a:fillRect/>
                          </a:stretch>
                        </pic:blipFill>
                        <pic:spPr>
                          <a:xfrm rot="5400000">
                            <a:off x="0" y="0"/>
                            <a:ext cx="1619885" cy="1435100"/>
                          </a:xfrm>
                          <a:prstGeom prst="rect">
                            <a:avLst/>
                          </a:prstGeom>
                        </pic:spPr>
                      </pic:pic>
                    </a:graphicData>
                  </a:graphic>
                  <wp14:sizeRelH relativeFrom="margin">
                    <wp14:pctWidth>0</wp14:pctWidth>
                  </wp14:sizeRelH>
                  <wp14:sizeRelV relativeFrom="margin">
                    <wp14:pctHeight>0</wp14:pctHeight>
                  </wp14:sizeRelV>
                </wp:anchor>
              </w:drawing>
            </w:r>
            <w:r w:rsidRPr="00D22930">
              <w:rPr>
                <w:rFonts w:ascii="Arial" w:hAnsi="Arial" w:cs="Arial"/>
                <w:sz w:val="18"/>
                <w:szCs w:val="18"/>
                <w:lang w:val="es-ES_tradnl" w:eastAsia="es-ES"/>
              </w:rPr>
              <w:t> </w:t>
            </w:r>
          </w:p>
        </w:tc>
      </w:tr>
      <w:tr w:rsidR="00D22930" w:rsidRPr="00D22930" w:rsidTr="00D22930">
        <w:trPr>
          <w:gridAfter w:val="1"/>
          <w:wAfter w:w="157" w:type="dxa"/>
          <w:trHeight w:val="370"/>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1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7" w:type="dxa"/>
          <w:trHeight w:val="185"/>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1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30KG</w:t>
            </w:r>
          </w:p>
        </w:tc>
        <w:tc>
          <w:tcPr>
            <w:tcW w:w="4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7" w:type="dxa"/>
          <w:trHeight w:val="259"/>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13"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8004040000000000000622765</w:t>
            </w:r>
          </w:p>
        </w:tc>
        <w:tc>
          <w:tcPr>
            <w:tcW w:w="4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7" w:type="dxa"/>
          <w:trHeight w:val="431"/>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194 DEL 26 DE DICIEMBRE DEL 2024</w:t>
            </w:r>
          </w:p>
        </w:tc>
        <w:tc>
          <w:tcPr>
            <w:tcW w:w="4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85"/>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85"/>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85"/>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85"/>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85"/>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85"/>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85"/>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85"/>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sz w:val="20"/>
          <w:szCs w:val="20"/>
          <w:lang w:val="es-ES_tradnl" w:eastAsia="es-ES"/>
        </w:rPr>
      </w:pPr>
    </w:p>
    <w:tbl>
      <w:tblPr>
        <w:tblW w:w="11027" w:type="dxa"/>
        <w:tblInd w:w="-572" w:type="dxa"/>
        <w:tblLayout w:type="fixed"/>
        <w:tblCellMar>
          <w:top w:w="15" w:type="dxa"/>
          <w:left w:w="70" w:type="dxa"/>
          <w:right w:w="70" w:type="dxa"/>
        </w:tblCellMar>
        <w:tblLook w:val="04A0" w:firstRow="1" w:lastRow="0" w:firstColumn="1" w:lastColumn="0" w:noHBand="0" w:noVBand="1"/>
      </w:tblPr>
      <w:tblGrid>
        <w:gridCol w:w="837"/>
        <w:gridCol w:w="3210"/>
        <w:gridCol w:w="2708"/>
        <w:gridCol w:w="4112"/>
        <w:gridCol w:w="160"/>
      </w:tblGrid>
      <w:tr w:rsidR="00D22930" w:rsidRPr="00D22930" w:rsidTr="00D22930">
        <w:trPr>
          <w:gridAfter w:val="1"/>
          <w:wAfter w:w="160" w:type="dxa"/>
          <w:trHeight w:val="214"/>
        </w:trPr>
        <w:tc>
          <w:tcPr>
            <w:tcW w:w="1086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NEVERA INDUSTRIAL</w:t>
            </w:r>
          </w:p>
        </w:tc>
      </w:tr>
      <w:tr w:rsidR="00D22930" w:rsidRPr="00D22930" w:rsidTr="00D22930">
        <w:trPr>
          <w:gridAfter w:val="1"/>
          <w:wAfter w:w="160" w:type="dxa"/>
          <w:trHeight w:val="58"/>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1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1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169"/>
        </w:trPr>
        <w:tc>
          <w:tcPr>
            <w:tcW w:w="837"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30</w:t>
            </w:r>
          </w:p>
        </w:tc>
        <w:tc>
          <w:tcPr>
            <w:tcW w:w="321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CONGELADOR VERTICAL DE CONSERVACIÓN</w:t>
            </w:r>
          </w:p>
        </w:tc>
        <w:tc>
          <w:tcPr>
            <w:tcW w:w="41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4847" w:rsidRDefault="00904847" w:rsidP="00D22930">
            <w:pPr>
              <w:spacing w:after="0" w:line="240" w:lineRule="auto"/>
              <w:jc w:val="center"/>
              <w:rPr>
                <w:rFonts w:ascii="Arial" w:hAnsi="Arial" w:cs="Arial"/>
                <w:sz w:val="18"/>
                <w:szCs w:val="18"/>
                <w:lang w:val="es-ES_tradnl" w:eastAsia="es-ES"/>
              </w:rPr>
            </w:pPr>
          </w:p>
          <w:p w:rsidR="00904847"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p>
          <w:p w:rsidR="00904847" w:rsidRDefault="00904847" w:rsidP="00904847">
            <w:pPr>
              <w:rPr>
                <w:rFonts w:ascii="Arial" w:hAnsi="Arial" w:cs="Arial"/>
                <w:sz w:val="18"/>
                <w:szCs w:val="18"/>
                <w:lang w:val="es-ES_tradnl" w:eastAsia="es-ES"/>
              </w:rPr>
            </w:pPr>
          </w:p>
          <w:p w:rsidR="00D22930" w:rsidRDefault="00904847" w:rsidP="00904847">
            <w:pPr>
              <w:rPr>
                <w:rFonts w:ascii="Arial" w:hAnsi="Arial" w:cs="Arial"/>
                <w:sz w:val="18"/>
                <w:szCs w:val="18"/>
                <w:lang w:val="es-ES_tradnl" w:eastAsia="es-ES"/>
              </w:rPr>
            </w:pPr>
            <w:r w:rsidRPr="00D22930">
              <w:rPr>
                <w:rFonts w:ascii="Arial" w:hAnsi="Arial" w:cs="Arial"/>
                <w:noProof/>
                <w:sz w:val="18"/>
                <w:szCs w:val="18"/>
              </w:rPr>
              <w:lastRenderedPageBreak/>
              <w:drawing>
                <wp:anchor distT="0" distB="0" distL="114300" distR="114300" simplePos="0" relativeHeight="252250112" behindDoc="0" locked="0" layoutInCell="1" allowOverlap="1" wp14:anchorId="4889BB97" wp14:editId="66EE6233">
                  <wp:simplePos x="0" y="0"/>
                  <wp:positionH relativeFrom="column">
                    <wp:posOffset>280035</wp:posOffset>
                  </wp:positionH>
                  <wp:positionV relativeFrom="paragraph">
                    <wp:posOffset>177800</wp:posOffset>
                  </wp:positionV>
                  <wp:extent cx="1931035" cy="1686560"/>
                  <wp:effectExtent l="7938" t="0" r="952" b="953"/>
                  <wp:wrapNone/>
                  <wp:docPr id="161" name="Imagen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587" name="20260126_072752.jpg"/>
                          <pic:cNvPicPr/>
                        </pic:nvPicPr>
                        <pic:blipFill>
                          <a:blip r:embed="rId41" cstate="print">
                            <a:extLst>
                              <a:ext uri="{28A0092B-C50C-407E-A947-70E740481C1C}">
                                <a14:useLocalDpi xmlns:a14="http://schemas.microsoft.com/office/drawing/2010/main" val="0"/>
                              </a:ext>
                            </a:extLst>
                          </a:blip>
                          <a:stretch>
                            <a:fillRect/>
                          </a:stretch>
                        </pic:blipFill>
                        <pic:spPr>
                          <a:xfrm rot="5400000">
                            <a:off x="0" y="0"/>
                            <a:ext cx="1931035" cy="1686560"/>
                          </a:xfrm>
                          <a:prstGeom prst="rect">
                            <a:avLst/>
                          </a:prstGeom>
                        </pic:spPr>
                      </pic:pic>
                    </a:graphicData>
                  </a:graphic>
                  <wp14:sizeRelH relativeFrom="margin">
                    <wp14:pctWidth>0</wp14:pctWidth>
                  </wp14:sizeRelH>
                  <wp14:sizeRelV relativeFrom="margin">
                    <wp14:pctHeight>0</wp14:pctHeight>
                  </wp14:sizeRelV>
                </wp:anchor>
              </w:drawing>
            </w:r>
          </w:p>
          <w:p w:rsidR="00904847" w:rsidRDefault="00904847" w:rsidP="00904847">
            <w:pPr>
              <w:rPr>
                <w:rFonts w:ascii="Arial" w:hAnsi="Arial" w:cs="Arial"/>
                <w:sz w:val="18"/>
                <w:szCs w:val="18"/>
                <w:lang w:val="es-ES_tradnl" w:eastAsia="es-ES"/>
              </w:rPr>
            </w:pPr>
          </w:p>
          <w:p w:rsidR="00904847" w:rsidRDefault="00904847" w:rsidP="00904847">
            <w:pPr>
              <w:rPr>
                <w:rFonts w:ascii="Arial" w:hAnsi="Arial" w:cs="Arial"/>
                <w:sz w:val="18"/>
                <w:szCs w:val="18"/>
                <w:lang w:val="es-ES_tradnl" w:eastAsia="es-ES"/>
              </w:rPr>
            </w:pPr>
          </w:p>
          <w:p w:rsidR="00904847" w:rsidRDefault="00904847" w:rsidP="00904847">
            <w:pPr>
              <w:rPr>
                <w:rFonts w:ascii="Arial" w:hAnsi="Arial" w:cs="Arial"/>
                <w:sz w:val="18"/>
                <w:szCs w:val="18"/>
                <w:lang w:val="es-ES_tradnl" w:eastAsia="es-ES"/>
              </w:rPr>
            </w:pPr>
          </w:p>
          <w:p w:rsidR="00904847" w:rsidRDefault="00904847" w:rsidP="00904847">
            <w:pPr>
              <w:rPr>
                <w:rFonts w:ascii="Arial" w:hAnsi="Arial" w:cs="Arial"/>
                <w:sz w:val="18"/>
                <w:szCs w:val="18"/>
                <w:lang w:val="es-ES_tradnl" w:eastAsia="es-ES"/>
              </w:rPr>
            </w:pPr>
          </w:p>
          <w:p w:rsidR="00904847" w:rsidRDefault="00904847" w:rsidP="00904847">
            <w:pPr>
              <w:rPr>
                <w:rFonts w:ascii="Arial" w:hAnsi="Arial" w:cs="Arial"/>
                <w:sz w:val="18"/>
                <w:szCs w:val="18"/>
                <w:lang w:val="es-ES_tradnl" w:eastAsia="es-ES"/>
              </w:rPr>
            </w:pPr>
          </w:p>
          <w:p w:rsidR="00904847" w:rsidRDefault="00904847" w:rsidP="00904847">
            <w:pPr>
              <w:rPr>
                <w:rFonts w:ascii="Arial" w:hAnsi="Arial" w:cs="Arial"/>
                <w:sz w:val="18"/>
                <w:szCs w:val="18"/>
                <w:lang w:val="es-ES_tradnl" w:eastAsia="es-ES"/>
              </w:rPr>
            </w:pPr>
          </w:p>
          <w:p w:rsidR="00904847" w:rsidRDefault="00904847" w:rsidP="00904847">
            <w:pPr>
              <w:rPr>
                <w:rFonts w:ascii="Arial" w:hAnsi="Arial" w:cs="Arial"/>
                <w:sz w:val="18"/>
                <w:szCs w:val="18"/>
                <w:lang w:val="es-ES_tradnl" w:eastAsia="es-ES"/>
              </w:rPr>
            </w:pPr>
          </w:p>
          <w:p w:rsidR="00904847" w:rsidRDefault="00904847" w:rsidP="00904847">
            <w:pPr>
              <w:rPr>
                <w:rFonts w:ascii="Arial" w:hAnsi="Arial" w:cs="Arial"/>
                <w:sz w:val="18"/>
                <w:szCs w:val="18"/>
                <w:lang w:val="es-ES_tradnl" w:eastAsia="es-ES"/>
              </w:rPr>
            </w:pPr>
          </w:p>
          <w:p w:rsidR="00904847" w:rsidRPr="00904847" w:rsidRDefault="00904847" w:rsidP="00904847">
            <w:pPr>
              <w:rPr>
                <w:rFonts w:ascii="Arial" w:hAnsi="Arial" w:cs="Arial"/>
                <w:sz w:val="18"/>
                <w:szCs w:val="18"/>
                <w:lang w:val="es-ES_tradnl" w:eastAsia="es-ES"/>
              </w:rPr>
            </w:pPr>
          </w:p>
        </w:tc>
      </w:tr>
      <w:tr w:rsidR="00D22930" w:rsidRPr="00D22930" w:rsidTr="00D22930">
        <w:trPr>
          <w:gridAfter w:val="1"/>
          <w:wAfter w:w="160" w:type="dxa"/>
          <w:trHeight w:val="160"/>
        </w:trPr>
        <w:tc>
          <w:tcPr>
            <w:tcW w:w="83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1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14"/>
        </w:trPr>
        <w:tc>
          <w:tcPr>
            <w:tcW w:w="83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50KG</w:t>
            </w:r>
          </w:p>
        </w:tc>
        <w:tc>
          <w:tcPr>
            <w:tcW w:w="411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01"/>
        </w:trPr>
        <w:tc>
          <w:tcPr>
            <w:tcW w:w="83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8"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8004040000000000000478936</w:t>
            </w:r>
          </w:p>
        </w:tc>
        <w:tc>
          <w:tcPr>
            <w:tcW w:w="411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00"/>
        </w:trPr>
        <w:tc>
          <w:tcPr>
            <w:tcW w:w="83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176 DEL 22 DE DICIEMBRE DEL 2025</w:t>
            </w:r>
          </w:p>
        </w:tc>
        <w:tc>
          <w:tcPr>
            <w:tcW w:w="411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14"/>
        </w:trPr>
        <w:tc>
          <w:tcPr>
            <w:tcW w:w="83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14"/>
        </w:trPr>
        <w:tc>
          <w:tcPr>
            <w:tcW w:w="83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14"/>
        </w:trPr>
        <w:tc>
          <w:tcPr>
            <w:tcW w:w="83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14"/>
        </w:trPr>
        <w:tc>
          <w:tcPr>
            <w:tcW w:w="83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14"/>
        </w:trPr>
        <w:tc>
          <w:tcPr>
            <w:tcW w:w="83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14"/>
        </w:trPr>
        <w:tc>
          <w:tcPr>
            <w:tcW w:w="83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14"/>
        </w:trPr>
        <w:tc>
          <w:tcPr>
            <w:tcW w:w="83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14"/>
        </w:trPr>
        <w:tc>
          <w:tcPr>
            <w:tcW w:w="83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sz w:val="20"/>
          <w:szCs w:val="20"/>
          <w:lang w:val="es-ES_tradnl" w:eastAsia="es-ES"/>
        </w:rPr>
      </w:pPr>
    </w:p>
    <w:tbl>
      <w:tblPr>
        <w:tblW w:w="11025" w:type="dxa"/>
        <w:tblInd w:w="-572" w:type="dxa"/>
        <w:tblLayout w:type="fixed"/>
        <w:tblCellMar>
          <w:top w:w="15" w:type="dxa"/>
          <w:left w:w="70" w:type="dxa"/>
          <w:right w:w="70" w:type="dxa"/>
        </w:tblCellMar>
        <w:tblLook w:val="04A0" w:firstRow="1" w:lastRow="0" w:firstColumn="1" w:lastColumn="0" w:noHBand="0" w:noVBand="1"/>
      </w:tblPr>
      <w:tblGrid>
        <w:gridCol w:w="838"/>
        <w:gridCol w:w="3210"/>
        <w:gridCol w:w="2707"/>
        <w:gridCol w:w="4110"/>
        <w:gridCol w:w="160"/>
      </w:tblGrid>
      <w:tr w:rsidR="00D22930" w:rsidRPr="00D22930" w:rsidTr="00D22930">
        <w:trPr>
          <w:gridAfter w:val="1"/>
          <w:wAfter w:w="156" w:type="dxa"/>
          <w:trHeight w:val="141"/>
        </w:trPr>
        <w:tc>
          <w:tcPr>
            <w:tcW w:w="1086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NEVERA</w:t>
            </w:r>
          </w:p>
        </w:tc>
      </w:tr>
      <w:tr w:rsidR="00D22930" w:rsidRPr="00D22930" w:rsidTr="00D22930">
        <w:trPr>
          <w:gridAfter w:val="1"/>
          <w:wAfter w:w="157" w:type="dxa"/>
          <w:trHeight w:val="141"/>
        </w:trPr>
        <w:tc>
          <w:tcPr>
            <w:tcW w:w="838"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11"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57" w:type="dxa"/>
          <w:trHeight w:val="134"/>
        </w:trPr>
        <w:tc>
          <w:tcPr>
            <w:tcW w:w="838"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31</w:t>
            </w:r>
          </w:p>
        </w:tc>
        <w:tc>
          <w:tcPr>
            <w:tcW w:w="3211"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NEVERA MINIBAR</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623A3044" wp14:editId="6D5A9690">
                  <wp:extent cx="1780148" cy="1335027"/>
                  <wp:effectExtent l="0" t="6032" r="4762" b="4763"/>
                  <wp:docPr id="162" name="Imagen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589" name="20260126_072812.jpg"/>
                          <pic:cNvPicPr/>
                        </pic:nvPicPr>
                        <pic:blipFill>
                          <a:blip r:embed="rId42" cstate="print">
                            <a:extLst>
                              <a:ext uri="{28A0092B-C50C-407E-A947-70E740481C1C}">
                                <a14:useLocalDpi xmlns:a14="http://schemas.microsoft.com/office/drawing/2010/main" val="0"/>
                              </a:ext>
                            </a:extLst>
                          </a:blip>
                          <a:stretch>
                            <a:fillRect/>
                          </a:stretch>
                        </pic:blipFill>
                        <pic:spPr>
                          <a:xfrm rot="5400000">
                            <a:off x="0" y="0"/>
                            <a:ext cx="1845579" cy="1384097"/>
                          </a:xfrm>
                          <a:prstGeom prst="rect">
                            <a:avLst/>
                          </a:prstGeom>
                        </pic:spPr>
                      </pic:pic>
                    </a:graphicData>
                  </a:graphic>
                </wp:inline>
              </w:drawing>
            </w:r>
          </w:p>
        </w:tc>
      </w:tr>
      <w:tr w:rsidR="00D22930" w:rsidRPr="00D22930" w:rsidTr="00D22930">
        <w:trPr>
          <w:gridAfter w:val="1"/>
          <w:wAfter w:w="157" w:type="dxa"/>
          <w:trHeight w:val="282"/>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1"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7" w:type="dxa"/>
          <w:trHeight w:val="141"/>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1"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40KG</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7" w:type="dxa"/>
          <w:trHeight w:val="197"/>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1"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8"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ACUERDO RESOLUCION</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7" w:type="dxa"/>
          <w:trHeight w:val="328"/>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ACUERDO RESOLUCION</w:t>
            </w: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41"/>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41"/>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41"/>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41"/>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41"/>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41"/>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141"/>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NEVERA NO FROST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32</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NEVERA NO FROST</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474F07CD" wp14:editId="3DEB161E">
                  <wp:extent cx="2392889" cy="1794554"/>
                  <wp:effectExtent l="0" t="5715" r="1905" b="1905"/>
                  <wp:docPr id="163" name="Imagen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591" name="20260126_072830.jpg"/>
                          <pic:cNvPicPr/>
                        </pic:nvPicPr>
                        <pic:blipFill>
                          <a:blip r:embed="rId43" cstate="print">
                            <a:extLst>
                              <a:ext uri="{28A0092B-C50C-407E-A947-70E740481C1C}">
                                <a14:useLocalDpi xmlns:a14="http://schemas.microsoft.com/office/drawing/2010/main" val="0"/>
                              </a:ext>
                            </a:extLst>
                          </a:blip>
                          <a:stretch>
                            <a:fillRect/>
                          </a:stretch>
                        </pic:blipFill>
                        <pic:spPr>
                          <a:xfrm rot="5400000">
                            <a:off x="0" y="0"/>
                            <a:ext cx="2457130" cy="1842731"/>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50KG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8004040000000000000619513</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126 DEL 20 DE OCTUBRE DEL 2023</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NEVERA CON CAPACIDAD DE 219 LITROS</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33</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NEVERA TIPO REFRIGERADOR</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7EBC6425" wp14:editId="1C5AEB2F">
                  <wp:extent cx="1730294" cy="1297640"/>
                  <wp:effectExtent l="6667" t="0" r="0" b="0"/>
                  <wp:docPr id="164" name="Imagen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593" name="20260126_072921.jpg"/>
                          <pic:cNvPicPr/>
                        </pic:nvPicPr>
                        <pic:blipFill>
                          <a:blip r:embed="rId44" cstate="print">
                            <a:extLst>
                              <a:ext uri="{28A0092B-C50C-407E-A947-70E740481C1C}">
                                <a14:useLocalDpi xmlns:a14="http://schemas.microsoft.com/office/drawing/2010/main" val="0"/>
                              </a:ext>
                            </a:extLst>
                          </a:blip>
                          <a:stretch>
                            <a:fillRect/>
                          </a:stretch>
                        </pic:blipFill>
                        <pic:spPr>
                          <a:xfrm rot="5400000">
                            <a:off x="0" y="0"/>
                            <a:ext cx="1782646" cy="1336901"/>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26KG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8004040000000000000550429</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096 DEL 27 DE MAYO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ARCHIVADOR</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34</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ARCHIVADOR METALICO</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p>
          <w:p w:rsidR="00904847" w:rsidRDefault="00904847" w:rsidP="00D22930">
            <w:pPr>
              <w:spacing w:after="0" w:line="240" w:lineRule="auto"/>
              <w:jc w:val="center"/>
              <w:rPr>
                <w:rFonts w:ascii="Arial" w:hAnsi="Arial" w:cs="Arial"/>
                <w:sz w:val="18"/>
                <w:szCs w:val="18"/>
                <w:lang w:val="es-ES_tradnl" w:eastAsia="es-ES"/>
              </w:rPr>
            </w:pPr>
          </w:p>
          <w:p w:rsidR="00904847" w:rsidRDefault="00904847" w:rsidP="00D22930">
            <w:pPr>
              <w:spacing w:after="0" w:line="240" w:lineRule="auto"/>
              <w:jc w:val="center"/>
              <w:rPr>
                <w:rFonts w:ascii="Arial" w:hAnsi="Arial" w:cs="Arial"/>
                <w:sz w:val="18"/>
                <w:szCs w:val="18"/>
                <w:lang w:val="es-ES_tradnl" w:eastAsia="es-ES"/>
              </w:rPr>
            </w:pPr>
          </w:p>
          <w:p w:rsidR="00904847" w:rsidRDefault="00904847" w:rsidP="00D22930">
            <w:pPr>
              <w:spacing w:after="0" w:line="240" w:lineRule="auto"/>
              <w:jc w:val="center"/>
              <w:rPr>
                <w:rFonts w:ascii="Arial" w:hAnsi="Arial" w:cs="Arial"/>
                <w:sz w:val="18"/>
                <w:szCs w:val="18"/>
                <w:lang w:val="es-ES_tradnl" w:eastAsia="es-ES"/>
              </w:rPr>
            </w:pPr>
          </w:p>
          <w:p w:rsidR="00904847" w:rsidRDefault="00904847" w:rsidP="00D22930">
            <w:pPr>
              <w:spacing w:after="0" w:line="240" w:lineRule="auto"/>
              <w:jc w:val="center"/>
              <w:rPr>
                <w:rFonts w:ascii="Arial" w:hAnsi="Arial" w:cs="Arial"/>
                <w:sz w:val="18"/>
                <w:szCs w:val="18"/>
                <w:lang w:val="es-ES_tradnl" w:eastAsia="es-ES"/>
              </w:rPr>
            </w:pPr>
          </w:p>
          <w:p w:rsidR="00904847" w:rsidRDefault="00904847" w:rsidP="00D22930">
            <w:pPr>
              <w:spacing w:after="0" w:line="240" w:lineRule="auto"/>
              <w:jc w:val="center"/>
              <w:rPr>
                <w:rFonts w:ascii="Arial" w:hAnsi="Arial" w:cs="Arial"/>
                <w:sz w:val="18"/>
                <w:szCs w:val="18"/>
                <w:lang w:val="es-ES_tradnl" w:eastAsia="es-ES"/>
              </w:rPr>
            </w:pPr>
          </w:p>
          <w:p w:rsidR="00904847" w:rsidRDefault="00904847"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75712" behindDoc="0" locked="0" layoutInCell="1" allowOverlap="1" wp14:anchorId="66FD3AC5" wp14:editId="1BC48976">
                  <wp:simplePos x="0" y="0"/>
                  <wp:positionH relativeFrom="column">
                    <wp:posOffset>318770</wp:posOffset>
                  </wp:positionH>
                  <wp:positionV relativeFrom="paragraph">
                    <wp:posOffset>40640</wp:posOffset>
                  </wp:positionV>
                  <wp:extent cx="1624965" cy="1599565"/>
                  <wp:effectExtent l="0" t="6350" r="6985" b="6985"/>
                  <wp:wrapNone/>
                  <wp:docPr id="165" name="Imagen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595" name="20260126_072932.jpg"/>
                          <pic:cNvPicPr/>
                        </pic:nvPicPr>
                        <pic:blipFill rotWithShape="1">
                          <a:blip r:embed="rId45" cstate="print">
                            <a:extLst>
                              <a:ext uri="{28A0092B-C50C-407E-A947-70E740481C1C}">
                                <a14:useLocalDpi xmlns:a14="http://schemas.microsoft.com/office/drawing/2010/main" val="0"/>
                              </a:ext>
                            </a:extLst>
                          </a:blip>
                          <a:srcRect l="362" t="31684" r="38112" b="726"/>
                          <a:stretch/>
                        </pic:blipFill>
                        <pic:spPr bwMode="auto">
                          <a:xfrm rot="5400000">
                            <a:off x="0" y="0"/>
                            <a:ext cx="1624965" cy="1599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04847" w:rsidRDefault="00904847" w:rsidP="00D22930">
            <w:pPr>
              <w:spacing w:after="0" w:line="240" w:lineRule="auto"/>
              <w:jc w:val="center"/>
              <w:rPr>
                <w:rFonts w:ascii="Arial" w:hAnsi="Arial" w:cs="Arial"/>
                <w:sz w:val="18"/>
                <w:szCs w:val="18"/>
                <w:lang w:val="es-ES_tradnl" w:eastAsia="es-ES"/>
              </w:rPr>
            </w:pPr>
          </w:p>
          <w:p w:rsidR="00904847" w:rsidRDefault="00904847" w:rsidP="00D22930">
            <w:pPr>
              <w:spacing w:after="0" w:line="240" w:lineRule="auto"/>
              <w:jc w:val="center"/>
              <w:rPr>
                <w:rFonts w:ascii="Arial" w:hAnsi="Arial" w:cs="Arial"/>
                <w:sz w:val="18"/>
                <w:szCs w:val="18"/>
                <w:lang w:val="es-ES_tradnl" w:eastAsia="es-ES"/>
              </w:rPr>
            </w:pPr>
          </w:p>
          <w:p w:rsidR="00904847" w:rsidRDefault="00904847" w:rsidP="00D22930">
            <w:pPr>
              <w:spacing w:after="0" w:line="240" w:lineRule="auto"/>
              <w:jc w:val="center"/>
              <w:rPr>
                <w:rFonts w:ascii="Arial" w:hAnsi="Arial" w:cs="Arial"/>
                <w:sz w:val="18"/>
                <w:szCs w:val="18"/>
                <w:lang w:val="es-ES_tradnl" w:eastAsia="es-ES"/>
              </w:rPr>
            </w:pPr>
          </w:p>
          <w:p w:rsidR="00904847" w:rsidRDefault="00904847" w:rsidP="00D22930">
            <w:pPr>
              <w:spacing w:after="0" w:line="240" w:lineRule="auto"/>
              <w:jc w:val="center"/>
              <w:rPr>
                <w:rFonts w:ascii="Arial" w:hAnsi="Arial" w:cs="Arial"/>
                <w:sz w:val="18"/>
                <w:szCs w:val="18"/>
                <w:lang w:val="es-ES_tradnl" w:eastAsia="es-ES"/>
              </w:rPr>
            </w:pPr>
          </w:p>
          <w:p w:rsidR="00904847" w:rsidRDefault="00904847" w:rsidP="00D22930">
            <w:pPr>
              <w:spacing w:after="0" w:line="240" w:lineRule="auto"/>
              <w:jc w:val="center"/>
              <w:rPr>
                <w:rFonts w:ascii="Arial" w:hAnsi="Arial" w:cs="Arial"/>
                <w:sz w:val="18"/>
                <w:szCs w:val="18"/>
                <w:lang w:val="es-ES_tradnl" w:eastAsia="es-ES"/>
              </w:rPr>
            </w:pPr>
          </w:p>
          <w:p w:rsidR="00904847" w:rsidRDefault="00904847" w:rsidP="00D22930">
            <w:pPr>
              <w:spacing w:after="0" w:line="240" w:lineRule="auto"/>
              <w:jc w:val="center"/>
              <w:rPr>
                <w:rFonts w:ascii="Arial" w:hAnsi="Arial" w:cs="Arial"/>
                <w:sz w:val="18"/>
                <w:szCs w:val="18"/>
                <w:lang w:val="es-ES_tradnl" w:eastAsia="es-ES"/>
              </w:rPr>
            </w:pPr>
          </w:p>
          <w:p w:rsidR="00904847" w:rsidRDefault="00904847" w:rsidP="00D22930">
            <w:pPr>
              <w:spacing w:after="0" w:line="240" w:lineRule="auto"/>
              <w:jc w:val="center"/>
              <w:rPr>
                <w:rFonts w:ascii="Arial" w:hAnsi="Arial" w:cs="Arial"/>
                <w:sz w:val="18"/>
                <w:szCs w:val="18"/>
                <w:lang w:val="es-ES_tradnl" w:eastAsia="es-ES"/>
              </w:rPr>
            </w:pPr>
          </w:p>
          <w:p w:rsidR="00904847" w:rsidRDefault="00904847" w:rsidP="00D22930">
            <w:pPr>
              <w:spacing w:after="0" w:line="240" w:lineRule="auto"/>
              <w:jc w:val="center"/>
              <w:rPr>
                <w:rFonts w:ascii="Arial" w:hAnsi="Arial" w:cs="Arial"/>
                <w:sz w:val="18"/>
                <w:szCs w:val="18"/>
                <w:lang w:val="es-ES_tradnl" w:eastAsia="es-ES"/>
              </w:rPr>
            </w:pPr>
          </w:p>
          <w:p w:rsidR="00904847" w:rsidRDefault="00904847" w:rsidP="00D22930">
            <w:pPr>
              <w:spacing w:after="0" w:line="240" w:lineRule="auto"/>
              <w:jc w:val="center"/>
              <w:rPr>
                <w:rFonts w:ascii="Arial" w:hAnsi="Arial" w:cs="Arial"/>
                <w:sz w:val="18"/>
                <w:szCs w:val="18"/>
                <w:lang w:val="es-ES_tradnl" w:eastAsia="es-ES"/>
              </w:rPr>
            </w:pPr>
          </w:p>
          <w:p w:rsidR="00904847" w:rsidRDefault="00904847" w:rsidP="00D22930">
            <w:pPr>
              <w:spacing w:after="0" w:line="240" w:lineRule="auto"/>
              <w:jc w:val="center"/>
              <w:rPr>
                <w:rFonts w:ascii="Arial" w:hAnsi="Arial" w:cs="Arial"/>
                <w:sz w:val="18"/>
                <w:szCs w:val="18"/>
                <w:lang w:val="es-ES_tradnl" w:eastAsia="es-ES"/>
              </w:rPr>
            </w:pPr>
          </w:p>
          <w:p w:rsidR="00904847" w:rsidRDefault="00904847" w:rsidP="00D22930">
            <w:pPr>
              <w:spacing w:after="0" w:line="240" w:lineRule="auto"/>
              <w:jc w:val="center"/>
              <w:rPr>
                <w:rFonts w:ascii="Arial" w:hAnsi="Arial" w:cs="Arial"/>
                <w:sz w:val="18"/>
                <w:szCs w:val="18"/>
                <w:lang w:val="es-ES_tradnl" w:eastAsia="es-ES"/>
              </w:rPr>
            </w:pPr>
          </w:p>
          <w:p w:rsidR="00904847" w:rsidRPr="00D22930" w:rsidRDefault="00904847"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30KG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N/A</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N/A</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SECADORA SAMSUNG DIGITAL</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35</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SECADORA SAMSUNG DIGITAL</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5DDA2AF0" wp14:editId="15AE2670">
                  <wp:extent cx="2565156" cy="1923748"/>
                  <wp:effectExtent l="0" t="3175" r="3810" b="3810"/>
                  <wp:docPr id="166" name="Imagen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597" name="20260126_072939.jpg"/>
                          <pic:cNvPicPr/>
                        </pic:nvPicPr>
                        <pic:blipFill>
                          <a:blip r:embed="rId46" cstate="print">
                            <a:extLst>
                              <a:ext uri="{28A0092B-C50C-407E-A947-70E740481C1C}">
                                <a14:useLocalDpi xmlns:a14="http://schemas.microsoft.com/office/drawing/2010/main" val="0"/>
                              </a:ext>
                            </a:extLst>
                          </a:blip>
                          <a:stretch>
                            <a:fillRect/>
                          </a:stretch>
                        </pic:blipFill>
                        <pic:spPr>
                          <a:xfrm rot="5400000">
                            <a:off x="0" y="0"/>
                            <a:ext cx="2624931" cy="1968577"/>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40KG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8004040000000000000570734</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30 SEPTIEMBRE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ESTUFA INDUSTRIAL 4 PUESTOS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36</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ESTUFA INDUSTRIAL 4 PUESTOS FABRICADA EN HIERRP</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550543B8" wp14:editId="4603CA0D">
                  <wp:extent cx="2487270" cy="1865337"/>
                  <wp:effectExtent l="6032" t="0" r="0" b="0"/>
                  <wp:docPr id="167" name="Imagen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599" name="20260126_072943.jpg"/>
                          <pic:cNvPicPr/>
                        </pic:nvPicPr>
                        <pic:blipFill>
                          <a:blip r:embed="rId47" cstate="print">
                            <a:extLst>
                              <a:ext uri="{28A0092B-C50C-407E-A947-70E740481C1C}">
                                <a14:useLocalDpi xmlns:a14="http://schemas.microsoft.com/office/drawing/2010/main" val="0"/>
                              </a:ext>
                            </a:extLst>
                          </a:blip>
                          <a:stretch>
                            <a:fillRect/>
                          </a:stretch>
                        </pic:blipFill>
                        <pic:spPr>
                          <a:xfrm rot="5400000">
                            <a:off x="0" y="0"/>
                            <a:ext cx="2505795" cy="1879230"/>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9KG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8004040000000000000529972</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057 DEL 26 DE MARZO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sz w:val="20"/>
          <w:szCs w:val="20"/>
          <w:lang w:val="es-ES_tradnl" w:eastAsia="es-ES"/>
        </w:rPr>
      </w:pPr>
    </w:p>
    <w:tbl>
      <w:tblPr>
        <w:tblW w:w="10893" w:type="dxa"/>
        <w:tblInd w:w="-572" w:type="dxa"/>
        <w:tblLayout w:type="fixed"/>
        <w:tblCellMar>
          <w:top w:w="15" w:type="dxa"/>
          <w:left w:w="70" w:type="dxa"/>
          <w:right w:w="70" w:type="dxa"/>
        </w:tblCellMar>
        <w:tblLook w:val="04A0" w:firstRow="1" w:lastRow="0" w:firstColumn="1" w:lastColumn="0" w:noHBand="0" w:noVBand="1"/>
      </w:tblPr>
      <w:tblGrid>
        <w:gridCol w:w="827"/>
        <w:gridCol w:w="3170"/>
        <w:gridCol w:w="2675"/>
        <w:gridCol w:w="4061"/>
        <w:gridCol w:w="160"/>
      </w:tblGrid>
      <w:tr w:rsidR="00D22930" w:rsidRPr="00D22930" w:rsidTr="00D22930">
        <w:trPr>
          <w:gridAfter w:val="1"/>
          <w:wAfter w:w="154" w:type="dxa"/>
          <w:trHeight w:val="350"/>
        </w:trPr>
        <w:tc>
          <w:tcPr>
            <w:tcW w:w="1073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LAVADORA 11 KILOS </w:t>
            </w:r>
          </w:p>
        </w:tc>
      </w:tr>
      <w:tr w:rsidR="00D22930" w:rsidRPr="00D22930" w:rsidTr="00D22930">
        <w:trPr>
          <w:gridAfter w:val="1"/>
          <w:wAfter w:w="155" w:type="dxa"/>
          <w:trHeight w:val="350"/>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17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67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06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55" w:type="dxa"/>
          <w:trHeight w:val="333"/>
        </w:trPr>
        <w:tc>
          <w:tcPr>
            <w:tcW w:w="828"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37</w:t>
            </w:r>
          </w:p>
        </w:tc>
        <w:tc>
          <w:tcPr>
            <w:tcW w:w="317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67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LAVADORA 11 KILOS</w:t>
            </w:r>
          </w:p>
        </w:tc>
        <w:tc>
          <w:tcPr>
            <w:tcW w:w="40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1A6B3742" wp14:editId="1E338CFC">
                  <wp:extent cx="2896372" cy="2172144"/>
                  <wp:effectExtent l="318" t="0" r="0" b="0"/>
                  <wp:docPr id="168" name="Imagen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603" name="20260126_073008.jpg"/>
                          <pic:cNvPicPr/>
                        </pic:nvPicPr>
                        <pic:blipFill>
                          <a:blip r:embed="rId48" cstate="print">
                            <a:extLst>
                              <a:ext uri="{28A0092B-C50C-407E-A947-70E740481C1C}">
                                <a14:useLocalDpi xmlns:a14="http://schemas.microsoft.com/office/drawing/2010/main" val="0"/>
                              </a:ext>
                            </a:extLst>
                          </a:blip>
                          <a:stretch>
                            <a:fillRect/>
                          </a:stretch>
                        </pic:blipFill>
                        <pic:spPr>
                          <a:xfrm rot="5400000">
                            <a:off x="0" y="0"/>
                            <a:ext cx="2957440" cy="2217942"/>
                          </a:xfrm>
                          <a:prstGeom prst="rect">
                            <a:avLst/>
                          </a:prstGeom>
                        </pic:spPr>
                      </pic:pic>
                    </a:graphicData>
                  </a:graphic>
                </wp:inline>
              </w:drawing>
            </w:r>
          </w:p>
        </w:tc>
      </w:tr>
      <w:tr w:rsidR="00D22930" w:rsidRPr="00D22930" w:rsidTr="00D22930">
        <w:trPr>
          <w:gridAfter w:val="1"/>
          <w:wAfter w:w="155" w:type="dxa"/>
          <w:trHeight w:val="700"/>
        </w:trPr>
        <w:tc>
          <w:tcPr>
            <w:tcW w:w="8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7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67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06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5" w:type="dxa"/>
          <w:trHeight w:val="350"/>
        </w:trPr>
        <w:tc>
          <w:tcPr>
            <w:tcW w:w="8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7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67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36KG</w:t>
            </w:r>
          </w:p>
        </w:tc>
        <w:tc>
          <w:tcPr>
            <w:tcW w:w="406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5" w:type="dxa"/>
          <w:trHeight w:val="490"/>
        </w:trPr>
        <w:tc>
          <w:tcPr>
            <w:tcW w:w="8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7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676"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8004040000000000000655690</w:t>
            </w:r>
          </w:p>
        </w:tc>
        <w:tc>
          <w:tcPr>
            <w:tcW w:w="406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5" w:type="dxa"/>
          <w:trHeight w:val="815"/>
        </w:trPr>
        <w:tc>
          <w:tcPr>
            <w:tcW w:w="8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6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59 DEL 26 DE MARZO DEL 2025</w:t>
            </w:r>
          </w:p>
        </w:tc>
        <w:tc>
          <w:tcPr>
            <w:tcW w:w="406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50"/>
        </w:trPr>
        <w:tc>
          <w:tcPr>
            <w:tcW w:w="8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7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7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6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350"/>
        </w:trPr>
        <w:tc>
          <w:tcPr>
            <w:tcW w:w="8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7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7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6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50"/>
        </w:trPr>
        <w:tc>
          <w:tcPr>
            <w:tcW w:w="8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7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7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6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50"/>
        </w:trPr>
        <w:tc>
          <w:tcPr>
            <w:tcW w:w="8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7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7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6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50"/>
        </w:trPr>
        <w:tc>
          <w:tcPr>
            <w:tcW w:w="8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7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7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6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50"/>
        </w:trPr>
        <w:tc>
          <w:tcPr>
            <w:tcW w:w="8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7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7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6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50"/>
        </w:trPr>
        <w:tc>
          <w:tcPr>
            <w:tcW w:w="8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7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7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6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50"/>
        </w:trPr>
        <w:tc>
          <w:tcPr>
            <w:tcW w:w="8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7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7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6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sz w:val="20"/>
          <w:szCs w:val="20"/>
          <w:lang w:val="es-ES_tradnl" w:eastAsia="es-ES"/>
        </w:rPr>
      </w:pPr>
    </w:p>
    <w:tbl>
      <w:tblPr>
        <w:tblW w:w="11057" w:type="dxa"/>
        <w:tblInd w:w="-572" w:type="dxa"/>
        <w:tblLayout w:type="fixed"/>
        <w:tblCellMar>
          <w:top w:w="15" w:type="dxa"/>
          <w:left w:w="70" w:type="dxa"/>
          <w:right w:w="70" w:type="dxa"/>
        </w:tblCellMar>
        <w:tblLook w:val="04A0" w:firstRow="1" w:lastRow="0" w:firstColumn="1" w:lastColumn="0" w:noHBand="0" w:noVBand="1"/>
      </w:tblPr>
      <w:tblGrid>
        <w:gridCol w:w="839"/>
        <w:gridCol w:w="3219"/>
        <w:gridCol w:w="2715"/>
        <w:gridCol w:w="4124"/>
        <w:gridCol w:w="160"/>
      </w:tblGrid>
      <w:tr w:rsidR="00D22930" w:rsidRPr="00D22930" w:rsidTr="00D22930">
        <w:trPr>
          <w:gridAfter w:val="1"/>
          <w:wAfter w:w="160" w:type="dxa"/>
          <w:trHeight w:val="310"/>
        </w:trPr>
        <w:tc>
          <w:tcPr>
            <w:tcW w:w="1089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NEVERA</w:t>
            </w:r>
          </w:p>
        </w:tc>
      </w:tr>
      <w:tr w:rsidR="00D22930" w:rsidRPr="00D22930" w:rsidTr="00D22930">
        <w:trPr>
          <w:gridAfter w:val="1"/>
          <w:wAfter w:w="160" w:type="dxa"/>
          <w:trHeight w:val="310"/>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19"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1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2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95"/>
        </w:trPr>
        <w:tc>
          <w:tcPr>
            <w:tcW w:w="839"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38</w:t>
            </w:r>
          </w:p>
        </w:tc>
        <w:tc>
          <w:tcPr>
            <w:tcW w:w="3219"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1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REFRIGERADOR DE PUERTA BATIENTE EN VIDRIO</w:t>
            </w:r>
          </w:p>
        </w:tc>
        <w:tc>
          <w:tcPr>
            <w:tcW w:w="41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76736" behindDoc="0" locked="0" layoutInCell="1" allowOverlap="1" wp14:anchorId="3AB46741" wp14:editId="35E9FBEF">
                  <wp:simplePos x="0" y="0"/>
                  <wp:positionH relativeFrom="column">
                    <wp:posOffset>82550</wp:posOffset>
                  </wp:positionH>
                  <wp:positionV relativeFrom="paragraph">
                    <wp:posOffset>361950</wp:posOffset>
                  </wp:positionV>
                  <wp:extent cx="2578100" cy="1933575"/>
                  <wp:effectExtent l="0" t="1588" r="0" b="0"/>
                  <wp:wrapNone/>
                  <wp:docPr id="169" name="Imagen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606" name="20260126_073035.jpg"/>
                          <pic:cNvPicPr/>
                        </pic:nvPicPr>
                        <pic:blipFill>
                          <a:blip r:embed="rId49" cstate="print">
                            <a:extLst>
                              <a:ext uri="{28A0092B-C50C-407E-A947-70E740481C1C}">
                                <a14:useLocalDpi xmlns:a14="http://schemas.microsoft.com/office/drawing/2010/main" val="0"/>
                              </a:ext>
                            </a:extLst>
                          </a:blip>
                          <a:stretch>
                            <a:fillRect/>
                          </a:stretch>
                        </pic:blipFill>
                        <pic:spPr>
                          <a:xfrm rot="5400000">
                            <a:off x="0" y="0"/>
                            <a:ext cx="2578100" cy="1933575"/>
                          </a:xfrm>
                          <a:prstGeom prst="rect">
                            <a:avLst/>
                          </a:prstGeom>
                        </pic:spPr>
                      </pic:pic>
                    </a:graphicData>
                  </a:graphic>
                  <wp14:sizeRelH relativeFrom="margin">
                    <wp14:pctWidth>0</wp14:pctWidth>
                  </wp14:sizeRelH>
                  <wp14:sizeRelV relativeFrom="margin">
                    <wp14:pctHeight>0</wp14:pctHeight>
                  </wp14:sizeRelV>
                </wp:anchor>
              </w:drawing>
            </w:r>
            <w:r w:rsidRPr="00D22930">
              <w:rPr>
                <w:rFonts w:ascii="Arial" w:hAnsi="Arial" w:cs="Arial"/>
                <w:sz w:val="18"/>
                <w:szCs w:val="18"/>
                <w:lang w:val="es-ES_tradnl" w:eastAsia="es-ES"/>
              </w:rPr>
              <w:t> </w:t>
            </w:r>
          </w:p>
        </w:tc>
      </w:tr>
      <w:tr w:rsidR="00D22930" w:rsidRPr="00D22930" w:rsidTr="00D22930">
        <w:trPr>
          <w:gridAfter w:val="1"/>
          <w:wAfter w:w="160" w:type="dxa"/>
          <w:trHeight w:val="621"/>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9"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1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2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0"/>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9"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1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180KG</w:t>
            </w:r>
          </w:p>
        </w:tc>
        <w:tc>
          <w:tcPr>
            <w:tcW w:w="412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450"/>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9"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1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ALTO: 190CM</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ANCHO: 90CM</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ESPESOR: 70</w:t>
            </w:r>
          </w:p>
        </w:tc>
        <w:tc>
          <w:tcPr>
            <w:tcW w:w="412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435"/>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9"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15"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8004040000000000000529976</w:t>
            </w:r>
          </w:p>
        </w:tc>
        <w:tc>
          <w:tcPr>
            <w:tcW w:w="412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723"/>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30 DE SEPTIEMBRE DEL 2025</w:t>
            </w:r>
          </w:p>
        </w:tc>
        <w:tc>
          <w:tcPr>
            <w:tcW w:w="412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10"/>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2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310"/>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2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10"/>
        </w:trPr>
        <w:tc>
          <w:tcPr>
            <w:tcW w:w="83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2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ind w:left="-709"/>
        <w:jc w:val="center"/>
        <w:rPr>
          <w:rFonts w:ascii="Arial" w:hAnsi="Arial" w:cs="Arial"/>
          <w:b/>
          <w:sz w:val="20"/>
          <w:szCs w:val="20"/>
          <w:lang w:val="es-ES_tradnl" w:eastAsia="es-ES"/>
        </w:rPr>
      </w:pPr>
    </w:p>
    <w:p w:rsidR="00D22930" w:rsidRPr="00D22930" w:rsidRDefault="00D22930" w:rsidP="00D22930">
      <w:pPr>
        <w:spacing w:after="0" w:line="240" w:lineRule="auto"/>
        <w:rPr>
          <w:rFonts w:ascii="Arial" w:hAnsi="Arial" w:cs="Arial"/>
          <w:b/>
          <w:sz w:val="20"/>
          <w:szCs w:val="20"/>
          <w:lang w:val="es-ES_tradnl" w:eastAsia="es-ES"/>
        </w:rPr>
      </w:pPr>
    </w:p>
    <w:tbl>
      <w:tblPr>
        <w:tblW w:w="11052" w:type="dxa"/>
        <w:tblInd w:w="-572" w:type="dxa"/>
        <w:tblLayout w:type="fixed"/>
        <w:tblCellMar>
          <w:top w:w="15" w:type="dxa"/>
          <w:left w:w="70" w:type="dxa"/>
          <w:right w:w="70" w:type="dxa"/>
        </w:tblCellMar>
        <w:tblLook w:val="04A0" w:firstRow="1" w:lastRow="0" w:firstColumn="1" w:lastColumn="0" w:noHBand="0" w:noVBand="1"/>
      </w:tblPr>
      <w:tblGrid>
        <w:gridCol w:w="838"/>
        <w:gridCol w:w="3217"/>
        <w:gridCol w:w="2714"/>
        <w:gridCol w:w="4123"/>
        <w:gridCol w:w="160"/>
      </w:tblGrid>
      <w:tr w:rsidR="00D22930" w:rsidRPr="00D22930" w:rsidTr="00D22930">
        <w:trPr>
          <w:gridAfter w:val="1"/>
          <w:wAfter w:w="160" w:type="dxa"/>
          <w:trHeight w:val="423"/>
        </w:trPr>
        <w:tc>
          <w:tcPr>
            <w:tcW w:w="1089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ESTUFA 4 PUESTOS</w:t>
            </w:r>
          </w:p>
        </w:tc>
      </w:tr>
      <w:tr w:rsidR="00D22930" w:rsidRPr="00D22930" w:rsidTr="00D22930">
        <w:trPr>
          <w:gridAfter w:val="1"/>
          <w:wAfter w:w="160" w:type="dxa"/>
          <w:trHeight w:val="423"/>
        </w:trPr>
        <w:tc>
          <w:tcPr>
            <w:tcW w:w="838"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1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1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2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401"/>
        </w:trPr>
        <w:tc>
          <w:tcPr>
            <w:tcW w:w="838"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39</w:t>
            </w:r>
          </w:p>
        </w:tc>
        <w:tc>
          <w:tcPr>
            <w:tcW w:w="321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1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ESTUFA</w:t>
            </w:r>
          </w:p>
        </w:tc>
        <w:tc>
          <w:tcPr>
            <w:tcW w:w="41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6C72D910" wp14:editId="0CFE2178">
                  <wp:extent cx="2656581" cy="1992312"/>
                  <wp:effectExtent l="8255" t="0" r="0" b="0"/>
                  <wp:docPr id="170" name="Imagen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620" name="20260126_073252.jpg"/>
                          <pic:cNvPicPr/>
                        </pic:nvPicPr>
                        <pic:blipFill>
                          <a:blip r:embed="rId50" cstate="print">
                            <a:extLst>
                              <a:ext uri="{28A0092B-C50C-407E-A947-70E740481C1C}">
                                <a14:useLocalDpi xmlns:a14="http://schemas.microsoft.com/office/drawing/2010/main" val="0"/>
                              </a:ext>
                            </a:extLst>
                          </a:blip>
                          <a:stretch>
                            <a:fillRect/>
                          </a:stretch>
                        </pic:blipFill>
                        <pic:spPr>
                          <a:xfrm rot="5400000">
                            <a:off x="0" y="0"/>
                            <a:ext cx="2667910" cy="2000808"/>
                          </a:xfrm>
                          <a:prstGeom prst="rect">
                            <a:avLst/>
                          </a:prstGeom>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60" w:type="dxa"/>
          <w:trHeight w:val="846"/>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1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423"/>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1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20KG</w:t>
            </w:r>
          </w:p>
        </w:tc>
        <w:tc>
          <w:tcPr>
            <w:tcW w:w="41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92"/>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14"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8004040000000000000601177</w:t>
            </w:r>
          </w:p>
        </w:tc>
        <w:tc>
          <w:tcPr>
            <w:tcW w:w="41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985"/>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096 DEL 27 DE MAYO DEL 2025</w:t>
            </w:r>
          </w:p>
        </w:tc>
        <w:tc>
          <w:tcPr>
            <w:tcW w:w="41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423"/>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423"/>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423"/>
        </w:trPr>
        <w:tc>
          <w:tcPr>
            <w:tcW w:w="83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1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sz w:val="20"/>
          <w:szCs w:val="20"/>
          <w:lang w:val="es-ES_tradnl" w:eastAsia="es-ES"/>
        </w:rPr>
      </w:pPr>
    </w:p>
    <w:tbl>
      <w:tblPr>
        <w:tblW w:w="11208" w:type="dxa"/>
        <w:tblInd w:w="-572" w:type="dxa"/>
        <w:tblLayout w:type="fixed"/>
        <w:tblCellMar>
          <w:top w:w="15" w:type="dxa"/>
          <w:left w:w="70" w:type="dxa"/>
          <w:right w:w="70" w:type="dxa"/>
        </w:tblCellMar>
        <w:tblLook w:val="04A0" w:firstRow="1" w:lastRow="0" w:firstColumn="1" w:lastColumn="0" w:noHBand="0" w:noVBand="1"/>
      </w:tblPr>
      <w:tblGrid>
        <w:gridCol w:w="851"/>
        <w:gridCol w:w="3264"/>
        <w:gridCol w:w="2753"/>
        <w:gridCol w:w="4180"/>
        <w:gridCol w:w="160"/>
      </w:tblGrid>
      <w:tr w:rsidR="00D22930" w:rsidRPr="00D22930" w:rsidTr="00D22930">
        <w:trPr>
          <w:gridAfter w:val="1"/>
          <w:wAfter w:w="160" w:type="dxa"/>
          <w:trHeight w:val="285"/>
        </w:trPr>
        <w:tc>
          <w:tcPr>
            <w:tcW w:w="1104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TRANSFORMADOR</w:t>
            </w:r>
          </w:p>
        </w:tc>
      </w:tr>
      <w:tr w:rsidR="00D22930" w:rsidRPr="00D22930" w:rsidTr="00D22930">
        <w:trPr>
          <w:gridAfter w:val="1"/>
          <w:wAfter w:w="160" w:type="dxa"/>
          <w:trHeight w:val="28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8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7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40</w:t>
            </w: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TRANSFORMADOR DE ENERGIA</w:t>
            </w:r>
          </w:p>
        </w:tc>
        <w:tc>
          <w:tcPr>
            <w:tcW w:w="4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0C56A661" wp14:editId="73398A09">
                  <wp:extent cx="3110181" cy="2332491"/>
                  <wp:effectExtent l="7620" t="0" r="3175" b="3175"/>
                  <wp:docPr id="171" name="Imagen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622" name="20260126_073259.jpg"/>
                          <pic:cNvPicPr/>
                        </pic:nvPicPr>
                        <pic:blipFill>
                          <a:blip r:embed="rId51" cstate="print">
                            <a:extLst>
                              <a:ext uri="{28A0092B-C50C-407E-A947-70E740481C1C}">
                                <a14:useLocalDpi xmlns:a14="http://schemas.microsoft.com/office/drawing/2010/main" val="0"/>
                              </a:ext>
                            </a:extLst>
                          </a:blip>
                          <a:stretch>
                            <a:fillRect/>
                          </a:stretch>
                        </pic:blipFill>
                        <pic:spPr>
                          <a:xfrm rot="5400000">
                            <a:off x="0" y="0"/>
                            <a:ext cx="3124075" cy="2342911"/>
                          </a:xfrm>
                          <a:prstGeom prst="rect">
                            <a:avLst/>
                          </a:prstGeom>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60" w:type="dxa"/>
          <w:trHeight w:val="57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8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85"/>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650KG</w:t>
            </w:r>
          </w:p>
        </w:tc>
        <w:tc>
          <w:tcPr>
            <w:tcW w:w="418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41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5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ANCHO: 100CM</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ALTO: 90CM</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ANCHO: 100CM</w:t>
            </w:r>
          </w:p>
        </w:tc>
        <w:tc>
          <w:tcPr>
            <w:tcW w:w="418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400"/>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3"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N/A</w:t>
            </w:r>
          </w:p>
        </w:tc>
        <w:tc>
          <w:tcPr>
            <w:tcW w:w="418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665"/>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N/A</w:t>
            </w:r>
          </w:p>
        </w:tc>
        <w:tc>
          <w:tcPr>
            <w:tcW w:w="418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85"/>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85"/>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85"/>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85"/>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85"/>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85"/>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85"/>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8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sz w:val="20"/>
          <w:szCs w:val="20"/>
          <w:lang w:val="es-ES_tradnl" w:eastAsia="es-ES"/>
        </w:rPr>
      </w:pPr>
    </w:p>
    <w:tbl>
      <w:tblPr>
        <w:tblW w:w="11199"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4"/>
      </w:tblGrid>
      <w:tr w:rsidR="00D22930" w:rsidRPr="00D22930" w:rsidTr="00D22930">
        <w:trPr>
          <w:gridAfter w:val="1"/>
          <w:wAfter w:w="164"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lastRenderedPageBreak/>
              <w:t>REFRIGERADOR DE PUERTA BATIENTE EN VIDRIO</w:t>
            </w:r>
          </w:p>
        </w:tc>
      </w:tr>
      <w:tr w:rsidR="00D22930" w:rsidRPr="00D22930" w:rsidTr="00D22930">
        <w:trPr>
          <w:gridAfter w:val="1"/>
          <w:wAfter w:w="164"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4"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41</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REFRIGERADOR DE PUERTA BATIENTE EN VIDRIO</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01718152" wp14:editId="7A7AD89D">
                  <wp:extent cx="2172175" cy="1629030"/>
                  <wp:effectExtent l="4762" t="0" r="4763" b="4762"/>
                  <wp:docPr id="172" name="Imagen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495360" name="20260126_073043.jpg"/>
                          <pic:cNvPicPr/>
                        </pic:nvPicPr>
                        <pic:blipFill>
                          <a:blip r:embed="rId52" cstate="print">
                            <a:extLst>
                              <a:ext uri="{28A0092B-C50C-407E-A947-70E740481C1C}">
                                <a14:useLocalDpi xmlns:a14="http://schemas.microsoft.com/office/drawing/2010/main" val="0"/>
                              </a:ext>
                            </a:extLst>
                          </a:blip>
                          <a:stretch>
                            <a:fillRect/>
                          </a:stretch>
                        </pic:blipFill>
                        <pic:spPr>
                          <a:xfrm rot="5400000">
                            <a:off x="0" y="0"/>
                            <a:ext cx="2198855" cy="1649039"/>
                          </a:xfrm>
                          <a:prstGeom prst="rect">
                            <a:avLst/>
                          </a:prstGeom>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64"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4"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180KG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4" w:type="dxa"/>
          <w:trHeight w:val="3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ALTO: 190CM</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ANCHO: 90CM</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ESPESOR: 70</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4"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8004040000000000000529977</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4"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30 DE SEPTIEMBRE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4"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4"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4"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sz w:val="20"/>
          <w:szCs w:val="20"/>
          <w:lang w:val="es-ES_tradnl" w:eastAsia="es-ES"/>
        </w:rPr>
      </w:pPr>
    </w:p>
    <w:p w:rsidR="00D22930" w:rsidRPr="00D22930" w:rsidRDefault="00D22930" w:rsidP="00D22930">
      <w:pPr>
        <w:spacing w:after="0" w:line="240" w:lineRule="auto"/>
        <w:rPr>
          <w:rFonts w:ascii="Arial" w:hAnsi="Arial" w:cs="Arial"/>
          <w:b/>
          <w:sz w:val="20"/>
          <w:szCs w:val="20"/>
          <w:lang w:val="es-ES_tradnl" w:eastAsia="es-ES"/>
        </w:rPr>
      </w:pPr>
    </w:p>
    <w:tbl>
      <w:tblPr>
        <w:tblW w:w="11188" w:type="dxa"/>
        <w:tblInd w:w="-572" w:type="dxa"/>
        <w:tblLayout w:type="fixed"/>
        <w:tblCellMar>
          <w:top w:w="15" w:type="dxa"/>
          <w:left w:w="70" w:type="dxa"/>
          <w:right w:w="70" w:type="dxa"/>
        </w:tblCellMar>
        <w:tblLook w:val="04A0" w:firstRow="1" w:lastRow="0" w:firstColumn="1" w:lastColumn="0" w:noHBand="0" w:noVBand="1"/>
      </w:tblPr>
      <w:tblGrid>
        <w:gridCol w:w="849"/>
        <w:gridCol w:w="3257"/>
        <w:gridCol w:w="2747"/>
        <w:gridCol w:w="4175"/>
        <w:gridCol w:w="160"/>
      </w:tblGrid>
      <w:tr w:rsidR="00D22930" w:rsidRPr="00D22930" w:rsidTr="00D22930">
        <w:trPr>
          <w:gridAfter w:val="1"/>
          <w:wAfter w:w="158" w:type="dxa"/>
          <w:trHeight w:val="329"/>
        </w:trPr>
        <w:tc>
          <w:tcPr>
            <w:tcW w:w="1103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AIRES ACONDICIONADOS</w:t>
            </w:r>
          </w:p>
        </w:tc>
      </w:tr>
      <w:tr w:rsidR="00D22930" w:rsidRPr="00D22930" w:rsidTr="00D22930">
        <w:trPr>
          <w:gridAfter w:val="1"/>
          <w:wAfter w:w="160" w:type="dxa"/>
          <w:trHeight w:val="329"/>
        </w:trPr>
        <w:tc>
          <w:tcPr>
            <w:tcW w:w="849"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4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312"/>
        </w:trPr>
        <w:tc>
          <w:tcPr>
            <w:tcW w:w="849"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42</w:t>
            </w:r>
          </w:p>
        </w:tc>
        <w:tc>
          <w:tcPr>
            <w:tcW w:w="32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4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AIRES ACONDICIONADOS</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84928" behindDoc="0" locked="0" layoutInCell="1" allowOverlap="1" wp14:anchorId="55D4F738" wp14:editId="661D1235">
                  <wp:simplePos x="0" y="0"/>
                  <wp:positionH relativeFrom="column">
                    <wp:posOffset>-382905</wp:posOffset>
                  </wp:positionH>
                  <wp:positionV relativeFrom="paragraph">
                    <wp:posOffset>193040</wp:posOffset>
                  </wp:positionV>
                  <wp:extent cx="3359785" cy="2519680"/>
                  <wp:effectExtent l="953" t="0" r="0" b="0"/>
                  <wp:wrapNone/>
                  <wp:docPr id="173" name="Imagen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20260128_093809.jpg"/>
                          <pic:cNvPicPr/>
                        </pic:nvPicPr>
                        <pic:blipFill>
                          <a:blip r:embed="rId53" cstate="print">
                            <a:extLst>
                              <a:ext uri="{28A0092B-C50C-407E-A947-70E740481C1C}">
                                <a14:useLocalDpi xmlns:a14="http://schemas.microsoft.com/office/drawing/2010/main" val="0"/>
                              </a:ext>
                            </a:extLst>
                          </a:blip>
                          <a:stretch>
                            <a:fillRect/>
                          </a:stretch>
                        </pic:blipFill>
                        <pic:spPr>
                          <a:xfrm rot="5400000">
                            <a:off x="0" y="0"/>
                            <a:ext cx="3359785" cy="2519680"/>
                          </a:xfrm>
                          <a:prstGeom prst="rect">
                            <a:avLst/>
                          </a:prstGeom>
                        </pic:spPr>
                      </pic:pic>
                    </a:graphicData>
                  </a:graphic>
                  <wp14:sizeRelH relativeFrom="margin">
                    <wp14:pctWidth>0</wp14:pctWidth>
                  </wp14:sizeRelH>
                  <wp14:sizeRelV relativeFrom="margin">
                    <wp14:pctHeight>0</wp14:pctHeight>
                  </wp14:sizeRelV>
                </wp:anchor>
              </w:drawing>
            </w:r>
            <w:r w:rsidRPr="00D22930">
              <w:rPr>
                <w:rFonts w:ascii="Arial" w:hAnsi="Arial" w:cs="Arial"/>
                <w:sz w:val="18"/>
                <w:szCs w:val="18"/>
                <w:lang w:val="es-ES_tradnl" w:eastAsia="es-ES"/>
              </w:rPr>
              <w:t> </w:t>
            </w:r>
          </w:p>
        </w:tc>
      </w:tr>
      <w:tr w:rsidR="00D22930" w:rsidRPr="00D22930" w:rsidTr="00D22930">
        <w:trPr>
          <w:gridAfter w:val="1"/>
          <w:wAfter w:w="160" w:type="dxa"/>
          <w:trHeight w:val="659"/>
        </w:trPr>
        <w:tc>
          <w:tcPr>
            <w:tcW w:w="84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4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29"/>
        </w:trPr>
        <w:tc>
          <w:tcPr>
            <w:tcW w:w="84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4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700KG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461"/>
        </w:trPr>
        <w:tc>
          <w:tcPr>
            <w:tcW w:w="84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5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47"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8004040000000000000622749</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8004040000000000000425356</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8004040000000000000495039</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8004040000000000000495016</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8004040000000000000480973</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8004040000000000000649033</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8004040000000000000461688</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8004040000000000000461687</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8004040000000000000608510</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8004040000000000000495046</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8004040000000000000608842</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8004040000000000000574273</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8004040000000000000574274</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8004040000000000000574278</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8004040000000000000631126</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8004040000000000000488099</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8004040000000000000601150</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8004040000000000000530906</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8004040000000000000608841</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8004040000000000000255849</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8004040000000000000574277</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8004040000000000000495020</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8004040000000000000255835</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8004040000000000000255838</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8004040000000000000255839</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8004040000000000000255840</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8004040000000000000255841</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8004040000000000000255842</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8004040000000000000445731</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8004040000000000000445743</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768"/>
        </w:trPr>
        <w:tc>
          <w:tcPr>
            <w:tcW w:w="84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ACUERDO RESOLUCIONES</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29"/>
        </w:trPr>
        <w:tc>
          <w:tcPr>
            <w:tcW w:w="84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5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4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bl>
    <w:p w:rsidR="00D22930" w:rsidRDefault="00D22930" w:rsidP="00D22930">
      <w:pPr>
        <w:spacing w:after="0" w:line="240" w:lineRule="auto"/>
        <w:rPr>
          <w:rFonts w:ascii="Arial" w:hAnsi="Arial" w:cs="Arial"/>
          <w:b/>
          <w:sz w:val="20"/>
          <w:szCs w:val="20"/>
          <w:lang w:val="es-ES_tradnl" w:eastAsia="es-ES"/>
        </w:rPr>
      </w:pPr>
    </w:p>
    <w:p w:rsidR="00904847" w:rsidRDefault="00904847" w:rsidP="00D22930">
      <w:pPr>
        <w:spacing w:after="0" w:line="240" w:lineRule="auto"/>
        <w:rPr>
          <w:rFonts w:ascii="Arial" w:hAnsi="Arial" w:cs="Arial"/>
          <w:b/>
          <w:sz w:val="20"/>
          <w:szCs w:val="20"/>
          <w:lang w:val="es-ES_tradnl" w:eastAsia="es-ES"/>
        </w:rPr>
      </w:pPr>
    </w:p>
    <w:p w:rsidR="00904847" w:rsidRPr="00D22930" w:rsidRDefault="00904847" w:rsidP="00D22930">
      <w:pPr>
        <w:spacing w:after="0" w:line="240" w:lineRule="auto"/>
        <w:rPr>
          <w:rFonts w:ascii="Arial" w:hAnsi="Arial" w:cs="Arial"/>
          <w:b/>
          <w:sz w:val="20"/>
          <w:szCs w:val="20"/>
          <w:lang w:val="es-ES_tradnl" w:eastAsia="es-ES"/>
        </w:rPr>
      </w:pPr>
    </w:p>
    <w:p w:rsidR="00D22930" w:rsidRPr="00D22930" w:rsidRDefault="00D22930" w:rsidP="00D22930">
      <w:pPr>
        <w:spacing w:after="0" w:line="240" w:lineRule="auto"/>
        <w:rPr>
          <w:rFonts w:ascii="Arial" w:hAnsi="Arial" w:cs="Arial"/>
          <w:b/>
          <w:sz w:val="20"/>
          <w:szCs w:val="20"/>
          <w:lang w:val="es-ES_tradnl" w:eastAsia="es-ES"/>
        </w:rPr>
      </w:pPr>
    </w:p>
    <w:tbl>
      <w:tblPr>
        <w:tblW w:w="11171" w:type="dxa"/>
        <w:tblInd w:w="-572" w:type="dxa"/>
        <w:tblLayout w:type="fixed"/>
        <w:tblCellMar>
          <w:top w:w="15" w:type="dxa"/>
          <w:left w:w="70" w:type="dxa"/>
          <w:right w:w="70" w:type="dxa"/>
        </w:tblCellMar>
        <w:tblLook w:val="04A0" w:firstRow="1" w:lastRow="0" w:firstColumn="1" w:lastColumn="0" w:noHBand="0" w:noVBand="1"/>
      </w:tblPr>
      <w:tblGrid>
        <w:gridCol w:w="845"/>
        <w:gridCol w:w="2416"/>
        <w:gridCol w:w="3118"/>
        <w:gridCol w:w="4626"/>
        <w:gridCol w:w="166"/>
      </w:tblGrid>
      <w:tr w:rsidR="00D22930" w:rsidRPr="00D22930" w:rsidTr="00D22930">
        <w:trPr>
          <w:gridAfter w:val="1"/>
          <w:wAfter w:w="166" w:type="dxa"/>
          <w:trHeight w:val="286"/>
        </w:trPr>
        <w:tc>
          <w:tcPr>
            <w:tcW w:w="1100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AIRES ACONDICIONADOS-YORK</w:t>
            </w:r>
          </w:p>
        </w:tc>
      </w:tr>
      <w:tr w:rsidR="00D22930" w:rsidRPr="00D22930" w:rsidTr="00D22930">
        <w:trPr>
          <w:gridAfter w:val="1"/>
          <w:wAfter w:w="166" w:type="dxa"/>
          <w:trHeight w:val="685"/>
        </w:trPr>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241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62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6" w:type="dxa"/>
          <w:trHeight w:val="649"/>
        </w:trPr>
        <w:tc>
          <w:tcPr>
            <w:tcW w:w="845"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43</w:t>
            </w:r>
          </w:p>
        </w:tc>
        <w:tc>
          <w:tcPr>
            <w:tcW w:w="241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AIRES ACONDICIONADOS-YORK</w:t>
            </w:r>
          </w:p>
        </w:tc>
        <w:tc>
          <w:tcPr>
            <w:tcW w:w="46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0450668E" wp14:editId="1B7B0D43">
                  <wp:extent cx="2800350" cy="3800575"/>
                  <wp:effectExtent l="0" t="0" r="0" b="9525"/>
                  <wp:docPr id="174" name="Imagen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20260128_093823.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802126" cy="3802985"/>
                          </a:xfrm>
                          <a:prstGeom prst="rect">
                            <a:avLst/>
                          </a:prstGeom>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66" w:type="dxa"/>
          <w:trHeight w:val="1370"/>
        </w:trPr>
        <w:tc>
          <w:tcPr>
            <w:tcW w:w="84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41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6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6" w:type="dxa"/>
          <w:trHeight w:val="685"/>
        </w:trPr>
        <w:tc>
          <w:tcPr>
            <w:tcW w:w="84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41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700KG</w:t>
            </w:r>
          </w:p>
        </w:tc>
        <w:tc>
          <w:tcPr>
            <w:tcW w:w="46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6" w:type="dxa"/>
          <w:trHeight w:val="959"/>
        </w:trPr>
        <w:tc>
          <w:tcPr>
            <w:tcW w:w="84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41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3118"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8004040000000000000601134</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8004040000000000000601146</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8004040000000000000601147</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8004040000000000000601170</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8004040000000000000601172</w:t>
            </w:r>
          </w:p>
        </w:tc>
        <w:tc>
          <w:tcPr>
            <w:tcW w:w="46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6" w:type="dxa"/>
          <w:trHeight w:val="1598"/>
        </w:trPr>
        <w:tc>
          <w:tcPr>
            <w:tcW w:w="84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090 DEL 11 DE JULIO DEL 2024</w:t>
            </w:r>
          </w:p>
        </w:tc>
        <w:tc>
          <w:tcPr>
            <w:tcW w:w="46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685"/>
        </w:trPr>
        <w:tc>
          <w:tcPr>
            <w:tcW w:w="84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41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6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6"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bl>
    <w:p w:rsidR="00D22930" w:rsidRDefault="00D22930"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Default="00EC52FE" w:rsidP="00D22930">
      <w:pPr>
        <w:spacing w:after="0" w:line="240" w:lineRule="auto"/>
        <w:rPr>
          <w:rFonts w:ascii="Arial" w:hAnsi="Arial" w:cs="Arial"/>
          <w:b/>
          <w:sz w:val="20"/>
          <w:szCs w:val="20"/>
          <w:lang w:val="es-ES_tradnl" w:eastAsia="es-ES"/>
        </w:rPr>
      </w:pPr>
    </w:p>
    <w:p w:rsidR="00EC52FE" w:rsidRPr="00D22930" w:rsidRDefault="00EC52FE" w:rsidP="00D22930">
      <w:pPr>
        <w:spacing w:after="0" w:line="240" w:lineRule="auto"/>
        <w:rPr>
          <w:rFonts w:ascii="Arial" w:hAnsi="Arial" w:cs="Arial"/>
          <w:b/>
          <w:sz w:val="20"/>
          <w:szCs w:val="20"/>
          <w:lang w:val="es-ES_tradnl" w:eastAsia="es-ES"/>
        </w:rPr>
      </w:pPr>
    </w:p>
    <w:tbl>
      <w:tblPr>
        <w:tblpPr w:leftFromText="141" w:rightFromText="141" w:horzAnchor="margin" w:tblpXSpec="center" w:tblpY="420"/>
        <w:tblW w:w="10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right w:w="70" w:type="dxa"/>
        </w:tblCellMar>
        <w:tblLook w:val="04A0" w:firstRow="1" w:lastRow="0" w:firstColumn="1" w:lastColumn="0" w:noHBand="0" w:noVBand="1"/>
      </w:tblPr>
      <w:tblGrid>
        <w:gridCol w:w="704"/>
        <w:gridCol w:w="1553"/>
        <w:gridCol w:w="2700"/>
        <w:gridCol w:w="5298"/>
        <w:gridCol w:w="389"/>
      </w:tblGrid>
      <w:tr w:rsidR="00D22930" w:rsidRPr="00D22930" w:rsidTr="00D22930">
        <w:trPr>
          <w:gridAfter w:val="1"/>
          <w:wAfter w:w="389" w:type="dxa"/>
          <w:trHeight w:val="20"/>
        </w:trPr>
        <w:tc>
          <w:tcPr>
            <w:tcW w:w="4957" w:type="dxa"/>
            <w:gridSpan w:val="3"/>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lastRenderedPageBreak/>
              <w:t xml:space="preserve">ESPECIFICACIÓN ELEMENTO  </w:t>
            </w:r>
          </w:p>
        </w:tc>
        <w:tc>
          <w:tcPr>
            <w:tcW w:w="5298"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298"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51136" behindDoc="0" locked="0" layoutInCell="1" allowOverlap="1" wp14:anchorId="5AB8753E" wp14:editId="7176A450">
                  <wp:simplePos x="0" y="0"/>
                  <wp:positionH relativeFrom="column">
                    <wp:posOffset>230505</wp:posOffset>
                  </wp:positionH>
                  <wp:positionV relativeFrom="paragraph">
                    <wp:posOffset>341630</wp:posOffset>
                  </wp:positionV>
                  <wp:extent cx="2947935" cy="1514475"/>
                  <wp:effectExtent l="76200" t="76200" r="138430" b="123825"/>
                  <wp:wrapTopAndBottom/>
                  <wp:docPr id="175"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4"/>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2948228" cy="15146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D22930">
              <w:rPr>
                <w:rFonts w:ascii="Arial" w:hAnsi="Arial" w:cs="Arial"/>
                <w:sz w:val="18"/>
                <w:szCs w:val="18"/>
                <w:lang w:val="es-ES_tradnl" w:eastAsia="es-ES"/>
              </w:rPr>
              <w:t> </w:t>
            </w:r>
          </w:p>
        </w:tc>
      </w:tr>
      <w:tr w:rsidR="00D22930" w:rsidRPr="00D22930" w:rsidTr="00D22930">
        <w:trPr>
          <w:gridAfter w:val="1"/>
          <w:wAfter w:w="389" w:type="dxa"/>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44</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APLICA</w:t>
            </w:r>
          </w:p>
        </w:tc>
        <w:tc>
          <w:tcPr>
            <w:tcW w:w="5298"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BRÚJULA LENZATICA CAMENGGA</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0" w:type="dxa"/>
            <w:shd w:val="clear" w:color="auto" w:fill="auto"/>
            <w:vAlign w:val="center"/>
            <w:hideMark/>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200 gramos</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Times New Roman" w:hAnsi="Times New Roman"/>
                <w:sz w:val="24"/>
                <w:szCs w:val="24"/>
                <w:lang w:val="es-ES_tradnl" w:eastAsia="es-ES"/>
              </w:rPr>
              <w:t xml:space="preserve"> </w:t>
            </w:r>
            <w:r w:rsidRPr="00D22930">
              <w:rPr>
                <w:rFonts w:ascii="Arial" w:hAnsi="Arial" w:cs="Arial"/>
                <w:sz w:val="18"/>
                <w:szCs w:val="18"/>
                <w:lang w:val="es-ES_tradnl" w:eastAsia="es-ES"/>
              </w:rPr>
              <w:t>con dimensiones aproximadas de 7.6 x 5.7 x 2.8 cm (3" x 2.25" x 1.1")</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0" w:type="dxa"/>
            <w:shd w:val="clear" w:color="auto" w:fill="auto"/>
            <w:vAlign w:val="center"/>
            <w:hideMark/>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8004040000000000000269085</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7"/>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0"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147  del 30 sep 2025</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4957" w:type="dxa"/>
            <w:gridSpan w:val="3"/>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98"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389" w:type="dxa"/>
          <w:trHeight w:val="20"/>
        </w:trPr>
        <w:tc>
          <w:tcPr>
            <w:tcW w:w="704" w:type="dxa"/>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298" w:type="dxa"/>
            <w:vMerge w:val="restart"/>
          </w:tcPr>
          <w:p w:rsidR="00D22930" w:rsidRDefault="00D22930" w:rsidP="00EC52FE">
            <w:pPr>
              <w:spacing w:after="0" w:line="240" w:lineRule="auto"/>
              <w:rPr>
                <w:rFonts w:ascii="Arial" w:hAnsi="Arial" w:cs="Arial"/>
                <w:sz w:val="18"/>
                <w:szCs w:val="18"/>
                <w:lang w:val="es-ES_tradnl" w:eastAsia="es-ES"/>
              </w:rPr>
            </w:pPr>
          </w:p>
          <w:p w:rsidR="00EC52FE" w:rsidRPr="00D22930" w:rsidRDefault="00EC52FE" w:rsidP="00EC52FE">
            <w:pPr>
              <w:spacing w:after="0" w:line="240" w:lineRule="auto"/>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inline distT="0" distB="0" distL="0" distR="0" wp14:anchorId="6F8A7444" wp14:editId="2D9B416D">
                  <wp:extent cx="3050681" cy="1400175"/>
                  <wp:effectExtent l="76200" t="76200" r="130810" b="123825"/>
                  <wp:docPr id="176"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5"/>
                          <pic:cNvPicPr>
                            <a:picLocks noChangeAspect="1"/>
                          </pic:cNvPicPr>
                        </pic:nvPicPr>
                        <pic:blipFill>
                          <a:blip r:embed="rId56"/>
                          <a:stretch>
                            <a:fillRect/>
                          </a:stretch>
                        </pic:blipFill>
                        <pic:spPr>
                          <a:xfrm>
                            <a:off x="0" y="0"/>
                            <a:ext cx="3079179" cy="14132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D22930" w:rsidRPr="00D22930" w:rsidTr="00D22930">
        <w:trPr>
          <w:gridAfter w:val="1"/>
          <w:wAfter w:w="389" w:type="dxa"/>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45</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5298"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BRÚJULA LENZATICA CAMENGGA</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200 gramos</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Times New Roman" w:hAnsi="Times New Roman"/>
                <w:sz w:val="24"/>
                <w:szCs w:val="24"/>
                <w:lang w:val="es-ES_tradnl" w:eastAsia="es-ES"/>
              </w:rPr>
              <w:t xml:space="preserve"> </w:t>
            </w:r>
            <w:r w:rsidRPr="00D22930">
              <w:rPr>
                <w:rFonts w:ascii="Arial" w:hAnsi="Arial" w:cs="Arial"/>
                <w:sz w:val="18"/>
                <w:szCs w:val="18"/>
                <w:lang w:val="es-ES_tradnl" w:eastAsia="es-ES"/>
              </w:rPr>
              <w:t>con dimensiones aproximadas de 7.6 x 5.7 x 2.8 cm (3" x 2.25" x 1.1")</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8004040000000000000269081</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7"/>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0"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147  del 30 sep 2025</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EC52FE">
        <w:trPr>
          <w:trHeight w:val="38"/>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4957" w:type="dxa"/>
            <w:gridSpan w:val="3"/>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c>
          <w:tcPr>
            <w:tcW w:w="5298"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r>
      <w:tr w:rsidR="00D22930" w:rsidRPr="00D22930" w:rsidTr="00D22930">
        <w:trPr>
          <w:gridAfter w:val="1"/>
          <w:wAfter w:w="389" w:type="dxa"/>
          <w:trHeight w:val="20"/>
        </w:trPr>
        <w:tc>
          <w:tcPr>
            <w:tcW w:w="704" w:type="dxa"/>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298"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77760" behindDoc="0" locked="0" layoutInCell="1" allowOverlap="1" wp14:anchorId="3829BBA7" wp14:editId="3410D354">
                  <wp:simplePos x="0" y="0"/>
                  <wp:positionH relativeFrom="column">
                    <wp:posOffset>365389</wp:posOffset>
                  </wp:positionH>
                  <wp:positionV relativeFrom="paragraph">
                    <wp:posOffset>118745</wp:posOffset>
                  </wp:positionV>
                  <wp:extent cx="2683824" cy="1212624"/>
                  <wp:effectExtent l="76200" t="76200" r="135890" b="140335"/>
                  <wp:wrapNone/>
                  <wp:docPr id="177"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36"/>
                          <pic:cNvPicPr>
                            <a:picLocks noChangeAspect="1"/>
                          </pic:cNvPicPr>
                        </pic:nvPicPr>
                        <pic:blipFill>
                          <a:blip r:embed="rId57">
                            <a:extLst>
                              <a:ext uri="{28A0092B-C50C-407E-A947-70E740481C1C}">
                                <a14:useLocalDpi xmlns:a14="http://schemas.microsoft.com/office/drawing/2010/main" val="0"/>
                              </a:ext>
                            </a:extLst>
                          </a:blip>
                          <a:stretch>
                            <a:fillRect/>
                          </a:stretch>
                        </pic:blipFill>
                        <pic:spPr>
                          <a:xfrm>
                            <a:off x="0" y="0"/>
                            <a:ext cx="2683824" cy="12126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46</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APLICA</w:t>
            </w:r>
          </w:p>
        </w:tc>
        <w:tc>
          <w:tcPr>
            <w:tcW w:w="5298"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BRÚJULA LENZATICA CAMENGGA</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180-200 gramos</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Times New Roman" w:hAnsi="Times New Roman"/>
                <w:sz w:val="24"/>
                <w:szCs w:val="24"/>
                <w:lang w:val="es-ES_tradnl" w:eastAsia="es-ES"/>
              </w:rPr>
              <w:t xml:space="preserve"> </w:t>
            </w:r>
            <w:r w:rsidRPr="00D22930">
              <w:rPr>
                <w:rFonts w:ascii="Arial" w:hAnsi="Arial" w:cs="Arial"/>
                <w:sz w:val="18"/>
                <w:szCs w:val="18"/>
                <w:lang w:val="es-ES_tradnl" w:eastAsia="es-ES"/>
              </w:rPr>
              <w:t>con dimensiones aproximadas de 7.6 x 5.7 x 2.8 cm (3" x 2.25" x 1.1")</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0" w:type="dxa"/>
            <w:shd w:val="clear" w:color="auto" w:fill="auto"/>
            <w:vAlign w:val="center"/>
            <w:hideMark/>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8004040000000000000269082</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7"/>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0"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Resolucion 147  del 30 sep 2025</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EC52FE">
        <w:trPr>
          <w:trHeight w:val="38"/>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4957" w:type="dxa"/>
            <w:gridSpan w:val="3"/>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98"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389" w:type="dxa"/>
          <w:trHeight w:val="20"/>
        </w:trPr>
        <w:tc>
          <w:tcPr>
            <w:tcW w:w="704" w:type="dxa"/>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298"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78784" behindDoc="0" locked="0" layoutInCell="1" allowOverlap="1" wp14:anchorId="0488194F" wp14:editId="743F8C5D">
                  <wp:simplePos x="0" y="0"/>
                  <wp:positionH relativeFrom="column">
                    <wp:posOffset>114300</wp:posOffset>
                  </wp:positionH>
                  <wp:positionV relativeFrom="paragraph">
                    <wp:posOffset>212090</wp:posOffset>
                  </wp:positionV>
                  <wp:extent cx="2961341" cy="1238250"/>
                  <wp:effectExtent l="76200" t="76200" r="125095" b="133350"/>
                  <wp:wrapNone/>
                  <wp:docPr id="178"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7"/>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0"/>
                            <a:ext cx="2965358" cy="12399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D22930" w:rsidRPr="00D22930" w:rsidTr="00D22930">
        <w:trPr>
          <w:gridAfter w:val="1"/>
          <w:wAfter w:w="389" w:type="dxa"/>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lastRenderedPageBreak/>
              <w:t>47</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5298"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BRÚJULA LENZATICA CAMENGGA</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200 gramos</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Times New Roman" w:hAnsi="Times New Roman"/>
                <w:sz w:val="24"/>
                <w:szCs w:val="24"/>
                <w:lang w:val="es-ES_tradnl" w:eastAsia="es-ES"/>
              </w:rPr>
              <w:t xml:space="preserve"> </w:t>
            </w:r>
            <w:r w:rsidRPr="00D22930">
              <w:rPr>
                <w:rFonts w:ascii="Arial" w:hAnsi="Arial" w:cs="Arial"/>
                <w:sz w:val="18"/>
                <w:szCs w:val="18"/>
                <w:lang w:val="es-ES_tradnl" w:eastAsia="es-ES"/>
              </w:rPr>
              <w:t>con dimensiones aproximadas de 7.6 x 5.7 x 2.8 cm (3" x 2.25" x 1.1")</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8004040000000000000269083</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7"/>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0"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Resolucion 147  del 30 sep 2025</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EC52FE">
        <w:trPr>
          <w:trHeight w:val="38"/>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4957" w:type="dxa"/>
            <w:gridSpan w:val="3"/>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98"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389" w:type="dxa"/>
          <w:trHeight w:val="20"/>
        </w:trPr>
        <w:tc>
          <w:tcPr>
            <w:tcW w:w="704" w:type="dxa"/>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298"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79808" behindDoc="0" locked="0" layoutInCell="1" allowOverlap="1" wp14:anchorId="44F8D37B" wp14:editId="18D5EDBA">
                  <wp:simplePos x="0" y="0"/>
                  <wp:positionH relativeFrom="column">
                    <wp:posOffset>257175</wp:posOffset>
                  </wp:positionH>
                  <wp:positionV relativeFrom="paragraph">
                    <wp:posOffset>369570</wp:posOffset>
                  </wp:positionV>
                  <wp:extent cx="2872252" cy="876300"/>
                  <wp:effectExtent l="76200" t="76200" r="137795" b="133350"/>
                  <wp:wrapNone/>
                  <wp:docPr id="179"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8"/>
                          <pic:cNvPicPr>
                            <a:picLocks noChangeAspect="1"/>
                          </pic:cNvPicPr>
                        </pic:nvPicPr>
                        <pic:blipFill>
                          <a:blip r:embed="rId59">
                            <a:extLst>
                              <a:ext uri="{28A0092B-C50C-407E-A947-70E740481C1C}">
                                <a14:useLocalDpi xmlns:a14="http://schemas.microsoft.com/office/drawing/2010/main" val="0"/>
                              </a:ext>
                            </a:extLst>
                          </a:blip>
                          <a:stretch>
                            <a:fillRect/>
                          </a:stretch>
                        </pic:blipFill>
                        <pic:spPr>
                          <a:xfrm>
                            <a:off x="0" y="0"/>
                            <a:ext cx="2875172" cy="8771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D22930">
              <w:rPr>
                <w:rFonts w:ascii="Arial" w:hAnsi="Arial" w:cs="Arial"/>
                <w:sz w:val="18"/>
                <w:szCs w:val="18"/>
                <w:lang w:val="es-ES_tradnl" w:eastAsia="es-ES"/>
              </w:rPr>
              <w:t> </w:t>
            </w:r>
          </w:p>
        </w:tc>
      </w:tr>
      <w:tr w:rsidR="00D22930" w:rsidRPr="00D22930" w:rsidTr="00D22930">
        <w:trPr>
          <w:gridAfter w:val="1"/>
          <w:wAfter w:w="389" w:type="dxa"/>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48</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APLICA</w:t>
            </w:r>
          </w:p>
        </w:tc>
        <w:tc>
          <w:tcPr>
            <w:tcW w:w="5298"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BRÚJULA LENZATICA CAMENGGA</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200 gramos</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Times New Roman" w:hAnsi="Times New Roman"/>
                <w:sz w:val="24"/>
                <w:szCs w:val="24"/>
                <w:lang w:val="es-ES_tradnl" w:eastAsia="es-ES"/>
              </w:rPr>
              <w:t xml:space="preserve"> </w:t>
            </w:r>
            <w:r w:rsidRPr="00D22930">
              <w:rPr>
                <w:rFonts w:ascii="Arial" w:hAnsi="Arial" w:cs="Arial"/>
                <w:sz w:val="18"/>
                <w:szCs w:val="18"/>
                <w:lang w:val="es-ES_tradnl" w:eastAsia="es-ES"/>
              </w:rPr>
              <w:t>con dimensiones aproximadas de 7.6 x 5.7 x 2.8 cm (3" x 2.25" x 1.1")</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0" w:type="dxa"/>
            <w:shd w:val="clear" w:color="auto" w:fill="auto"/>
            <w:vAlign w:val="center"/>
            <w:hideMark/>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8004040000000000000269084</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7"/>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0"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Resolucion 147  del 30 sep 2025</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4957" w:type="dxa"/>
            <w:gridSpan w:val="3"/>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98"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389" w:type="dxa"/>
          <w:trHeight w:val="20"/>
        </w:trPr>
        <w:tc>
          <w:tcPr>
            <w:tcW w:w="704" w:type="dxa"/>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298"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p>
        </w:tc>
      </w:tr>
      <w:tr w:rsidR="00D22930" w:rsidRPr="00D22930" w:rsidTr="00D22930">
        <w:trPr>
          <w:gridAfter w:val="1"/>
          <w:wAfter w:w="389" w:type="dxa"/>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49</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5298"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BRÚJULA LENZATICA CAMENGGA</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200 gramos</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52160" behindDoc="0" locked="0" layoutInCell="1" allowOverlap="1" wp14:anchorId="620DBC74" wp14:editId="44039DB5">
                  <wp:simplePos x="0" y="0"/>
                  <wp:positionH relativeFrom="column">
                    <wp:posOffset>1766570</wp:posOffset>
                  </wp:positionH>
                  <wp:positionV relativeFrom="paragraph">
                    <wp:posOffset>92710</wp:posOffset>
                  </wp:positionV>
                  <wp:extent cx="3107690" cy="1390650"/>
                  <wp:effectExtent l="76200" t="76200" r="130810" b="133350"/>
                  <wp:wrapNone/>
                  <wp:docPr id="180"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39"/>
                          <pic:cNvPicPr>
                            <a:picLocks noChangeAspect="1"/>
                          </pic:cNvPicPr>
                        </pic:nvPicPr>
                        <pic:blipFill rotWithShape="1">
                          <a:blip r:embed="rId60">
                            <a:extLst>
                              <a:ext uri="{28A0092B-C50C-407E-A947-70E740481C1C}">
                                <a14:useLocalDpi xmlns:a14="http://schemas.microsoft.com/office/drawing/2010/main" val="0"/>
                              </a:ext>
                            </a:extLst>
                          </a:blip>
                          <a:srcRect l="1285"/>
                          <a:stretch/>
                        </pic:blipFill>
                        <pic:spPr>
                          <a:xfrm>
                            <a:off x="0" y="0"/>
                            <a:ext cx="3107690" cy="1390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D22930">
              <w:rPr>
                <w:rFonts w:ascii="Arial" w:hAnsi="Arial" w:cs="Arial"/>
                <w:sz w:val="18"/>
                <w:szCs w:val="18"/>
                <w:lang w:val="es-ES_tradnl" w:eastAsia="es-ES"/>
              </w:rPr>
              <w:t> </w:t>
            </w:r>
            <w:r w:rsidRPr="00D22930">
              <w:rPr>
                <w:rFonts w:ascii="Times New Roman" w:hAnsi="Times New Roman"/>
                <w:sz w:val="24"/>
                <w:szCs w:val="24"/>
                <w:lang w:val="es-ES_tradnl" w:eastAsia="es-ES"/>
              </w:rPr>
              <w:t xml:space="preserve"> </w:t>
            </w:r>
            <w:r w:rsidRPr="00D22930">
              <w:rPr>
                <w:rFonts w:ascii="Arial" w:hAnsi="Arial" w:cs="Arial"/>
                <w:sz w:val="18"/>
                <w:szCs w:val="18"/>
                <w:lang w:val="es-ES_tradnl" w:eastAsia="es-ES"/>
              </w:rPr>
              <w:t>con dimensiones aproximadas de 7.6 x 5.7 x 2.8 cm (3" x 2.25" x 1.1")</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8004040000000000000269042</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7"/>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0"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Resolucion 147  del 30 sep 2025</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4957" w:type="dxa"/>
            <w:gridSpan w:val="3"/>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98"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389" w:type="dxa"/>
          <w:trHeight w:val="20"/>
        </w:trPr>
        <w:tc>
          <w:tcPr>
            <w:tcW w:w="704" w:type="dxa"/>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298"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lastRenderedPageBreak/>
              <w:drawing>
                <wp:anchor distT="0" distB="0" distL="114300" distR="114300" simplePos="0" relativeHeight="252280832" behindDoc="0" locked="0" layoutInCell="1" allowOverlap="1" wp14:anchorId="59C6145A" wp14:editId="1F07943E">
                  <wp:simplePos x="0" y="0"/>
                  <wp:positionH relativeFrom="column">
                    <wp:posOffset>285750</wp:posOffset>
                  </wp:positionH>
                  <wp:positionV relativeFrom="paragraph">
                    <wp:posOffset>31115</wp:posOffset>
                  </wp:positionV>
                  <wp:extent cx="2866643" cy="1276350"/>
                  <wp:effectExtent l="76200" t="76200" r="124460" b="133350"/>
                  <wp:wrapNone/>
                  <wp:docPr id="181"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0"/>
                          <pic:cNvPicPr>
                            <a:picLocks noChangeAspect="1"/>
                          </pic:cNvPicPr>
                        </pic:nvPicPr>
                        <pic:blipFill>
                          <a:blip r:embed="rId61">
                            <a:extLst>
                              <a:ext uri="{28A0092B-C50C-407E-A947-70E740481C1C}">
                                <a14:useLocalDpi xmlns:a14="http://schemas.microsoft.com/office/drawing/2010/main" val="0"/>
                              </a:ext>
                            </a:extLst>
                          </a:blip>
                          <a:stretch>
                            <a:fillRect/>
                          </a:stretch>
                        </pic:blipFill>
                        <pic:spPr>
                          <a:xfrm>
                            <a:off x="0" y="0"/>
                            <a:ext cx="2875115" cy="12801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D22930">
              <w:rPr>
                <w:rFonts w:ascii="Arial" w:hAnsi="Arial" w:cs="Arial"/>
                <w:sz w:val="18"/>
                <w:szCs w:val="18"/>
                <w:lang w:val="es-ES_tradnl" w:eastAsia="es-ES"/>
              </w:rPr>
              <w:t> </w:t>
            </w:r>
          </w:p>
        </w:tc>
      </w:tr>
      <w:tr w:rsidR="00D22930" w:rsidRPr="00D22930" w:rsidTr="00D22930">
        <w:trPr>
          <w:gridAfter w:val="1"/>
          <w:wAfter w:w="389" w:type="dxa"/>
          <w:trHeight w:val="20"/>
        </w:trPr>
        <w:tc>
          <w:tcPr>
            <w:tcW w:w="704" w:type="dxa"/>
            <w:vMerge w:val="restart"/>
            <w:shd w:val="clear" w:color="auto" w:fill="auto"/>
            <w:vAlign w:val="center"/>
            <w:hideMark/>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 xml:space="preserve">  50</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APLICA</w:t>
            </w:r>
          </w:p>
        </w:tc>
        <w:tc>
          <w:tcPr>
            <w:tcW w:w="5298"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tcBorders>
              <w:bottom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tcBorders>
              <w:bottom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0" w:type="dxa"/>
            <w:tcBorders>
              <w:bottom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BRÚJULA LENZATICA CAMENGGA</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200 gramos</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Times New Roman" w:hAnsi="Times New Roman"/>
                <w:sz w:val="24"/>
                <w:szCs w:val="24"/>
                <w:lang w:val="es-ES_tradnl" w:eastAsia="es-ES"/>
              </w:rPr>
              <w:t xml:space="preserve"> </w:t>
            </w:r>
            <w:r w:rsidRPr="00D22930">
              <w:rPr>
                <w:rFonts w:ascii="Arial" w:hAnsi="Arial" w:cs="Arial"/>
                <w:sz w:val="18"/>
                <w:szCs w:val="18"/>
                <w:lang w:val="es-ES_tradnl" w:eastAsia="es-ES"/>
              </w:rPr>
              <w:t>con dimensiones aproximadas de 7.6 x 5.7 x 2.8 cm (3" x 2.25" x 1.1")</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0" w:type="dxa"/>
            <w:shd w:val="clear" w:color="auto" w:fill="auto"/>
            <w:vAlign w:val="center"/>
            <w:hideMark/>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8004040000000000000269043</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7"/>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0"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147  del 30 sep 2025</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4957" w:type="dxa"/>
            <w:gridSpan w:val="3"/>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98"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389" w:type="dxa"/>
          <w:trHeight w:val="20"/>
        </w:trPr>
        <w:tc>
          <w:tcPr>
            <w:tcW w:w="704" w:type="dxa"/>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298"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81856" behindDoc="0" locked="0" layoutInCell="1" allowOverlap="1" wp14:anchorId="00CED64F" wp14:editId="1A0048A1">
                  <wp:simplePos x="0" y="0"/>
                  <wp:positionH relativeFrom="column">
                    <wp:posOffset>219075</wp:posOffset>
                  </wp:positionH>
                  <wp:positionV relativeFrom="paragraph">
                    <wp:posOffset>382270</wp:posOffset>
                  </wp:positionV>
                  <wp:extent cx="2891582" cy="1323975"/>
                  <wp:effectExtent l="76200" t="76200" r="137795" b="123825"/>
                  <wp:wrapNone/>
                  <wp:docPr id="182"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1"/>
                          <pic:cNvPicPr>
                            <a:picLocks noChangeAspect="1"/>
                          </pic:cNvPicPr>
                        </pic:nvPicPr>
                        <pic:blipFill>
                          <a:blip r:embed="rId62">
                            <a:extLst>
                              <a:ext uri="{28A0092B-C50C-407E-A947-70E740481C1C}">
                                <a14:useLocalDpi xmlns:a14="http://schemas.microsoft.com/office/drawing/2010/main" val="0"/>
                              </a:ext>
                            </a:extLst>
                          </a:blip>
                          <a:stretch>
                            <a:fillRect/>
                          </a:stretch>
                        </pic:blipFill>
                        <pic:spPr>
                          <a:xfrm>
                            <a:off x="0" y="0"/>
                            <a:ext cx="2891582" cy="1323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D22930">
              <w:rPr>
                <w:rFonts w:ascii="Arial" w:hAnsi="Arial" w:cs="Arial"/>
                <w:sz w:val="18"/>
                <w:szCs w:val="18"/>
                <w:lang w:val="es-ES_tradnl" w:eastAsia="es-ES"/>
              </w:rPr>
              <w:t> </w:t>
            </w:r>
          </w:p>
        </w:tc>
      </w:tr>
      <w:tr w:rsidR="00D22930" w:rsidRPr="00D22930" w:rsidTr="00D22930">
        <w:trPr>
          <w:gridAfter w:val="1"/>
          <w:wAfter w:w="389" w:type="dxa"/>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51</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5298"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BRÚJULA LENZATICA CAMENGGA</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200 gramos</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Times New Roman" w:hAnsi="Times New Roman"/>
                <w:sz w:val="24"/>
                <w:szCs w:val="24"/>
                <w:lang w:val="es-ES_tradnl" w:eastAsia="es-ES"/>
              </w:rPr>
              <w:t xml:space="preserve"> </w:t>
            </w:r>
            <w:r w:rsidRPr="00D22930">
              <w:rPr>
                <w:rFonts w:ascii="Arial" w:hAnsi="Arial" w:cs="Arial"/>
                <w:sz w:val="18"/>
                <w:szCs w:val="18"/>
                <w:lang w:val="es-ES_tradnl" w:eastAsia="es-ES"/>
              </w:rPr>
              <w:t>con dimensiones aproximadas de 7.6 x 5.7 x 2.8 cm (3" x 2.25" x 1.1")</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8004040000000000000269044</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7"/>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0"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147  del 30 sep 2025</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4957" w:type="dxa"/>
            <w:gridSpan w:val="3"/>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98"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389" w:type="dxa"/>
          <w:trHeight w:val="20"/>
        </w:trPr>
        <w:tc>
          <w:tcPr>
            <w:tcW w:w="704" w:type="dxa"/>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298"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inline distT="0" distB="0" distL="0" distR="0" wp14:anchorId="17EEF73F" wp14:editId="458FF80D">
                  <wp:extent cx="2802577" cy="1198019"/>
                  <wp:effectExtent l="76200" t="76200" r="131445" b="135890"/>
                  <wp:docPr id="184"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2"/>
                          <pic:cNvPicPr>
                            <a:picLocks noChangeAspect="1"/>
                          </pic:cNvPicPr>
                        </pic:nvPicPr>
                        <pic:blipFill>
                          <a:blip r:embed="rId63"/>
                          <a:stretch>
                            <a:fillRect/>
                          </a:stretch>
                        </pic:blipFill>
                        <pic:spPr>
                          <a:xfrm>
                            <a:off x="0" y="0"/>
                            <a:ext cx="2826390" cy="120819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389" w:type="dxa"/>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52</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APLICA</w:t>
            </w:r>
          </w:p>
        </w:tc>
        <w:tc>
          <w:tcPr>
            <w:tcW w:w="5298"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BRÚJULA LENZATICA CAMENGGA</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200 gramos</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Times New Roman" w:hAnsi="Times New Roman"/>
                <w:sz w:val="24"/>
                <w:szCs w:val="24"/>
                <w:lang w:val="es-ES_tradnl" w:eastAsia="es-ES"/>
              </w:rPr>
              <w:t xml:space="preserve"> </w:t>
            </w:r>
            <w:r w:rsidRPr="00D22930">
              <w:rPr>
                <w:rFonts w:ascii="Arial" w:hAnsi="Arial" w:cs="Arial"/>
                <w:sz w:val="18"/>
                <w:szCs w:val="18"/>
                <w:lang w:val="es-ES_tradnl" w:eastAsia="es-ES"/>
              </w:rPr>
              <w:t>con dimensiones aproximadas de 7.6 x 5.7 x 2.8 cm (3" x 2.25" x 1.1")</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0" w:type="dxa"/>
            <w:shd w:val="clear" w:color="auto" w:fill="auto"/>
            <w:vAlign w:val="center"/>
            <w:hideMark/>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8004040000000000000269045</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7"/>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0"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147  del 30 sep 2025</w:t>
            </w:r>
          </w:p>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4957" w:type="dxa"/>
            <w:gridSpan w:val="3"/>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98"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389" w:type="dxa"/>
          <w:trHeight w:val="20"/>
        </w:trPr>
        <w:tc>
          <w:tcPr>
            <w:tcW w:w="704" w:type="dxa"/>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298"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lastRenderedPageBreak/>
              <w:drawing>
                <wp:inline distT="0" distB="0" distL="0" distR="0" wp14:anchorId="3F2BE9D8" wp14:editId="12B6E0D5">
                  <wp:extent cx="3121328" cy="1438275"/>
                  <wp:effectExtent l="76200" t="76200" r="136525" b="123825"/>
                  <wp:docPr id="185"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3"/>
                          <pic:cNvPicPr>
                            <a:picLocks noChangeAspect="1"/>
                          </pic:cNvPicPr>
                        </pic:nvPicPr>
                        <pic:blipFill>
                          <a:blip r:embed="rId64"/>
                          <a:stretch>
                            <a:fillRect/>
                          </a:stretch>
                        </pic:blipFill>
                        <pic:spPr>
                          <a:xfrm>
                            <a:off x="0" y="0"/>
                            <a:ext cx="3150999" cy="14519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389" w:type="dxa"/>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53</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5298"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BRÚJULA LENZATICA CAMENGGA</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200 gramos</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Times New Roman" w:hAnsi="Times New Roman"/>
                <w:sz w:val="24"/>
                <w:szCs w:val="24"/>
                <w:lang w:val="es-ES_tradnl" w:eastAsia="es-ES"/>
              </w:rPr>
              <w:t xml:space="preserve"> </w:t>
            </w:r>
            <w:r w:rsidRPr="00D22930">
              <w:rPr>
                <w:rFonts w:ascii="Arial" w:hAnsi="Arial" w:cs="Arial"/>
                <w:sz w:val="18"/>
                <w:szCs w:val="18"/>
                <w:lang w:val="es-ES_tradnl" w:eastAsia="es-ES"/>
              </w:rPr>
              <w:t>con dimensiones aproximadas de 7.6 x 5.7 x 2.8 cm (3" x 2.25" x 1.1")</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8004040000000000000269046</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7"/>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0"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147  del 30 sep 2025</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4957" w:type="dxa"/>
            <w:gridSpan w:val="3"/>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98"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389" w:type="dxa"/>
          <w:trHeight w:val="20"/>
        </w:trPr>
        <w:tc>
          <w:tcPr>
            <w:tcW w:w="704" w:type="dxa"/>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298"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82880" behindDoc="0" locked="0" layoutInCell="1" allowOverlap="1" wp14:anchorId="0CDC0B4C" wp14:editId="70AA13C2">
                  <wp:simplePos x="0" y="0"/>
                  <wp:positionH relativeFrom="column">
                    <wp:posOffset>78674</wp:posOffset>
                  </wp:positionH>
                  <wp:positionV relativeFrom="paragraph">
                    <wp:posOffset>61809</wp:posOffset>
                  </wp:positionV>
                  <wp:extent cx="3094990" cy="1343025"/>
                  <wp:effectExtent l="76200" t="76200" r="124460" b="123825"/>
                  <wp:wrapNone/>
                  <wp:docPr id="186"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n 44"/>
                          <pic:cNvPicPr>
                            <a:picLocks noChangeAspect="1"/>
                          </pic:cNvPicPr>
                        </pic:nvPicPr>
                        <pic:blipFill>
                          <a:blip r:embed="rId65">
                            <a:extLst>
                              <a:ext uri="{28A0092B-C50C-407E-A947-70E740481C1C}">
                                <a14:useLocalDpi xmlns:a14="http://schemas.microsoft.com/office/drawing/2010/main" val="0"/>
                              </a:ext>
                            </a:extLst>
                          </a:blip>
                          <a:stretch>
                            <a:fillRect/>
                          </a:stretch>
                        </pic:blipFill>
                        <pic:spPr>
                          <a:xfrm>
                            <a:off x="0" y="0"/>
                            <a:ext cx="3094990" cy="1343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p>
        </w:tc>
      </w:tr>
      <w:tr w:rsidR="00D22930" w:rsidRPr="00D22930" w:rsidTr="00D22930">
        <w:trPr>
          <w:gridAfter w:val="1"/>
          <w:wAfter w:w="389" w:type="dxa"/>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54</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APLICA</w:t>
            </w:r>
          </w:p>
        </w:tc>
        <w:tc>
          <w:tcPr>
            <w:tcW w:w="5298"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BRÚJULA LENZATICA CAMENGGA</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200 gramos</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Times New Roman" w:hAnsi="Times New Roman"/>
                <w:sz w:val="24"/>
                <w:szCs w:val="24"/>
                <w:lang w:val="es-ES_tradnl" w:eastAsia="es-ES"/>
              </w:rPr>
              <w:t xml:space="preserve"> </w:t>
            </w:r>
            <w:r w:rsidRPr="00D22930">
              <w:rPr>
                <w:rFonts w:ascii="Arial" w:hAnsi="Arial" w:cs="Arial"/>
                <w:sz w:val="18"/>
                <w:szCs w:val="18"/>
                <w:lang w:val="es-ES_tradnl" w:eastAsia="es-ES"/>
              </w:rPr>
              <w:t>con dimensiones aproximadas de 7.6 x 5.7 x 2.8 cm (3" x 2.25" x 1.1")</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0" w:type="dxa"/>
            <w:shd w:val="clear" w:color="auto" w:fill="auto"/>
            <w:vAlign w:val="center"/>
            <w:hideMark/>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8004040000000000000269047</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7"/>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0"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147  del 30 sep 2025</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4957" w:type="dxa"/>
            <w:gridSpan w:val="3"/>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98"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389" w:type="dxa"/>
          <w:trHeight w:val="20"/>
        </w:trPr>
        <w:tc>
          <w:tcPr>
            <w:tcW w:w="704" w:type="dxa"/>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298"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inline distT="0" distB="0" distL="0" distR="0" wp14:anchorId="47C4FFAC" wp14:editId="6B914F9C">
                  <wp:extent cx="3156585" cy="1628775"/>
                  <wp:effectExtent l="76200" t="76200" r="139065" b="142875"/>
                  <wp:docPr id="187"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45"/>
                          <pic:cNvPicPr>
                            <a:picLocks noChangeAspect="1"/>
                          </pic:cNvPicPr>
                        </pic:nvPicPr>
                        <pic:blipFill>
                          <a:blip r:embed="rId66"/>
                          <a:stretch>
                            <a:fillRect/>
                          </a:stretch>
                        </pic:blipFill>
                        <pic:spPr>
                          <a:xfrm>
                            <a:off x="0" y="0"/>
                            <a:ext cx="3187147" cy="16445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55</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5298"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BRÚJULA LENZATICA CAMENGGA</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200 gramos</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Times New Roman" w:hAnsi="Times New Roman"/>
                <w:sz w:val="24"/>
                <w:szCs w:val="24"/>
                <w:lang w:val="es-ES_tradnl" w:eastAsia="es-ES"/>
              </w:rPr>
              <w:t xml:space="preserve"> </w:t>
            </w:r>
            <w:r w:rsidRPr="00D22930">
              <w:rPr>
                <w:rFonts w:ascii="Arial" w:hAnsi="Arial" w:cs="Arial"/>
                <w:sz w:val="18"/>
                <w:szCs w:val="18"/>
                <w:lang w:val="es-ES_tradnl" w:eastAsia="es-ES"/>
              </w:rPr>
              <w:t>con dimensiones aproximadas de 7.6 x 5.7 x 2.8 cm (3" x 2.25" x 1.1")</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8004040000000000000269048</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7"/>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0"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147  del 30 sep 2025</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561"/>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4957" w:type="dxa"/>
            <w:gridSpan w:val="3"/>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98"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389" w:type="dxa"/>
          <w:trHeight w:val="20"/>
        </w:trPr>
        <w:tc>
          <w:tcPr>
            <w:tcW w:w="704" w:type="dxa"/>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298" w:type="dxa"/>
            <w:vMerge w:val="restart"/>
          </w:tcPr>
          <w:p w:rsidR="00D22930" w:rsidRPr="00D22930" w:rsidRDefault="00904847"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83904" behindDoc="0" locked="0" layoutInCell="1" allowOverlap="1" wp14:anchorId="40A8039D" wp14:editId="089F8644">
                  <wp:simplePos x="0" y="0"/>
                  <wp:positionH relativeFrom="column">
                    <wp:posOffset>198120</wp:posOffset>
                  </wp:positionH>
                  <wp:positionV relativeFrom="paragraph">
                    <wp:posOffset>113030</wp:posOffset>
                  </wp:positionV>
                  <wp:extent cx="2647950" cy="1123950"/>
                  <wp:effectExtent l="76200" t="76200" r="133350" b="133350"/>
                  <wp:wrapNone/>
                  <wp:docPr id="18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n 48"/>
                          <pic:cNvPicPr>
                            <a:picLocks noChangeAspect="1"/>
                          </pic:cNvPicPr>
                        </pic:nvPicPr>
                        <pic:blipFill>
                          <a:blip r:embed="rId67">
                            <a:extLst>
                              <a:ext uri="{28A0092B-C50C-407E-A947-70E740481C1C}">
                                <a14:useLocalDpi xmlns:a14="http://schemas.microsoft.com/office/drawing/2010/main" val="0"/>
                              </a:ext>
                            </a:extLst>
                          </a:blip>
                          <a:stretch>
                            <a:fillRect/>
                          </a:stretch>
                        </pic:blipFill>
                        <pic:spPr>
                          <a:xfrm>
                            <a:off x="0" y="0"/>
                            <a:ext cx="2647950" cy="1123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56</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APLICA</w:t>
            </w:r>
          </w:p>
        </w:tc>
        <w:tc>
          <w:tcPr>
            <w:tcW w:w="5298"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BRÚJULA LENZATICA CAMENGGA</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200 gramos</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Times New Roman" w:hAnsi="Times New Roman"/>
                <w:sz w:val="24"/>
                <w:szCs w:val="24"/>
                <w:lang w:val="es-ES_tradnl" w:eastAsia="es-ES"/>
              </w:rPr>
              <w:t xml:space="preserve"> </w:t>
            </w:r>
            <w:r w:rsidRPr="00D22930">
              <w:rPr>
                <w:rFonts w:ascii="Arial" w:hAnsi="Arial" w:cs="Arial"/>
                <w:sz w:val="18"/>
                <w:szCs w:val="18"/>
                <w:lang w:val="es-ES_tradnl" w:eastAsia="es-ES"/>
              </w:rPr>
              <w:t>con dimensiones aproximadas de 7.6 x 5.7 x 2.8 cm (3" x 2.25" x 1.1")</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0" w:type="dxa"/>
            <w:shd w:val="clear" w:color="auto" w:fill="auto"/>
            <w:vAlign w:val="center"/>
            <w:hideMark/>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8004040000000000000269050</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7"/>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0"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147  del 30 sep 2025</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7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4957" w:type="dxa"/>
            <w:gridSpan w:val="3"/>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98"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389" w:type="dxa"/>
          <w:trHeight w:val="20"/>
        </w:trPr>
        <w:tc>
          <w:tcPr>
            <w:tcW w:w="704" w:type="dxa"/>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298"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65472" behindDoc="0" locked="0" layoutInCell="1" allowOverlap="1" wp14:anchorId="6AEE8537" wp14:editId="5B7976C1">
                  <wp:simplePos x="0" y="0"/>
                  <wp:positionH relativeFrom="column">
                    <wp:posOffset>20065</wp:posOffset>
                  </wp:positionH>
                  <wp:positionV relativeFrom="paragraph">
                    <wp:posOffset>39222</wp:posOffset>
                  </wp:positionV>
                  <wp:extent cx="3205771" cy="1390650"/>
                  <wp:effectExtent l="76200" t="76200" r="128270" b="133350"/>
                  <wp:wrapNone/>
                  <wp:docPr id="189"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 46"/>
                          <pic:cNvPicPr>
                            <a:picLocks noChangeAspect="1"/>
                          </pic:cNvPicPr>
                        </pic:nvPicPr>
                        <pic:blipFill>
                          <a:blip r:embed="rId68">
                            <a:extLst>
                              <a:ext uri="{28A0092B-C50C-407E-A947-70E740481C1C}">
                                <a14:useLocalDpi xmlns:a14="http://schemas.microsoft.com/office/drawing/2010/main" val="0"/>
                              </a:ext>
                            </a:extLst>
                          </a:blip>
                          <a:stretch>
                            <a:fillRect/>
                          </a:stretch>
                        </pic:blipFill>
                        <pic:spPr>
                          <a:xfrm>
                            <a:off x="0" y="0"/>
                            <a:ext cx="3205771" cy="1390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p>
        </w:tc>
      </w:tr>
      <w:tr w:rsidR="00D22930" w:rsidRPr="00D22930" w:rsidTr="00D22930">
        <w:trPr>
          <w:gridAfter w:val="1"/>
          <w:wAfter w:w="389" w:type="dxa"/>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57</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5298"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BRÚJULA LENZATICA CAMENGGA</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200 gramos</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Times New Roman" w:hAnsi="Times New Roman"/>
                <w:sz w:val="24"/>
                <w:szCs w:val="24"/>
                <w:lang w:val="es-ES_tradnl" w:eastAsia="es-ES"/>
              </w:rPr>
              <w:t xml:space="preserve"> </w:t>
            </w:r>
            <w:r w:rsidRPr="00D22930">
              <w:rPr>
                <w:rFonts w:ascii="Arial" w:hAnsi="Arial" w:cs="Arial"/>
                <w:sz w:val="18"/>
                <w:szCs w:val="18"/>
                <w:lang w:val="es-ES_tradnl" w:eastAsia="es-ES"/>
              </w:rPr>
              <w:t>con dimensiones aproximadas de 7.6 x 5.7 x 2.8 cm (3" x 2.25" x 1.1")</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8004040000000000000269055</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7"/>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0"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147  del 30 sep 2025</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4957" w:type="dxa"/>
            <w:gridSpan w:val="3"/>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98"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389" w:type="dxa"/>
          <w:trHeight w:val="20"/>
        </w:trPr>
        <w:tc>
          <w:tcPr>
            <w:tcW w:w="704" w:type="dxa"/>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298"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EC52FE">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inline distT="0" distB="0" distL="0" distR="0" wp14:anchorId="5DCDB9FB" wp14:editId="3864B34B">
                  <wp:extent cx="3185681" cy="1428750"/>
                  <wp:effectExtent l="76200" t="76200" r="129540" b="133350"/>
                  <wp:docPr id="190"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n 47"/>
                          <pic:cNvPicPr>
                            <a:picLocks noChangeAspect="1"/>
                          </pic:cNvPicPr>
                        </pic:nvPicPr>
                        <pic:blipFill>
                          <a:blip r:embed="rId69"/>
                          <a:stretch>
                            <a:fillRect/>
                          </a:stretch>
                        </pic:blipFill>
                        <pic:spPr>
                          <a:xfrm>
                            <a:off x="0" y="0"/>
                            <a:ext cx="3208968" cy="14391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58</w:t>
            </w: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APLICA</w:t>
            </w:r>
          </w:p>
        </w:tc>
        <w:tc>
          <w:tcPr>
            <w:tcW w:w="5298"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BRÚJULA LENZATICA CAMENGGA</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200 gramos</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00"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Times New Roman" w:hAnsi="Times New Roman"/>
                <w:sz w:val="24"/>
                <w:szCs w:val="24"/>
                <w:lang w:val="es-ES_tradnl" w:eastAsia="es-ES"/>
              </w:rPr>
              <w:t xml:space="preserve"> </w:t>
            </w:r>
            <w:r w:rsidRPr="00D22930">
              <w:rPr>
                <w:rFonts w:ascii="Arial" w:hAnsi="Arial" w:cs="Arial"/>
                <w:sz w:val="18"/>
                <w:szCs w:val="18"/>
                <w:lang w:val="es-ES_tradnl" w:eastAsia="es-ES"/>
              </w:rPr>
              <w:t>con dimensiones aproximadas de 7.6 x 5.7 x 2.8 cm (3" x 2.25" x 1.1")</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0" w:type="dxa"/>
            <w:shd w:val="clear" w:color="auto" w:fill="auto"/>
            <w:vAlign w:val="center"/>
            <w:hideMark/>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8004040000000000000269055</w:t>
            </w: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389" w:type="dxa"/>
          <w:trHeight w:val="207"/>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0"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147 del 30 sep 2025</w:t>
            </w:r>
          </w:p>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7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0"/>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41"/>
        </w:trPr>
        <w:tc>
          <w:tcPr>
            <w:tcW w:w="704"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53"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0" w:type="dxa"/>
            <w:vMerge/>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5298" w:type="dxa"/>
            <w:vMerge/>
          </w:tcPr>
          <w:p w:rsidR="00D22930" w:rsidRPr="00D22930" w:rsidRDefault="00D22930" w:rsidP="00D22930">
            <w:pPr>
              <w:spacing w:after="0" w:line="240" w:lineRule="auto"/>
              <w:rPr>
                <w:rFonts w:ascii="Arial" w:hAnsi="Arial" w:cs="Arial"/>
                <w:sz w:val="18"/>
                <w:szCs w:val="18"/>
                <w:lang w:val="es-ES_tradnl" w:eastAsia="es-ES"/>
              </w:rPr>
            </w:pPr>
          </w:p>
        </w:tc>
        <w:tc>
          <w:tcPr>
            <w:tcW w:w="389"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Arial" w:hAnsi="Arial" w:cs="Arial"/>
          <w:b/>
          <w:sz w:val="20"/>
          <w:szCs w:val="20"/>
          <w:lang w:val="es-ES_tradnl" w:eastAsia="es-ES"/>
        </w:rPr>
      </w:pPr>
    </w:p>
    <w:tbl>
      <w:tblPr>
        <w:tblpPr w:leftFromText="141" w:rightFromText="141" w:vertAnchor="page" w:horzAnchor="margin" w:tblpY="2694"/>
        <w:tblOverlap w:val="never"/>
        <w:tblW w:w="10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right w:w="70" w:type="dxa"/>
        </w:tblCellMar>
        <w:tblLook w:val="04A0" w:firstRow="1" w:lastRow="0" w:firstColumn="1" w:lastColumn="0" w:noHBand="0" w:noVBand="1"/>
      </w:tblPr>
      <w:tblGrid>
        <w:gridCol w:w="688"/>
        <w:gridCol w:w="1525"/>
        <w:gridCol w:w="2636"/>
        <w:gridCol w:w="5555"/>
      </w:tblGrid>
      <w:tr w:rsidR="00D22930" w:rsidRPr="00D22930" w:rsidTr="00D22930">
        <w:trPr>
          <w:trHeight w:val="10"/>
        </w:trPr>
        <w:tc>
          <w:tcPr>
            <w:tcW w:w="688"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lastRenderedPageBreak/>
              <w:t>60</w:t>
            </w:r>
          </w:p>
        </w:tc>
        <w:tc>
          <w:tcPr>
            <w:tcW w:w="1525"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636"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555"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inline distT="0" distB="0" distL="0" distR="0" wp14:anchorId="0A3F074F" wp14:editId="2F082AFB">
                  <wp:extent cx="2152650" cy="926275"/>
                  <wp:effectExtent l="76200" t="76200" r="133350" b="140970"/>
                  <wp:docPr id="118482048"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19"/>
                          <pic:cNvPicPr>
                            <a:picLocks noChangeAspect="1"/>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173002" cy="9350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D22930" w:rsidRPr="00D22930" w:rsidTr="00D22930">
        <w:trPr>
          <w:trHeight w:val="10"/>
        </w:trPr>
        <w:tc>
          <w:tcPr>
            <w:tcW w:w="688"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25"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636"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5555"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0"/>
        </w:trPr>
        <w:tc>
          <w:tcPr>
            <w:tcW w:w="688"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25"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636"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BRÚJULA LENZATICA CAMENGGA</w:t>
            </w:r>
          </w:p>
        </w:tc>
        <w:tc>
          <w:tcPr>
            <w:tcW w:w="5555"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0"/>
        </w:trPr>
        <w:tc>
          <w:tcPr>
            <w:tcW w:w="688"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25"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636"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200 gramos</w:t>
            </w:r>
          </w:p>
        </w:tc>
        <w:tc>
          <w:tcPr>
            <w:tcW w:w="5555"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0"/>
        </w:trPr>
        <w:tc>
          <w:tcPr>
            <w:tcW w:w="688"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25"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636"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Times New Roman" w:hAnsi="Times New Roman"/>
                <w:sz w:val="24"/>
                <w:szCs w:val="24"/>
                <w:lang w:val="es-ES_tradnl" w:eastAsia="es-ES"/>
              </w:rPr>
              <w:t xml:space="preserve"> </w:t>
            </w:r>
            <w:r w:rsidRPr="00D22930">
              <w:rPr>
                <w:rFonts w:ascii="Arial" w:hAnsi="Arial" w:cs="Arial"/>
                <w:sz w:val="18"/>
                <w:szCs w:val="18"/>
                <w:lang w:val="es-ES_tradnl" w:eastAsia="es-ES"/>
              </w:rPr>
              <w:t>con dimensiones aproximadas de 7.6 x 5.7 x 2.8 cm (3" x 2.25" x 1.1")</w:t>
            </w:r>
          </w:p>
        </w:tc>
        <w:tc>
          <w:tcPr>
            <w:tcW w:w="5555"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0"/>
        </w:trPr>
        <w:tc>
          <w:tcPr>
            <w:tcW w:w="688"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25"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636"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8004040000000000000269018</w:t>
            </w:r>
          </w:p>
        </w:tc>
        <w:tc>
          <w:tcPr>
            <w:tcW w:w="5555"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0"/>
        </w:trPr>
        <w:tc>
          <w:tcPr>
            <w:tcW w:w="688"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25"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636"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147  del 30 sep 2025</w:t>
            </w:r>
          </w:p>
        </w:tc>
        <w:tc>
          <w:tcPr>
            <w:tcW w:w="5555"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bl>
    <w:p w:rsidR="00D22930" w:rsidRPr="00D22930" w:rsidRDefault="00D22930" w:rsidP="00D22930">
      <w:pPr>
        <w:spacing w:after="0" w:line="240" w:lineRule="auto"/>
        <w:rPr>
          <w:rFonts w:ascii="Times New Roman" w:hAnsi="Times New Roman"/>
          <w:sz w:val="24"/>
          <w:szCs w:val="24"/>
          <w:lang w:val="es-ES_tradnl" w:eastAsia="es-ES"/>
        </w:rPr>
      </w:pPr>
    </w:p>
    <w:tbl>
      <w:tblPr>
        <w:tblpPr w:leftFromText="141" w:rightFromText="141" w:vertAnchor="page" w:horzAnchor="margin" w:tblpY="6752"/>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right w:w="70" w:type="dxa"/>
        </w:tblCellMar>
        <w:tblLook w:val="04A0" w:firstRow="1" w:lastRow="0" w:firstColumn="1" w:lastColumn="0" w:noHBand="0" w:noVBand="1"/>
      </w:tblPr>
      <w:tblGrid>
        <w:gridCol w:w="666"/>
        <w:gridCol w:w="1476"/>
        <w:gridCol w:w="2815"/>
        <w:gridCol w:w="4701"/>
      </w:tblGrid>
      <w:tr w:rsidR="00D22930" w:rsidRPr="00D22930" w:rsidTr="00D22930">
        <w:trPr>
          <w:trHeight w:val="19"/>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470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19"/>
        </w:trPr>
        <w:tc>
          <w:tcPr>
            <w:tcW w:w="666"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61</w:t>
            </w:r>
          </w:p>
        </w:tc>
        <w:tc>
          <w:tcPr>
            <w:tcW w:w="1476" w:type="dxa"/>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CARACTERÍSTICAS </w:t>
            </w:r>
          </w:p>
        </w:tc>
        <w:tc>
          <w:tcPr>
            <w:tcW w:w="2815"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DESCRIPCIÓN</w:t>
            </w:r>
          </w:p>
        </w:tc>
        <w:tc>
          <w:tcPr>
            <w:tcW w:w="4701" w:type="dxa"/>
            <w:vMerge w:val="restart"/>
          </w:tcPr>
          <w:p w:rsidR="00D22930" w:rsidRPr="00D22930" w:rsidRDefault="00D22930" w:rsidP="00D22930">
            <w:pPr>
              <w:spacing w:after="0" w:line="240" w:lineRule="auto"/>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inline distT="0" distB="0" distL="0" distR="0" wp14:anchorId="6765AB62" wp14:editId="426CC464">
                  <wp:extent cx="2454717" cy="1276350"/>
                  <wp:effectExtent l="76200" t="76200" r="136525" b="133350"/>
                  <wp:docPr id="1184820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71"/>
                          <a:stretch>
                            <a:fillRect/>
                          </a:stretch>
                        </pic:blipFill>
                        <pic:spPr>
                          <a:xfrm>
                            <a:off x="0" y="0"/>
                            <a:ext cx="2513000" cy="13066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NOMENCLATURA</w:t>
            </w:r>
          </w:p>
        </w:tc>
        <w:tc>
          <w:tcPr>
            <w:tcW w:w="2815"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NO APLICA </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TIPO DE MATERIAL</w:t>
            </w:r>
          </w:p>
        </w:tc>
        <w:tc>
          <w:tcPr>
            <w:tcW w:w="2815"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KIT HERRAMIENTAS</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PESO (KG)</w:t>
            </w:r>
          </w:p>
        </w:tc>
        <w:tc>
          <w:tcPr>
            <w:tcW w:w="2815"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3.25 KG</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DIMENSIONES</w:t>
            </w:r>
          </w:p>
        </w:tc>
        <w:tc>
          <w:tcPr>
            <w:tcW w:w="2815"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34CM (LARGO) X27 CM (ANCHO) X11CM (ALTO)</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 INVENTARIOS (SILOG)</w:t>
            </w:r>
          </w:p>
        </w:tc>
        <w:tc>
          <w:tcPr>
            <w:tcW w:w="2815"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8004040000000000000452728</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RESOLUCIÓN DE BAJA No.</w:t>
            </w:r>
          </w:p>
        </w:tc>
        <w:tc>
          <w:tcPr>
            <w:tcW w:w="2815"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 Baja N° 047 BNL05 27 de mayo 2025</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470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19"/>
        </w:trPr>
        <w:tc>
          <w:tcPr>
            <w:tcW w:w="666"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62</w:t>
            </w:r>
          </w:p>
        </w:tc>
        <w:tc>
          <w:tcPr>
            <w:tcW w:w="1476" w:type="dxa"/>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CARACTERÍSTICAS </w:t>
            </w:r>
          </w:p>
        </w:tc>
        <w:tc>
          <w:tcPr>
            <w:tcW w:w="2815"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DESCRIPCIÓN</w:t>
            </w:r>
          </w:p>
        </w:tc>
        <w:tc>
          <w:tcPr>
            <w:tcW w:w="4701"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inline distT="0" distB="0" distL="0" distR="0" wp14:anchorId="61B6F87B" wp14:editId="436783D0">
                  <wp:extent cx="2051685" cy="989703"/>
                  <wp:effectExtent l="76200" t="76200" r="139065" b="134620"/>
                  <wp:docPr id="11848205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72"/>
                          <a:stretch>
                            <a:fillRect/>
                          </a:stretch>
                        </pic:blipFill>
                        <pic:spPr>
                          <a:xfrm>
                            <a:off x="0" y="0"/>
                            <a:ext cx="2076981" cy="10019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NOMENCLATURA</w:t>
            </w:r>
          </w:p>
        </w:tc>
        <w:tc>
          <w:tcPr>
            <w:tcW w:w="2815"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NO APLICA </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TIPO DE MATERIAL</w:t>
            </w:r>
          </w:p>
        </w:tc>
        <w:tc>
          <w:tcPr>
            <w:tcW w:w="2815"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KIT HERRAMIENTAS</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PESO (KG)</w:t>
            </w:r>
          </w:p>
        </w:tc>
        <w:tc>
          <w:tcPr>
            <w:tcW w:w="2815"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3.25 KG</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DIMENSIONES</w:t>
            </w:r>
          </w:p>
        </w:tc>
        <w:tc>
          <w:tcPr>
            <w:tcW w:w="2815"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34CM (LARGO) X27 CM (ANCHO) X11CM (ALTO)</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 INVENTARIOS (SILOG)</w:t>
            </w:r>
          </w:p>
        </w:tc>
        <w:tc>
          <w:tcPr>
            <w:tcW w:w="2815"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8004040000000000000452729</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047 BNL05 27 de mayo 2025</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bl>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tbl>
      <w:tblPr>
        <w:tblpPr w:leftFromText="141" w:rightFromText="141" w:vertAnchor="page" w:horzAnchor="margin" w:tblpY="2862"/>
        <w:tblW w:w="9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right w:w="70" w:type="dxa"/>
        </w:tblCellMar>
        <w:tblLook w:val="04A0" w:firstRow="1" w:lastRow="0" w:firstColumn="1" w:lastColumn="0" w:noHBand="0" w:noVBand="1"/>
      </w:tblPr>
      <w:tblGrid>
        <w:gridCol w:w="688"/>
        <w:gridCol w:w="1526"/>
        <w:gridCol w:w="2912"/>
        <w:gridCol w:w="4861"/>
      </w:tblGrid>
      <w:tr w:rsidR="00D22930" w:rsidRPr="00D22930" w:rsidTr="00D22930">
        <w:trPr>
          <w:trHeight w:val="14"/>
        </w:trPr>
        <w:tc>
          <w:tcPr>
            <w:tcW w:w="5126" w:type="dxa"/>
            <w:gridSpan w:val="3"/>
            <w:shd w:val="clear" w:color="auto" w:fill="auto"/>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lastRenderedPageBreak/>
              <w:t xml:space="preserve">ESPECIFICACIÓN ELEMENTO  </w:t>
            </w:r>
          </w:p>
        </w:tc>
        <w:tc>
          <w:tcPr>
            <w:tcW w:w="486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14"/>
        </w:trPr>
        <w:tc>
          <w:tcPr>
            <w:tcW w:w="688"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63</w:t>
            </w:r>
          </w:p>
        </w:tc>
        <w:tc>
          <w:tcPr>
            <w:tcW w:w="1526"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912"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861"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328960" behindDoc="0" locked="0" layoutInCell="1" allowOverlap="1" wp14:anchorId="7538A970" wp14:editId="19C91697">
                  <wp:simplePos x="0" y="0"/>
                  <wp:positionH relativeFrom="column">
                    <wp:posOffset>547370</wp:posOffset>
                  </wp:positionH>
                  <wp:positionV relativeFrom="paragraph">
                    <wp:posOffset>67945</wp:posOffset>
                  </wp:positionV>
                  <wp:extent cx="1800225" cy="1742235"/>
                  <wp:effectExtent l="0" t="0" r="0" b="0"/>
                  <wp:wrapNone/>
                  <wp:docPr id="118482051" name="Imagen 11848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800225" cy="1742235"/>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4"/>
        </w:trPr>
        <w:tc>
          <w:tcPr>
            <w:tcW w:w="688"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2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912"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486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4"/>
        </w:trPr>
        <w:tc>
          <w:tcPr>
            <w:tcW w:w="688"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2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912"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CORONA ENSAMBLE AL MK16 TOPE ANGULO TIRO FMS-1033</w:t>
            </w:r>
          </w:p>
        </w:tc>
        <w:tc>
          <w:tcPr>
            <w:tcW w:w="486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4"/>
        </w:trPr>
        <w:tc>
          <w:tcPr>
            <w:tcW w:w="688"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2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912"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25 kg</w:t>
            </w:r>
          </w:p>
        </w:tc>
        <w:tc>
          <w:tcPr>
            <w:tcW w:w="486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4"/>
        </w:trPr>
        <w:tc>
          <w:tcPr>
            <w:tcW w:w="688"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2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912"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77cm (largo)x 30 cm (alto) x51cm (ancho)</w:t>
            </w:r>
          </w:p>
        </w:tc>
        <w:tc>
          <w:tcPr>
            <w:tcW w:w="486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4"/>
        </w:trPr>
        <w:tc>
          <w:tcPr>
            <w:tcW w:w="688"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2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912"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8004040000000000000707367</w:t>
            </w:r>
          </w:p>
        </w:tc>
        <w:tc>
          <w:tcPr>
            <w:tcW w:w="486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4"/>
        </w:trPr>
        <w:tc>
          <w:tcPr>
            <w:tcW w:w="688"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2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912"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083 BNL05 24 de junio 2024</w:t>
            </w:r>
          </w:p>
        </w:tc>
        <w:tc>
          <w:tcPr>
            <w:tcW w:w="486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4"/>
        </w:trPr>
        <w:tc>
          <w:tcPr>
            <w:tcW w:w="5126" w:type="dxa"/>
            <w:gridSpan w:val="3"/>
            <w:shd w:val="clear" w:color="auto" w:fill="auto"/>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486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14"/>
        </w:trPr>
        <w:tc>
          <w:tcPr>
            <w:tcW w:w="688"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64</w:t>
            </w:r>
          </w:p>
        </w:tc>
        <w:tc>
          <w:tcPr>
            <w:tcW w:w="1526"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912"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861"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329984" behindDoc="0" locked="0" layoutInCell="1" allowOverlap="1" wp14:anchorId="52745DB8" wp14:editId="553C44E4">
                  <wp:simplePos x="0" y="0"/>
                  <wp:positionH relativeFrom="column">
                    <wp:posOffset>537845</wp:posOffset>
                  </wp:positionH>
                  <wp:positionV relativeFrom="paragraph">
                    <wp:posOffset>121920</wp:posOffset>
                  </wp:positionV>
                  <wp:extent cx="1704975" cy="1752726"/>
                  <wp:effectExtent l="0" t="0" r="0" b="0"/>
                  <wp:wrapNone/>
                  <wp:docPr id="118482052" name="Imagen 11848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704975" cy="1752726"/>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4"/>
        </w:trPr>
        <w:tc>
          <w:tcPr>
            <w:tcW w:w="688"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2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912"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486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4"/>
        </w:trPr>
        <w:tc>
          <w:tcPr>
            <w:tcW w:w="688"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2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912"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CORONA ENSAMBLE AL MK16 TOPE ANGULO TIRO FMS-1033</w:t>
            </w:r>
          </w:p>
        </w:tc>
        <w:tc>
          <w:tcPr>
            <w:tcW w:w="486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4"/>
        </w:trPr>
        <w:tc>
          <w:tcPr>
            <w:tcW w:w="688"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2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912"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25 kg</w:t>
            </w:r>
          </w:p>
        </w:tc>
        <w:tc>
          <w:tcPr>
            <w:tcW w:w="486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4"/>
        </w:trPr>
        <w:tc>
          <w:tcPr>
            <w:tcW w:w="688"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2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912"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27cm (largo)x 58 cm (alto) x 51cm (ancho)</w:t>
            </w:r>
          </w:p>
        </w:tc>
        <w:tc>
          <w:tcPr>
            <w:tcW w:w="486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4"/>
        </w:trPr>
        <w:tc>
          <w:tcPr>
            <w:tcW w:w="688"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2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912"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8004040000000000000707368</w:t>
            </w:r>
          </w:p>
        </w:tc>
        <w:tc>
          <w:tcPr>
            <w:tcW w:w="486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4"/>
        </w:trPr>
        <w:tc>
          <w:tcPr>
            <w:tcW w:w="688"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2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912"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083 BNL05 24 de junio 2024</w:t>
            </w:r>
          </w:p>
        </w:tc>
        <w:tc>
          <w:tcPr>
            <w:tcW w:w="486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bl>
    <w:tbl>
      <w:tblPr>
        <w:tblpPr w:leftFromText="141" w:rightFromText="141" w:vertAnchor="page" w:horzAnchor="margin" w:tblpY="9688"/>
        <w:tblW w:w="10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right w:w="70" w:type="dxa"/>
        </w:tblCellMar>
        <w:tblLook w:val="04A0" w:firstRow="1" w:lastRow="0" w:firstColumn="1" w:lastColumn="0" w:noHBand="0" w:noVBand="1"/>
      </w:tblPr>
      <w:tblGrid>
        <w:gridCol w:w="697"/>
        <w:gridCol w:w="1671"/>
        <w:gridCol w:w="2819"/>
        <w:gridCol w:w="4919"/>
      </w:tblGrid>
      <w:tr w:rsidR="00D22930" w:rsidRPr="00D22930" w:rsidTr="00D22930">
        <w:trPr>
          <w:trHeight w:val="24"/>
        </w:trPr>
        <w:tc>
          <w:tcPr>
            <w:tcW w:w="5187" w:type="dxa"/>
            <w:gridSpan w:val="3"/>
            <w:shd w:val="clear" w:color="auto" w:fill="auto"/>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ESPECIFICACIÓN ELEMENTO  </w:t>
            </w:r>
          </w:p>
        </w:tc>
        <w:tc>
          <w:tcPr>
            <w:tcW w:w="4919"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REGISTRO FOTOGRÁFICO</w:t>
            </w:r>
          </w:p>
        </w:tc>
      </w:tr>
      <w:tr w:rsidR="00D22930" w:rsidRPr="00D22930" w:rsidTr="00D22930">
        <w:trPr>
          <w:trHeight w:val="24"/>
        </w:trPr>
        <w:tc>
          <w:tcPr>
            <w:tcW w:w="697"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65</w:t>
            </w:r>
          </w:p>
        </w:tc>
        <w:tc>
          <w:tcPr>
            <w:tcW w:w="1671" w:type="dxa"/>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CARACTERÍSTICAS </w:t>
            </w:r>
          </w:p>
        </w:tc>
        <w:tc>
          <w:tcPr>
            <w:tcW w:w="2819"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DESCRIPCIÓN</w:t>
            </w:r>
          </w:p>
        </w:tc>
        <w:tc>
          <w:tcPr>
            <w:tcW w:w="4919" w:type="dxa"/>
            <w:vMerge w:val="restart"/>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noProof/>
                <w:sz w:val="16"/>
                <w:szCs w:val="18"/>
              </w:rPr>
              <w:drawing>
                <wp:anchor distT="0" distB="0" distL="114300" distR="114300" simplePos="0" relativeHeight="252331008" behindDoc="0" locked="0" layoutInCell="1" allowOverlap="1" wp14:anchorId="042BD1FF" wp14:editId="2023DE15">
                  <wp:simplePos x="0" y="0"/>
                  <wp:positionH relativeFrom="column">
                    <wp:posOffset>594995</wp:posOffset>
                  </wp:positionH>
                  <wp:positionV relativeFrom="paragraph">
                    <wp:posOffset>44450</wp:posOffset>
                  </wp:positionV>
                  <wp:extent cx="1656758" cy="1381125"/>
                  <wp:effectExtent l="0" t="0" r="635" b="0"/>
                  <wp:wrapNone/>
                  <wp:docPr id="118482053" name="Imagen 11848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656758" cy="1381125"/>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tc>
      </w:tr>
      <w:tr w:rsidR="00D22930" w:rsidRPr="00D22930" w:rsidTr="00D22930">
        <w:trPr>
          <w:trHeight w:val="24"/>
        </w:trPr>
        <w:tc>
          <w:tcPr>
            <w:tcW w:w="697"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671"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NOMENCLATURA</w:t>
            </w:r>
          </w:p>
        </w:tc>
        <w:tc>
          <w:tcPr>
            <w:tcW w:w="2819"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NO APLICA </w:t>
            </w:r>
          </w:p>
        </w:tc>
        <w:tc>
          <w:tcPr>
            <w:tcW w:w="4919" w:type="dxa"/>
            <w:vMerge/>
          </w:tcPr>
          <w:p w:rsidR="00D22930" w:rsidRPr="00D22930" w:rsidRDefault="00D22930" w:rsidP="00D22930">
            <w:pPr>
              <w:spacing w:after="0" w:line="240" w:lineRule="auto"/>
              <w:jc w:val="center"/>
              <w:rPr>
                <w:rFonts w:ascii="Arial" w:hAnsi="Arial" w:cs="Arial"/>
                <w:sz w:val="16"/>
                <w:szCs w:val="18"/>
                <w:lang w:val="es-ES_tradnl" w:eastAsia="es-ES"/>
              </w:rPr>
            </w:pPr>
          </w:p>
        </w:tc>
      </w:tr>
      <w:tr w:rsidR="00D22930" w:rsidRPr="00D22930" w:rsidTr="00D22930">
        <w:trPr>
          <w:trHeight w:val="24"/>
        </w:trPr>
        <w:tc>
          <w:tcPr>
            <w:tcW w:w="697"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671"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TIPO DE MATERIAL</w:t>
            </w:r>
          </w:p>
        </w:tc>
        <w:tc>
          <w:tcPr>
            <w:tcW w:w="2819"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CORONA ENSAMBLE AL MK16 TOPE ANGULO TIRO FMS-1033</w:t>
            </w:r>
          </w:p>
        </w:tc>
        <w:tc>
          <w:tcPr>
            <w:tcW w:w="4919" w:type="dxa"/>
            <w:vMerge/>
          </w:tcPr>
          <w:p w:rsidR="00D22930" w:rsidRPr="00D22930" w:rsidRDefault="00D22930" w:rsidP="00D22930">
            <w:pPr>
              <w:spacing w:after="0" w:line="240" w:lineRule="auto"/>
              <w:jc w:val="center"/>
              <w:rPr>
                <w:rFonts w:ascii="Arial" w:hAnsi="Arial" w:cs="Arial"/>
                <w:sz w:val="16"/>
                <w:szCs w:val="18"/>
                <w:lang w:val="es-ES_tradnl" w:eastAsia="es-ES"/>
              </w:rPr>
            </w:pPr>
          </w:p>
        </w:tc>
      </w:tr>
      <w:tr w:rsidR="00D22930" w:rsidRPr="00D22930" w:rsidTr="00D22930">
        <w:trPr>
          <w:trHeight w:val="24"/>
        </w:trPr>
        <w:tc>
          <w:tcPr>
            <w:tcW w:w="697"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671"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PESO (KG)</w:t>
            </w:r>
          </w:p>
        </w:tc>
        <w:tc>
          <w:tcPr>
            <w:tcW w:w="2819"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25 kg</w:t>
            </w:r>
          </w:p>
        </w:tc>
        <w:tc>
          <w:tcPr>
            <w:tcW w:w="4919" w:type="dxa"/>
            <w:vMerge/>
          </w:tcPr>
          <w:p w:rsidR="00D22930" w:rsidRPr="00D22930" w:rsidRDefault="00D22930" w:rsidP="00D22930">
            <w:pPr>
              <w:spacing w:after="0" w:line="240" w:lineRule="auto"/>
              <w:jc w:val="center"/>
              <w:rPr>
                <w:rFonts w:ascii="Arial" w:hAnsi="Arial" w:cs="Arial"/>
                <w:sz w:val="16"/>
                <w:szCs w:val="18"/>
                <w:lang w:val="es-ES_tradnl" w:eastAsia="es-ES"/>
              </w:rPr>
            </w:pPr>
          </w:p>
        </w:tc>
      </w:tr>
      <w:tr w:rsidR="00D22930" w:rsidRPr="00D22930" w:rsidTr="00D22930">
        <w:trPr>
          <w:trHeight w:val="24"/>
        </w:trPr>
        <w:tc>
          <w:tcPr>
            <w:tcW w:w="697"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671"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DIMENSIONES</w:t>
            </w:r>
          </w:p>
        </w:tc>
        <w:tc>
          <w:tcPr>
            <w:tcW w:w="2819"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77cm (largo)x 30 cm (alto) x51cm (ancho)</w:t>
            </w:r>
          </w:p>
        </w:tc>
        <w:tc>
          <w:tcPr>
            <w:tcW w:w="4919" w:type="dxa"/>
            <w:vMerge/>
          </w:tcPr>
          <w:p w:rsidR="00D22930" w:rsidRPr="00D22930" w:rsidRDefault="00D22930" w:rsidP="00D22930">
            <w:pPr>
              <w:spacing w:after="0" w:line="240" w:lineRule="auto"/>
              <w:jc w:val="center"/>
              <w:rPr>
                <w:rFonts w:ascii="Arial" w:hAnsi="Arial" w:cs="Arial"/>
                <w:sz w:val="16"/>
                <w:szCs w:val="18"/>
                <w:lang w:val="es-ES_tradnl" w:eastAsia="es-ES"/>
              </w:rPr>
            </w:pPr>
          </w:p>
        </w:tc>
      </w:tr>
      <w:tr w:rsidR="00D22930" w:rsidRPr="00D22930" w:rsidTr="00D22930">
        <w:trPr>
          <w:trHeight w:val="24"/>
        </w:trPr>
        <w:tc>
          <w:tcPr>
            <w:tcW w:w="697"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671"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 INVENTARIOS (SILOG)</w:t>
            </w:r>
          </w:p>
        </w:tc>
        <w:tc>
          <w:tcPr>
            <w:tcW w:w="2819"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8004040000000000000707371</w:t>
            </w:r>
          </w:p>
        </w:tc>
        <w:tc>
          <w:tcPr>
            <w:tcW w:w="4919" w:type="dxa"/>
            <w:vMerge/>
          </w:tcPr>
          <w:p w:rsidR="00D22930" w:rsidRPr="00D22930" w:rsidRDefault="00D22930" w:rsidP="00D22930">
            <w:pPr>
              <w:spacing w:after="0" w:line="240" w:lineRule="auto"/>
              <w:jc w:val="center"/>
              <w:rPr>
                <w:rFonts w:ascii="Arial" w:hAnsi="Arial" w:cs="Arial"/>
                <w:sz w:val="16"/>
                <w:szCs w:val="18"/>
                <w:lang w:val="es-ES_tradnl" w:eastAsia="es-ES"/>
              </w:rPr>
            </w:pPr>
          </w:p>
        </w:tc>
      </w:tr>
      <w:tr w:rsidR="00D22930" w:rsidRPr="00D22930" w:rsidTr="00D22930">
        <w:trPr>
          <w:trHeight w:val="24"/>
        </w:trPr>
        <w:tc>
          <w:tcPr>
            <w:tcW w:w="697"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671"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RESOLUCIÓN DE BAJA No.</w:t>
            </w:r>
          </w:p>
        </w:tc>
        <w:tc>
          <w:tcPr>
            <w:tcW w:w="2819"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 Baja N° 083 BNL05 24 de junio 2024</w:t>
            </w:r>
          </w:p>
        </w:tc>
        <w:tc>
          <w:tcPr>
            <w:tcW w:w="4919" w:type="dxa"/>
            <w:vMerge/>
          </w:tcPr>
          <w:p w:rsidR="00D22930" w:rsidRPr="00D22930" w:rsidRDefault="00D22930" w:rsidP="00D22930">
            <w:pPr>
              <w:spacing w:after="0" w:line="240" w:lineRule="auto"/>
              <w:jc w:val="center"/>
              <w:rPr>
                <w:rFonts w:ascii="Arial" w:hAnsi="Arial" w:cs="Arial"/>
                <w:sz w:val="16"/>
                <w:szCs w:val="18"/>
                <w:lang w:val="es-ES_tradnl" w:eastAsia="es-ES"/>
              </w:rPr>
            </w:pPr>
          </w:p>
        </w:tc>
      </w:tr>
      <w:tr w:rsidR="00D22930" w:rsidRPr="00D22930" w:rsidTr="00D22930">
        <w:trPr>
          <w:trHeight w:val="24"/>
        </w:trPr>
        <w:tc>
          <w:tcPr>
            <w:tcW w:w="5187" w:type="dxa"/>
            <w:gridSpan w:val="3"/>
            <w:shd w:val="clear" w:color="auto" w:fill="auto"/>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ESPECIFICACIÓN ELEMENTO  </w:t>
            </w:r>
          </w:p>
        </w:tc>
        <w:tc>
          <w:tcPr>
            <w:tcW w:w="4919"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REGISTRO FOTOGRÁFICO</w:t>
            </w:r>
          </w:p>
        </w:tc>
      </w:tr>
      <w:tr w:rsidR="00D22930" w:rsidRPr="00D22930" w:rsidTr="00D22930">
        <w:trPr>
          <w:trHeight w:val="24"/>
        </w:trPr>
        <w:tc>
          <w:tcPr>
            <w:tcW w:w="697"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66</w:t>
            </w:r>
          </w:p>
        </w:tc>
        <w:tc>
          <w:tcPr>
            <w:tcW w:w="1671" w:type="dxa"/>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CARACTERÍSTICAS </w:t>
            </w:r>
          </w:p>
        </w:tc>
        <w:tc>
          <w:tcPr>
            <w:tcW w:w="2819"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DESCRIPCIÓN</w:t>
            </w:r>
          </w:p>
        </w:tc>
        <w:tc>
          <w:tcPr>
            <w:tcW w:w="4919" w:type="dxa"/>
            <w:vMerge w:val="restart"/>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noProof/>
                <w:sz w:val="16"/>
                <w:szCs w:val="18"/>
              </w:rPr>
              <w:drawing>
                <wp:anchor distT="0" distB="0" distL="114300" distR="114300" simplePos="0" relativeHeight="252332032" behindDoc="0" locked="0" layoutInCell="1" allowOverlap="1" wp14:anchorId="1B0B992F" wp14:editId="2700537A">
                  <wp:simplePos x="0" y="0"/>
                  <wp:positionH relativeFrom="column">
                    <wp:posOffset>575945</wp:posOffset>
                  </wp:positionH>
                  <wp:positionV relativeFrom="paragraph">
                    <wp:posOffset>55880</wp:posOffset>
                  </wp:positionV>
                  <wp:extent cx="1628140" cy="1331595"/>
                  <wp:effectExtent l="0" t="0" r="0" b="1905"/>
                  <wp:wrapNone/>
                  <wp:docPr id="118482054" name="Imagen 11848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628140" cy="1331595"/>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tc>
      </w:tr>
      <w:tr w:rsidR="00D22930" w:rsidRPr="00D22930" w:rsidTr="00D22930">
        <w:trPr>
          <w:trHeight w:val="138"/>
        </w:trPr>
        <w:tc>
          <w:tcPr>
            <w:tcW w:w="697"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671"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NOMENCLATURA</w:t>
            </w:r>
          </w:p>
        </w:tc>
        <w:tc>
          <w:tcPr>
            <w:tcW w:w="2819"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NO APLICA </w:t>
            </w:r>
          </w:p>
        </w:tc>
        <w:tc>
          <w:tcPr>
            <w:tcW w:w="4919" w:type="dxa"/>
            <w:vMerge/>
          </w:tcPr>
          <w:p w:rsidR="00D22930" w:rsidRPr="00D22930" w:rsidRDefault="00D22930" w:rsidP="00D22930">
            <w:pPr>
              <w:spacing w:after="0" w:line="240" w:lineRule="auto"/>
              <w:jc w:val="center"/>
              <w:rPr>
                <w:rFonts w:ascii="Arial" w:hAnsi="Arial" w:cs="Arial"/>
                <w:sz w:val="16"/>
                <w:szCs w:val="18"/>
                <w:lang w:val="es-ES_tradnl" w:eastAsia="es-ES"/>
              </w:rPr>
            </w:pPr>
          </w:p>
        </w:tc>
      </w:tr>
      <w:tr w:rsidR="00D22930" w:rsidRPr="00D22930" w:rsidTr="00D22930">
        <w:trPr>
          <w:trHeight w:val="24"/>
        </w:trPr>
        <w:tc>
          <w:tcPr>
            <w:tcW w:w="697"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671"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TIPO DE MATERIAL</w:t>
            </w:r>
          </w:p>
        </w:tc>
        <w:tc>
          <w:tcPr>
            <w:tcW w:w="2819"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CORONA ENSAMBLE AL MK16 TOPE ANGULO TIRO FMS-1033</w:t>
            </w:r>
          </w:p>
        </w:tc>
        <w:tc>
          <w:tcPr>
            <w:tcW w:w="4919" w:type="dxa"/>
            <w:vMerge/>
          </w:tcPr>
          <w:p w:rsidR="00D22930" w:rsidRPr="00D22930" w:rsidRDefault="00D22930" w:rsidP="00D22930">
            <w:pPr>
              <w:spacing w:after="0" w:line="240" w:lineRule="auto"/>
              <w:jc w:val="center"/>
              <w:rPr>
                <w:rFonts w:ascii="Arial" w:hAnsi="Arial" w:cs="Arial"/>
                <w:sz w:val="16"/>
                <w:szCs w:val="18"/>
                <w:lang w:val="es-ES_tradnl" w:eastAsia="es-ES"/>
              </w:rPr>
            </w:pPr>
          </w:p>
        </w:tc>
      </w:tr>
      <w:tr w:rsidR="00D22930" w:rsidRPr="00D22930" w:rsidTr="00D22930">
        <w:trPr>
          <w:trHeight w:val="24"/>
        </w:trPr>
        <w:tc>
          <w:tcPr>
            <w:tcW w:w="697"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671"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PESO (KG)</w:t>
            </w:r>
          </w:p>
        </w:tc>
        <w:tc>
          <w:tcPr>
            <w:tcW w:w="2819"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25 kg</w:t>
            </w:r>
          </w:p>
        </w:tc>
        <w:tc>
          <w:tcPr>
            <w:tcW w:w="4919" w:type="dxa"/>
            <w:vMerge/>
          </w:tcPr>
          <w:p w:rsidR="00D22930" w:rsidRPr="00D22930" w:rsidRDefault="00D22930" w:rsidP="00D22930">
            <w:pPr>
              <w:spacing w:after="0" w:line="240" w:lineRule="auto"/>
              <w:jc w:val="center"/>
              <w:rPr>
                <w:rFonts w:ascii="Arial" w:hAnsi="Arial" w:cs="Arial"/>
                <w:sz w:val="16"/>
                <w:szCs w:val="18"/>
                <w:lang w:val="es-ES_tradnl" w:eastAsia="es-ES"/>
              </w:rPr>
            </w:pPr>
          </w:p>
        </w:tc>
      </w:tr>
      <w:tr w:rsidR="00D22930" w:rsidRPr="00D22930" w:rsidTr="00D22930">
        <w:trPr>
          <w:trHeight w:val="24"/>
        </w:trPr>
        <w:tc>
          <w:tcPr>
            <w:tcW w:w="697"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671"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DIMENSIONES</w:t>
            </w:r>
          </w:p>
        </w:tc>
        <w:tc>
          <w:tcPr>
            <w:tcW w:w="2819"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27cm (largo)x 58 cm (alto) x 51cm (ancho)</w:t>
            </w:r>
          </w:p>
        </w:tc>
        <w:tc>
          <w:tcPr>
            <w:tcW w:w="4919" w:type="dxa"/>
            <w:vMerge/>
          </w:tcPr>
          <w:p w:rsidR="00D22930" w:rsidRPr="00D22930" w:rsidRDefault="00D22930" w:rsidP="00D22930">
            <w:pPr>
              <w:spacing w:after="0" w:line="240" w:lineRule="auto"/>
              <w:jc w:val="center"/>
              <w:rPr>
                <w:rFonts w:ascii="Arial" w:hAnsi="Arial" w:cs="Arial"/>
                <w:sz w:val="16"/>
                <w:szCs w:val="18"/>
                <w:lang w:val="es-ES_tradnl" w:eastAsia="es-ES"/>
              </w:rPr>
            </w:pPr>
          </w:p>
        </w:tc>
      </w:tr>
      <w:tr w:rsidR="00D22930" w:rsidRPr="00D22930" w:rsidTr="00D22930">
        <w:trPr>
          <w:trHeight w:val="24"/>
        </w:trPr>
        <w:tc>
          <w:tcPr>
            <w:tcW w:w="697"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671"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 INVENTARIOS (SILOG)</w:t>
            </w:r>
          </w:p>
        </w:tc>
        <w:tc>
          <w:tcPr>
            <w:tcW w:w="2819"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8004040000000000000707372</w:t>
            </w:r>
          </w:p>
        </w:tc>
        <w:tc>
          <w:tcPr>
            <w:tcW w:w="4919" w:type="dxa"/>
            <w:vMerge/>
          </w:tcPr>
          <w:p w:rsidR="00D22930" w:rsidRPr="00D22930" w:rsidRDefault="00D22930" w:rsidP="00D22930">
            <w:pPr>
              <w:spacing w:after="0" w:line="240" w:lineRule="auto"/>
              <w:jc w:val="center"/>
              <w:rPr>
                <w:rFonts w:ascii="Arial" w:hAnsi="Arial" w:cs="Arial"/>
                <w:sz w:val="16"/>
                <w:szCs w:val="18"/>
                <w:lang w:val="es-ES_tradnl" w:eastAsia="es-ES"/>
              </w:rPr>
            </w:pPr>
          </w:p>
        </w:tc>
      </w:tr>
      <w:tr w:rsidR="00D22930" w:rsidRPr="00D22930" w:rsidTr="00D22930">
        <w:trPr>
          <w:trHeight w:val="24"/>
        </w:trPr>
        <w:tc>
          <w:tcPr>
            <w:tcW w:w="697"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671"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RESOLUCIÓN DE BAJA No.</w:t>
            </w:r>
          </w:p>
        </w:tc>
        <w:tc>
          <w:tcPr>
            <w:tcW w:w="2819"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 Baja N° 083 BNL05 24 de junio 2024</w:t>
            </w:r>
          </w:p>
        </w:tc>
        <w:tc>
          <w:tcPr>
            <w:tcW w:w="4919" w:type="dxa"/>
            <w:vMerge/>
          </w:tcPr>
          <w:p w:rsidR="00D22930" w:rsidRPr="00D22930" w:rsidRDefault="00D22930" w:rsidP="00D22930">
            <w:pPr>
              <w:spacing w:after="0" w:line="240" w:lineRule="auto"/>
              <w:jc w:val="center"/>
              <w:rPr>
                <w:rFonts w:ascii="Arial" w:hAnsi="Arial" w:cs="Arial"/>
                <w:sz w:val="16"/>
                <w:szCs w:val="18"/>
                <w:lang w:val="es-ES_tradnl" w:eastAsia="es-ES"/>
              </w:rPr>
            </w:pPr>
          </w:p>
        </w:tc>
      </w:tr>
    </w:tbl>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tbl>
      <w:tblPr>
        <w:tblpPr w:leftFromText="141" w:rightFromText="141" w:vertAnchor="page" w:horzAnchor="margin" w:tblpY="3218"/>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right w:w="70" w:type="dxa"/>
        </w:tblCellMar>
        <w:tblLook w:val="04A0" w:firstRow="1" w:lastRow="0" w:firstColumn="1" w:lastColumn="0" w:noHBand="0" w:noVBand="1"/>
      </w:tblPr>
      <w:tblGrid>
        <w:gridCol w:w="666"/>
        <w:gridCol w:w="1476"/>
        <w:gridCol w:w="2815"/>
        <w:gridCol w:w="4701"/>
      </w:tblGrid>
      <w:tr w:rsidR="00904847" w:rsidRPr="00D22930" w:rsidTr="00904847">
        <w:trPr>
          <w:trHeight w:val="19"/>
        </w:trPr>
        <w:tc>
          <w:tcPr>
            <w:tcW w:w="4957" w:type="dxa"/>
            <w:gridSpan w:val="3"/>
            <w:shd w:val="clear" w:color="auto" w:fill="auto"/>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4701" w:type="dxa"/>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904847" w:rsidRPr="00D22930" w:rsidTr="00904847">
        <w:trPr>
          <w:trHeight w:val="19"/>
        </w:trPr>
        <w:tc>
          <w:tcPr>
            <w:tcW w:w="666" w:type="dxa"/>
            <w:vMerge w:val="restart"/>
            <w:shd w:val="clear" w:color="auto" w:fill="auto"/>
            <w:vAlign w:val="center"/>
            <w:hideMark/>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67</w:t>
            </w:r>
          </w:p>
        </w:tc>
        <w:tc>
          <w:tcPr>
            <w:tcW w:w="1476" w:type="dxa"/>
            <w:shd w:val="clear" w:color="auto" w:fill="auto"/>
            <w:vAlign w:val="center"/>
            <w:hideMark/>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815" w:type="dxa"/>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701" w:type="dxa"/>
            <w:vMerge w:val="restart"/>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341248" behindDoc="0" locked="0" layoutInCell="1" allowOverlap="1" wp14:anchorId="528F3A06" wp14:editId="5BB1D5B0">
                  <wp:simplePos x="0" y="0"/>
                  <wp:positionH relativeFrom="column">
                    <wp:posOffset>556895</wp:posOffset>
                  </wp:positionH>
                  <wp:positionV relativeFrom="paragraph">
                    <wp:posOffset>153670</wp:posOffset>
                  </wp:positionV>
                  <wp:extent cx="1593850" cy="1543050"/>
                  <wp:effectExtent l="0" t="0" r="6350" b="0"/>
                  <wp:wrapTopAndBottom/>
                  <wp:docPr id="118482055" name="Imagen 11848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593850" cy="1543050"/>
                          </a:xfrm>
                          <a:prstGeom prst="rect">
                            <a:avLst/>
                          </a:prstGeom>
                        </pic:spPr>
                      </pic:pic>
                    </a:graphicData>
                  </a:graphic>
                  <wp14:sizeRelH relativeFrom="margin">
                    <wp14:pctWidth>0</wp14:pctWidth>
                  </wp14:sizeRelH>
                  <wp14:sizeRelV relativeFrom="margin">
                    <wp14:pctHeight>0</wp14:pctHeight>
                  </wp14:sizeRelV>
                </wp:anchor>
              </w:drawing>
            </w:r>
          </w:p>
          <w:p w:rsidR="00904847" w:rsidRPr="00D22930" w:rsidRDefault="00904847" w:rsidP="00904847">
            <w:pPr>
              <w:spacing w:after="0" w:line="240" w:lineRule="auto"/>
              <w:jc w:val="center"/>
              <w:rPr>
                <w:rFonts w:ascii="Arial" w:hAnsi="Arial" w:cs="Arial"/>
                <w:sz w:val="18"/>
                <w:szCs w:val="18"/>
                <w:lang w:val="es-ES_tradnl" w:eastAsia="es-ES"/>
              </w:rPr>
            </w:pPr>
          </w:p>
          <w:p w:rsidR="00904847" w:rsidRPr="00D22930" w:rsidRDefault="00904847" w:rsidP="00904847">
            <w:pPr>
              <w:spacing w:after="0" w:line="240" w:lineRule="auto"/>
              <w:jc w:val="center"/>
              <w:rPr>
                <w:rFonts w:ascii="Arial" w:hAnsi="Arial" w:cs="Arial"/>
                <w:sz w:val="18"/>
                <w:szCs w:val="18"/>
                <w:lang w:val="es-ES_tradnl" w:eastAsia="es-ES"/>
              </w:rPr>
            </w:pPr>
          </w:p>
          <w:p w:rsidR="00904847" w:rsidRPr="00D22930" w:rsidRDefault="00904847" w:rsidP="00904847">
            <w:pPr>
              <w:spacing w:after="0" w:line="240" w:lineRule="auto"/>
              <w:jc w:val="center"/>
              <w:rPr>
                <w:rFonts w:ascii="Arial" w:hAnsi="Arial" w:cs="Arial"/>
                <w:sz w:val="18"/>
                <w:szCs w:val="18"/>
                <w:lang w:val="es-ES_tradnl" w:eastAsia="es-ES"/>
              </w:rPr>
            </w:pPr>
          </w:p>
        </w:tc>
      </w:tr>
      <w:tr w:rsidR="00904847" w:rsidRPr="00D22930" w:rsidTr="00904847">
        <w:trPr>
          <w:trHeight w:val="19"/>
        </w:trPr>
        <w:tc>
          <w:tcPr>
            <w:tcW w:w="666" w:type="dxa"/>
            <w:vMerge/>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815" w:type="dxa"/>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4701" w:type="dxa"/>
            <w:vMerge/>
          </w:tcPr>
          <w:p w:rsidR="00904847" w:rsidRPr="00D22930" w:rsidRDefault="00904847" w:rsidP="00904847">
            <w:pPr>
              <w:spacing w:after="0" w:line="240" w:lineRule="auto"/>
              <w:jc w:val="center"/>
              <w:rPr>
                <w:rFonts w:ascii="Arial" w:hAnsi="Arial" w:cs="Arial"/>
                <w:sz w:val="18"/>
                <w:szCs w:val="18"/>
                <w:lang w:val="es-ES_tradnl" w:eastAsia="es-ES"/>
              </w:rPr>
            </w:pPr>
          </w:p>
        </w:tc>
      </w:tr>
      <w:tr w:rsidR="00904847" w:rsidRPr="00D22930" w:rsidTr="00904847">
        <w:trPr>
          <w:trHeight w:val="19"/>
        </w:trPr>
        <w:tc>
          <w:tcPr>
            <w:tcW w:w="666" w:type="dxa"/>
            <w:vMerge/>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815" w:type="dxa"/>
            <w:vAlign w:val="center"/>
          </w:tcPr>
          <w:p w:rsidR="00904847" w:rsidRPr="00D22930" w:rsidRDefault="00904847"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CORONA ENSAMBLE AL MK16 TOPE ANGULO TIRO FMS-1033</w:t>
            </w:r>
          </w:p>
        </w:tc>
        <w:tc>
          <w:tcPr>
            <w:tcW w:w="4701" w:type="dxa"/>
            <w:vMerge/>
          </w:tcPr>
          <w:p w:rsidR="00904847" w:rsidRPr="00D22930" w:rsidRDefault="00904847" w:rsidP="00904847">
            <w:pPr>
              <w:spacing w:after="0" w:line="240" w:lineRule="auto"/>
              <w:jc w:val="center"/>
              <w:rPr>
                <w:rFonts w:ascii="Arial" w:hAnsi="Arial" w:cs="Arial"/>
                <w:sz w:val="18"/>
                <w:szCs w:val="18"/>
                <w:lang w:val="es-ES_tradnl" w:eastAsia="es-ES"/>
              </w:rPr>
            </w:pPr>
          </w:p>
        </w:tc>
      </w:tr>
      <w:tr w:rsidR="00904847" w:rsidRPr="00D22930" w:rsidTr="00904847">
        <w:trPr>
          <w:trHeight w:val="19"/>
        </w:trPr>
        <w:tc>
          <w:tcPr>
            <w:tcW w:w="666" w:type="dxa"/>
            <w:vMerge/>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815" w:type="dxa"/>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25 kg</w:t>
            </w:r>
          </w:p>
        </w:tc>
        <w:tc>
          <w:tcPr>
            <w:tcW w:w="4701" w:type="dxa"/>
            <w:vMerge/>
          </w:tcPr>
          <w:p w:rsidR="00904847" w:rsidRPr="00D22930" w:rsidRDefault="00904847" w:rsidP="00904847">
            <w:pPr>
              <w:spacing w:after="0" w:line="240" w:lineRule="auto"/>
              <w:jc w:val="center"/>
              <w:rPr>
                <w:rFonts w:ascii="Arial" w:hAnsi="Arial" w:cs="Arial"/>
                <w:sz w:val="18"/>
                <w:szCs w:val="18"/>
                <w:lang w:val="es-ES_tradnl" w:eastAsia="es-ES"/>
              </w:rPr>
            </w:pPr>
          </w:p>
        </w:tc>
      </w:tr>
      <w:tr w:rsidR="00904847" w:rsidRPr="00D22930" w:rsidTr="00904847">
        <w:trPr>
          <w:trHeight w:val="19"/>
        </w:trPr>
        <w:tc>
          <w:tcPr>
            <w:tcW w:w="666" w:type="dxa"/>
            <w:vMerge/>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815" w:type="dxa"/>
            <w:vAlign w:val="center"/>
          </w:tcPr>
          <w:p w:rsidR="00904847" w:rsidRPr="00D22930" w:rsidRDefault="00904847"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77cm (largo)x 30 cm (alto) x51cm (ancho)</w:t>
            </w:r>
          </w:p>
        </w:tc>
        <w:tc>
          <w:tcPr>
            <w:tcW w:w="4701" w:type="dxa"/>
            <w:vMerge/>
          </w:tcPr>
          <w:p w:rsidR="00904847" w:rsidRPr="00D22930" w:rsidRDefault="00904847" w:rsidP="00904847">
            <w:pPr>
              <w:spacing w:after="0" w:line="240" w:lineRule="auto"/>
              <w:jc w:val="center"/>
              <w:rPr>
                <w:rFonts w:ascii="Arial" w:hAnsi="Arial" w:cs="Arial"/>
                <w:sz w:val="18"/>
                <w:szCs w:val="18"/>
                <w:lang w:val="es-ES_tradnl" w:eastAsia="es-ES"/>
              </w:rPr>
            </w:pPr>
          </w:p>
        </w:tc>
      </w:tr>
      <w:tr w:rsidR="00904847" w:rsidRPr="00D22930" w:rsidTr="00904847">
        <w:trPr>
          <w:trHeight w:val="19"/>
        </w:trPr>
        <w:tc>
          <w:tcPr>
            <w:tcW w:w="666" w:type="dxa"/>
            <w:vMerge/>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815" w:type="dxa"/>
            <w:vAlign w:val="center"/>
          </w:tcPr>
          <w:p w:rsidR="00904847" w:rsidRPr="00D22930" w:rsidRDefault="00904847"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8004040000000000000707369</w:t>
            </w:r>
          </w:p>
        </w:tc>
        <w:tc>
          <w:tcPr>
            <w:tcW w:w="4701" w:type="dxa"/>
            <w:vMerge/>
          </w:tcPr>
          <w:p w:rsidR="00904847" w:rsidRPr="00D22930" w:rsidRDefault="00904847" w:rsidP="00904847">
            <w:pPr>
              <w:spacing w:after="0" w:line="240" w:lineRule="auto"/>
              <w:jc w:val="center"/>
              <w:rPr>
                <w:rFonts w:ascii="Arial" w:hAnsi="Arial" w:cs="Arial"/>
                <w:sz w:val="18"/>
                <w:szCs w:val="18"/>
                <w:lang w:val="es-ES_tradnl" w:eastAsia="es-ES"/>
              </w:rPr>
            </w:pPr>
          </w:p>
        </w:tc>
      </w:tr>
      <w:tr w:rsidR="00904847" w:rsidRPr="00D22930" w:rsidTr="00904847">
        <w:trPr>
          <w:trHeight w:val="19"/>
        </w:trPr>
        <w:tc>
          <w:tcPr>
            <w:tcW w:w="666" w:type="dxa"/>
            <w:vMerge/>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815" w:type="dxa"/>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083 BNL05 24 de junio 2024</w:t>
            </w:r>
          </w:p>
        </w:tc>
        <w:tc>
          <w:tcPr>
            <w:tcW w:w="4701" w:type="dxa"/>
            <w:vMerge/>
          </w:tcPr>
          <w:p w:rsidR="00904847" w:rsidRPr="00D22930" w:rsidRDefault="00904847" w:rsidP="00904847">
            <w:pPr>
              <w:spacing w:after="0" w:line="240" w:lineRule="auto"/>
              <w:jc w:val="center"/>
              <w:rPr>
                <w:rFonts w:ascii="Arial" w:hAnsi="Arial" w:cs="Arial"/>
                <w:sz w:val="18"/>
                <w:szCs w:val="18"/>
                <w:lang w:val="es-ES_tradnl" w:eastAsia="es-ES"/>
              </w:rPr>
            </w:pPr>
          </w:p>
        </w:tc>
      </w:tr>
      <w:tr w:rsidR="00904847" w:rsidRPr="00D22930" w:rsidTr="00904847">
        <w:trPr>
          <w:trHeight w:val="19"/>
        </w:trPr>
        <w:tc>
          <w:tcPr>
            <w:tcW w:w="4957" w:type="dxa"/>
            <w:gridSpan w:val="3"/>
            <w:shd w:val="clear" w:color="auto" w:fill="auto"/>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4701" w:type="dxa"/>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904847" w:rsidRPr="00D22930" w:rsidTr="00904847">
        <w:trPr>
          <w:trHeight w:val="19"/>
        </w:trPr>
        <w:tc>
          <w:tcPr>
            <w:tcW w:w="666" w:type="dxa"/>
            <w:vMerge w:val="restart"/>
            <w:shd w:val="clear" w:color="auto" w:fill="auto"/>
            <w:vAlign w:val="center"/>
            <w:hideMark/>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68</w:t>
            </w:r>
          </w:p>
        </w:tc>
        <w:tc>
          <w:tcPr>
            <w:tcW w:w="1476" w:type="dxa"/>
            <w:shd w:val="clear" w:color="auto" w:fill="auto"/>
            <w:vAlign w:val="center"/>
            <w:hideMark/>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815" w:type="dxa"/>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701" w:type="dxa"/>
            <w:vMerge w:val="restart"/>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342272" behindDoc="0" locked="0" layoutInCell="1" allowOverlap="1" wp14:anchorId="505FB527" wp14:editId="02B56872">
                  <wp:simplePos x="0" y="0"/>
                  <wp:positionH relativeFrom="column">
                    <wp:posOffset>823595</wp:posOffset>
                  </wp:positionH>
                  <wp:positionV relativeFrom="paragraph">
                    <wp:posOffset>140335</wp:posOffset>
                  </wp:positionV>
                  <wp:extent cx="1398905" cy="1438275"/>
                  <wp:effectExtent l="0" t="0" r="0" b="9525"/>
                  <wp:wrapTopAndBottom/>
                  <wp:docPr id="118482056" name="Imagen 11848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cstate="print">
                            <a:extLst>
                              <a:ext uri="{28A0092B-C50C-407E-A947-70E740481C1C}">
                                <a14:useLocalDpi xmlns:a14="http://schemas.microsoft.com/office/drawing/2010/main" val="0"/>
                              </a:ext>
                            </a:extLst>
                          </a:blip>
                          <a:stretch>
                            <a:fillRect/>
                          </a:stretch>
                        </pic:blipFill>
                        <pic:spPr>
                          <a:xfrm>
                            <a:off x="0" y="0"/>
                            <a:ext cx="1398905" cy="1438275"/>
                          </a:xfrm>
                          <a:prstGeom prst="rect">
                            <a:avLst/>
                          </a:prstGeom>
                        </pic:spPr>
                      </pic:pic>
                    </a:graphicData>
                  </a:graphic>
                  <wp14:sizeRelH relativeFrom="margin">
                    <wp14:pctWidth>0</wp14:pctWidth>
                  </wp14:sizeRelH>
                  <wp14:sizeRelV relativeFrom="margin">
                    <wp14:pctHeight>0</wp14:pctHeight>
                  </wp14:sizeRelV>
                </wp:anchor>
              </w:drawing>
            </w:r>
          </w:p>
          <w:p w:rsidR="00904847" w:rsidRPr="00D22930" w:rsidRDefault="00904847" w:rsidP="00904847">
            <w:pPr>
              <w:spacing w:after="0" w:line="240" w:lineRule="auto"/>
              <w:jc w:val="center"/>
              <w:rPr>
                <w:rFonts w:ascii="Arial" w:hAnsi="Arial" w:cs="Arial"/>
                <w:sz w:val="18"/>
                <w:szCs w:val="18"/>
                <w:lang w:val="es-ES_tradnl" w:eastAsia="es-ES"/>
              </w:rPr>
            </w:pPr>
          </w:p>
          <w:p w:rsidR="00904847" w:rsidRPr="00D22930" w:rsidRDefault="00904847" w:rsidP="00904847">
            <w:pPr>
              <w:spacing w:after="0" w:line="240" w:lineRule="auto"/>
              <w:jc w:val="center"/>
              <w:rPr>
                <w:rFonts w:ascii="Arial" w:hAnsi="Arial" w:cs="Arial"/>
                <w:sz w:val="18"/>
                <w:szCs w:val="18"/>
                <w:lang w:val="es-ES_tradnl" w:eastAsia="es-ES"/>
              </w:rPr>
            </w:pPr>
          </w:p>
          <w:p w:rsidR="00904847" w:rsidRPr="00D22930" w:rsidRDefault="00904847" w:rsidP="00904847">
            <w:pPr>
              <w:spacing w:after="0" w:line="240" w:lineRule="auto"/>
              <w:jc w:val="center"/>
              <w:rPr>
                <w:rFonts w:ascii="Arial" w:hAnsi="Arial" w:cs="Arial"/>
                <w:sz w:val="18"/>
                <w:szCs w:val="18"/>
                <w:lang w:val="es-ES_tradnl" w:eastAsia="es-ES"/>
              </w:rPr>
            </w:pPr>
          </w:p>
        </w:tc>
      </w:tr>
      <w:tr w:rsidR="00904847" w:rsidRPr="00D22930" w:rsidTr="00904847">
        <w:trPr>
          <w:trHeight w:val="19"/>
        </w:trPr>
        <w:tc>
          <w:tcPr>
            <w:tcW w:w="666" w:type="dxa"/>
            <w:vMerge/>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815" w:type="dxa"/>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4701" w:type="dxa"/>
            <w:vMerge/>
          </w:tcPr>
          <w:p w:rsidR="00904847" w:rsidRPr="00D22930" w:rsidRDefault="00904847" w:rsidP="00904847">
            <w:pPr>
              <w:spacing w:after="0" w:line="240" w:lineRule="auto"/>
              <w:jc w:val="center"/>
              <w:rPr>
                <w:rFonts w:ascii="Arial" w:hAnsi="Arial" w:cs="Arial"/>
                <w:sz w:val="18"/>
                <w:szCs w:val="18"/>
                <w:lang w:val="es-ES_tradnl" w:eastAsia="es-ES"/>
              </w:rPr>
            </w:pPr>
          </w:p>
        </w:tc>
      </w:tr>
      <w:tr w:rsidR="00904847" w:rsidRPr="00D22930" w:rsidTr="00904847">
        <w:trPr>
          <w:trHeight w:val="19"/>
        </w:trPr>
        <w:tc>
          <w:tcPr>
            <w:tcW w:w="666" w:type="dxa"/>
            <w:vMerge/>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815" w:type="dxa"/>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CORONA ENSAMBLE AL MK16 TOPE ANGULO TIRO FMS-1033</w:t>
            </w:r>
          </w:p>
        </w:tc>
        <w:tc>
          <w:tcPr>
            <w:tcW w:w="4701" w:type="dxa"/>
            <w:vMerge/>
          </w:tcPr>
          <w:p w:rsidR="00904847" w:rsidRPr="00D22930" w:rsidRDefault="00904847" w:rsidP="00904847">
            <w:pPr>
              <w:spacing w:after="0" w:line="240" w:lineRule="auto"/>
              <w:jc w:val="center"/>
              <w:rPr>
                <w:rFonts w:ascii="Arial" w:hAnsi="Arial" w:cs="Arial"/>
                <w:sz w:val="18"/>
                <w:szCs w:val="18"/>
                <w:lang w:val="es-ES_tradnl" w:eastAsia="es-ES"/>
              </w:rPr>
            </w:pPr>
          </w:p>
        </w:tc>
      </w:tr>
      <w:tr w:rsidR="00904847" w:rsidRPr="00D22930" w:rsidTr="00904847">
        <w:trPr>
          <w:trHeight w:val="19"/>
        </w:trPr>
        <w:tc>
          <w:tcPr>
            <w:tcW w:w="666" w:type="dxa"/>
            <w:vMerge/>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815" w:type="dxa"/>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25 kg</w:t>
            </w:r>
          </w:p>
        </w:tc>
        <w:tc>
          <w:tcPr>
            <w:tcW w:w="4701" w:type="dxa"/>
            <w:vMerge/>
          </w:tcPr>
          <w:p w:rsidR="00904847" w:rsidRPr="00D22930" w:rsidRDefault="00904847" w:rsidP="00904847">
            <w:pPr>
              <w:spacing w:after="0" w:line="240" w:lineRule="auto"/>
              <w:jc w:val="center"/>
              <w:rPr>
                <w:rFonts w:ascii="Arial" w:hAnsi="Arial" w:cs="Arial"/>
                <w:sz w:val="18"/>
                <w:szCs w:val="18"/>
                <w:lang w:val="es-ES_tradnl" w:eastAsia="es-ES"/>
              </w:rPr>
            </w:pPr>
          </w:p>
        </w:tc>
      </w:tr>
      <w:tr w:rsidR="00904847" w:rsidRPr="00D22930" w:rsidTr="00904847">
        <w:trPr>
          <w:trHeight w:val="19"/>
        </w:trPr>
        <w:tc>
          <w:tcPr>
            <w:tcW w:w="666" w:type="dxa"/>
            <w:vMerge/>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815" w:type="dxa"/>
            <w:vAlign w:val="center"/>
          </w:tcPr>
          <w:p w:rsidR="00904847" w:rsidRPr="00D22930" w:rsidRDefault="00904847"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27cm (largo)x 58 cm (alto) x 51cm (ancho)</w:t>
            </w:r>
          </w:p>
        </w:tc>
        <w:tc>
          <w:tcPr>
            <w:tcW w:w="4701" w:type="dxa"/>
            <w:vMerge/>
          </w:tcPr>
          <w:p w:rsidR="00904847" w:rsidRPr="00D22930" w:rsidRDefault="00904847" w:rsidP="00904847">
            <w:pPr>
              <w:spacing w:after="0" w:line="240" w:lineRule="auto"/>
              <w:jc w:val="center"/>
              <w:rPr>
                <w:rFonts w:ascii="Arial" w:hAnsi="Arial" w:cs="Arial"/>
                <w:sz w:val="18"/>
                <w:szCs w:val="18"/>
                <w:lang w:val="es-ES_tradnl" w:eastAsia="es-ES"/>
              </w:rPr>
            </w:pPr>
          </w:p>
        </w:tc>
      </w:tr>
      <w:tr w:rsidR="00904847" w:rsidRPr="00D22930" w:rsidTr="00904847">
        <w:trPr>
          <w:trHeight w:val="19"/>
        </w:trPr>
        <w:tc>
          <w:tcPr>
            <w:tcW w:w="666" w:type="dxa"/>
            <w:vMerge/>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815" w:type="dxa"/>
            <w:vAlign w:val="center"/>
          </w:tcPr>
          <w:p w:rsidR="00904847" w:rsidRPr="00D22930" w:rsidRDefault="00904847"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8004040000000000000707370</w:t>
            </w:r>
          </w:p>
        </w:tc>
        <w:tc>
          <w:tcPr>
            <w:tcW w:w="4701" w:type="dxa"/>
            <w:vMerge/>
          </w:tcPr>
          <w:p w:rsidR="00904847" w:rsidRPr="00D22930" w:rsidRDefault="00904847" w:rsidP="00904847">
            <w:pPr>
              <w:spacing w:after="0" w:line="240" w:lineRule="auto"/>
              <w:jc w:val="center"/>
              <w:rPr>
                <w:rFonts w:ascii="Arial" w:hAnsi="Arial" w:cs="Arial"/>
                <w:sz w:val="18"/>
                <w:szCs w:val="18"/>
                <w:lang w:val="es-ES_tradnl" w:eastAsia="es-ES"/>
              </w:rPr>
            </w:pPr>
          </w:p>
        </w:tc>
      </w:tr>
      <w:tr w:rsidR="00904847" w:rsidRPr="00D22930" w:rsidTr="00904847">
        <w:trPr>
          <w:trHeight w:val="19"/>
        </w:trPr>
        <w:tc>
          <w:tcPr>
            <w:tcW w:w="666" w:type="dxa"/>
            <w:vMerge/>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815" w:type="dxa"/>
            <w:vAlign w:val="center"/>
          </w:tcPr>
          <w:p w:rsidR="00904847" w:rsidRPr="00D22930" w:rsidRDefault="00904847"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083 BNL05 24 de junio 2024</w:t>
            </w:r>
          </w:p>
        </w:tc>
        <w:tc>
          <w:tcPr>
            <w:tcW w:w="4701" w:type="dxa"/>
            <w:vMerge/>
          </w:tcPr>
          <w:p w:rsidR="00904847" w:rsidRPr="00D22930" w:rsidRDefault="00904847" w:rsidP="00904847">
            <w:pPr>
              <w:spacing w:after="0" w:line="240" w:lineRule="auto"/>
              <w:jc w:val="center"/>
              <w:rPr>
                <w:rFonts w:ascii="Arial" w:hAnsi="Arial" w:cs="Arial"/>
                <w:sz w:val="18"/>
                <w:szCs w:val="18"/>
                <w:lang w:val="es-ES_tradnl" w:eastAsia="es-ES"/>
              </w:rPr>
            </w:pPr>
          </w:p>
        </w:tc>
      </w:tr>
    </w:tbl>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p w:rsidR="00D22930" w:rsidRPr="00D22930" w:rsidRDefault="00D22930" w:rsidP="00D22930">
      <w:pPr>
        <w:tabs>
          <w:tab w:val="left" w:pos="3236"/>
        </w:tabs>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tbl>
      <w:tblPr>
        <w:tblpPr w:leftFromText="141" w:rightFromText="141" w:vertAnchor="page" w:horzAnchor="margin" w:tblpY="2746"/>
        <w:tblW w:w="9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right w:w="70" w:type="dxa"/>
        </w:tblCellMar>
        <w:tblLook w:val="04A0" w:firstRow="1" w:lastRow="0" w:firstColumn="1" w:lastColumn="0" w:noHBand="0" w:noVBand="1"/>
      </w:tblPr>
      <w:tblGrid>
        <w:gridCol w:w="670"/>
        <w:gridCol w:w="1487"/>
        <w:gridCol w:w="2837"/>
        <w:gridCol w:w="4736"/>
      </w:tblGrid>
      <w:tr w:rsidR="00D22930" w:rsidRPr="00D22930" w:rsidTr="00D22930">
        <w:trPr>
          <w:trHeight w:val="100"/>
        </w:trPr>
        <w:tc>
          <w:tcPr>
            <w:tcW w:w="4994" w:type="dxa"/>
            <w:gridSpan w:val="3"/>
            <w:shd w:val="clear" w:color="auto" w:fill="auto"/>
          </w:tcPr>
          <w:p w:rsidR="00D22930" w:rsidRPr="00D22930" w:rsidRDefault="00D22930" w:rsidP="00D22930">
            <w:pPr>
              <w:spacing w:after="0" w:line="240" w:lineRule="auto"/>
              <w:jc w:val="center"/>
              <w:rPr>
                <w:rFonts w:ascii="Arial" w:hAnsi="Arial" w:cs="Arial"/>
                <w:sz w:val="14"/>
                <w:szCs w:val="18"/>
                <w:lang w:val="es-ES_tradnl" w:eastAsia="es-ES"/>
              </w:rPr>
            </w:pPr>
            <w:r w:rsidRPr="00D22930">
              <w:rPr>
                <w:rFonts w:ascii="Arial" w:hAnsi="Arial" w:cs="Arial"/>
                <w:sz w:val="14"/>
                <w:szCs w:val="18"/>
                <w:lang w:val="es-ES_tradnl" w:eastAsia="es-ES"/>
              </w:rPr>
              <w:lastRenderedPageBreak/>
              <w:t xml:space="preserve">ESPECIFICACIÓN ELEMENTO  </w:t>
            </w:r>
          </w:p>
        </w:tc>
        <w:tc>
          <w:tcPr>
            <w:tcW w:w="4736" w:type="dxa"/>
            <w:vAlign w:val="center"/>
          </w:tcPr>
          <w:p w:rsidR="00D22930" w:rsidRPr="00D22930" w:rsidRDefault="00D22930" w:rsidP="00D22930">
            <w:pPr>
              <w:spacing w:after="0" w:line="240" w:lineRule="auto"/>
              <w:jc w:val="center"/>
              <w:rPr>
                <w:rFonts w:ascii="Arial" w:hAnsi="Arial" w:cs="Arial"/>
                <w:sz w:val="14"/>
                <w:szCs w:val="18"/>
                <w:lang w:val="es-ES_tradnl" w:eastAsia="es-ES"/>
              </w:rPr>
            </w:pPr>
            <w:r w:rsidRPr="00D22930">
              <w:rPr>
                <w:rFonts w:ascii="Arial" w:hAnsi="Arial" w:cs="Arial"/>
                <w:sz w:val="14"/>
                <w:szCs w:val="18"/>
                <w:lang w:val="es-ES_tradnl" w:eastAsia="es-ES"/>
              </w:rPr>
              <w:t>REGISTRO FOTOGRÁFICO</w:t>
            </w:r>
          </w:p>
        </w:tc>
      </w:tr>
      <w:tr w:rsidR="00D22930" w:rsidRPr="00D22930" w:rsidTr="00D22930">
        <w:trPr>
          <w:trHeight w:val="100"/>
        </w:trPr>
        <w:tc>
          <w:tcPr>
            <w:tcW w:w="670"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69</w:t>
            </w:r>
          </w:p>
        </w:tc>
        <w:tc>
          <w:tcPr>
            <w:tcW w:w="1487" w:type="dxa"/>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CARACTERÍSTICAS </w:t>
            </w:r>
          </w:p>
        </w:tc>
        <w:tc>
          <w:tcPr>
            <w:tcW w:w="2837"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DESCRIPCIÓN</w:t>
            </w:r>
          </w:p>
        </w:tc>
        <w:tc>
          <w:tcPr>
            <w:tcW w:w="4736" w:type="dxa"/>
            <w:vMerge w:val="restart"/>
          </w:tcPr>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r w:rsidRPr="00D22930">
              <w:rPr>
                <w:rFonts w:ascii="Arial" w:hAnsi="Arial" w:cs="Arial"/>
                <w:noProof/>
                <w:sz w:val="14"/>
                <w:szCs w:val="18"/>
              </w:rPr>
              <w:drawing>
                <wp:anchor distT="0" distB="0" distL="114300" distR="114300" simplePos="0" relativeHeight="252286976" behindDoc="0" locked="0" layoutInCell="1" allowOverlap="1" wp14:anchorId="047497A3" wp14:editId="07EA00DE">
                  <wp:simplePos x="0" y="0"/>
                  <wp:positionH relativeFrom="column">
                    <wp:posOffset>295275</wp:posOffset>
                  </wp:positionH>
                  <wp:positionV relativeFrom="paragraph">
                    <wp:posOffset>10160</wp:posOffset>
                  </wp:positionV>
                  <wp:extent cx="2357755" cy="2076450"/>
                  <wp:effectExtent l="0" t="0" r="4445" b="0"/>
                  <wp:wrapNone/>
                  <wp:docPr id="118482057" name="Imagen 11848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357755" cy="2076450"/>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tc>
      </w:tr>
      <w:tr w:rsidR="00D22930" w:rsidRPr="00D22930" w:rsidTr="00D22930">
        <w:trPr>
          <w:trHeight w:val="100"/>
        </w:trPr>
        <w:tc>
          <w:tcPr>
            <w:tcW w:w="670"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487"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NOMENCLATURA</w:t>
            </w:r>
          </w:p>
        </w:tc>
        <w:tc>
          <w:tcPr>
            <w:tcW w:w="2837"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NO APLICA </w:t>
            </w: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tc>
        <w:tc>
          <w:tcPr>
            <w:tcW w:w="4736" w:type="dxa"/>
            <w:vMerge/>
          </w:tcPr>
          <w:p w:rsidR="00D22930" w:rsidRPr="00D22930" w:rsidRDefault="00D22930" w:rsidP="00D22930">
            <w:pPr>
              <w:spacing w:after="0" w:line="240" w:lineRule="auto"/>
              <w:jc w:val="center"/>
              <w:rPr>
                <w:rFonts w:ascii="Arial" w:hAnsi="Arial" w:cs="Arial"/>
                <w:sz w:val="14"/>
                <w:szCs w:val="18"/>
                <w:lang w:val="es-ES_tradnl" w:eastAsia="es-ES"/>
              </w:rPr>
            </w:pPr>
          </w:p>
        </w:tc>
      </w:tr>
      <w:tr w:rsidR="00D22930" w:rsidRPr="00D22930" w:rsidTr="00D22930">
        <w:trPr>
          <w:trHeight w:val="100"/>
        </w:trPr>
        <w:tc>
          <w:tcPr>
            <w:tcW w:w="670"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487"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TIPO DE MATERIAL</w:t>
            </w:r>
          </w:p>
        </w:tc>
        <w:tc>
          <w:tcPr>
            <w:tcW w:w="2837" w:type="dxa"/>
            <w:vAlign w:val="center"/>
          </w:tcPr>
          <w:p w:rsidR="00D22930" w:rsidRPr="00D22930" w:rsidRDefault="00D22930" w:rsidP="00D22930">
            <w:pPr>
              <w:spacing w:after="0" w:line="240" w:lineRule="auto"/>
              <w:rPr>
                <w:rFonts w:ascii="Arial" w:hAnsi="Arial" w:cs="Arial"/>
                <w:sz w:val="16"/>
                <w:szCs w:val="18"/>
                <w:lang w:val="es-ES_tradnl" w:eastAsia="es-ES"/>
              </w:rPr>
            </w:pPr>
          </w:p>
          <w:p w:rsidR="00D22930" w:rsidRPr="00D22930" w:rsidRDefault="00D22930" w:rsidP="00D22930">
            <w:pPr>
              <w:spacing w:after="0" w:line="240" w:lineRule="auto"/>
              <w:rPr>
                <w:rFonts w:ascii="Arial" w:hAnsi="Arial" w:cs="Arial"/>
                <w:sz w:val="16"/>
                <w:szCs w:val="18"/>
                <w:lang w:val="es-ES_tradnl" w:eastAsia="es-ES"/>
              </w:rPr>
            </w:pPr>
          </w:p>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CORONA ENSAMBLE AL MK16 TOPE ANGULO TIRO FMS-1033</w:t>
            </w:r>
          </w:p>
          <w:p w:rsidR="00D22930" w:rsidRPr="00D22930" w:rsidRDefault="00D22930" w:rsidP="00D22930">
            <w:pPr>
              <w:spacing w:after="0" w:line="240" w:lineRule="auto"/>
              <w:rPr>
                <w:rFonts w:ascii="Arial" w:hAnsi="Arial" w:cs="Arial"/>
                <w:sz w:val="16"/>
                <w:szCs w:val="18"/>
                <w:lang w:val="es-ES_tradnl" w:eastAsia="es-ES"/>
              </w:rPr>
            </w:pPr>
          </w:p>
          <w:p w:rsidR="00D22930" w:rsidRPr="00D22930" w:rsidRDefault="00D22930" w:rsidP="00D22930">
            <w:pPr>
              <w:spacing w:after="0" w:line="240" w:lineRule="auto"/>
              <w:rPr>
                <w:rFonts w:ascii="Arial" w:hAnsi="Arial" w:cs="Arial"/>
                <w:sz w:val="16"/>
                <w:szCs w:val="18"/>
                <w:lang w:val="es-ES_tradnl" w:eastAsia="es-ES"/>
              </w:rPr>
            </w:pPr>
          </w:p>
        </w:tc>
        <w:tc>
          <w:tcPr>
            <w:tcW w:w="4736" w:type="dxa"/>
            <w:vMerge/>
          </w:tcPr>
          <w:p w:rsidR="00D22930" w:rsidRPr="00D22930" w:rsidRDefault="00D22930" w:rsidP="00D22930">
            <w:pPr>
              <w:spacing w:after="0" w:line="240" w:lineRule="auto"/>
              <w:jc w:val="center"/>
              <w:rPr>
                <w:rFonts w:ascii="Arial" w:hAnsi="Arial" w:cs="Arial"/>
                <w:sz w:val="14"/>
                <w:szCs w:val="18"/>
                <w:lang w:val="es-ES_tradnl" w:eastAsia="es-ES"/>
              </w:rPr>
            </w:pPr>
          </w:p>
        </w:tc>
      </w:tr>
      <w:tr w:rsidR="00D22930" w:rsidRPr="00D22930" w:rsidTr="00D22930">
        <w:trPr>
          <w:trHeight w:val="100"/>
        </w:trPr>
        <w:tc>
          <w:tcPr>
            <w:tcW w:w="670"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487"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PESO (KG)</w:t>
            </w:r>
          </w:p>
        </w:tc>
        <w:tc>
          <w:tcPr>
            <w:tcW w:w="2837"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25 kg</w:t>
            </w:r>
          </w:p>
        </w:tc>
        <w:tc>
          <w:tcPr>
            <w:tcW w:w="4736" w:type="dxa"/>
            <w:vMerge/>
          </w:tcPr>
          <w:p w:rsidR="00D22930" w:rsidRPr="00D22930" w:rsidRDefault="00D22930" w:rsidP="00D22930">
            <w:pPr>
              <w:spacing w:after="0" w:line="240" w:lineRule="auto"/>
              <w:jc w:val="center"/>
              <w:rPr>
                <w:rFonts w:ascii="Arial" w:hAnsi="Arial" w:cs="Arial"/>
                <w:sz w:val="14"/>
                <w:szCs w:val="18"/>
                <w:lang w:val="es-ES_tradnl" w:eastAsia="es-ES"/>
              </w:rPr>
            </w:pPr>
          </w:p>
        </w:tc>
      </w:tr>
      <w:tr w:rsidR="00D22930" w:rsidRPr="00D22930" w:rsidTr="00D22930">
        <w:trPr>
          <w:trHeight w:val="100"/>
        </w:trPr>
        <w:tc>
          <w:tcPr>
            <w:tcW w:w="670"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487"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DIMENSIONES</w:t>
            </w:r>
          </w:p>
        </w:tc>
        <w:tc>
          <w:tcPr>
            <w:tcW w:w="2837"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77cm (largo)x 30 cm (alto) x51cm (ancho)</w:t>
            </w:r>
          </w:p>
        </w:tc>
        <w:tc>
          <w:tcPr>
            <w:tcW w:w="4736" w:type="dxa"/>
            <w:vMerge/>
          </w:tcPr>
          <w:p w:rsidR="00D22930" w:rsidRPr="00D22930" w:rsidRDefault="00D22930" w:rsidP="00D22930">
            <w:pPr>
              <w:spacing w:after="0" w:line="240" w:lineRule="auto"/>
              <w:jc w:val="center"/>
              <w:rPr>
                <w:rFonts w:ascii="Arial" w:hAnsi="Arial" w:cs="Arial"/>
                <w:sz w:val="14"/>
                <w:szCs w:val="18"/>
                <w:lang w:val="es-ES_tradnl" w:eastAsia="es-ES"/>
              </w:rPr>
            </w:pPr>
          </w:p>
        </w:tc>
      </w:tr>
      <w:tr w:rsidR="00D22930" w:rsidRPr="00D22930" w:rsidTr="00D22930">
        <w:trPr>
          <w:trHeight w:val="100"/>
        </w:trPr>
        <w:tc>
          <w:tcPr>
            <w:tcW w:w="670"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487"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 INVENTARIOS (SILOG)</w:t>
            </w:r>
          </w:p>
        </w:tc>
        <w:tc>
          <w:tcPr>
            <w:tcW w:w="2837"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8004040000000000000707373</w:t>
            </w:r>
          </w:p>
        </w:tc>
        <w:tc>
          <w:tcPr>
            <w:tcW w:w="4736" w:type="dxa"/>
            <w:vMerge/>
          </w:tcPr>
          <w:p w:rsidR="00D22930" w:rsidRPr="00D22930" w:rsidRDefault="00D22930" w:rsidP="00D22930">
            <w:pPr>
              <w:spacing w:after="0" w:line="240" w:lineRule="auto"/>
              <w:jc w:val="center"/>
              <w:rPr>
                <w:rFonts w:ascii="Arial" w:hAnsi="Arial" w:cs="Arial"/>
                <w:sz w:val="14"/>
                <w:szCs w:val="18"/>
                <w:lang w:val="es-ES_tradnl" w:eastAsia="es-ES"/>
              </w:rPr>
            </w:pPr>
          </w:p>
        </w:tc>
      </w:tr>
      <w:tr w:rsidR="00D22930" w:rsidRPr="00D22930" w:rsidTr="00D22930">
        <w:trPr>
          <w:trHeight w:val="100"/>
        </w:trPr>
        <w:tc>
          <w:tcPr>
            <w:tcW w:w="670"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487"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RESOLUCIÓN DE BAJA No.</w:t>
            </w:r>
          </w:p>
        </w:tc>
        <w:tc>
          <w:tcPr>
            <w:tcW w:w="2837"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 Baja N° 083 BNL05 24 de junio 2024</w:t>
            </w: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tc>
        <w:tc>
          <w:tcPr>
            <w:tcW w:w="4736" w:type="dxa"/>
            <w:vMerge/>
          </w:tcPr>
          <w:p w:rsidR="00D22930" w:rsidRPr="00D22930" w:rsidRDefault="00D22930" w:rsidP="00D22930">
            <w:pPr>
              <w:spacing w:after="0" w:line="240" w:lineRule="auto"/>
              <w:jc w:val="center"/>
              <w:rPr>
                <w:rFonts w:ascii="Arial" w:hAnsi="Arial" w:cs="Arial"/>
                <w:sz w:val="14"/>
                <w:szCs w:val="18"/>
                <w:lang w:val="es-ES_tradnl" w:eastAsia="es-ES"/>
              </w:rPr>
            </w:pPr>
          </w:p>
        </w:tc>
      </w:tr>
      <w:tr w:rsidR="00D22930" w:rsidRPr="00D22930" w:rsidTr="00D22930">
        <w:trPr>
          <w:trHeight w:val="100"/>
        </w:trPr>
        <w:tc>
          <w:tcPr>
            <w:tcW w:w="4994" w:type="dxa"/>
            <w:gridSpan w:val="3"/>
            <w:shd w:val="clear" w:color="auto" w:fill="auto"/>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ESPECIFICACIÓN ELEMENTO  </w:t>
            </w:r>
          </w:p>
        </w:tc>
        <w:tc>
          <w:tcPr>
            <w:tcW w:w="4736" w:type="dxa"/>
            <w:vAlign w:val="center"/>
          </w:tcPr>
          <w:p w:rsidR="00D22930" w:rsidRPr="00D22930" w:rsidRDefault="00D22930" w:rsidP="00D22930">
            <w:pPr>
              <w:spacing w:after="0" w:line="240" w:lineRule="auto"/>
              <w:jc w:val="center"/>
              <w:rPr>
                <w:rFonts w:ascii="Arial" w:hAnsi="Arial" w:cs="Arial"/>
                <w:sz w:val="14"/>
                <w:szCs w:val="18"/>
                <w:lang w:val="es-ES_tradnl" w:eastAsia="es-ES"/>
              </w:rPr>
            </w:pPr>
            <w:r w:rsidRPr="00D22930">
              <w:rPr>
                <w:rFonts w:ascii="Arial" w:hAnsi="Arial" w:cs="Arial"/>
                <w:sz w:val="14"/>
                <w:szCs w:val="18"/>
                <w:lang w:val="es-ES_tradnl" w:eastAsia="es-ES"/>
              </w:rPr>
              <w:t>REGISTRO FOTOGRÁFICO</w:t>
            </w:r>
          </w:p>
        </w:tc>
      </w:tr>
      <w:tr w:rsidR="00D22930" w:rsidRPr="00D22930" w:rsidTr="00D22930">
        <w:trPr>
          <w:trHeight w:val="100"/>
        </w:trPr>
        <w:tc>
          <w:tcPr>
            <w:tcW w:w="670"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70</w:t>
            </w:r>
          </w:p>
        </w:tc>
        <w:tc>
          <w:tcPr>
            <w:tcW w:w="1487" w:type="dxa"/>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CARACTERÍSTICAS </w:t>
            </w:r>
          </w:p>
        </w:tc>
        <w:tc>
          <w:tcPr>
            <w:tcW w:w="2837"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DESCRIPCIÓN</w:t>
            </w: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tc>
        <w:tc>
          <w:tcPr>
            <w:tcW w:w="4736" w:type="dxa"/>
            <w:vMerge w:val="restart"/>
          </w:tcPr>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r w:rsidRPr="00D22930">
              <w:rPr>
                <w:rFonts w:ascii="Arial" w:hAnsi="Arial" w:cs="Arial"/>
                <w:noProof/>
                <w:sz w:val="14"/>
                <w:szCs w:val="18"/>
              </w:rPr>
              <w:drawing>
                <wp:anchor distT="0" distB="0" distL="114300" distR="114300" simplePos="0" relativeHeight="252288000" behindDoc="0" locked="0" layoutInCell="1" allowOverlap="1" wp14:anchorId="372FF50B" wp14:editId="45D87E9E">
                  <wp:simplePos x="0" y="0"/>
                  <wp:positionH relativeFrom="column">
                    <wp:posOffset>28575</wp:posOffset>
                  </wp:positionH>
                  <wp:positionV relativeFrom="paragraph">
                    <wp:posOffset>19049</wp:posOffset>
                  </wp:positionV>
                  <wp:extent cx="2818130" cy="2676525"/>
                  <wp:effectExtent l="0" t="0" r="1270" b="9525"/>
                  <wp:wrapNone/>
                  <wp:docPr id="118482058" name="Imagen 11848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818562" cy="2676935"/>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p w:rsidR="00D22930" w:rsidRPr="00D22930" w:rsidRDefault="00D22930" w:rsidP="00D22930">
            <w:pPr>
              <w:spacing w:after="0" w:line="240" w:lineRule="auto"/>
              <w:jc w:val="center"/>
              <w:rPr>
                <w:rFonts w:ascii="Arial" w:hAnsi="Arial" w:cs="Arial"/>
                <w:sz w:val="14"/>
                <w:szCs w:val="18"/>
                <w:lang w:val="es-ES_tradnl" w:eastAsia="es-ES"/>
              </w:rPr>
            </w:pPr>
          </w:p>
        </w:tc>
      </w:tr>
      <w:tr w:rsidR="00D22930" w:rsidRPr="00D22930" w:rsidTr="00D22930">
        <w:trPr>
          <w:trHeight w:val="100"/>
        </w:trPr>
        <w:tc>
          <w:tcPr>
            <w:tcW w:w="670"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487"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NOMENCLATURA</w:t>
            </w:r>
          </w:p>
        </w:tc>
        <w:tc>
          <w:tcPr>
            <w:tcW w:w="2837"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 APLICA</w:t>
            </w: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 </w:t>
            </w:r>
          </w:p>
        </w:tc>
        <w:tc>
          <w:tcPr>
            <w:tcW w:w="4736" w:type="dxa"/>
            <w:vMerge/>
          </w:tcPr>
          <w:p w:rsidR="00D22930" w:rsidRPr="00D22930" w:rsidRDefault="00D22930" w:rsidP="00D22930">
            <w:pPr>
              <w:spacing w:after="0" w:line="240" w:lineRule="auto"/>
              <w:jc w:val="center"/>
              <w:rPr>
                <w:rFonts w:ascii="Arial" w:hAnsi="Arial" w:cs="Arial"/>
                <w:sz w:val="14"/>
                <w:szCs w:val="18"/>
                <w:lang w:val="es-ES_tradnl" w:eastAsia="es-ES"/>
              </w:rPr>
            </w:pPr>
          </w:p>
        </w:tc>
      </w:tr>
      <w:tr w:rsidR="00D22930" w:rsidRPr="00D22930" w:rsidTr="00D22930">
        <w:trPr>
          <w:trHeight w:val="100"/>
        </w:trPr>
        <w:tc>
          <w:tcPr>
            <w:tcW w:w="670"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487"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TIPO DE MATERIAL</w:t>
            </w:r>
          </w:p>
        </w:tc>
        <w:tc>
          <w:tcPr>
            <w:tcW w:w="2837"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CORONA ENSAMBLE AL MK16 TOPE ANGULO TIRO FMS-1033</w:t>
            </w: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tc>
        <w:tc>
          <w:tcPr>
            <w:tcW w:w="4736" w:type="dxa"/>
            <w:vMerge/>
          </w:tcPr>
          <w:p w:rsidR="00D22930" w:rsidRPr="00D22930" w:rsidRDefault="00D22930" w:rsidP="00D22930">
            <w:pPr>
              <w:spacing w:after="0" w:line="240" w:lineRule="auto"/>
              <w:jc w:val="center"/>
              <w:rPr>
                <w:rFonts w:ascii="Arial" w:hAnsi="Arial" w:cs="Arial"/>
                <w:sz w:val="14"/>
                <w:szCs w:val="18"/>
                <w:lang w:val="es-ES_tradnl" w:eastAsia="es-ES"/>
              </w:rPr>
            </w:pPr>
          </w:p>
        </w:tc>
      </w:tr>
      <w:tr w:rsidR="00D22930" w:rsidRPr="00D22930" w:rsidTr="00D22930">
        <w:trPr>
          <w:trHeight w:val="100"/>
        </w:trPr>
        <w:tc>
          <w:tcPr>
            <w:tcW w:w="670"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487"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PESO (KG)</w:t>
            </w:r>
          </w:p>
        </w:tc>
        <w:tc>
          <w:tcPr>
            <w:tcW w:w="2837"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25 kg</w:t>
            </w:r>
          </w:p>
          <w:p w:rsidR="00D22930" w:rsidRPr="00D22930" w:rsidRDefault="00D22930" w:rsidP="00D22930">
            <w:pPr>
              <w:spacing w:after="0" w:line="240" w:lineRule="auto"/>
              <w:jc w:val="center"/>
              <w:rPr>
                <w:rFonts w:ascii="Arial" w:hAnsi="Arial" w:cs="Arial"/>
                <w:sz w:val="16"/>
                <w:szCs w:val="18"/>
                <w:lang w:val="es-ES_tradnl" w:eastAsia="es-ES"/>
              </w:rPr>
            </w:pPr>
          </w:p>
          <w:p w:rsidR="00D22930" w:rsidRPr="00D22930" w:rsidRDefault="00D22930" w:rsidP="00D22930">
            <w:pPr>
              <w:spacing w:after="0" w:line="240" w:lineRule="auto"/>
              <w:jc w:val="center"/>
              <w:rPr>
                <w:rFonts w:ascii="Arial" w:hAnsi="Arial" w:cs="Arial"/>
                <w:sz w:val="16"/>
                <w:szCs w:val="18"/>
                <w:lang w:val="es-ES_tradnl" w:eastAsia="es-ES"/>
              </w:rPr>
            </w:pPr>
          </w:p>
        </w:tc>
        <w:tc>
          <w:tcPr>
            <w:tcW w:w="4736" w:type="dxa"/>
            <w:vMerge/>
          </w:tcPr>
          <w:p w:rsidR="00D22930" w:rsidRPr="00D22930" w:rsidRDefault="00D22930" w:rsidP="00D22930">
            <w:pPr>
              <w:spacing w:after="0" w:line="240" w:lineRule="auto"/>
              <w:jc w:val="center"/>
              <w:rPr>
                <w:rFonts w:ascii="Arial" w:hAnsi="Arial" w:cs="Arial"/>
                <w:sz w:val="14"/>
                <w:szCs w:val="18"/>
                <w:lang w:val="es-ES_tradnl" w:eastAsia="es-ES"/>
              </w:rPr>
            </w:pPr>
          </w:p>
        </w:tc>
      </w:tr>
      <w:tr w:rsidR="00D22930" w:rsidRPr="00D22930" w:rsidTr="00D22930">
        <w:trPr>
          <w:trHeight w:val="100"/>
        </w:trPr>
        <w:tc>
          <w:tcPr>
            <w:tcW w:w="670"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487"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DIMENSIONES</w:t>
            </w:r>
          </w:p>
        </w:tc>
        <w:tc>
          <w:tcPr>
            <w:tcW w:w="2837" w:type="dxa"/>
            <w:vAlign w:val="center"/>
          </w:tcPr>
          <w:p w:rsidR="00D22930" w:rsidRPr="00D22930" w:rsidRDefault="00D22930" w:rsidP="00D22930">
            <w:pPr>
              <w:spacing w:after="0" w:line="240" w:lineRule="auto"/>
              <w:rPr>
                <w:rFonts w:ascii="Arial" w:hAnsi="Arial" w:cs="Arial"/>
                <w:sz w:val="16"/>
                <w:szCs w:val="18"/>
                <w:lang w:val="es-ES_tradnl" w:eastAsia="es-ES"/>
              </w:rPr>
            </w:pPr>
          </w:p>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27cm (largo)x 58 cm (alto) x 51cm (ancho)</w:t>
            </w:r>
          </w:p>
          <w:p w:rsidR="00D22930" w:rsidRPr="00D22930" w:rsidRDefault="00D22930" w:rsidP="00D22930">
            <w:pPr>
              <w:spacing w:after="0" w:line="240" w:lineRule="auto"/>
              <w:rPr>
                <w:rFonts w:ascii="Arial" w:hAnsi="Arial" w:cs="Arial"/>
                <w:sz w:val="16"/>
                <w:szCs w:val="18"/>
                <w:lang w:val="es-ES_tradnl" w:eastAsia="es-ES"/>
              </w:rPr>
            </w:pPr>
          </w:p>
        </w:tc>
        <w:tc>
          <w:tcPr>
            <w:tcW w:w="4736" w:type="dxa"/>
            <w:vMerge/>
          </w:tcPr>
          <w:p w:rsidR="00D22930" w:rsidRPr="00D22930" w:rsidRDefault="00D22930" w:rsidP="00D22930">
            <w:pPr>
              <w:spacing w:after="0" w:line="240" w:lineRule="auto"/>
              <w:jc w:val="center"/>
              <w:rPr>
                <w:rFonts w:ascii="Arial" w:hAnsi="Arial" w:cs="Arial"/>
                <w:sz w:val="14"/>
                <w:szCs w:val="18"/>
                <w:lang w:val="es-ES_tradnl" w:eastAsia="es-ES"/>
              </w:rPr>
            </w:pPr>
          </w:p>
        </w:tc>
      </w:tr>
      <w:tr w:rsidR="00D22930" w:rsidRPr="00D22930" w:rsidTr="00D22930">
        <w:trPr>
          <w:trHeight w:val="100"/>
        </w:trPr>
        <w:tc>
          <w:tcPr>
            <w:tcW w:w="670"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487"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 INVENTARIOS (SILOG)</w:t>
            </w:r>
          </w:p>
        </w:tc>
        <w:tc>
          <w:tcPr>
            <w:tcW w:w="2837" w:type="dxa"/>
            <w:vAlign w:val="center"/>
          </w:tcPr>
          <w:p w:rsidR="00D22930" w:rsidRPr="00D22930" w:rsidRDefault="00D22930" w:rsidP="00D22930">
            <w:pPr>
              <w:spacing w:after="0" w:line="240" w:lineRule="auto"/>
              <w:rPr>
                <w:rFonts w:ascii="Arial" w:hAnsi="Arial" w:cs="Arial"/>
                <w:sz w:val="16"/>
                <w:szCs w:val="18"/>
                <w:lang w:val="es-ES_tradnl" w:eastAsia="es-ES"/>
              </w:rPr>
            </w:pPr>
          </w:p>
          <w:p w:rsidR="00D22930" w:rsidRPr="00D22930" w:rsidRDefault="00D22930" w:rsidP="00D22930">
            <w:pPr>
              <w:spacing w:after="0" w:line="240" w:lineRule="auto"/>
              <w:rPr>
                <w:rFonts w:ascii="Arial" w:hAnsi="Arial" w:cs="Arial"/>
                <w:sz w:val="16"/>
                <w:szCs w:val="18"/>
                <w:lang w:val="es-ES_tradnl" w:eastAsia="es-ES"/>
              </w:rPr>
            </w:pPr>
          </w:p>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8004040000000000000707374</w:t>
            </w:r>
          </w:p>
          <w:p w:rsidR="00D22930" w:rsidRPr="00D22930" w:rsidRDefault="00D22930" w:rsidP="00D22930">
            <w:pPr>
              <w:spacing w:after="0" w:line="240" w:lineRule="auto"/>
              <w:rPr>
                <w:rFonts w:ascii="Arial" w:hAnsi="Arial" w:cs="Arial"/>
                <w:sz w:val="16"/>
                <w:szCs w:val="18"/>
                <w:lang w:val="es-ES_tradnl" w:eastAsia="es-ES"/>
              </w:rPr>
            </w:pPr>
          </w:p>
          <w:p w:rsidR="00D22930" w:rsidRPr="00D22930" w:rsidRDefault="00D22930" w:rsidP="00D22930">
            <w:pPr>
              <w:spacing w:after="0" w:line="240" w:lineRule="auto"/>
              <w:rPr>
                <w:rFonts w:ascii="Arial" w:hAnsi="Arial" w:cs="Arial"/>
                <w:sz w:val="16"/>
                <w:szCs w:val="18"/>
                <w:lang w:val="es-ES_tradnl" w:eastAsia="es-ES"/>
              </w:rPr>
            </w:pPr>
          </w:p>
        </w:tc>
        <w:tc>
          <w:tcPr>
            <w:tcW w:w="4736" w:type="dxa"/>
            <w:vMerge/>
          </w:tcPr>
          <w:p w:rsidR="00D22930" w:rsidRPr="00D22930" w:rsidRDefault="00D22930" w:rsidP="00D22930">
            <w:pPr>
              <w:spacing w:after="0" w:line="240" w:lineRule="auto"/>
              <w:jc w:val="center"/>
              <w:rPr>
                <w:rFonts w:ascii="Arial" w:hAnsi="Arial" w:cs="Arial"/>
                <w:sz w:val="14"/>
                <w:szCs w:val="18"/>
                <w:lang w:val="es-ES_tradnl" w:eastAsia="es-ES"/>
              </w:rPr>
            </w:pPr>
          </w:p>
        </w:tc>
      </w:tr>
      <w:tr w:rsidR="00D22930" w:rsidRPr="00D22930" w:rsidTr="00D22930">
        <w:trPr>
          <w:trHeight w:val="100"/>
        </w:trPr>
        <w:tc>
          <w:tcPr>
            <w:tcW w:w="670" w:type="dxa"/>
            <w:vMerge/>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p>
        </w:tc>
        <w:tc>
          <w:tcPr>
            <w:tcW w:w="1487"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RESOLUCIÓN DE BAJA No.</w:t>
            </w:r>
          </w:p>
        </w:tc>
        <w:tc>
          <w:tcPr>
            <w:tcW w:w="2837"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 Baja N° 083 BNL05 24 de junio 2024</w:t>
            </w:r>
          </w:p>
        </w:tc>
        <w:tc>
          <w:tcPr>
            <w:tcW w:w="4736" w:type="dxa"/>
            <w:vMerge/>
          </w:tcPr>
          <w:p w:rsidR="00D22930" w:rsidRPr="00D22930" w:rsidRDefault="00D22930" w:rsidP="00D22930">
            <w:pPr>
              <w:spacing w:after="0" w:line="240" w:lineRule="auto"/>
              <w:jc w:val="center"/>
              <w:rPr>
                <w:rFonts w:ascii="Arial" w:hAnsi="Arial" w:cs="Arial"/>
                <w:sz w:val="14"/>
                <w:szCs w:val="18"/>
                <w:lang w:val="es-ES_tradnl" w:eastAsia="es-ES"/>
              </w:rPr>
            </w:pPr>
          </w:p>
        </w:tc>
      </w:tr>
    </w:tbl>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tbl>
      <w:tblPr>
        <w:tblpPr w:leftFromText="141" w:rightFromText="141" w:vertAnchor="page" w:horzAnchor="margin" w:tblpY="2656"/>
        <w:tblOverlap w:val="neve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right w:w="70" w:type="dxa"/>
        </w:tblCellMar>
        <w:tblLook w:val="04A0" w:firstRow="1" w:lastRow="0" w:firstColumn="1" w:lastColumn="0" w:noHBand="0" w:noVBand="1"/>
      </w:tblPr>
      <w:tblGrid>
        <w:gridCol w:w="666"/>
        <w:gridCol w:w="1476"/>
        <w:gridCol w:w="2815"/>
        <w:gridCol w:w="4701"/>
      </w:tblGrid>
      <w:tr w:rsidR="00D22930" w:rsidRPr="00D22930" w:rsidTr="00D22930">
        <w:trPr>
          <w:trHeight w:val="19"/>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lastRenderedPageBreak/>
              <w:t xml:space="preserve">ESPECIFICACIÓN ELEMENTO  </w:t>
            </w:r>
          </w:p>
        </w:tc>
        <w:tc>
          <w:tcPr>
            <w:tcW w:w="470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19"/>
        </w:trPr>
        <w:tc>
          <w:tcPr>
            <w:tcW w:w="666"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71</w:t>
            </w:r>
          </w:p>
        </w:tc>
        <w:tc>
          <w:tcPr>
            <w:tcW w:w="1476"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701"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89024" behindDoc="0" locked="0" layoutInCell="1" allowOverlap="1" wp14:anchorId="1D7E3B42" wp14:editId="0EB40DE0">
                  <wp:simplePos x="0" y="0"/>
                  <wp:positionH relativeFrom="column">
                    <wp:posOffset>113665</wp:posOffset>
                  </wp:positionH>
                  <wp:positionV relativeFrom="paragraph">
                    <wp:posOffset>169545</wp:posOffset>
                  </wp:positionV>
                  <wp:extent cx="2700020" cy="2613660"/>
                  <wp:effectExtent l="0" t="0" r="5080" b="0"/>
                  <wp:wrapTopAndBottom/>
                  <wp:docPr id="118482059" name="Imagen 11848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28A0092B-C50C-407E-A947-70E740481C1C}">
                                <a14:useLocalDpi xmlns:a14="http://schemas.microsoft.com/office/drawing/2010/main" val="0"/>
                              </a:ext>
                            </a:extLst>
                          </a:blip>
                          <a:stretch>
                            <a:fillRect/>
                          </a:stretch>
                        </pic:blipFill>
                        <pic:spPr>
                          <a:xfrm>
                            <a:off x="0" y="0"/>
                            <a:ext cx="2700020" cy="2613660"/>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815"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CORONA ENSAMBLE AL MK16 TOPE ANGULO TIRO FMS-1033</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25 kg</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815"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77cm (largo)x 30 cm (alto) x51cm (ancho)</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815"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8004040000000000000707365</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083 BNL05 24 de junio 2024</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470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19"/>
        </w:trPr>
        <w:tc>
          <w:tcPr>
            <w:tcW w:w="666"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72</w:t>
            </w:r>
          </w:p>
        </w:tc>
        <w:tc>
          <w:tcPr>
            <w:tcW w:w="1476"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701"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90048" behindDoc="0" locked="0" layoutInCell="1" allowOverlap="1" wp14:anchorId="2C84F503" wp14:editId="03B83522">
                  <wp:simplePos x="0" y="0"/>
                  <wp:positionH relativeFrom="column">
                    <wp:posOffset>382270</wp:posOffset>
                  </wp:positionH>
                  <wp:positionV relativeFrom="paragraph">
                    <wp:posOffset>125095</wp:posOffset>
                  </wp:positionV>
                  <wp:extent cx="2312670" cy="2377440"/>
                  <wp:effectExtent l="0" t="0" r="0" b="3810"/>
                  <wp:wrapTopAndBottom/>
                  <wp:docPr id="118482060" name="Imagen 11848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2312670" cy="2377440"/>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CORONA ENSAMBLE AL MK16 TOPE ANGULO TIRO FMS-1033</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25 kg</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815"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27cm (largo)x 58 cm (alto) x 51cm (ancho)</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815"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8004040000000000000707366</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083 BNL05 24 de junio 2024</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bl>
    <w:p w:rsidR="00D22930" w:rsidRPr="00D22930" w:rsidRDefault="00D22930" w:rsidP="00D22930">
      <w:pPr>
        <w:spacing w:after="0" w:line="240" w:lineRule="auto"/>
        <w:rPr>
          <w:rFonts w:ascii="Times New Roman" w:hAnsi="Times New Roman"/>
          <w:sz w:val="24"/>
          <w:szCs w:val="24"/>
          <w:lang w:val="es-ES_tradnl" w:eastAsia="es-ES"/>
        </w:rPr>
      </w:pPr>
    </w:p>
    <w:tbl>
      <w:tblPr>
        <w:tblpPr w:leftFromText="141" w:rightFromText="141" w:vertAnchor="page" w:horzAnchor="margin" w:tblpY="3236"/>
        <w:tblW w:w="9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right w:w="70" w:type="dxa"/>
        </w:tblCellMar>
        <w:tblLook w:val="04A0" w:firstRow="1" w:lastRow="0" w:firstColumn="1" w:lastColumn="0" w:noHBand="0" w:noVBand="1"/>
      </w:tblPr>
      <w:tblGrid>
        <w:gridCol w:w="668"/>
        <w:gridCol w:w="1480"/>
        <w:gridCol w:w="2824"/>
        <w:gridCol w:w="4715"/>
      </w:tblGrid>
      <w:tr w:rsidR="00D22930" w:rsidRPr="00D22930" w:rsidTr="00904847">
        <w:trPr>
          <w:trHeight w:val="17"/>
        </w:trPr>
        <w:tc>
          <w:tcPr>
            <w:tcW w:w="4972" w:type="dxa"/>
            <w:gridSpan w:val="3"/>
            <w:shd w:val="clear" w:color="auto" w:fill="auto"/>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lastRenderedPageBreak/>
              <w:t xml:space="preserve">ESPECIFICACIÓN ELEMENTO  </w:t>
            </w:r>
          </w:p>
        </w:tc>
        <w:tc>
          <w:tcPr>
            <w:tcW w:w="47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904847">
        <w:trPr>
          <w:trHeight w:val="17"/>
        </w:trPr>
        <w:tc>
          <w:tcPr>
            <w:tcW w:w="668" w:type="dxa"/>
            <w:vMerge w:val="restart"/>
            <w:shd w:val="clear" w:color="auto" w:fill="auto"/>
            <w:vAlign w:val="center"/>
            <w:hideMark/>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73</w:t>
            </w:r>
          </w:p>
        </w:tc>
        <w:tc>
          <w:tcPr>
            <w:tcW w:w="1480" w:type="dxa"/>
            <w:shd w:val="clear" w:color="auto" w:fill="auto"/>
            <w:vAlign w:val="center"/>
            <w:hideMark/>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824"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715" w:type="dxa"/>
            <w:vMerge w:val="restart"/>
          </w:tcPr>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66496" behindDoc="0" locked="0" layoutInCell="1" allowOverlap="1" wp14:anchorId="4CDAFFF0" wp14:editId="089988EF">
                  <wp:simplePos x="0" y="0"/>
                  <wp:positionH relativeFrom="column">
                    <wp:posOffset>386715</wp:posOffset>
                  </wp:positionH>
                  <wp:positionV relativeFrom="paragraph">
                    <wp:posOffset>157480</wp:posOffset>
                  </wp:positionV>
                  <wp:extent cx="2096770" cy="2115820"/>
                  <wp:effectExtent l="0" t="0" r="0" b="0"/>
                  <wp:wrapTopAndBottom/>
                  <wp:docPr id="118482061" name="Imagen 11848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cstate="print">
                            <a:extLst>
                              <a:ext uri="{28A0092B-C50C-407E-A947-70E740481C1C}">
                                <a14:useLocalDpi xmlns:a14="http://schemas.microsoft.com/office/drawing/2010/main" val="0"/>
                              </a:ext>
                            </a:extLst>
                          </a:blip>
                          <a:stretch>
                            <a:fillRect/>
                          </a:stretch>
                        </pic:blipFill>
                        <pic:spPr>
                          <a:xfrm>
                            <a:off x="0" y="0"/>
                            <a:ext cx="2096770" cy="2115820"/>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824"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824" w:type="dxa"/>
            <w:vAlign w:val="center"/>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CORONA ENSAMBLE AL MK16 TOPE ANGULO TIRO FMS-1033</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824"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25 kg</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824" w:type="dxa"/>
            <w:vAlign w:val="center"/>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77cm (largo)x 30 cm (alto) x51cm (ancho)</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824" w:type="dxa"/>
            <w:vAlign w:val="center"/>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8004040000000000000707375</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660"/>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824"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083 BNL05 24 de junio 2024</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4972" w:type="dxa"/>
            <w:gridSpan w:val="3"/>
            <w:shd w:val="clear" w:color="auto" w:fill="auto"/>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47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904847">
        <w:trPr>
          <w:trHeight w:val="17"/>
        </w:trPr>
        <w:tc>
          <w:tcPr>
            <w:tcW w:w="668" w:type="dxa"/>
            <w:vMerge w:val="restart"/>
            <w:shd w:val="clear" w:color="auto" w:fill="auto"/>
            <w:vAlign w:val="center"/>
            <w:hideMark/>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74</w:t>
            </w:r>
          </w:p>
        </w:tc>
        <w:tc>
          <w:tcPr>
            <w:tcW w:w="1480" w:type="dxa"/>
            <w:shd w:val="clear" w:color="auto" w:fill="auto"/>
            <w:vAlign w:val="center"/>
            <w:hideMark/>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824"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715" w:type="dxa"/>
            <w:vMerge w:val="restart"/>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67520" behindDoc="0" locked="0" layoutInCell="1" allowOverlap="1" wp14:anchorId="0526FE23" wp14:editId="43F038DD">
                  <wp:simplePos x="0" y="0"/>
                  <wp:positionH relativeFrom="column">
                    <wp:posOffset>387350</wp:posOffset>
                  </wp:positionH>
                  <wp:positionV relativeFrom="paragraph">
                    <wp:posOffset>123825</wp:posOffset>
                  </wp:positionV>
                  <wp:extent cx="1911350" cy="1965325"/>
                  <wp:effectExtent l="0" t="0" r="0" b="0"/>
                  <wp:wrapTopAndBottom/>
                  <wp:docPr id="118482062" name="Imagen 11848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cstate="print">
                            <a:extLst>
                              <a:ext uri="{28A0092B-C50C-407E-A947-70E740481C1C}">
                                <a14:useLocalDpi xmlns:a14="http://schemas.microsoft.com/office/drawing/2010/main" val="0"/>
                              </a:ext>
                            </a:extLst>
                          </a:blip>
                          <a:stretch>
                            <a:fillRect/>
                          </a:stretch>
                        </pic:blipFill>
                        <pic:spPr>
                          <a:xfrm>
                            <a:off x="0" y="0"/>
                            <a:ext cx="1911350" cy="1965325"/>
                          </a:xfrm>
                          <a:prstGeom prst="rect">
                            <a:avLst/>
                          </a:prstGeom>
                        </pic:spPr>
                      </pic:pic>
                    </a:graphicData>
                  </a:graphic>
                  <wp14:sizeRelH relativeFrom="margin">
                    <wp14:pctWidth>0</wp14:pctWidth>
                  </wp14:sizeRelH>
                  <wp14:sizeRelV relativeFrom="margin">
                    <wp14:pctHeight>0</wp14:pctHeight>
                  </wp14:sizeRelV>
                </wp:anchor>
              </w:drawing>
            </w: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824"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824"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CORONA ENSAMBLE AL MK16 TOPE ANGULO TIRO FMS-1033</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824"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25 kg</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824" w:type="dxa"/>
            <w:vAlign w:val="center"/>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27cm (largo)x 58 cm (alto) x 51cm (ancho)</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824" w:type="dxa"/>
            <w:vAlign w:val="center"/>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8004040000000000000707376</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596"/>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824"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083 BNL05 24 de junio 2024</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4972" w:type="dxa"/>
            <w:gridSpan w:val="3"/>
            <w:shd w:val="clear" w:color="auto" w:fill="auto"/>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47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904847">
        <w:trPr>
          <w:trHeight w:val="17"/>
        </w:trPr>
        <w:tc>
          <w:tcPr>
            <w:tcW w:w="668" w:type="dxa"/>
            <w:vMerge w:val="restart"/>
            <w:shd w:val="clear" w:color="auto" w:fill="auto"/>
            <w:vAlign w:val="center"/>
            <w:hideMark/>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75</w:t>
            </w:r>
          </w:p>
        </w:tc>
        <w:tc>
          <w:tcPr>
            <w:tcW w:w="1480" w:type="dxa"/>
            <w:shd w:val="clear" w:color="auto" w:fill="auto"/>
            <w:vAlign w:val="center"/>
            <w:hideMark/>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824"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715" w:type="dxa"/>
            <w:vMerge w:val="restart"/>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68544" behindDoc="0" locked="0" layoutInCell="1" allowOverlap="1" wp14:anchorId="71C2604E" wp14:editId="48F5915D">
                  <wp:simplePos x="0" y="0"/>
                  <wp:positionH relativeFrom="column">
                    <wp:posOffset>528320</wp:posOffset>
                  </wp:positionH>
                  <wp:positionV relativeFrom="paragraph">
                    <wp:posOffset>76200</wp:posOffset>
                  </wp:positionV>
                  <wp:extent cx="1847850" cy="1788404"/>
                  <wp:effectExtent l="0" t="0" r="0" b="2540"/>
                  <wp:wrapNone/>
                  <wp:docPr id="118482063" name="Imagen 11848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cstate="print">
                            <a:extLst>
                              <a:ext uri="{28A0092B-C50C-407E-A947-70E740481C1C}">
                                <a14:useLocalDpi xmlns:a14="http://schemas.microsoft.com/office/drawing/2010/main" val="0"/>
                              </a:ext>
                            </a:extLst>
                          </a:blip>
                          <a:stretch>
                            <a:fillRect/>
                          </a:stretch>
                        </pic:blipFill>
                        <pic:spPr>
                          <a:xfrm>
                            <a:off x="0" y="0"/>
                            <a:ext cx="1847850" cy="1788404"/>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824"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824" w:type="dxa"/>
            <w:vAlign w:val="center"/>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CORONA ENSAMBLE AL MK16 TOPE ANGULO TIRO FMS-1033</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824"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25 kg</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824" w:type="dxa"/>
            <w:vAlign w:val="center"/>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77cm (largo)x 30 cm (alto) x51cm (ancho)</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824" w:type="dxa"/>
            <w:vAlign w:val="center"/>
          </w:tcPr>
          <w:p w:rsidR="00D22930" w:rsidRPr="00D22930" w:rsidRDefault="00D22930" w:rsidP="00904847">
            <w:pPr>
              <w:spacing w:after="0" w:line="240" w:lineRule="auto"/>
              <w:rPr>
                <w:rFonts w:ascii="Arial" w:hAnsi="Arial" w:cs="Arial"/>
                <w:sz w:val="18"/>
                <w:szCs w:val="18"/>
                <w:lang w:val="es-ES_tradnl" w:eastAsia="es-ES"/>
              </w:rPr>
            </w:pP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824"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083 BNL05 24 de junio 2024</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4972" w:type="dxa"/>
            <w:gridSpan w:val="3"/>
            <w:shd w:val="clear" w:color="auto" w:fill="auto"/>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47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904847">
        <w:trPr>
          <w:trHeight w:val="17"/>
        </w:trPr>
        <w:tc>
          <w:tcPr>
            <w:tcW w:w="668" w:type="dxa"/>
            <w:vMerge w:val="restart"/>
            <w:shd w:val="clear" w:color="auto" w:fill="auto"/>
            <w:vAlign w:val="center"/>
            <w:hideMark/>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76</w:t>
            </w:r>
          </w:p>
        </w:tc>
        <w:tc>
          <w:tcPr>
            <w:tcW w:w="1480" w:type="dxa"/>
            <w:shd w:val="clear" w:color="auto" w:fill="auto"/>
            <w:vAlign w:val="center"/>
            <w:hideMark/>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824"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715" w:type="dxa"/>
            <w:vMerge w:val="restart"/>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69568" behindDoc="0" locked="0" layoutInCell="1" allowOverlap="1" wp14:anchorId="0FD66E89" wp14:editId="305B37C4">
                  <wp:simplePos x="0" y="0"/>
                  <wp:positionH relativeFrom="column">
                    <wp:posOffset>382270</wp:posOffset>
                  </wp:positionH>
                  <wp:positionV relativeFrom="paragraph">
                    <wp:posOffset>125095</wp:posOffset>
                  </wp:positionV>
                  <wp:extent cx="2312670" cy="2377440"/>
                  <wp:effectExtent l="0" t="0" r="0" b="3810"/>
                  <wp:wrapTopAndBottom/>
                  <wp:docPr id="118482064" name="Imagen 11848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2312670" cy="2377440"/>
                          </a:xfrm>
                          <a:prstGeom prst="rect">
                            <a:avLst/>
                          </a:prstGeom>
                        </pic:spPr>
                      </pic:pic>
                    </a:graphicData>
                  </a:graphic>
                  <wp14:sizeRelH relativeFrom="margin">
                    <wp14:pctWidth>0</wp14:pctWidth>
                  </wp14:sizeRelH>
                  <wp14:sizeRelV relativeFrom="margin">
                    <wp14:pctHeight>0</wp14:pctHeight>
                  </wp14:sizeRelV>
                </wp:anchor>
              </w:drawing>
            </w: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824"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824"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CORONA ENSAMBLE AL MK16 TOPE ANGULO TIRO FMS-1033</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824"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25 kg</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824" w:type="dxa"/>
            <w:vAlign w:val="center"/>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27cm (largo)x 58 cm (alto) x 51cm (ancho)</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824" w:type="dxa"/>
            <w:vAlign w:val="center"/>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8004040000000000000707377</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7"/>
        </w:trPr>
        <w:tc>
          <w:tcPr>
            <w:tcW w:w="668"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80"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824"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083 BNL05 24 de junio 2024</w:t>
            </w:r>
          </w:p>
        </w:tc>
        <w:tc>
          <w:tcPr>
            <w:tcW w:w="4715"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bl>
    <w:p w:rsidR="00D22930" w:rsidRPr="00D22930" w:rsidRDefault="00D22930" w:rsidP="00D22930">
      <w:pPr>
        <w:spacing w:after="0" w:line="240" w:lineRule="auto"/>
        <w:rPr>
          <w:rFonts w:ascii="Times New Roman" w:hAnsi="Times New Roman"/>
          <w:sz w:val="24"/>
          <w:szCs w:val="24"/>
          <w:lang w:val="es-ES_tradnl" w:eastAsia="es-ES"/>
        </w:rPr>
      </w:pPr>
    </w:p>
    <w:tbl>
      <w:tblPr>
        <w:tblpPr w:leftFromText="141" w:rightFromText="141" w:vertAnchor="page" w:horzAnchor="margin" w:tblpY="2750"/>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right w:w="70" w:type="dxa"/>
        </w:tblCellMar>
        <w:tblLook w:val="04A0" w:firstRow="1" w:lastRow="0" w:firstColumn="1" w:lastColumn="0" w:noHBand="0" w:noVBand="1"/>
      </w:tblPr>
      <w:tblGrid>
        <w:gridCol w:w="666"/>
        <w:gridCol w:w="1476"/>
        <w:gridCol w:w="2815"/>
        <w:gridCol w:w="4701"/>
      </w:tblGrid>
      <w:tr w:rsidR="00D22930" w:rsidRPr="00D22930" w:rsidTr="00904847">
        <w:trPr>
          <w:trHeight w:val="19"/>
        </w:trPr>
        <w:tc>
          <w:tcPr>
            <w:tcW w:w="4957" w:type="dxa"/>
            <w:gridSpan w:val="3"/>
            <w:shd w:val="clear" w:color="auto" w:fill="auto"/>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lastRenderedPageBreak/>
              <w:t xml:space="preserve">ESPECIFICACIÓN ELEMENTO  </w:t>
            </w:r>
          </w:p>
        </w:tc>
        <w:tc>
          <w:tcPr>
            <w:tcW w:w="4701"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904847">
        <w:trPr>
          <w:trHeight w:val="19"/>
        </w:trPr>
        <w:tc>
          <w:tcPr>
            <w:tcW w:w="666" w:type="dxa"/>
            <w:vMerge w:val="restart"/>
            <w:shd w:val="clear" w:color="auto" w:fill="auto"/>
            <w:vAlign w:val="center"/>
            <w:hideMark/>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77</w:t>
            </w:r>
          </w:p>
        </w:tc>
        <w:tc>
          <w:tcPr>
            <w:tcW w:w="1476" w:type="dxa"/>
            <w:shd w:val="clear" w:color="auto" w:fill="auto"/>
            <w:vAlign w:val="center"/>
            <w:hideMark/>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8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701" w:type="dxa"/>
            <w:vMerge w:val="restart"/>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70592" behindDoc="0" locked="0" layoutInCell="1" allowOverlap="1" wp14:anchorId="3677244F" wp14:editId="13B8B6D4">
                  <wp:simplePos x="0" y="0"/>
                  <wp:positionH relativeFrom="column">
                    <wp:posOffset>480695</wp:posOffset>
                  </wp:positionH>
                  <wp:positionV relativeFrom="paragraph">
                    <wp:posOffset>58421</wp:posOffset>
                  </wp:positionV>
                  <wp:extent cx="1800225" cy="1742840"/>
                  <wp:effectExtent l="0" t="0" r="0" b="0"/>
                  <wp:wrapNone/>
                  <wp:docPr id="118482065" name="Imagen 11848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cstate="print">
                            <a:extLst>
                              <a:ext uri="{28A0092B-C50C-407E-A947-70E740481C1C}">
                                <a14:useLocalDpi xmlns:a14="http://schemas.microsoft.com/office/drawing/2010/main" val="0"/>
                              </a:ext>
                            </a:extLst>
                          </a:blip>
                          <a:stretch>
                            <a:fillRect/>
                          </a:stretch>
                        </pic:blipFill>
                        <pic:spPr>
                          <a:xfrm>
                            <a:off x="0" y="0"/>
                            <a:ext cx="1806367" cy="1748786"/>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8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815" w:type="dxa"/>
            <w:vAlign w:val="center"/>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CORONA ENSAMBLE AL MK16 TOPE ANGULO TIRO FMS-1033</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8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25 kg</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815" w:type="dxa"/>
            <w:vAlign w:val="center"/>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77cm (largo)x 30 cm (alto) x51cm (ancho)</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815" w:type="dxa"/>
            <w:vAlign w:val="center"/>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8004040000000000000707378</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8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083 BNL05 24 de junio 2024</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4957" w:type="dxa"/>
            <w:gridSpan w:val="3"/>
            <w:shd w:val="clear" w:color="auto" w:fill="auto"/>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4701"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904847">
        <w:trPr>
          <w:trHeight w:val="19"/>
        </w:trPr>
        <w:tc>
          <w:tcPr>
            <w:tcW w:w="666" w:type="dxa"/>
            <w:vMerge w:val="restart"/>
            <w:shd w:val="clear" w:color="auto" w:fill="auto"/>
            <w:vAlign w:val="center"/>
            <w:hideMark/>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78</w:t>
            </w:r>
          </w:p>
        </w:tc>
        <w:tc>
          <w:tcPr>
            <w:tcW w:w="1476" w:type="dxa"/>
            <w:shd w:val="clear" w:color="auto" w:fill="auto"/>
            <w:vAlign w:val="center"/>
            <w:hideMark/>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8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701" w:type="dxa"/>
            <w:vMerge w:val="restart"/>
          </w:tcPr>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71616" behindDoc="0" locked="0" layoutInCell="1" allowOverlap="1" wp14:anchorId="304AAB79" wp14:editId="3BA10D3C">
                  <wp:simplePos x="0" y="0"/>
                  <wp:positionH relativeFrom="column">
                    <wp:posOffset>594995</wp:posOffset>
                  </wp:positionH>
                  <wp:positionV relativeFrom="paragraph">
                    <wp:posOffset>38100</wp:posOffset>
                  </wp:positionV>
                  <wp:extent cx="1647825" cy="1618015"/>
                  <wp:effectExtent l="0" t="0" r="0" b="1270"/>
                  <wp:wrapNone/>
                  <wp:docPr id="118482066" name="Imagen 11848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cstate="print">
                            <a:extLst>
                              <a:ext uri="{28A0092B-C50C-407E-A947-70E740481C1C}">
                                <a14:useLocalDpi xmlns:a14="http://schemas.microsoft.com/office/drawing/2010/main" val="0"/>
                              </a:ext>
                            </a:extLst>
                          </a:blip>
                          <a:stretch>
                            <a:fillRect/>
                          </a:stretch>
                        </pic:blipFill>
                        <pic:spPr>
                          <a:xfrm>
                            <a:off x="0" y="0"/>
                            <a:ext cx="1647825" cy="1618015"/>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8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8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CORONA ENSAMBLE AL MK16 TOPE ANGULO TIRO FMS-1033</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8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25 kg</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815" w:type="dxa"/>
            <w:vAlign w:val="center"/>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27cm (largo)x 58 cm (alto) x 51cm (ancho)</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815" w:type="dxa"/>
            <w:vAlign w:val="center"/>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8004040000000000000707379</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8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083 BNL05 24 de junio 2024</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4957" w:type="dxa"/>
            <w:gridSpan w:val="3"/>
            <w:shd w:val="clear" w:color="auto" w:fill="auto"/>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4701"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904847">
        <w:trPr>
          <w:trHeight w:val="19"/>
        </w:trPr>
        <w:tc>
          <w:tcPr>
            <w:tcW w:w="666" w:type="dxa"/>
            <w:vMerge w:val="restart"/>
            <w:shd w:val="clear" w:color="auto" w:fill="auto"/>
            <w:vAlign w:val="center"/>
            <w:hideMark/>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79</w:t>
            </w:r>
          </w:p>
        </w:tc>
        <w:tc>
          <w:tcPr>
            <w:tcW w:w="1476" w:type="dxa"/>
            <w:shd w:val="clear" w:color="auto" w:fill="auto"/>
            <w:vAlign w:val="center"/>
            <w:hideMark/>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8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701" w:type="dxa"/>
            <w:vMerge w:val="restart"/>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73664" behindDoc="0" locked="0" layoutInCell="1" allowOverlap="1" wp14:anchorId="2C858D31" wp14:editId="1A8654D7">
                  <wp:simplePos x="0" y="0"/>
                  <wp:positionH relativeFrom="column">
                    <wp:posOffset>499745</wp:posOffset>
                  </wp:positionH>
                  <wp:positionV relativeFrom="paragraph">
                    <wp:posOffset>62230</wp:posOffset>
                  </wp:positionV>
                  <wp:extent cx="1885950" cy="1811737"/>
                  <wp:effectExtent l="0" t="0" r="0" b="0"/>
                  <wp:wrapNone/>
                  <wp:docPr id="118482067" name="Imagen 11848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cstate="print">
                            <a:extLst>
                              <a:ext uri="{28A0092B-C50C-407E-A947-70E740481C1C}">
                                <a14:useLocalDpi xmlns:a14="http://schemas.microsoft.com/office/drawing/2010/main" val="0"/>
                              </a:ext>
                            </a:extLst>
                          </a:blip>
                          <a:stretch>
                            <a:fillRect/>
                          </a:stretch>
                        </pic:blipFill>
                        <pic:spPr>
                          <a:xfrm>
                            <a:off x="0" y="0"/>
                            <a:ext cx="1888062" cy="1813766"/>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8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815" w:type="dxa"/>
            <w:vAlign w:val="center"/>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CORONA ENSAMBLE AL MK16 TOPE ANGULO TIRO FMS-1033</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8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40,30 kg</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815" w:type="dxa"/>
            <w:vAlign w:val="center"/>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 xml:space="preserve">27cm (largo)x  58cm (alto)  45 cm (profundad </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815" w:type="dxa"/>
            <w:vAlign w:val="center"/>
          </w:tcPr>
          <w:p w:rsidR="00D22930" w:rsidRPr="00D22930" w:rsidRDefault="00D22930" w:rsidP="00904847">
            <w:pPr>
              <w:spacing w:after="0" w:line="240" w:lineRule="auto"/>
              <w:rPr>
                <w:rFonts w:ascii="Arial" w:hAnsi="Arial" w:cs="Arial"/>
                <w:sz w:val="18"/>
                <w:szCs w:val="18"/>
                <w:lang w:val="es-ES_tradnl" w:eastAsia="es-ES"/>
              </w:rPr>
            </w:pP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8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083 BNL05 24 de junio 2024</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4957" w:type="dxa"/>
            <w:gridSpan w:val="3"/>
            <w:shd w:val="clear" w:color="auto" w:fill="auto"/>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4701"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72640" behindDoc="0" locked="0" layoutInCell="1" allowOverlap="1" wp14:anchorId="2E716CE3" wp14:editId="506AFD75">
                  <wp:simplePos x="0" y="0"/>
                  <wp:positionH relativeFrom="column">
                    <wp:posOffset>638810</wp:posOffset>
                  </wp:positionH>
                  <wp:positionV relativeFrom="paragraph">
                    <wp:posOffset>212725</wp:posOffset>
                  </wp:positionV>
                  <wp:extent cx="1419225" cy="1488440"/>
                  <wp:effectExtent l="0" t="0" r="9525" b="0"/>
                  <wp:wrapNone/>
                  <wp:docPr id="118482068" name="Imagen 11848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cstate="print">
                            <a:extLst>
                              <a:ext uri="{28A0092B-C50C-407E-A947-70E740481C1C}">
                                <a14:useLocalDpi xmlns:a14="http://schemas.microsoft.com/office/drawing/2010/main" val="0"/>
                              </a:ext>
                            </a:extLst>
                          </a:blip>
                          <a:stretch>
                            <a:fillRect/>
                          </a:stretch>
                        </pic:blipFill>
                        <pic:spPr>
                          <a:xfrm>
                            <a:off x="0" y="0"/>
                            <a:ext cx="1419225" cy="1488440"/>
                          </a:xfrm>
                          <a:prstGeom prst="rect">
                            <a:avLst/>
                          </a:prstGeom>
                        </pic:spPr>
                      </pic:pic>
                    </a:graphicData>
                  </a:graphic>
                  <wp14:sizeRelH relativeFrom="margin">
                    <wp14:pctWidth>0</wp14:pctWidth>
                  </wp14:sizeRelH>
                  <wp14:sizeRelV relativeFrom="margin">
                    <wp14:pctHeight>0</wp14:pctHeight>
                  </wp14:sizeRelV>
                </wp:anchor>
              </w:drawing>
            </w:r>
            <w:r w:rsidRPr="00D22930">
              <w:rPr>
                <w:rFonts w:ascii="Arial" w:hAnsi="Arial" w:cs="Arial"/>
                <w:sz w:val="18"/>
                <w:szCs w:val="18"/>
                <w:lang w:val="es-ES_tradnl" w:eastAsia="es-ES"/>
              </w:rPr>
              <w:t>REGISTRO FOTOGRÁFICO</w:t>
            </w:r>
          </w:p>
        </w:tc>
      </w:tr>
      <w:tr w:rsidR="00D22930" w:rsidRPr="00D22930" w:rsidTr="00904847">
        <w:trPr>
          <w:trHeight w:val="19"/>
        </w:trPr>
        <w:tc>
          <w:tcPr>
            <w:tcW w:w="666" w:type="dxa"/>
            <w:vMerge w:val="restart"/>
            <w:shd w:val="clear" w:color="auto" w:fill="auto"/>
            <w:vAlign w:val="center"/>
            <w:hideMark/>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w:t>
            </w:r>
          </w:p>
        </w:tc>
        <w:tc>
          <w:tcPr>
            <w:tcW w:w="1476" w:type="dxa"/>
            <w:shd w:val="clear" w:color="auto" w:fill="auto"/>
            <w:vAlign w:val="center"/>
            <w:hideMark/>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8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701" w:type="dxa"/>
            <w:vMerge w:val="restart"/>
          </w:tcPr>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8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8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CORONA ENSAMBLE AL MK16 TOPE ANGULO TIRO FMS-1033</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8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40,30 kg</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815" w:type="dxa"/>
            <w:vAlign w:val="center"/>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 xml:space="preserve">27cm (largo)x  58cm (alto)  45 cm (profundad </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815" w:type="dxa"/>
            <w:vAlign w:val="center"/>
          </w:tcPr>
          <w:p w:rsidR="00D22930" w:rsidRPr="00D22930" w:rsidRDefault="00D22930" w:rsidP="00904847">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8004040000000000000707380</w:t>
            </w: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r w:rsidR="00D22930" w:rsidRPr="00D22930" w:rsidTr="00904847">
        <w:trPr>
          <w:trHeight w:val="19"/>
        </w:trPr>
        <w:tc>
          <w:tcPr>
            <w:tcW w:w="666" w:type="dxa"/>
            <w:vMerge/>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815" w:type="dxa"/>
            <w:vAlign w:val="center"/>
          </w:tcPr>
          <w:p w:rsidR="00D22930" w:rsidRPr="00D22930" w:rsidRDefault="00D22930" w:rsidP="00904847">
            <w:pPr>
              <w:spacing w:after="0" w:line="240" w:lineRule="auto"/>
              <w:jc w:val="center"/>
              <w:rPr>
                <w:rFonts w:ascii="Arial" w:hAnsi="Arial" w:cs="Arial"/>
                <w:sz w:val="18"/>
                <w:szCs w:val="18"/>
                <w:lang w:val="es-ES_tradnl" w:eastAsia="es-ES"/>
              </w:rPr>
            </w:pPr>
          </w:p>
        </w:tc>
        <w:tc>
          <w:tcPr>
            <w:tcW w:w="4701" w:type="dxa"/>
            <w:vMerge/>
          </w:tcPr>
          <w:p w:rsidR="00D22930" w:rsidRPr="00D22930" w:rsidRDefault="00D22930" w:rsidP="00904847">
            <w:pPr>
              <w:spacing w:after="0" w:line="240" w:lineRule="auto"/>
              <w:jc w:val="center"/>
              <w:rPr>
                <w:rFonts w:ascii="Arial" w:hAnsi="Arial" w:cs="Arial"/>
                <w:sz w:val="18"/>
                <w:szCs w:val="18"/>
                <w:lang w:val="es-ES_tradnl" w:eastAsia="es-ES"/>
              </w:rPr>
            </w:pPr>
          </w:p>
        </w:tc>
      </w:tr>
    </w:tbl>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ind w:left="-709"/>
        <w:jc w:val="center"/>
        <w:rPr>
          <w:rFonts w:ascii="Arial" w:hAnsi="Arial" w:cs="Arial"/>
          <w:b/>
          <w:sz w:val="20"/>
          <w:szCs w:val="20"/>
          <w:lang w:val="es-ES_tradnl" w:eastAsia="es-ES"/>
        </w:rPr>
      </w:pPr>
    </w:p>
    <w:p w:rsidR="00D22930" w:rsidRPr="00D22930" w:rsidRDefault="00D22930" w:rsidP="00D22930">
      <w:pPr>
        <w:spacing w:after="0" w:line="240" w:lineRule="auto"/>
        <w:ind w:left="-709"/>
        <w:jc w:val="center"/>
        <w:rPr>
          <w:rFonts w:ascii="Arial" w:hAnsi="Arial" w:cs="Arial"/>
          <w:b/>
          <w:sz w:val="20"/>
          <w:szCs w:val="20"/>
          <w:lang w:val="es-ES_tradnl" w:eastAsia="es-ES"/>
        </w:rPr>
      </w:pPr>
    </w:p>
    <w:p w:rsidR="00D22930" w:rsidRPr="00D22930" w:rsidRDefault="00D22930" w:rsidP="00D22930">
      <w:pPr>
        <w:spacing w:after="0" w:line="240" w:lineRule="auto"/>
        <w:ind w:left="-709"/>
        <w:jc w:val="center"/>
        <w:rPr>
          <w:rFonts w:ascii="Arial" w:hAnsi="Arial" w:cs="Arial"/>
          <w:b/>
          <w:sz w:val="20"/>
          <w:szCs w:val="20"/>
          <w:lang w:val="es-ES_tradnl" w:eastAsia="es-ES"/>
        </w:rPr>
      </w:pPr>
    </w:p>
    <w:tbl>
      <w:tblPr>
        <w:tblpPr w:leftFromText="141" w:rightFromText="141" w:vertAnchor="page" w:horzAnchor="margin" w:tblpY="3048"/>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right w:w="70" w:type="dxa"/>
        </w:tblCellMar>
        <w:tblLook w:val="04A0" w:firstRow="1" w:lastRow="0" w:firstColumn="1" w:lastColumn="0" w:noHBand="0" w:noVBand="1"/>
      </w:tblPr>
      <w:tblGrid>
        <w:gridCol w:w="666"/>
        <w:gridCol w:w="1476"/>
        <w:gridCol w:w="2815"/>
        <w:gridCol w:w="4701"/>
      </w:tblGrid>
      <w:tr w:rsidR="00D22930" w:rsidRPr="00D22930" w:rsidTr="00D22930">
        <w:trPr>
          <w:trHeight w:val="28"/>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lastRenderedPageBreak/>
              <w:t xml:space="preserve">ESPECIFICACIÓN ELEMENTO  </w:t>
            </w:r>
          </w:p>
        </w:tc>
        <w:tc>
          <w:tcPr>
            <w:tcW w:w="470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28"/>
        </w:trPr>
        <w:tc>
          <w:tcPr>
            <w:tcW w:w="666"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81</w:t>
            </w:r>
          </w:p>
        </w:tc>
        <w:tc>
          <w:tcPr>
            <w:tcW w:w="1476"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701"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335104" behindDoc="0" locked="0" layoutInCell="1" allowOverlap="1" wp14:anchorId="338A45CD" wp14:editId="5AA48A36">
                  <wp:simplePos x="0" y="0"/>
                  <wp:positionH relativeFrom="column">
                    <wp:posOffset>185420</wp:posOffset>
                  </wp:positionH>
                  <wp:positionV relativeFrom="paragraph">
                    <wp:posOffset>305435</wp:posOffset>
                  </wp:positionV>
                  <wp:extent cx="2596515" cy="2724150"/>
                  <wp:effectExtent l="0" t="0" r="0" b="0"/>
                  <wp:wrapTopAndBottom/>
                  <wp:docPr id="118482069" name="Imagen 11848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cstate="print">
                            <a:extLst>
                              <a:ext uri="{28A0092B-C50C-407E-A947-70E740481C1C}">
                                <a14:useLocalDpi xmlns:a14="http://schemas.microsoft.com/office/drawing/2010/main" val="0"/>
                              </a:ext>
                            </a:extLst>
                          </a:blip>
                          <a:stretch>
                            <a:fillRect/>
                          </a:stretch>
                        </pic:blipFill>
                        <pic:spPr>
                          <a:xfrm>
                            <a:off x="0" y="0"/>
                            <a:ext cx="2596515" cy="2724150"/>
                          </a:xfrm>
                          <a:prstGeom prst="rect">
                            <a:avLst/>
                          </a:prstGeom>
                        </pic:spPr>
                      </pic:pic>
                    </a:graphicData>
                  </a:graphic>
                  <wp14:sizeRelH relativeFrom="margin">
                    <wp14:pctWidth>0</wp14:pctWidth>
                  </wp14:sizeRelH>
                  <wp14:sizeRelV relativeFrom="margin">
                    <wp14:pctHeight>0</wp14:pctHeight>
                  </wp14:sizeRelV>
                </wp:anchor>
              </w:drawing>
            </w:r>
          </w:p>
        </w:tc>
      </w:tr>
      <w:tr w:rsidR="00D22930" w:rsidRPr="00D22930" w:rsidTr="00D22930">
        <w:trPr>
          <w:trHeight w:val="28"/>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8"/>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815"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CORONA ENSAMBLE AL MK16 TOPE ANGULO TIRO FMS-1033</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8"/>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40,30 kg</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8"/>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815"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 xml:space="preserve">27cm (largo)x  58cm (alto)  45 cm (profundad </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8"/>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815"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8004040000000000000707381</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3106"/>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083 BNL05 24 de junio 2024</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sz w:val="20"/>
          <w:szCs w:val="20"/>
          <w:lang w:val="es-ES_tradnl" w:eastAsia="es-ES"/>
        </w:rPr>
      </w:pPr>
    </w:p>
    <w:tbl>
      <w:tblPr>
        <w:tblpPr w:leftFromText="141" w:rightFromText="141" w:vertAnchor="page" w:horzAnchor="margin" w:tblpY="9161"/>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right w:w="70" w:type="dxa"/>
        </w:tblCellMar>
        <w:tblLook w:val="04A0" w:firstRow="1" w:lastRow="0" w:firstColumn="1" w:lastColumn="0" w:noHBand="0" w:noVBand="1"/>
      </w:tblPr>
      <w:tblGrid>
        <w:gridCol w:w="666"/>
        <w:gridCol w:w="1476"/>
        <w:gridCol w:w="2815"/>
        <w:gridCol w:w="4701"/>
      </w:tblGrid>
      <w:tr w:rsidR="00D22930" w:rsidRPr="00D22930" w:rsidTr="00D22930">
        <w:trPr>
          <w:trHeight w:val="28"/>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470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28"/>
        </w:trPr>
        <w:tc>
          <w:tcPr>
            <w:tcW w:w="666"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82</w:t>
            </w:r>
          </w:p>
        </w:tc>
        <w:tc>
          <w:tcPr>
            <w:tcW w:w="1476"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701"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336128" behindDoc="0" locked="0" layoutInCell="1" allowOverlap="1" wp14:anchorId="7557110E" wp14:editId="28364551">
                  <wp:simplePos x="0" y="0"/>
                  <wp:positionH relativeFrom="column">
                    <wp:posOffset>185420</wp:posOffset>
                  </wp:positionH>
                  <wp:positionV relativeFrom="paragraph">
                    <wp:posOffset>305435</wp:posOffset>
                  </wp:positionV>
                  <wp:extent cx="2596515" cy="2724150"/>
                  <wp:effectExtent l="0" t="0" r="0" b="0"/>
                  <wp:wrapTopAndBottom/>
                  <wp:docPr id="118482070" name="Imagen 11848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cstate="print">
                            <a:extLst>
                              <a:ext uri="{28A0092B-C50C-407E-A947-70E740481C1C}">
                                <a14:useLocalDpi xmlns:a14="http://schemas.microsoft.com/office/drawing/2010/main" val="0"/>
                              </a:ext>
                            </a:extLst>
                          </a:blip>
                          <a:stretch>
                            <a:fillRect/>
                          </a:stretch>
                        </pic:blipFill>
                        <pic:spPr>
                          <a:xfrm>
                            <a:off x="0" y="0"/>
                            <a:ext cx="2596515" cy="2724150"/>
                          </a:xfrm>
                          <a:prstGeom prst="rect">
                            <a:avLst/>
                          </a:prstGeom>
                        </pic:spPr>
                      </pic:pic>
                    </a:graphicData>
                  </a:graphic>
                  <wp14:sizeRelH relativeFrom="margin">
                    <wp14:pctWidth>0</wp14:pctWidth>
                  </wp14:sizeRelH>
                  <wp14:sizeRelV relativeFrom="margin">
                    <wp14:pctHeight>0</wp14:pctHeight>
                  </wp14:sizeRelV>
                </wp:anchor>
              </w:drawing>
            </w:r>
          </w:p>
        </w:tc>
      </w:tr>
      <w:tr w:rsidR="00D22930" w:rsidRPr="00D22930" w:rsidTr="00D22930">
        <w:trPr>
          <w:trHeight w:val="28"/>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8"/>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815"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CORONA ENSAMBLE AL MK16 TOPE ANGULO TIRO FMS-1033</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8"/>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40,30 kg</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8"/>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815"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 xml:space="preserve">27cm (largo)x  58cm (alto)  45 cm (profundad </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8"/>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815"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8004040000000000000707381</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3106"/>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083 BNL05 24 de junio 2024</w:t>
            </w:r>
          </w:p>
        </w:tc>
        <w:tc>
          <w:tcPr>
            <w:tcW w:w="4701"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bl>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tbl>
      <w:tblPr>
        <w:tblpPr w:leftFromText="141" w:rightFromText="141" w:vertAnchor="page" w:horzAnchor="margin" w:tblpXSpec="center" w:tblpY="8993"/>
        <w:tblW w:w="10708" w:type="dxa"/>
        <w:tblLayout w:type="fixed"/>
        <w:tblCellMar>
          <w:top w:w="15" w:type="dxa"/>
          <w:left w:w="70" w:type="dxa"/>
          <w:right w:w="70" w:type="dxa"/>
        </w:tblCellMar>
        <w:tblLook w:val="04A0" w:firstRow="1" w:lastRow="0" w:firstColumn="1" w:lastColumn="0" w:noHBand="0" w:noVBand="1"/>
      </w:tblPr>
      <w:tblGrid>
        <w:gridCol w:w="813"/>
        <w:gridCol w:w="3115"/>
        <w:gridCol w:w="2628"/>
        <w:gridCol w:w="3992"/>
        <w:gridCol w:w="160"/>
      </w:tblGrid>
      <w:tr w:rsidR="00D22930" w:rsidRPr="00D22930" w:rsidTr="00D22930">
        <w:trPr>
          <w:gridAfter w:val="1"/>
          <w:wAfter w:w="151" w:type="dxa"/>
          <w:trHeight w:val="224"/>
        </w:trPr>
        <w:tc>
          <w:tcPr>
            <w:tcW w:w="1055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bookmarkStart w:id="1" w:name="_Hlk220493923"/>
            <w:r w:rsidRPr="00D22930">
              <w:rPr>
                <w:rFonts w:ascii="Arial" w:hAnsi="Arial" w:cs="Arial"/>
                <w:color w:val="000000"/>
                <w:sz w:val="18"/>
                <w:szCs w:val="18"/>
                <w:lang w:val="es-ES_tradnl" w:eastAsia="es-ES"/>
              </w:rPr>
              <w:lastRenderedPageBreak/>
              <w:t>MOTOR DIESEL N°1</w:t>
            </w:r>
          </w:p>
        </w:tc>
      </w:tr>
      <w:tr w:rsidR="00D22930" w:rsidRPr="00D22930" w:rsidTr="00D22930">
        <w:trPr>
          <w:gridAfter w:val="1"/>
          <w:wAfter w:w="153" w:type="dxa"/>
          <w:trHeight w:val="224"/>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ITEM</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 xml:space="preserve">CARACTERISTICAS </w:t>
            </w:r>
          </w:p>
        </w:tc>
        <w:tc>
          <w:tcPr>
            <w:tcW w:w="263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DESCRIPCIÒN</w:t>
            </w:r>
          </w:p>
        </w:tc>
        <w:tc>
          <w:tcPr>
            <w:tcW w:w="399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REGISTRO FOTOGRAFICO</w:t>
            </w:r>
          </w:p>
        </w:tc>
      </w:tr>
      <w:tr w:rsidR="00D22930" w:rsidRPr="00D22930" w:rsidTr="00D22930">
        <w:trPr>
          <w:gridAfter w:val="1"/>
          <w:wAfter w:w="153" w:type="dxa"/>
          <w:trHeight w:val="213"/>
        </w:trPr>
        <w:tc>
          <w:tcPr>
            <w:tcW w:w="814"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84</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NOMENCLATURA</w:t>
            </w:r>
          </w:p>
        </w:tc>
        <w:tc>
          <w:tcPr>
            <w:tcW w:w="263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FF0000"/>
                <w:sz w:val="18"/>
                <w:szCs w:val="18"/>
                <w:lang w:val="es-ES_tradnl" w:eastAsia="es-ES"/>
              </w:rPr>
            </w:pPr>
            <w:r w:rsidRPr="00D22930">
              <w:rPr>
                <w:rFonts w:ascii="Arial" w:hAnsi="Arial" w:cs="Arial"/>
                <w:color w:val="000000"/>
                <w:sz w:val="18"/>
                <w:szCs w:val="18"/>
                <w:lang w:val="es-ES_tradnl" w:eastAsia="es-ES"/>
              </w:rPr>
              <w:t>X9Y00545</w:t>
            </w:r>
          </w:p>
        </w:tc>
        <w:tc>
          <w:tcPr>
            <w:tcW w:w="3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before="100" w:beforeAutospacing="1" w:after="100" w:afterAutospacing="1" w:line="240" w:lineRule="auto"/>
              <w:rPr>
                <w:rFonts w:ascii="Times New Roman" w:hAnsi="Times New Roman"/>
                <w:sz w:val="24"/>
                <w:szCs w:val="24"/>
                <w:lang w:val="es-ES" w:eastAsia="es-ES"/>
              </w:rPr>
            </w:pPr>
            <w:r w:rsidRPr="00D22930">
              <w:rPr>
                <w:rFonts w:ascii="Times New Roman" w:hAnsi="Times New Roman"/>
                <w:noProof/>
                <w:sz w:val="24"/>
                <w:szCs w:val="24"/>
              </w:rPr>
              <w:drawing>
                <wp:inline distT="0" distB="0" distL="0" distR="0" wp14:anchorId="450DF863" wp14:editId="43FEBE23">
                  <wp:extent cx="2556456" cy="2491716"/>
                  <wp:effectExtent l="0" t="0" r="0" b="4445"/>
                  <wp:docPr id="118482073" name="Imagen 11848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636862" cy="2570086"/>
                          </a:xfrm>
                          <a:prstGeom prst="rect">
                            <a:avLst/>
                          </a:prstGeom>
                          <a:noFill/>
                          <a:ln>
                            <a:noFill/>
                          </a:ln>
                        </pic:spPr>
                      </pic:pic>
                    </a:graphicData>
                  </a:graphic>
                </wp:inline>
              </w:drawing>
            </w:r>
          </w:p>
          <w:p w:rsidR="00D22930" w:rsidRPr="00D22930" w:rsidRDefault="00D22930" w:rsidP="00D22930">
            <w:pPr>
              <w:spacing w:after="0" w:line="240" w:lineRule="auto"/>
              <w:jc w:val="center"/>
              <w:rPr>
                <w:rFonts w:ascii="Arial" w:hAnsi="Arial" w:cs="Arial"/>
                <w:color w:val="FF0000"/>
                <w:sz w:val="18"/>
                <w:szCs w:val="18"/>
                <w:lang w:val="es-ES_tradnl" w:eastAsia="es-ES"/>
              </w:rPr>
            </w:pPr>
            <w:r w:rsidRPr="00D22930">
              <w:rPr>
                <w:rFonts w:ascii="Arial" w:hAnsi="Arial" w:cs="Arial"/>
                <w:color w:val="FF0000"/>
                <w:sz w:val="18"/>
                <w:szCs w:val="18"/>
                <w:lang w:val="es-ES_tradnl" w:eastAsia="es-ES"/>
              </w:rPr>
              <w:t> </w:t>
            </w:r>
          </w:p>
        </w:tc>
      </w:tr>
      <w:tr w:rsidR="00D22930" w:rsidRPr="00D22930" w:rsidTr="00D22930">
        <w:trPr>
          <w:gridAfter w:val="1"/>
          <w:wAfter w:w="153" w:type="dxa"/>
          <w:trHeight w:val="448"/>
        </w:trPr>
        <w:tc>
          <w:tcPr>
            <w:tcW w:w="81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TIPO DE MATERIAL</w:t>
            </w:r>
          </w:p>
        </w:tc>
        <w:tc>
          <w:tcPr>
            <w:tcW w:w="263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FF0000"/>
                <w:sz w:val="18"/>
                <w:szCs w:val="18"/>
                <w:lang w:val="es-ES_tradnl" w:eastAsia="es-ES"/>
              </w:rPr>
            </w:pPr>
            <w:r w:rsidRPr="00D22930">
              <w:rPr>
                <w:rFonts w:ascii="Arial" w:hAnsi="Arial" w:cs="Arial"/>
                <w:color w:val="000000"/>
                <w:sz w:val="18"/>
                <w:szCs w:val="18"/>
                <w:lang w:val="es-ES_tradnl" w:eastAsia="es-ES"/>
              </w:rPr>
              <w:t>MOTOR CATERPILLAR C9 </w:t>
            </w:r>
          </w:p>
        </w:tc>
        <w:tc>
          <w:tcPr>
            <w:tcW w:w="39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1"/>
          <w:wAfter w:w="153" w:type="dxa"/>
          <w:trHeight w:val="224"/>
        </w:trPr>
        <w:tc>
          <w:tcPr>
            <w:tcW w:w="81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PESO (KG)</w:t>
            </w:r>
          </w:p>
        </w:tc>
        <w:tc>
          <w:tcPr>
            <w:tcW w:w="263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FF0000"/>
                <w:sz w:val="18"/>
                <w:szCs w:val="18"/>
                <w:lang w:val="es-ES_tradnl" w:eastAsia="es-ES"/>
              </w:rPr>
            </w:pPr>
            <w:r w:rsidRPr="00D22930">
              <w:rPr>
                <w:rFonts w:ascii="Arial" w:hAnsi="Arial" w:cs="Arial"/>
                <w:color w:val="000000"/>
                <w:sz w:val="18"/>
                <w:szCs w:val="18"/>
                <w:lang w:val="es-ES_tradnl" w:eastAsia="es-ES"/>
              </w:rPr>
              <w:t>1.174 KG</w:t>
            </w:r>
          </w:p>
        </w:tc>
        <w:tc>
          <w:tcPr>
            <w:tcW w:w="39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1"/>
          <w:wAfter w:w="153" w:type="dxa"/>
          <w:trHeight w:val="325"/>
        </w:trPr>
        <w:tc>
          <w:tcPr>
            <w:tcW w:w="81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DIMENSIONES</w:t>
            </w:r>
          </w:p>
        </w:tc>
        <w:tc>
          <w:tcPr>
            <w:tcW w:w="263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 LARGO 157 cm</w:t>
            </w:r>
          </w:p>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ANCHO 100 cm</w:t>
            </w:r>
          </w:p>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ANCHO 96 cm</w:t>
            </w:r>
          </w:p>
          <w:p w:rsidR="00D22930" w:rsidRPr="00D22930" w:rsidRDefault="00D22930" w:rsidP="00D22930">
            <w:pPr>
              <w:spacing w:after="0" w:line="240" w:lineRule="auto"/>
              <w:jc w:val="center"/>
              <w:rPr>
                <w:rFonts w:ascii="Arial" w:hAnsi="Arial" w:cs="Arial"/>
                <w:color w:val="FF0000"/>
                <w:sz w:val="18"/>
                <w:szCs w:val="18"/>
                <w:lang w:val="es-ES_tradnl" w:eastAsia="es-ES"/>
              </w:rPr>
            </w:pPr>
          </w:p>
        </w:tc>
        <w:tc>
          <w:tcPr>
            <w:tcW w:w="39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1"/>
          <w:wAfter w:w="153" w:type="dxa"/>
          <w:trHeight w:val="314"/>
        </w:trPr>
        <w:tc>
          <w:tcPr>
            <w:tcW w:w="81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No. INVENTARIOS (SILOG)</w:t>
            </w:r>
          </w:p>
        </w:tc>
        <w:tc>
          <w:tcPr>
            <w:tcW w:w="263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color w:val="FF0000"/>
                <w:sz w:val="18"/>
                <w:szCs w:val="18"/>
                <w:lang w:val="es-ES_tradnl" w:eastAsia="es-ES"/>
              </w:rPr>
            </w:pPr>
            <w:r w:rsidRPr="00D22930">
              <w:rPr>
                <w:rFonts w:ascii="Arial" w:hAnsi="Arial" w:cs="Arial"/>
                <w:color w:val="000000"/>
                <w:sz w:val="18"/>
                <w:szCs w:val="18"/>
                <w:lang w:val="es-ES_tradnl" w:eastAsia="es-ES"/>
              </w:rPr>
              <w:t>N/A (ACCESORIO DE UN ACTIVO FIJO)</w:t>
            </w:r>
          </w:p>
        </w:tc>
        <w:tc>
          <w:tcPr>
            <w:tcW w:w="39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1"/>
          <w:wAfter w:w="153" w:type="dxa"/>
          <w:trHeight w:val="522"/>
        </w:trPr>
        <w:tc>
          <w:tcPr>
            <w:tcW w:w="81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RESOLUCIÒN DE BAJA No.</w:t>
            </w:r>
          </w:p>
        </w:tc>
        <w:tc>
          <w:tcPr>
            <w:tcW w:w="26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0500-BNL05</w:t>
            </w:r>
          </w:p>
          <w:p w:rsidR="00D22930" w:rsidRPr="00D22930" w:rsidRDefault="00D22930" w:rsidP="00D22930">
            <w:pPr>
              <w:spacing w:after="0" w:line="240" w:lineRule="auto"/>
              <w:jc w:val="center"/>
              <w:rPr>
                <w:rFonts w:ascii="Arial" w:hAnsi="Arial" w:cs="Arial"/>
                <w:color w:val="FF0000"/>
                <w:sz w:val="18"/>
                <w:szCs w:val="18"/>
                <w:lang w:val="es-ES_tradnl" w:eastAsia="es-ES"/>
              </w:rPr>
            </w:pPr>
            <w:r w:rsidRPr="00D22930">
              <w:rPr>
                <w:rFonts w:ascii="Arial" w:hAnsi="Arial" w:cs="Arial"/>
                <w:color w:val="000000"/>
                <w:sz w:val="18"/>
                <w:szCs w:val="18"/>
                <w:lang w:val="es-ES_tradnl" w:eastAsia="es-ES"/>
              </w:rPr>
              <w:t>AÑO 2017</w:t>
            </w:r>
          </w:p>
        </w:tc>
        <w:tc>
          <w:tcPr>
            <w:tcW w:w="39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4"/>
        </w:trPr>
        <w:tc>
          <w:tcPr>
            <w:tcW w:w="81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6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9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53"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color w:val="FF0000"/>
                <w:sz w:val="18"/>
                <w:szCs w:val="18"/>
                <w:lang w:val="es-ES_tradnl" w:eastAsia="es-ES"/>
              </w:rPr>
            </w:pPr>
          </w:p>
        </w:tc>
      </w:tr>
      <w:tr w:rsidR="00D22930" w:rsidRPr="00D22930" w:rsidTr="00D22930">
        <w:trPr>
          <w:trHeight w:val="224"/>
        </w:trPr>
        <w:tc>
          <w:tcPr>
            <w:tcW w:w="81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6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9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53"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4"/>
        </w:trPr>
        <w:tc>
          <w:tcPr>
            <w:tcW w:w="81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6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9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53"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4"/>
        </w:trPr>
        <w:tc>
          <w:tcPr>
            <w:tcW w:w="81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6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9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53"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4"/>
        </w:trPr>
        <w:tc>
          <w:tcPr>
            <w:tcW w:w="81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6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9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53"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4"/>
        </w:trPr>
        <w:tc>
          <w:tcPr>
            <w:tcW w:w="81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6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9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53"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4"/>
        </w:trPr>
        <w:tc>
          <w:tcPr>
            <w:tcW w:w="81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6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9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53"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bookmarkEnd w:id="1"/>
    </w:tbl>
    <w:p w:rsidR="00D22930" w:rsidRPr="00D22930" w:rsidRDefault="00D22930" w:rsidP="00D22930">
      <w:pPr>
        <w:spacing w:after="0" w:line="240" w:lineRule="auto"/>
        <w:jc w:val="center"/>
        <w:rPr>
          <w:rFonts w:ascii="Arial" w:hAnsi="Arial" w:cs="Arial"/>
          <w:b/>
          <w:sz w:val="20"/>
          <w:szCs w:val="20"/>
          <w:lang w:val="es-ES_tradnl" w:eastAsia="es-ES"/>
        </w:rPr>
      </w:pPr>
    </w:p>
    <w:tbl>
      <w:tblPr>
        <w:tblpPr w:leftFromText="141" w:rightFromText="141" w:vertAnchor="text" w:horzAnchor="margin" w:tblpXSpec="center" w:tblpY="-47"/>
        <w:tblW w:w="10613" w:type="dxa"/>
        <w:tblLayout w:type="fixed"/>
        <w:tblCellMar>
          <w:top w:w="15" w:type="dxa"/>
          <w:left w:w="70" w:type="dxa"/>
          <w:right w:w="70" w:type="dxa"/>
        </w:tblCellMar>
        <w:tblLook w:val="04A0" w:firstRow="1" w:lastRow="0" w:firstColumn="1" w:lastColumn="0" w:noHBand="0" w:noVBand="1"/>
      </w:tblPr>
      <w:tblGrid>
        <w:gridCol w:w="805"/>
        <w:gridCol w:w="3087"/>
        <w:gridCol w:w="2838"/>
        <w:gridCol w:w="3723"/>
        <w:gridCol w:w="160"/>
      </w:tblGrid>
      <w:tr w:rsidR="00D22930" w:rsidRPr="00D22930" w:rsidTr="00D22930">
        <w:trPr>
          <w:gridAfter w:val="1"/>
          <w:wAfter w:w="160" w:type="dxa"/>
          <w:trHeight w:val="235"/>
        </w:trPr>
        <w:tc>
          <w:tcPr>
            <w:tcW w:w="1045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LAVADORA DE ARMAMENTO WASHING</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MACHINE WEAPONS &amp; PARTS</w:t>
            </w:r>
          </w:p>
        </w:tc>
      </w:tr>
      <w:tr w:rsidR="00D22930" w:rsidRPr="00D22930" w:rsidTr="00D22930">
        <w:trPr>
          <w:gridAfter w:val="1"/>
          <w:wAfter w:w="160" w:type="dxa"/>
          <w:trHeight w:val="235"/>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08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83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372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23"/>
        </w:trPr>
        <w:tc>
          <w:tcPr>
            <w:tcW w:w="805"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83</w:t>
            </w:r>
          </w:p>
        </w:tc>
        <w:tc>
          <w:tcPr>
            <w:tcW w:w="308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83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LAVADORA DE ARMAMENTO WASHING</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MACHINE WEAPONS &amp; PARTS</w:t>
            </w:r>
          </w:p>
        </w:tc>
        <w:tc>
          <w:tcPr>
            <w:tcW w:w="37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337152" behindDoc="0" locked="0" layoutInCell="1" allowOverlap="1" wp14:anchorId="1ED12C31" wp14:editId="599927B8">
                  <wp:simplePos x="0" y="0"/>
                  <wp:positionH relativeFrom="column">
                    <wp:posOffset>5080</wp:posOffset>
                  </wp:positionH>
                  <wp:positionV relativeFrom="paragraph">
                    <wp:posOffset>-1980565</wp:posOffset>
                  </wp:positionV>
                  <wp:extent cx="2276475" cy="2032000"/>
                  <wp:effectExtent l="0" t="0" r="9525" b="6350"/>
                  <wp:wrapTopAndBottom/>
                  <wp:docPr id="118482071" name="Imagen 11848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cstate="print">
                            <a:extLst>
                              <a:ext uri="{28A0092B-C50C-407E-A947-70E740481C1C}">
                                <a14:useLocalDpi xmlns:a14="http://schemas.microsoft.com/office/drawing/2010/main" val="0"/>
                              </a:ext>
                            </a:extLst>
                          </a:blip>
                          <a:stretch>
                            <a:fillRect/>
                          </a:stretch>
                        </pic:blipFill>
                        <pic:spPr>
                          <a:xfrm>
                            <a:off x="0" y="0"/>
                            <a:ext cx="2276475" cy="2032000"/>
                          </a:xfrm>
                          <a:prstGeom prst="rect">
                            <a:avLst/>
                          </a:prstGeom>
                        </pic:spPr>
                      </pic:pic>
                    </a:graphicData>
                  </a:graphic>
                  <wp14:sizeRelH relativeFrom="margin">
                    <wp14:pctWidth>0</wp14:pctWidth>
                  </wp14:sizeRelH>
                  <wp14:sizeRelV relativeFrom="margin">
                    <wp14:pctHeight>0</wp14:pctHeight>
                  </wp14:sizeRelV>
                </wp:anchor>
              </w:drawing>
            </w:r>
            <w:r w:rsidRPr="00D22930">
              <w:rPr>
                <w:rFonts w:ascii="Arial" w:hAnsi="Arial" w:cs="Arial"/>
                <w:sz w:val="18"/>
                <w:szCs w:val="18"/>
                <w:lang w:val="es-ES_tradnl" w:eastAsia="es-ES"/>
              </w:rPr>
              <w:t> </w:t>
            </w:r>
          </w:p>
        </w:tc>
      </w:tr>
      <w:tr w:rsidR="00D22930" w:rsidRPr="00D22930" w:rsidTr="00D22930">
        <w:trPr>
          <w:gridAfter w:val="1"/>
          <w:wAfter w:w="160" w:type="dxa"/>
          <w:trHeight w:val="470"/>
        </w:trPr>
        <w:tc>
          <w:tcPr>
            <w:tcW w:w="80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08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83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37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35"/>
        </w:trPr>
        <w:tc>
          <w:tcPr>
            <w:tcW w:w="80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08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838"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466 KG</w:t>
            </w:r>
          </w:p>
        </w:tc>
        <w:tc>
          <w:tcPr>
            <w:tcW w:w="37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30"/>
        </w:trPr>
        <w:tc>
          <w:tcPr>
            <w:tcW w:w="80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08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838"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88004040000000000000735246</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8004040000000000000735247</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8004040000000000000735245</w:t>
            </w:r>
          </w:p>
        </w:tc>
        <w:tc>
          <w:tcPr>
            <w:tcW w:w="37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48"/>
        </w:trPr>
        <w:tc>
          <w:tcPr>
            <w:tcW w:w="80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0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8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175  del 22 diciembre 2025</w:t>
            </w:r>
          </w:p>
        </w:tc>
        <w:tc>
          <w:tcPr>
            <w:tcW w:w="37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35"/>
        </w:trPr>
        <w:tc>
          <w:tcPr>
            <w:tcW w:w="80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0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83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7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35"/>
        </w:trPr>
        <w:tc>
          <w:tcPr>
            <w:tcW w:w="80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0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83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7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35"/>
        </w:trPr>
        <w:tc>
          <w:tcPr>
            <w:tcW w:w="80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0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83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7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35"/>
        </w:trPr>
        <w:tc>
          <w:tcPr>
            <w:tcW w:w="80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0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83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7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35"/>
        </w:trPr>
        <w:tc>
          <w:tcPr>
            <w:tcW w:w="80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0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83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7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35"/>
        </w:trPr>
        <w:tc>
          <w:tcPr>
            <w:tcW w:w="80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0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83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7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35"/>
        </w:trPr>
        <w:tc>
          <w:tcPr>
            <w:tcW w:w="80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0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83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7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35"/>
        </w:trPr>
        <w:tc>
          <w:tcPr>
            <w:tcW w:w="80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0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83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7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35"/>
        </w:trPr>
        <w:tc>
          <w:tcPr>
            <w:tcW w:w="80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0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83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7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35"/>
        </w:trPr>
        <w:tc>
          <w:tcPr>
            <w:tcW w:w="805"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0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83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7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tbl>
      <w:tblPr>
        <w:tblpPr w:leftFromText="141" w:rightFromText="141" w:vertAnchor="page" w:horzAnchor="margin" w:tblpXSpec="center" w:tblpY="9632"/>
        <w:tblW w:w="10967" w:type="dxa"/>
        <w:tblLayout w:type="fixed"/>
        <w:tblCellMar>
          <w:top w:w="15" w:type="dxa"/>
          <w:left w:w="70" w:type="dxa"/>
          <w:right w:w="70" w:type="dxa"/>
        </w:tblCellMar>
        <w:tblLook w:val="04A0" w:firstRow="1" w:lastRow="0" w:firstColumn="1" w:lastColumn="0" w:noHBand="0" w:noVBand="1"/>
      </w:tblPr>
      <w:tblGrid>
        <w:gridCol w:w="832"/>
        <w:gridCol w:w="3192"/>
        <w:gridCol w:w="2693"/>
        <w:gridCol w:w="4090"/>
        <w:gridCol w:w="160"/>
      </w:tblGrid>
      <w:tr w:rsidR="00D22930" w:rsidRPr="00D22930" w:rsidTr="00904847">
        <w:trPr>
          <w:gridAfter w:val="1"/>
          <w:wAfter w:w="160" w:type="dxa"/>
          <w:trHeight w:val="185"/>
        </w:trPr>
        <w:tc>
          <w:tcPr>
            <w:tcW w:w="1080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lastRenderedPageBreak/>
              <w:t xml:space="preserve">MOTOR PROPULSOR </w:t>
            </w:r>
          </w:p>
        </w:tc>
      </w:tr>
      <w:tr w:rsidR="00D22930" w:rsidRPr="00D22930" w:rsidTr="00904847">
        <w:trPr>
          <w:gridAfter w:val="1"/>
          <w:wAfter w:w="160" w:type="dxa"/>
          <w:trHeight w:val="185"/>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ÍTEM</w:t>
            </w:r>
          </w:p>
        </w:tc>
        <w:tc>
          <w:tcPr>
            <w:tcW w:w="319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 xml:space="preserve">CARACTERÍSTICAS </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DESCRIPCIÓN</w:t>
            </w:r>
          </w:p>
        </w:tc>
        <w:tc>
          <w:tcPr>
            <w:tcW w:w="409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REGISTRO FOTOGRÁFICO</w:t>
            </w:r>
          </w:p>
        </w:tc>
      </w:tr>
      <w:tr w:rsidR="00D22930" w:rsidRPr="00D22930" w:rsidTr="00904847">
        <w:trPr>
          <w:gridAfter w:val="1"/>
          <w:wAfter w:w="160" w:type="dxa"/>
          <w:trHeight w:val="176"/>
        </w:trPr>
        <w:tc>
          <w:tcPr>
            <w:tcW w:w="832"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Default="00D22930" w:rsidP="00904847">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86</w:t>
            </w:r>
          </w:p>
          <w:p w:rsidR="00904847" w:rsidRDefault="00904847" w:rsidP="00904847">
            <w:pPr>
              <w:spacing w:after="0" w:line="240" w:lineRule="auto"/>
              <w:jc w:val="center"/>
              <w:rPr>
                <w:rFonts w:ascii="Arial" w:hAnsi="Arial" w:cs="Arial"/>
                <w:sz w:val="18"/>
                <w:szCs w:val="18"/>
                <w:lang w:val="es-ES_tradnl" w:eastAsia="es-ES"/>
              </w:rPr>
            </w:pPr>
          </w:p>
          <w:p w:rsidR="00904847" w:rsidRPr="00D22930" w:rsidRDefault="00904847" w:rsidP="00904847">
            <w:pPr>
              <w:spacing w:after="0" w:line="240" w:lineRule="auto"/>
              <w:jc w:val="center"/>
              <w:rPr>
                <w:rFonts w:ascii="Arial" w:hAnsi="Arial" w:cs="Arial"/>
                <w:color w:val="FF0000"/>
                <w:sz w:val="18"/>
                <w:szCs w:val="18"/>
                <w:lang w:val="es-ES_tradnl" w:eastAsia="es-ES"/>
              </w:rPr>
            </w:pPr>
          </w:p>
        </w:tc>
        <w:tc>
          <w:tcPr>
            <w:tcW w:w="319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NOMENCLATURA</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904847">
            <w:pPr>
              <w:spacing w:after="0" w:line="240" w:lineRule="auto"/>
              <w:jc w:val="center"/>
              <w:rPr>
                <w:rFonts w:ascii="Arial" w:hAnsi="Arial" w:cs="Arial"/>
                <w:color w:val="FF0000"/>
                <w:sz w:val="18"/>
                <w:szCs w:val="18"/>
                <w:lang w:val="es-ES_tradnl" w:eastAsia="es-ES"/>
              </w:rPr>
            </w:pPr>
            <w:r w:rsidRPr="00D22930">
              <w:rPr>
                <w:rFonts w:ascii="Arial" w:hAnsi="Arial" w:cs="Arial"/>
                <w:color w:val="000000"/>
                <w:sz w:val="18"/>
                <w:szCs w:val="18"/>
                <w:lang w:val="es-ES_tradnl" w:eastAsia="es-ES"/>
              </w:rPr>
              <w:t>X9Y00528</w:t>
            </w:r>
          </w:p>
        </w:tc>
        <w:tc>
          <w:tcPr>
            <w:tcW w:w="40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904847">
            <w:pPr>
              <w:spacing w:before="100" w:beforeAutospacing="1" w:after="100" w:afterAutospacing="1" w:line="240" w:lineRule="auto"/>
              <w:jc w:val="center"/>
              <w:rPr>
                <w:rFonts w:ascii="Times New Roman" w:hAnsi="Times New Roman"/>
                <w:sz w:val="24"/>
                <w:szCs w:val="24"/>
                <w:lang w:val="es-ES" w:eastAsia="es-ES"/>
              </w:rPr>
            </w:pPr>
            <w:r w:rsidRPr="00D22930">
              <w:rPr>
                <w:rFonts w:ascii="Times New Roman" w:hAnsi="Times New Roman"/>
                <w:noProof/>
                <w:sz w:val="24"/>
                <w:szCs w:val="24"/>
              </w:rPr>
              <w:drawing>
                <wp:anchor distT="0" distB="0" distL="114300" distR="114300" simplePos="0" relativeHeight="252339200" behindDoc="1" locked="0" layoutInCell="1" allowOverlap="1" wp14:anchorId="6395A877" wp14:editId="7F6CC946">
                  <wp:simplePos x="0" y="0"/>
                  <wp:positionH relativeFrom="column">
                    <wp:posOffset>389890</wp:posOffset>
                  </wp:positionH>
                  <wp:positionV relativeFrom="paragraph">
                    <wp:posOffset>-286385</wp:posOffset>
                  </wp:positionV>
                  <wp:extent cx="1478280" cy="1289050"/>
                  <wp:effectExtent l="0" t="0" r="7620" b="6350"/>
                  <wp:wrapNone/>
                  <wp:docPr id="118482075" name="Imagen 11848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478280" cy="1289050"/>
                          </a:xfrm>
                          <a:prstGeom prst="rect">
                            <a:avLst/>
                          </a:prstGeom>
                          <a:noFill/>
                        </pic:spPr>
                      </pic:pic>
                    </a:graphicData>
                  </a:graphic>
                  <wp14:sizeRelH relativeFrom="margin">
                    <wp14:pctWidth>0</wp14:pctWidth>
                  </wp14:sizeRelH>
                  <wp14:sizeRelV relativeFrom="margin">
                    <wp14:pctHeight>0</wp14:pctHeight>
                  </wp14:sizeRelV>
                </wp:anchor>
              </w:drawing>
            </w:r>
          </w:p>
          <w:p w:rsidR="00D22930" w:rsidRPr="00D22930" w:rsidRDefault="00D22930" w:rsidP="00904847">
            <w:pPr>
              <w:spacing w:before="100" w:beforeAutospacing="1" w:after="100" w:afterAutospacing="1" w:line="240" w:lineRule="auto"/>
              <w:jc w:val="center"/>
              <w:rPr>
                <w:rFonts w:ascii="Times New Roman" w:hAnsi="Times New Roman"/>
                <w:sz w:val="24"/>
                <w:szCs w:val="24"/>
                <w:lang w:val="es-ES" w:eastAsia="es-ES"/>
              </w:rPr>
            </w:pPr>
          </w:p>
          <w:p w:rsidR="00D22930" w:rsidRPr="00D22930" w:rsidRDefault="00D22930" w:rsidP="00904847">
            <w:pPr>
              <w:spacing w:after="0" w:line="240" w:lineRule="auto"/>
              <w:jc w:val="center"/>
              <w:rPr>
                <w:rFonts w:ascii="Arial" w:hAnsi="Arial" w:cs="Arial"/>
                <w:color w:val="FF0000"/>
                <w:sz w:val="18"/>
                <w:szCs w:val="18"/>
                <w:lang w:val="es-ES_tradnl" w:eastAsia="es-ES"/>
              </w:rPr>
            </w:pPr>
            <w:r w:rsidRPr="00D22930">
              <w:rPr>
                <w:rFonts w:ascii="Times New Roman" w:hAnsi="Times New Roman"/>
                <w:noProof/>
                <w:sz w:val="24"/>
                <w:szCs w:val="24"/>
              </w:rPr>
              <w:drawing>
                <wp:anchor distT="0" distB="0" distL="114300" distR="114300" simplePos="0" relativeHeight="252338176" behindDoc="0" locked="0" layoutInCell="1" allowOverlap="1" wp14:anchorId="0B727FCA" wp14:editId="429D1783">
                  <wp:simplePos x="0" y="0"/>
                  <wp:positionH relativeFrom="column">
                    <wp:posOffset>409575</wp:posOffset>
                  </wp:positionH>
                  <wp:positionV relativeFrom="paragraph">
                    <wp:posOffset>241300</wp:posOffset>
                  </wp:positionV>
                  <wp:extent cx="1419225" cy="1290955"/>
                  <wp:effectExtent l="0" t="0" r="9525" b="4445"/>
                  <wp:wrapNone/>
                  <wp:docPr id="118482076" name="Imagen 11848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419225" cy="1290955"/>
                          </a:xfrm>
                          <a:prstGeom prst="rect">
                            <a:avLst/>
                          </a:prstGeom>
                          <a:noFill/>
                        </pic:spPr>
                      </pic:pic>
                    </a:graphicData>
                  </a:graphic>
                  <wp14:sizeRelH relativeFrom="margin">
                    <wp14:pctWidth>0</wp14:pctWidth>
                  </wp14:sizeRelH>
                  <wp14:sizeRelV relativeFrom="margin">
                    <wp14:pctHeight>0</wp14:pctHeight>
                  </wp14:sizeRelV>
                </wp:anchor>
              </w:drawing>
            </w:r>
          </w:p>
        </w:tc>
      </w:tr>
      <w:tr w:rsidR="00D22930" w:rsidRPr="00D22930" w:rsidTr="00904847">
        <w:trPr>
          <w:gridAfter w:val="1"/>
          <w:wAfter w:w="160" w:type="dxa"/>
          <w:trHeight w:val="370"/>
        </w:trPr>
        <w:tc>
          <w:tcPr>
            <w:tcW w:w="83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319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TIPO DE MATERIAL</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904847">
            <w:pPr>
              <w:spacing w:after="0" w:line="240" w:lineRule="auto"/>
              <w:jc w:val="center"/>
              <w:rPr>
                <w:rFonts w:ascii="Arial" w:hAnsi="Arial" w:cs="Arial"/>
                <w:color w:val="FF0000"/>
                <w:sz w:val="18"/>
                <w:szCs w:val="18"/>
                <w:lang w:val="es-ES_tradnl" w:eastAsia="es-ES"/>
              </w:rPr>
            </w:pPr>
            <w:r w:rsidRPr="00D22930">
              <w:rPr>
                <w:rFonts w:ascii="Arial" w:hAnsi="Arial" w:cs="Arial"/>
                <w:color w:val="000000"/>
                <w:sz w:val="18"/>
                <w:szCs w:val="18"/>
                <w:lang w:val="es-ES_tradnl" w:eastAsia="es-ES"/>
              </w:rPr>
              <w:t>MOTOR CATERPILLAR C9</w:t>
            </w:r>
          </w:p>
        </w:tc>
        <w:tc>
          <w:tcPr>
            <w:tcW w:w="409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r>
      <w:tr w:rsidR="00D22930" w:rsidRPr="00D22930" w:rsidTr="00904847">
        <w:trPr>
          <w:gridAfter w:val="1"/>
          <w:wAfter w:w="160" w:type="dxa"/>
          <w:trHeight w:val="185"/>
        </w:trPr>
        <w:tc>
          <w:tcPr>
            <w:tcW w:w="83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319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PESO (KG)</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904847">
            <w:pPr>
              <w:spacing w:after="0" w:line="240" w:lineRule="auto"/>
              <w:jc w:val="center"/>
              <w:rPr>
                <w:rFonts w:ascii="Arial" w:hAnsi="Arial" w:cs="Arial"/>
                <w:color w:val="FF0000"/>
                <w:sz w:val="18"/>
                <w:szCs w:val="18"/>
                <w:lang w:val="es-ES_tradnl" w:eastAsia="es-ES"/>
              </w:rPr>
            </w:pPr>
            <w:r w:rsidRPr="00D22930">
              <w:rPr>
                <w:rFonts w:ascii="Arial" w:hAnsi="Arial" w:cs="Arial"/>
                <w:color w:val="000000"/>
                <w:sz w:val="18"/>
                <w:szCs w:val="18"/>
                <w:lang w:val="es-ES_tradnl" w:eastAsia="es-ES"/>
              </w:rPr>
              <w:t>680 KG</w:t>
            </w:r>
          </w:p>
        </w:tc>
        <w:tc>
          <w:tcPr>
            <w:tcW w:w="409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r>
      <w:tr w:rsidR="00D22930" w:rsidRPr="00D22930" w:rsidTr="00904847">
        <w:trPr>
          <w:gridAfter w:val="1"/>
          <w:wAfter w:w="160" w:type="dxa"/>
          <w:trHeight w:val="268"/>
        </w:trPr>
        <w:tc>
          <w:tcPr>
            <w:tcW w:w="83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319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DIMENSIONES</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 LARGO 128,4 cm</w:t>
            </w:r>
          </w:p>
          <w:p w:rsidR="00D22930" w:rsidRPr="00D22930" w:rsidRDefault="00D22930"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ANCHO 68,0 cm</w:t>
            </w:r>
          </w:p>
          <w:p w:rsidR="00D22930" w:rsidRPr="00D22930" w:rsidRDefault="00D22930"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ANCHO 102,3 cm</w:t>
            </w:r>
          </w:p>
          <w:p w:rsidR="00D22930" w:rsidRPr="00D22930" w:rsidRDefault="00D22930" w:rsidP="00904847">
            <w:pPr>
              <w:spacing w:after="0" w:line="240" w:lineRule="auto"/>
              <w:jc w:val="center"/>
              <w:rPr>
                <w:rFonts w:ascii="Arial" w:hAnsi="Arial" w:cs="Arial"/>
                <w:color w:val="FF0000"/>
                <w:sz w:val="18"/>
                <w:szCs w:val="18"/>
                <w:lang w:val="es-ES_tradnl" w:eastAsia="es-ES"/>
              </w:rPr>
            </w:pPr>
          </w:p>
        </w:tc>
        <w:tc>
          <w:tcPr>
            <w:tcW w:w="409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r>
      <w:tr w:rsidR="00D22930" w:rsidRPr="00D22930" w:rsidTr="00904847">
        <w:trPr>
          <w:gridAfter w:val="1"/>
          <w:wAfter w:w="160" w:type="dxa"/>
          <w:trHeight w:val="259"/>
        </w:trPr>
        <w:tc>
          <w:tcPr>
            <w:tcW w:w="83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319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No. INVENTARIOS (SILOG)</w:t>
            </w:r>
          </w:p>
        </w:tc>
        <w:tc>
          <w:tcPr>
            <w:tcW w:w="2693"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N/A (ACCESORIO DE UN ACTIVO FIJO)</w:t>
            </w:r>
          </w:p>
        </w:tc>
        <w:tc>
          <w:tcPr>
            <w:tcW w:w="409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r>
      <w:tr w:rsidR="00D22930" w:rsidRPr="00D22930" w:rsidTr="00904847">
        <w:trPr>
          <w:gridAfter w:val="1"/>
          <w:wAfter w:w="160" w:type="dxa"/>
          <w:trHeight w:val="431"/>
        </w:trPr>
        <w:tc>
          <w:tcPr>
            <w:tcW w:w="83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31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RESOLUCIÒN DE BAJA No.</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904847">
            <w:pPr>
              <w:spacing w:after="0" w:line="240" w:lineRule="auto"/>
              <w:jc w:val="center"/>
              <w:rPr>
                <w:rFonts w:ascii="Arial" w:hAnsi="Arial" w:cs="Arial"/>
                <w:color w:val="FF0000"/>
                <w:sz w:val="18"/>
                <w:szCs w:val="18"/>
                <w:lang w:val="es-ES_tradnl" w:eastAsia="es-ES"/>
              </w:rPr>
            </w:pPr>
            <w:r w:rsidRPr="00D22930">
              <w:rPr>
                <w:rFonts w:ascii="Arial" w:hAnsi="Arial" w:cs="Arial"/>
                <w:color w:val="000000"/>
                <w:sz w:val="18"/>
                <w:szCs w:val="18"/>
                <w:lang w:val="es-ES_tradnl" w:eastAsia="es-ES"/>
              </w:rPr>
              <w:t>SE ENCUENTRA DE BAJA ACUERDO CONCEPTO TECNICO DE BAJA DE BIENES PENDIENTE SALIDA DE LA RESOLUCION.</w:t>
            </w:r>
          </w:p>
        </w:tc>
        <w:tc>
          <w:tcPr>
            <w:tcW w:w="409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r>
      <w:tr w:rsidR="00D22930" w:rsidRPr="00D22930" w:rsidTr="00904847">
        <w:trPr>
          <w:trHeight w:val="185"/>
        </w:trPr>
        <w:tc>
          <w:tcPr>
            <w:tcW w:w="83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319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409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904847">
            <w:pPr>
              <w:spacing w:after="0" w:line="240" w:lineRule="auto"/>
              <w:jc w:val="center"/>
              <w:rPr>
                <w:rFonts w:ascii="Arial" w:hAnsi="Arial" w:cs="Arial"/>
                <w:color w:val="FF0000"/>
                <w:sz w:val="18"/>
                <w:szCs w:val="18"/>
                <w:lang w:val="es-ES_tradnl" w:eastAsia="es-ES"/>
              </w:rPr>
            </w:pPr>
          </w:p>
        </w:tc>
      </w:tr>
      <w:tr w:rsidR="00D22930" w:rsidRPr="00D22930" w:rsidTr="00904847">
        <w:trPr>
          <w:trHeight w:val="185"/>
        </w:trPr>
        <w:tc>
          <w:tcPr>
            <w:tcW w:w="83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319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409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904847">
            <w:pPr>
              <w:spacing w:after="0" w:line="240" w:lineRule="auto"/>
              <w:rPr>
                <w:rFonts w:ascii="Arial" w:hAnsi="Arial" w:cs="Arial"/>
                <w:color w:val="FF0000"/>
                <w:sz w:val="18"/>
                <w:szCs w:val="18"/>
                <w:lang w:val="es-ES_tradnl" w:eastAsia="es-ES"/>
              </w:rPr>
            </w:pPr>
          </w:p>
        </w:tc>
      </w:tr>
      <w:tr w:rsidR="00D22930" w:rsidRPr="00D22930" w:rsidTr="00904847">
        <w:trPr>
          <w:trHeight w:val="185"/>
        </w:trPr>
        <w:tc>
          <w:tcPr>
            <w:tcW w:w="83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319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409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904847">
            <w:pPr>
              <w:spacing w:after="0" w:line="240" w:lineRule="auto"/>
              <w:rPr>
                <w:rFonts w:ascii="Arial" w:hAnsi="Arial" w:cs="Arial"/>
                <w:color w:val="FF0000"/>
                <w:sz w:val="18"/>
                <w:szCs w:val="18"/>
                <w:lang w:val="es-ES_tradnl" w:eastAsia="es-ES"/>
              </w:rPr>
            </w:pPr>
          </w:p>
        </w:tc>
      </w:tr>
      <w:tr w:rsidR="00D22930" w:rsidRPr="00D22930" w:rsidTr="00904847">
        <w:trPr>
          <w:trHeight w:val="185"/>
        </w:trPr>
        <w:tc>
          <w:tcPr>
            <w:tcW w:w="83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319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409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904847">
            <w:pPr>
              <w:spacing w:after="0" w:line="240" w:lineRule="auto"/>
              <w:rPr>
                <w:rFonts w:ascii="Arial" w:hAnsi="Arial" w:cs="Arial"/>
                <w:color w:val="FF0000"/>
                <w:sz w:val="18"/>
                <w:szCs w:val="18"/>
                <w:lang w:val="es-ES_tradnl" w:eastAsia="es-ES"/>
              </w:rPr>
            </w:pPr>
          </w:p>
        </w:tc>
      </w:tr>
      <w:tr w:rsidR="00D22930" w:rsidRPr="00D22930" w:rsidTr="00904847">
        <w:trPr>
          <w:trHeight w:val="185"/>
        </w:trPr>
        <w:tc>
          <w:tcPr>
            <w:tcW w:w="83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319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409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904847">
            <w:pPr>
              <w:spacing w:after="0" w:line="240" w:lineRule="auto"/>
              <w:rPr>
                <w:rFonts w:ascii="Arial" w:hAnsi="Arial" w:cs="Arial"/>
                <w:color w:val="FF0000"/>
                <w:sz w:val="18"/>
                <w:szCs w:val="18"/>
                <w:lang w:val="es-ES_tradnl" w:eastAsia="es-ES"/>
              </w:rPr>
            </w:pPr>
          </w:p>
        </w:tc>
      </w:tr>
      <w:tr w:rsidR="00D22930" w:rsidRPr="00D22930" w:rsidTr="00904847">
        <w:trPr>
          <w:trHeight w:val="185"/>
        </w:trPr>
        <w:tc>
          <w:tcPr>
            <w:tcW w:w="83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319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409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904847">
            <w:pPr>
              <w:spacing w:after="0" w:line="240" w:lineRule="auto"/>
              <w:rPr>
                <w:rFonts w:ascii="Arial" w:hAnsi="Arial" w:cs="Arial"/>
                <w:color w:val="FF0000"/>
                <w:sz w:val="18"/>
                <w:szCs w:val="18"/>
                <w:lang w:val="es-ES_tradnl" w:eastAsia="es-ES"/>
              </w:rPr>
            </w:pPr>
          </w:p>
        </w:tc>
      </w:tr>
      <w:tr w:rsidR="00D22930" w:rsidRPr="00D22930" w:rsidTr="00904847">
        <w:trPr>
          <w:trHeight w:val="185"/>
        </w:trPr>
        <w:tc>
          <w:tcPr>
            <w:tcW w:w="83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319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409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904847">
            <w:pPr>
              <w:spacing w:after="0" w:line="240" w:lineRule="auto"/>
              <w:rPr>
                <w:rFonts w:ascii="Arial" w:hAnsi="Arial" w:cs="Arial"/>
                <w:color w:val="FF0000"/>
                <w:sz w:val="18"/>
                <w:szCs w:val="18"/>
                <w:lang w:val="es-ES_tradnl" w:eastAsia="es-ES"/>
              </w:rPr>
            </w:pPr>
          </w:p>
        </w:tc>
      </w:tr>
      <w:tr w:rsidR="00D22930" w:rsidRPr="00D22930" w:rsidTr="00904847">
        <w:trPr>
          <w:trHeight w:val="185"/>
        </w:trPr>
        <w:tc>
          <w:tcPr>
            <w:tcW w:w="83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319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409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904847">
            <w:pPr>
              <w:spacing w:after="0" w:line="240" w:lineRule="auto"/>
              <w:rPr>
                <w:rFonts w:ascii="Arial" w:hAnsi="Arial" w:cs="Arial"/>
                <w:color w:val="FF0000"/>
                <w:sz w:val="18"/>
                <w:szCs w:val="18"/>
                <w:lang w:val="es-ES_tradnl" w:eastAsia="es-ES"/>
              </w:rPr>
            </w:pPr>
          </w:p>
        </w:tc>
      </w:tr>
      <w:tr w:rsidR="00D22930" w:rsidRPr="00D22930" w:rsidTr="00904847">
        <w:trPr>
          <w:trHeight w:val="185"/>
        </w:trPr>
        <w:tc>
          <w:tcPr>
            <w:tcW w:w="83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319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409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904847">
            <w:pPr>
              <w:spacing w:after="0" w:line="240" w:lineRule="auto"/>
              <w:rPr>
                <w:rFonts w:ascii="Arial" w:hAnsi="Arial" w:cs="Arial"/>
                <w:color w:val="FF0000"/>
                <w:sz w:val="18"/>
                <w:szCs w:val="18"/>
                <w:lang w:val="es-ES_tradnl" w:eastAsia="es-ES"/>
              </w:rPr>
            </w:pPr>
          </w:p>
        </w:tc>
      </w:tr>
      <w:tr w:rsidR="00D22930" w:rsidRPr="00D22930" w:rsidTr="00904847">
        <w:trPr>
          <w:trHeight w:val="185"/>
        </w:trPr>
        <w:tc>
          <w:tcPr>
            <w:tcW w:w="832" w:type="dxa"/>
            <w:vMerge/>
            <w:tcBorders>
              <w:top w:val="nil"/>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319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409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904847">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904847">
            <w:pPr>
              <w:spacing w:after="0" w:line="240" w:lineRule="auto"/>
              <w:rPr>
                <w:rFonts w:ascii="Arial" w:hAnsi="Arial" w:cs="Arial"/>
                <w:color w:val="FF0000"/>
                <w:sz w:val="18"/>
                <w:szCs w:val="18"/>
                <w:lang w:val="es-ES_tradnl" w:eastAsia="es-ES"/>
              </w:rPr>
            </w:pPr>
          </w:p>
        </w:tc>
      </w:tr>
    </w:tbl>
    <w:p w:rsidR="00904847" w:rsidRDefault="00EC52FE" w:rsidP="00D22930">
      <w:pPr>
        <w:tabs>
          <w:tab w:val="left" w:pos="2130"/>
        </w:tabs>
        <w:spacing w:after="0" w:line="240" w:lineRule="auto"/>
        <w:rPr>
          <w:rFonts w:ascii="Arial" w:hAnsi="Arial" w:cs="Arial"/>
          <w:b/>
          <w:sz w:val="20"/>
          <w:szCs w:val="20"/>
          <w:lang w:val="es-ES_tradnl" w:eastAsia="es-ES"/>
        </w:rPr>
      </w:pPr>
      <w:r w:rsidRPr="00EC52FE">
        <w:rPr>
          <w:rFonts w:ascii="Arial" w:hAnsi="Arial" w:cs="Arial"/>
          <w:b/>
          <w:noProof/>
          <w:sz w:val="20"/>
          <w:szCs w:val="20"/>
        </w:rPr>
        <w:drawing>
          <wp:inline distT="0" distB="0" distL="0" distR="0" wp14:anchorId="1F9BE019" wp14:editId="39F0DAF3">
            <wp:extent cx="6126619" cy="3157869"/>
            <wp:effectExtent l="0" t="0" r="7620" b="4445"/>
            <wp:docPr id="1804660584" name="Imagen 1804660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6127980" cy="3158571"/>
                    </a:xfrm>
                    <a:prstGeom prst="rect">
                      <a:avLst/>
                    </a:prstGeom>
                  </pic:spPr>
                </pic:pic>
              </a:graphicData>
            </a:graphic>
          </wp:inline>
        </w:drawing>
      </w:r>
    </w:p>
    <w:p w:rsidR="00904847" w:rsidRDefault="00904847" w:rsidP="00D22930">
      <w:pPr>
        <w:tabs>
          <w:tab w:val="left" w:pos="2130"/>
        </w:tabs>
        <w:spacing w:after="0" w:line="240" w:lineRule="auto"/>
        <w:rPr>
          <w:rFonts w:ascii="Arial" w:hAnsi="Arial" w:cs="Arial"/>
          <w:b/>
          <w:sz w:val="20"/>
          <w:szCs w:val="20"/>
          <w:lang w:val="es-ES_tradnl" w:eastAsia="es-ES"/>
        </w:rPr>
      </w:pPr>
    </w:p>
    <w:p w:rsidR="00904847" w:rsidRDefault="00904847" w:rsidP="00D22930">
      <w:pPr>
        <w:tabs>
          <w:tab w:val="left" w:pos="2130"/>
        </w:tabs>
        <w:spacing w:after="0" w:line="240" w:lineRule="auto"/>
        <w:rPr>
          <w:rFonts w:ascii="Arial" w:hAnsi="Arial" w:cs="Arial"/>
          <w:b/>
          <w:sz w:val="20"/>
          <w:szCs w:val="20"/>
          <w:lang w:val="es-ES_tradnl" w:eastAsia="es-ES"/>
        </w:rPr>
      </w:pPr>
    </w:p>
    <w:p w:rsidR="00904847" w:rsidRDefault="00904847" w:rsidP="00D22930">
      <w:pPr>
        <w:tabs>
          <w:tab w:val="left" w:pos="2130"/>
        </w:tabs>
        <w:spacing w:after="0" w:line="240" w:lineRule="auto"/>
        <w:rPr>
          <w:rFonts w:ascii="Arial" w:hAnsi="Arial" w:cs="Arial"/>
          <w:b/>
          <w:sz w:val="20"/>
          <w:szCs w:val="20"/>
          <w:lang w:val="es-ES_tradnl" w:eastAsia="es-ES"/>
        </w:rPr>
      </w:pPr>
    </w:p>
    <w:p w:rsidR="00D22930" w:rsidRPr="00D22930" w:rsidRDefault="00D22930" w:rsidP="00D22930">
      <w:pPr>
        <w:tabs>
          <w:tab w:val="left" w:pos="2130"/>
        </w:tabs>
        <w:spacing w:after="0" w:line="240" w:lineRule="auto"/>
        <w:rPr>
          <w:rFonts w:ascii="Arial" w:hAnsi="Arial" w:cs="Arial"/>
          <w:b/>
          <w:sz w:val="20"/>
          <w:szCs w:val="20"/>
          <w:lang w:val="es-ES_tradnl" w:eastAsia="es-ES"/>
        </w:rPr>
      </w:pPr>
      <w:r w:rsidRPr="00D22930">
        <w:rPr>
          <w:rFonts w:ascii="Arial" w:hAnsi="Arial" w:cs="Arial"/>
          <w:b/>
          <w:sz w:val="20"/>
          <w:szCs w:val="20"/>
          <w:lang w:val="es-ES_tradnl" w:eastAsia="es-ES"/>
        </w:rPr>
        <w:tab/>
      </w:r>
    </w:p>
    <w:p w:rsidR="00D22930" w:rsidRPr="00D22930" w:rsidRDefault="00D22930" w:rsidP="00D22930">
      <w:pPr>
        <w:spacing w:after="0" w:line="240" w:lineRule="auto"/>
        <w:rPr>
          <w:rFonts w:ascii="Arial" w:hAnsi="Arial" w:cs="Arial"/>
          <w:b/>
          <w:sz w:val="20"/>
          <w:szCs w:val="20"/>
          <w:lang w:val="es-ES_tradnl" w:eastAsia="es-ES"/>
        </w:rPr>
      </w:pPr>
    </w:p>
    <w:p w:rsidR="00D22930" w:rsidRPr="00D22930" w:rsidRDefault="00D22930" w:rsidP="00D22930">
      <w:pPr>
        <w:spacing w:after="0" w:line="240" w:lineRule="auto"/>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Default="00D22930" w:rsidP="00D22930">
      <w:pPr>
        <w:spacing w:after="0" w:line="240" w:lineRule="auto"/>
        <w:rPr>
          <w:rFonts w:ascii="Arial" w:hAnsi="Arial" w:cs="Arial"/>
          <w:b/>
          <w:sz w:val="20"/>
          <w:szCs w:val="20"/>
          <w:lang w:val="es-ES_tradnl" w:eastAsia="es-ES"/>
        </w:rPr>
      </w:pPr>
    </w:p>
    <w:p w:rsidR="00904847" w:rsidRDefault="00904847" w:rsidP="00D22930">
      <w:pPr>
        <w:spacing w:after="0" w:line="240" w:lineRule="auto"/>
        <w:rPr>
          <w:rFonts w:ascii="Arial" w:hAnsi="Arial" w:cs="Arial"/>
          <w:b/>
          <w:sz w:val="20"/>
          <w:szCs w:val="20"/>
          <w:lang w:val="es-ES_tradnl" w:eastAsia="es-ES"/>
        </w:rPr>
      </w:pPr>
    </w:p>
    <w:p w:rsidR="00904847" w:rsidRDefault="00904847" w:rsidP="00D22930">
      <w:pPr>
        <w:spacing w:after="0" w:line="240" w:lineRule="auto"/>
        <w:rPr>
          <w:rFonts w:ascii="Arial" w:hAnsi="Arial" w:cs="Arial"/>
          <w:b/>
          <w:sz w:val="20"/>
          <w:szCs w:val="20"/>
          <w:lang w:val="es-ES_tradnl" w:eastAsia="es-ES"/>
        </w:rPr>
      </w:pPr>
    </w:p>
    <w:p w:rsidR="00904847" w:rsidRDefault="00904847" w:rsidP="00D22930">
      <w:pPr>
        <w:spacing w:after="0" w:line="240" w:lineRule="auto"/>
        <w:rPr>
          <w:rFonts w:ascii="Arial" w:hAnsi="Arial" w:cs="Arial"/>
          <w:b/>
          <w:sz w:val="20"/>
          <w:szCs w:val="20"/>
          <w:lang w:val="es-ES_tradnl" w:eastAsia="es-ES"/>
        </w:rPr>
      </w:pPr>
    </w:p>
    <w:p w:rsidR="00904847" w:rsidRDefault="00904847" w:rsidP="00D22930">
      <w:pPr>
        <w:spacing w:after="0" w:line="240" w:lineRule="auto"/>
        <w:rPr>
          <w:rFonts w:ascii="Arial" w:hAnsi="Arial" w:cs="Arial"/>
          <w:b/>
          <w:sz w:val="20"/>
          <w:szCs w:val="20"/>
          <w:lang w:val="es-ES_tradnl" w:eastAsia="es-ES"/>
        </w:rPr>
      </w:pPr>
    </w:p>
    <w:p w:rsidR="00904847" w:rsidRDefault="00904847" w:rsidP="00D22930">
      <w:pPr>
        <w:spacing w:after="0" w:line="240" w:lineRule="auto"/>
        <w:rPr>
          <w:rFonts w:ascii="Arial" w:hAnsi="Arial" w:cs="Arial"/>
          <w:b/>
          <w:sz w:val="20"/>
          <w:szCs w:val="20"/>
          <w:lang w:val="es-ES_tradnl" w:eastAsia="es-ES"/>
        </w:rPr>
      </w:pPr>
    </w:p>
    <w:p w:rsidR="00904847" w:rsidRDefault="00904847" w:rsidP="00D22930">
      <w:pPr>
        <w:spacing w:after="0" w:line="240" w:lineRule="auto"/>
        <w:rPr>
          <w:rFonts w:ascii="Arial" w:hAnsi="Arial" w:cs="Arial"/>
          <w:b/>
          <w:sz w:val="20"/>
          <w:szCs w:val="20"/>
          <w:lang w:val="es-ES_tradnl" w:eastAsia="es-ES"/>
        </w:rPr>
      </w:pPr>
    </w:p>
    <w:tbl>
      <w:tblPr>
        <w:tblpPr w:leftFromText="141" w:rightFromText="141" w:vertAnchor="page" w:horzAnchor="margin" w:tblpXSpec="center" w:tblpY="3236"/>
        <w:tblW w:w="11043" w:type="dxa"/>
        <w:tblLayout w:type="fixed"/>
        <w:tblCellMar>
          <w:top w:w="15" w:type="dxa"/>
          <w:left w:w="70" w:type="dxa"/>
          <w:right w:w="70" w:type="dxa"/>
        </w:tblCellMar>
        <w:tblLook w:val="04A0" w:firstRow="1" w:lastRow="0" w:firstColumn="1" w:lastColumn="0" w:noHBand="0" w:noVBand="1"/>
      </w:tblPr>
      <w:tblGrid>
        <w:gridCol w:w="839"/>
        <w:gridCol w:w="3215"/>
        <w:gridCol w:w="2712"/>
        <w:gridCol w:w="4117"/>
        <w:gridCol w:w="160"/>
      </w:tblGrid>
      <w:tr w:rsidR="00904847" w:rsidRPr="00D22930" w:rsidTr="00904847">
        <w:trPr>
          <w:gridAfter w:val="1"/>
          <w:wAfter w:w="160" w:type="dxa"/>
          <w:trHeight w:val="328"/>
        </w:trPr>
        <w:tc>
          <w:tcPr>
            <w:tcW w:w="1088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04847" w:rsidRPr="00D22930" w:rsidRDefault="00904847" w:rsidP="00904847">
            <w:pPr>
              <w:spacing w:after="0" w:line="240" w:lineRule="auto"/>
              <w:jc w:val="center"/>
              <w:rPr>
                <w:rFonts w:ascii="Arial" w:hAnsi="Arial" w:cs="Arial"/>
                <w:color w:val="000000"/>
                <w:sz w:val="18"/>
                <w:szCs w:val="18"/>
                <w:lang w:val="es-ES_tradnl" w:eastAsia="es-ES"/>
              </w:rPr>
            </w:pPr>
            <w:bookmarkStart w:id="2" w:name="_Hlk220503814"/>
            <w:r w:rsidRPr="00D22930">
              <w:rPr>
                <w:rFonts w:ascii="Arial" w:hAnsi="Arial" w:cs="Arial"/>
                <w:color w:val="000000"/>
                <w:sz w:val="18"/>
                <w:szCs w:val="18"/>
                <w:lang w:val="es-ES_tradnl" w:eastAsia="es-ES"/>
              </w:rPr>
              <w:lastRenderedPageBreak/>
              <w:t>MOTOR PROPULSOR DEUTZ</w:t>
            </w:r>
          </w:p>
        </w:tc>
      </w:tr>
      <w:tr w:rsidR="00904847" w:rsidRPr="00D22930" w:rsidTr="00904847">
        <w:trPr>
          <w:gridAfter w:val="1"/>
          <w:wAfter w:w="160" w:type="dxa"/>
          <w:trHeight w:val="328"/>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rsidR="00904847" w:rsidRPr="00D22930" w:rsidRDefault="00904847"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ITEM</w:t>
            </w:r>
          </w:p>
        </w:tc>
        <w:tc>
          <w:tcPr>
            <w:tcW w:w="3215" w:type="dxa"/>
            <w:tcBorders>
              <w:top w:val="single" w:sz="4" w:space="0" w:color="auto"/>
              <w:left w:val="nil"/>
              <w:bottom w:val="single" w:sz="4" w:space="0" w:color="auto"/>
              <w:right w:val="single" w:sz="4" w:space="0" w:color="auto"/>
            </w:tcBorders>
            <w:shd w:val="clear" w:color="auto" w:fill="auto"/>
            <w:vAlign w:val="center"/>
            <w:hideMark/>
          </w:tcPr>
          <w:p w:rsidR="00904847" w:rsidRPr="00D22930" w:rsidRDefault="00904847"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 xml:space="preserve">CARACTERISTICAS </w:t>
            </w:r>
          </w:p>
        </w:tc>
        <w:tc>
          <w:tcPr>
            <w:tcW w:w="2712" w:type="dxa"/>
            <w:tcBorders>
              <w:top w:val="single" w:sz="4" w:space="0" w:color="auto"/>
              <w:left w:val="nil"/>
              <w:bottom w:val="single" w:sz="4" w:space="0" w:color="auto"/>
              <w:right w:val="single" w:sz="4" w:space="0" w:color="auto"/>
            </w:tcBorders>
            <w:shd w:val="clear" w:color="auto" w:fill="auto"/>
            <w:vAlign w:val="center"/>
            <w:hideMark/>
          </w:tcPr>
          <w:p w:rsidR="00904847" w:rsidRPr="00D22930" w:rsidRDefault="00904847"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DESCRIPCIÒN</w:t>
            </w:r>
          </w:p>
        </w:tc>
        <w:tc>
          <w:tcPr>
            <w:tcW w:w="4117" w:type="dxa"/>
            <w:tcBorders>
              <w:top w:val="single" w:sz="4" w:space="0" w:color="auto"/>
              <w:left w:val="nil"/>
              <w:bottom w:val="single" w:sz="4" w:space="0" w:color="auto"/>
              <w:right w:val="single" w:sz="4" w:space="0" w:color="auto"/>
            </w:tcBorders>
            <w:shd w:val="clear" w:color="auto" w:fill="auto"/>
            <w:vAlign w:val="center"/>
            <w:hideMark/>
          </w:tcPr>
          <w:p w:rsidR="00904847" w:rsidRPr="00D22930" w:rsidRDefault="00904847"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REGISTRO FOTOGRAFICO</w:t>
            </w:r>
          </w:p>
        </w:tc>
      </w:tr>
      <w:tr w:rsidR="00904847" w:rsidRPr="00D22930" w:rsidTr="00904847">
        <w:trPr>
          <w:gridAfter w:val="1"/>
          <w:wAfter w:w="160" w:type="dxa"/>
          <w:trHeight w:val="311"/>
        </w:trPr>
        <w:tc>
          <w:tcPr>
            <w:tcW w:w="839" w:type="dxa"/>
            <w:vMerge w:val="restart"/>
            <w:tcBorders>
              <w:top w:val="nil"/>
              <w:left w:val="single" w:sz="4" w:space="0" w:color="auto"/>
              <w:bottom w:val="single" w:sz="4" w:space="0" w:color="auto"/>
              <w:right w:val="single" w:sz="4" w:space="0" w:color="auto"/>
            </w:tcBorders>
            <w:shd w:val="clear" w:color="auto" w:fill="auto"/>
            <w:vAlign w:val="center"/>
            <w:hideMark/>
          </w:tcPr>
          <w:p w:rsidR="00904847" w:rsidRPr="00D22930" w:rsidRDefault="00904847" w:rsidP="00904847">
            <w:pPr>
              <w:spacing w:after="0" w:line="240" w:lineRule="auto"/>
              <w:jc w:val="center"/>
              <w:rPr>
                <w:rFonts w:ascii="Arial" w:hAnsi="Arial" w:cs="Arial"/>
                <w:color w:val="FF0000"/>
                <w:sz w:val="18"/>
                <w:szCs w:val="18"/>
                <w:lang w:val="es-ES_tradnl" w:eastAsia="es-ES"/>
              </w:rPr>
            </w:pPr>
            <w:r w:rsidRPr="00D22930">
              <w:rPr>
                <w:rFonts w:ascii="Arial" w:hAnsi="Arial" w:cs="Arial"/>
                <w:sz w:val="18"/>
                <w:szCs w:val="18"/>
                <w:lang w:val="es-ES_tradnl" w:eastAsia="es-ES"/>
              </w:rPr>
              <w:t>87</w:t>
            </w:r>
          </w:p>
        </w:tc>
        <w:tc>
          <w:tcPr>
            <w:tcW w:w="3215" w:type="dxa"/>
            <w:tcBorders>
              <w:top w:val="single" w:sz="4" w:space="0" w:color="auto"/>
              <w:left w:val="nil"/>
              <w:bottom w:val="single" w:sz="4" w:space="0" w:color="auto"/>
              <w:right w:val="single" w:sz="4" w:space="0" w:color="auto"/>
            </w:tcBorders>
            <w:shd w:val="clear" w:color="auto" w:fill="auto"/>
            <w:vAlign w:val="center"/>
            <w:hideMark/>
          </w:tcPr>
          <w:p w:rsidR="00904847" w:rsidRPr="00D22930" w:rsidRDefault="00904847"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NOMENCLATURA</w:t>
            </w:r>
          </w:p>
        </w:tc>
        <w:tc>
          <w:tcPr>
            <w:tcW w:w="2712" w:type="dxa"/>
            <w:tcBorders>
              <w:top w:val="single" w:sz="4" w:space="0" w:color="auto"/>
              <w:left w:val="nil"/>
              <w:bottom w:val="single" w:sz="4" w:space="0" w:color="auto"/>
              <w:right w:val="single" w:sz="4" w:space="0" w:color="auto"/>
            </w:tcBorders>
            <w:shd w:val="clear" w:color="auto" w:fill="auto"/>
            <w:vAlign w:val="center"/>
            <w:hideMark/>
          </w:tcPr>
          <w:p w:rsidR="00904847" w:rsidRPr="00D22930" w:rsidRDefault="00904847" w:rsidP="00904847">
            <w:pPr>
              <w:spacing w:after="0" w:line="240" w:lineRule="auto"/>
              <w:jc w:val="center"/>
              <w:rPr>
                <w:rFonts w:ascii="Arial" w:hAnsi="Arial" w:cs="Arial"/>
                <w:color w:val="FF0000"/>
                <w:sz w:val="18"/>
                <w:szCs w:val="18"/>
                <w:lang w:val="es-ES_tradnl" w:eastAsia="es-ES"/>
              </w:rPr>
            </w:pPr>
            <w:r w:rsidRPr="00D22930">
              <w:rPr>
                <w:rFonts w:ascii="Arial" w:hAnsi="Arial" w:cs="Arial"/>
                <w:color w:val="000000"/>
                <w:sz w:val="18"/>
                <w:szCs w:val="18"/>
                <w:lang w:val="es-ES_tradnl" w:eastAsia="es-ES"/>
              </w:rPr>
              <w:t>91195104</w:t>
            </w:r>
          </w:p>
        </w:tc>
        <w:tc>
          <w:tcPr>
            <w:tcW w:w="41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4847" w:rsidRPr="00D22930" w:rsidRDefault="00904847" w:rsidP="00904847">
            <w:pPr>
              <w:spacing w:before="100" w:beforeAutospacing="1" w:after="100" w:afterAutospacing="1" w:line="240" w:lineRule="auto"/>
              <w:jc w:val="center"/>
              <w:rPr>
                <w:rFonts w:ascii="Times New Roman" w:hAnsi="Times New Roman"/>
                <w:sz w:val="24"/>
                <w:szCs w:val="24"/>
                <w:lang w:val="es-ES" w:eastAsia="es-ES"/>
              </w:rPr>
            </w:pPr>
            <w:r w:rsidRPr="00D22930">
              <w:rPr>
                <w:rFonts w:ascii="Times New Roman" w:hAnsi="Times New Roman"/>
                <w:noProof/>
                <w:sz w:val="24"/>
                <w:szCs w:val="24"/>
              </w:rPr>
              <w:drawing>
                <wp:anchor distT="0" distB="0" distL="114300" distR="114300" simplePos="0" relativeHeight="252340224" behindDoc="0" locked="0" layoutInCell="1" allowOverlap="1" wp14:anchorId="680C7B22" wp14:editId="41DCC5E8">
                  <wp:simplePos x="0" y="0"/>
                  <wp:positionH relativeFrom="column">
                    <wp:posOffset>48895</wp:posOffset>
                  </wp:positionH>
                  <wp:positionV relativeFrom="paragraph">
                    <wp:posOffset>-276225</wp:posOffset>
                  </wp:positionV>
                  <wp:extent cx="2456815" cy="1495425"/>
                  <wp:effectExtent l="0" t="0" r="635" b="9525"/>
                  <wp:wrapNone/>
                  <wp:docPr id="118482074" name="Imagen 11848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456815"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04847" w:rsidRPr="00D22930" w:rsidRDefault="00904847" w:rsidP="00904847">
            <w:pPr>
              <w:spacing w:after="0" w:line="240" w:lineRule="auto"/>
              <w:jc w:val="center"/>
              <w:rPr>
                <w:rFonts w:ascii="Arial" w:hAnsi="Arial" w:cs="Arial"/>
                <w:color w:val="FF0000"/>
                <w:sz w:val="18"/>
                <w:szCs w:val="18"/>
                <w:lang w:val="es-ES_tradnl" w:eastAsia="es-ES"/>
              </w:rPr>
            </w:pPr>
          </w:p>
        </w:tc>
      </w:tr>
      <w:tr w:rsidR="00904847" w:rsidRPr="00D22930" w:rsidTr="00904847">
        <w:trPr>
          <w:gridAfter w:val="1"/>
          <w:wAfter w:w="160" w:type="dxa"/>
          <w:trHeight w:val="656"/>
        </w:trPr>
        <w:tc>
          <w:tcPr>
            <w:tcW w:w="839" w:type="dxa"/>
            <w:vMerge/>
            <w:tcBorders>
              <w:top w:val="nil"/>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c>
          <w:tcPr>
            <w:tcW w:w="3215" w:type="dxa"/>
            <w:tcBorders>
              <w:top w:val="single" w:sz="4" w:space="0" w:color="auto"/>
              <w:left w:val="nil"/>
              <w:bottom w:val="single" w:sz="4" w:space="0" w:color="auto"/>
              <w:right w:val="single" w:sz="4" w:space="0" w:color="auto"/>
            </w:tcBorders>
            <w:shd w:val="clear" w:color="auto" w:fill="auto"/>
            <w:vAlign w:val="center"/>
            <w:hideMark/>
          </w:tcPr>
          <w:p w:rsidR="00904847" w:rsidRPr="00D22930" w:rsidRDefault="00904847"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TIPO DE MATERIAL</w:t>
            </w:r>
          </w:p>
        </w:tc>
        <w:tc>
          <w:tcPr>
            <w:tcW w:w="2712" w:type="dxa"/>
            <w:tcBorders>
              <w:top w:val="single" w:sz="4" w:space="0" w:color="auto"/>
              <w:left w:val="nil"/>
              <w:bottom w:val="single" w:sz="4" w:space="0" w:color="auto"/>
              <w:right w:val="single" w:sz="4" w:space="0" w:color="auto"/>
            </w:tcBorders>
            <w:shd w:val="clear" w:color="auto" w:fill="auto"/>
            <w:vAlign w:val="center"/>
            <w:hideMark/>
          </w:tcPr>
          <w:p w:rsidR="00904847" w:rsidRPr="00D22930" w:rsidRDefault="00904847" w:rsidP="00904847">
            <w:pPr>
              <w:spacing w:after="0" w:line="240" w:lineRule="auto"/>
              <w:jc w:val="center"/>
              <w:rPr>
                <w:rFonts w:ascii="Arial" w:hAnsi="Arial" w:cs="Arial"/>
                <w:color w:val="FF0000"/>
                <w:sz w:val="18"/>
                <w:szCs w:val="18"/>
                <w:lang w:val="es-ES_tradnl" w:eastAsia="es-ES"/>
              </w:rPr>
            </w:pPr>
            <w:r w:rsidRPr="00D22930">
              <w:rPr>
                <w:rFonts w:ascii="Arial" w:hAnsi="Arial" w:cs="Arial"/>
                <w:color w:val="000000"/>
                <w:sz w:val="18"/>
                <w:szCs w:val="18"/>
                <w:lang w:val="es-ES_tradnl" w:eastAsia="es-ES"/>
              </w:rPr>
              <w:t>MOTOR DEUTZ - BF6M1015CP </w:t>
            </w: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r>
      <w:tr w:rsidR="00904847" w:rsidRPr="00D22930" w:rsidTr="00904847">
        <w:trPr>
          <w:gridAfter w:val="1"/>
          <w:wAfter w:w="160" w:type="dxa"/>
          <w:trHeight w:val="328"/>
        </w:trPr>
        <w:tc>
          <w:tcPr>
            <w:tcW w:w="839" w:type="dxa"/>
            <w:vMerge/>
            <w:tcBorders>
              <w:top w:val="nil"/>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c>
          <w:tcPr>
            <w:tcW w:w="3215" w:type="dxa"/>
            <w:tcBorders>
              <w:top w:val="single" w:sz="4" w:space="0" w:color="auto"/>
              <w:left w:val="nil"/>
              <w:bottom w:val="single" w:sz="4" w:space="0" w:color="auto"/>
              <w:right w:val="single" w:sz="4" w:space="0" w:color="auto"/>
            </w:tcBorders>
            <w:shd w:val="clear" w:color="auto" w:fill="auto"/>
            <w:vAlign w:val="center"/>
            <w:hideMark/>
          </w:tcPr>
          <w:p w:rsidR="00904847" w:rsidRPr="00D22930" w:rsidRDefault="00904847"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PESO (KG)</w:t>
            </w:r>
          </w:p>
        </w:tc>
        <w:tc>
          <w:tcPr>
            <w:tcW w:w="2712" w:type="dxa"/>
            <w:tcBorders>
              <w:top w:val="single" w:sz="4" w:space="0" w:color="auto"/>
              <w:left w:val="nil"/>
              <w:bottom w:val="single" w:sz="4" w:space="0" w:color="auto"/>
              <w:right w:val="single" w:sz="4" w:space="0" w:color="auto"/>
            </w:tcBorders>
            <w:shd w:val="clear" w:color="auto" w:fill="auto"/>
            <w:vAlign w:val="center"/>
            <w:hideMark/>
          </w:tcPr>
          <w:p w:rsidR="00904847" w:rsidRPr="00D22930" w:rsidRDefault="00904847" w:rsidP="00904847">
            <w:pPr>
              <w:spacing w:after="0" w:line="240" w:lineRule="auto"/>
              <w:jc w:val="center"/>
              <w:rPr>
                <w:rFonts w:ascii="Arial" w:hAnsi="Arial" w:cs="Arial"/>
                <w:color w:val="FF0000"/>
                <w:sz w:val="18"/>
                <w:szCs w:val="18"/>
                <w:lang w:val="es-ES_tradnl" w:eastAsia="es-ES"/>
              </w:rPr>
            </w:pPr>
            <w:r w:rsidRPr="00D22930">
              <w:rPr>
                <w:rFonts w:ascii="Arial" w:hAnsi="Arial" w:cs="Arial"/>
                <w:color w:val="000000"/>
                <w:sz w:val="18"/>
                <w:szCs w:val="18"/>
                <w:lang w:val="es-ES_tradnl" w:eastAsia="es-ES"/>
              </w:rPr>
              <w:t>680 KG</w:t>
            </w: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r>
      <w:tr w:rsidR="00904847" w:rsidRPr="00D22930" w:rsidTr="00904847">
        <w:trPr>
          <w:gridAfter w:val="1"/>
          <w:wAfter w:w="160" w:type="dxa"/>
          <w:trHeight w:val="475"/>
        </w:trPr>
        <w:tc>
          <w:tcPr>
            <w:tcW w:w="839" w:type="dxa"/>
            <w:vMerge/>
            <w:tcBorders>
              <w:top w:val="nil"/>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c>
          <w:tcPr>
            <w:tcW w:w="3215" w:type="dxa"/>
            <w:tcBorders>
              <w:top w:val="single" w:sz="4" w:space="0" w:color="auto"/>
              <w:left w:val="nil"/>
              <w:bottom w:val="single" w:sz="4" w:space="0" w:color="auto"/>
              <w:right w:val="single" w:sz="4" w:space="0" w:color="auto"/>
            </w:tcBorders>
            <w:shd w:val="clear" w:color="auto" w:fill="auto"/>
            <w:vAlign w:val="center"/>
            <w:hideMark/>
          </w:tcPr>
          <w:p w:rsidR="00904847" w:rsidRPr="00D22930" w:rsidRDefault="00904847"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DIMENSIONES</w:t>
            </w:r>
          </w:p>
        </w:tc>
        <w:tc>
          <w:tcPr>
            <w:tcW w:w="2712" w:type="dxa"/>
            <w:tcBorders>
              <w:top w:val="single" w:sz="4" w:space="0" w:color="auto"/>
              <w:left w:val="nil"/>
              <w:bottom w:val="single" w:sz="4" w:space="0" w:color="auto"/>
              <w:right w:val="single" w:sz="4" w:space="0" w:color="auto"/>
            </w:tcBorders>
            <w:shd w:val="clear" w:color="auto" w:fill="auto"/>
            <w:vAlign w:val="center"/>
            <w:hideMark/>
          </w:tcPr>
          <w:p w:rsidR="00904847" w:rsidRPr="00D22930" w:rsidRDefault="00904847"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 LARGO 128,4 cm</w:t>
            </w:r>
          </w:p>
          <w:p w:rsidR="00904847" w:rsidRPr="00D22930" w:rsidRDefault="00904847"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ANCHO 68,0 cm</w:t>
            </w:r>
          </w:p>
          <w:p w:rsidR="00904847" w:rsidRPr="00D22930" w:rsidRDefault="00904847"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ANCHO 102,3 cm</w:t>
            </w:r>
          </w:p>
          <w:p w:rsidR="00904847" w:rsidRPr="00D22930" w:rsidRDefault="00904847" w:rsidP="00904847">
            <w:pPr>
              <w:spacing w:after="0" w:line="240" w:lineRule="auto"/>
              <w:jc w:val="center"/>
              <w:rPr>
                <w:rFonts w:ascii="Arial" w:hAnsi="Arial" w:cs="Arial"/>
                <w:color w:val="FF0000"/>
                <w:sz w:val="18"/>
                <w:szCs w:val="18"/>
                <w:lang w:val="es-ES_tradnl" w:eastAsia="es-ES"/>
              </w:rPr>
            </w:pP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r>
      <w:tr w:rsidR="00904847" w:rsidRPr="00D22930" w:rsidTr="00904847">
        <w:trPr>
          <w:gridAfter w:val="1"/>
          <w:wAfter w:w="160" w:type="dxa"/>
          <w:trHeight w:val="459"/>
        </w:trPr>
        <w:tc>
          <w:tcPr>
            <w:tcW w:w="839" w:type="dxa"/>
            <w:vMerge/>
            <w:tcBorders>
              <w:top w:val="nil"/>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c>
          <w:tcPr>
            <w:tcW w:w="3215" w:type="dxa"/>
            <w:tcBorders>
              <w:top w:val="single" w:sz="4" w:space="0" w:color="auto"/>
              <w:left w:val="nil"/>
              <w:bottom w:val="single" w:sz="4" w:space="0" w:color="auto"/>
              <w:right w:val="single" w:sz="4" w:space="0" w:color="auto"/>
            </w:tcBorders>
            <w:shd w:val="clear" w:color="auto" w:fill="auto"/>
            <w:vAlign w:val="center"/>
            <w:hideMark/>
          </w:tcPr>
          <w:p w:rsidR="00904847" w:rsidRPr="00D22930" w:rsidRDefault="00904847"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No. INVENTARIOS (SILOG)</w:t>
            </w:r>
          </w:p>
        </w:tc>
        <w:tc>
          <w:tcPr>
            <w:tcW w:w="2712" w:type="dxa"/>
            <w:tcBorders>
              <w:top w:val="single" w:sz="4" w:space="0" w:color="auto"/>
              <w:left w:val="nil"/>
              <w:bottom w:val="single" w:sz="4" w:space="0" w:color="auto"/>
              <w:right w:val="single" w:sz="4" w:space="0" w:color="000000"/>
            </w:tcBorders>
            <w:shd w:val="clear" w:color="auto" w:fill="auto"/>
            <w:vAlign w:val="center"/>
            <w:hideMark/>
          </w:tcPr>
          <w:p w:rsidR="00904847" w:rsidRPr="00D22930" w:rsidRDefault="00904847"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N/A (ACCESORIO DE UN ACTIVO FIJO)</w:t>
            </w: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r>
      <w:tr w:rsidR="00904847" w:rsidRPr="00D22930" w:rsidTr="00904847">
        <w:trPr>
          <w:gridAfter w:val="1"/>
          <w:wAfter w:w="160" w:type="dxa"/>
          <w:trHeight w:val="763"/>
        </w:trPr>
        <w:tc>
          <w:tcPr>
            <w:tcW w:w="839" w:type="dxa"/>
            <w:vMerge/>
            <w:tcBorders>
              <w:top w:val="nil"/>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c>
          <w:tcPr>
            <w:tcW w:w="32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4847" w:rsidRPr="00D22930" w:rsidRDefault="00904847"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RESOLUCIÒN DE BAJA No.</w:t>
            </w:r>
          </w:p>
        </w:tc>
        <w:tc>
          <w:tcPr>
            <w:tcW w:w="27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4847" w:rsidRPr="00D22930" w:rsidRDefault="00904847" w:rsidP="00904847">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0658-JUL-BNL05</w:t>
            </w:r>
          </w:p>
          <w:p w:rsidR="00904847" w:rsidRPr="00D22930" w:rsidRDefault="00904847" w:rsidP="00904847">
            <w:pPr>
              <w:spacing w:after="0" w:line="240" w:lineRule="auto"/>
              <w:jc w:val="center"/>
              <w:rPr>
                <w:rFonts w:ascii="Arial" w:hAnsi="Arial" w:cs="Arial"/>
                <w:color w:val="FF0000"/>
                <w:sz w:val="18"/>
                <w:szCs w:val="18"/>
                <w:lang w:val="es-ES_tradnl" w:eastAsia="es-ES"/>
              </w:rPr>
            </w:pPr>
            <w:r w:rsidRPr="00D22930">
              <w:rPr>
                <w:rFonts w:ascii="Arial" w:hAnsi="Arial" w:cs="Arial"/>
                <w:color w:val="000000"/>
                <w:sz w:val="18"/>
                <w:szCs w:val="18"/>
                <w:lang w:val="es-ES_tradnl" w:eastAsia="es-ES"/>
              </w:rPr>
              <w:t>AÑO 2025</w:t>
            </w: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r>
      <w:tr w:rsidR="00904847" w:rsidRPr="00D22930" w:rsidTr="00904847">
        <w:trPr>
          <w:trHeight w:val="328"/>
        </w:trPr>
        <w:tc>
          <w:tcPr>
            <w:tcW w:w="839" w:type="dxa"/>
            <w:vMerge/>
            <w:tcBorders>
              <w:top w:val="nil"/>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c>
          <w:tcPr>
            <w:tcW w:w="3215" w:type="dxa"/>
            <w:vMerge/>
            <w:tcBorders>
              <w:top w:val="single" w:sz="4" w:space="0" w:color="auto"/>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c>
          <w:tcPr>
            <w:tcW w:w="2712" w:type="dxa"/>
            <w:vMerge/>
            <w:tcBorders>
              <w:top w:val="single" w:sz="4" w:space="0" w:color="auto"/>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904847" w:rsidRPr="00D22930" w:rsidRDefault="00904847" w:rsidP="00904847">
            <w:pPr>
              <w:spacing w:after="0" w:line="240" w:lineRule="auto"/>
              <w:jc w:val="center"/>
              <w:rPr>
                <w:rFonts w:ascii="Arial" w:hAnsi="Arial" w:cs="Arial"/>
                <w:color w:val="FF0000"/>
                <w:sz w:val="18"/>
                <w:szCs w:val="18"/>
                <w:lang w:val="es-ES_tradnl" w:eastAsia="es-ES"/>
              </w:rPr>
            </w:pPr>
          </w:p>
        </w:tc>
      </w:tr>
      <w:tr w:rsidR="00904847" w:rsidRPr="00D22930" w:rsidTr="00904847">
        <w:trPr>
          <w:trHeight w:val="328"/>
        </w:trPr>
        <w:tc>
          <w:tcPr>
            <w:tcW w:w="839" w:type="dxa"/>
            <w:vMerge/>
            <w:tcBorders>
              <w:top w:val="nil"/>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c>
          <w:tcPr>
            <w:tcW w:w="3215" w:type="dxa"/>
            <w:vMerge/>
            <w:tcBorders>
              <w:top w:val="single" w:sz="4" w:space="0" w:color="auto"/>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c>
          <w:tcPr>
            <w:tcW w:w="2712" w:type="dxa"/>
            <w:vMerge/>
            <w:tcBorders>
              <w:top w:val="single" w:sz="4" w:space="0" w:color="auto"/>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904847" w:rsidRPr="00D22930" w:rsidRDefault="00904847" w:rsidP="00904847">
            <w:pPr>
              <w:spacing w:after="0" w:line="240" w:lineRule="auto"/>
              <w:rPr>
                <w:rFonts w:ascii="Arial" w:hAnsi="Arial" w:cs="Arial"/>
                <w:color w:val="FF0000"/>
                <w:sz w:val="18"/>
                <w:szCs w:val="18"/>
                <w:lang w:val="es-ES_tradnl" w:eastAsia="es-ES"/>
              </w:rPr>
            </w:pPr>
          </w:p>
        </w:tc>
      </w:tr>
      <w:tr w:rsidR="00904847" w:rsidRPr="00D22930" w:rsidTr="00904847">
        <w:trPr>
          <w:trHeight w:val="328"/>
        </w:trPr>
        <w:tc>
          <w:tcPr>
            <w:tcW w:w="839" w:type="dxa"/>
            <w:vMerge/>
            <w:tcBorders>
              <w:top w:val="nil"/>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c>
          <w:tcPr>
            <w:tcW w:w="3215" w:type="dxa"/>
            <w:vMerge/>
            <w:tcBorders>
              <w:top w:val="single" w:sz="4" w:space="0" w:color="auto"/>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c>
          <w:tcPr>
            <w:tcW w:w="2712" w:type="dxa"/>
            <w:vMerge/>
            <w:tcBorders>
              <w:top w:val="single" w:sz="4" w:space="0" w:color="auto"/>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c>
          <w:tcPr>
            <w:tcW w:w="4117" w:type="dxa"/>
            <w:vMerge/>
            <w:tcBorders>
              <w:top w:val="single" w:sz="4" w:space="0" w:color="auto"/>
              <w:left w:val="single" w:sz="4" w:space="0" w:color="auto"/>
              <w:bottom w:val="single" w:sz="4" w:space="0" w:color="auto"/>
              <w:right w:val="single" w:sz="4" w:space="0" w:color="auto"/>
            </w:tcBorders>
            <w:vAlign w:val="center"/>
            <w:hideMark/>
          </w:tcPr>
          <w:p w:rsidR="00904847" w:rsidRPr="00D22930" w:rsidRDefault="00904847" w:rsidP="00904847">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904847" w:rsidRPr="00D22930" w:rsidRDefault="00904847" w:rsidP="00904847">
            <w:pPr>
              <w:spacing w:after="0" w:line="240" w:lineRule="auto"/>
              <w:rPr>
                <w:rFonts w:ascii="Arial" w:hAnsi="Arial" w:cs="Arial"/>
                <w:color w:val="FF0000"/>
                <w:sz w:val="18"/>
                <w:szCs w:val="18"/>
                <w:lang w:val="es-ES_tradnl" w:eastAsia="es-ES"/>
              </w:rPr>
            </w:pPr>
          </w:p>
        </w:tc>
      </w:tr>
      <w:bookmarkEnd w:id="2"/>
    </w:tbl>
    <w:p w:rsidR="00904847" w:rsidRDefault="00904847" w:rsidP="00D22930">
      <w:pPr>
        <w:spacing w:after="0" w:line="240" w:lineRule="auto"/>
        <w:rPr>
          <w:rFonts w:ascii="Arial" w:hAnsi="Arial" w:cs="Arial"/>
          <w:b/>
          <w:sz w:val="20"/>
          <w:szCs w:val="20"/>
          <w:lang w:val="es-ES_tradnl" w:eastAsia="es-ES"/>
        </w:rPr>
      </w:pPr>
    </w:p>
    <w:p w:rsidR="00904847" w:rsidRDefault="00904847" w:rsidP="00D22930">
      <w:pPr>
        <w:spacing w:after="0" w:line="240" w:lineRule="auto"/>
        <w:rPr>
          <w:rFonts w:ascii="Arial" w:hAnsi="Arial" w:cs="Arial"/>
          <w:b/>
          <w:sz w:val="20"/>
          <w:szCs w:val="20"/>
          <w:lang w:val="es-ES_tradnl" w:eastAsia="es-ES"/>
        </w:rPr>
      </w:pPr>
    </w:p>
    <w:p w:rsidR="00904847" w:rsidRPr="00D22930" w:rsidRDefault="00904847" w:rsidP="00D22930">
      <w:pPr>
        <w:spacing w:after="0" w:line="240" w:lineRule="auto"/>
        <w:rPr>
          <w:rFonts w:ascii="Arial" w:hAnsi="Arial" w:cs="Arial"/>
          <w:b/>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MOTOR GENERADOR ELÉCTRICO</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88</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PLANTA ELÉCTRICA STEWAR Y STEVENSON MODELO T170</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91072" behindDoc="0" locked="0" layoutInCell="1" allowOverlap="1" wp14:anchorId="508AA63A" wp14:editId="7217CE57">
                  <wp:simplePos x="0" y="0"/>
                  <wp:positionH relativeFrom="column">
                    <wp:posOffset>319405</wp:posOffset>
                  </wp:positionH>
                  <wp:positionV relativeFrom="paragraph">
                    <wp:posOffset>8890</wp:posOffset>
                  </wp:positionV>
                  <wp:extent cx="1857375" cy="2741930"/>
                  <wp:effectExtent l="0" t="0" r="9525" b="1270"/>
                  <wp:wrapNone/>
                  <wp:docPr id="118482077" name="Imagen 11848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628" name="IMG-20260128-WA0102.jpg"/>
                          <pic:cNvPicPr/>
                        </pic:nvPicPr>
                        <pic:blipFill>
                          <a:blip r:embed="rId97" cstate="print">
                            <a:extLst>
                              <a:ext uri="{28A0092B-C50C-407E-A947-70E740481C1C}">
                                <a14:useLocalDpi xmlns:a14="http://schemas.microsoft.com/office/drawing/2010/main" val="0"/>
                              </a:ext>
                            </a:extLst>
                          </a:blip>
                          <a:stretch>
                            <a:fillRect/>
                          </a:stretch>
                        </pic:blipFill>
                        <pic:spPr>
                          <a:xfrm>
                            <a:off x="0" y="0"/>
                            <a:ext cx="1857375" cy="2741930"/>
                          </a:xfrm>
                          <a:prstGeom prst="rect">
                            <a:avLst/>
                          </a:prstGeom>
                        </pic:spPr>
                      </pic:pic>
                    </a:graphicData>
                  </a:graphic>
                  <wp14:sizeRelH relativeFrom="margin">
                    <wp14:pctWidth>0</wp14:pctWidth>
                  </wp14:sizeRelH>
                  <wp14:sizeRelV relativeFrom="margin">
                    <wp14:pctHeight>0</wp14:pctHeight>
                  </wp14:sizeRelV>
                </wp:anchor>
              </w:drawing>
            </w:r>
            <w:r w:rsidRPr="00D22930">
              <w:rPr>
                <w:rFonts w:ascii="Arial" w:hAnsi="Arial" w:cs="Arial"/>
                <w:sz w:val="18"/>
                <w:szCs w:val="18"/>
                <w:lang w:val="es-ES_tradnl" w:eastAsia="es-ES"/>
              </w:rPr>
              <w:t> </w:t>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1.800KG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8004040000000000000300937</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126 DEL 20 DE OCTUBRE DEL 2023</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sz w:val="20"/>
          <w:szCs w:val="20"/>
          <w:lang w:val="es-ES_tradnl" w:eastAsia="es-ES"/>
        </w:rPr>
      </w:pPr>
    </w:p>
    <w:p w:rsidR="00904847" w:rsidRDefault="00904847" w:rsidP="00D22930">
      <w:pPr>
        <w:spacing w:after="0" w:line="240" w:lineRule="auto"/>
        <w:ind w:left="-709"/>
        <w:jc w:val="center"/>
        <w:rPr>
          <w:rFonts w:ascii="Arial" w:hAnsi="Arial" w:cs="Arial"/>
          <w:b/>
          <w:sz w:val="20"/>
          <w:szCs w:val="20"/>
          <w:lang w:val="es-ES_tradnl" w:eastAsia="es-ES"/>
        </w:rPr>
      </w:pPr>
    </w:p>
    <w:p w:rsidR="00904847" w:rsidRDefault="00904847" w:rsidP="00D22930">
      <w:pPr>
        <w:spacing w:after="0" w:line="240" w:lineRule="auto"/>
        <w:ind w:left="-709"/>
        <w:jc w:val="center"/>
        <w:rPr>
          <w:rFonts w:ascii="Arial" w:hAnsi="Arial" w:cs="Arial"/>
          <w:b/>
          <w:sz w:val="20"/>
          <w:szCs w:val="20"/>
          <w:lang w:val="es-ES_tradnl" w:eastAsia="es-ES"/>
        </w:rPr>
      </w:pPr>
    </w:p>
    <w:p w:rsidR="00904847" w:rsidRDefault="00904847" w:rsidP="00D22930">
      <w:pPr>
        <w:spacing w:after="0" w:line="240" w:lineRule="auto"/>
        <w:ind w:left="-709"/>
        <w:jc w:val="center"/>
        <w:rPr>
          <w:rFonts w:ascii="Arial" w:hAnsi="Arial" w:cs="Arial"/>
          <w:b/>
          <w:sz w:val="20"/>
          <w:szCs w:val="20"/>
          <w:lang w:val="es-ES_tradnl" w:eastAsia="es-ES"/>
        </w:rPr>
      </w:pPr>
    </w:p>
    <w:p w:rsidR="00904847" w:rsidRDefault="00904847" w:rsidP="00D22930">
      <w:pPr>
        <w:spacing w:after="0" w:line="240" w:lineRule="auto"/>
        <w:ind w:left="-709"/>
        <w:jc w:val="center"/>
        <w:rPr>
          <w:rFonts w:ascii="Arial" w:hAnsi="Arial" w:cs="Arial"/>
          <w:b/>
          <w:sz w:val="20"/>
          <w:szCs w:val="20"/>
          <w:lang w:val="es-ES_tradnl" w:eastAsia="es-ES"/>
        </w:rPr>
      </w:pPr>
    </w:p>
    <w:p w:rsidR="00904847" w:rsidRDefault="00904847" w:rsidP="00D22930">
      <w:pPr>
        <w:spacing w:after="0" w:line="240" w:lineRule="auto"/>
        <w:ind w:left="-709"/>
        <w:jc w:val="center"/>
        <w:rPr>
          <w:rFonts w:ascii="Arial" w:hAnsi="Arial" w:cs="Arial"/>
          <w:b/>
          <w:sz w:val="20"/>
          <w:szCs w:val="20"/>
          <w:lang w:val="es-ES_tradnl" w:eastAsia="es-ES"/>
        </w:rPr>
      </w:pPr>
    </w:p>
    <w:p w:rsidR="00904847" w:rsidRDefault="00904847" w:rsidP="00D22930">
      <w:pPr>
        <w:spacing w:after="0" w:line="240" w:lineRule="auto"/>
        <w:ind w:left="-709"/>
        <w:jc w:val="center"/>
        <w:rPr>
          <w:rFonts w:ascii="Arial" w:hAnsi="Arial" w:cs="Arial"/>
          <w:b/>
          <w:sz w:val="20"/>
          <w:szCs w:val="20"/>
          <w:lang w:val="es-ES_tradnl" w:eastAsia="es-ES"/>
        </w:rPr>
      </w:pPr>
    </w:p>
    <w:p w:rsidR="00904847" w:rsidRDefault="00904847" w:rsidP="00D22930">
      <w:pPr>
        <w:spacing w:after="0" w:line="240" w:lineRule="auto"/>
        <w:ind w:left="-709"/>
        <w:jc w:val="center"/>
        <w:rPr>
          <w:rFonts w:ascii="Arial" w:hAnsi="Arial" w:cs="Arial"/>
          <w:b/>
          <w:sz w:val="20"/>
          <w:szCs w:val="20"/>
          <w:lang w:val="es-ES_tradnl" w:eastAsia="es-ES"/>
        </w:rPr>
      </w:pPr>
    </w:p>
    <w:p w:rsidR="00904847" w:rsidRDefault="00904847" w:rsidP="00D22930">
      <w:pPr>
        <w:spacing w:after="0" w:line="240" w:lineRule="auto"/>
        <w:ind w:left="-709"/>
        <w:jc w:val="center"/>
        <w:rPr>
          <w:rFonts w:ascii="Arial" w:hAnsi="Arial" w:cs="Arial"/>
          <w:b/>
          <w:sz w:val="20"/>
          <w:szCs w:val="20"/>
          <w:lang w:val="es-ES_tradnl" w:eastAsia="es-ES"/>
        </w:rPr>
      </w:pPr>
    </w:p>
    <w:p w:rsidR="00904847" w:rsidRDefault="00904847" w:rsidP="00D22930">
      <w:pPr>
        <w:spacing w:after="0" w:line="240" w:lineRule="auto"/>
        <w:ind w:left="-709"/>
        <w:jc w:val="center"/>
        <w:rPr>
          <w:rFonts w:ascii="Arial" w:hAnsi="Arial" w:cs="Arial"/>
          <w:b/>
          <w:sz w:val="20"/>
          <w:szCs w:val="20"/>
          <w:lang w:val="es-ES_tradnl" w:eastAsia="es-ES"/>
        </w:rPr>
      </w:pPr>
    </w:p>
    <w:p w:rsidR="00904847" w:rsidRDefault="00904847" w:rsidP="00D22930">
      <w:pPr>
        <w:spacing w:after="0" w:line="240" w:lineRule="auto"/>
        <w:ind w:left="-709"/>
        <w:jc w:val="center"/>
        <w:rPr>
          <w:rFonts w:ascii="Arial" w:hAnsi="Arial" w:cs="Arial"/>
          <w:b/>
          <w:sz w:val="20"/>
          <w:szCs w:val="20"/>
          <w:lang w:val="es-ES_tradnl" w:eastAsia="es-ES"/>
        </w:rPr>
      </w:pPr>
    </w:p>
    <w:p w:rsidR="00904847" w:rsidRDefault="00904847" w:rsidP="00D22930">
      <w:pPr>
        <w:spacing w:after="0" w:line="240" w:lineRule="auto"/>
        <w:ind w:left="-709"/>
        <w:jc w:val="center"/>
        <w:rPr>
          <w:rFonts w:ascii="Arial" w:hAnsi="Arial" w:cs="Arial"/>
          <w:b/>
          <w:sz w:val="20"/>
          <w:szCs w:val="20"/>
          <w:lang w:val="es-ES_tradnl" w:eastAsia="es-ES"/>
        </w:rPr>
      </w:pPr>
    </w:p>
    <w:p w:rsidR="00904847" w:rsidRDefault="00904847" w:rsidP="00D22930">
      <w:pPr>
        <w:spacing w:after="0" w:line="240" w:lineRule="auto"/>
        <w:ind w:left="-709"/>
        <w:jc w:val="center"/>
        <w:rPr>
          <w:rFonts w:ascii="Arial" w:hAnsi="Arial" w:cs="Arial"/>
          <w:b/>
          <w:sz w:val="20"/>
          <w:szCs w:val="20"/>
          <w:lang w:val="es-ES_tradnl" w:eastAsia="es-ES"/>
        </w:rPr>
      </w:pPr>
    </w:p>
    <w:p w:rsidR="00904847" w:rsidRDefault="00904847" w:rsidP="00EC52FE">
      <w:pPr>
        <w:spacing w:after="0" w:line="240" w:lineRule="auto"/>
        <w:rPr>
          <w:rFonts w:ascii="Arial" w:hAnsi="Arial" w:cs="Arial"/>
          <w:b/>
          <w:sz w:val="20"/>
          <w:szCs w:val="20"/>
          <w:lang w:val="es-ES_tradnl" w:eastAsia="es-ES"/>
        </w:rPr>
      </w:pPr>
    </w:p>
    <w:p w:rsidR="00D22930" w:rsidRPr="00D22930" w:rsidRDefault="00D22930" w:rsidP="00D22930">
      <w:pPr>
        <w:spacing w:after="0" w:line="240" w:lineRule="auto"/>
        <w:ind w:left="-709"/>
        <w:jc w:val="center"/>
        <w:rPr>
          <w:rFonts w:ascii="Arial" w:hAnsi="Arial" w:cs="Arial"/>
          <w:b/>
          <w:sz w:val="20"/>
          <w:szCs w:val="20"/>
          <w:lang w:val="es-ES_tradnl" w:eastAsia="es-ES"/>
        </w:rPr>
      </w:pPr>
      <w:r w:rsidRPr="00D22930">
        <w:rPr>
          <w:rFonts w:ascii="Arial" w:hAnsi="Arial" w:cs="Arial"/>
          <w:b/>
          <w:sz w:val="20"/>
          <w:szCs w:val="20"/>
          <w:lang w:val="es-ES_tradnl" w:eastAsia="es-ES"/>
        </w:rPr>
        <w:lastRenderedPageBreak/>
        <w:t>CARACTERÍSTICAS TÉCNICAS DEL BIEN A ENAJENAR</w:t>
      </w:r>
    </w:p>
    <w:p w:rsidR="00D22930" w:rsidRPr="00D22930" w:rsidRDefault="00D22930" w:rsidP="00D22930">
      <w:pPr>
        <w:spacing w:after="160" w:line="259" w:lineRule="auto"/>
        <w:ind w:left="-426"/>
        <w:contextualSpacing/>
        <w:jc w:val="center"/>
        <w:rPr>
          <w:rFonts w:ascii="Arial" w:eastAsia="Calibri" w:hAnsi="Arial" w:cs="Arial"/>
          <w:b/>
          <w:sz w:val="20"/>
          <w:szCs w:val="20"/>
          <w:lang w:eastAsia="en-US"/>
        </w:rPr>
      </w:pPr>
      <w:r w:rsidRPr="00D22930">
        <w:rPr>
          <w:rFonts w:ascii="Arial" w:eastAsia="Calibri" w:hAnsi="Arial" w:cs="Arial"/>
          <w:b/>
          <w:sz w:val="20"/>
          <w:szCs w:val="20"/>
          <w:lang w:eastAsia="en-US"/>
        </w:rPr>
        <w:t>BASE NAVAL ARC No. 5 “ORINOQUIA”</w:t>
      </w:r>
    </w:p>
    <w:p w:rsidR="00D22930" w:rsidRPr="00D22930" w:rsidRDefault="00D22930" w:rsidP="00D22930">
      <w:pPr>
        <w:spacing w:after="160" w:line="259" w:lineRule="auto"/>
        <w:ind w:left="-426"/>
        <w:contextualSpacing/>
        <w:jc w:val="center"/>
        <w:rPr>
          <w:rFonts w:ascii="Arial" w:eastAsia="Calibri" w:hAnsi="Arial" w:cs="Arial"/>
          <w:b/>
          <w:sz w:val="20"/>
          <w:szCs w:val="20"/>
          <w:lang w:eastAsia="en-US"/>
        </w:rPr>
      </w:pPr>
      <w:r w:rsidRPr="00D22930">
        <w:rPr>
          <w:rFonts w:ascii="Arial" w:eastAsia="Calibri" w:hAnsi="Arial" w:cs="Arial"/>
          <w:b/>
          <w:sz w:val="20"/>
          <w:szCs w:val="20"/>
          <w:lang w:eastAsia="en-US"/>
        </w:rPr>
        <w:t>MATERIAL NO FERROSO</w:t>
      </w: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IMPRESORA LEXMARK X782</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89</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IMPRESORA LEXMARK X782</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1653E68E" wp14:editId="2BC08E4F">
                  <wp:extent cx="3415665" cy="2561590"/>
                  <wp:effectExtent l="7938" t="0" r="2222" b="2223"/>
                  <wp:docPr id="118482078" name="Imagen 11848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610" name="20260126_073106.jpg"/>
                          <pic:cNvPicPr/>
                        </pic:nvPicPr>
                        <pic:blipFill>
                          <a:blip r:embed="rId98" cstate="print">
                            <a:extLst>
                              <a:ext uri="{28A0092B-C50C-407E-A947-70E740481C1C}">
                                <a14:useLocalDpi xmlns:a14="http://schemas.microsoft.com/office/drawing/2010/main" val="0"/>
                              </a:ext>
                            </a:extLst>
                          </a:blip>
                          <a:stretch>
                            <a:fillRect/>
                          </a:stretch>
                        </pic:blipFill>
                        <pic:spPr>
                          <a:xfrm rot="5400000">
                            <a:off x="0" y="0"/>
                            <a:ext cx="3415665" cy="2561590"/>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49 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8004040000000000000300937</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30 DE SEPTIEMBRE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p w:rsidR="00D22930" w:rsidRPr="00D22930" w:rsidRDefault="00D22930" w:rsidP="00D22930">
      <w:pPr>
        <w:spacing w:after="0" w:line="240" w:lineRule="auto"/>
        <w:jc w:val="center"/>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FOTOCOPIADORA MULTIFUNCIONAL</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90</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FOTOCOPIADORA MULTIFUNCIONAL</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1520336F" wp14:editId="0F61EEC9">
                  <wp:extent cx="2185188" cy="1706595"/>
                  <wp:effectExtent l="0" t="8255" r="0" b="0"/>
                  <wp:docPr id="118482079" name="Imagen 11848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613" name="20260126_073112.jpg"/>
                          <pic:cNvPicPr/>
                        </pic:nvPicPr>
                        <pic:blipFill rotWithShape="1">
                          <a:blip r:embed="rId99" cstate="print">
                            <a:extLst>
                              <a:ext uri="{28A0092B-C50C-407E-A947-70E740481C1C}">
                                <a14:useLocalDpi xmlns:a14="http://schemas.microsoft.com/office/drawing/2010/main" val="0"/>
                              </a:ext>
                            </a:extLst>
                          </a:blip>
                          <a:srcRect l="26134" t="21226" r="17122" b="19681"/>
                          <a:stretch/>
                        </pic:blipFill>
                        <pic:spPr bwMode="auto">
                          <a:xfrm rot="5400000">
                            <a:off x="0" y="0"/>
                            <a:ext cx="2252712" cy="1759330"/>
                          </a:xfrm>
                          <a:prstGeom prst="rect">
                            <a:avLst/>
                          </a:prstGeom>
                          <a:ln>
                            <a:noFill/>
                          </a:ln>
                          <a:extLst>
                            <a:ext uri="{53640926-AAD7-44D8-BBD7-CCE9431645EC}">
                              <a14:shadowObscured xmlns:a14="http://schemas.microsoft.com/office/drawing/2010/main"/>
                            </a:ext>
                          </a:extLst>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49KG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8004040000000000000460802</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30 DE SEPTIEMBRE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IMPRESORA</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91</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IMPRESORA LX 300 COAL</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3B12571B" wp14:editId="49A48897">
                  <wp:extent cx="2055229" cy="1541326"/>
                  <wp:effectExtent l="9207" t="0" r="0" b="0"/>
                  <wp:docPr id="118482080" name="Imagen 11848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20260126_073743.jpg"/>
                          <pic:cNvPicPr/>
                        </pic:nvPicPr>
                        <pic:blipFill>
                          <a:blip r:embed="rId100" cstate="print">
                            <a:extLst>
                              <a:ext uri="{28A0092B-C50C-407E-A947-70E740481C1C}">
                                <a14:useLocalDpi xmlns:a14="http://schemas.microsoft.com/office/drawing/2010/main" val="0"/>
                              </a:ext>
                            </a:extLst>
                          </a:blip>
                          <a:stretch>
                            <a:fillRect/>
                          </a:stretch>
                        </pic:blipFill>
                        <pic:spPr>
                          <a:xfrm rot="5400000">
                            <a:off x="0" y="0"/>
                            <a:ext cx="2070346" cy="1552663"/>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49 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8004040000000000000267278</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106 DEL 20 DE AGOSTO DEL 2024</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jc w:val="center"/>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BAFLE PROFESIONAL 15 PULGADAS</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92</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BAFLE PROFESIONAL 15 PULGADAS</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4818E445" wp14:editId="7DF9F59E">
                  <wp:extent cx="1986810" cy="1490015"/>
                  <wp:effectExtent l="635" t="0" r="0" b="0"/>
                  <wp:docPr id="118482081" name="Imagen 11848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619" name="20260126_073147.jpg"/>
                          <pic:cNvPicPr/>
                        </pic:nvPicPr>
                        <pic:blipFill>
                          <a:blip r:embed="rId101" cstate="print">
                            <a:extLst>
                              <a:ext uri="{28A0092B-C50C-407E-A947-70E740481C1C}">
                                <a14:useLocalDpi xmlns:a14="http://schemas.microsoft.com/office/drawing/2010/main" val="0"/>
                              </a:ext>
                            </a:extLst>
                          </a:blip>
                          <a:stretch>
                            <a:fillRect/>
                          </a:stretch>
                        </pic:blipFill>
                        <pic:spPr>
                          <a:xfrm rot="16200000">
                            <a:off x="0" y="0"/>
                            <a:ext cx="2007755" cy="1505722"/>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8004040000000000000578939</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194 DEL 26 DE DICIEMBRE DEL 2024</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MESA DE FUTBOL</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93</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MESA DE FUTBOL</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7950A455" wp14:editId="25BD4D7D">
                  <wp:extent cx="1812828" cy="1359537"/>
                  <wp:effectExtent l="0" t="2223" r="0" b="0"/>
                  <wp:docPr id="118482082" name="Imagen 11848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579" name="20260126_072725.jpg"/>
                          <pic:cNvPicPr/>
                        </pic:nvPicPr>
                        <pic:blipFill>
                          <a:blip r:embed="rId102" cstate="print">
                            <a:extLst>
                              <a:ext uri="{28A0092B-C50C-407E-A947-70E740481C1C}">
                                <a14:useLocalDpi xmlns:a14="http://schemas.microsoft.com/office/drawing/2010/main" val="0"/>
                              </a:ext>
                            </a:extLst>
                          </a:blip>
                          <a:stretch>
                            <a:fillRect/>
                          </a:stretch>
                        </pic:blipFill>
                        <pic:spPr>
                          <a:xfrm rot="5400000">
                            <a:off x="0" y="0"/>
                            <a:ext cx="1823174" cy="1367296"/>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20KG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8004040000000000000555016</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30 DE SEPTIEMBRE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LAVADORA</w:t>
            </w:r>
          </w:p>
        </w:tc>
      </w:tr>
      <w:tr w:rsidR="00D22930" w:rsidRPr="00D22930" w:rsidTr="00D22930">
        <w:trPr>
          <w:gridAfter w:val="1"/>
          <w:wAfter w:w="160" w:type="dxa"/>
          <w:trHeight w:val="222"/>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94</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LAVADORA 11 KILOS HACEB</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6A526A95" wp14:editId="76CFBC7A">
                  <wp:extent cx="2561590" cy="1921510"/>
                  <wp:effectExtent l="0" t="0" r="0" b="2540"/>
                  <wp:docPr id="118482083" name="Imagen 11848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581" name="20260126_072728.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561590" cy="1921510"/>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8004040000000000000645690</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057 DEL 26 DE MARZO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IMPRESORA MULTIFUNCIONAL</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95</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IMPRESORA M630H</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1A7E992C" wp14:editId="05C6E26A">
                  <wp:extent cx="1963804" cy="1638300"/>
                  <wp:effectExtent l="0" t="8890" r="8890" b="8890"/>
                  <wp:docPr id="118482084" name="Imagen 11848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0260126_073756.jpg"/>
                          <pic:cNvPicPr/>
                        </pic:nvPicPr>
                        <pic:blipFill>
                          <a:blip r:embed="rId104" cstate="print">
                            <a:extLst>
                              <a:ext uri="{28A0092B-C50C-407E-A947-70E740481C1C}">
                                <a14:useLocalDpi xmlns:a14="http://schemas.microsoft.com/office/drawing/2010/main" val="0"/>
                              </a:ext>
                            </a:extLst>
                          </a:blip>
                          <a:stretch>
                            <a:fillRect/>
                          </a:stretch>
                        </pic:blipFill>
                        <pic:spPr>
                          <a:xfrm rot="5400000">
                            <a:off x="0" y="0"/>
                            <a:ext cx="2006358" cy="1673801"/>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49KG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8004040000000000000552363</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090 DEL 11 DE JULIO DEL 2024</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MESA PLEGABLE – MATERIAL NO FERROSO</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96</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MESA PLEGABLE</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39E89D2D" wp14:editId="2BE2A8AE">
                  <wp:extent cx="1612696" cy="1666044"/>
                  <wp:effectExtent l="0" t="7620" r="0" b="0"/>
                  <wp:docPr id="118482085" name="Imagen 11848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20260126_073851.jpg"/>
                          <pic:cNvPicPr/>
                        </pic:nvPicPr>
                        <pic:blipFill rotWithShape="1">
                          <a:blip r:embed="rId105" cstate="print">
                            <a:extLst>
                              <a:ext uri="{28A0092B-C50C-407E-A947-70E740481C1C}">
                                <a14:useLocalDpi xmlns:a14="http://schemas.microsoft.com/office/drawing/2010/main" val="0"/>
                              </a:ext>
                            </a:extLst>
                          </a:blip>
                          <a:srcRect l="17552" r="17731" b="10851"/>
                          <a:stretch/>
                        </pic:blipFill>
                        <pic:spPr bwMode="auto">
                          <a:xfrm rot="5400000">
                            <a:off x="0" y="0"/>
                            <a:ext cx="1633750" cy="1687794"/>
                          </a:xfrm>
                          <a:prstGeom prst="rect">
                            <a:avLst/>
                          </a:prstGeom>
                          <a:ln>
                            <a:noFill/>
                          </a:ln>
                          <a:extLst>
                            <a:ext uri="{53640926-AAD7-44D8-BBD7-CCE9431645EC}">
                              <a14:shadowObscured xmlns:a14="http://schemas.microsoft.com/office/drawing/2010/main"/>
                            </a:ext>
                          </a:extLst>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32 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8004040000000000000664541</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8004040000000000000664537</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8004040000000000000664532</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8004040000000000000664533</w:t>
            </w:r>
          </w:p>
          <w:p w:rsidR="00D22930" w:rsidRPr="00D22930" w:rsidRDefault="00D22930" w:rsidP="00D22930">
            <w:pPr>
              <w:spacing w:after="0" w:line="240" w:lineRule="auto"/>
              <w:jc w:val="center"/>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8C2D06">
            <w:pPr>
              <w:numPr>
                <w:ilvl w:val="0"/>
                <w:numId w:val="21"/>
              </w:numPr>
              <w:spacing w:after="0" w:line="240" w:lineRule="auto"/>
              <w:ind w:left="353"/>
              <w:contextualSpacing/>
              <w:jc w:val="center"/>
              <w:rPr>
                <w:rFonts w:ascii="Arial" w:eastAsia="Calibri" w:hAnsi="Arial" w:cs="Arial"/>
                <w:sz w:val="18"/>
                <w:szCs w:val="18"/>
                <w:lang w:eastAsia="en-US"/>
              </w:rPr>
            </w:pPr>
            <w:r w:rsidRPr="00D22930">
              <w:rPr>
                <w:rFonts w:ascii="Arial" w:eastAsia="Calibri" w:hAnsi="Arial" w:cs="Arial"/>
                <w:sz w:val="18"/>
                <w:szCs w:val="18"/>
                <w:lang w:eastAsia="en-US"/>
              </w:rPr>
              <w:t>176 DEL 22 DE DICIEMBRE DEL 2025</w:t>
            </w:r>
          </w:p>
          <w:p w:rsidR="00D22930" w:rsidRPr="00D22930" w:rsidRDefault="00D22930" w:rsidP="008C2D06">
            <w:pPr>
              <w:numPr>
                <w:ilvl w:val="0"/>
                <w:numId w:val="21"/>
              </w:numPr>
              <w:spacing w:after="0" w:line="240" w:lineRule="auto"/>
              <w:ind w:left="353"/>
              <w:contextualSpacing/>
              <w:jc w:val="center"/>
              <w:rPr>
                <w:rFonts w:ascii="Arial" w:eastAsia="Calibri" w:hAnsi="Arial" w:cs="Arial"/>
                <w:sz w:val="18"/>
                <w:szCs w:val="18"/>
                <w:lang w:eastAsia="en-US"/>
              </w:rPr>
            </w:pPr>
            <w:r w:rsidRPr="00D22930">
              <w:rPr>
                <w:rFonts w:ascii="Arial" w:eastAsia="Calibri" w:hAnsi="Arial" w:cs="Arial"/>
                <w:sz w:val="18"/>
                <w:szCs w:val="18"/>
                <w:lang w:eastAsia="en-US"/>
              </w:rPr>
              <w:t>57 DEL 26 DE MARZO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JUEGO DE SALA – MATERIAL NO FERROSO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97</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JUEGO DE SALA </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316DF32E" wp14:editId="6216E8A0">
                  <wp:extent cx="1631912" cy="1564693"/>
                  <wp:effectExtent l="0" t="4762" r="2222" b="2223"/>
                  <wp:docPr id="118482086" name="Imagen 11848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20260126_073858.jpg"/>
                          <pic:cNvPicPr/>
                        </pic:nvPicPr>
                        <pic:blipFill>
                          <a:blip r:embed="rId106" cstate="print">
                            <a:extLst>
                              <a:ext uri="{28A0092B-C50C-407E-A947-70E740481C1C}">
                                <a14:useLocalDpi xmlns:a14="http://schemas.microsoft.com/office/drawing/2010/main" val="0"/>
                              </a:ext>
                            </a:extLst>
                          </a:blip>
                          <a:stretch>
                            <a:fillRect/>
                          </a:stretch>
                        </pic:blipFill>
                        <pic:spPr>
                          <a:xfrm rot="5400000">
                            <a:off x="0" y="0"/>
                            <a:ext cx="1645943" cy="1578146"/>
                          </a:xfrm>
                          <a:prstGeom prst="rect">
                            <a:avLst/>
                          </a:prstGeom>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FEROOSO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150 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8004040000000000000494436</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8004040000000000000496512</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8004040000000000000649045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8C2D06">
            <w:pPr>
              <w:numPr>
                <w:ilvl w:val="0"/>
                <w:numId w:val="22"/>
              </w:numPr>
              <w:spacing w:after="0" w:line="240" w:lineRule="auto"/>
              <w:ind w:right="265"/>
              <w:contextualSpacing/>
              <w:rPr>
                <w:rFonts w:ascii="Arial" w:eastAsia="Calibri" w:hAnsi="Arial" w:cs="Arial"/>
                <w:sz w:val="18"/>
                <w:szCs w:val="18"/>
                <w:lang w:eastAsia="en-US"/>
              </w:rPr>
            </w:pPr>
            <w:r w:rsidRPr="00D22930">
              <w:rPr>
                <w:rFonts w:ascii="Arial" w:eastAsia="Calibri" w:hAnsi="Arial" w:cs="Arial"/>
                <w:sz w:val="18"/>
                <w:szCs w:val="18"/>
                <w:lang w:eastAsia="en-US"/>
              </w:rPr>
              <w:t>176 DEL 30 DE SEPTIEMBRE DEL 2024</w:t>
            </w:r>
          </w:p>
          <w:p w:rsidR="00D22930" w:rsidRPr="00D22930" w:rsidRDefault="00D22930" w:rsidP="008C2D06">
            <w:pPr>
              <w:numPr>
                <w:ilvl w:val="0"/>
                <w:numId w:val="22"/>
              </w:numPr>
              <w:spacing w:after="0" w:line="240" w:lineRule="auto"/>
              <w:ind w:right="265"/>
              <w:contextualSpacing/>
              <w:rPr>
                <w:rFonts w:ascii="Arial" w:eastAsia="Calibri" w:hAnsi="Arial" w:cs="Arial"/>
                <w:sz w:val="18"/>
                <w:szCs w:val="18"/>
                <w:lang w:eastAsia="en-US"/>
              </w:rPr>
            </w:pPr>
            <w:r w:rsidRPr="00D22930">
              <w:rPr>
                <w:rFonts w:ascii="Arial" w:eastAsia="Calibri" w:hAnsi="Arial" w:cs="Arial"/>
                <w:sz w:val="18"/>
                <w:szCs w:val="18"/>
                <w:lang w:eastAsia="en-US"/>
              </w:rPr>
              <w:lastRenderedPageBreak/>
              <w:t>057 DEL 26 DE SEPTIEMBRE DEL 2025</w:t>
            </w:r>
          </w:p>
          <w:p w:rsidR="00D22930" w:rsidRPr="00D22930" w:rsidRDefault="00D22930" w:rsidP="008C2D06">
            <w:pPr>
              <w:numPr>
                <w:ilvl w:val="0"/>
                <w:numId w:val="22"/>
              </w:numPr>
              <w:spacing w:after="0" w:line="240" w:lineRule="auto"/>
              <w:ind w:right="265"/>
              <w:contextualSpacing/>
              <w:rPr>
                <w:rFonts w:ascii="Arial" w:eastAsia="Calibri" w:hAnsi="Arial" w:cs="Arial"/>
                <w:sz w:val="18"/>
                <w:szCs w:val="18"/>
                <w:lang w:eastAsia="en-US"/>
              </w:rPr>
            </w:pPr>
            <w:r w:rsidRPr="00D22930">
              <w:rPr>
                <w:rFonts w:ascii="Arial" w:eastAsia="Calibri" w:hAnsi="Arial" w:cs="Arial"/>
                <w:sz w:val="18"/>
                <w:szCs w:val="18"/>
                <w:lang w:eastAsia="en-US"/>
              </w:rPr>
              <w:t>114 DEL 16 DE JULIO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EC52FE">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SILLAS- MATERIAL NO FERROSO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98</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SILLAS</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23E735D1" wp14:editId="780857C8">
                  <wp:extent cx="2085975" cy="1492653"/>
                  <wp:effectExtent l="0" t="0" r="0" b="0"/>
                  <wp:docPr id="118482087" name="Imagen 11848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69" name="20260126_074007.jpg"/>
                          <pic:cNvPicPr/>
                        </pic:nvPicPr>
                        <pic:blipFill rotWithShape="1">
                          <a:blip r:embed="rId107" cstate="print">
                            <a:extLst>
                              <a:ext uri="{28A0092B-C50C-407E-A947-70E740481C1C}">
                                <a14:useLocalDpi xmlns:a14="http://schemas.microsoft.com/office/drawing/2010/main" val="0"/>
                              </a:ext>
                            </a:extLst>
                          </a:blip>
                          <a:srcRect l="3884" t="9547" r="1295" b="-1"/>
                          <a:stretch/>
                        </pic:blipFill>
                        <pic:spPr bwMode="auto">
                          <a:xfrm>
                            <a:off x="0" y="0"/>
                            <a:ext cx="2101948" cy="1504083"/>
                          </a:xfrm>
                          <a:prstGeom prst="rect">
                            <a:avLst/>
                          </a:prstGeom>
                          <a:ln>
                            <a:noFill/>
                          </a:ln>
                          <a:extLst>
                            <a:ext uri="{53640926-AAD7-44D8-BBD7-CCE9431645EC}">
                              <a14:shadowObscured xmlns:a14="http://schemas.microsoft.com/office/drawing/2010/main"/>
                            </a:ext>
                          </a:extLst>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300KG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ACUERDO RESOLUCIONES DE BAJA</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ACUERDO RESOLUCIONES DE BAJA</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EC52FE">
      <w:pPr>
        <w:spacing w:after="0" w:line="240" w:lineRule="auto"/>
        <w:rPr>
          <w:rFonts w:ascii="Arial" w:hAnsi="Arial" w:cs="Arial"/>
          <w:b/>
          <w:color w:val="FF0000"/>
          <w:sz w:val="20"/>
          <w:szCs w:val="20"/>
          <w:lang w:val="es-ES_tradnl" w:eastAsia="es-ES"/>
        </w:rPr>
      </w:pPr>
    </w:p>
    <w:tbl>
      <w:tblPr>
        <w:tblW w:w="1103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tblGrid>
      <w:tr w:rsidR="00D22930" w:rsidRPr="00D22930" w:rsidTr="00D22930">
        <w:trPr>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TELEFONO – MATERIAL NO FERROSO </w:t>
            </w:r>
          </w:p>
        </w:tc>
      </w:tr>
      <w:tr w:rsidR="00D22930" w:rsidRPr="00D22930" w:rsidTr="00D22930">
        <w:trPr>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99</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TELEFONO PANASONIC</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731C9115" wp14:editId="29F6D588">
                  <wp:extent cx="1504950" cy="1052637"/>
                  <wp:effectExtent l="0" t="0" r="0" b="0"/>
                  <wp:docPr id="118482089" name="Imagen 11848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76" name="20260126_074111.jpg"/>
                          <pic:cNvPicPr/>
                        </pic:nvPicPr>
                        <pic:blipFill rotWithShape="1">
                          <a:blip r:embed="rId108" cstate="print">
                            <a:extLst>
                              <a:ext uri="{28A0092B-C50C-407E-A947-70E740481C1C}">
                                <a14:useLocalDpi xmlns:a14="http://schemas.microsoft.com/office/drawing/2010/main" val="0"/>
                              </a:ext>
                            </a:extLst>
                          </a:blip>
                          <a:srcRect l="7712" t="10852" b="3076"/>
                          <a:stretch/>
                        </pic:blipFill>
                        <pic:spPr bwMode="auto">
                          <a:xfrm rot="10800000">
                            <a:off x="0" y="0"/>
                            <a:ext cx="1534170" cy="1073075"/>
                          </a:xfrm>
                          <a:prstGeom prst="rect">
                            <a:avLst/>
                          </a:prstGeom>
                          <a:ln>
                            <a:noFill/>
                          </a:ln>
                          <a:extLst>
                            <a:ext uri="{53640926-AAD7-44D8-BBD7-CCE9431645EC}">
                              <a14:shadowObscured xmlns:a14="http://schemas.microsoft.com/office/drawing/2010/main"/>
                            </a:ext>
                          </a:extLst>
                        </pic:spPr>
                      </pic:pic>
                    </a:graphicData>
                  </a:graphic>
                </wp:inline>
              </w:drawing>
            </w:r>
            <w:r w:rsidRPr="00D22930">
              <w:rPr>
                <w:rFonts w:ascii="Arial" w:hAnsi="Arial" w:cs="Arial"/>
                <w:sz w:val="18"/>
                <w:szCs w:val="18"/>
                <w:lang w:val="es-ES_tradnl" w:eastAsia="es-ES"/>
              </w:rPr>
              <w:t> </w:t>
            </w:r>
          </w:p>
        </w:tc>
      </w:tr>
      <w:tr w:rsidR="00D22930" w:rsidRPr="00D22930" w:rsidTr="00D22930">
        <w:trPr>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8004040000000000000303844</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090 DEL 11 DE JULIO DEL 2024</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COMPUTADOR PORTATIL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100</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COMPUTADOR PORTATIL  </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7D6A8277" wp14:editId="7A1C1B0B">
                  <wp:extent cx="1558759" cy="1168996"/>
                  <wp:effectExtent l="4445" t="0" r="8255" b="8255"/>
                  <wp:docPr id="118482090" name="Imagen 11848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79" name="20260126_074217.jpg"/>
                          <pic:cNvPicPr/>
                        </pic:nvPicPr>
                        <pic:blipFill>
                          <a:blip r:embed="rId109" cstate="print">
                            <a:extLst>
                              <a:ext uri="{28A0092B-C50C-407E-A947-70E740481C1C}">
                                <a14:useLocalDpi xmlns:a14="http://schemas.microsoft.com/office/drawing/2010/main" val="0"/>
                              </a:ext>
                            </a:extLst>
                          </a:blip>
                          <a:stretch>
                            <a:fillRect/>
                          </a:stretch>
                        </pic:blipFill>
                        <pic:spPr>
                          <a:xfrm rot="5400000">
                            <a:off x="0" y="0"/>
                            <a:ext cx="1615150" cy="1211287"/>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8004040000000000000267274</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30 DE SEPTIEMBRE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HIELERA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101</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MAQUINA DE HACER HIELO 12KG EN 24 HORAS</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2346731A" wp14:editId="60BA7AE5">
                  <wp:extent cx="1842786" cy="1689160"/>
                  <wp:effectExtent l="635" t="0" r="5715" b="5715"/>
                  <wp:docPr id="118482091" name="Imagen 11848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82" name="20260126_074307.jpg"/>
                          <pic:cNvPicPr/>
                        </pic:nvPicPr>
                        <pic:blipFill rotWithShape="1">
                          <a:blip r:embed="rId110" cstate="print">
                            <a:extLst>
                              <a:ext uri="{28A0092B-C50C-407E-A947-70E740481C1C}">
                                <a14:useLocalDpi xmlns:a14="http://schemas.microsoft.com/office/drawing/2010/main" val="0"/>
                              </a:ext>
                            </a:extLst>
                          </a:blip>
                          <a:srcRect l="18788" t="5570" r="3954"/>
                          <a:stretch/>
                        </pic:blipFill>
                        <pic:spPr bwMode="auto">
                          <a:xfrm rot="5400000">
                            <a:off x="0" y="0"/>
                            <a:ext cx="1850384" cy="1696124"/>
                          </a:xfrm>
                          <a:prstGeom prst="rect">
                            <a:avLst/>
                          </a:prstGeom>
                          <a:ln>
                            <a:noFill/>
                          </a:ln>
                          <a:extLst>
                            <a:ext uri="{53640926-AAD7-44D8-BBD7-CCE9431645EC}">
                              <a14:shadowObscured xmlns:a14="http://schemas.microsoft.com/office/drawing/2010/main"/>
                            </a:ext>
                          </a:extLst>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8004040000000000000675077</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096 DEL 27 DE MAYO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DISPENSADOR DE AGÚA – METRIAL NO FERROSO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102</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DISPENSADOR DE BEBIDAS</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6D0983D9" wp14:editId="211401D0">
                  <wp:extent cx="2320927" cy="1527476"/>
                  <wp:effectExtent l="0" t="3175" r="0" b="0"/>
                  <wp:docPr id="118482092" name="Imagen 11848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83" name="20260126_074326.jpg"/>
                          <pic:cNvPicPr/>
                        </pic:nvPicPr>
                        <pic:blipFill rotWithShape="1">
                          <a:blip r:embed="rId111" cstate="print">
                            <a:extLst>
                              <a:ext uri="{28A0092B-C50C-407E-A947-70E740481C1C}">
                                <a14:useLocalDpi xmlns:a14="http://schemas.microsoft.com/office/drawing/2010/main" val="0"/>
                              </a:ext>
                            </a:extLst>
                          </a:blip>
                          <a:srcRect l="18755" t="26364" r="16683" b="16978"/>
                          <a:stretch/>
                        </pic:blipFill>
                        <pic:spPr bwMode="auto">
                          <a:xfrm rot="16200000">
                            <a:off x="0" y="0"/>
                            <a:ext cx="2358235" cy="1552030"/>
                          </a:xfrm>
                          <a:prstGeom prst="rect">
                            <a:avLst/>
                          </a:prstGeom>
                          <a:ln>
                            <a:noFill/>
                          </a:ln>
                          <a:extLst>
                            <a:ext uri="{53640926-AAD7-44D8-BBD7-CCE9431645EC}">
                              <a14:shadowObscured xmlns:a14="http://schemas.microsoft.com/office/drawing/2010/main"/>
                            </a:ext>
                          </a:extLst>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8004040000000000000267163</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057 DEL 26 DE MARZO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jc w:val="center"/>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PICADORA DE PAPEL – MATERIAL NO FERROSO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103</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TRITURADORA DE PAPEL CORTE CRUZADO</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17964448" wp14:editId="7AC64F13">
                  <wp:extent cx="2520169" cy="1911927"/>
                  <wp:effectExtent l="0" t="0" r="0" b="0"/>
                  <wp:docPr id="118482093" name="Imagen 11848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84" name="20260126_074340.jpg"/>
                          <pic:cNvPicPr/>
                        </pic:nvPicPr>
                        <pic:blipFill rotWithShape="1">
                          <a:blip r:embed="rId112" cstate="print">
                            <a:extLst>
                              <a:ext uri="{28A0092B-C50C-407E-A947-70E740481C1C}">
                                <a14:useLocalDpi xmlns:a14="http://schemas.microsoft.com/office/drawing/2010/main" val="0"/>
                              </a:ext>
                            </a:extLst>
                          </a:blip>
                          <a:srcRect l="13284" t="8859" b="3419"/>
                          <a:stretch/>
                        </pic:blipFill>
                        <pic:spPr bwMode="auto">
                          <a:xfrm>
                            <a:off x="0" y="0"/>
                            <a:ext cx="2534919" cy="1923117"/>
                          </a:xfrm>
                          <a:prstGeom prst="rect">
                            <a:avLst/>
                          </a:prstGeom>
                          <a:ln>
                            <a:noFill/>
                          </a:ln>
                          <a:extLst>
                            <a:ext uri="{53640926-AAD7-44D8-BBD7-CCE9431645EC}">
                              <a14:shadowObscured xmlns:a14="http://schemas.microsoft.com/office/drawing/2010/main"/>
                            </a:ext>
                          </a:extLst>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8004040000000000000578994</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194 DEL 26 DE DICIEMBRE DEL 2024</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jc w:val="center"/>
        <w:rPr>
          <w:rFonts w:ascii="Arial" w:hAnsi="Arial" w:cs="Arial"/>
          <w:b/>
          <w:color w:val="FF0000"/>
          <w:sz w:val="20"/>
          <w:szCs w:val="20"/>
          <w:lang w:val="es-ES_tradnl" w:eastAsia="es-ES"/>
        </w:rPr>
      </w:pPr>
    </w:p>
    <w:tbl>
      <w:tblPr>
        <w:tblW w:w="1103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tblGrid>
      <w:tr w:rsidR="00D22930" w:rsidRPr="00D22930" w:rsidTr="00D22930">
        <w:trPr>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DESTRUCTORA DE PAPEL – MATERIAL NO FERROSO</w:t>
            </w:r>
          </w:p>
        </w:tc>
      </w:tr>
      <w:tr w:rsidR="00D22930" w:rsidRPr="00D22930" w:rsidTr="00D22930">
        <w:trPr>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104</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DESTRUCTORA DE PAPEL</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24D492B3" wp14:editId="0A0CAE2E">
                  <wp:extent cx="2377440" cy="1567543"/>
                  <wp:effectExtent l="0" t="0" r="3810" b="0"/>
                  <wp:docPr id="118482094" name="Imagen 11848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85" name="20260126_074351.jpg"/>
                          <pic:cNvPicPr/>
                        </pic:nvPicPr>
                        <pic:blipFill rotWithShape="1">
                          <a:blip r:embed="rId113" cstate="print">
                            <a:extLst>
                              <a:ext uri="{28A0092B-C50C-407E-A947-70E740481C1C}">
                                <a14:useLocalDpi xmlns:a14="http://schemas.microsoft.com/office/drawing/2010/main" val="0"/>
                              </a:ext>
                            </a:extLst>
                          </a:blip>
                          <a:srcRect l="14744" t="22166" r="3082" b="19274"/>
                          <a:stretch/>
                        </pic:blipFill>
                        <pic:spPr bwMode="auto">
                          <a:xfrm>
                            <a:off x="0" y="0"/>
                            <a:ext cx="2442249" cy="1610274"/>
                          </a:xfrm>
                          <a:prstGeom prst="rect">
                            <a:avLst/>
                          </a:prstGeom>
                          <a:ln>
                            <a:noFill/>
                          </a:ln>
                          <a:extLst>
                            <a:ext uri="{53640926-AAD7-44D8-BBD7-CCE9431645EC}">
                              <a14:shadowObscured xmlns:a14="http://schemas.microsoft.com/office/drawing/2010/main"/>
                            </a:ext>
                          </a:extLst>
                        </pic:spPr>
                      </pic:pic>
                    </a:graphicData>
                  </a:graphic>
                </wp:inline>
              </w:drawing>
            </w:r>
            <w:r w:rsidRPr="00D22930">
              <w:rPr>
                <w:rFonts w:ascii="Arial" w:hAnsi="Arial" w:cs="Arial"/>
                <w:sz w:val="18"/>
                <w:szCs w:val="18"/>
                <w:lang w:val="es-ES_tradnl" w:eastAsia="es-ES"/>
              </w:rPr>
              <w:t> </w:t>
            </w:r>
          </w:p>
        </w:tc>
      </w:tr>
      <w:tr w:rsidR="00D22930" w:rsidRPr="00D22930" w:rsidTr="00D22930">
        <w:trPr>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8004040000000000000637326</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149 DEL 30 DE SEPTIEMBRE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EC52FE">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PICADORA DE PAPEL – MATERIAL NO FERROSO</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105</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PICADORA DE PAPEL IDEAL</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2382C353" wp14:editId="6A8C0BDC">
                  <wp:extent cx="2205990" cy="1757548"/>
                  <wp:effectExtent l="0" t="0" r="3810" b="0"/>
                  <wp:docPr id="118482095" name="Imagen 11848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86" name="20260126_074407.jpg"/>
                          <pic:cNvPicPr/>
                        </pic:nvPicPr>
                        <pic:blipFill rotWithShape="1">
                          <a:blip r:embed="rId114" cstate="print">
                            <a:extLst>
                              <a:ext uri="{28A0092B-C50C-407E-A947-70E740481C1C}">
                                <a14:useLocalDpi xmlns:a14="http://schemas.microsoft.com/office/drawing/2010/main" val="0"/>
                              </a:ext>
                            </a:extLst>
                          </a:blip>
                          <a:srcRect l="18066" t="23298" r="7307" b="6012"/>
                          <a:stretch/>
                        </pic:blipFill>
                        <pic:spPr bwMode="auto">
                          <a:xfrm>
                            <a:off x="0" y="0"/>
                            <a:ext cx="2266665" cy="1805889"/>
                          </a:xfrm>
                          <a:prstGeom prst="rect">
                            <a:avLst/>
                          </a:prstGeom>
                          <a:ln>
                            <a:noFill/>
                          </a:ln>
                          <a:extLst>
                            <a:ext uri="{53640926-AAD7-44D8-BBD7-CCE9431645EC}">
                              <a14:shadowObscured xmlns:a14="http://schemas.microsoft.com/office/drawing/2010/main"/>
                            </a:ext>
                          </a:extLst>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8004040000000000000460808</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194 DEL 26 DE DICIEMBRE DEL 2024</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PICADORA DE PAPEL BASSIC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106</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PICADORA DE PAPEL BASSIC</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19AFE66B" wp14:editId="0C275524">
                  <wp:extent cx="1644775" cy="1364471"/>
                  <wp:effectExtent l="6985" t="0" r="635" b="635"/>
                  <wp:docPr id="118482096" name="Imagen 11848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88" name="20260126_074424.jpg"/>
                          <pic:cNvPicPr/>
                        </pic:nvPicPr>
                        <pic:blipFill rotWithShape="1">
                          <a:blip r:embed="rId115" cstate="print">
                            <a:extLst>
                              <a:ext uri="{28A0092B-C50C-407E-A947-70E740481C1C}">
                                <a14:useLocalDpi xmlns:a14="http://schemas.microsoft.com/office/drawing/2010/main" val="0"/>
                              </a:ext>
                            </a:extLst>
                          </a:blip>
                          <a:srcRect l="21431" t="11243" r="10640" b="13616"/>
                          <a:stretch/>
                        </pic:blipFill>
                        <pic:spPr bwMode="auto">
                          <a:xfrm rot="16200000">
                            <a:off x="0" y="0"/>
                            <a:ext cx="1662387" cy="1379081"/>
                          </a:xfrm>
                          <a:prstGeom prst="rect">
                            <a:avLst/>
                          </a:prstGeom>
                          <a:ln>
                            <a:noFill/>
                          </a:ln>
                          <a:extLst>
                            <a:ext uri="{53640926-AAD7-44D8-BBD7-CCE9431645EC}">
                              <a14:shadowObscured xmlns:a14="http://schemas.microsoft.com/office/drawing/2010/main"/>
                            </a:ext>
                          </a:extLst>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8004040000000000000696493</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106 DEL 20 DE AGOSTO DEL 2024</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CALCULADORA CASIO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107</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CALCULADORA CASIO DR-120XA</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5BF9F761" wp14:editId="1F943203">
                  <wp:extent cx="1922501" cy="1441787"/>
                  <wp:effectExtent l="0" t="7302" r="0" b="0"/>
                  <wp:docPr id="118482097" name="Imagen 11848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495367" name="20260126_074415.jpg"/>
                          <pic:cNvPicPr/>
                        </pic:nvPicPr>
                        <pic:blipFill>
                          <a:blip r:embed="rId116" cstate="print">
                            <a:extLst>
                              <a:ext uri="{28A0092B-C50C-407E-A947-70E740481C1C}">
                                <a14:useLocalDpi xmlns:a14="http://schemas.microsoft.com/office/drawing/2010/main" val="0"/>
                              </a:ext>
                            </a:extLst>
                          </a:blip>
                          <a:stretch>
                            <a:fillRect/>
                          </a:stretch>
                        </pic:blipFill>
                        <pic:spPr>
                          <a:xfrm rot="16200000">
                            <a:off x="0" y="0"/>
                            <a:ext cx="1967386" cy="1475449"/>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80040400000000000002666834</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126 DEL 20 DE OCTUBRE DEL 2023</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jc w:val="center"/>
        <w:rPr>
          <w:rFonts w:ascii="Arial" w:hAnsi="Arial" w:cs="Arial"/>
          <w:b/>
          <w:color w:val="FF0000"/>
          <w:sz w:val="20"/>
          <w:szCs w:val="20"/>
          <w:lang w:val="es-ES_tradnl" w:eastAsia="es-ES"/>
        </w:rPr>
      </w:pPr>
    </w:p>
    <w:tbl>
      <w:tblPr>
        <w:tblW w:w="10999" w:type="dxa"/>
        <w:tblInd w:w="-572" w:type="dxa"/>
        <w:tblLayout w:type="fixed"/>
        <w:tblCellMar>
          <w:top w:w="15" w:type="dxa"/>
          <w:left w:w="70" w:type="dxa"/>
          <w:right w:w="70" w:type="dxa"/>
        </w:tblCellMar>
        <w:tblLook w:val="04A0" w:firstRow="1" w:lastRow="0" w:firstColumn="1" w:lastColumn="0" w:noHBand="0" w:noVBand="1"/>
      </w:tblPr>
      <w:tblGrid>
        <w:gridCol w:w="836"/>
        <w:gridCol w:w="3202"/>
        <w:gridCol w:w="2701"/>
        <w:gridCol w:w="4100"/>
        <w:gridCol w:w="160"/>
      </w:tblGrid>
      <w:tr w:rsidR="00D22930" w:rsidRPr="00D22930" w:rsidTr="00D22930">
        <w:trPr>
          <w:gridAfter w:val="1"/>
          <w:wAfter w:w="157" w:type="dxa"/>
          <w:trHeight w:val="337"/>
        </w:trPr>
        <w:tc>
          <w:tcPr>
            <w:tcW w:w="1084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GEOPOSICIONADOR FORUNO </w:t>
            </w:r>
          </w:p>
        </w:tc>
      </w:tr>
      <w:tr w:rsidR="00D22930" w:rsidRPr="00D22930" w:rsidTr="00D22930">
        <w:trPr>
          <w:gridAfter w:val="1"/>
          <w:wAfter w:w="157" w:type="dxa"/>
          <w:trHeight w:val="337"/>
        </w:trPr>
        <w:tc>
          <w:tcPr>
            <w:tcW w:w="836"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0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0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01"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57" w:type="dxa"/>
          <w:trHeight w:val="320"/>
        </w:trPr>
        <w:tc>
          <w:tcPr>
            <w:tcW w:w="836"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108</w:t>
            </w:r>
          </w:p>
        </w:tc>
        <w:tc>
          <w:tcPr>
            <w:tcW w:w="320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0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GEOPOSICIONADOR FORUNO</w:t>
            </w:r>
          </w:p>
        </w:tc>
        <w:tc>
          <w:tcPr>
            <w:tcW w:w="41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134F548A" wp14:editId="656AF57E">
                  <wp:extent cx="1747635" cy="1197857"/>
                  <wp:effectExtent l="8255" t="0" r="0" b="0"/>
                  <wp:docPr id="118482098" name="Imagen 11848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89" name="20260126_074436.jpg"/>
                          <pic:cNvPicPr/>
                        </pic:nvPicPr>
                        <pic:blipFill rotWithShape="1">
                          <a:blip r:embed="rId117" cstate="print">
                            <a:extLst>
                              <a:ext uri="{28A0092B-C50C-407E-A947-70E740481C1C}">
                                <a14:useLocalDpi xmlns:a14="http://schemas.microsoft.com/office/drawing/2010/main" val="0"/>
                              </a:ext>
                            </a:extLst>
                          </a:blip>
                          <a:srcRect l="23015" t="18405" r="5451" b="16217"/>
                          <a:stretch/>
                        </pic:blipFill>
                        <pic:spPr bwMode="auto">
                          <a:xfrm rot="16200000">
                            <a:off x="0" y="0"/>
                            <a:ext cx="1780037" cy="1220066"/>
                          </a:xfrm>
                          <a:prstGeom prst="rect">
                            <a:avLst/>
                          </a:prstGeom>
                          <a:ln>
                            <a:noFill/>
                          </a:ln>
                          <a:extLst>
                            <a:ext uri="{53640926-AAD7-44D8-BBD7-CCE9431645EC}">
                              <a14:shadowObscured xmlns:a14="http://schemas.microsoft.com/office/drawing/2010/main"/>
                            </a:ext>
                          </a:extLst>
                        </pic:spPr>
                      </pic:pic>
                    </a:graphicData>
                  </a:graphic>
                </wp:inline>
              </w:drawing>
            </w:r>
          </w:p>
        </w:tc>
      </w:tr>
      <w:tr w:rsidR="00D22930" w:rsidRPr="00D22930" w:rsidTr="00D22930">
        <w:trPr>
          <w:gridAfter w:val="1"/>
          <w:wAfter w:w="157" w:type="dxa"/>
          <w:trHeight w:val="674"/>
        </w:trPr>
        <w:tc>
          <w:tcPr>
            <w:tcW w:w="83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0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0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0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7" w:type="dxa"/>
          <w:trHeight w:val="337"/>
        </w:trPr>
        <w:tc>
          <w:tcPr>
            <w:tcW w:w="83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0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0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5KG</w:t>
            </w:r>
          </w:p>
        </w:tc>
        <w:tc>
          <w:tcPr>
            <w:tcW w:w="410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7" w:type="dxa"/>
          <w:trHeight w:val="472"/>
        </w:trPr>
        <w:tc>
          <w:tcPr>
            <w:tcW w:w="83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0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02"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8004040000000000000424914</w:t>
            </w:r>
          </w:p>
        </w:tc>
        <w:tc>
          <w:tcPr>
            <w:tcW w:w="410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7" w:type="dxa"/>
          <w:trHeight w:val="785"/>
        </w:trPr>
        <w:tc>
          <w:tcPr>
            <w:tcW w:w="83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30 DE SEPTIEMBRE DEL 2025</w:t>
            </w:r>
          </w:p>
        </w:tc>
        <w:tc>
          <w:tcPr>
            <w:tcW w:w="410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37"/>
        </w:trPr>
        <w:tc>
          <w:tcPr>
            <w:tcW w:w="83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0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0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337"/>
        </w:trPr>
        <w:tc>
          <w:tcPr>
            <w:tcW w:w="836"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0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0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0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7"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0983" w:type="dxa"/>
        <w:tblInd w:w="-572" w:type="dxa"/>
        <w:tblLayout w:type="fixed"/>
        <w:tblCellMar>
          <w:top w:w="15" w:type="dxa"/>
          <w:left w:w="70" w:type="dxa"/>
          <w:right w:w="70" w:type="dxa"/>
        </w:tblCellMar>
        <w:tblLook w:val="04A0" w:firstRow="1" w:lastRow="0" w:firstColumn="1" w:lastColumn="0" w:noHBand="0" w:noVBand="1"/>
      </w:tblPr>
      <w:tblGrid>
        <w:gridCol w:w="834"/>
        <w:gridCol w:w="3197"/>
        <w:gridCol w:w="2697"/>
        <w:gridCol w:w="4095"/>
        <w:gridCol w:w="160"/>
      </w:tblGrid>
      <w:tr w:rsidR="00D22930" w:rsidRPr="00D22930" w:rsidTr="00EC52FE">
        <w:trPr>
          <w:gridAfter w:val="1"/>
          <w:wAfter w:w="160" w:type="dxa"/>
          <w:trHeight w:val="345"/>
        </w:trPr>
        <w:tc>
          <w:tcPr>
            <w:tcW w:w="1082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EQUIPO HF TADIRAN / SSB PRC-6020F PORTATIL TADIRAN </w:t>
            </w:r>
          </w:p>
        </w:tc>
      </w:tr>
      <w:tr w:rsidR="00D22930" w:rsidRPr="00D22930" w:rsidTr="00EC52FE">
        <w:trPr>
          <w:gridAfter w:val="1"/>
          <w:wAfter w:w="160" w:type="dxa"/>
          <w:trHeight w:val="345"/>
        </w:trPr>
        <w:tc>
          <w:tcPr>
            <w:tcW w:w="834"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19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69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095"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EC52FE">
        <w:trPr>
          <w:gridAfter w:val="1"/>
          <w:wAfter w:w="160" w:type="dxa"/>
          <w:trHeight w:val="327"/>
        </w:trPr>
        <w:tc>
          <w:tcPr>
            <w:tcW w:w="834"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109</w:t>
            </w:r>
          </w:p>
        </w:tc>
        <w:tc>
          <w:tcPr>
            <w:tcW w:w="319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69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EQUIPO HF TADIRAN / SSB PRC-6020F PORTATIL TADIRAN</w:t>
            </w:r>
          </w:p>
        </w:tc>
        <w:tc>
          <w:tcPr>
            <w:tcW w:w="4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5358C7ED" wp14:editId="0FFAB12F">
                  <wp:extent cx="2275557" cy="1706562"/>
                  <wp:effectExtent l="0" t="1270" r="0" b="0"/>
                  <wp:docPr id="118482099" name="Imagen 11848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91" name="20260126_074503.jpg"/>
                          <pic:cNvPicPr/>
                        </pic:nvPicPr>
                        <pic:blipFill>
                          <a:blip r:embed="rId118" cstate="print">
                            <a:extLst>
                              <a:ext uri="{28A0092B-C50C-407E-A947-70E740481C1C}">
                                <a14:useLocalDpi xmlns:a14="http://schemas.microsoft.com/office/drawing/2010/main" val="0"/>
                              </a:ext>
                            </a:extLst>
                          </a:blip>
                          <a:stretch>
                            <a:fillRect/>
                          </a:stretch>
                        </pic:blipFill>
                        <pic:spPr>
                          <a:xfrm rot="5400000">
                            <a:off x="0" y="0"/>
                            <a:ext cx="2287889" cy="1715811"/>
                          </a:xfrm>
                          <a:prstGeom prst="rect">
                            <a:avLst/>
                          </a:prstGeom>
                        </pic:spPr>
                      </pic:pic>
                    </a:graphicData>
                  </a:graphic>
                </wp:inline>
              </w:drawing>
            </w:r>
          </w:p>
        </w:tc>
      </w:tr>
      <w:tr w:rsidR="00D22930" w:rsidRPr="00D22930" w:rsidTr="00EC52FE">
        <w:trPr>
          <w:gridAfter w:val="1"/>
          <w:wAfter w:w="160" w:type="dxa"/>
          <w:trHeight w:val="690"/>
        </w:trPr>
        <w:tc>
          <w:tcPr>
            <w:tcW w:w="83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9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69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09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EC52FE">
        <w:trPr>
          <w:gridAfter w:val="1"/>
          <w:wAfter w:w="160" w:type="dxa"/>
          <w:trHeight w:val="345"/>
        </w:trPr>
        <w:tc>
          <w:tcPr>
            <w:tcW w:w="83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9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69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 KG</w:t>
            </w:r>
          </w:p>
        </w:tc>
        <w:tc>
          <w:tcPr>
            <w:tcW w:w="409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EC52FE">
        <w:trPr>
          <w:gridAfter w:val="1"/>
          <w:wAfter w:w="160" w:type="dxa"/>
          <w:trHeight w:val="483"/>
        </w:trPr>
        <w:tc>
          <w:tcPr>
            <w:tcW w:w="83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97"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697"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8004040000000000000221488</w:t>
            </w:r>
          </w:p>
        </w:tc>
        <w:tc>
          <w:tcPr>
            <w:tcW w:w="409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EC52FE">
        <w:trPr>
          <w:gridAfter w:val="1"/>
          <w:wAfter w:w="160" w:type="dxa"/>
          <w:trHeight w:val="803"/>
        </w:trPr>
        <w:tc>
          <w:tcPr>
            <w:tcW w:w="83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6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30 DE SEPTIEMBRE DEL 2025</w:t>
            </w:r>
          </w:p>
        </w:tc>
        <w:tc>
          <w:tcPr>
            <w:tcW w:w="409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EC52FE">
        <w:trPr>
          <w:trHeight w:val="345"/>
        </w:trPr>
        <w:tc>
          <w:tcPr>
            <w:tcW w:w="83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9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9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9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EC52FE">
        <w:trPr>
          <w:trHeight w:val="345"/>
        </w:trPr>
        <w:tc>
          <w:tcPr>
            <w:tcW w:w="83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9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9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9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EC52FE">
        <w:trPr>
          <w:trHeight w:val="345"/>
        </w:trPr>
        <w:tc>
          <w:tcPr>
            <w:tcW w:w="83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19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69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09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02" w:type="dxa"/>
        <w:tblInd w:w="-572" w:type="dxa"/>
        <w:tblLayout w:type="fixed"/>
        <w:tblCellMar>
          <w:top w:w="15" w:type="dxa"/>
          <w:left w:w="70" w:type="dxa"/>
          <w:right w:w="70" w:type="dxa"/>
        </w:tblCellMar>
        <w:tblLook w:val="04A0" w:firstRow="1" w:lastRow="0" w:firstColumn="1" w:lastColumn="0" w:noHBand="0" w:noVBand="1"/>
      </w:tblPr>
      <w:tblGrid>
        <w:gridCol w:w="844"/>
        <w:gridCol w:w="3232"/>
        <w:gridCol w:w="2726"/>
        <w:gridCol w:w="4140"/>
        <w:gridCol w:w="160"/>
      </w:tblGrid>
      <w:tr w:rsidR="00D22930" w:rsidRPr="00D22930" w:rsidTr="00D22930">
        <w:trPr>
          <w:gridAfter w:val="1"/>
          <w:wAfter w:w="160" w:type="dxa"/>
          <w:trHeight w:val="288"/>
        </w:trPr>
        <w:tc>
          <w:tcPr>
            <w:tcW w:w="1094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PANEL DE ENERGIA SOLAR  </w:t>
            </w:r>
          </w:p>
        </w:tc>
      </w:tr>
      <w:tr w:rsidR="00D22930" w:rsidRPr="00D22930" w:rsidTr="00D22930">
        <w:trPr>
          <w:gridAfter w:val="1"/>
          <w:wAfter w:w="160" w:type="dxa"/>
          <w:trHeight w:val="288"/>
        </w:trPr>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3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2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74"/>
        </w:trPr>
        <w:tc>
          <w:tcPr>
            <w:tcW w:w="844"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110</w:t>
            </w:r>
          </w:p>
        </w:tc>
        <w:tc>
          <w:tcPr>
            <w:tcW w:w="323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2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PANEL DE ENERGIA SOLAR</w:t>
            </w:r>
          </w:p>
        </w:tc>
        <w:tc>
          <w:tcPr>
            <w:tcW w:w="4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1F6C02A3" wp14:editId="0DADE14A">
                  <wp:extent cx="2561590" cy="1921510"/>
                  <wp:effectExtent l="0" t="0" r="0" b="2540"/>
                  <wp:docPr id="118482100" name="Imagen 11848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93" name="20260126_074528.jpg"/>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2561590" cy="1921510"/>
                          </a:xfrm>
                          <a:prstGeom prst="rect">
                            <a:avLst/>
                          </a:prstGeom>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60" w:type="dxa"/>
          <w:trHeight w:val="577"/>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2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88"/>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2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20KG</w:t>
            </w: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418"/>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2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LARGO 46.5</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ANCHO 16CM</w:t>
            </w: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404"/>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2"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26"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8004040000000000000309908</w:t>
            </w: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672"/>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194 DEL 26 DE DICIEMBRE DEL 2024</w:t>
            </w: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88"/>
        </w:trPr>
        <w:tc>
          <w:tcPr>
            <w:tcW w:w="844"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3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p w:rsidR="00D22930" w:rsidRPr="00D22930" w:rsidRDefault="00D22930" w:rsidP="00D22930">
      <w:pPr>
        <w:spacing w:after="0" w:line="240" w:lineRule="auto"/>
        <w:jc w:val="center"/>
        <w:rPr>
          <w:rFonts w:ascii="Arial" w:hAnsi="Arial" w:cs="Arial"/>
          <w:b/>
          <w:color w:val="FF0000"/>
          <w:sz w:val="20"/>
          <w:szCs w:val="20"/>
          <w:lang w:val="es-ES_tradnl" w:eastAsia="es-ES"/>
        </w:rPr>
      </w:pPr>
    </w:p>
    <w:tbl>
      <w:tblPr>
        <w:tblW w:w="11057" w:type="dxa"/>
        <w:tblInd w:w="-572" w:type="dxa"/>
        <w:tblLayout w:type="fixed"/>
        <w:tblCellMar>
          <w:top w:w="15" w:type="dxa"/>
          <w:left w:w="70" w:type="dxa"/>
          <w:right w:w="70" w:type="dxa"/>
        </w:tblCellMar>
        <w:tblLook w:val="04A0" w:firstRow="1" w:lastRow="0" w:firstColumn="1" w:lastColumn="0" w:noHBand="0" w:noVBand="1"/>
      </w:tblPr>
      <w:tblGrid>
        <w:gridCol w:w="839"/>
        <w:gridCol w:w="3219"/>
        <w:gridCol w:w="2715"/>
        <w:gridCol w:w="4124"/>
        <w:gridCol w:w="160"/>
      </w:tblGrid>
      <w:tr w:rsidR="00D22930" w:rsidRPr="00D22930" w:rsidTr="00D22930">
        <w:trPr>
          <w:gridAfter w:val="1"/>
          <w:wAfter w:w="155" w:type="dxa"/>
          <w:trHeight w:val="316"/>
        </w:trPr>
        <w:tc>
          <w:tcPr>
            <w:tcW w:w="1090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PICADORA DE PAPEL </w:t>
            </w:r>
          </w:p>
        </w:tc>
      </w:tr>
      <w:tr w:rsidR="00D22930" w:rsidRPr="00D22930" w:rsidTr="00D22930">
        <w:trPr>
          <w:gridAfter w:val="1"/>
          <w:wAfter w:w="158" w:type="dxa"/>
          <w:trHeight w:val="31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1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23"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58" w:type="dxa"/>
          <w:trHeight w:val="300"/>
        </w:trPr>
        <w:tc>
          <w:tcPr>
            <w:tcW w:w="840"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111</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1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PICADORA DE PAPEL</w:t>
            </w:r>
          </w:p>
        </w:tc>
        <w:tc>
          <w:tcPr>
            <w:tcW w:w="41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62A87E97" wp14:editId="750D5539">
                  <wp:extent cx="2338119" cy="1753879"/>
                  <wp:effectExtent l="0" t="0" r="5080" b="0"/>
                  <wp:docPr id="118482101" name="Imagen 11848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94" name="20260126_074540.jpg"/>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2344834" cy="1758916"/>
                          </a:xfrm>
                          <a:prstGeom prst="rect">
                            <a:avLst/>
                          </a:prstGeom>
                        </pic:spPr>
                      </pic:pic>
                    </a:graphicData>
                  </a:graphic>
                </wp:inline>
              </w:drawing>
            </w:r>
          </w:p>
        </w:tc>
      </w:tr>
      <w:tr w:rsidR="00D22930" w:rsidRPr="00D22930" w:rsidTr="00D22930">
        <w:trPr>
          <w:gridAfter w:val="1"/>
          <w:wAfter w:w="158" w:type="dxa"/>
          <w:trHeight w:val="632"/>
        </w:trPr>
        <w:tc>
          <w:tcPr>
            <w:tcW w:w="84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1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8" w:type="dxa"/>
          <w:trHeight w:val="316"/>
        </w:trPr>
        <w:tc>
          <w:tcPr>
            <w:tcW w:w="84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16"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4KG</w:t>
            </w:r>
          </w:p>
        </w:tc>
        <w:tc>
          <w:tcPr>
            <w:tcW w:w="41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8" w:type="dxa"/>
          <w:trHeight w:val="442"/>
        </w:trPr>
        <w:tc>
          <w:tcPr>
            <w:tcW w:w="84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16"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8004040000000000000460810</w:t>
            </w:r>
          </w:p>
        </w:tc>
        <w:tc>
          <w:tcPr>
            <w:tcW w:w="41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58" w:type="dxa"/>
          <w:trHeight w:val="736"/>
        </w:trPr>
        <w:tc>
          <w:tcPr>
            <w:tcW w:w="84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090 DEL 11 DE JULIO DEL 2024</w:t>
            </w:r>
          </w:p>
        </w:tc>
        <w:tc>
          <w:tcPr>
            <w:tcW w:w="41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16"/>
        </w:trPr>
        <w:tc>
          <w:tcPr>
            <w:tcW w:w="84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8"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316"/>
        </w:trPr>
        <w:tc>
          <w:tcPr>
            <w:tcW w:w="84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8"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16"/>
        </w:trPr>
        <w:tc>
          <w:tcPr>
            <w:tcW w:w="84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2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58"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073" w:type="dxa"/>
        <w:tblInd w:w="-572" w:type="dxa"/>
        <w:tblLayout w:type="fixed"/>
        <w:tblCellMar>
          <w:top w:w="15" w:type="dxa"/>
          <w:left w:w="70" w:type="dxa"/>
          <w:right w:w="70" w:type="dxa"/>
        </w:tblCellMar>
        <w:tblLook w:val="04A0" w:firstRow="1" w:lastRow="0" w:firstColumn="1" w:lastColumn="0" w:noHBand="0" w:noVBand="1"/>
      </w:tblPr>
      <w:tblGrid>
        <w:gridCol w:w="841"/>
        <w:gridCol w:w="3224"/>
        <w:gridCol w:w="2719"/>
        <w:gridCol w:w="4129"/>
        <w:gridCol w:w="160"/>
      </w:tblGrid>
      <w:tr w:rsidR="00D22930" w:rsidRPr="00D22930" w:rsidTr="00D22930">
        <w:trPr>
          <w:gridAfter w:val="1"/>
          <w:wAfter w:w="160" w:type="dxa"/>
          <w:trHeight w:val="344"/>
        </w:trPr>
        <w:tc>
          <w:tcPr>
            <w:tcW w:w="1091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DISPENSADOR DE AGUA </w:t>
            </w:r>
          </w:p>
        </w:tc>
      </w:tr>
      <w:tr w:rsidR="00D22930" w:rsidRPr="00D22930" w:rsidTr="00D22930">
        <w:trPr>
          <w:gridAfter w:val="1"/>
          <w:wAfter w:w="160" w:type="dxa"/>
          <w:trHeight w:val="344"/>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2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19"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29"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327"/>
        </w:trPr>
        <w:tc>
          <w:tcPr>
            <w:tcW w:w="84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112</w:t>
            </w:r>
          </w:p>
        </w:tc>
        <w:tc>
          <w:tcPr>
            <w:tcW w:w="322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19"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DISPENSADOR DE AGUA</w:t>
            </w:r>
          </w:p>
        </w:tc>
        <w:tc>
          <w:tcPr>
            <w:tcW w:w="41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1B8B5AE7" wp14:editId="4C2B18AC">
                  <wp:extent cx="1905130" cy="1428760"/>
                  <wp:effectExtent l="0" t="9525" r="0" b="0"/>
                  <wp:docPr id="118482102" name="Imagen 11848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95" name="20260126_074544.jpg"/>
                          <pic:cNvPicPr/>
                        </pic:nvPicPr>
                        <pic:blipFill>
                          <a:blip r:embed="rId121" cstate="print">
                            <a:extLst>
                              <a:ext uri="{28A0092B-C50C-407E-A947-70E740481C1C}">
                                <a14:useLocalDpi xmlns:a14="http://schemas.microsoft.com/office/drawing/2010/main" val="0"/>
                              </a:ext>
                            </a:extLst>
                          </a:blip>
                          <a:stretch>
                            <a:fillRect/>
                          </a:stretch>
                        </pic:blipFill>
                        <pic:spPr>
                          <a:xfrm rot="5400000">
                            <a:off x="0" y="0"/>
                            <a:ext cx="1925656" cy="1444154"/>
                          </a:xfrm>
                          <a:prstGeom prst="rect">
                            <a:avLst/>
                          </a:prstGeom>
                        </pic:spPr>
                      </pic:pic>
                    </a:graphicData>
                  </a:graphic>
                </wp:inline>
              </w:drawing>
            </w:r>
          </w:p>
        </w:tc>
      </w:tr>
      <w:tr w:rsidR="00D22930" w:rsidRPr="00D22930" w:rsidTr="00D22930">
        <w:trPr>
          <w:gridAfter w:val="1"/>
          <w:wAfter w:w="160" w:type="dxa"/>
          <w:trHeight w:val="689"/>
        </w:trPr>
        <w:tc>
          <w:tcPr>
            <w:tcW w:w="84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19"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2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44"/>
        </w:trPr>
        <w:tc>
          <w:tcPr>
            <w:tcW w:w="84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19"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12KG</w:t>
            </w:r>
          </w:p>
        </w:tc>
        <w:tc>
          <w:tcPr>
            <w:tcW w:w="412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482"/>
        </w:trPr>
        <w:tc>
          <w:tcPr>
            <w:tcW w:w="84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19"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8004040000000000000648913</w:t>
            </w:r>
          </w:p>
        </w:tc>
        <w:tc>
          <w:tcPr>
            <w:tcW w:w="412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802"/>
        </w:trPr>
        <w:tc>
          <w:tcPr>
            <w:tcW w:w="84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30 DE SEPTIEMBRE DEL 2025</w:t>
            </w:r>
          </w:p>
        </w:tc>
        <w:tc>
          <w:tcPr>
            <w:tcW w:w="412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344"/>
        </w:trPr>
        <w:tc>
          <w:tcPr>
            <w:tcW w:w="84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2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344"/>
        </w:trPr>
        <w:tc>
          <w:tcPr>
            <w:tcW w:w="84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2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1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29"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HIDROLAVADORA ELÉCTRICA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113</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HIDROLAVADORA ELÉCTRICA</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2C5E66A3" wp14:editId="3C944120">
                  <wp:extent cx="1505958" cy="1129398"/>
                  <wp:effectExtent l="0" t="2222" r="0" b="0"/>
                  <wp:docPr id="118482103" name="Imagen 11848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98" name="20260126_074557.jpg"/>
                          <pic:cNvPicPr/>
                        </pic:nvPicPr>
                        <pic:blipFill>
                          <a:blip r:embed="rId122" cstate="print">
                            <a:extLst>
                              <a:ext uri="{28A0092B-C50C-407E-A947-70E740481C1C}">
                                <a14:useLocalDpi xmlns:a14="http://schemas.microsoft.com/office/drawing/2010/main" val="0"/>
                              </a:ext>
                            </a:extLst>
                          </a:blip>
                          <a:stretch>
                            <a:fillRect/>
                          </a:stretch>
                        </pic:blipFill>
                        <pic:spPr>
                          <a:xfrm rot="5400000">
                            <a:off x="0" y="0"/>
                            <a:ext cx="1525155" cy="1143795"/>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8004040000000000000637405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30 DE SEPTIEMBRE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TELEVISOR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114</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TELEVISOR DE 21 PULGADAS</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1E932E29" wp14:editId="0F5EA3F4">
                  <wp:extent cx="1748405" cy="1311223"/>
                  <wp:effectExtent l="9208" t="0" r="0" b="0"/>
                  <wp:docPr id="118482104" name="Imagen 11848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599" name="20260126_074611.jpg"/>
                          <pic:cNvPicPr/>
                        </pic:nvPicPr>
                        <pic:blipFill>
                          <a:blip r:embed="rId123" cstate="print">
                            <a:extLst>
                              <a:ext uri="{28A0092B-C50C-407E-A947-70E740481C1C}">
                                <a14:useLocalDpi xmlns:a14="http://schemas.microsoft.com/office/drawing/2010/main" val="0"/>
                              </a:ext>
                            </a:extLst>
                          </a:blip>
                          <a:stretch>
                            <a:fillRect/>
                          </a:stretch>
                        </pic:blipFill>
                        <pic:spPr>
                          <a:xfrm rot="5400000">
                            <a:off x="0" y="0"/>
                            <a:ext cx="1779155" cy="1334284"/>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4KG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8004040000000000000018743</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30 DE SEPTIEMBRE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jc w:val="center"/>
        <w:rPr>
          <w:rFonts w:ascii="Arial" w:hAnsi="Arial" w:cs="Arial"/>
          <w:b/>
          <w:color w:val="FF0000"/>
          <w:sz w:val="20"/>
          <w:szCs w:val="20"/>
          <w:lang w:val="es-ES_tradnl" w:eastAsia="es-ES"/>
        </w:rPr>
      </w:pPr>
    </w:p>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PANTALLA EN VIDRIO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115</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PANTALLA DE VIDRIO</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3CC47EF0" wp14:editId="594698F9">
                  <wp:extent cx="2529573" cy="1897062"/>
                  <wp:effectExtent l="0" t="7620" r="0" b="0"/>
                  <wp:docPr id="118482105" name="Imagen 11848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600" name="20260126_074616.jpg"/>
                          <pic:cNvPicPr/>
                        </pic:nvPicPr>
                        <pic:blipFill>
                          <a:blip r:embed="rId124" cstate="print">
                            <a:extLst>
                              <a:ext uri="{28A0092B-C50C-407E-A947-70E740481C1C}">
                                <a14:useLocalDpi xmlns:a14="http://schemas.microsoft.com/office/drawing/2010/main" val="0"/>
                              </a:ext>
                            </a:extLst>
                          </a:blip>
                          <a:stretch>
                            <a:fillRect/>
                          </a:stretch>
                        </pic:blipFill>
                        <pic:spPr>
                          <a:xfrm rot="5400000">
                            <a:off x="0" y="0"/>
                            <a:ext cx="2539702" cy="1904658"/>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8004040000000000000495266</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146 DEL 30 DE SEPTIEMBRE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jc w:val="center"/>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COMPUTADOR PORTATIL HP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116</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COMPUTADOR PORTATIL HP</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046775DB" wp14:editId="10210D88">
                  <wp:extent cx="1748847" cy="1311554"/>
                  <wp:effectExtent l="9207" t="0" r="0" b="0"/>
                  <wp:docPr id="118482106" name="Imagen 11848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602" name="20260126_074625.jpg"/>
                          <pic:cNvPicPr/>
                        </pic:nvPicPr>
                        <pic:blipFill>
                          <a:blip r:embed="rId125" cstate="print">
                            <a:extLst>
                              <a:ext uri="{28A0092B-C50C-407E-A947-70E740481C1C}">
                                <a14:useLocalDpi xmlns:a14="http://schemas.microsoft.com/office/drawing/2010/main" val="0"/>
                              </a:ext>
                            </a:extLst>
                          </a:blip>
                          <a:stretch>
                            <a:fillRect/>
                          </a:stretch>
                        </pic:blipFill>
                        <pic:spPr>
                          <a:xfrm rot="16200000">
                            <a:off x="0" y="0"/>
                            <a:ext cx="1778372" cy="1333697"/>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8004040000000000000609940</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057 DEL 26 DE MARZO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LAPTOP HP PROBOOK P&amp;G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117</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LAPTOP HP PROBOOK P&amp;G</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5F10CC02" wp14:editId="226F4C02">
                  <wp:extent cx="1917455" cy="1438002"/>
                  <wp:effectExtent l="0" t="7937" r="0" b="0"/>
                  <wp:docPr id="118482107" name="Imagen 11848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607" name="20260126_074627.jpg"/>
                          <pic:cNvPicPr/>
                        </pic:nvPicPr>
                        <pic:blipFill>
                          <a:blip r:embed="rId126" cstate="print">
                            <a:extLst>
                              <a:ext uri="{28A0092B-C50C-407E-A947-70E740481C1C}">
                                <a14:useLocalDpi xmlns:a14="http://schemas.microsoft.com/office/drawing/2010/main" val="0"/>
                              </a:ext>
                            </a:extLst>
                          </a:blip>
                          <a:stretch>
                            <a:fillRect/>
                          </a:stretch>
                        </pic:blipFill>
                        <pic:spPr>
                          <a:xfrm rot="16200000">
                            <a:off x="0" y="0"/>
                            <a:ext cx="1941385" cy="1455949"/>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8004040000000000000587182</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096 DE 27 MAYO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TELEVISOR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118</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TELEVISOR SAMSUNG 43 PULGADAS</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22C3B60E" wp14:editId="492BFBF2">
                  <wp:extent cx="1943100" cy="1457565"/>
                  <wp:effectExtent l="0" t="0" r="0" b="9525"/>
                  <wp:docPr id="118482108" name="Imagen 11848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608" name="20260126_074637.jpg"/>
                          <pic:cNvPicPr/>
                        </pic:nvPicPr>
                        <pic:blipFill>
                          <a:blip r:embed="rId127" cstate="print">
                            <a:extLst>
                              <a:ext uri="{28A0092B-C50C-407E-A947-70E740481C1C}">
                                <a14:useLocalDpi xmlns:a14="http://schemas.microsoft.com/office/drawing/2010/main" val="0"/>
                              </a:ext>
                            </a:extLst>
                          </a:blip>
                          <a:stretch>
                            <a:fillRect/>
                          </a:stretch>
                        </pic:blipFill>
                        <pic:spPr>
                          <a:xfrm rot="10800000">
                            <a:off x="0" y="0"/>
                            <a:ext cx="1963815" cy="1473104"/>
                          </a:xfrm>
                          <a:prstGeom prst="rect">
                            <a:avLst/>
                          </a:prstGeom>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8004040000000000000643203</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176 DEL 22 DE DIC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TELEVISOR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119</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TELEVISOR SAMSUNG 43 PULGADAS</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376D49FB" wp14:editId="76BBFE91">
                  <wp:extent cx="1657350" cy="1243218"/>
                  <wp:effectExtent l="0" t="0" r="0" b="0"/>
                  <wp:docPr id="118482109" name="Imagen 11848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610" name="20260126_074647.jpg"/>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1670709" cy="1253239"/>
                          </a:xfrm>
                          <a:prstGeom prst="rect">
                            <a:avLst/>
                          </a:prstGeom>
                        </pic:spPr>
                      </pic:pic>
                    </a:graphicData>
                  </a:graphic>
                </wp:inline>
              </w:drawing>
            </w:r>
          </w:p>
        </w:tc>
      </w:tr>
      <w:tr w:rsidR="00D22930" w:rsidRPr="00D22930" w:rsidTr="00D22930">
        <w:trPr>
          <w:gridAfter w:val="1"/>
          <w:wAfter w:w="160" w:type="dxa"/>
          <w:trHeight w:val="66"/>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5KG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5"/>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8004040000000000000643207</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0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176 DEL 22 DE DIC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GUADAÑADORA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120</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MAQUINA GUADAÑADORA </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2521FF75" wp14:editId="2451EBDF">
                  <wp:extent cx="1460229" cy="1095104"/>
                  <wp:effectExtent l="0" t="7937" r="0" b="0"/>
                  <wp:docPr id="118482110" name="Imagen 11848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618" name="20260126_074752.jpg"/>
                          <pic:cNvPicPr/>
                        </pic:nvPicPr>
                        <pic:blipFill>
                          <a:blip r:embed="rId129" cstate="print">
                            <a:extLst>
                              <a:ext uri="{28A0092B-C50C-407E-A947-70E740481C1C}">
                                <a14:useLocalDpi xmlns:a14="http://schemas.microsoft.com/office/drawing/2010/main" val="0"/>
                              </a:ext>
                            </a:extLst>
                          </a:blip>
                          <a:stretch>
                            <a:fillRect/>
                          </a:stretch>
                        </pic:blipFill>
                        <pic:spPr>
                          <a:xfrm rot="5400000">
                            <a:off x="0" y="0"/>
                            <a:ext cx="1470192" cy="1102575"/>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80040400000000000000599551</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126 DEL 20 DE OCTUBRE DEL 2023</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GUADAÑADORA</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121</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GUADAÑADORA</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75D27E9C" wp14:editId="27501425">
                  <wp:extent cx="2470852" cy="1853024"/>
                  <wp:effectExtent l="4128" t="0" r="0" b="0"/>
                  <wp:docPr id="118482111" name="Imagen 11848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619" name="20260126_074753.jpg"/>
                          <pic:cNvPicPr/>
                        </pic:nvPicPr>
                        <pic:blipFill>
                          <a:blip r:embed="rId130" cstate="print">
                            <a:extLst>
                              <a:ext uri="{28A0092B-C50C-407E-A947-70E740481C1C}">
                                <a14:useLocalDpi xmlns:a14="http://schemas.microsoft.com/office/drawing/2010/main" val="0"/>
                              </a:ext>
                            </a:extLst>
                          </a:blip>
                          <a:stretch>
                            <a:fillRect/>
                          </a:stretch>
                        </pic:blipFill>
                        <pic:spPr>
                          <a:xfrm rot="5400000">
                            <a:off x="0" y="0"/>
                            <a:ext cx="2484698" cy="1863408"/>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20KG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8004040000000000000608371</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8004040000000000000485185 8004040000000000000485186</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096 DEL 27 DE MAYO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jc w:val="center"/>
        <w:rPr>
          <w:rFonts w:ascii="Arial" w:hAnsi="Arial" w:cs="Arial"/>
          <w:b/>
          <w:color w:val="FF0000"/>
          <w:sz w:val="20"/>
          <w:szCs w:val="20"/>
          <w:lang w:val="es-ES_tradnl" w:eastAsia="es-ES"/>
        </w:rPr>
      </w:pPr>
    </w:p>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GUADAÑADORA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122</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MAQUINA GUADAÑADORA AGRO INDUSTRIAL </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46219174" wp14:editId="10D5E9F5">
                  <wp:extent cx="1866487" cy="1399778"/>
                  <wp:effectExtent l="4763" t="0" r="5397" b="5398"/>
                  <wp:docPr id="1599429574" name="Imagen 1599429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622" name="20260126_074836.jpg"/>
                          <pic:cNvPicPr/>
                        </pic:nvPicPr>
                        <pic:blipFill>
                          <a:blip r:embed="rId131" cstate="print">
                            <a:extLst>
                              <a:ext uri="{28A0092B-C50C-407E-A947-70E740481C1C}">
                                <a14:useLocalDpi xmlns:a14="http://schemas.microsoft.com/office/drawing/2010/main" val="0"/>
                              </a:ext>
                            </a:extLst>
                          </a:blip>
                          <a:stretch>
                            <a:fillRect/>
                          </a:stretch>
                        </pic:blipFill>
                        <pic:spPr>
                          <a:xfrm rot="5400000">
                            <a:off x="0" y="0"/>
                            <a:ext cx="1880129" cy="1410009"/>
                          </a:xfrm>
                          <a:prstGeom prst="rect">
                            <a:avLst/>
                          </a:prstGeom>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8004040000000000000631810</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126 DEL 20 DE OCTUBRE DEL 2023</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MAQUINA GUADAÑADORA AGRO INDUSTRIAL</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123</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MAQUINA GUADAÑADORA AGRO INDUSTRIAL </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797D152C" wp14:editId="4EA22987">
                  <wp:extent cx="3415665" cy="2561590"/>
                  <wp:effectExtent l="7938" t="0" r="2222" b="2223"/>
                  <wp:docPr id="1599429587" name="Imagen 1599429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623" name="20260126_074840.jpg"/>
                          <pic:cNvPicPr/>
                        </pic:nvPicPr>
                        <pic:blipFill>
                          <a:blip r:embed="rId132" cstate="print">
                            <a:extLst>
                              <a:ext uri="{28A0092B-C50C-407E-A947-70E740481C1C}">
                                <a14:useLocalDpi xmlns:a14="http://schemas.microsoft.com/office/drawing/2010/main" val="0"/>
                              </a:ext>
                            </a:extLst>
                          </a:blip>
                          <a:stretch>
                            <a:fillRect/>
                          </a:stretch>
                        </pic:blipFill>
                        <pic:spPr>
                          <a:xfrm rot="5400000">
                            <a:off x="0" y="0"/>
                            <a:ext cx="3415665" cy="2561590"/>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8004040000000000000265969</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126 DEL 20 DE OCTUBRE DEL 2023</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rPr>
          <w:rFonts w:ascii="Arial" w:hAnsi="Arial" w:cs="Arial"/>
          <w:b/>
          <w:color w:val="FF0000"/>
          <w:sz w:val="20"/>
          <w:szCs w:val="20"/>
          <w:lang w:val="es-ES_tradnl" w:eastAsia="es-ES"/>
        </w:rPr>
      </w:pPr>
    </w:p>
    <w:tbl>
      <w:tblPr>
        <w:tblW w:w="11195" w:type="dxa"/>
        <w:tblInd w:w="-572"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GUADAÑADORA CON MOTOR A GASOLINA CILINDRADA </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124</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GUADAÑADORA CON MOTOR</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r w:rsidRPr="00D22930">
              <w:rPr>
                <w:rFonts w:ascii="Arial" w:hAnsi="Arial" w:cs="Arial"/>
                <w:noProof/>
                <w:sz w:val="18"/>
                <w:szCs w:val="18"/>
              </w:rPr>
              <w:drawing>
                <wp:inline distT="0" distB="0" distL="0" distR="0" wp14:anchorId="3E1FF34A" wp14:editId="6AC53027">
                  <wp:extent cx="2423348" cy="1817398"/>
                  <wp:effectExtent l="0" t="1905" r="0" b="0"/>
                  <wp:docPr id="1599429592" name="Imagen 1599429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29624" name="20260126_074845.jpg"/>
                          <pic:cNvPicPr/>
                        </pic:nvPicPr>
                        <pic:blipFill>
                          <a:blip r:embed="rId133" cstate="print">
                            <a:extLst>
                              <a:ext uri="{28A0092B-C50C-407E-A947-70E740481C1C}">
                                <a14:useLocalDpi xmlns:a14="http://schemas.microsoft.com/office/drawing/2010/main" val="0"/>
                              </a:ext>
                            </a:extLst>
                          </a:blip>
                          <a:stretch>
                            <a:fillRect/>
                          </a:stretch>
                        </pic:blipFill>
                        <pic:spPr>
                          <a:xfrm rot="5400000">
                            <a:off x="0" y="0"/>
                            <a:ext cx="2426980" cy="1820122"/>
                          </a:xfrm>
                          <a:prstGeom prst="rect">
                            <a:avLst/>
                          </a:prstGeom>
                        </pic:spPr>
                      </pic:pic>
                    </a:graphicData>
                  </a:graphic>
                </wp:inline>
              </w:drawing>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7KG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8004040000000000000658449</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114 DEL 16 DE JULIO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CONGELADOR CH 396/535 LITROS</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125</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CONGELADOR CH 396/535 LITROS</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inline distT="0" distB="0" distL="0" distR="0" wp14:anchorId="29D532F1" wp14:editId="73101B3E">
                  <wp:extent cx="2349228" cy="2561059"/>
                  <wp:effectExtent l="8255" t="0" r="2540" b="2540"/>
                  <wp:docPr id="1599429597" name="Imagen 1599429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78577" name="20260126_072703.jpg"/>
                          <pic:cNvPicPr/>
                        </pic:nvPicPr>
                        <pic:blipFill>
                          <a:blip r:embed="rId134" cstate="print">
                            <a:extLst>
                              <a:ext uri="{28A0092B-C50C-407E-A947-70E740481C1C}">
                                <a14:useLocalDpi xmlns:a14="http://schemas.microsoft.com/office/drawing/2010/main" val="0"/>
                              </a:ext>
                            </a:extLst>
                          </a:blip>
                          <a:stretch>
                            <a:fillRect/>
                          </a:stretch>
                        </pic:blipFill>
                        <pic:spPr>
                          <a:xfrm rot="5400000">
                            <a:off x="0" y="0"/>
                            <a:ext cx="2351377" cy="2563402"/>
                          </a:xfrm>
                          <a:prstGeom prst="rect">
                            <a:avLst/>
                          </a:prstGeom>
                        </pic:spPr>
                      </pic:pic>
                    </a:graphicData>
                  </a:graphic>
                </wp:inline>
              </w:drawing>
            </w:r>
            <w:r w:rsidRPr="00D22930">
              <w:rPr>
                <w:rFonts w:ascii="Arial" w:hAnsi="Arial" w:cs="Arial"/>
                <w:sz w:val="18"/>
                <w:szCs w:val="18"/>
                <w:lang w:val="es-ES_tradnl" w:eastAsia="es-ES"/>
              </w:rPr>
              <w:t> </w:t>
            </w:r>
          </w:p>
        </w:tc>
      </w:tr>
      <w:tr w:rsidR="00D22930" w:rsidRPr="00D22930" w:rsidTr="00D2293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FERROSO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130KG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ANCHO: 140CM</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ALTO: 80CM</w:t>
            </w: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ESPESOR: 70CM</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8004040000000000000631103</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057 DEL 26 DE MARZO DEL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r w:rsidR="00D22930" w:rsidRPr="00D22930" w:rsidTr="00D2293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sz w:val="18"/>
                <w:szCs w:val="18"/>
                <w:lang w:val="es-ES_tradnl" w:eastAsia="es-ES"/>
              </w:rPr>
            </w:pPr>
          </w:p>
        </w:tc>
      </w:tr>
    </w:tbl>
    <w:p w:rsidR="00D22930" w:rsidRPr="00D22930" w:rsidRDefault="00D22930" w:rsidP="00D22930">
      <w:pPr>
        <w:spacing w:after="0" w:line="240" w:lineRule="auto"/>
        <w:jc w:val="center"/>
        <w:rPr>
          <w:rFonts w:ascii="Arial" w:hAnsi="Arial" w:cs="Arial"/>
          <w:b/>
          <w:color w:val="FF0000"/>
          <w:sz w:val="20"/>
          <w:szCs w:val="20"/>
          <w:lang w:val="es-ES_tradnl" w:eastAsia="es-ES"/>
        </w:rPr>
      </w:pPr>
    </w:p>
    <w:tbl>
      <w:tblPr>
        <w:tblpPr w:leftFromText="141" w:rightFromText="141" w:vertAnchor="page" w:horzAnchor="margin" w:tblpXSpec="center" w:tblpY="7105"/>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right w:w="70" w:type="dxa"/>
        </w:tblCellMar>
        <w:tblLook w:val="04A0" w:firstRow="1" w:lastRow="0" w:firstColumn="1" w:lastColumn="0" w:noHBand="0" w:noVBand="1"/>
      </w:tblPr>
      <w:tblGrid>
        <w:gridCol w:w="704"/>
        <w:gridCol w:w="1559"/>
        <w:gridCol w:w="2694"/>
        <w:gridCol w:w="5244"/>
      </w:tblGrid>
      <w:tr w:rsidR="00D22930" w:rsidRPr="00D22930" w:rsidTr="00D22930">
        <w:trPr>
          <w:trHeight w:val="262"/>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126</w:t>
            </w:r>
          </w:p>
        </w:tc>
        <w:tc>
          <w:tcPr>
            <w:tcW w:w="1559" w:type="dxa"/>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CARACTERÍSTICAS </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DESCRIPCIÓN</w:t>
            </w:r>
          </w:p>
        </w:tc>
        <w:tc>
          <w:tcPr>
            <w:tcW w:w="5244"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53184" behindDoc="0" locked="0" layoutInCell="1" allowOverlap="1" wp14:anchorId="4BF2159B" wp14:editId="2133AD5B">
                  <wp:simplePos x="0" y="0"/>
                  <wp:positionH relativeFrom="column">
                    <wp:posOffset>364655</wp:posOffset>
                  </wp:positionH>
                  <wp:positionV relativeFrom="paragraph">
                    <wp:posOffset>65108</wp:posOffset>
                  </wp:positionV>
                  <wp:extent cx="2446317" cy="1317625"/>
                  <wp:effectExtent l="76200" t="76200" r="125730" b="130175"/>
                  <wp:wrapSquare wrapText="bothSides"/>
                  <wp:docPr id="1599429605"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pic:cNvPicPr>
                            <a:picLocks noChangeAspect="1"/>
                          </pic:cNvPicPr>
                        </pic:nvPicPr>
                        <pic:blipFill rotWithShape="1">
                          <a:blip r:embed="rId135" cstate="print">
                            <a:extLst>
                              <a:ext uri="{28A0092B-C50C-407E-A947-70E740481C1C}">
                                <a14:useLocalDpi xmlns:a14="http://schemas.microsoft.com/office/drawing/2010/main" val="0"/>
                              </a:ext>
                            </a:extLst>
                          </a:blip>
                          <a:srcRect l="3333" t="27408" r="4446" b="4259"/>
                          <a:stretch/>
                        </pic:blipFill>
                        <pic:spPr>
                          <a:xfrm rot="10800000">
                            <a:off x="0" y="0"/>
                            <a:ext cx="2446317" cy="1317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NOMENCLATURA</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NO APLICA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TIPO DE MATERIAL</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BINOCULAR TIPO MILITAR STEINER 7X50</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PESO (KG)</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PESO APROXIMADO DE 1 KG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DIMENSIONES</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17.78 CM (7 PULGADAS) DE LARGO, CON UNA ANCHURA CERCANA A LOS 10-15 CM Y UNA ALTURA DE UNOS 7.5 CM  </w:t>
            </w:r>
            <w:r w:rsidRPr="00D22930">
              <w:rPr>
                <w:rFonts w:ascii="Times New Roman" w:hAnsi="Times New Roman"/>
                <w:sz w:val="16"/>
                <w:szCs w:val="24"/>
                <w:lang w:val="es-ES_tradnl" w:eastAsia="es-ES"/>
              </w:rPr>
              <w:t xml:space="preserve">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 INVENTARIOS (SILOG)</w:t>
            </w:r>
          </w:p>
        </w:tc>
        <w:tc>
          <w:tcPr>
            <w:tcW w:w="2694"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8004040000000000000255734</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RESOLUCIÓN DE BAJA No.</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 Baja N° 047 BNL05 27 de mayo 2025</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4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127</w:t>
            </w:r>
          </w:p>
        </w:tc>
        <w:tc>
          <w:tcPr>
            <w:tcW w:w="1559" w:type="dxa"/>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CARACTERÍSTICAS </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DESCRIPCIÓN</w:t>
            </w:r>
          </w:p>
        </w:tc>
        <w:tc>
          <w:tcPr>
            <w:tcW w:w="5244"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64448" behindDoc="0" locked="0" layoutInCell="1" allowOverlap="1" wp14:anchorId="568E51ED" wp14:editId="2CE9D115">
                  <wp:simplePos x="0" y="0"/>
                  <wp:positionH relativeFrom="column">
                    <wp:posOffset>282575</wp:posOffset>
                  </wp:positionH>
                  <wp:positionV relativeFrom="paragraph">
                    <wp:posOffset>86995</wp:posOffset>
                  </wp:positionV>
                  <wp:extent cx="2446317" cy="1317625"/>
                  <wp:effectExtent l="76200" t="76200" r="125730" b="130175"/>
                  <wp:wrapSquare wrapText="bothSides"/>
                  <wp:docPr id="1599429606"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pic:cNvPicPr>
                            <a:picLocks noChangeAspect="1"/>
                          </pic:cNvPicPr>
                        </pic:nvPicPr>
                        <pic:blipFill rotWithShape="1">
                          <a:blip r:embed="rId135" cstate="print">
                            <a:extLst>
                              <a:ext uri="{28A0092B-C50C-407E-A947-70E740481C1C}">
                                <a14:useLocalDpi xmlns:a14="http://schemas.microsoft.com/office/drawing/2010/main" val="0"/>
                              </a:ext>
                            </a:extLst>
                          </a:blip>
                          <a:srcRect l="3333" t="27408" r="4446" b="4259"/>
                          <a:stretch/>
                        </pic:blipFill>
                        <pic:spPr>
                          <a:xfrm rot="10800000">
                            <a:off x="0" y="0"/>
                            <a:ext cx="2446317" cy="1317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NOMENCLATURA</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NO APLICA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TIPO DE MATERIAL</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BINOCULAR TIPO MILITAR STEINER 7X50</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PESO (KG)</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PESO APROXIMADO DE 1 KG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DIMENSIONES</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17.78 CM (7 PULGADAS) DE LARGO, CON UNA ANCHURA CERCANA A LOS 10-15 CM Y UNA ALTURA DE UNOS 7.5 CM  </w:t>
            </w:r>
            <w:r w:rsidRPr="00D22930">
              <w:rPr>
                <w:rFonts w:ascii="Times New Roman" w:hAnsi="Times New Roman"/>
                <w:sz w:val="16"/>
                <w:szCs w:val="24"/>
                <w:lang w:val="es-ES_tradnl" w:eastAsia="es-ES"/>
              </w:rPr>
              <w:t xml:space="preserve">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 INVENTARIOS (SILOG)</w:t>
            </w:r>
          </w:p>
        </w:tc>
        <w:tc>
          <w:tcPr>
            <w:tcW w:w="2694"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8004040000000000000255733</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RESOLUCIÓN DE BAJA No.</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 Baja N° 047 BNL05 27 de mayo 2025</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4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128</w:t>
            </w:r>
          </w:p>
        </w:tc>
        <w:tc>
          <w:tcPr>
            <w:tcW w:w="1559" w:type="dxa"/>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CARACTERÍSTICAS </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DESCRIPCIÓN</w:t>
            </w:r>
          </w:p>
        </w:tc>
        <w:tc>
          <w:tcPr>
            <w:tcW w:w="5244"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54208" behindDoc="0" locked="0" layoutInCell="1" allowOverlap="1" wp14:anchorId="2106E042" wp14:editId="1FD5FE59">
                  <wp:simplePos x="0" y="0"/>
                  <wp:positionH relativeFrom="column">
                    <wp:posOffset>414935</wp:posOffset>
                  </wp:positionH>
                  <wp:positionV relativeFrom="paragraph">
                    <wp:posOffset>317055</wp:posOffset>
                  </wp:positionV>
                  <wp:extent cx="2647950" cy="1316990"/>
                  <wp:effectExtent l="76200" t="76200" r="133350" b="130810"/>
                  <wp:wrapTopAndBottom/>
                  <wp:docPr id="1599429609"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pic:cNvPicPr>
                            <a:picLocks noChangeAspect="1"/>
                          </pic:cNvPicPr>
                        </pic:nvPicPr>
                        <pic:blipFill rotWithShape="1">
                          <a:blip r:embed="rId135" cstate="print">
                            <a:extLst>
                              <a:ext uri="{28A0092B-C50C-407E-A947-70E740481C1C}">
                                <a14:useLocalDpi xmlns:a14="http://schemas.microsoft.com/office/drawing/2010/main" val="0"/>
                              </a:ext>
                            </a:extLst>
                          </a:blip>
                          <a:srcRect l="3333" t="27408" r="4446" b="4259"/>
                          <a:stretch/>
                        </pic:blipFill>
                        <pic:spPr>
                          <a:xfrm rot="10800000">
                            <a:off x="0" y="0"/>
                            <a:ext cx="2647950" cy="1316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NOMENCLATURA</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NO APLICA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TIPO DE MATERIAL</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BINOCULAR TIPO MILITAR STEINER 7X50</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PESO (KG)</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PESO APROXIMADO DE 1 KG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DIMENSIONES</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17.78 CM (7 PULGADAS) DE LARGO, CON UNA ANCHURA CERCANA A LOS 10-15 CM Y UNA ALTURA DE UNOS 7.5 CM  </w:t>
            </w:r>
            <w:r w:rsidRPr="00D22930">
              <w:rPr>
                <w:rFonts w:ascii="Times New Roman" w:hAnsi="Times New Roman"/>
                <w:sz w:val="16"/>
                <w:szCs w:val="24"/>
                <w:lang w:val="es-ES_tradnl" w:eastAsia="es-ES"/>
              </w:rPr>
              <w:t xml:space="preserve">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 INVENTARIOS (SILOG)</w:t>
            </w:r>
          </w:p>
        </w:tc>
        <w:tc>
          <w:tcPr>
            <w:tcW w:w="2694"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8004040000000000000255732</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RESOLUCIÓN DE BAJA No.</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 Baja N° 047 BNL05 27 de mayo 2025</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4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129</w:t>
            </w:r>
          </w:p>
        </w:tc>
        <w:tc>
          <w:tcPr>
            <w:tcW w:w="1559" w:type="dxa"/>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CARACTERÍSTICAS </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DESCRIPCIÓN</w:t>
            </w:r>
          </w:p>
        </w:tc>
        <w:tc>
          <w:tcPr>
            <w:tcW w:w="5244"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55232" behindDoc="0" locked="0" layoutInCell="1" allowOverlap="1" wp14:anchorId="6F8B62E9" wp14:editId="515E88E4">
                  <wp:simplePos x="0" y="0"/>
                  <wp:positionH relativeFrom="column">
                    <wp:posOffset>366915</wp:posOffset>
                  </wp:positionH>
                  <wp:positionV relativeFrom="paragraph">
                    <wp:posOffset>257299</wp:posOffset>
                  </wp:positionV>
                  <wp:extent cx="2647950" cy="1316990"/>
                  <wp:effectExtent l="76200" t="76200" r="133350" b="130810"/>
                  <wp:wrapSquare wrapText="bothSides"/>
                  <wp:docPr id="1599429627"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pic:cNvPicPr>
                            <a:picLocks noChangeAspect="1"/>
                          </pic:cNvPicPr>
                        </pic:nvPicPr>
                        <pic:blipFill rotWithShape="1">
                          <a:blip r:embed="rId135" cstate="print">
                            <a:extLst>
                              <a:ext uri="{28A0092B-C50C-407E-A947-70E740481C1C}">
                                <a14:useLocalDpi xmlns:a14="http://schemas.microsoft.com/office/drawing/2010/main" val="0"/>
                              </a:ext>
                            </a:extLst>
                          </a:blip>
                          <a:srcRect l="3333" t="27408" r="4446" b="4259"/>
                          <a:stretch/>
                        </pic:blipFill>
                        <pic:spPr>
                          <a:xfrm rot="10800000">
                            <a:off x="0" y="0"/>
                            <a:ext cx="2647950" cy="1316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NOMENCLATURA</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NO APLICA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TIPO DE MATERIAL</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BINOCULAR TIPO MILITAR STEINER 7X50</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PESO (KG)</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PESO APROXIMADO DE 1 KG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DIMENSIONES</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17.78 CM (7 PULGADAS) DE LARGO, CON UNA ANCHURA CERCANA A LOS 10-15 CM Y UNA ALTURA DE UNOS 7.5 CM  </w:t>
            </w:r>
            <w:r w:rsidRPr="00D22930">
              <w:rPr>
                <w:rFonts w:ascii="Times New Roman" w:hAnsi="Times New Roman"/>
                <w:sz w:val="16"/>
                <w:szCs w:val="24"/>
                <w:lang w:val="es-ES_tradnl" w:eastAsia="es-ES"/>
              </w:rPr>
              <w:t xml:space="preserve">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 INVENTARIOS (SILOG)</w:t>
            </w:r>
          </w:p>
        </w:tc>
        <w:tc>
          <w:tcPr>
            <w:tcW w:w="2694"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8004040000000000000255735</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RESOLUCIÓN DE BAJA No.</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 Baja N° 047 BNL05 27 de mayo 2025</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ESPECIFICACIÓN ELEMENTO  </w:t>
            </w:r>
          </w:p>
        </w:tc>
        <w:tc>
          <w:tcPr>
            <w:tcW w:w="524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130</w:t>
            </w:r>
          </w:p>
        </w:tc>
        <w:tc>
          <w:tcPr>
            <w:tcW w:w="1559" w:type="dxa"/>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CARACTERÍSTICAS </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DESCRIPCIÓN</w:t>
            </w:r>
          </w:p>
        </w:tc>
        <w:tc>
          <w:tcPr>
            <w:tcW w:w="5244"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56256" behindDoc="0" locked="0" layoutInCell="1" allowOverlap="1" wp14:anchorId="32B68399" wp14:editId="1EE34639">
                  <wp:simplePos x="0" y="0"/>
                  <wp:positionH relativeFrom="column">
                    <wp:posOffset>501048</wp:posOffset>
                  </wp:positionH>
                  <wp:positionV relativeFrom="paragraph">
                    <wp:posOffset>43931</wp:posOffset>
                  </wp:positionV>
                  <wp:extent cx="2647950" cy="1316990"/>
                  <wp:effectExtent l="76200" t="76200" r="133350" b="130810"/>
                  <wp:wrapSquare wrapText="bothSides"/>
                  <wp:docPr id="1599429629"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pic:cNvPicPr>
                            <a:picLocks noChangeAspect="1"/>
                          </pic:cNvPicPr>
                        </pic:nvPicPr>
                        <pic:blipFill rotWithShape="1">
                          <a:blip r:embed="rId135" cstate="print">
                            <a:extLst>
                              <a:ext uri="{28A0092B-C50C-407E-A947-70E740481C1C}">
                                <a14:useLocalDpi xmlns:a14="http://schemas.microsoft.com/office/drawing/2010/main" val="0"/>
                              </a:ext>
                            </a:extLst>
                          </a:blip>
                          <a:srcRect l="3333" t="27408" r="4446" b="4259"/>
                          <a:stretch/>
                        </pic:blipFill>
                        <pic:spPr>
                          <a:xfrm rot="10800000">
                            <a:off x="0" y="0"/>
                            <a:ext cx="2647950" cy="1316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NOMENCLATURA</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NO APLICA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TIPO DE MATERIAL</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BINOCULAR TIPO MILITAR STEINER 7X50</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PESO (KG)</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PESO APROXIMADO DE 1 KG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DIMENSIONES</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17.78 CM (7 PULGADAS) DE LARGO, CON UNA ANCHURA CERCANA A LOS 10-15 CM Y UNA ALTURA DE UNOS 7.5 CM  </w:t>
            </w:r>
            <w:r w:rsidRPr="00D22930">
              <w:rPr>
                <w:rFonts w:ascii="Times New Roman" w:hAnsi="Times New Roman"/>
                <w:sz w:val="16"/>
                <w:szCs w:val="24"/>
                <w:lang w:val="es-ES_tradnl" w:eastAsia="es-ES"/>
              </w:rPr>
              <w:t xml:space="preserve">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 INVENTARIOS (SILOG)</w:t>
            </w:r>
          </w:p>
        </w:tc>
        <w:tc>
          <w:tcPr>
            <w:tcW w:w="2694"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8004040000000000000255736</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RESOLUCIÓN DE BAJA No.</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 Baja N° 047 BNL05 27 de mayo 2025</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ESPECIFICACIÓN ELEMENTO  </w:t>
            </w:r>
          </w:p>
        </w:tc>
        <w:tc>
          <w:tcPr>
            <w:tcW w:w="524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131</w:t>
            </w:r>
          </w:p>
        </w:tc>
        <w:tc>
          <w:tcPr>
            <w:tcW w:w="1559" w:type="dxa"/>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CARACTERÍSTICAS </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DESCRIPCIÓN</w:t>
            </w:r>
          </w:p>
        </w:tc>
        <w:tc>
          <w:tcPr>
            <w:tcW w:w="5244"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57280" behindDoc="0" locked="0" layoutInCell="1" allowOverlap="1" wp14:anchorId="1009B0AF" wp14:editId="5ECBD0FC">
                  <wp:simplePos x="0" y="0"/>
                  <wp:positionH relativeFrom="column">
                    <wp:posOffset>355559</wp:posOffset>
                  </wp:positionH>
                  <wp:positionV relativeFrom="paragraph">
                    <wp:posOffset>234752</wp:posOffset>
                  </wp:positionV>
                  <wp:extent cx="2647950" cy="1316990"/>
                  <wp:effectExtent l="76200" t="76200" r="133350" b="130810"/>
                  <wp:wrapSquare wrapText="bothSides"/>
                  <wp:docPr id="1599429630"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pic:cNvPicPr>
                            <a:picLocks noChangeAspect="1"/>
                          </pic:cNvPicPr>
                        </pic:nvPicPr>
                        <pic:blipFill rotWithShape="1">
                          <a:blip r:embed="rId135" cstate="print">
                            <a:extLst>
                              <a:ext uri="{28A0092B-C50C-407E-A947-70E740481C1C}">
                                <a14:useLocalDpi xmlns:a14="http://schemas.microsoft.com/office/drawing/2010/main" val="0"/>
                              </a:ext>
                            </a:extLst>
                          </a:blip>
                          <a:srcRect l="3333" t="27408" r="4446" b="4259"/>
                          <a:stretch/>
                        </pic:blipFill>
                        <pic:spPr>
                          <a:xfrm rot="10800000">
                            <a:off x="0" y="0"/>
                            <a:ext cx="2647950" cy="1316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NOMENCLATURA</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NO APLICA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TIPO DE MATERIAL</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BINOCULAR TIPO MILITAR STEINER 7X50</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PESO (KG)</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PESO APROXIMADO DE 1 KG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DIMENSIONES</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17.78 CM (7 PULGADAS) DE LARGO, CON UNA ANCHURA CERCANA A LOS 10-15 CM Y UNA ALTURA DE UNOS 7.5 CM  </w:t>
            </w:r>
            <w:r w:rsidRPr="00D22930">
              <w:rPr>
                <w:rFonts w:ascii="Times New Roman" w:hAnsi="Times New Roman"/>
                <w:sz w:val="16"/>
                <w:szCs w:val="24"/>
                <w:lang w:val="es-ES_tradnl" w:eastAsia="es-ES"/>
              </w:rPr>
              <w:t xml:space="preserve">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 INVENTARIOS (SILOG)</w:t>
            </w:r>
          </w:p>
        </w:tc>
        <w:tc>
          <w:tcPr>
            <w:tcW w:w="2694"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8004040000000000000338097</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RESOLUCIÓN DE BAJA No.</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 Baja N° 047 BNL05 27 de mayo 2025</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ESPECIFICACIÓN ELEMENTO  </w:t>
            </w:r>
          </w:p>
        </w:tc>
        <w:tc>
          <w:tcPr>
            <w:tcW w:w="524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132</w:t>
            </w:r>
          </w:p>
        </w:tc>
        <w:tc>
          <w:tcPr>
            <w:tcW w:w="1559" w:type="dxa"/>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CARACTERÍSTICAS </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DESCRIPCIÓN</w:t>
            </w:r>
          </w:p>
        </w:tc>
        <w:tc>
          <w:tcPr>
            <w:tcW w:w="5244"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58304" behindDoc="0" locked="0" layoutInCell="1" allowOverlap="1" wp14:anchorId="4C1D4237" wp14:editId="19821CB0">
                  <wp:simplePos x="0" y="0"/>
                  <wp:positionH relativeFrom="column">
                    <wp:posOffset>331461</wp:posOffset>
                  </wp:positionH>
                  <wp:positionV relativeFrom="paragraph">
                    <wp:posOffset>235140</wp:posOffset>
                  </wp:positionV>
                  <wp:extent cx="2647950" cy="1316990"/>
                  <wp:effectExtent l="76200" t="76200" r="133350" b="130810"/>
                  <wp:wrapSquare wrapText="bothSides"/>
                  <wp:docPr id="1599429631"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pic:cNvPicPr>
                            <a:picLocks noChangeAspect="1"/>
                          </pic:cNvPicPr>
                        </pic:nvPicPr>
                        <pic:blipFill rotWithShape="1">
                          <a:blip r:embed="rId135" cstate="print">
                            <a:extLst>
                              <a:ext uri="{28A0092B-C50C-407E-A947-70E740481C1C}">
                                <a14:useLocalDpi xmlns:a14="http://schemas.microsoft.com/office/drawing/2010/main" val="0"/>
                              </a:ext>
                            </a:extLst>
                          </a:blip>
                          <a:srcRect l="3333" t="27408" r="4446" b="4259"/>
                          <a:stretch/>
                        </pic:blipFill>
                        <pic:spPr>
                          <a:xfrm rot="10800000">
                            <a:off x="0" y="0"/>
                            <a:ext cx="2647950" cy="1316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NOMENCLATURA</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NO APLICA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TIPO DE MATERIAL</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BINOCULAR TIPO MILITAR STEINER 7X50</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PESO (KG)</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PESO APROXIMADO DE 1 KG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DIMENSIONES</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17.78 CM (7 PULGADAS) DE LARGO, CON UNA ANCHURA CERCANA A LOS 10-15 CM Y UNA ALTURA DE UNOS 7.5 CM  </w:t>
            </w:r>
            <w:r w:rsidRPr="00D22930">
              <w:rPr>
                <w:rFonts w:ascii="Times New Roman" w:hAnsi="Times New Roman"/>
                <w:sz w:val="16"/>
                <w:szCs w:val="24"/>
                <w:lang w:val="es-ES_tradnl" w:eastAsia="es-ES"/>
              </w:rPr>
              <w:t xml:space="preserve">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 INVENTARIOS (SILOG)</w:t>
            </w:r>
          </w:p>
        </w:tc>
        <w:tc>
          <w:tcPr>
            <w:tcW w:w="2694"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8004040000000000000338109</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RESOLUCIÓN DE BAJA No.</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 Baja N° 047 BNL05 27 de mayo 2025</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4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133</w:t>
            </w:r>
          </w:p>
        </w:tc>
        <w:tc>
          <w:tcPr>
            <w:tcW w:w="1559" w:type="dxa"/>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CARACTERÍSTICAS </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DESCRIPCIÓN</w:t>
            </w:r>
          </w:p>
        </w:tc>
        <w:tc>
          <w:tcPr>
            <w:tcW w:w="5244"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59328" behindDoc="0" locked="0" layoutInCell="1" allowOverlap="1" wp14:anchorId="2F934436" wp14:editId="3FAC8EE7">
                  <wp:simplePos x="0" y="0"/>
                  <wp:positionH relativeFrom="column">
                    <wp:posOffset>284241</wp:posOffset>
                  </wp:positionH>
                  <wp:positionV relativeFrom="paragraph">
                    <wp:posOffset>239775</wp:posOffset>
                  </wp:positionV>
                  <wp:extent cx="2647950" cy="1316990"/>
                  <wp:effectExtent l="76200" t="76200" r="133350" b="130810"/>
                  <wp:wrapSquare wrapText="bothSides"/>
                  <wp:docPr id="454671936"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pic:cNvPicPr>
                            <a:picLocks noChangeAspect="1"/>
                          </pic:cNvPicPr>
                        </pic:nvPicPr>
                        <pic:blipFill rotWithShape="1">
                          <a:blip r:embed="rId135" cstate="print">
                            <a:extLst>
                              <a:ext uri="{28A0092B-C50C-407E-A947-70E740481C1C}">
                                <a14:useLocalDpi xmlns:a14="http://schemas.microsoft.com/office/drawing/2010/main" val="0"/>
                              </a:ext>
                            </a:extLst>
                          </a:blip>
                          <a:srcRect l="3333" t="27408" r="4446" b="4259"/>
                          <a:stretch/>
                        </pic:blipFill>
                        <pic:spPr>
                          <a:xfrm rot="10800000">
                            <a:off x="0" y="0"/>
                            <a:ext cx="2647950" cy="1316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NOMENCLATURA</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NO APLICA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TIPO DE MATERIAL</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BINOCULAR TIPO MILITAR STEINER 7X50</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PESO (KG)</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PESO APROXIMADO DE 1 KG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DIMENSIONES</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17.78 CM (7 PULGADAS) DE LARGO, CON UNA ANCHURA CERCANA A LOS 10-15 CM Y UNA ALTURA DE UNOS 7.5 CM  </w:t>
            </w:r>
            <w:r w:rsidRPr="00D22930">
              <w:rPr>
                <w:rFonts w:ascii="Times New Roman" w:hAnsi="Times New Roman"/>
                <w:sz w:val="16"/>
                <w:szCs w:val="24"/>
                <w:lang w:val="es-ES_tradnl" w:eastAsia="es-ES"/>
              </w:rPr>
              <w:t xml:space="preserve">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 INVENTARIOS (SILOG)</w:t>
            </w:r>
          </w:p>
        </w:tc>
        <w:tc>
          <w:tcPr>
            <w:tcW w:w="2694"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8004040000000000000338116</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RESOLUCIÓN DE BAJA No.</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 Baja N° 047 BNL05 27 de mayo 2025</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ESPECIFICACIÓN ELEMENTO  </w:t>
            </w:r>
          </w:p>
        </w:tc>
        <w:tc>
          <w:tcPr>
            <w:tcW w:w="524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134</w:t>
            </w:r>
          </w:p>
        </w:tc>
        <w:tc>
          <w:tcPr>
            <w:tcW w:w="1559" w:type="dxa"/>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CARACTERÍSTICAS </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DESCRIPCIÓN</w:t>
            </w:r>
          </w:p>
        </w:tc>
        <w:tc>
          <w:tcPr>
            <w:tcW w:w="5244"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60352" behindDoc="0" locked="0" layoutInCell="1" allowOverlap="1" wp14:anchorId="59F3121A" wp14:editId="5D0A55A5">
                  <wp:simplePos x="0" y="0"/>
                  <wp:positionH relativeFrom="column">
                    <wp:posOffset>295836</wp:posOffset>
                  </wp:positionH>
                  <wp:positionV relativeFrom="paragraph">
                    <wp:posOffset>204148</wp:posOffset>
                  </wp:positionV>
                  <wp:extent cx="2647950" cy="1316990"/>
                  <wp:effectExtent l="76200" t="76200" r="133350" b="130810"/>
                  <wp:wrapSquare wrapText="bothSides"/>
                  <wp:docPr id="454671937"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pic:cNvPicPr>
                            <a:picLocks noChangeAspect="1"/>
                          </pic:cNvPicPr>
                        </pic:nvPicPr>
                        <pic:blipFill rotWithShape="1">
                          <a:blip r:embed="rId135" cstate="print">
                            <a:extLst>
                              <a:ext uri="{28A0092B-C50C-407E-A947-70E740481C1C}">
                                <a14:useLocalDpi xmlns:a14="http://schemas.microsoft.com/office/drawing/2010/main" val="0"/>
                              </a:ext>
                            </a:extLst>
                          </a:blip>
                          <a:srcRect l="3333" t="27408" r="4446" b="4259"/>
                          <a:stretch/>
                        </pic:blipFill>
                        <pic:spPr>
                          <a:xfrm rot="10800000">
                            <a:off x="0" y="0"/>
                            <a:ext cx="2647950" cy="1316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NOMENCLATURA</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NO APLICA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TIPO DE MATERIAL</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BINOCULAR TIPO MILITAR STEINER 7X50</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PESO (KG)</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PESO APROXIMADO DE 1 KG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DIMENSIONES</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17.78 CM (7 PULGADAS) DE LARGO, CON UNA ANCHURA CERCANA A LOS 10-15 CM Y UNA ALTURA DE UNOS 7.5 CM  </w:t>
            </w:r>
            <w:r w:rsidRPr="00D22930">
              <w:rPr>
                <w:rFonts w:ascii="Times New Roman" w:hAnsi="Times New Roman"/>
                <w:sz w:val="16"/>
                <w:szCs w:val="24"/>
                <w:lang w:val="es-ES_tradnl" w:eastAsia="es-ES"/>
              </w:rPr>
              <w:t xml:space="preserve">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 INVENTARIOS (SILOG)</w:t>
            </w:r>
          </w:p>
        </w:tc>
        <w:tc>
          <w:tcPr>
            <w:tcW w:w="2694"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8004040000000000000338173</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RESOLUCIÓN DE BAJA No.</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 Baja N° 047 BNL05 27 de mayo 2025</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ESPECIFICACIÓN ELEMENTO  </w:t>
            </w:r>
          </w:p>
        </w:tc>
        <w:tc>
          <w:tcPr>
            <w:tcW w:w="524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135</w:t>
            </w:r>
          </w:p>
        </w:tc>
        <w:tc>
          <w:tcPr>
            <w:tcW w:w="1559" w:type="dxa"/>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CARACTERÍSTICAS </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DESCRIPCIÓN</w:t>
            </w:r>
          </w:p>
        </w:tc>
        <w:tc>
          <w:tcPr>
            <w:tcW w:w="5244"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61376" behindDoc="0" locked="0" layoutInCell="1" allowOverlap="1" wp14:anchorId="708491DA" wp14:editId="28DC3C27">
                  <wp:simplePos x="0" y="0"/>
                  <wp:positionH relativeFrom="column">
                    <wp:posOffset>307991</wp:posOffset>
                  </wp:positionH>
                  <wp:positionV relativeFrom="paragraph">
                    <wp:posOffset>324798</wp:posOffset>
                  </wp:positionV>
                  <wp:extent cx="2647950" cy="1316990"/>
                  <wp:effectExtent l="76200" t="76200" r="133350" b="130810"/>
                  <wp:wrapSquare wrapText="bothSides"/>
                  <wp:docPr id="45467193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pic:cNvPicPr>
                            <a:picLocks noChangeAspect="1"/>
                          </pic:cNvPicPr>
                        </pic:nvPicPr>
                        <pic:blipFill rotWithShape="1">
                          <a:blip r:embed="rId135" cstate="print">
                            <a:extLst>
                              <a:ext uri="{28A0092B-C50C-407E-A947-70E740481C1C}">
                                <a14:useLocalDpi xmlns:a14="http://schemas.microsoft.com/office/drawing/2010/main" val="0"/>
                              </a:ext>
                            </a:extLst>
                          </a:blip>
                          <a:srcRect l="3333" t="27408" r="4446" b="4259"/>
                          <a:stretch/>
                        </pic:blipFill>
                        <pic:spPr>
                          <a:xfrm rot="10800000">
                            <a:off x="0" y="0"/>
                            <a:ext cx="2647950" cy="1316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NOMENCLATURA</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NO APLICA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TIPO DE MATERIAL</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BINOCULAR TIPO MILITAR STEINER 7X50</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PESO (KG)</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PESO APROXIMADO DE 1 KG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DIMENSIONES</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17.78 CM (7 PULGADAS) DE LARGO, CON UNA ANCHURA CERCANA A LOS 10-15 CM Y UNA ALTURA DE UNOS 7.5 CM  </w:t>
            </w:r>
            <w:r w:rsidRPr="00D22930">
              <w:rPr>
                <w:rFonts w:ascii="Times New Roman" w:hAnsi="Times New Roman"/>
                <w:sz w:val="16"/>
                <w:szCs w:val="24"/>
                <w:lang w:val="es-ES_tradnl" w:eastAsia="es-ES"/>
              </w:rPr>
              <w:t xml:space="preserve">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 INVENTARIOS (SILOG)</w:t>
            </w:r>
          </w:p>
        </w:tc>
        <w:tc>
          <w:tcPr>
            <w:tcW w:w="2694"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8004040000000000000338181</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RESOLUCIÓN DE BAJA No.</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 Baja N° 047 BNL05 27 de mayo 2025</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ESPECIFICACIÓN ELEMENTO  </w:t>
            </w:r>
          </w:p>
        </w:tc>
        <w:tc>
          <w:tcPr>
            <w:tcW w:w="524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2385"/>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136</w:t>
            </w:r>
          </w:p>
        </w:tc>
        <w:tc>
          <w:tcPr>
            <w:tcW w:w="1559" w:type="dxa"/>
            <w:shd w:val="clear" w:color="auto" w:fill="auto"/>
            <w:vAlign w:val="center"/>
            <w:hideMark/>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CARACTERÍSTICAS </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DESCRIPCIÓN</w:t>
            </w:r>
          </w:p>
        </w:tc>
        <w:tc>
          <w:tcPr>
            <w:tcW w:w="5244"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NOMENCLATURA</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NO APLICA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TIPO DE MATERIAL</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BINOCULAR TIPO MILITAR STEINER 7X50</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PESO (KG)</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 xml:space="preserve">PESO APROXIMADO DE 1 KG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DIMENSIONES</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17.78 CM (7 PULGADAS) DE LARGO, CON UNA ANCHURA CERCANA A LOS 10-15 CM Y UNA ALTURA DE UNOS 7.5 CM  </w:t>
            </w:r>
            <w:r w:rsidRPr="00D22930">
              <w:rPr>
                <w:rFonts w:ascii="Times New Roman" w:hAnsi="Times New Roman"/>
                <w:sz w:val="16"/>
                <w:szCs w:val="24"/>
                <w:lang w:val="es-ES_tradnl" w:eastAsia="es-ES"/>
              </w:rPr>
              <w:t xml:space="preserve">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No. INVENTARIOS (SILOG)</w:t>
            </w:r>
          </w:p>
        </w:tc>
        <w:tc>
          <w:tcPr>
            <w:tcW w:w="2694" w:type="dxa"/>
            <w:vAlign w:val="center"/>
          </w:tcPr>
          <w:p w:rsidR="00D22930" w:rsidRPr="00D22930" w:rsidRDefault="00D22930" w:rsidP="00D22930">
            <w:pPr>
              <w:spacing w:after="0" w:line="240" w:lineRule="auto"/>
              <w:rPr>
                <w:rFonts w:ascii="Arial" w:hAnsi="Arial" w:cs="Arial"/>
                <w:sz w:val="16"/>
                <w:szCs w:val="18"/>
                <w:lang w:val="es-ES_tradnl" w:eastAsia="es-ES"/>
              </w:rPr>
            </w:pPr>
            <w:r w:rsidRPr="00D22930">
              <w:rPr>
                <w:rFonts w:ascii="Arial" w:hAnsi="Arial" w:cs="Arial"/>
                <w:sz w:val="16"/>
                <w:szCs w:val="18"/>
                <w:lang w:val="es-ES_tradnl" w:eastAsia="es-ES"/>
              </w:rPr>
              <w:t>8004040000000000000579075</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RESOLUCIÓN DE BAJA No.</w:t>
            </w:r>
          </w:p>
        </w:tc>
        <w:tc>
          <w:tcPr>
            <w:tcW w:w="2694" w:type="dxa"/>
            <w:vAlign w:val="center"/>
          </w:tcPr>
          <w:p w:rsidR="00D22930" w:rsidRPr="00D22930" w:rsidRDefault="00D22930" w:rsidP="00D22930">
            <w:pPr>
              <w:spacing w:after="0" w:line="240" w:lineRule="auto"/>
              <w:jc w:val="center"/>
              <w:rPr>
                <w:rFonts w:ascii="Arial" w:hAnsi="Arial" w:cs="Arial"/>
                <w:sz w:val="16"/>
                <w:szCs w:val="18"/>
                <w:lang w:val="es-ES_tradnl" w:eastAsia="es-ES"/>
              </w:rPr>
            </w:pPr>
            <w:r w:rsidRPr="00D22930">
              <w:rPr>
                <w:rFonts w:ascii="Arial" w:hAnsi="Arial" w:cs="Arial"/>
                <w:sz w:val="16"/>
                <w:szCs w:val="18"/>
                <w:lang w:val="es-ES_tradnl" w:eastAsia="es-ES"/>
              </w:rPr>
              <w:t>Resol Baja N° 047 BNL05 27 de mayo 2025</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4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137</w:t>
            </w:r>
          </w:p>
        </w:tc>
        <w:tc>
          <w:tcPr>
            <w:tcW w:w="1559"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69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244"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62400" behindDoc="0" locked="0" layoutInCell="1" allowOverlap="1" wp14:anchorId="23FC63A2" wp14:editId="248711EC">
                  <wp:simplePos x="0" y="0"/>
                  <wp:positionH relativeFrom="column">
                    <wp:posOffset>426859</wp:posOffset>
                  </wp:positionH>
                  <wp:positionV relativeFrom="paragraph">
                    <wp:posOffset>63500</wp:posOffset>
                  </wp:positionV>
                  <wp:extent cx="2381250" cy="1184344"/>
                  <wp:effectExtent l="76200" t="76200" r="133350" b="130175"/>
                  <wp:wrapNone/>
                  <wp:docPr id="454671939"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pic:cNvPicPr>
                            <a:picLocks noChangeAspect="1"/>
                          </pic:cNvPicPr>
                        </pic:nvPicPr>
                        <pic:blipFill rotWithShape="1">
                          <a:blip r:embed="rId135" cstate="print">
                            <a:extLst>
                              <a:ext uri="{28A0092B-C50C-407E-A947-70E740481C1C}">
                                <a14:useLocalDpi xmlns:a14="http://schemas.microsoft.com/office/drawing/2010/main" val="0"/>
                              </a:ext>
                            </a:extLst>
                          </a:blip>
                          <a:srcRect l="3333" t="27408" r="4446" b="4259"/>
                          <a:stretch/>
                        </pic:blipFill>
                        <pic:spPr>
                          <a:xfrm rot="10800000">
                            <a:off x="0" y="0"/>
                            <a:ext cx="2381250" cy="11843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69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69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BINOCULAR TIPO MILITAR STEINER 7X50</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69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PESO APROXIMADO DE 1 KG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69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17.78 CM (7 PULGADAS) DE LARGO, CON UNA ANCHURA CERCANA A LOS 10-15 CM Y UNA ALTURA DE UNOS 7.5 CM  </w:t>
            </w:r>
            <w:r w:rsidRPr="00D22930">
              <w:rPr>
                <w:rFonts w:ascii="Times New Roman" w:hAnsi="Times New Roman"/>
                <w:sz w:val="24"/>
                <w:szCs w:val="24"/>
                <w:lang w:val="es-ES_tradnl" w:eastAsia="es-ES"/>
              </w:rPr>
              <w:t xml:space="preserve">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694"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8004040000000000000255782</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69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047 BNL05 27 de mayo 2025</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4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20"/>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138</w:t>
            </w:r>
          </w:p>
        </w:tc>
        <w:tc>
          <w:tcPr>
            <w:tcW w:w="1559"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69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244"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263424" behindDoc="0" locked="0" layoutInCell="1" allowOverlap="1" wp14:anchorId="6CC75CEE" wp14:editId="3744FA44">
                  <wp:simplePos x="0" y="0"/>
                  <wp:positionH relativeFrom="column">
                    <wp:posOffset>331742</wp:posOffset>
                  </wp:positionH>
                  <wp:positionV relativeFrom="paragraph">
                    <wp:posOffset>280538</wp:posOffset>
                  </wp:positionV>
                  <wp:extent cx="2647950" cy="1316990"/>
                  <wp:effectExtent l="76200" t="76200" r="133350" b="130810"/>
                  <wp:wrapSquare wrapText="bothSides"/>
                  <wp:docPr id="454671940"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pic:cNvPicPr>
                            <a:picLocks noChangeAspect="1"/>
                          </pic:cNvPicPr>
                        </pic:nvPicPr>
                        <pic:blipFill rotWithShape="1">
                          <a:blip r:embed="rId135" cstate="print">
                            <a:extLst>
                              <a:ext uri="{28A0092B-C50C-407E-A947-70E740481C1C}">
                                <a14:useLocalDpi xmlns:a14="http://schemas.microsoft.com/office/drawing/2010/main" val="0"/>
                              </a:ext>
                            </a:extLst>
                          </a:blip>
                          <a:srcRect l="3333" t="27408" r="4446" b="4259"/>
                          <a:stretch/>
                        </pic:blipFill>
                        <pic:spPr>
                          <a:xfrm rot="10800000">
                            <a:off x="0" y="0"/>
                            <a:ext cx="2647950" cy="1316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69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69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BINOCULAR TIPO MILITAR STEINER 7X50</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69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PESO APROXIMADO DE 1 KG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69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17.78 CM (7 PULGADAS) DE LARGO, CON UNA ANCHURA CERCANA A LOS 10-15 CM Y UNA ALTURA DE UNOS 7.5 CM  </w:t>
            </w:r>
            <w:r w:rsidRPr="00D22930">
              <w:rPr>
                <w:rFonts w:ascii="Times New Roman" w:hAnsi="Times New Roman"/>
                <w:sz w:val="24"/>
                <w:szCs w:val="24"/>
                <w:lang w:val="es-ES_tradnl" w:eastAsia="es-ES"/>
              </w:rPr>
              <w:t xml:space="preserve">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694"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8004040000000000000255740</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20"/>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69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047 BNL05 27 de mayo 2025</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bl>
    <w:p w:rsidR="00D22930" w:rsidRPr="00D22930" w:rsidRDefault="00D22930" w:rsidP="00D22930">
      <w:pPr>
        <w:framePr w:hSpace="141" w:wrap="around" w:vAnchor="page" w:hAnchor="margin" w:xAlign="center" w:y="9061"/>
        <w:spacing w:after="0" w:line="240" w:lineRule="auto"/>
        <w:rPr>
          <w:rFonts w:ascii="Times New Roman" w:hAnsi="Times New Roman"/>
          <w:sz w:val="24"/>
          <w:szCs w:val="24"/>
          <w:lang w:val="es-ES_tradnl" w:eastAsia="es-ES"/>
        </w:rPr>
      </w:pPr>
    </w:p>
    <w:tbl>
      <w:tblPr>
        <w:tblpPr w:leftFromText="141" w:rightFromText="141" w:vertAnchor="page" w:horzAnchor="margin" w:tblpX="-289" w:tblpY="11421"/>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right w:w="70" w:type="dxa"/>
        </w:tblCellMar>
        <w:tblLook w:val="04A0" w:firstRow="1" w:lastRow="0" w:firstColumn="1" w:lastColumn="0" w:noHBand="0" w:noVBand="1"/>
      </w:tblPr>
      <w:tblGrid>
        <w:gridCol w:w="704"/>
        <w:gridCol w:w="1559"/>
        <w:gridCol w:w="3261"/>
        <w:gridCol w:w="4677"/>
      </w:tblGrid>
      <w:tr w:rsidR="00D22930" w:rsidRPr="00D22930" w:rsidTr="00D22930">
        <w:trPr>
          <w:trHeight w:val="19"/>
        </w:trPr>
        <w:tc>
          <w:tcPr>
            <w:tcW w:w="704"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139</w:t>
            </w:r>
          </w:p>
        </w:tc>
        <w:tc>
          <w:tcPr>
            <w:tcW w:w="1559"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326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4677"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333056" behindDoc="0" locked="0" layoutInCell="1" allowOverlap="1" wp14:anchorId="6C41DA71" wp14:editId="356615CA">
                  <wp:simplePos x="0" y="0"/>
                  <wp:positionH relativeFrom="column">
                    <wp:posOffset>246396</wp:posOffset>
                  </wp:positionH>
                  <wp:positionV relativeFrom="paragraph">
                    <wp:posOffset>264028</wp:posOffset>
                  </wp:positionV>
                  <wp:extent cx="2647950" cy="1316990"/>
                  <wp:effectExtent l="76200" t="76200" r="133350" b="130810"/>
                  <wp:wrapSquare wrapText="bothSides"/>
                  <wp:docPr id="45467194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pic:cNvPicPr>
                            <a:picLocks noChangeAspect="1"/>
                          </pic:cNvPicPr>
                        </pic:nvPicPr>
                        <pic:blipFill rotWithShape="1">
                          <a:blip r:embed="rId135" cstate="print">
                            <a:extLst>
                              <a:ext uri="{28A0092B-C50C-407E-A947-70E740481C1C}">
                                <a14:useLocalDpi xmlns:a14="http://schemas.microsoft.com/office/drawing/2010/main" val="0"/>
                              </a:ext>
                            </a:extLst>
                          </a:blip>
                          <a:srcRect l="3333" t="27408" r="4446" b="4259"/>
                          <a:stretch/>
                        </pic:blipFill>
                        <pic:spPr>
                          <a:xfrm rot="10800000">
                            <a:off x="0" y="0"/>
                            <a:ext cx="2647950" cy="1316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326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4677"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326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BINOCULAR TIPO MILITAR STEINER 7X50</w:t>
            </w:r>
          </w:p>
        </w:tc>
        <w:tc>
          <w:tcPr>
            <w:tcW w:w="4677"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326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PESO APROXIMADO DE 1 KG </w:t>
            </w:r>
          </w:p>
          <w:p w:rsidR="00D22930" w:rsidRPr="00D22930" w:rsidRDefault="00D22930" w:rsidP="00D22930">
            <w:pPr>
              <w:spacing w:after="0" w:line="240" w:lineRule="auto"/>
              <w:jc w:val="center"/>
              <w:rPr>
                <w:rFonts w:ascii="Arial" w:hAnsi="Arial" w:cs="Arial"/>
                <w:sz w:val="18"/>
                <w:szCs w:val="18"/>
                <w:lang w:val="es-ES_tradnl" w:eastAsia="es-ES"/>
              </w:rPr>
            </w:pPr>
          </w:p>
        </w:tc>
        <w:tc>
          <w:tcPr>
            <w:tcW w:w="4677"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326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17.78 CM (7 PULGADAS) DE LARGO, CON UNA ANCHURA CERCANA A LOS 10-15 CM Y UNA ALTURA DE UNOS 7.5 CM  </w:t>
            </w:r>
            <w:r w:rsidRPr="00D22930">
              <w:rPr>
                <w:rFonts w:ascii="Times New Roman" w:hAnsi="Times New Roman"/>
                <w:sz w:val="24"/>
                <w:szCs w:val="24"/>
                <w:lang w:val="es-ES_tradnl" w:eastAsia="es-ES"/>
              </w:rPr>
              <w:t xml:space="preserve"> </w:t>
            </w:r>
          </w:p>
        </w:tc>
        <w:tc>
          <w:tcPr>
            <w:tcW w:w="4677"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3261"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8004040000000000000255730</w:t>
            </w:r>
          </w:p>
        </w:tc>
        <w:tc>
          <w:tcPr>
            <w:tcW w:w="4677"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704"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559"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326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047 BNL05 27 de mayo 2025</w:t>
            </w:r>
          </w:p>
        </w:tc>
        <w:tc>
          <w:tcPr>
            <w:tcW w:w="4677"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bl>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tbl>
      <w:tblPr>
        <w:tblpPr w:leftFromText="141" w:rightFromText="141" w:vertAnchor="page" w:horzAnchor="margin" w:tblpX="-289" w:tblpY="3031"/>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right w:w="70" w:type="dxa"/>
        </w:tblCellMar>
        <w:tblLook w:val="04A0" w:firstRow="1" w:lastRow="0" w:firstColumn="1" w:lastColumn="0" w:noHBand="0" w:noVBand="1"/>
      </w:tblPr>
      <w:tblGrid>
        <w:gridCol w:w="673"/>
        <w:gridCol w:w="1493"/>
        <w:gridCol w:w="2851"/>
        <w:gridCol w:w="5184"/>
      </w:tblGrid>
      <w:tr w:rsidR="00D22930" w:rsidRPr="00D22930" w:rsidTr="00D22930">
        <w:trPr>
          <w:trHeight w:val="60"/>
        </w:trPr>
        <w:tc>
          <w:tcPr>
            <w:tcW w:w="5017" w:type="dxa"/>
            <w:gridSpan w:val="3"/>
            <w:shd w:val="clear" w:color="auto" w:fill="auto"/>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18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60"/>
        </w:trPr>
        <w:tc>
          <w:tcPr>
            <w:tcW w:w="673"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140</w:t>
            </w:r>
          </w:p>
        </w:tc>
        <w:tc>
          <w:tcPr>
            <w:tcW w:w="1493"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85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184"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302336" behindDoc="0" locked="0" layoutInCell="1" allowOverlap="1" wp14:anchorId="285EC039" wp14:editId="56011C61">
                  <wp:simplePos x="0" y="0"/>
                  <wp:positionH relativeFrom="column">
                    <wp:posOffset>932320</wp:posOffset>
                  </wp:positionH>
                  <wp:positionV relativeFrom="paragraph">
                    <wp:posOffset>-34421</wp:posOffset>
                  </wp:positionV>
                  <wp:extent cx="1408908" cy="2781855"/>
                  <wp:effectExtent l="75565" t="76835" r="133985" b="133985"/>
                  <wp:wrapNone/>
                  <wp:docPr id="45467194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a:blip r:embed="rId136" cstate="print">
                            <a:extLst>
                              <a:ext uri="{28A0092B-C50C-407E-A947-70E740481C1C}">
                                <a14:useLocalDpi xmlns:a14="http://schemas.microsoft.com/office/drawing/2010/main" val="0"/>
                              </a:ext>
                            </a:extLst>
                          </a:blip>
                          <a:stretch>
                            <a:fillRect/>
                          </a:stretch>
                        </pic:blipFill>
                        <pic:spPr>
                          <a:xfrm rot="5400000">
                            <a:off x="0" y="0"/>
                            <a:ext cx="1408908" cy="27818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257"/>
        </w:trPr>
        <w:tc>
          <w:tcPr>
            <w:tcW w:w="673"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93"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85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518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60"/>
        </w:trPr>
        <w:tc>
          <w:tcPr>
            <w:tcW w:w="673"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93"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85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GAFAS DESMINADO</w:t>
            </w:r>
          </w:p>
        </w:tc>
        <w:tc>
          <w:tcPr>
            <w:tcW w:w="518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60"/>
        </w:trPr>
        <w:tc>
          <w:tcPr>
            <w:tcW w:w="673"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93"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85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39 gramos</w:t>
            </w:r>
          </w:p>
        </w:tc>
        <w:tc>
          <w:tcPr>
            <w:tcW w:w="518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60"/>
        </w:trPr>
        <w:tc>
          <w:tcPr>
            <w:tcW w:w="673"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93"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85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color w:val="474747"/>
                <w:sz w:val="21"/>
                <w:szCs w:val="21"/>
                <w:shd w:val="clear" w:color="auto" w:fill="FFFFFF"/>
                <w:lang w:val="es-ES_tradnl" w:eastAsia="es-ES"/>
              </w:rPr>
              <w:t>Largo: 6 1/4”</w:t>
            </w:r>
          </w:p>
        </w:tc>
        <w:tc>
          <w:tcPr>
            <w:tcW w:w="518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274"/>
        </w:trPr>
        <w:tc>
          <w:tcPr>
            <w:tcW w:w="673"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93"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85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8004040000000000000207669</w:t>
            </w:r>
          </w:p>
        </w:tc>
        <w:tc>
          <w:tcPr>
            <w:tcW w:w="518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60"/>
        </w:trPr>
        <w:tc>
          <w:tcPr>
            <w:tcW w:w="673"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93"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851"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147  del 30 sep 2025</w:t>
            </w:r>
          </w:p>
        </w:tc>
        <w:tc>
          <w:tcPr>
            <w:tcW w:w="518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bl>
    <w:p w:rsidR="00D22930" w:rsidRPr="00D22930" w:rsidRDefault="00D22930" w:rsidP="00D22930">
      <w:pPr>
        <w:spacing w:after="0" w:line="240" w:lineRule="auto"/>
        <w:rPr>
          <w:rFonts w:ascii="Times New Roman" w:hAnsi="Times New Roman"/>
          <w:sz w:val="24"/>
          <w:szCs w:val="24"/>
          <w:lang w:val="es-ES_tradnl" w:eastAsia="es-ES"/>
        </w:rPr>
      </w:pPr>
    </w:p>
    <w:tbl>
      <w:tblPr>
        <w:tblpPr w:leftFromText="141" w:rightFromText="141" w:vertAnchor="page" w:horzAnchor="margin" w:tblpX="-289" w:tblpY="8221"/>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right w:w="70" w:type="dxa"/>
        </w:tblCellMar>
        <w:tblLook w:val="04A0" w:firstRow="1" w:lastRow="0" w:firstColumn="1" w:lastColumn="0" w:noHBand="0" w:noVBand="1"/>
      </w:tblPr>
      <w:tblGrid>
        <w:gridCol w:w="666"/>
        <w:gridCol w:w="1476"/>
        <w:gridCol w:w="2815"/>
        <w:gridCol w:w="5244"/>
      </w:tblGrid>
      <w:tr w:rsidR="00D22930" w:rsidRPr="00D22930" w:rsidTr="00D22930">
        <w:trPr>
          <w:trHeight w:val="19"/>
        </w:trPr>
        <w:tc>
          <w:tcPr>
            <w:tcW w:w="4957" w:type="dxa"/>
            <w:gridSpan w:val="3"/>
            <w:shd w:val="clear" w:color="auto" w:fill="auto"/>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5244"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19"/>
        </w:trPr>
        <w:tc>
          <w:tcPr>
            <w:tcW w:w="666"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141</w:t>
            </w:r>
          </w:p>
        </w:tc>
        <w:tc>
          <w:tcPr>
            <w:tcW w:w="1476"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5244"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20"/>
                <w:szCs w:val="20"/>
              </w:rPr>
              <w:drawing>
                <wp:anchor distT="0" distB="0" distL="114300" distR="114300" simplePos="0" relativeHeight="252303360" behindDoc="0" locked="0" layoutInCell="1" allowOverlap="1" wp14:anchorId="03AA8EA2" wp14:editId="412E84B7">
                  <wp:simplePos x="0" y="0"/>
                  <wp:positionH relativeFrom="column">
                    <wp:posOffset>156539</wp:posOffset>
                  </wp:positionH>
                  <wp:positionV relativeFrom="paragraph">
                    <wp:posOffset>252152</wp:posOffset>
                  </wp:positionV>
                  <wp:extent cx="2647950" cy="1316990"/>
                  <wp:effectExtent l="76200" t="76200" r="133350" b="130810"/>
                  <wp:wrapSquare wrapText="bothSides"/>
                  <wp:docPr id="454671944"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pic:cNvPicPr>
                            <a:picLocks noChangeAspect="1"/>
                          </pic:cNvPicPr>
                        </pic:nvPicPr>
                        <pic:blipFill rotWithShape="1">
                          <a:blip r:embed="rId135" cstate="print">
                            <a:extLst>
                              <a:ext uri="{28A0092B-C50C-407E-A947-70E740481C1C}">
                                <a14:useLocalDpi xmlns:a14="http://schemas.microsoft.com/office/drawing/2010/main" val="0"/>
                              </a:ext>
                            </a:extLst>
                          </a:blip>
                          <a:srcRect l="3333" t="27408" r="4446" b="4259"/>
                          <a:stretch/>
                        </pic:blipFill>
                        <pic:spPr>
                          <a:xfrm rot="10800000">
                            <a:off x="0" y="0"/>
                            <a:ext cx="2647950" cy="1316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BINOCULAR TIPO MILITAR STEINER 7X50</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PESO APROXIMADO DE 1 KG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17.78 CM (7 PULGADAS) DE LARGO, CON UNA ANCHURA CERCANA A LOS 10-15 CM Y UNA ALTURA DE UNOS 7.5 CM  </w:t>
            </w:r>
            <w:r w:rsidRPr="00D22930">
              <w:rPr>
                <w:rFonts w:ascii="Times New Roman" w:hAnsi="Times New Roman"/>
                <w:sz w:val="24"/>
                <w:szCs w:val="24"/>
                <w:lang w:val="es-ES_tradnl" w:eastAsia="es-ES"/>
              </w:rPr>
              <w:t xml:space="preserve"> </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2815" w:type="dxa"/>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8004040000000000000255783</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19"/>
        </w:trPr>
        <w:tc>
          <w:tcPr>
            <w:tcW w:w="666"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147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281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 Baja N° 047 BNL05 27 de mayo 2025</w:t>
            </w:r>
          </w:p>
        </w:tc>
        <w:tc>
          <w:tcPr>
            <w:tcW w:w="5244"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bl>
    <w:p w:rsidR="00D22930" w:rsidRDefault="00D22930" w:rsidP="00D22930">
      <w:pPr>
        <w:spacing w:after="0" w:line="240" w:lineRule="auto"/>
        <w:rPr>
          <w:rFonts w:ascii="Arial" w:hAnsi="Arial" w:cs="Arial"/>
          <w:b/>
          <w:color w:val="FF0000"/>
          <w:sz w:val="20"/>
          <w:szCs w:val="20"/>
          <w:lang w:val="es-ES_tradnl" w:eastAsia="es-ES"/>
        </w:rPr>
      </w:pPr>
    </w:p>
    <w:p w:rsidR="00EC52FE" w:rsidRPr="00D22930" w:rsidRDefault="00EC52FE" w:rsidP="00D22930">
      <w:pPr>
        <w:spacing w:after="0" w:line="240" w:lineRule="auto"/>
        <w:rPr>
          <w:rFonts w:ascii="Arial" w:hAnsi="Arial" w:cs="Arial"/>
          <w:b/>
          <w:color w:val="FF0000"/>
          <w:sz w:val="20"/>
          <w:szCs w:val="20"/>
          <w:lang w:val="es-ES_tradnl" w:eastAsia="es-ES"/>
        </w:rPr>
      </w:pPr>
    </w:p>
    <w:p w:rsidR="00D22930" w:rsidRPr="00D22930" w:rsidRDefault="00D22930" w:rsidP="00D22930">
      <w:pPr>
        <w:spacing w:after="0" w:line="240" w:lineRule="auto"/>
        <w:ind w:left="-142"/>
        <w:jc w:val="center"/>
        <w:rPr>
          <w:rFonts w:ascii="Arial" w:hAnsi="Arial" w:cs="Arial"/>
          <w:b/>
          <w:sz w:val="20"/>
          <w:szCs w:val="20"/>
          <w:lang w:val="es-ES_tradnl" w:eastAsia="es-ES"/>
        </w:rPr>
      </w:pPr>
      <w:r w:rsidRPr="00D22930">
        <w:rPr>
          <w:rFonts w:ascii="Arial" w:hAnsi="Arial" w:cs="Arial"/>
          <w:b/>
          <w:sz w:val="20"/>
          <w:szCs w:val="20"/>
          <w:lang w:val="es-ES_tradnl" w:eastAsia="es-ES"/>
        </w:rPr>
        <w:t>BATALLÓN FLUVIAL DE INFANTERÍA DE MARINA No. 50</w:t>
      </w:r>
    </w:p>
    <w:p w:rsidR="00D22930" w:rsidRPr="00D22930" w:rsidRDefault="00D22930" w:rsidP="00D22930">
      <w:pPr>
        <w:spacing w:after="0" w:line="240" w:lineRule="auto"/>
        <w:ind w:left="-142"/>
        <w:jc w:val="center"/>
        <w:rPr>
          <w:rFonts w:ascii="Arial" w:hAnsi="Arial" w:cs="Arial"/>
          <w:b/>
          <w:sz w:val="20"/>
          <w:szCs w:val="20"/>
          <w:lang w:val="es-ES_tradnl" w:eastAsia="es-ES"/>
        </w:rPr>
      </w:pPr>
      <w:r w:rsidRPr="00D22930">
        <w:rPr>
          <w:rFonts w:ascii="Arial" w:hAnsi="Arial" w:cs="Arial"/>
          <w:b/>
          <w:sz w:val="20"/>
          <w:szCs w:val="20"/>
          <w:lang w:val="es-ES_tradnl" w:eastAsia="es-ES"/>
        </w:rPr>
        <w:t>CHATARRA FERROSA</w:t>
      </w:r>
    </w:p>
    <w:p w:rsidR="00D22930" w:rsidRPr="00D22930" w:rsidRDefault="00D22930" w:rsidP="00D22930">
      <w:pPr>
        <w:spacing w:after="160" w:line="259" w:lineRule="auto"/>
        <w:ind w:left="1843"/>
        <w:contextualSpacing/>
        <w:jc w:val="both"/>
        <w:rPr>
          <w:rFonts w:ascii="Arial" w:eastAsia="Calibri" w:hAnsi="Arial" w:cs="Arial"/>
          <w:b/>
          <w:sz w:val="20"/>
          <w:szCs w:val="20"/>
          <w:lang w:eastAsia="en-US"/>
        </w:rPr>
      </w:pPr>
      <w:r w:rsidRPr="00D22930">
        <w:rPr>
          <w:rFonts w:ascii="Arial" w:eastAsia="Calibri" w:hAnsi="Arial" w:cs="Arial"/>
          <w:b/>
          <w:sz w:val="20"/>
          <w:szCs w:val="20"/>
          <w:lang w:eastAsia="en-US"/>
        </w:rPr>
        <w:t xml:space="preserve">             BASE NAVAL ARC No. 5 “ORINOQUIA”</w:t>
      </w:r>
    </w:p>
    <w:p w:rsidR="00D22930" w:rsidRPr="00D22930" w:rsidRDefault="00D22930" w:rsidP="00D22930">
      <w:pPr>
        <w:spacing w:after="160" w:line="259" w:lineRule="auto"/>
        <w:ind w:left="-142"/>
        <w:contextualSpacing/>
        <w:jc w:val="both"/>
        <w:rPr>
          <w:rFonts w:ascii="Arial" w:eastAsia="Calibri" w:hAnsi="Arial" w:cs="Arial"/>
          <w:b/>
          <w:color w:val="FF0000"/>
          <w:sz w:val="20"/>
          <w:szCs w:val="20"/>
          <w:lang w:eastAsia="en-US"/>
        </w:rPr>
      </w:pPr>
    </w:p>
    <w:p w:rsidR="00D22930" w:rsidRPr="00D22930" w:rsidRDefault="00D22930" w:rsidP="00D22930">
      <w:pPr>
        <w:spacing w:after="160" w:line="259" w:lineRule="auto"/>
        <w:ind w:left="-142"/>
        <w:contextualSpacing/>
        <w:jc w:val="both"/>
        <w:rPr>
          <w:rFonts w:ascii="Arial" w:eastAsia="Calibri" w:hAnsi="Arial" w:cs="Arial"/>
          <w:b/>
          <w:color w:val="FF0000"/>
          <w:sz w:val="20"/>
          <w:szCs w:val="20"/>
          <w:lang w:eastAsia="en-US"/>
        </w:rPr>
      </w:pPr>
    </w:p>
    <w:tbl>
      <w:tblPr>
        <w:tblStyle w:val="Tablaconcuadrcula3"/>
        <w:tblW w:w="10343" w:type="dxa"/>
        <w:jc w:val="center"/>
        <w:tblLayout w:type="fixed"/>
        <w:tblLook w:val="04A0" w:firstRow="1" w:lastRow="0" w:firstColumn="1" w:lastColumn="0" w:noHBand="0" w:noVBand="1"/>
      </w:tblPr>
      <w:tblGrid>
        <w:gridCol w:w="767"/>
        <w:gridCol w:w="1843"/>
        <w:gridCol w:w="2551"/>
        <w:gridCol w:w="5182"/>
      </w:tblGrid>
      <w:tr w:rsidR="00D22930" w:rsidRPr="00D22930" w:rsidTr="00D22930">
        <w:trPr>
          <w:trHeight w:val="20"/>
          <w:jc w:val="center"/>
        </w:trPr>
        <w:tc>
          <w:tcPr>
            <w:tcW w:w="10343" w:type="dxa"/>
            <w:gridSpan w:val="4"/>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MATERIAL</w:t>
            </w:r>
          </w:p>
        </w:tc>
      </w:tr>
      <w:tr w:rsidR="00D22930" w:rsidRPr="00D22930" w:rsidTr="00D22930">
        <w:trPr>
          <w:trHeight w:val="20"/>
          <w:jc w:val="center"/>
        </w:trPr>
        <w:tc>
          <w:tcPr>
            <w:tcW w:w="767"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ÍTEM</w:t>
            </w: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CARACTERÍSTICAS</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DESCRIPCIÓN</w:t>
            </w:r>
          </w:p>
        </w:tc>
        <w:tc>
          <w:tcPr>
            <w:tcW w:w="5182"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REGISTRO FOTOGRÁFICO</w:t>
            </w:r>
          </w:p>
        </w:tc>
      </w:tr>
      <w:tr w:rsidR="00D22930" w:rsidRPr="00D22930" w:rsidTr="00D22930">
        <w:trPr>
          <w:trHeight w:val="60"/>
          <w:jc w:val="center"/>
        </w:trPr>
        <w:tc>
          <w:tcPr>
            <w:tcW w:w="767" w:type="dxa"/>
            <w:vMerge w:val="restart"/>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142</w:t>
            </w: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PLACA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N/A</w:t>
            </w:r>
          </w:p>
        </w:tc>
        <w:tc>
          <w:tcPr>
            <w:tcW w:w="5182" w:type="dxa"/>
            <w:vMerge w:val="restart"/>
            <w:tcBorders>
              <w:top w:val="single" w:sz="4" w:space="0" w:color="auto"/>
              <w:left w:val="single" w:sz="4" w:space="0" w:color="auto"/>
              <w:right w:val="single" w:sz="4" w:space="0" w:color="auto"/>
            </w:tcBorders>
            <w:vAlign w:val="center"/>
          </w:tcPr>
          <w:p w:rsidR="00D22930" w:rsidRPr="00D22930" w:rsidRDefault="00D22930" w:rsidP="00D22930">
            <w:pPr>
              <w:spacing w:after="0" w:line="240" w:lineRule="auto"/>
              <w:rPr>
                <w:sz w:val="16"/>
                <w:szCs w:val="16"/>
                <w:lang w:val="es-ES_tradnl" w:eastAsia="es-ES"/>
              </w:rPr>
            </w:pPr>
            <w:r w:rsidRPr="00D22930">
              <w:rPr>
                <w:noProof/>
                <w:sz w:val="16"/>
                <w:szCs w:val="16"/>
              </w:rPr>
              <w:drawing>
                <wp:anchor distT="0" distB="0" distL="114300" distR="114300" simplePos="0" relativeHeight="252310528" behindDoc="0" locked="0" layoutInCell="1" allowOverlap="1" wp14:anchorId="30A62C3C" wp14:editId="71FBC5C5">
                  <wp:simplePos x="0" y="0"/>
                  <wp:positionH relativeFrom="column">
                    <wp:posOffset>34290</wp:posOffset>
                  </wp:positionH>
                  <wp:positionV relativeFrom="paragraph">
                    <wp:posOffset>-212725</wp:posOffset>
                  </wp:positionV>
                  <wp:extent cx="1390650" cy="1657350"/>
                  <wp:effectExtent l="0" t="0" r="0" b="0"/>
                  <wp:wrapNone/>
                  <wp:docPr id="454671945" name="Imagen 1"/>
                  <wp:cNvGraphicFramePr/>
                  <a:graphic xmlns:a="http://schemas.openxmlformats.org/drawingml/2006/main">
                    <a:graphicData uri="http://schemas.openxmlformats.org/drawingml/2006/picture">
                      <pic:pic xmlns:pic="http://schemas.openxmlformats.org/drawingml/2006/picture">
                        <pic:nvPicPr>
                          <pic:cNvPr id="1599429612" name="Imagen 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390650" cy="1657350"/>
                          </a:xfrm>
                          <a:prstGeom prst="rect">
                            <a:avLst/>
                          </a:prstGeom>
                          <a:noFill/>
                        </pic:spPr>
                      </pic:pic>
                    </a:graphicData>
                  </a:graphic>
                  <wp14:sizeRelH relativeFrom="margin">
                    <wp14:pctWidth>0</wp14:pctWidth>
                  </wp14:sizeRelH>
                  <wp14:sizeRelV relativeFrom="margin">
                    <wp14:pctHeight>0</wp14:pctHeight>
                  </wp14:sizeRelV>
                </wp:anchor>
              </w:drawing>
            </w:r>
            <w:r w:rsidRPr="00D22930">
              <w:rPr>
                <w:noProof/>
                <w:sz w:val="16"/>
                <w:szCs w:val="16"/>
              </w:rPr>
              <w:drawing>
                <wp:anchor distT="0" distB="0" distL="114300" distR="114300" simplePos="0" relativeHeight="252311552" behindDoc="0" locked="0" layoutInCell="1" allowOverlap="1" wp14:anchorId="62DF1DCF" wp14:editId="24878929">
                  <wp:simplePos x="0" y="0"/>
                  <wp:positionH relativeFrom="column">
                    <wp:posOffset>1501140</wp:posOffset>
                  </wp:positionH>
                  <wp:positionV relativeFrom="paragraph">
                    <wp:posOffset>-196215</wp:posOffset>
                  </wp:positionV>
                  <wp:extent cx="1533525" cy="1647825"/>
                  <wp:effectExtent l="0" t="0" r="9525" b="9525"/>
                  <wp:wrapNone/>
                  <wp:docPr id="454671946" name="Imagen 3"/>
                  <wp:cNvGraphicFramePr/>
                  <a:graphic xmlns:a="http://schemas.openxmlformats.org/drawingml/2006/main">
                    <a:graphicData uri="http://schemas.openxmlformats.org/drawingml/2006/picture">
                      <pic:pic xmlns:pic="http://schemas.openxmlformats.org/drawingml/2006/picture">
                        <pic:nvPicPr>
                          <pic:cNvPr id="206610765" name="Imagen 3"/>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533525" cy="1647825"/>
                          </a:xfrm>
                          <a:prstGeom prst="rect">
                            <a:avLst/>
                          </a:prstGeom>
                          <a:noFill/>
                        </pic:spPr>
                      </pic:pic>
                    </a:graphicData>
                  </a:graphic>
                  <wp14:sizeRelH relativeFrom="margin">
                    <wp14:pctWidth>0</wp14:pctWidth>
                  </wp14:sizeRelH>
                  <wp14:sizeRelV relativeFrom="margin">
                    <wp14:pctHeight>0</wp14:pctHeight>
                  </wp14:sizeRelV>
                </wp:anchor>
              </w:drawing>
            </w:r>
          </w:p>
        </w:tc>
      </w:tr>
      <w:tr w:rsidR="00D22930" w:rsidRPr="00D22930" w:rsidTr="00D22930">
        <w:trPr>
          <w:trHeight w:val="382"/>
          <w:jc w:val="center"/>
        </w:trPr>
        <w:tc>
          <w:tcPr>
            <w:tcW w:w="76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NOMENCLATURA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9.000 BTU</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noProof/>
                <w:sz w:val="16"/>
                <w:szCs w:val="16"/>
                <w:lang w:val="es-ES_tradnl" w:eastAsia="es-ES"/>
              </w:rPr>
            </w:pPr>
          </w:p>
        </w:tc>
      </w:tr>
      <w:tr w:rsidR="00D22930" w:rsidRPr="00D22930" w:rsidTr="00D22930">
        <w:trPr>
          <w:trHeight w:val="624"/>
          <w:jc w:val="center"/>
        </w:trPr>
        <w:tc>
          <w:tcPr>
            <w:tcW w:w="76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TIPO DE MAERIAL</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 xml:space="preserve">AIRE ACONDIONADO </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r>
      <w:tr w:rsidR="00D22930" w:rsidRPr="00D22930" w:rsidTr="00D22930">
        <w:trPr>
          <w:trHeight w:val="110"/>
          <w:jc w:val="center"/>
        </w:trPr>
        <w:tc>
          <w:tcPr>
            <w:tcW w:w="76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PESO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16 KG</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r>
      <w:tr w:rsidR="00D22930" w:rsidRPr="00D22930" w:rsidTr="00D22930">
        <w:trPr>
          <w:trHeight w:val="624"/>
          <w:jc w:val="center"/>
        </w:trPr>
        <w:tc>
          <w:tcPr>
            <w:tcW w:w="76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DIMENSIONES</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ANCHO:75-85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ALTO: 25-30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FONDO: 18-22 CM</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r>
      <w:tr w:rsidR="00D22930" w:rsidRPr="00D22930" w:rsidTr="00D22930">
        <w:trPr>
          <w:trHeight w:val="255"/>
          <w:jc w:val="center"/>
        </w:trPr>
        <w:tc>
          <w:tcPr>
            <w:tcW w:w="76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No.INVENTARIO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8004040000000000000671967</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r>
      <w:tr w:rsidR="00D22930" w:rsidRPr="00D22930" w:rsidTr="00D22930">
        <w:trPr>
          <w:trHeight w:val="624"/>
          <w:jc w:val="center"/>
        </w:trPr>
        <w:tc>
          <w:tcPr>
            <w:tcW w:w="767" w:type="dxa"/>
            <w:vMerge/>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RESOLUCION DE BAJA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No.057 DEL 26 DE MARZO DE 2025</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r>
      <w:tr w:rsidR="00D22930" w:rsidRPr="00D22930" w:rsidTr="00D22930">
        <w:trPr>
          <w:trHeight w:val="246"/>
          <w:jc w:val="center"/>
        </w:trPr>
        <w:tc>
          <w:tcPr>
            <w:tcW w:w="767" w:type="dxa"/>
            <w:vMerge w:val="restart"/>
            <w:tcBorders>
              <w:top w:val="single" w:sz="4" w:space="0" w:color="auto"/>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143</w:t>
            </w: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PLACA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N/A</w:t>
            </w:r>
          </w:p>
        </w:tc>
        <w:tc>
          <w:tcPr>
            <w:tcW w:w="5182" w:type="dxa"/>
            <w:vMerge w:val="restart"/>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405"/>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NOMENCLATURA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EC52FE" w:rsidP="00D22930">
            <w:pPr>
              <w:spacing w:after="0" w:line="240" w:lineRule="auto"/>
              <w:jc w:val="center"/>
              <w:rPr>
                <w:rFonts w:ascii="Arial" w:hAnsi="Arial" w:cs="Arial"/>
                <w:sz w:val="16"/>
                <w:szCs w:val="16"/>
                <w:lang w:val="es-ES_tradnl" w:eastAsia="es-ES"/>
              </w:rPr>
            </w:pPr>
            <w:r w:rsidRPr="00D22930">
              <w:rPr>
                <w:noProof/>
                <w:sz w:val="16"/>
                <w:szCs w:val="16"/>
              </w:rPr>
              <w:drawing>
                <wp:anchor distT="0" distB="0" distL="114300" distR="114300" simplePos="0" relativeHeight="252313600" behindDoc="1" locked="0" layoutInCell="1" allowOverlap="1" wp14:anchorId="7EA5A024" wp14:editId="32FD7266">
                  <wp:simplePos x="0" y="0"/>
                  <wp:positionH relativeFrom="column">
                    <wp:posOffset>3209925</wp:posOffset>
                  </wp:positionH>
                  <wp:positionV relativeFrom="paragraph">
                    <wp:posOffset>106680</wp:posOffset>
                  </wp:positionV>
                  <wp:extent cx="1447800" cy="1609725"/>
                  <wp:effectExtent l="0" t="0" r="0" b="9525"/>
                  <wp:wrapNone/>
                  <wp:docPr id="454671947" name="Imagen 1"/>
                  <wp:cNvGraphicFramePr/>
                  <a:graphic xmlns:a="http://schemas.openxmlformats.org/drawingml/2006/main">
                    <a:graphicData uri="http://schemas.openxmlformats.org/drawingml/2006/picture">
                      <pic:pic xmlns:pic="http://schemas.openxmlformats.org/drawingml/2006/picture">
                        <pic:nvPicPr>
                          <pic:cNvPr id="118482088" name="Imagen 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447800" cy="1609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2930">
              <w:rPr>
                <w:noProof/>
                <w:sz w:val="16"/>
                <w:szCs w:val="16"/>
              </w:rPr>
              <w:drawing>
                <wp:anchor distT="0" distB="0" distL="114300" distR="114300" simplePos="0" relativeHeight="252312576" behindDoc="0" locked="0" layoutInCell="1" allowOverlap="1" wp14:anchorId="401A8D7E" wp14:editId="55B2FDD4">
                  <wp:simplePos x="0" y="0"/>
                  <wp:positionH relativeFrom="column">
                    <wp:posOffset>1837690</wp:posOffset>
                  </wp:positionH>
                  <wp:positionV relativeFrom="paragraph">
                    <wp:posOffset>139700</wp:posOffset>
                  </wp:positionV>
                  <wp:extent cx="1276350" cy="1590675"/>
                  <wp:effectExtent l="0" t="0" r="0" b="9525"/>
                  <wp:wrapNone/>
                  <wp:docPr id="454671948" name="Imagen 3"/>
                  <wp:cNvGraphicFramePr/>
                  <a:graphic xmlns:a="http://schemas.openxmlformats.org/drawingml/2006/main">
                    <a:graphicData uri="http://schemas.openxmlformats.org/drawingml/2006/picture">
                      <pic:pic xmlns:pic="http://schemas.openxmlformats.org/drawingml/2006/picture">
                        <pic:nvPicPr>
                          <pic:cNvPr id="1378495402" name="Imagen 3"/>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276350" cy="1590675"/>
                          </a:xfrm>
                          <a:prstGeom prst="rect">
                            <a:avLst/>
                          </a:prstGeom>
                          <a:noFill/>
                        </pic:spPr>
                      </pic:pic>
                    </a:graphicData>
                  </a:graphic>
                  <wp14:sizeRelH relativeFrom="margin">
                    <wp14:pctWidth>0</wp14:pctWidth>
                  </wp14:sizeRelH>
                  <wp14:sizeRelV relativeFrom="margin">
                    <wp14:pctHeight>0</wp14:pctHeight>
                  </wp14:sizeRelV>
                </wp:anchor>
              </w:drawing>
            </w:r>
            <w:r w:rsidR="00D22930" w:rsidRPr="00D22930">
              <w:rPr>
                <w:rFonts w:ascii="Arial" w:hAnsi="Arial" w:cs="Arial"/>
                <w:sz w:val="16"/>
                <w:szCs w:val="16"/>
                <w:lang w:val="es-ES_tradnl" w:eastAsia="es-ES"/>
              </w:rPr>
              <w:t>20 LITROS DE 2 SABORES</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r>
      <w:tr w:rsidR="00D22930" w:rsidRPr="00D22930" w:rsidTr="00D22930">
        <w:trPr>
          <w:trHeight w:val="169"/>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TIPO DE MAERIAL</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r w:rsidRPr="00D22930">
              <w:rPr>
                <w:rFonts w:ascii="Arial" w:hAnsi="Arial" w:cs="Arial"/>
                <w:sz w:val="16"/>
                <w:szCs w:val="16"/>
                <w:lang w:val="es-ES_tradnl" w:eastAsia="es-ES"/>
              </w:rPr>
              <w:t xml:space="preserve">   DISPENSADOR DE BEBIDA</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r>
      <w:tr w:rsidR="00D22930" w:rsidRPr="00D22930" w:rsidTr="00D22930">
        <w:trPr>
          <w:trHeight w:val="683"/>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PESO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15 KG</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r>
      <w:tr w:rsidR="00D22930" w:rsidRPr="00D22930" w:rsidTr="00D22930">
        <w:trPr>
          <w:trHeight w:val="624"/>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DIMENSIONES</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ANCHO: 25-30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ALTO: 45-55 CM</w:t>
            </w:r>
          </w:p>
          <w:p w:rsidR="00D22930" w:rsidRPr="00D22930" w:rsidRDefault="00D22930" w:rsidP="00D22930">
            <w:pPr>
              <w:spacing w:after="0" w:line="240" w:lineRule="auto"/>
              <w:rPr>
                <w:rFonts w:ascii="Arial" w:hAnsi="Arial" w:cs="Arial"/>
                <w:sz w:val="16"/>
                <w:szCs w:val="16"/>
                <w:lang w:val="es-ES_tradnl" w:eastAsia="es-ES"/>
              </w:rPr>
            </w:pPr>
            <w:r w:rsidRPr="00D22930">
              <w:rPr>
                <w:rFonts w:ascii="Arial" w:hAnsi="Arial" w:cs="Arial"/>
                <w:sz w:val="16"/>
                <w:szCs w:val="16"/>
                <w:lang w:val="es-ES_tradnl" w:eastAsia="es-ES"/>
              </w:rPr>
              <w:t xml:space="preserve">          FONDO: 25-30 CM</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r>
      <w:tr w:rsidR="00D22930" w:rsidRPr="00D22930" w:rsidTr="00D22930">
        <w:trPr>
          <w:trHeight w:val="517"/>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No.INVENTARIO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8004040000000000000637332</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r>
      <w:tr w:rsidR="00D22930" w:rsidRPr="00D22930" w:rsidTr="00D22930">
        <w:trPr>
          <w:trHeight w:val="624"/>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RESOLUCION DE BAJA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No.057 DEL 26 DE MARZO DE 2025</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624"/>
          <w:jc w:val="center"/>
        </w:trPr>
        <w:tc>
          <w:tcPr>
            <w:tcW w:w="767" w:type="dxa"/>
            <w:vMerge w:val="restart"/>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144</w:t>
            </w: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PLACA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N/A</w:t>
            </w:r>
          </w:p>
        </w:tc>
        <w:tc>
          <w:tcPr>
            <w:tcW w:w="5182" w:type="dxa"/>
            <w:vMerge w:val="restart"/>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r w:rsidRPr="00D22930">
              <w:rPr>
                <w:noProof/>
                <w:sz w:val="16"/>
                <w:szCs w:val="16"/>
              </w:rPr>
              <w:drawing>
                <wp:anchor distT="0" distB="0" distL="114300" distR="114300" simplePos="0" relativeHeight="252314624" behindDoc="0" locked="0" layoutInCell="1" allowOverlap="1" wp14:anchorId="4EC08CCD" wp14:editId="4BE665B2">
                  <wp:simplePos x="0" y="0"/>
                  <wp:positionH relativeFrom="column">
                    <wp:posOffset>58420</wp:posOffset>
                  </wp:positionH>
                  <wp:positionV relativeFrom="paragraph">
                    <wp:posOffset>45720</wp:posOffset>
                  </wp:positionV>
                  <wp:extent cx="1478915" cy="1390650"/>
                  <wp:effectExtent l="0" t="0" r="6985" b="0"/>
                  <wp:wrapNone/>
                  <wp:docPr id="454671949" name="Imagen 454671949"/>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478915" cy="1390650"/>
                          </a:xfrm>
                          <a:prstGeom prst="rect">
                            <a:avLst/>
                          </a:prstGeom>
                          <a:noFill/>
                        </pic:spPr>
                      </pic:pic>
                    </a:graphicData>
                  </a:graphic>
                  <wp14:sizeRelH relativeFrom="margin">
                    <wp14:pctWidth>0</wp14:pctWidth>
                  </wp14:sizeRelH>
                  <wp14:sizeRelV relativeFrom="margin">
                    <wp14:pctHeight>0</wp14:pctHeight>
                  </wp14:sizeRelV>
                </wp:anchor>
              </w:drawing>
            </w:r>
            <w:r w:rsidRPr="00D22930">
              <w:rPr>
                <w:noProof/>
                <w:sz w:val="16"/>
                <w:szCs w:val="16"/>
              </w:rPr>
              <w:drawing>
                <wp:anchor distT="0" distB="0" distL="114300" distR="114300" simplePos="0" relativeHeight="252315648" behindDoc="0" locked="0" layoutInCell="1" allowOverlap="1" wp14:anchorId="60D8339B" wp14:editId="6140A842">
                  <wp:simplePos x="0" y="0"/>
                  <wp:positionH relativeFrom="column">
                    <wp:posOffset>1688465</wp:posOffset>
                  </wp:positionH>
                  <wp:positionV relativeFrom="paragraph">
                    <wp:posOffset>41910</wp:posOffset>
                  </wp:positionV>
                  <wp:extent cx="1240155" cy="1383030"/>
                  <wp:effectExtent l="0" t="0" r="0" b="7620"/>
                  <wp:wrapNone/>
                  <wp:docPr id="454671950" name="Imagen 454671950"/>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240155" cy="1383030"/>
                          </a:xfrm>
                          <a:prstGeom prst="rect">
                            <a:avLst/>
                          </a:prstGeom>
                          <a:noFill/>
                        </pic:spPr>
                      </pic:pic>
                    </a:graphicData>
                  </a:graphic>
                  <wp14:sizeRelH relativeFrom="margin">
                    <wp14:pctWidth>0</wp14:pctWidth>
                  </wp14:sizeRelH>
                  <wp14:sizeRelV relativeFrom="margin">
                    <wp14:pctHeight>0</wp14:pctHeight>
                  </wp14:sizeRelV>
                </wp:anchor>
              </w:drawing>
            </w:r>
          </w:p>
        </w:tc>
      </w:tr>
      <w:tr w:rsidR="00D22930" w:rsidRPr="00D22930" w:rsidTr="00D22930">
        <w:trPr>
          <w:trHeight w:val="69"/>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NOMENCLATURA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9.000 BTU</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17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TIPO DE MAERIAL</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AIRE ACONDIONADO</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117"/>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PESO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16 KG</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205"/>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DIMENSIONES</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ANCHO:75-85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ALTO: 25-30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FONDO: 18-22 CM</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71"/>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No.INVENTARIO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8004040000000000000660337</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158"/>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RESOLUCION DE BAJA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No.057 DEL 26 DE MARZO DE 2025</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64"/>
          <w:jc w:val="center"/>
        </w:trPr>
        <w:tc>
          <w:tcPr>
            <w:tcW w:w="767" w:type="dxa"/>
            <w:vMerge w:val="restart"/>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145</w:t>
            </w: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PLACA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N/A</w:t>
            </w:r>
          </w:p>
        </w:tc>
        <w:tc>
          <w:tcPr>
            <w:tcW w:w="5182" w:type="dxa"/>
            <w:vMerge w:val="restart"/>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r w:rsidRPr="00D22930">
              <w:rPr>
                <w:noProof/>
                <w:sz w:val="16"/>
                <w:szCs w:val="16"/>
              </w:rPr>
              <w:drawing>
                <wp:anchor distT="0" distB="0" distL="114300" distR="114300" simplePos="0" relativeHeight="252316672" behindDoc="0" locked="0" layoutInCell="1" allowOverlap="1" wp14:anchorId="0883DBD9" wp14:editId="4595CE93">
                  <wp:simplePos x="0" y="0"/>
                  <wp:positionH relativeFrom="column">
                    <wp:posOffset>1561465</wp:posOffset>
                  </wp:positionH>
                  <wp:positionV relativeFrom="paragraph">
                    <wp:posOffset>-31115</wp:posOffset>
                  </wp:positionV>
                  <wp:extent cx="1358900" cy="1375410"/>
                  <wp:effectExtent l="0" t="0" r="0" b="0"/>
                  <wp:wrapNone/>
                  <wp:docPr id="454671951" name="Imagen 45467195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358900" cy="1375410"/>
                          </a:xfrm>
                          <a:prstGeom prst="rect">
                            <a:avLst/>
                          </a:prstGeom>
                          <a:noFill/>
                        </pic:spPr>
                      </pic:pic>
                    </a:graphicData>
                  </a:graphic>
                  <wp14:sizeRelH relativeFrom="margin">
                    <wp14:pctWidth>0</wp14:pctWidth>
                  </wp14:sizeRelH>
                  <wp14:sizeRelV relativeFrom="margin">
                    <wp14:pctHeight>0</wp14:pctHeight>
                  </wp14:sizeRelV>
                </wp:anchor>
              </w:drawing>
            </w:r>
            <w:r w:rsidRPr="00D22930">
              <w:rPr>
                <w:noProof/>
                <w:sz w:val="16"/>
                <w:szCs w:val="16"/>
              </w:rPr>
              <w:drawing>
                <wp:inline distT="0" distB="0" distL="0" distR="0" wp14:anchorId="1F22C6D4" wp14:editId="14327C4C">
                  <wp:extent cx="1351260" cy="1398987"/>
                  <wp:effectExtent l="0" t="0" r="1905" b="0"/>
                  <wp:docPr id="454671952" name="Imagen 45467195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1371077" cy="1419504"/>
                          </a:xfrm>
                          <a:prstGeom prst="rect">
                            <a:avLst/>
                          </a:prstGeom>
                          <a:noFill/>
                        </pic:spPr>
                      </pic:pic>
                    </a:graphicData>
                  </a:graphic>
                </wp:inline>
              </w:drawing>
            </w:r>
          </w:p>
        </w:tc>
      </w:tr>
      <w:tr w:rsidR="00D22930" w:rsidRPr="00D22930" w:rsidTr="00D22930">
        <w:trPr>
          <w:trHeight w:val="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NOMENCLATURA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 xml:space="preserve">CILINDRARA 24 CC MOTOR DE 2 TIEMPOS </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20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TIPO DE MAERIAL</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GUADAÑADORA</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131"/>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PESO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7 KG</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22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DIMENSIONES</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LONGITUD TOTAL: 170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DIAMETRO DEL TUBO: 24-28 MM</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624"/>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No.INVENTARIO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8004040000000000000658450</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624"/>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RESOLUCION DE BAJA</w:t>
            </w: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No.057 DEL 26 DE MARZO DE 2025</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452"/>
          <w:jc w:val="center"/>
        </w:trPr>
        <w:tc>
          <w:tcPr>
            <w:tcW w:w="767" w:type="dxa"/>
            <w:vMerge w:val="restart"/>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146</w:t>
            </w: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PLACA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N/A</w:t>
            </w:r>
          </w:p>
        </w:tc>
        <w:tc>
          <w:tcPr>
            <w:tcW w:w="5182" w:type="dxa"/>
            <w:vMerge w:val="restart"/>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r w:rsidRPr="00D22930">
              <w:rPr>
                <w:noProof/>
                <w:sz w:val="16"/>
                <w:szCs w:val="16"/>
              </w:rPr>
              <w:drawing>
                <wp:anchor distT="0" distB="0" distL="114300" distR="114300" simplePos="0" relativeHeight="252317696" behindDoc="1" locked="0" layoutInCell="1" allowOverlap="1" wp14:anchorId="6FD73BCF" wp14:editId="2F1E69FD">
                  <wp:simplePos x="0" y="0"/>
                  <wp:positionH relativeFrom="column">
                    <wp:posOffset>233680</wp:posOffset>
                  </wp:positionH>
                  <wp:positionV relativeFrom="paragraph">
                    <wp:posOffset>211455</wp:posOffset>
                  </wp:positionV>
                  <wp:extent cx="2676525" cy="1838325"/>
                  <wp:effectExtent l="0" t="0" r="9525" b="9525"/>
                  <wp:wrapNone/>
                  <wp:docPr id="454671953" name="Imagen 454671953"/>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2676525" cy="1838325"/>
                          </a:xfrm>
                          <a:prstGeom prst="rect">
                            <a:avLst/>
                          </a:prstGeom>
                          <a:noFill/>
                        </pic:spPr>
                      </pic:pic>
                    </a:graphicData>
                  </a:graphic>
                  <wp14:sizeRelH relativeFrom="margin">
                    <wp14:pctWidth>0</wp14:pctWidth>
                  </wp14:sizeRelH>
                  <wp14:sizeRelV relativeFrom="margin">
                    <wp14:pctHeight>0</wp14:pctHeight>
                  </wp14:sizeRelV>
                </wp:anchor>
              </w:drawing>
            </w:r>
          </w:p>
        </w:tc>
      </w:tr>
      <w:tr w:rsidR="00D22930" w:rsidRPr="00D22930" w:rsidTr="00D22930">
        <w:trPr>
          <w:trHeight w:val="624"/>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NOMENCLATURA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9.000 BTU</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624"/>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TIPO DE MAERIAL</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AIRE ACONDIONADO</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624"/>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PESO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17 KG</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624"/>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DIMENSIONES</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ANCHO:75-85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ALTO: 25-30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FONDO: 18-22 CM</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412"/>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No.INVENTARIO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8004040000000000000250771</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RESOLUCION DE BAJA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No.096 DEL 27 DE MAYO DE 2025</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val="restart"/>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147</w:t>
            </w: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PLACA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N/A</w:t>
            </w:r>
          </w:p>
        </w:tc>
        <w:tc>
          <w:tcPr>
            <w:tcW w:w="5182" w:type="dxa"/>
            <w:vMerge w:val="restart"/>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r w:rsidRPr="00D22930">
              <w:rPr>
                <w:noProof/>
                <w:sz w:val="16"/>
                <w:szCs w:val="16"/>
              </w:rPr>
              <w:drawing>
                <wp:anchor distT="0" distB="0" distL="114300" distR="114300" simplePos="0" relativeHeight="252319744" behindDoc="1" locked="0" layoutInCell="1" allowOverlap="1" wp14:anchorId="3CD4D711" wp14:editId="4C4B7DF1">
                  <wp:simplePos x="0" y="0"/>
                  <wp:positionH relativeFrom="column">
                    <wp:posOffset>1584325</wp:posOffset>
                  </wp:positionH>
                  <wp:positionV relativeFrom="paragraph">
                    <wp:posOffset>45085</wp:posOffset>
                  </wp:positionV>
                  <wp:extent cx="1476375" cy="1457325"/>
                  <wp:effectExtent l="0" t="0" r="9525" b="9525"/>
                  <wp:wrapNone/>
                  <wp:docPr id="454671954" name="Imagen 4"/>
                  <wp:cNvGraphicFramePr/>
                  <a:graphic xmlns:a="http://schemas.openxmlformats.org/drawingml/2006/main">
                    <a:graphicData uri="http://schemas.openxmlformats.org/drawingml/2006/picture">
                      <pic:pic xmlns:pic="http://schemas.openxmlformats.org/drawingml/2006/picture">
                        <pic:nvPicPr>
                          <pic:cNvPr id="1804656856" name="Imagen 4"/>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476375" cy="1457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2930">
              <w:rPr>
                <w:noProof/>
                <w:sz w:val="16"/>
                <w:szCs w:val="16"/>
              </w:rPr>
              <w:drawing>
                <wp:anchor distT="0" distB="0" distL="114300" distR="114300" simplePos="0" relativeHeight="252318720" behindDoc="1" locked="0" layoutInCell="1" allowOverlap="1" wp14:anchorId="072B6D6E" wp14:editId="2811D780">
                  <wp:simplePos x="0" y="0"/>
                  <wp:positionH relativeFrom="column">
                    <wp:posOffset>41275</wp:posOffset>
                  </wp:positionH>
                  <wp:positionV relativeFrom="paragraph">
                    <wp:posOffset>45085</wp:posOffset>
                  </wp:positionV>
                  <wp:extent cx="1476375" cy="1447800"/>
                  <wp:effectExtent l="0" t="0" r="9525" b="0"/>
                  <wp:wrapNone/>
                  <wp:docPr id="454671955" name="Imagen 2"/>
                  <wp:cNvGraphicFramePr/>
                  <a:graphic xmlns:a="http://schemas.openxmlformats.org/drawingml/2006/main">
                    <a:graphicData uri="http://schemas.openxmlformats.org/drawingml/2006/picture">
                      <pic:pic xmlns:pic="http://schemas.openxmlformats.org/drawingml/2006/picture">
                        <pic:nvPicPr>
                          <pic:cNvPr id="841615891" name="Imagen 2"/>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476375" cy="1447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NOMENCLATURA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 xml:space="preserve">30M³ VOLUMEN </w:t>
            </w:r>
          </w:p>
          <w:p w:rsidR="00D22930" w:rsidRPr="00D22930" w:rsidRDefault="00D22930" w:rsidP="00D22930">
            <w:pPr>
              <w:spacing w:after="0" w:line="240" w:lineRule="auto"/>
              <w:jc w:val="center"/>
              <w:rPr>
                <w:rFonts w:ascii="Nirmala UI" w:hAnsi="Nirmala UI" w:cs="Nirmala UI"/>
                <w:sz w:val="16"/>
                <w:szCs w:val="16"/>
                <w:lang w:val="es-ES_tradnl" w:eastAsia="es-ES"/>
              </w:rPr>
            </w:pPr>
            <w:r w:rsidRPr="00D22930">
              <w:rPr>
                <w:rFonts w:ascii="Arial" w:hAnsi="Arial" w:cs="Arial"/>
                <w:sz w:val="16"/>
                <w:szCs w:val="16"/>
                <w:lang w:val="es-ES_tradnl" w:eastAsia="es-ES"/>
              </w:rPr>
              <w:t>220 VOLTAJE DEL SISTEMA</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TIPO DE MATERIAL</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CUARTO FRIO</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PESO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 xml:space="preserve">120 KG </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r w:rsidRPr="00D22930">
              <w:rPr>
                <w:rFonts w:ascii="Arial" w:hAnsi="Arial" w:cs="Arial"/>
                <w:sz w:val="16"/>
                <w:szCs w:val="16"/>
                <w:lang w:val="es-ES_tradnl" w:eastAsia="es-ES"/>
              </w:rPr>
              <w:t xml:space="preserve"> DIMENSIONES</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LARGO: 2.0 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ANCHO: 2.0 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ALTO: 2.2 M</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 INVENTARIO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8004040000000000000276970</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RESOLUCION DE BAJA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No.057 DEL 26 DE MARZO DE 2025</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1050"/>
          <w:jc w:val="center"/>
        </w:trPr>
        <w:tc>
          <w:tcPr>
            <w:tcW w:w="767" w:type="dxa"/>
            <w:vMerge w:val="restart"/>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148</w:t>
            </w: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PLACA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N/A</w:t>
            </w:r>
          </w:p>
        </w:tc>
        <w:tc>
          <w:tcPr>
            <w:tcW w:w="5182" w:type="dxa"/>
            <w:vMerge w:val="restart"/>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NOMENCLATURA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noProof/>
                <w:sz w:val="16"/>
                <w:szCs w:val="16"/>
              </w:rPr>
              <w:drawing>
                <wp:anchor distT="0" distB="0" distL="114300" distR="114300" simplePos="0" relativeHeight="252305408" behindDoc="0" locked="0" layoutInCell="1" allowOverlap="1" wp14:anchorId="4F85085D" wp14:editId="3D9EC0D6">
                  <wp:simplePos x="0" y="0"/>
                  <wp:positionH relativeFrom="column">
                    <wp:posOffset>3023870</wp:posOffset>
                  </wp:positionH>
                  <wp:positionV relativeFrom="paragraph">
                    <wp:posOffset>48260</wp:posOffset>
                  </wp:positionV>
                  <wp:extent cx="1743075" cy="1219200"/>
                  <wp:effectExtent l="0" t="0" r="9525" b="0"/>
                  <wp:wrapNone/>
                  <wp:docPr id="454671956" name="Imagen 454671956"/>
                  <wp:cNvGraphicFramePr/>
                  <a:graphic xmlns:a="http://schemas.openxmlformats.org/drawingml/2006/main">
                    <a:graphicData uri="http://schemas.openxmlformats.org/drawingml/2006/picture">
                      <pic:pic xmlns:pic="http://schemas.openxmlformats.org/drawingml/2006/picture">
                        <pic:nvPicPr>
                          <pic:cNvPr id="23" name="Imagen 23"/>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743075" cy="1219200"/>
                          </a:xfrm>
                          <a:prstGeom prst="rect">
                            <a:avLst/>
                          </a:prstGeom>
                          <a:noFill/>
                        </pic:spPr>
                      </pic:pic>
                    </a:graphicData>
                  </a:graphic>
                  <wp14:sizeRelH relativeFrom="margin">
                    <wp14:pctWidth>0</wp14:pctWidth>
                  </wp14:sizeRelH>
                  <wp14:sizeRelV relativeFrom="margin">
                    <wp14:pctHeight>0</wp14:pctHeight>
                  </wp14:sizeRelV>
                </wp:anchor>
              </w:drawing>
            </w:r>
            <w:r w:rsidRPr="00D22930">
              <w:rPr>
                <w:noProof/>
                <w:sz w:val="16"/>
                <w:szCs w:val="16"/>
              </w:rPr>
              <w:drawing>
                <wp:anchor distT="0" distB="0" distL="114300" distR="114300" simplePos="0" relativeHeight="252304384" behindDoc="0" locked="0" layoutInCell="1" allowOverlap="1" wp14:anchorId="0E589E8C" wp14:editId="78C71B4D">
                  <wp:simplePos x="0" y="0"/>
                  <wp:positionH relativeFrom="column">
                    <wp:posOffset>1722120</wp:posOffset>
                  </wp:positionH>
                  <wp:positionV relativeFrom="paragraph">
                    <wp:posOffset>9525</wp:posOffset>
                  </wp:positionV>
                  <wp:extent cx="1095375" cy="1190625"/>
                  <wp:effectExtent l="0" t="0" r="9525" b="9525"/>
                  <wp:wrapNone/>
                  <wp:docPr id="454671957" name="Imagen 454671957"/>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095375" cy="1190625"/>
                          </a:xfrm>
                          <a:prstGeom prst="rect">
                            <a:avLst/>
                          </a:prstGeom>
                          <a:noFill/>
                        </pic:spPr>
                      </pic:pic>
                    </a:graphicData>
                  </a:graphic>
                  <wp14:sizeRelH relativeFrom="margin">
                    <wp14:pctWidth>0</wp14:pctWidth>
                  </wp14:sizeRelH>
                  <wp14:sizeRelV relativeFrom="margin">
                    <wp14:pctHeight>0</wp14:pctHeight>
                  </wp14:sizeRelV>
                </wp:anchor>
              </w:drawing>
            </w:r>
            <w:r w:rsidRPr="00D22930">
              <w:rPr>
                <w:rFonts w:ascii="Arial" w:hAnsi="Arial" w:cs="Arial"/>
                <w:sz w:val="16"/>
                <w:szCs w:val="16"/>
                <w:lang w:val="es-ES_tradnl" w:eastAsia="es-ES"/>
              </w:rPr>
              <w:t xml:space="preserve">30M³ VOLUMEN </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220 VOLTAJE DEL SISTEMA</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TIPO DE MAERIAL</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CUARTO FRIO</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PESO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120 KG</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DIMENSIONES</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LARGO: 2.0 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ANCHO: 2.0 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ALTO: 2.2 M</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No.INVENTARIO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noProof/>
                <w:sz w:val="16"/>
                <w:szCs w:val="16"/>
              </w:rPr>
              <w:drawing>
                <wp:anchor distT="0" distB="0" distL="114300" distR="114300" simplePos="0" relativeHeight="252306432" behindDoc="0" locked="0" layoutInCell="1" allowOverlap="1" wp14:anchorId="096F4CE4" wp14:editId="0DE57A4F">
                  <wp:simplePos x="0" y="0"/>
                  <wp:positionH relativeFrom="column">
                    <wp:posOffset>1715770</wp:posOffset>
                  </wp:positionH>
                  <wp:positionV relativeFrom="paragraph">
                    <wp:posOffset>125730</wp:posOffset>
                  </wp:positionV>
                  <wp:extent cx="2971800" cy="962025"/>
                  <wp:effectExtent l="0" t="0" r="0" b="9525"/>
                  <wp:wrapNone/>
                  <wp:docPr id="454671958" name="Imagen 454671958"/>
                  <wp:cNvGraphicFramePr/>
                  <a:graphic xmlns:a="http://schemas.openxmlformats.org/drawingml/2006/main">
                    <a:graphicData uri="http://schemas.openxmlformats.org/drawingml/2006/picture">
                      <pic:pic xmlns:pic="http://schemas.openxmlformats.org/drawingml/2006/picture">
                        <pic:nvPicPr>
                          <pic:cNvPr id="20" name="Imagen 20"/>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2971800" cy="962025"/>
                          </a:xfrm>
                          <a:prstGeom prst="rect">
                            <a:avLst/>
                          </a:prstGeom>
                          <a:noFill/>
                        </pic:spPr>
                      </pic:pic>
                    </a:graphicData>
                  </a:graphic>
                  <wp14:sizeRelH relativeFrom="margin">
                    <wp14:pctWidth>0</wp14:pctWidth>
                  </wp14:sizeRelH>
                  <wp14:sizeRelV relativeFrom="margin">
                    <wp14:pctHeight>0</wp14:pctHeight>
                  </wp14:sizeRelV>
                </wp:anchor>
              </w:drawing>
            </w:r>
            <w:r w:rsidRPr="00D22930">
              <w:rPr>
                <w:rFonts w:ascii="Arial" w:hAnsi="Arial" w:cs="Arial"/>
                <w:sz w:val="16"/>
                <w:szCs w:val="16"/>
                <w:lang w:val="es-ES_tradnl" w:eastAsia="es-ES"/>
              </w:rPr>
              <w:t>8004040000000000000017553</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RESOLUCION DE BAJA</w:t>
            </w: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No.057 DEL 26 DE MARZO DE 2025</w:t>
            </w: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09"/>
          <w:jc w:val="center"/>
        </w:trPr>
        <w:tc>
          <w:tcPr>
            <w:tcW w:w="767" w:type="dxa"/>
            <w:vMerge w:val="restart"/>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r w:rsidRPr="00D22930">
              <w:rPr>
                <w:rFonts w:ascii="Arial" w:hAnsi="Arial" w:cs="Arial"/>
                <w:sz w:val="16"/>
                <w:szCs w:val="16"/>
                <w:lang w:val="es-ES_tradnl" w:eastAsia="es-ES"/>
              </w:rPr>
              <w:t xml:space="preserve">  149</w:t>
            </w: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PLACA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N/A</w:t>
            </w:r>
          </w:p>
        </w:tc>
        <w:tc>
          <w:tcPr>
            <w:tcW w:w="5182" w:type="dxa"/>
            <w:vMerge w:val="restart"/>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r w:rsidRPr="00D22930">
              <w:rPr>
                <w:noProof/>
                <w:sz w:val="16"/>
                <w:szCs w:val="16"/>
              </w:rPr>
              <w:drawing>
                <wp:anchor distT="0" distB="0" distL="114300" distR="114300" simplePos="0" relativeHeight="252321792" behindDoc="0" locked="0" layoutInCell="1" allowOverlap="1" wp14:anchorId="3791D402" wp14:editId="707F2A1D">
                  <wp:simplePos x="0" y="0"/>
                  <wp:positionH relativeFrom="column">
                    <wp:posOffset>1562735</wp:posOffset>
                  </wp:positionH>
                  <wp:positionV relativeFrom="paragraph">
                    <wp:posOffset>13970</wp:posOffset>
                  </wp:positionV>
                  <wp:extent cx="1447800" cy="1524000"/>
                  <wp:effectExtent l="0" t="0" r="0" b="0"/>
                  <wp:wrapNone/>
                  <wp:docPr id="454671959" name="Imagen 454671959"/>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447800" cy="1524000"/>
                          </a:xfrm>
                          <a:prstGeom prst="rect">
                            <a:avLst/>
                          </a:prstGeom>
                          <a:noFill/>
                        </pic:spPr>
                      </pic:pic>
                    </a:graphicData>
                  </a:graphic>
                  <wp14:sizeRelH relativeFrom="margin">
                    <wp14:pctWidth>0</wp14:pctWidth>
                  </wp14:sizeRelH>
                  <wp14:sizeRelV relativeFrom="margin">
                    <wp14:pctHeight>0</wp14:pctHeight>
                  </wp14:sizeRelV>
                </wp:anchor>
              </w:drawing>
            </w:r>
            <w:r w:rsidRPr="00D22930">
              <w:rPr>
                <w:noProof/>
                <w:sz w:val="16"/>
                <w:szCs w:val="16"/>
              </w:rPr>
              <w:drawing>
                <wp:anchor distT="0" distB="0" distL="114300" distR="114300" simplePos="0" relativeHeight="252320768" behindDoc="1" locked="0" layoutInCell="1" allowOverlap="1" wp14:anchorId="597F8F1F" wp14:editId="0DA28A62">
                  <wp:simplePos x="0" y="0"/>
                  <wp:positionH relativeFrom="column">
                    <wp:posOffset>52070</wp:posOffset>
                  </wp:positionH>
                  <wp:positionV relativeFrom="paragraph">
                    <wp:posOffset>-1905</wp:posOffset>
                  </wp:positionV>
                  <wp:extent cx="1314450" cy="1581150"/>
                  <wp:effectExtent l="0" t="0" r="0" b="0"/>
                  <wp:wrapNone/>
                  <wp:docPr id="454671960" name="Imagen 454671960"/>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314450" cy="1581150"/>
                          </a:xfrm>
                          <a:prstGeom prst="rect">
                            <a:avLst/>
                          </a:prstGeom>
                          <a:noFill/>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before="100" w:beforeAutospacing="1" w:after="100" w:afterAutospacing="1" w:line="240" w:lineRule="auto"/>
              <w:rPr>
                <w:sz w:val="16"/>
                <w:szCs w:val="16"/>
                <w:lang w:val="es-ES" w:eastAsia="es-ES"/>
              </w:rPr>
            </w:pPr>
            <w:r w:rsidRPr="00D22930">
              <w:rPr>
                <w:noProof/>
                <w:sz w:val="16"/>
                <w:szCs w:val="16"/>
              </w:rPr>
              <mc:AlternateContent>
                <mc:Choice Requires="wps">
                  <w:drawing>
                    <wp:inline distT="0" distB="0" distL="0" distR="0" wp14:anchorId="2FA37738" wp14:editId="2D2159DD">
                      <wp:extent cx="304800" cy="304800"/>
                      <wp:effectExtent l="0" t="0" r="0" b="0"/>
                      <wp:docPr id="16" name="AutoShape 19" descr="C:\Users\jhon.velez.mo\Desktop\INV.FIS CP PEÑA\baja agosto\49186442-53df-474b-bae8-31f26b59000d.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F6A1F3" id="AutoShape 1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o4MzXxADAAAmBgAADgAAAAAAAAAAAAAAAAAuAgAAZHJzL2Uyb0Rv&#10;Yy54bWxQSwECLQAUAAYACAAAACEATKDpLNgAAAADAQAADwAAAAAAAAAAAAAAAABqBQAAZHJzL2Rv&#10;d25yZXYueG1sUEsFBgAAAAAEAAQA8wAAAG8GAAAAAA==&#10;" filled="f" stroked="f">
                      <o:lock v:ext="edit" aspectratio="t"/>
                      <w10:anchorlock/>
                    </v:rect>
                  </w:pict>
                </mc:Fallback>
              </mc:AlternateContent>
            </w: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NOMENCLATURA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300 LITROS</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TIPO DE MAERIAL</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 xml:space="preserve">CONGELADOR </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PESO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45 KG</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783"/>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DIMENSIONES</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FONDO: 55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ANCHO: 55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ALTO: 140 CM</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91"/>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No.INVENTARIO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8004040000000000000659351</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616"/>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RESOLUCION DE BAJA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No.057 DEL 26 DE MARZO DE 2025</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407"/>
          <w:jc w:val="center"/>
        </w:trPr>
        <w:tc>
          <w:tcPr>
            <w:tcW w:w="767" w:type="dxa"/>
            <w:vMerge w:val="restart"/>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150</w:t>
            </w: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PLACA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N/A</w:t>
            </w:r>
          </w:p>
        </w:tc>
        <w:tc>
          <w:tcPr>
            <w:tcW w:w="5182" w:type="dxa"/>
            <w:vMerge w:val="restart"/>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NOMENCLATURA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 xml:space="preserve">CAPACIDAD 5L </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220 V</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TIPO DE MAERIAL</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EC52FE" w:rsidP="00D22930">
            <w:pPr>
              <w:spacing w:after="0" w:line="240" w:lineRule="auto"/>
              <w:jc w:val="center"/>
              <w:rPr>
                <w:rFonts w:ascii="Arial" w:hAnsi="Arial" w:cs="Arial"/>
                <w:sz w:val="16"/>
                <w:szCs w:val="16"/>
                <w:lang w:val="es-ES_tradnl" w:eastAsia="es-ES"/>
              </w:rPr>
            </w:pPr>
            <w:r w:rsidRPr="00D22930">
              <w:rPr>
                <w:noProof/>
                <w:sz w:val="16"/>
                <w:szCs w:val="16"/>
              </w:rPr>
              <w:drawing>
                <wp:anchor distT="0" distB="0" distL="114300" distR="114300" simplePos="0" relativeHeight="252309504" behindDoc="0" locked="0" layoutInCell="1" allowOverlap="1" wp14:anchorId="738147CD" wp14:editId="41AC7F7B">
                  <wp:simplePos x="0" y="0"/>
                  <wp:positionH relativeFrom="column">
                    <wp:posOffset>3205480</wp:posOffset>
                  </wp:positionH>
                  <wp:positionV relativeFrom="paragraph">
                    <wp:posOffset>8255</wp:posOffset>
                  </wp:positionV>
                  <wp:extent cx="1457325" cy="1162050"/>
                  <wp:effectExtent l="0" t="0" r="9525" b="0"/>
                  <wp:wrapNone/>
                  <wp:docPr id="454671961" name="Imagen 454671961"/>
                  <wp:cNvGraphicFramePr/>
                  <a:graphic xmlns:a="http://schemas.openxmlformats.org/drawingml/2006/main">
                    <a:graphicData uri="http://schemas.openxmlformats.org/drawingml/2006/picture">
                      <pic:pic xmlns:pic="http://schemas.openxmlformats.org/drawingml/2006/picture">
                        <pic:nvPicPr>
                          <pic:cNvPr id="22" name="Imagen 22"/>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457325" cy="1162050"/>
                          </a:xfrm>
                          <a:prstGeom prst="rect">
                            <a:avLst/>
                          </a:prstGeom>
                          <a:noFill/>
                        </pic:spPr>
                      </pic:pic>
                    </a:graphicData>
                  </a:graphic>
                  <wp14:sizeRelH relativeFrom="margin">
                    <wp14:pctWidth>0</wp14:pctWidth>
                  </wp14:sizeRelH>
                  <wp14:sizeRelV relativeFrom="margin">
                    <wp14:pctHeight>0</wp14:pctHeight>
                  </wp14:sizeRelV>
                </wp:anchor>
              </w:drawing>
            </w:r>
            <w:r w:rsidRPr="00D22930">
              <w:rPr>
                <w:noProof/>
                <w:sz w:val="16"/>
                <w:szCs w:val="16"/>
              </w:rPr>
              <w:drawing>
                <wp:anchor distT="0" distB="0" distL="114300" distR="114300" simplePos="0" relativeHeight="252307456" behindDoc="0" locked="0" layoutInCell="1" allowOverlap="1" wp14:anchorId="11A35CD7" wp14:editId="432D5EB3">
                  <wp:simplePos x="0" y="0"/>
                  <wp:positionH relativeFrom="column">
                    <wp:posOffset>1711325</wp:posOffset>
                  </wp:positionH>
                  <wp:positionV relativeFrom="paragraph">
                    <wp:posOffset>-78740</wp:posOffset>
                  </wp:positionV>
                  <wp:extent cx="1419225" cy="1143000"/>
                  <wp:effectExtent l="0" t="0" r="9525" b="0"/>
                  <wp:wrapNone/>
                  <wp:docPr id="454671962" name="Imagen 454671962"/>
                  <wp:cNvGraphicFramePr/>
                  <a:graphic xmlns:a="http://schemas.openxmlformats.org/drawingml/2006/main">
                    <a:graphicData uri="http://schemas.openxmlformats.org/drawingml/2006/picture">
                      <pic:pic xmlns:pic="http://schemas.openxmlformats.org/drawingml/2006/picture">
                        <pic:nvPicPr>
                          <pic:cNvPr id="15" name="Imagen 15"/>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419225" cy="1143000"/>
                          </a:xfrm>
                          <a:prstGeom prst="rect">
                            <a:avLst/>
                          </a:prstGeom>
                          <a:noFill/>
                        </pic:spPr>
                      </pic:pic>
                    </a:graphicData>
                  </a:graphic>
                  <wp14:sizeRelH relativeFrom="margin">
                    <wp14:pctWidth>0</wp14:pctWidth>
                  </wp14:sizeRelH>
                  <wp14:sizeRelV relativeFrom="margin">
                    <wp14:pctHeight>0</wp14:pctHeight>
                  </wp14:sizeRelV>
                </wp:anchor>
              </w:drawing>
            </w:r>
            <w:r w:rsidR="00D22930" w:rsidRPr="00D22930">
              <w:rPr>
                <w:rFonts w:ascii="Arial" w:hAnsi="Arial" w:cs="Arial"/>
                <w:sz w:val="16"/>
                <w:szCs w:val="16"/>
                <w:lang w:val="es-ES_tradnl" w:eastAsia="es-ES"/>
              </w:rPr>
              <w:t>LICUADORA INDUSTRIAL</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396"/>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PESO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20 KG</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DIMENSIONES</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FONDO: 20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ANCHO: 20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ALTO: 45 CM</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384"/>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No.INVENTARIO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8004040000000000000659358</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945"/>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RESOLUCION DE BAJA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noProof/>
                <w:sz w:val="16"/>
                <w:szCs w:val="16"/>
              </w:rPr>
              <w:drawing>
                <wp:anchor distT="0" distB="0" distL="114300" distR="114300" simplePos="0" relativeHeight="252308480" behindDoc="0" locked="0" layoutInCell="1" allowOverlap="1" wp14:anchorId="3E96D484" wp14:editId="3B639D7A">
                  <wp:simplePos x="0" y="0"/>
                  <wp:positionH relativeFrom="column">
                    <wp:posOffset>2055495</wp:posOffset>
                  </wp:positionH>
                  <wp:positionV relativeFrom="paragraph">
                    <wp:posOffset>193675</wp:posOffset>
                  </wp:positionV>
                  <wp:extent cx="1943100" cy="876300"/>
                  <wp:effectExtent l="0" t="0" r="0" b="0"/>
                  <wp:wrapNone/>
                  <wp:docPr id="454671963" name="Imagen 454671963"/>
                  <wp:cNvGraphicFramePr/>
                  <a:graphic xmlns:a="http://schemas.openxmlformats.org/drawingml/2006/main">
                    <a:graphicData uri="http://schemas.openxmlformats.org/drawingml/2006/picture">
                      <pic:pic xmlns:pic="http://schemas.openxmlformats.org/drawingml/2006/picture">
                        <pic:nvPicPr>
                          <pic:cNvPr id="21" name="Imagen 2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943100" cy="876300"/>
                          </a:xfrm>
                          <a:prstGeom prst="rect">
                            <a:avLst/>
                          </a:prstGeom>
                          <a:noFill/>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No.057 DEL 26 DE MARZO DE 2025</w:t>
            </w: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val="restart"/>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151</w:t>
            </w: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PLACA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N/A</w:t>
            </w:r>
          </w:p>
        </w:tc>
        <w:tc>
          <w:tcPr>
            <w:tcW w:w="5182" w:type="dxa"/>
            <w:vMerge w:val="restart"/>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r w:rsidRPr="00D22930">
              <w:rPr>
                <w:noProof/>
                <w:sz w:val="16"/>
                <w:szCs w:val="16"/>
              </w:rPr>
              <w:drawing>
                <wp:anchor distT="0" distB="0" distL="114300" distR="114300" simplePos="0" relativeHeight="252323840" behindDoc="0" locked="0" layoutInCell="1" allowOverlap="1" wp14:anchorId="779D1CC5" wp14:editId="6165AE65">
                  <wp:simplePos x="0" y="0"/>
                  <wp:positionH relativeFrom="column">
                    <wp:posOffset>1672590</wp:posOffset>
                  </wp:positionH>
                  <wp:positionV relativeFrom="paragraph">
                    <wp:posOffset>107950</wp:posOffset>
                  </wp:positionV>
                  <wp:extent cx="1390650" cy="1381125"/>
                  <wp:effectExtent l="0" t="0" r="0" b="9525"/>
                  <wp:wrapNone/>
                  <wp:docPr id="454671964" name="Imagen 45467196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390650" cy="1381125"/>
                          </a:xfrm>
                          <a:prstGeom prst="rect">
                            <a:avLst/>
                          </a:prstGeom>
                          <a:noFill/>
                        </pic:spPr>
                      </pic:pic>
                    </a:graphicData>
                  </a:graphic>
                  <wp14:sizeRelH relativeFrom="margin">
                    <wp14:pctWidth>0</wp14:pctWidth>
                  </wp14:sizeRelH>
                  <wp14:sizeRelV relativeFrom="margin">
                    <wp14:pctHeight>0</wp14:pctHeight>
                  </wp14:sizeRelV>
                </wp:anchor>
              </w:drawing>
            </w:r>
            <w:r w:rsidRPr="00D22930">
              <w:rPr>
                <w:noProof/>
                <w:sz w:val="16"/>
                <w:szCs w:val="16"/>
              </w:rPr>
              <w:drawing>
                <wp:anchor distT="0" distB="0" distL="114300" distR="114300" simplePos="0" relativeHeight="252322816" behindDoc="0" locked="0" layoutInCell="1" allowOverlap="1" wp14:anchorId="14E04A36" wp14:editId="7B8BB435">
                  <wp:simplePos x="0" y="0"/>
                  <wp:positionH relativeFrom="column">
                    <wp:posOffset>24765</wp:posOffset>
                  </wp:positionH>
                  <wp:positionV relativeFrom="paragraph">
                    <wp:posOffset>122555</wp:posOffset>
                  </wp:positionV>
                  <wp:extent cx="1457325" cy="1371600"/>
                  <wp:effectExtent l="0" t="0" r="9525" b="0"/>
                  <wp:wrapNone/>
                  <wp:docPr id="454671965" name="Imagen 454671965"/>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457325" cy="1371600"/>
                          </a:xfrm>
                          <a:prstGeom prst="rect">
                            <a:avLst/>
                          </a:prstGeom>
                          <a:noFill/>
                        </pic:spPr>
                      </pic:pic>
                    </a:graphicData>
                  </a:graphic>
                  <wp14:sizeRelH relativeFrom="margin">
                    <wp14:pctWidth>0</wp14:pctWidth>
                  </wp14:sizeRelH>
                  <wp14:sizeRelV relativeFrom="margin">
                    <wp14:pctHeight>0</wp14:pctHeight>
                  </wp14:sizeRelV>
                </wp:anchor>
              </w:drawing>
            </w: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NOMENCLATURA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 xml:space="preserve">3 CAMARAS </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TEMPERATURA 450 °C</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TIPO DE MAERIAL</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HORNO DE PIZZA</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PESO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45 KG</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DIMENSIONES</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FONDO: 70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ANCHO: 80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ALTO: 70 CM</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No.INVENTARIO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800404000000000000136752</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1983"/>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RESOLUCION DE BAJA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No.057 DEL 26 DE MARZO DE 2025</w:t>
            </w: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val="restart"/>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152</w:t>
            </w: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PLACA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N/A</w:t>
            </w:r>
          </w:p>
        </w:tc>
        <w:tc>
          <w:tcPr>
            <w:tcW w:w="5182" w:type="dxa"/>
            <w:vMerge w:val="restart"/>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r w:rsidRPr="00D22930">
              <w:rPr>
                <w:noProof/>
                <w:sz w:val="16"/>
                <w:szCs w:val="16"/>
              </w:rPr>
              <w:drawing>
                <wp:anchor distT="0" distB="0" distL="114300" distR="114300" simplePos="0" relativeHeight="252325888" behindDoc="0" locked="0" layoutInCell="1" allowOverlap="1" wp14:anchorId="398D571B" wp14:editId="7E537867">
                  <wp:simplePos x="0" y="0"/>
                  <wp:positionH relativeFrom="column">
                    <wp:posOffset>1634490</wp:posOffset>
                  </wp:positionH>
                  <wp:positionV relativeFrom="paragraph">
                    <wp:posOffset>73025</wp:posOffset>
                  </wp:positionV>
                  <wp:extent cx="1457325" cy="1724025"/>
                  <wp:effectExtent l="0" t="0" r="9525" b="9525"/>
                  <wp:wrapNone/>
                  <wp:docPr id="454671966" name="Imagen 1"/>
                  <wp:cNvGraphicFramePr/>
                  <a:graphic xmlns:a="http://schemas.openxmlformats.org/drawingml/2006/main">
                    <a:graphicData uri="http://schemas.openxmlformats.org/drawingml/2006/picture">
                      <pic:pic xmlns:pic="http://schemas.openxmlformats.org/drawingml/2006/picture">
                        <pic:nvPicPr>
                          <pic:cNvPr id="652019970" name="Imagen 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457325" cy="1724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2930">
              <w:rPr>
                <w:noProof/>
                <w:sz w:val="16"/>
                <w:szCs w:val="16"/>
              </w:rPr>
              <w:drawing>
                <wp:anchor distT="0" distB="0" distL="114300" distR="114300" simplePos="0" relativeHeight="252324864" behindDoc="0" locked="0" layoutInCell="1" allowOverlap="1" wp14:anchorId="633F0033" wp14:editId="02F79D3E">
                  <wp:simplePos x="0" y="0"/>
                  <wp:positionH relativeFrom="column">
                    <wp:posOffset>81915</wp:posOffset>
                  </wp:positionH>
                  <wp:positionV relativeFrom="paragraph">
                    <wp:posOffset>109855</wp:posOffset>
                  </wp:positionV>
                  <wp:extent cx="1504950" cy="1725930"/>
                  <wp:effectExtent l="0" t="0" r="0" b="7620"/>
                  <wp:wrapNone/>
                  <wp:docPr id="454671967" name="Imagen 1"/>
                  <wp:cNvGraphicFramePr/>
                  <a:graphic xmlns:a="http://schemas.openxmlformats.org/drawingml/2006/main">
                    <a:graphicData uri="http://schemas.openxmlformats.org/drawingml/2006/picture">
                      <pic:pic xmlns:pic="http://schemas.openxmlformats.org/drawingml/2006/picture">
                        <pic:nvPicPr>
                          <pic:cNvPr id="1389378569" name="Imagen 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504950" cy="17259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NOMENCLATURA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12.000 BTU</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TIPO DE MAERIAL</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AIRE ACONDICIONADO DE VENTANA</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PESO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 xml:space="preserve">44 KG </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DIMENSIONES</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ANCHO:65-75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ALTO: 40-50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FONDO: 55-70 CM</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No.INVENTARIO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800404000000000000383570</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RESOLUCION DE BAJA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No.057 DEL 26 DE MARZO DE 2025</w:t>
            </w: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val="restart"/>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153</w:t>
            </w: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PLACA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N/A</w:t>
            </w:r>
          </w:p>
        </w:tc>
        <w:tc>
          <w:tcPr>
            <w:tcW w:w="5182" w:type="dxa"/>
            <w:vMerge w:val="restart"/>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NOMENCLATURA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noProof/>
                <w:sz w:val="16"/>
                <w:szCs w:val="16"/>
              </w:rPr>
              <w:drawing>
                <wp:anchor distT="0" distB="0" distL="114300" distR="114300" simplePos="0" relativeHeight="252327936" behindDoc="0" locked="0" layoutInCell="1" allowOverlap="1" wp14:anchorId="7057F889" wp14:editId="79E695A2">
                  <wp:simplePos x="0" y="0"/>
                  <wp:positionH relativeFrom="column">
                    <wp:posOffset>3208655</wp:posOffset>
                  </wp:positionH>
                  <wp:positionV relativeFrom="paragraph">
                    <wp:posOffset>337185</wp:posOffset>
                  </wp:positionV>
                  <wp:extent cx="1466850" cy="1885950"/>
                  <wp:effectExtent l="0" t="0" r="0" b="0"/>
                  <wp:wrapNone/>
                  <wp:docPr id="454671968" name="Imagen 454671968"/>
                  <wp:cNvGraphicFramePr/>
                  <a:graphic xmlns:a="http://schemas.openxmlformats.org/drawingml/2006/main">
                    <a:graphicData uri="http://schemas.openxmlformats.org/drawingml/2006/picture">
                      <pic:pic xmlns:pic="http://schemas.openxmlformats.org/drawingml/2006/picture">
                        <pic:nvPicPr>
                          <pic:cNvPr id="21" name="Imagen 2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466850" cy="1885950"/>
                          </a:xfrm>
                          <a:prstGeom prst="rect">
                            <a:avLst/>
                          </a:prstGeom>
                          <a:noFill/>
                        </pic:spPr>
                      </pic:pic>
                    </a:graphicData>
                  </a:graphic>
                  <wp14:sizeRelH relativeFrom="margin">
                    <wp14:pctWidth>0</wp14:pctWidth>
                  </wp14:sizeRelH>
                  <wp14:sizeRelV relativeFrom="margin">
                    <wp14:pctHeight>0</wp14:pctHeight>
                  </wp14:sizeRelV>
                </wp:anchor>
              </w:drawing>
            </w:r>
            <w:r w:rsidRPr="00D22930">
              <w:rPr>
                <w:noProof/>
                <w:sz w:val="16"/>
                <w:szCs w:val="16"/>
              </w:rPr>
              <w:drawing>
                <wp:anchor distT="0" distB="0" distL="114300" distR="114300" simplePos="0" relativeHeight="252326912" behindDoc="0" locked="0" layoutInCell="1" allowOverlap="1" wp14:anchorId="1E074DFB" wp14:editId="19475FD7">
                  <wp:simplePos x="0" y="0"/>
                  <wp:positionH relativeFrom="column">
                    <wp:posOffset>1703070</wp:posOffset>
                  </wp:positionH>
                  <wp:positionV relativeFrom="paragraph">
                    <wp:posOffset>294640</wp:posOffset>
                  </wp:positionV>
                  <wp:extent cx="1323975" cy="1819275"/>
                  <wp:effectExtent l="0" t="0" r="9525" b="9525"/>
                  <wp:wrapNone/>
                  <wp:docPr id="454671969" name="Imagen 454671969"/>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323975" cy="1819275"/>
                          </a:xfrm>
                          <a:prstGeom prst="rect">
                            <a:avLst/>
                          </a:prstGeom>
                          <a:noFill/>
                        </pic:spPr>
                      </pic:pic>
                    </a:graphicData>
                  </a:graphic>
                  <wp14:sizeRelH relativeFrom="margin">
                    <wp14:pctWidth>0</wp14:pctWidth>
                  </wp14:sizeRelH>
                  <wp14:sizeRelV relativeFrom="margin">
                    <wp14:pctHeight>0</wp14:pctHeight>
                  </wp14:sizeRelV>
                </wp:anchor>
              </w:drawing>
            </w:r>
            <w:r w:rsidRPr="00D22930">
              <w:rPr>
                <w:rFonts w:ascii="Arial" w:hAnsi="Arial" w:cs="Arial"/>
                <w:sz w:val="16"/>
                <w:szCs w:val="16"/>
                <w:lang w:val="es-ES_tradnl" w:eastAsia="es-ES"/>
              </w:rPr>
              <w:t>9.000 BTU</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TIPO DE MAERIAL</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AIRE ACONDIONADO</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PESO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15 KG</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DIMENSIONES</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ANCHO:75-85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ALTO: 25-30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FONDO: 18-22 CM</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808"/>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No.INVENTARIO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8004040000000000000660330</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1659"/>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RESOLUCION DE BAJA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No.057 DEL 26 DE MARZO DE 2025</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val="restart"/>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154</w:t>
            </w: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PLACA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N/A</w:t>
            </w:r>
          </w:p>
        </w:tc>
        <w:tc>
          <w:tcPr>
            <w:tcW w:w="5182" w:type="dxa"/>
            <w:vMerge w:val="restart"/>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r w:rsidRPr="00D22930">
              <w:rPr>
                <w:noProof/>
                <w:sz w:val="16"/>
                <w:szCs w:val="16"/>
              </w:rPr>
              <w:drawing>
                <wp:inline distT="0" distB="0" distL="0" distR="0" wp14:anchorId="623483C9" wp14:editId="13B09734">
                  <wp:extent cx="2876550" cy="1943100"/>
                  <wp:effectExtent l="0" t="0" r="0" b="0"/>
                  <wp:docPr id="454671970" name="Imagen 3"/>
                  <wp:cNvGraphicFramePr/>
                  <a:graphic xmlns:a="http://schemas.openxmlformats.org/drawingml/2006/main">
                    <a:graphicData uri="http://schemas.openxmlformats.org/drawingml/2006/picture">
                      <pic:pic xmlns:pic="http://schemas.openxmlformats.org/drawingml/2006/picture">
                        <pic:nvPicPr>
                          <pic:cNvPr id="454671975" name="Imagen 3"/>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2876550" cy="1943100"/>
                          </a:xfrm>
                          <a:prstGeom prst="rect">
                            <a:avLst/>
                          </a:prstGeom>
                          <a:noFill/>
                          <a:ln>
                            <a:noFill/>
                          </a:ln>
                        </pic:spPr>
                      </pic:pic>
                    </a:graphicData>
                  </a:graphic>
                </wp:inline>
              </w:drawing>
            </w:r>
          </w:p>
        </w:tc>
      </w:tr>
      <w:tr w:rsidR="00D22930" w:rsidRPr="00D22930" w:rsidTr="00D22930">
        <w:trPr>
          <w:trHeight w:val="295"/>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NOMENCLATURA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20 LITROS DE 2 SABORES</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TIPO DE MAERIAL</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DISPENSADOR DE BEBIDA</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141"/>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PESO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20 KG</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DIMENSIONES</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ANCHO: 25-30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ALTO: 45-55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 xml:space="preserve">          FONDO: 25-30 CM</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No.INVENTARIO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8004040000000000000637333</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2347"/>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RESOLUCION DE BAJA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No.057 DEL 26 DE MARZO DE 2025</w:t>
            </w: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p w:rsidR="00D22930" w:rsidRPr="00D22930" w:rsidRDefault="00D22930" w:rsidP="00D22930">
            <w:pPr>
              <w:spacing w:after="0" w:line="240" w:lineRule="auto"/>
              <w:jc w:val="center"/>
              <w:rPr>
                <w:rFonts w:ascii="Arial" w:hAnsi="Arial" w:cs="Arial"/>
                <w:sz w:val="16"/>
                <w:szCs w:val="16"/>
                <w:lang w:val="es-ES_tradnl" w:eastAsia="es-ES"/>
              </w:rPr>
            </w:pP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70"/>
          <w:jc w:val="center"/>
        </w:trPr>
        <w:tc>
          <w:tcPr>
            <w:tcW w:w="767" w:type="dxa"/>
            <w:vMerge w:val="restart"/>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155</w:t>
            </w: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PLACA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N/A</w:t>
            </w:r>
          </w:p>
        </w:tc>
        <w:tc>
          <w:tcPr>
            <w:tcW w:w="5182" w:type="dxa"/>
            <w:vMerge w:val="restart"/>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r w:rsidRPr="00D22930">
              <w:rPr>
                <w:noProof/>
                <w:sz w:val="16"/>
                <w:szCs w:val="16"/>
              </w:rPr>
              <w:drawing>
                <wp:anchor distT="0" distB="0" distL="114300" distR="114300" simplePos="0" relativeHeight="252334080" behindDoc="1" locked="0" layoutInCell="1" allowOverlap="1" wp14:anchorId="78A56FEB" wp14:editId="7DC375E4">
                  <wp:simplePos x="0" y="0"/>
                  <wp:positionH relativeFrom="column">
                    <wp:posOffset>527050</wp:posOffset>
                  </wp:positionH>
                  <wp:positionV relativeFrom="paragraph">
                    <wp:posOffset>64770</wp:posOffset>
                  </wp:positionV>
                  <wp:extent cx="2113280" cy="1536700"/>
                  <wp:effectExtent l="0" t="0" r="1270" b="6350"/>
                  <wp:wrapNone/>
                  <wp:docPr id="454671971" name="Imagen 45467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2113280" cy="1536700"/>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7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NOMENCLATURA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9.000 BTU</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185"/>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TIPO DE MAERIAL</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AIRE ACONDIONADO</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7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PESO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8 KG</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DIMENSIONES</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ANCHO:75-85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ALTO: 25-30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FONDO: 18-22 CM</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No.INVENTARIO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8004040000000000000660333</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403"/>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RESOLUCION DE BAJA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No.057 DEL 26 DE MARZO DE 2025</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181"/>
          <w:jc w:val="center"/>
        </w:trPr>
        <w:tc>
          <w:tcPr>
            <w:tcW w:w="767" w:type="dxa"/>
            <w:vMerge w:val="restart"/>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156</w:t>
            </w: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PLACA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N/A</w:t>
            </w:r>
          </w:p>
        </w:tc>
        <w:tc>
          <w:tcPr>
            <w:tcW w:w="5182" w:type="dxa"/>
            <w:vMerge w:val="restart"/>
            <w:tcBorders>
              <w:left w:val="single" w:sz="4" w:space="0" w:color="auto"/>
              <w:right w:val="single" w:sz="4" w:space="0" w:color="auto"/>
            </w:tcBorders>
            <w:vAlign w:val="center"/>
          </w:tcPr>
          <w:p w:rsidR="00D22930" w:rsidRPr="00D22930" w:rsidRDefault="00F73F4A" w:rsidP="00D22930">
            <w:pPr>
              <w:spacing w:after="0" w:line="240" w:lineRule="auto"/>
              <w:rPr>
                <w:rFonts w:eastAsia="Calibri"/>
                <w:sz w:val="16"/>
                <w:szCs w:val="16"/>
                <w:lang w:val="es-ES_tradnl" w:eastAsia="es-ES"/>
              </w:rPr>
            </w:pPr>
            <w:r>
              <w:rPr>
                <w:rFonts w:eastAsia="Calibri"/>
                <w:noProof/>
                <w:sz w:val="16"/>
                <w:szCs w:val="16"/>
                <w:lang w:val="es-ES_tradnl" w:eastAsia="es-ES"/>
              </w:rPr>
              <w:object w:dxaOrig="1440" w:dyaOrig="1440" w14:anchorId="4E8E9E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17.2pt;margin-top:3.2pt;width:212.25pt;height:155.25pt;z-index:-250969088;mso-position-horizontal-relative:text;mso-position-vertical-relative:text">
                  <v:imagedata r:id="rId164" o:title=""/>
                </v:shape>
                <o:OLEObject Type="Embed" ProgID="PBrush" ShapeID="_x0000_s1028" DrawAspect="Content" ObjectID="_1835336929" r:id="rId165"/>
              </w:object>
            </w: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7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NOMENCLATURA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SISTEMA HIDRAULICO</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GIRO DE LA PLUMA 360</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712"/>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TIPO DE MAERIAL</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CARRO PARA IZADO DE MOTORES</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7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PESO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90 KG</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7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No.ACTIVO FIJO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869000003939</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No.INVENTARIO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LARGO: 130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ANCHO: 85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ALTO: 220 CM</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128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RESOLUCION DE BAJA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No.194 DEL 26 DE DICIEMBRE DE 2024</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70"/>
          <w:jc w:val="center"/>
        </w:trPr>
        <w:tc>
          <w:tcPr>
            <w:tcW w:w="767" w:type="dxa"/>
            <w:vMerge w:val="restart"/>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157</w:t>
            </w: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PLACA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N/A</w:t>
            </w:r>
          </w:p>
        </w:tc>
        <w:tc>
          <w:tcPr>
            <w:tcW w:w="5182" w:type="dxa"/>
            <w:vMerge w:val="restart"/>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r w:rsidRPr="00D22930">
              <w:rPr>
                <w:rFonts w:ascii="Calibri" w:eastAsia="Calibri" w:hAnsi="Calibri"/>
                <w:sz w:val="16"/>
                <w:szCs w:val="16"/>
                <w:lang w:val="es-ES_tradnl" w:eastAsia="es-ES"/>
              </w:rPr>
              <w:object w:dxaOrig="3630" w:dyaOrig="2985" w14:anchorId="5070976A">
                <v:shape id="_x0000_i1026" type="#_x0000_t75" style="width:237.75pt;height:86.25pt" o:ole="">
                  <v:imagedata r:id="rId164" o:title=""/>
                </v:shape>
                <o:OLEObject Type="Embed" ProgID="PBrush" ShapeID="_x0000_i1026" DrawAspect="Content" ObjectID="_1835336927" r:id="rId166"/>
              </w:object>
            </w:r>
            <w:r w:rsidRPr="00D22930">
              <w:rPr>
                <w:rFonts w:eastAsia="Calibri"/>
                <w:noProof/>
                <w:sz w:val="16"/>
                <w:szCs w:val="16"/>
              </w:rPr>
              <w:drawing>
                <wp:inline distT="0" distB="0" distL="0" distR="0" wp14:anchorId="0A6D9A46" wp14:editId="29C41DF6">
                  <wp:extent cx="1685925" cy="1009650"/>
                  <wp:effectExtent l="0" t="0" r="9525" b="0"/>
                  <wp:docPr id="454671972" name="Imagen 45467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685925" cy="1009650"/>
                          </a:xfrm>
                          <a:prstGeom prst="rect">
                            <a:avLst/>
                          </a:prstGeom>
                          <a:noFill/>
                          <a:ln>
                            <a:noFill/>
                          </a:ln>
                        </pic:spPr>
                      </pic:pic>
                    </a:graphicData>
                  </a:graphic>
                </wp:inline>
              </w:drawing>
            </w:r>
            <w:r w:rsidRPr="00D22930">
              <w:rPr>
                <w:rFonts w:ascii="Calibri" w:eastAsia="Calibri" w:hAnsi="Calibri"/>
                <w:sz w:val="16"/>
                <w:szCs w:val="16"/>
                <w:lang w:val="es-ES_tradnl" w:eastAsia="es-ES"/>
              </w:rPr>
              <w:object w:dxaOrig="4035" w:dyaOrig="6450" w14:anchorId="63BE387D">
                <v:shape id="_x0000_i1027" type="#_x0000_t75" style="width:107.25pt;height:79.5pt" o:ole="">
                  <v:imagedata r:id="rId168" o:title=""/>
                </v:shape>
                <o:OLEObject Type="Embed" ProgID="PBrush" ShapeID="_x0000_i1027" DrawAspect="Content" ObjectID="_1835336928" r:id="rId169"/>
              </w:object>
            </w:r>
          </w:p>
        </w:tc>
      </w:tr>
      <w:tr w:rsidR="00D22930" w:rsidRPr="00D22930" w:rsidTr="00D22930">
        <w:trPr>
          <w:trHeight w:val="231"/>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NOMENCLATURA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SISTEMA HIDRAULICO</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GIRO DE LA PLUMA 360</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138"/>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TIPO DE MAERIAL</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CARRO PARA IZADO DE MOTORES</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PESO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90 KG</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DIMENSIONES</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LARGO: 130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ANCHO: 85 CM</w:t>
            </w:r>
          </w:p>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ALTO: 220 CM</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No.INVENTARIO</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8004040000000000000250145</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r w:rsidR="00D22930" w:rsidRPr="00D22930" w:rsidTr="00D22930">
        <w:trPr>
          <w:trHeight w:val="560"/>
          <w:jc w:val="center"/>
        </w:trPr>
        <w:tc>
          <w:tcPr>
            <w:tcW w:w="767" w:type="dxa"/>
            <w:vMerge/>
            <w:tcBorders>
              <w:left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p>
        </w:tc>
        <w:tc>
          <w:tcPr>
            <w:tcW w:w="1843"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RESOLUCION DE BAJA</w:t>
            </w:r>
          </w:p>
        </w:tc>
        <w:tc>
          <w:tcPr>
            <w:tcW w:w="2551" w:type="dxa"/>
            <w:tcBorders>
              <w:top w:val="single" w:sz="4" w:space="0" w:color="auto"/>
              <w:left w:val="single" w:sz="4" w:space="0" w:color="auto"/>
              <w:bottom w:val="single" w:sz="4" w:space="0" w:color="auto"/>
              <w:right w:val="single" w:sz="4" w:space="0" w:color="auto"/>
            </w:tcBorders>
            <w:vAlign w:val="center"/>
          </w:tcPr>
          <w:p w:rsidR="00D22930" w:rsidRPr="00D22930" w:rsidRDefault="00D22930" w:rsidP="00D22930">
            <w:pPr>
              <w:spacing w:after="0" w:line="240" w:lineRule="auto"/>
              <w:jc w:val="center"/>
              <w:rPr>
                <w:rFonts w:ascii="Arial" w:hAnsi="Arial" w:cs="Arial"/>
                <w:sz w:val="16"/>
                <w:szCs w:val="16"/>
                <w:lang w:val="es-ES_tradnl" w:eastAsia="es-ES"/>
              </w:rPr>
            </w:pPr>
            <w:r w:rsidRPr="00D22930">
              <w:rPr>
                <w:rFonts w:ascii="Arial" w:hAnsi="Arial" w:cs="Arial"/>
                <w:sz w:val="16"/>
                <w:szCs w:val="16"/>
                <w:lang w:val="es-ES_tradnl" w:eastAsia="es-ES"/>
              </w:rPr>
              <w:t>No.194 DEL 26 DE DICIEMBRE DE 2024</w:t>
            </w:r>
          </w:p>
        </w:tc>
        <w:tc>
          <w:tcPr>
            <w:tcW w:w="5182" w:type="dxa"/>
            <w:vMerge/>
            <w:tcBorders>
              <w:left w:val="single" w:sz="4" w:space="0" w:color="auto"/>
              <w:right w:val="single" w:sz="4" w:space="0" w:color="auto"/>
            </w:tcBorders>
            <w:vAlign w:val="center"/>
          </w:tcPr>
          <w:p w:rsidR="00D22930" w:rsidRPr="00D22930" w:rsidRDefault="00D22930" w:rsidP="00D22930">
            <w:pPr>
              <w:spacing w:after="0" w:line="240" w:lineRule="auto"/>
              <w:rPr>
                <w:rFonts w:ascii="Arial" w:hAnsi="Arial" w:cs="Arial"/>
                <w:sz w:val="16"/>
                <w:szCs w:val="16"/>
                <w:lang w:val="es-ES_tradnl" w:eastAsia="es-ES"/>
              </w:rPr>
            </w:pPr>
          </w:p>
        </w:tc>
      </w:tr>
    </w:tbl>
    <w:p w:rsidR="00D22930" w:rsidRPr="00D22930" w:rsidRDefault="00D22930" w:rsidP="00D22930">
      <w:pPr>
        <w:spacing w:after="0" w:line="240" w:lineRule="auto"/>
        <w:rPr>
          <w:rFonts w:ascii="Arial" w:hAnsi="Arial" w:cs="Arial"/>
          <w:sz w:val="20"/>
          <w:szCs w:val="20"/>
          <w:lang w:val="es-ES"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EC52FE" w:rsidRDefault="00EC52FE" w:rsidP="00D22930">
      <w:pPr>
        <w:spacing w:after="0" w:line="240" w:lineRule="auto"/>
        <w:ind w:left="-709"/>
        <w:jc w:val="center"/>
        <w:rPr>
          <w:rFonts w:ascii="Arial" w:hAnsi="Arial" w:cs="Arial"/>
          <w:b/>
          <w:sz w:val="20"/>
          <w:szCs w:val="20"/>
          <w:lang w:val="es-ES_tradnl" w:eastAsia="es-ES"/>
        </w:rPr>
      </w:pPr>
    </w:p>
    <w:p w:rsidR="00D22930" w:rsidRPr="00D22930" w:rsidRDefault="00D22930" w:rsidP="00D22930">
      <w:pPr>
        <w:spacing w:after="0" w:line="240" w:lineRule="auto"/>
        <w:ind w:left="-709"/>
        <w:jc w:val="center"/>
        <w:rPr>
          <w:rFonts w:ascii="Arial" w:hAnsi="Arial" w:cs="Arial"/>
          <w:b/>
          <w:sz w:val="20"/>
          <w:szCs w:val="20"/>
          <w:lang w:val="es-ES_tradnl" w:eastAsia="es-ES"/>
        </w:rPr>
      </w:pPr>
      <w:r w:rsidRPr="00D22930">
        <w:rPr>
          <w:rFonts w:ascii="Arial" w:hAnsi="Arial" w:cs="Arial"/>
          <w:b/>
          <w:sz w:val="20"/>
          <w:szCs w:val="20"/>
          <w:lang w:val="es-ES_tradnl" w:eastAsia="es-ES"/>
        </w:rPr>
        <w:t>CARACTERÍSTICAS TÉCNICAS DE LOS VEHÍCULOS A ENAJENAR</w:t>
      </w:r>
    </w:p>
    <w:p w:rsidR="00D22930" w:rsidRPr="00D22930" w:rsidRDefault="00D22930" w:rsidP="00D22930">
      <w:pPr>
        <w:spacing w:after="160" w:line="259" w:lineRule="auto"/>
        <w:ind w:left="-426"/>
        <w:contextualSpacing/>
        <w:jc w:val="center"/>
        <w:rPr>
          <w:rFonts w:ascii="Arial" w:eastAsia="Calibri" w:hAnsi="Arial" w:cs="Arial"/>
          <w:b/>
          <w:sz w:val="20"/>
          <w:szCs w:val="20"/>
          <w:lang w:eastAsia="en-US"/>
        </w:rPr>
      </w:pPr>
      <w:r w:rsidRPr="00D22930">
        <w:rPr>
          <w:rFonts w:ascii="Arial" w:eastAsia="Calibri" w:hAnsi="Arial" w:cs="Arial"/>
          <w:b/>
          <w:sz w:val="20"/>
          <w:szCs w:val="20"/>
          <w:lang w:eastAsia="en-US"/>
        </w:rPr>
        <w:t>BATALLÓN FLUVIAL DE INFANTERÍA DE MARINA BFLIM50</w:t>
      </w:r>
    </w:p>
    <w:p w:rsidR="00D22930" w:rsidRPr="00D22930" w:rsidRDefault="00D22930" w:rsidP="00D22930">
      <w:pPr>
        <w:spacing w:after="160" w:line="259" w:lineRule="auto"/>
        <w:ind w:left="-426"/>
        <w:contextualSpacing/>
        <w:jc w:val="center"/>
        <w:rPr>
          <w:rFonts w:ascii="Arial" w:eastAsia="Calibri" w:hAnsi="Arial" w:cs="Arial"/>
          <w:b/>
          <w:sz w:val="20"/>
          <w:szCs w:val="20"/>
          <w:lang w:eastAsia="en-US"/>
        </w:rPr>
      </w:pPr>
      <w:r w:rsidRPr="00D22930">
        <w:rPr>
          <w:rFonts w:ascii="Arial" w:eastAsia="Calibri" w:hAnsi="Arial" w:cs="Arial"/>
          <w:b/>
          <w:sz w:val="20"/>
          <w:szCs w:val="20"/>
          <w:lang w:eastAsia="en-US"/>
        </w:rPr>
        <w:t>PUERTO INÍRIDA</w:t>
      </w:r>
    </w:p>
    <w:p w:rsidR="00D22930" w:rsidRPr="00D22930" w:rsidRDefault="00D22930" w:rsidP="00D22930">
      <w:pPr>
        <w:spacing w:after="160" w:line="259" w:lineRule="auto"/>
        <w:ind w:left="-426"/>
        <w:contextualSpacing/>
        <w:jc w:val="center"/>
        <w:rPr>
          <w:rFonts w:ascii="Arial" w:eastAsia="Calibri" w:hAnsi="Arial" w:cs="Arial"/>
          <w:b/>
          <w:sz w:val="20"/>
          <w:szCs w:val="20"/>
          <w:lang w:eastAsia="en-US"/>
        </w:rPr>
      </w:pPr>
      <w:r w:rsidRPr="00D22930">
        <w:rPr>
          <w:rFonts w:ascii="Arial" w:eastAsia="Calibri" w:hAnsi="Arial" w:cs="Arial"/>
          <w:b/>
          <w:sz w:val="20"/>
          <w:szCs w:val="20"/>
          <w:lang w:eastAsia="en-US"/>
        </w:rPr>
        <w:t>MATERIAL FERROSO</w:t>
      </w:r>
    </w:p>
    <w:tbl>
      <w:tblPr>
        <w:tblpPr w:leftFromText="141" w:rightFromText="141" w:vertAnchor="page" w:horzAnchor="margin" w:tblpXSpec="center" w:tblpY="4051"/>
        <w:tblW w:w="11195" w:type="dxa"/>
        <w:tblLayout w:type="fixed"/>
        <w:tblCellMar>
          <w:top w:w="15" w:type="dxa"/>
          <w:left w:w="70" w:type="dxa"/>
          <w:right w:w="70" w:type="dxa"/>
        </w:tblCellMar>
        <w:tblLook w:val="04A0" w:firstRow="1" w:lastRow="0" w:firstColumn="1" w:lastColumn="0" w:noHBand="0" w:noVBand="1"/>
      </w:tblPr>
      <w:tblGrid>
        <w:gridCol w:w="160"/>
        <w:gridCol w:w="691"/>
        <w:gridCol w:w="3260"/>
        <w:gridCol w:w="2750"/>
        <w:gridCol w:w="4174"/>
        <w:gridCol w:w="160"/>
      </w:tblGrid>
      <w:tr w:rsidR="00D22930" w:rsidRPr="00D22930" w:rsidTr="00D22930">
        <w:trPr>
          <w:gridAfter w:val="1"/>
          <w:wAfter w:w="160" w:type="dxa"/>
          <w:trHeight w:val="222"/>
        </w:trPr>
        <w:tc>
          <w:tcPr>
            <w:tcW w:w="1103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MOTOCICLETA</w:t>
            </w:r>
          </w:p>
        </w:tc>
      </w:tr>
      <w:tr w:rsidR="00D22930" w:rsidRPr="00D22930" w:rsidTr="00D22930">
        <w:trPr>
          <w:gridAfter w:val="1"/>
          <w:wAfter w:w="160" w:type="dxa"/>
          <w:trHeight w:val="222"/>
        </w:trPr>
        <w:tc>
          <w:tcPr>
            <w:tcW w:w="851" w:type="dxa"/>
            <w:gridSpan w:val="2"/>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REGISTRO FOTOGRÁFICO</w:t>
            </w:r>
          </w:p>
        </w:tc>
      </w:tr>
      <w:tr w:rsidR="00D22930" w:rsidRPr="00D22930" w:rsidTr="00D22930">
        <w:trPr>
          <w:gridAfter w:val="1"/>
          <w:wAfter w:w="160" w:type="dxa"/>
          <w:trHeight w:val="211"/>
        </w:trPr>
        <w:tc>
          <w:tcPr>
            <w:tcW w:w="85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158</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PLACA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sz w:val="18"/>
                <w:szCs w:val="20"/>
                <w:lang w:val="es-ES_tradnl" w:eastAsia="es-ES"/>
              </w:rPr>
              <w:t>JRT25A</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FF0000"/>
                <w:sz w:val="18"/>
                <w:szCs w:val="18"/>
                <w:lang w:val="es-ES_tradnl" w:eastAsia="es-ES"/>
              </w:rPr>
            </w:pPr>
            <w:r w:rsidRPr="00D22930">
              <w:rPr>
                <w:rFonts w:ascii="Times New Roman" w:hAnsi="Times New Roman"/>
                <w:noProof/>
                <w:color w:val="000000"/>
                <w:sz w:val="24"/>
                <w:szCs w:val="24"/>
              </w:rPr>
              <w:drawing>
                <wp:inline distT="0" distB="0" distL="0" distR="0" wp14:anchorId="1389F040" wp14:editId="2DD27CC0">
                  <wp:extent cx="2673350" cy="1670844"/>
                  <wp:effectExtent l="0" t="0" r="0" b="5715"/>
                  <wp:docPr id="454671973" name="Imagen 45467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2691915" cy="1682447"/>
                          </a:xfrm>
                          <a:prstGeom prst="rect">
                            <a:avLst/>
                          </a:prstGeom>
                          <a:noFill/>
                        </pic:spPr>
                      </pic:pic>
                    </a:graphicData>
                  </a:graphic>
                </wp:inline>
              </w:drawing>
            </w:r>
            <w:r w:rsidRPr="00D22930">
              <w:rPr>
                <w:rFonts w:ascii="Arial" w:hAnsi="Arial" w:cs="Arial"/>
                <w:color w:val="FF0000"/>
                <w:sz w:val="18"/>
                <w:szCs w:val="18"/>
                <w:lang w:val="es-ES_tradnl" w:eastAsia="es-ES"/>
              </w:rPr>
              <w:t> </w:t>
            </w:r>
          </w:p>
        </w:tc>
      </w:tr>
      <w:tr w:rsidR="00D22930" w:rsidRPr="00D22930" w:rsidTr="00D22930">
        <w:trPr>
          <w:gridAfter w:val="1"/>
          <w:wAfter w:w="160" w:type="dxa"/>
          <w:trHeight w:val="444"/>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00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sz w:val="18"/>
                <w:szCs w:val="20"/>
                <w:lang w:val="es-ES_tradnl" w:eastAsia="es-ES"/>
              </w:rPr>
              <w:t>MOTOCICLETA XTZ 125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1"/>
          <w:wAfter w:w="160" w:type="dxa"/>
          <w:trHeight w:val="2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00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6"/>
                <w:szCs w:val="16"/>
                <w:lang w:val="es-ES_tradnl" w:eastAsia="es-ES"/>
              </w:rPr>
              <w:t>118 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1"/>
          <w:wAfter w:w="160" w:type="dxa"/>
          <w:trHeight w:val="3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00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DIMENSIONES</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 </w:t>
            </w:r>
            <w:r w:rsidRPr="00D22930">
              <w:rPr>
                <w:rFonts w:ascii="Arial" w:hAnsi="Arial" w:cs="Arial"/>
                <w:sz w:val="18"/>
                <w:szCs w:val="20"/>
                <w:lang w:val="es-ES_tradnl" w:eastAsia="es-ES"/>
              </w:rPr>
              <w:t xml:space="preserve"> N/A</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1"/>
          <w:wAfter w:w="160" w:type="dxa"/>
          <w:trHeight w:val="311"/>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00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sz w:val="18"/>
                <w:szCs w:val="20"/>
                <w:lang w:val="es-ES_tradnl" w:eastAsia="es-ES"/>
              </w:rPr>
              <w:t>N/A</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1"/>
          <w:wAfter w:w="160" w:type="dxa"/>
          <w:trHeight w:val="517"/>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000000"/>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RESOLUCIÒN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sz w:val="18"/>
                <w:szCs w:val="20"/>
                <w:lang w:val="es-ES_tradnl" w:eastAsia="es-ES"/>
              </w:rPr>
              <w:t>089 DEL 20/AGO/22</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5"/>
          <w:wAfter w:w="11035" w:type="dxa"/>
          <w:trHeight w:val="222"/>
        </w:trPr>
        <w:tc>
          <w:tcPr>
            <w:tcW w:w="160"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color w:val="FF0000"/>
                <w:sz w:val="18"/>
                <w:szCs w:val="18"/>
                <w:lang w:val="es-ES_tradnl" w:eastAsia="es-ES"/>
              </w:rPr>
            </w:pPr>
          </w:p>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1"/>
          <w:wAfter w:w="160" w:type="dxa"/>
          <w:trHeight w:val="222"/>
        </w:trPr>
        <w:tc>
          <w:tcPr>
            <w:tcW w:w="1103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VEHICULO</w:t>
            </w:r>
          </w:p>
        </w:tc>
      </w:tr>
      <w:tr w:rsidR="00D22930" w:rsidRPr="00D22930" w:rsidTr="00D22930">
        <w:trPr>
          <w:gridAfter w:val="1"/>
          <w:wAfter w:w="160" w:type="dxa"/>
          <w:trHeight w:val="222"/>
        </w:trPr>
        <w:tc>
          <w:tcPr>
            <w:tcW w:w="851" w:type="dxa"/>
            <w:gridSpan w:val="2"/>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ITEM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 xml:space="preserve">CARACTERISTICAS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DESCRIPCIÒN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REGISTRO FOTOGRAFICO</w:t>
            </w:r>
          </w:p>
        </w:tc>
      </w:tr>
      <w:tr w:rsidR="00D22930" w:rsidRPr="00D22930" w:rsidTr="00D22930">
        <w:trPr>
          <w:gridAfter w:val="1"/>
          <w:wAfter w:w="160" w:type="dxa"/>
          <w:trHeight w:val="211"/>
        </w:trPr>
        <w:tc>
          <w:tcPr>
            <w:tcW w:w="85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159</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PLACA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20"/>
                <w:lang w:val="es-ES_tradnl" w:eastAsia="es-ES"/>
              </w:rPr>
              <w:t>OHK507</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r w:rsidRPr="00D22930">
              <w:rPr>
                <w:rFonts w:ascii="Times New Roman" w:hAnsi="Times New Roman"/>
                <w:noProof/>
                <w:sz w:val="24"/>
                <w:szCs w:val="24"/>
              </w:rPr>
              <w:drawing>
                <wp:inline distT="0" distB="0" distL="0" distR="0" wp14:anchorId="7F089FBF" wp14:editId="08E565F7">
                  <wp:extent cx="2552700" cy="2030256"/>
                  <wp:effectExtent l="0" t="0" r="0" b="8255"/>
                  <wp:docPr id="454671974" name="Imagen 45467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2585740" cy="2056534"/>
                          </a:xfrm>
                          <a:prstGeom prst="rect">
                            <a:avLst/>
                          </a:prstGeom>
                          <a:noFill/>
                        </pic:spPr>
                      </pic:pic>
                    </a:graphicData>
                  </a:graphic>
                </wp:inline>
              </w:drawing>
            </w:r>
            <w:r w:rsidRPr="00D22930">
              <w:rPr>
                <w:rFonts w:ascii="Arial" w:hAnsi="Arial" w:cs="Arial"/>
                <w:color w:val="FF0000"/>
                <w:sz w:val="18"/>
                <w:szCs w:val="18"/>
                <w:lang w:val="es-ES_tradnl" w:eastAsia="es-ES"/>
              </w:rPr>
              <w:t> </w:t>
            </w:r>
          </w:p>
        </w:tc>
      </w:tr>
      <w:tr w:rsidR="00D22930" w:rsidRPr="00D22930" w:rsidTr="00D22930">
        <w:trPr>
          <w:gridAfter w:val="1"/>
          <w:wAfter w:w="160" w:type="dxa"/>
          <w:trHeight w:val="444"/>
        </w:trPr>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sz w:val="18"/>
                <w:szCs w:val="18"/>
                <w:lang w:val="es-ES_tradnl" w:eastAsia="es-ES"/>
              </w:rPr>
              <w:t>MICROBUS CHERRY SUPER CARRY</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1"/>
          <w:wAfter w:w="160" w:type="dxa"/>
          <w:trHeight w:val="222"/>
        </w:trPr>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6"/>
                <w:szCs w:val="16"/>
                <w:lang w:val="es-ES_tradnl" w:eastAsia="es-ES"/>
              </w:rPr>
              <w:t>1410 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1"/>
          <w:wAfter w:w="160" w:type="dxa"/>
          <w:trHeight w:val="322"/>
        </w:trPr>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DIMENSIONES</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20"/>
                <w:lang w:val="es-ES_tradnl" w:eastAsia="es-ES"/>
              </w:rPr>
              <w:t>N/A</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1"/>
          <w:wAfter w:w="160" w:type="dxa"/>
          <w:trHeight w:val="311"/>
        </w:trPr>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20"/>
                <w:lang w:val="es-ES_tradnl" w:eastAsia="es-ES"/>
              </w:rPr>
              <w:t>N/A</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1"/>
          <w:wAfter w:w="160" w:type="dxa"/>
          <w:trHeight w:val="517"/>
        </w:trPr>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RESOLUCIÒN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20"/>
                <w:lang w:val="es-ES_tradnl" w:eastAsia="es-ES"/>
              </w:rPr>
              <w:t>089 DEL 20/AGO/22</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5"/>
          <w:wAfter w:w="11035" w:type="dxa"/>
          <w:trHeight w:val="222"/>
        </w:trPr>
        <w:tc>
          <w:tcPr>
            <w:tcW w:w="160"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color w:val="FF0000"/>
                <w:sz w:val="18"/>
                <w:szCs w:val="18"/>
                <w:lang w:val="es-ES_tradnl" w:eastAsia="es-ES"/>
              </w:rPr>
            </w:pPr>
          </w:p>
          <w:p w:rsidR="00D22930" w:rsidRPr="00D22930" w:rsidRDefault="00D22930" w:rsidP="00D22930">
            <w:pPr>
              <w:spacing w:after="0" w:line="240" w:lineRule="auto"/>
              <w:rPr>
                <w:rFonts w:ascii="Arial" w:hAnsi="Arial" w:cs="Arial"/>
                <w:color w:val="FF0000"/>
                <w:sz w:val="18"/>
                <w:szCs w:val="18"/>
                <w:lang w:val="es-ES_tradnl" w:eastAsia="es-ES"/>
              </w:rPr>
            </w:pPr>
          </w:p>
          <w:p w:rsidR="00D22930" w:rsidRPr="00D22930" w:rsidRDefault="00D22930" w:rsidP="00D22930">
            <w:pPr>
              <w:spacing w:after="0" w:line="240" w:lineRule="auto"/>
              <w:rPr>
                <w:rFonts w:ascii="Arial" w:hAnsi="Arial" w:cs="Arial"/>
                <w:color w:val="FF0000"/>
                <w:sz w:val="18"/>
                <w:szCs w:val="18"/>
                <w:lang w:val="es-ES_tradnl" w:eastAsia="es-ES"/>
              </w:rPr>
            </w:pPr>
          </w:p>
          <w:p w:rsidR="00D22930" w:rsidRPr="00D22930" w:rsidRDefault="00D22930" w:rsidP="00D22930">
            <w:pPr>
              <w:spacing w:after="0" w:line="240" w:lineRule="auto"/>
              <w:rPr>
                <w:rFonts w:ascii="Arial" w:hAnsi="Arial" w:cs="Arial"/>
                <w:color w:val="FF0000"/>
                <w:sz w:val="18"/>
                <w:szCs w:val="18"/>
                <w:lang w:val="es-ES_tradnl" w:eastAsia="es-ES"/>
              </w:rPr>
            </w:pPr>
          </w:p>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5"/>
          <w:wAfter w:w="11035" w:type="dxa"/>
          <w:trHeight w:val="222"/>
        </w:trPr>
        <w:tc>
          <w:tcPr>
            <w:tcW w:w="160" w:type="dxa"/>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color w:val="FF0000"/>
                <w:sz w:val="18"/>
                <w:szCs w:val="18"/>
                <w:lang w:val="es-ES_tradnl" w:eastAsia="es-ES"/>
              </w:rPr>
            </w:pPr>
          </w:p>
        </w:tc>
      </w:tr>
    </w:tbl>
    <w:p w:rsidR="00D22930" w:rsidRPr="00D22930" w:rsidRDefault="00D22930" w:rsidP="00D22930">
      <w:pPr>
        <w:spacing w:after="0" w:line="240" w:lineRule="auto"/>
        <w:jc w:val="both"/>
        <w:rPr>
          <w:rFonts w:ascii="Arial" w:hAnsi="Arial" w:cs="Arial"/>
          <w:b/>
          <w:color w:val="FF0000"/>
          <w:sz w:val="20"/>
          <w:szCs w:val="20"/>
          <w:lang w:val="es-ES_tradnl" w:eastAsia="es-ES"/>
        </w:rPr>
      </w:pPr>
    </w:p>
    <w:p w:rsidR="00D22930" w:rsidRPr="00D22930" w:rsidRDefault="00D22930" w:rsidP="00D22930">
      <w:pPr>
        <w:spacing w:after="0" w:line="240" w:lineRule="auto"/>
        <w:jc w:val="both"/>
        <w:rPr>
          <w:rFonts w:ascii="Arial" w:hAnsi="Arial" w:cs="Arial"/>
          <w:b/>
          <w:color w:val="FF0000"/>
          <w:sz w:val="20"/>
          <w:szCs w:val="20"/>
          <w:lang w:val="es-ES_tradnl" w:eastAsia="es-ES"/>
        </w:rPr>
      </w:pPr>
    </w:p>
    <w:p w:rsidR="00D22930" w:rsidRPr="00D22930" w:rsidRDefault="00D22930" w:rsidP="00D22930">
      <w:pPr>
        <w:spacing w:after="0" w:line="240" w:lineRule="auto"/>
        <w:jc w:val="both"/>
        <w:rPr>
          <w:rFonts w:ascii="Arial" w:hAnsi="Arial" w:cs="Arial"/>
          <w:b/>
          <w:color w:val="FF0000"/>
          <w:sz w:val="20"/>
          <w:szCs w:val="20"/>
          <w:lang w:val="es-ES_tradnl" w:eastAsia="es-ES"/>
        </w:rPr>
      </w:pPr>
    </w:p>
    <w:p w:rsidR="00D22930" w:rsidRPr="00D22930" w:rsidRDefault="00D22930" w:rsidP="00D22930">
      <w:pPr>
        <w:spacing w:after="0" w:line="240" w:lineRule="auto"/>
        <w:jc w:val="both"/>
        <w:rPr>
          <w:rFonts w:ascii="Arial" w:hAnsi="Arial" w:cs="Arial"/>
          <w:b/>
          <w:color w:val="FF0000"/>
          <w:sz w:val="20"/>
          <w:szCs w:val="20"/>
          <w:lang w:val="es-ES_tradnl" w:eastAsia="es-ES"/>
        </w:rPr>
      </w:pPr>
    </w:p>
    <w:p w:rsidR="00D22930" w:rsidRPr="00D22930" w:rsidRDefault="00D22930" w:rsidP="00D22930">
      <w:pPr>
        <w:spacing w:after="0" w:line="240" w:lineRule="auto"/>
        <w:jc w:val="both"/>
        <w:rPr>
          <w:rFonts w:ascii="Arial" w:hAnsi="Arial" w:cs="Arial"/>
          <w:b/>
          <w:color w:val="FF0000"/>
          <w:sz w:val="20"/>
          <w:szCs w:val="20"/>
          <w:lang w:val="es-ES_tradnl" w:eastAsia="es-ES"/>
        </w:rPr>
      </w:pPr>
    </w:p>
    <w:p w:rsidR="00D22930" w:rsidRPr="00D22930" w:rsidRDefault="00D22930" w:rsidP="00D22930">
      <w:pPr>
        <w:spacing w:after="0" w:line="240" w:lineRule="auto"/>
        <w:jc w:val="both"/>
        <w:rPr>
          <w:rFonts w:ascii="Arial" w:hAnsi="Arial" w:cs="Arial"/>
          <w:b/>
          <w:color w:val="FF0000"/>
          <w:sz w:val="20"/>
          <w:szCs w:val="20"/>
          <w:lang w:val="es-ES_tradnl" w:eastAsia="es-ES"/>
        </w:rPr>
      </w:pPr>
    </w:p>
    <w:tbl>
      <w:tblPr>
        <w:tblpPr w:leftFromText="141" w:rightFromText="141" w:vertAnchor="page" w:horzAnchor="margin" w:tblpXSpec="center" w:tblpY="2830"/>
        <w:tblW w:w="11195" w:type="dxa"/>
        <w:tblLayout w:type="fixed"/>
        <w:tblCellMar>
          <w:top w:w="15" w:type="dxa"/>
          <w:left w:w="70" w:type="dxa"/>
          <w:right w:w="70" w:type="dxa"/>
        </w:tblCellMar>
        <w:tblLook w:val="04A0" w:firstRow="1" w:lastRow="0" w:firstColumn="1" w:lastColumn="0" w:noHBand="0" w:noVBand="1"/>
      </w:tblPr>
      <w:tblGrid>
        <w:gridCol w:w="160"/>
        <w:gridCol w:w="691"/>
        <w:gridCol w:w="3260"/>
        <w:gridCol w:w="2750"/>
        <w:gridCol w:w="4174"/>
        <w:gridCol w:w="160"/>
      </w:tblGrid>
      <w:tr w:rsidR="00D22930" w:rsidRPr="00D22930" w:rsidTr="005419A0">
        <w:trPr>
          <w:gridAfter w:val="1"/>
          <w:wAfter w:w="160" w:type="dxa"/>
          <w:trHeight w:val="222"/>
        </w:trPr>
        <w:tc>
          <w:tcPr>
            <w:tcW w:w="1103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 xml:space="preserve">MOTOCARRO </w:t>
            </w:r>
          </w:p>
        </w:tc>
      </w:tr>
      <w:tr w:rsidR="00D22930" w:rsidRPr="00D22930" w:rsidTr="005419A0">
        <w:trPr>
          <w:gridAfter w:val="1"/>
          <w:wAfter w:w="160" w:type="dxa"/>
          <w:trHeight w:val="441"/>
        </w:trPr>
        <w:tc>
          <w:tcPr>
            <w:tcW w:w="851" w:type="dxa"/>
            <w:gridSpan w:val="2"/>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REGISTRO FOTOGRÁFICO</w:t>
            </w:r>
          </w:p>
        </w:tc>
      </w:tr>
      <w:tr w:rsidR="00D22930" w:rsidRPr="00D22930" w:rsidTr="005419A0">
        <w:trPr>
          <w:gridAfter w:val="1"/>
          <w:wAfter w:w="160" w:type="dxa"/>
          <w:trHeight w:val="211"/>
        </w:trPr>
        <w:tc>
          <w:tcPr>
            <w:tcW w:w="85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160</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PLACA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20"/>
                <w:lang w:val="es-ES_tradnl" w:eastAsia="es-ES"/>
              </w:rPr>
              <w:t>SIN PLACA</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 </w:t>
            </w:r>
            <w:r w:rsidRPr="00D22930">
              <w:rPr>
                <w:rFonts w:ascii="Times New Roman" w:hAnsi="Times New Roman"/>
                <w:noProof/>
                <w:color w:val="000000"/>
                <w:sz w:val="24"/>
                <w:szCs w:val="24"/>
              </w:rPr>
              <w:drawing>
                <wp:inline distT="0" distB="0" distL="0" distR="0" wp14:anchorId="638566B5" wp14:editId="0FC20D84">
                  <wp:extent cx="2492375" cy="1570580"/>
                  <wp:effectExtent l="0" t="0" r="3175" b="0"/>
                  <wp:docPr id="454671976" name="Imagen 45467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2529959" cy="1594263"/>
                          </a:xfrm>
                          <a:prstGeom prst="rect">
                            <a:avLst/>
                          </a:prstGeom>
                          <a:noFill/>
                        </pic:spPr>
                      </pic:pic>
                    </a:graphicData>
                  </a:graphic>
                </wp:inline>
              </w:drawing>
            </w:r>
          </w:p>
        </w:tc>
      </w:tr>
      <w:tr w:rsidR="00D22930" w:rsidRPr="00D22930" w:rsidTr="005419A0">
        <w:trPr>
          <w:gridAfter w:val="1"/>
          <w:wAfter w:w="160" w:type="dxa"/>
          <w:trHeight w:val="444"/>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sz w:val="18"/>
                <w:szCs w:val="20"/>
                <w:lang w:val="es-ES_tradnl" w:eastAsia="es-ES"/>
              </w:rPr>
            </w:pPr>
            <w:r w:rsidRPr="00D22930">
              <w:rPr>
                <w:rFonts w:ascii="Arial" w:hAnsi="Arial" w:cs="Arial"/>
                <w:sz w:val="18"/>
                <w:szCs w:val="20"/>
                <w:lang w:val="es-ES_tradnl" w:eastAsia="es-ES"/>
              </w:rPr>
              <w:t>MOTOCARRO</w:t>
            </w:r>
          </w:p>
          <w:p w:rsidR="00D22930" w:rsidRPr="00D22930" w:rsidRDefault="00D22930" w:rsidP="005419A0">
            <w:pPr>
              <w:spacing w:after="0" w:line="240" w:lineRule="auto"/>
              <w:jc w:val="center"/>
              <w:rPr>
                <w:rFonts w:ascii="Arial" w:hAnsi="Arial" w:cs="Arial"/>
                <w:color w:val="FF0000"/>
                <w:sz w:val="18"/>
                <w:szCs w:val="18"/>
                <w:lang w:val="es-ES_tradnl" w:eastAsia="es-ES"/>
              </w:rPr>
            </w:pPr>
            <w:r w:rsidRPr="00D22930">
              <w:rPr>
                <w:rFonts w:ascii="Arial" w:hAnsi="Arial" w:cs="Arial"/>
                <w:sz w:val="18"/>
                <w:szCs w:val="20"/>
                <w:lang w:val="es-ES_tradnl" w:eastAsia="es-ES"/>
              </w:rPr>
              <w:t>AKT 200 2016</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gridAfter w:val="1"/>
          <w:wAfter w:w="160" w:type="dxa"/>
          <w:trHeight w:val="2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6"/>
                <w:szCs w:val="16"/>
                <w:lang w:val="es-ES_tradnl" w:eastAsia="es-ES"/>
              </w:rPr>
            </w:pPr>
            <w:r w:rsidRPr="00D22930">
              <w:rPr>
                <w:rFonts w:ascii="Arial" w:hAnsi="Arial" w:cs="Arial"/>
                <w:color w:val="000000"/>
                <w:sz w:val="16"/>
                <w:szCs w:val="16"/>
                <w:lang w:val="es-ES_tradnl" w:eastAsia="es-ES"/>
              </w:rPr>
              <w:t>377 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gridAfter w:val="1"/>
          <w:wAfter w:w="160" w:type="dxa"/>
          <w:trHeight w:val="3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DIMENSIONES</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20"/>
                <w:lang w:val="es-ES_tradnl" w:eastAsia="es-ES"/>
              </w:rPr>
            </w:pPr>
            <w:r w:rsidRPr="00D22930">
              <w:rPr>
                <w:rFonts w:ascii="Arial" w:hAnsi="Arial" w:cs="Arial"/>
                <w:color w:val="000000"/>
                <w:sz w:val="18"/>
                <w:szCs w:val="20"/>
                <w:lang w:val="es-ES_tradnl" w:eastAsia="es-ES"/>
              </w:rPr>
              <w:t>N/A</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gridAfter w:val="1"/>
          <w:wAfter w:w="160" w:type="dxa"/>
          <w:trHeight w:val="311"/>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20"/>
                <w:lang w:val="es-ES_tradnl" w:eastAsia="es-ES"/>
              </w:rPr>
            </w:pPr>
            <w:r w:rsidRPr="00D22930">
              <w:rPr>
                <w:rFonts w:ascii="Arial" w:hAnsi="Arial" w:cs="Arial"/>
                <w:color w:val="000000"/>
                <w:sz w:val="18"/>
                <w:szCs w:val="20"/>
                <w:lang w:val="es-ES_tradnl" w:eastAsia="es-ES"/>
              </w:rPr>
              <w:t>8004040000000000000566183</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gridAfter w:val="1"/>
          <w:wAfter w:w="160" w:type="dxa"/>
          <w:trHeight w:val="207"/>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RESOLUCIÒN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FF0000"/>
                <w:sz w:val="18"/>
                <w:szCs w:val="18"/>
                <w:lang w:val="es-ES_tradnl" w:eastAsia="es-ES"/>
              </w:rPr>
            </w:pPr>
            <w:r w:rsidRPr="00D22930">
              <w:rPr>
                <w:rFonts w:ascii="Arial" w:hAnsi="Arial" w:cs="Arial"/>
                <w:color w:val="000000"/>
                <w:sz w:val="18"/>
                <w:szCs w:val="18"/>
                <w:lang w:val="es-ES_tradnl" w:eastAsia="es-ES"/>
              </w:rPr>
              <w:t>014 DE 05 DE MARZO/2020</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trHeight w:val="2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jc w:val="center"/>
              <w:rPr>
                <w:rFonts w:ascii="Arial" w:hAnsi="Arial" w:cs="Arial"/>
                <w:color w:val="FF0000"/>
                <w:sz w:val="18"/>
                <w:szCs w:val="18"/>
                <w:lang w:val="es-ES_tradnl" w:eastAsia="es-ES"/>
              </w:rPr>
            </w:pPr>
          </w:p>
        </w:tc>
      </w:tr>
      <w:tr w:rsidR="00D22930" w:rsidRPr="00D22930" w:rsidTr="005419A0">
        <w:trPr>
          <w:trHeight w:val="55"/>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trHeight w:val="2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trHeight w:val="2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trHeight w:val="2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trHeight w:val="55"/>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trHeight w:val="55"/>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trHeight w:val="109"/>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trHeight w:val="55"/>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trHeight w:val="222"/>
        </w:trPr>
        <w:tc>
          <w:tcPr>
            <w:tcW w:w="851" w:type="dxa"/>
            <w:gridSpan w:val="2"/>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gridAfter w:val="5"/>
          <w:wAfter w:w="11035" w:type="dxa"/>
          <w:trHeight w:val="65"/>
        </w:trPr>
        <w:tc>
          <w:tcPr>
            <w:tcW w:w="160" w:type="dxa"/>
            <w:tcBorders>
              <w:top w:val="nil"/>
              <w:left w:val="nil"/>
              <w:bottom w:val="nil"/>
              <w:right w:val="nil"/>
            </w:tcBorders>
            <w:shd w:val="clear" w:color="auto" w:fill="auto"/>
            <w:noWrap/>
            <w:vAlign w:val="bottom"/>
          </w:tcPr>
          <w:p w:rsidR="00D22930" w:rsidRPr="00D22930" w:rsidRDefault="00D22930" w:rsidP="005419A0">
            <w:pPr>
              <w:spacing w:after="0" w:line="240" w:lineRule="auto"/>
              <w:rPr>
                <w:rFonts w:ascii="Arial" w:hAnsi="Arial" w:cs="Arial"/>
                <w:color w:val="FF0000"/>
                <w:sz w:val="18"/>
                <w:szCs w:val="18"/>
                <w:lang w:val="es-ES_tradnl" w:eastAsia="es-ES"/>
              </w:rPr>
            </w:pPr>
          </w:p>
          <w:p w:rsidR="00D22930" w:rsidRPr="00D22930" w:rsidRDefault="00D22930" w:rsidP="005419A0">
            <w:pPr>
              <w:spacing w:after="0" w:line="240" w:lineRule="auto"/>
              <w:rPr>
                <w:rFonts w:ascii="Arial" w:hAnsi="Arial" w:cs="Arial"/>
                <w:color w:val="FF0000"/>
                <w:sz w:val="18"/>
                <w:szCs w:val="18"/>
                <w:lang w:val="es-ES_tradnl" w:eastAsia="es-ES"/>
              </w:rPr>
            </w:pPr>
          </w:p>
        </w:tc>
      </w:tr>
    </w:tbl>
    <w:p w:rsidR="00D22930" w:rsidRPr="00D22930" w:rsidRDefault="00D22930" w:rsidP="00D22930">
      <w:pPr>
        <w:spacing w:after="0" w:line="240" w:lineRule="auto"/>
        <w:jc w:val="both"/>
        <w:rPr>
          <w:rFonts w:ascii="Arial" w:hAnsi="Arial" w:cs="Arial"/>
          <w:b/>
          <w:color w:val="FF0000"/>
          <w:sz w:val="20"/>
          <w:szCs w:val="20"/>
          <w:lang w:val="es-ES_tradnl" w:eastAsia="es-ES"/>
        </w:rPr>
      </w:pPr>
    </w:p>
    <w:tbl>
      <w:tblPr>
        <w:tblpPr w:leftFromText="141" w:rightFromText="141" w:vertAnchor="page" w:horzAnchor="margin" w:tblpXSpec="center" w:tblpY="8131"/>
        <w:tblW w:w="11200" w:type="dxa"/>
        <w:tblLayout w:type="fixed"/>
        <w:tblCellMar>
          <w:top w:w="15" w:type="dxa"/>
          <w:left w:w="70" w:type="dxa"/>
          <w:right w:w="70" w:type="dxa"/>
        </w:tblCellMar>
        <w:tblLook w:val="04A0" w:firstRow="1" w:lastRow="0" w:firstColumn="1" w:lastColumn="0" w:noHBand="0" w:noVBand="1"/>
      </w:tblPr>
      <w:tblGrid>
        <w:gridCol w:w="852"/>
        <w:gridCol w:w="3261"/>
        <w:gridCol w:w="2751"/>
        <w:gridCol w:w="4176"/>
        <w:gridCol w:w="160"/>
      </w:tblGrid>
      <w:tr w:rsidR="00D22930" w:rsidRPr="00D22930" w:rsidTr="00D2293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VEHÍCULO</w:t>
            </w:r>
          </w:p>
        </w:tc>
      </w:tr>
      <w:tr w:rsidR="00D22930" w:rsidRPr="00D22930" w:rsidTr="00D2293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REGISTRO FOTOGRÁFICO</w:t>
            </w:r>
          </w:p>
        </w:tc>
      </w:tr>
      <w:tr w:rsidR="00D22930" w:rsidRPr="00D22930" w:rsidTr="00D22930">
        <w:trPr>
          <w:gridAfter w:val="1"/>
          <w:wAfter w:w="160" w:type="dxa"/>
          <w:trHeight w:val="211"/>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161</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PLACA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20"/>
                <w:szCs w:val="20"/>
                <w:lang w:val="es-ES_tradnl" w:eastAsia="es-ES"/>
              </w:rPr>
            </w:pPr>
            <w:r w:rsidRPr="00D22930">
              <w:rPr>
                <w:rFonts w:ascii="Arial" w:hAnsi="Arial" w:cs="Arial"/>
                <w:color w:val="000000"/>
                <w:sz w:val="20"/>
                <w:szCs w:val="20"/>
                <w:lang w:val="es-ES_tradnl" w:eastAsia="es-ES"/>
              </w:rPr>
              <w:t>HHE990</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Times New Roman" w:hAnsi="Times New Roman"/>
                <w:noProof/>
                <w:color w:val="000000"/>
                <w:sz w:val="24"/>
                <w:szCs w:val="24"/>
              </w:rPr>
              <w:drawing>
                <wp:inline distT="0" distB="0" distL="0" distR="0" wp14:anchorId="228D39AD" wp14:editId="1EEA6895">
                  <wp:extent cx="2580585" cy="1889115"/>
                  <wp:effectExtent l="0" t="0" r="0" b="0"/>
                  <wp:docPr id="454671977" name="Imagen 45467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2657746" cy="1945601"/>
                          </a:xfrm>
                          <a:prstGeom prst="rect">
                            <a:avLst/>
                          </a:prstGeom>
                          <a:noFill/>
                        </pic:spPr>
                      </pic:pic>
                    </a:graphicData>
                  </a:graphic>
                </wp:inline>
              </w:drawing>
            </w:r>
            <w:r w:rsidRPr="00D22930">
              <w:rPr>
                <w:rFonts w:ascii="Arial" w:hAnsi="Arial" w:cs="Arial"/>
                <w:color w:val="000000"/>
                <w:sz w:val="18"/>
                <w:szCs w:val="18"/>
                <w:lang w:val="es-ES_tradnl" w:eastAsia="es-ES"/>
              </w:rPr>
              <w:t> </w:t>
            </w:r>
          </w:p>
        </w:tc>
      </w:tr>
      <w:tr w:rsidR="00D22930" w:rsidRPr="00D22930" w:rsidTr="00D22930">
        <w:trPr>
          <w:gridAfter w:val="1"/>
          <w:wAfter w:w="160" w:type="dxa"/>
          <w:trHeight w:val="444"/>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20"/>
                <w:lang w:val="es-ES_tradnl" w:eastAsia="es-ES"/>
              </w:rPr>
            </w:pPr>
            <w:r w:rsidRPr="00D22930">
              <w:rPr>
                <w:rFonts w:ascii="Arial" w:hAnsi="Arial" w:cs="Arial"/>
                <w:color w:val="000000"/>
                <w:sz w:val="18"/>
                <w:szCs w:val="20"/>
                <w:lang w:val="es-ES_tradnl" w:eastAsia="es-ES"/>
              </w:rPr>
              <w:t>CAMIONETA</w:t>
            </w:r>
          </w:p>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20"/>
                <w:lang w:val="es-ES_tradnl" w:eastAsia="es-ES"/>
              </w:rPr>
              <w:t>NISSAN D22/NP300 2011</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1"/>
          <w:wAfter w:w="160" w:type="dxa"/>
          <w:trHeight w:val="222"/>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hideMark/>
          </w:tcPr>
          <w:p w:rsidR="00D22930" w:rsidRPr="00D22930" w:rsidRDefault="00D22930" w:rsidP="00D22930">
            <w:pPr>
              <w:spacing w:after="0" w:line="240" w:lineRule="auto"/>
              <w:jc w:val="center"/>
              <w:rPr>
                <w:rFonts w:ascii="Times New Roman" w:hAnsi="Times New Roman"/>
                <w:color w:val="000000"/>
                <w:sz w:val="24"/>
                <w:szCs w:val="24"/>
                <w:lang w:val="es-ES_tradnl" w:eastAsia="es-ES"/>
              </w:rPr>
            </w:pPr>
            <w:r w:rsidRPr="00D22930">
              <w:rPr>
                <w:rFonts w:cs="Calibri"/>
                <w:color w:val="000000"/>
                <w:lang w:val="es-ES_tradnl" w:eastAsia="es-ES"/>
              </w:rPr>
              <w:t>1.200KG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1"/>
          <w:wAfter w:w="160" w:type="dxa"/>
          <w:trHeight w:val="322"/>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DIMENSIONES</w:t>
            </w:r>
          </w:p>
        </w:tc>
        <w:tc>
          <w:tcPr>
            <w:tcW w:w="2750" w:type="dxa"/>
            <w:tcBorders>
              <w:top w:val="single" w:sz="4" w:space="0" w:color="auto"/>
              <w:left w:val="nil"/>
              <w:bottom w:val="single" w:sz="4" w:space="0" w:color="auto"/>
              <w:right w:val="single" w:sz="4" w:space="0" w:color="auto"/>
            </w:tcBorders>
            <w:shd w:val="clear" w:color="auto" w:fill="auto"/>
            <w:hideMark/>
          </w:tcPr>
          <w:p w:rsidR="00D22930" w:rsidRPr="00D22930" w:rsidRDefault="00D22930" w:rsidP="00D22930">
            <w:pPr>
              <w:spacing w:after="0" w:line="240" w:lineRule="auto"/>
              <w:jc w:val="center"/>
              <w:rPr>
                <w:rFonts w:ascii="Times New Roman" w:hAnsi="Times New Roman"/>
                <w:color w:val="000000"/>
                <w:sz w:val="24"/>
                <w:szCs w:val="24"/>
                <w:lang w:val="es-ES_tradnl" w:eastAsia="es-ES"/>
              </w:rPr>
            </w:pPr>
            <w:r w:rsidRPr="00D22930">
              <w:rPr>
                <w:rFonts w:cs="Calibri"/>
                <w:color w:val="000000"/>
                <w:lang w:val="es-ES_tradnl" w:eastAsia="es-ES"/>
              </w:rPr>
              <w:t>N/A</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1"/>
          <w:wAfter w:w="160" w:type="dxa"/>
          <w:trHeight w:val="311"/>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8004040000000000000362912</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gridAfter w:val="1"/>
          <w:wAfter w:w="160" w:type="dxa"/>
          <w:trHeight w:val="51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RESOLUCIÓN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D2293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No. 003 de 25 de Febrero</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center"/>
              <w:rPr>
                <w:rFonts w:ascii="Arial" w:hAnsi="Arial" w:cs="Arial"/>
                <w:color w:val="FF0000"/>
                <w:sz w:val="18"/>
                <w:szCs w:val="18"/>
                <w:lang w:val="es-ES_tradnl" w:eastAsia="es-ES"/>
              </w:rPr>
            </w:pPr>
          </w:p>
        </w:tc>
      </w:tr>
      <w:tr w:rsidR="00D22930" w:rsidRPr="00D22930" w:rsidTr="00D22930">
        <w:trPr>
          <w:trHeight w:val="222"/>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D22930">
            <w:pPr>
              <w:spacing w:after="0" w:line="240" w:lineRule="auto"/>
              <w:rPr>
                <w:rFonts w:ascii="Arial" w:hAnsi="Arial" w:cs="Arial"/>
                <w:color w:val="FF0000"/>
                <w:sz w:val="18"/>
                <w:szCs w:val="18"/>
                <w:lang w:val="es-ES_tradnl" w:eastAsia="es-ES"/>
              </w:rPr>
            </w:pPr>
          </w:p>
        </w:tc>
      </w:tr>
      <w:tr w:rsidR="00D22930" w:rsidRPr="00D22930" w:rsidTr="00D22930">
        <w:trPr>
          <w:trHeight w:val="222"/>
        </w:trPr>
        <w:tc>
          <w:tcPr>
            <w:tcW w:w="11195" w:type="dxa"/>
            <w:gridSpan w:val="5"/>
            <w:tcBorders>
              <w:top w:val="nil"/>
              <w:left w:val="nil"/>
              <w:bottom w:val="nil"/>
              <w:right w:val="nil"/>
            </w:tcBorders>
            <w:shd w:val="clear" w:color="auto" w:fill="auto"/>
            <w:noWrap/>
            <w:vAlign w:val="bottom"/>
          </w:tcPr>
          <w:p w:rsidR="00D22930" w:rsidRPr="00D22930" w:rsidRDefault="00D22930" w:rsidP="00D22930">
            <w:pPr>
              <w:spacing w:after="0" w:line="240" w:lineRule="auto"/>
              <w:rPr>
                <w:rFonts w:ascii="Arial" w:hAnsi="Arial" w:cs="Arial"/>
                <w:color w:val="FF0000"/>
                <w:sz w:val="18"/>
                <w:szCs w:val="18"/>
                <w:lang w:val="es-ES_tradnl" w:eastAsia="es-ES"/>
              </w:rPr>
            </w:pPr>
          </w:p>
          <w:p w:rsidR="00D22930" w:rsidRPr="00D22930" w:rsidRDefault="00D22930" w:rsidP="00D22930">
            <w:pPr>
              <w:spacing w:after="0" w:line="240" w:lineRule="auto"/>
              <w:rPr>
                <w:rFonts w:ascii="Arial" w:hAnsi="Arial" w:cs="Arial"/>
                <w:color w:val="FF0000"/>
                <w:sz w:val="18"/>
                <w:szCs w:val="18"/>
                <w:lang w:val="es-ES_tradnl" w:eastAsia="es-ES"/>
              </w:rPr>
            </w:pPr>
          </w:p>
          <w:p w:rsidR="00D22930" w:rsidRPr="00D22930" w:rsidRDefault="00D22930" w:rsidP="00D22930">
            <w:pPr>
              <w:spacing w:after="0" w:line="240" w:lineRule="auto"/>
              <w:rPr>
                <w:rFonts w:ascii="Arial" w:hAnsi="Arial" w:cs="Arial"/>
                <w:color w:val="FF0000"/>
                <w:sz w:val="18"/>
                <w:szCs w:val="18"/>
                <w:lang w:val="es-ES_tradnl" w:eastAsia="es-ES"/>
              </w:rPr>
            </w:pPr>
          </w:p>
        </w:tc>
      </w:tr>
    </w:tbl>
    <w:p w:rsidR="00D22930" w:rsidRPr="00D22930" w:rsidRDefault="00D22930" w:rsidP="00D22930">
      <w:pPr>
        <w:spacing w:after="0" w:line="240" w:lineRule="auto"/>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tbl>
      <w:tblPr>
        <w:tblpPr w:leftFromText="141" w:rightFromText="141" w:vertAnchor="page" w:horzAnchor="margin" w:tblpXSpec="center" w:tblpY="2914"/>
        <w:tblW w:w="11195" w:type="dxa"/>
        <w:tblLayout w:type="fixed"/>
        <w:tblCellMar>
          <w:top w:w="15" w:type="dxa"/>
          <w:left w:w="70" w:type="dxa"/>
          <w:right w:w="70" w:type="dxa"/>
        </w:tblCellMar>
        <w:tblLook w:val="04A0" w:firstRow="1" w:lastRow="0" w:firstColumn="1" w:lastColumn="0" w:noHBand="0" w:noVBand="1"/>
      </w:tblPr>
      <w:tblGrid>
        <w:gridCol w:w="851"/>
        <w:gridCol w:w="3260"/>
        <w:gridCol w:w="2750"/>
        <w:gridCol w:w="4174"/>
        <w:gridCol w:w="160"/>
      </w:tblGrid>
      <w:tr w:rsidR="00D22930" w:rsidRPr="00D22930" w:rsidTr="005419A0">
        <w:trPr>
          <w:gridAfter w:val="1"/>
          <w:wAfter w:w="160" w:type="dxa"/>
          <w:trHeight w:val="222"/>
        </w:trPr>
        <w:tc>
          <w:tcPr>
            <w:tcW w:w="110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 xml:space="preserve">CAMION TIPO NPR </w:t>
            </w:r>
          </w:p>
        </w:tc>
      </w:tr>
      <w:tr w:rsidR="00D22930" w:rsidRPr="00D22930" w:rsidTr="005419A0">
        <w:trPr>
          <w:gridAfter w:val="1"/>
          <w:wAfter w:w="160" w:type="dxa"/>
          <w:trHeight w:val="22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D22930" w:rsidRPr="00D22930" w:rsidRDefault="00D22930" w:rsidP="005419A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ÍTEM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 xml:space="preserve">CARACTERÍSTICAS </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DESCRIPCIÓN</w:t>
            </w:r>
          </w:p>
        </w:tc>
        <w:tc>
          <w:tcPr>
            <w:tcW w:w="4174"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FF0000"/>
                <w:sz w:val="18"/>
                <w:szCs w:val="18"/>
                <w:lang w:val="es-ES_tradnl" w:eastAsia="es-ES"/>
              </w:rPr>
            </w:pPr>
            <w:r w:rsidRPr="00D22930">
              <w:rPr>
                <w:rFonts w:ascii="Arial" w:hAnsi="Arial" w:cs="Arial"/>
                <w:color w:val="000000"/>
                <w:sz w:val="18"/>
                <w:szCs w:val="18"/>
                <w:lang w:val="es-ES_tradnl" w:eastAsia="es-ES"/>
              </w:rPr>
              <w:t>REGISTRO FOTOGRÁFICO</w:t>
            </w:r>
          </w:p>
        </w:tc>
      </w:tr>
      <w:tr w:rsidR="00D22930" w:rsidRPr="00D22930" w:rsidTr="005419A0">
        <w:trPr>
          <w:gridAfter w:val="1"/>
          <w:wAfter w:w="160" w:type="dxa"/>
          <w:trHeight w:val="211"/>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162</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PLACA</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20"/>
                <w:lang w:val="es-ES_tradnl" w:eastAsia="es-ES"/>
              </w:rPr>
              <w:t>UWQ 839</w:t>
            </w:r>
          </w:p>
        </w:tc>
        <w:tc>
          <w:tcPr>
            <w:tcW w:w="4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FF0000"/>
                <w:sz w:val="18"/>
                <w:szCs w:val="18"/>
                <w:lang w:val="es-ES_tradnl" w:eastAsia="es-ES"/>
              </w:rPr>
            </w:pPr>
            <w:r w:rsidRPr="00D22930">
              <w:rPr>
                <w:rFonts w:ascii="Arial" w:hAnsi="Arial" w:cs="Arial"/>
                <w:noProof/>
                <w:color w:val="000000"/>
                <w:sz w:val="18"/>
                <w:szCs w:val="18"/>
              </w:rPr>
              <w:drawing>
                <wp:anchor distT="0" distB="0" distL="114300" distR="114300" simplePos="0" relativeHeight="252285952" behindDoc="1" locked="0" layoutInCell="1" allowOverlap="1" wp14:anchorId="21BAE197" wp14:editId="196D1FF2">
                  <wp:simplePos x="0" y="0"/>
                  <wp:positionH relativeFrom="column">
                    <wp:posOffset>31750</wp:posOffset>
                  </wp:positionH>
                  <wp:positionV relativeFrom="page">
                    <wp:posOffset>55880</wp:posOffset>
                  </wp:positionV>
                  <wp:extent cx="2499360" cy="1873250"/>
                  <wp:effectExtent l="0" t="0" r="0" b="0"/>
                  <wp:wrapNone/>
                  <wp:docPr id="454671978" name="Imagen 454671978" descr="C:\Users\home\Desktop\IMG-20220119-WA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home\Desktop\IMG-20220119-WA0020.jpg"/>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2499360" cy="18732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D22930" w:rsidRPr="00D22930" w:rsidTr="005419A0">
        <w:trPr>
          <w:gridAfter w:val="1"/>
          <w:wAfter w:w="160" w:type="dxa"/>
          <w:trHeight w:val="444"/>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TIPO DE MATERIAL</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20"/>
                <w:lang w:val="es-ES_tradnl" w:eastAsia="es-ES"/>
              </w:rPr>
              <w:t xml:space="preserve">CAMION NPR </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gridAfter w:val="1"/>
          <w:wAfter w:w="160" w:type="dxa"/>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PESO (KG)</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cs="Calibri"/>
                <w:color w:val="000000"/>
                <w:lang w:val="es-ES_tradnl" w:eastAsia="es-ES"/>
              </w:rPr>
              <w:t>2.700 KG</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gridAfter w:val="1"/>
          <w:wAfter w:w="160" w:type="dxa"/>
          <w:trHeight w:val="3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DIMENSIONES</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 </w:t>
            </w:r>
            <w:r w:rsidRPr="00D22930">
              <w:rPr>
                <w:rFonts w:cs="Calibri"/>
                <w:color w:val="000000"/>
                <w:lang w:val="es-ES_tradnl" w:eastAsia="es-ES"/>
              </w:rPr>
              <w:t xml:space="preserve"> N/A</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gridAfter w:val="1"/>
          <w:wAfter w:w="160" w:type="dxa"/>
          <w:trHeight w:val="311"/>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No. INVENTARIOS (SILOG)</w:t>
            </w:r>
          </w:p>
        </w:tc>
        <w:tc>
          <w:tcPr>
            <w:tcW w:w="2750" w:type="dxa"/>
            <w:tcBorders>
              <w:top w:val="single" w:sz="4" w:space="0" w:color="auto"/>
              <w:left w:val="nil"/>
              <w:bottom w:val="single" w:sz="4" w:space="0" w:color="auto"/>
              <w:right w:val="single" w:sz="4" w:space="0" w:color="000000"/>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ascii="Arial" w:hAnsi="Arial" w:cs="Arial"/>
                <w:color w:val="000000"/>
                <w:sz w:val="18"/>
                <w:szCs w:val="18"/>
                <w:lang w:val="es-ES_tradnl" w:eastAsia="es-ES"/>
              </w:rPr>
              <w:t>8004040000000000000165490</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gridAfter w:val="1"/>
          <w:wAfter w:w="160" w:type="dxa"/>
          <w:trHeight w:val="517"/>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D0D0D"/>
                <w:sz w:val="18"/>
                <w:szCs w:val="18"/>
                <w:lang w:val="es-ES_tradnl" w:eastAsia="es-ES"/>
              </w:rPr>
            </w:pPr>
            <w:r w:rsidRPr="00D22930">
              <w:rPr>
                <w:rFonts w:ascii="Arial" w:hAnsi="Arial" w:cs="Arial"/>
                <w:color w:val="000000"/>
                <w:sz w:val="18"/>
                <w:szCs w:val="18"/>
                <w:lang w:val="es-ES_tradnl" w:eastAsia="es-ES"/>
              </w:rPr>
              <w:t>RESOLUCIÒN DE BAJA No.</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2930" w:rsidRPr="00D22930" w:rsidRDefault="00D22930" w:rsidP="005419A0">
            <w:pPr>
              <w:spacing w:after="0" w:line="240" w:lineRule="auto"/>
              <w:jc w:val="center"/>
              <w:rPr>
                <w:rFonts w:ascii="Arial" w:hAnsi="Arial" w:cs="Arial"/>
                <w:color w:val="000000"/>
                <w:sz w:val="18"/>
                <w:szCs w:val="18"/>
                <w:lang w:val="es-ES_tradnl" w:eastAsia="es-ES"/>
              </w:rPr>
            </w:pPr>
            <w:r w:rsidRPr="00D22930">
              <w:rPr>
                <w:rFonts w:cs="Calibri"/>
                <w:color w:val="0D0D0D"/>
                <w:lang w:val="es-ES_tradnl" w:eastAsia="es-ES"/>
              </w:rPr>
              <w:t>057 DEL 26 DE MARZO 2025</w:t>
            </w: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jc w:val="center"/>
              <w:rPr>
                <w:rFonts w:ascii="Arial" w:hAnsi="Arial" w:cs="Arial"/>
                <w:color w:val="FF0000"/>
                <w:sz w:val="18"/>
                <w:szCs w:val="18"/>
                <w:lang w:val="es-ES_tradnl" w:eastAsia="es-ES"/>
              </w:rPr>
            </w:pPr>
          </w:p>
        </w:tc>
      </w:tr>
      <w:tr w:rsidR="00D22930" w:rsidRPr="00D22930" w:rsidTr="005419A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r w:rsidR="00D22930" w:rsidRPr="00D22930" w:rsidTr="005419A0">
        <w:trPr>
          <w:trHeight w:val="222"/>
        </w:trPr>
        <w:tc>
          <w:tcPr>
            <w:tcW w:w="851" w:type="dxa"/>
            <w:vMerge/>
            <w:tcBorders>
              <w:top w:val="nil"/>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4174"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5419A0">
            <w:pPr>
              <w:spacing w:after="0" w:line="240" w:lineRule="auto"/>
              <w:rPr>
                <w:rFonts w:ascii="Arial" w:hAnsi="Arial" w:cs="Arial"/>
                <w:color w:val="FF0000"/>
                <w:sz w:val="18"/>
                <w:szCs w:val="18"/>
                <w:lang w:val="es-ES_tradnl" w:eastAsia="es-ES"/>
              </w:rPr>
            </w:pPr>
          </w:p>
        </w:tc>
        <w:tc>
          <w:tcPr>
            <w:tcW w:w="160" w:type="dxa"/>
            <w:tcBorders>
              <w:top w:val="nil"/>
              <w:left w:val="nil"/>
              <w:bottom w:val="nil"/>
              <w:right w:val="nil"/>
            </w:tcBorders>
            <w:shd w:val="clear" w:color="auto" w:fill="auto"/>
            <w:noWrap/>
            <w:vAlign w:val="bottom"/>
            <w:hideMark/>
          </w:tcPr>
          <w:p w:rsidR="00D22930" w:rsidRPr="00D22930" w:rsidRDefault="00D22930" w:rsidP="005419A0">
            <w:pPr>
              <w:spacing w:after="0" w:line="240" w:lineRule="auto"/>
              <w:rPr>
                <w:rFonts w:ascii="Arial" w:hAnsi="Arial" w:cs="Arial"/>
                <w:color w:val="FF0000"/>
                <w:sz w:val="18"/>
                <w:szCs w:val="18"/>
                <w:lang w:val="es-ES_tradnl" w:eastAsia="es-ES"/>
              </w:rPr>
            </w:pPr>
          </w:p>
        </w:tc>
      </w:tr>
    </w:tbl>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r w:rsidRPr="00D22930">
        <w:rPr>
          <w:rFonts w:ascii="Arial" w:hAnsi="Arial" w:cs="Arial"/>
          <w:b/>
          <w:sz w:val="20"/>
          <w:szCs w:val="20"/>
          <w:lang w:val="es-ES_tradnl" w:eastAsia="es-ES"/>
        </w:rPr>
        <w:t>BATALLÓN FLUVIAL DE INFANTERÍA DE MARINA No. 52</w:t>
      </w:r>
    </w:p>
    <w:p w:rsidR="00D22930" w:rsidRPr="00D22930" w:rsidRDefault="00D22930" w:rsidP="00D22930">
      <w:pPr>
        <w:spacing w:after="0" w:line="240" w:lineRule="auto"/>
        <w:jc w:val="center"/>
        <w:rPr>
          <w:rFonts w:ascii="Arial" w:hAnsi="Arial" w:cs="Arial"/>
          <w:b/>
          <w:sz w:val="20"/>
          <w:szCs w:val="20"/>
          <w:lang w:val="es-ES_tradnl" w:eastAsia="es-ES"/>
        </w:rPr>
      </w:pPr>
      <w:r w:rsidRPr="00D22930">
        <w:rPr>
          <w:rFonts w:ascii="Arial" w:hAnsi="Arial" w:cs="Arial"/>
          <w:b/>
          <w:sz w:val="20"/>
          <w:szCs w:val="20"/>
          <w:lang w:val="es-ES_tradnl" w:eastAsia="es-ES"/>
        </w:rPr>
        <w:t>CHATARRA FERROSA</w:t>
      </w:r>
    </w:p>
    <w:p w:rsidR="00D22930" w:rsidRPr="00D22930" w:rsidRDefault="00D22930" w:rsidP="00D22930">
      <w:pPr>
        <w:spacing w:after="160" w:line="259" w:lineRule="auto"/>
        <w:ind w:left="2127" w:right="4031"/>
        <w:contextualSpacing/>
        <w:jc w:val="center"/>
        <w:rPr>
          <w:rFonts w:ascii="Arial" w:eastAsia="Calibri" w:hAnsi="Arial" w:cs="Arial"/>
          <w:b/>
          <w:sz w:val="20"/>
          <w:szCs w:val="20"/>
          <w:lang w:eastAsia="en-US"/>
        </w:rPr>
      </w:pPr>
      <w:r w:rsidRPr="00D22930">
        <w:rPr>
          <w:rFonts w:ascii="Arial" w:eastAsia="Calibri" w:hAnsi="Arial" w:cs="Arial"/>
          <w:b/>
          <w:sz w:val="20"/>
          <w:szCs w:val="20"/>
          <w:lang w:eastAsia="en-US"/>
        </w:rPr>
        <w:t xml:space="preserve">                                      ARAUCA</w:t>
      </w:r>
    </w:p>
    <w:p w:rsidR="00D22930" w:rsidRPr="00D22930" w:rsidRDefault="00D22930" w:rsidP="00D22930">
      <w:pPr>
        <w:spacing w:after="160" w:line="259" w:lineRule="auto"/>
        <w:ind w:left="-709"/>
        <w:contextualSpacing/>
        <w:rPr>
          <w:rFonts w:ascii="Arial" w:eastAsia="Calibri" w:hAnsi="Arial" w:cs="Arial"/>
          <w:sz w:val="20"/>
          <w:szCs w:val="20"/>
          <w:lang w:eastAsia="en-US"/>
        </w:rPr>
      </w:pPr>
      <w:r w:rsidRPr="00D22930">
        <w:rPr>
          <w:rFonts w:ascii="Arial" w:eastAsia="Calibri" w:hAnsi="Arial" w:cs="Arial"/>
          <w:sz w:val="20"/>
          <w:szCs w:val="20"/>
          <w:lang w:eastAsia="en-US"/>
        </w:rPr>
        <w:t xml:space="preserve">La solicitud de anexo técnico acuerdo material pendiente por enajenación del BFLIM52 se tuvo en cuenta acuerdo señal </w:t>
      </w:r>
      <w:r w:rsidRPr="00D22930">
        <w:rPr>
          <w:rFonts w:ascii="Arial" w:eastAsia="Calibri" w:hAnsi="Arial" w:cs="Arial"/>
          <w:color w:val="000000"/>
          <w:sz w:val="20"/>
          <w:lang w:eastAsia="en-US"/>
        </w:rPr>
        <w:t>No.</w:t>
      </w:r>
      <w:r w:rsidRPr="00D22930">
        <w:rPr>
          <w:rFonts w:ascii="Arial" w:eastAsia="Calibri" w:hAnsi="Arial" w:cs="Arial"/>
          <w:sz w:val="20"/>
          <w:lang w:eastAsia="en-US"/>
        </w:rPr>
        <w:t>20260033171085903</w:t>
      </w:r>
      <w:r w:rsidRPr="00D22930">
        <w:rPr>
          <w:rFonts w:ascii="Arial" w:eastAsia="Calibri" w:hAnsi="Arial" w:cs="Arial"/>
          <w:b/>
          <w:sz w:val="20"/>
          <w:lang w:eastAsia="en-US"/>
        </w:rPr>
        <w:t xml:space="preserve"> </w:t>
      </w:r>
      <w:r w:rsidRPr="00D22930">
        <w:rPr>
          <w:rFonts w:ascii="Arial" w:eastAsia="Calibri" w:hAnsi="Arial" w:cs="Arial"/>
          <w:b/>
          <w:sz w:val="20"/>
          <w:lang w:val="pt-BR" w:eastAsia="en-US"/>
        </w:rPr>
        <w:t>/</w:t>
      </w:r>
      <w:r w:rsidRPr="00D22930">
        <w:rPr>
          <w:rFonts w:ascii="Arial" w:eastAsia="Calibri" w:hAnsi="Arial" w:cs="Arial"/>
          <w:color w:val="000000"/>
          <w:sz w:val="20"/>
          <w:lang w:val="pt-BR" w:eastAsia="en-US"/>
        </w:rPr>
        <w:t xml:space="preserve">MDN-COGFM-COARC-SECAR-JEMOP-FNO-CBRIM5-CBFLIM52-SCBFLIM52-S4BFLIM52-INV.FISCALES -29.25. </w:t>
      </w:r>
    </w:p>
    <w:p w:rsidR="00D22930" w:rsidRPr="00D22930" w:rsidRDefault="00D22930" w:rsidP="00D22930">
      <w:pPr>
        <w:spacing w:after="0" w:line="240" w:lineRule="auto"/>
        <w:jc w:val="both"/>
        <w:rPr>
          <w:rFonts w:ascii="Arial" w:hAnsi="Arial" w:cs="Arial"/>
          <w:b/>
          <w:sz w:val="20"/>
          <w:szCs w:val="20"/>
          <w:lang w:val="es-ES_tradnl" w:eastAsia="es-ES"/>
        </w:rPr>
      </w:pPr>
    </w:p>
    <w:tbl>
      <w:tblPr>
        <w:tblW w:w="10837" w:type="dxa"/>
        <w:jc w:val="center"/>
        <w:tblLayout w:type="fixed"/>
        <w:tblCellMar>
          <w:left w:w="70" w:type="dxa"/>
          <w:right w:w="70" w:type="dxa"/>
        </w:tblCellMar>
        <w:tblLook w:val="04A0" w:firstRow="1" w:lastRow="0" w:firstColumn="1" w:lastColumn="0" w:noHBand="0" w:noVBand="1"/>
      </w:tblPr>
      <w:tblGrid>
        <w:gridCol w:w="609"/>
        <w:gridCol w:w="3177"/>
        <w:gridCol w:w="2602"/>
        <w:gridCol w:w="4286"/>
        <w:gridCol w:w="163"/>
      </w:tblGrid>
      <w:tr w:rsidR="00D22930" w:rsidRPr="00D22930" w:rsidTr="00D22930">
        <w:trPr>
          <w:gridAfter w:val="1"/>
          <w:wAfter w:w="163" w:type="dxa"/>
          <w:trHeight w:val="128"/>
          <w:jc w:val="center"/>
        </w:trPr>
        <w:tc>
          <w:tcPr>
            <w:tcW w:w="10674" w:type="dxa"/>
            <w:gridSpan w:val="4"/>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b/>
                <w:color w:val="000000"/>
                <w:sz w:val="16"/>
                <w:lang w:val="es-ES_tradnl" w:eastAsia="es-ES"/>
              </w:rPr>
            </w:pPr>
            <w:r w:rsidRPr="00D22930">
              <w:rPr>
                <w:rFonts w:cs="Calibri"/>
                <w:b/>
                <w:color w:val="000000"/>
                <w:sz w:val="16"/>
                <w:lang w:val="es-ES_tradnl" w:eastAsia="es-ES"/>
              </w:rPr>
              <w:t xml:space="preserve">MOTORES FUERA DE BORDA </w:t>
            </w:r>
          </w:p>
        </w:tc>
      </w:tr>
      <w:tr w:rsidR="00D22930" w:rsidRPr="00D22930" w:rsidTr="005419A0">
        <w:trPr>
          <w:gridAfter w:val="1"/>
          <w:wAfter w:w="163" w:type="dxa"/>
          <w:trHeight w:val="134"/>
          <w:jc w:val="center"/>
        </w:trPr>
        <w:tc>
          <w:tcPr>
            <w:tcW w:w="609" w:type="dxa"/>
            <w:tcBorders>
              <w:top w:val="nil"/>
              <w:left w:val="single" w:sz="4" w:space="0" w:color="auto"/>
              <w:bottom w:val="single" w:sz="4" w:space="0" w:color="auto"/>
              <w:right w:val="single" w:sz="4" w:space="0" w:color="auto"/>
            </w:tcBorders>
            <w:noWrap/>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lang w:val="es-ES_tradnl" w:eastAsia="es-ES"/>
              </w:rPr>
            </w:pPr>
            <w:r w:rsidRPr="00D22930">
              <w:rPr>
                <w:rFonts w:cs="Calibri"/>
                <w:color w:val="000000"/>
                <w:sz w:val="16"/>
                <w:lang w:val="es-ES_tradnl" w:eastAsia="es-ES"/>
              </w:rPr>
              <w:t>ÍTEM</w:t>
            </w:r>
          </w:p>
        </w:tc>
        <w:tc>
          <w:tcPr>
            <w:tcW w:w="317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lang w:val="es-ES_tradnl" w:eastAsia="es-ES"/>
              </w:rPr>
            </w:pPr>
            <w:r w:rsidRPr="00D22930">
              <w:rPr>
                <w:rFonts w:cs="Calibri"/>
                <w:color w:val="000000"/>
                <w:sz w:val="16"/>
                <w:lang w:val="es-ES_tradnl" w:eastAsia="es-ES"/>
              </w:rPr>
              <w:t xml:space="preserve">CARACTERÍSTICAS </w:t>
            </w:r>
          </w:p>
        </w:tc>
        <w:tc>
          <w:tcPr>
            <w:tcW w:w="2602"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lang w:val="es-ES_tradnl" w:eastAsia="es-ES"/>
              </w:rPr>
            </w:pPr>
            <w:r w:rsidRPr="00D22930">
              <w:rPr>
                <w:rFonts w:cs="Calibri"/>
                <w:color w:val="000000"/>
                <w:sz w:val="16"/>
                <w:lang w:val="es-ES_tradnl" w:eastAsia="es-ES"/>
              </w:rPr>
              <w:t>DESCRIPCIÓN</w:t>
            </w:r>
          </w:p>
        </w:tc>
        <w:tc>
          <w:tcPr>
            <w:tcW w:w="428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sz w:val="16"/>
                <w:lang w:val="es-ES_tradnl" w:eastAsia="es-ES"/>
              </w:rPr>
              <w:t>REGISTRO FOTOGRÁFICO</w:t>
            </w:r>
          </w:p>
        </w:tc>
      </w:tr>
      <w:tr w:rsidR="00D22930" w:rsidRPr="00D22930" w:rsidTr="005419A0">
        <w:trPr>
          <w:gridAfter w:val="1"/>
          <w:wAfter w:w="163" w:type="dxa"/>
          <w:trHeight w:val="128"/>
          <w:jc w:val="center"/>
        </w:trPr>
        <w:tc>
          <w:tcPr>
            <w:tcW w:w="609" w:type="dxa"/>
            <w:vMerge w:val="restart"/>
            <w:tcBorders>
              <w:top w:val="single" w:sz="4" w:space="0" w:color="auto"/>
              <w:left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sz w:val="16"/>
                <w:lang w:val="es-ES_tradnl" w:eastAsia="es-ES"/>
              </w:rPr>
              <w:t>163</w:t>
            </w:r>
          </w:p>
        </w:tc>
        <w:tc>
          <w:tcPr>
            <w:tcW w:w="3177" w:type="dxa"/>
            <w:tcBorders>
              <w:top w:val="single" w:sz="4" w:space="0" w:color="auto"/>
              <w:left w:val="nil"/>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lang w:val="es-ES_tradnl" w:eastAsia="es-ES"/>
              </w:rPr>
            </w:pPr>
            <w:r w:rsidRPr="00D22930">
              <w:rPr>
                <w:rFonts w:cs="Calibri"/>
                <w:color w:val="000000"/>
                <w:sz w:val="16"/>
                <w:lang w:val="es-ES_tradnl" w:eastAsia="es-ES"/>
              </w:rPr>
              <w:t>NOMENCLATURA</w:t>
            </w:r>
          </w:p>
        </w:tc>
        <w:tc>
          <w:tcPr>
            <w:tcW w:w="2602" w:type="dxa"/>
            <w:tcBorders>
              <w:top w:val="single" w:sz="4" w:space="0" w:color="auto"/>
              <w:left w:val="nil"/>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N/A</w:t>
            </w:r>
          </w:p>
        </w:tc>
        <w:tc>
          <w:tcPr>
            <w:tcW w:w="4286" w:type="dxa"/>
            <w:vMerge w:val="restart"/>
            <w:tcBorders>
              <w:top w:val="single" w:sz="4" w:space="0" w:color="auto"/>
              <w:left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ascii="Times New Roman" w:hAnsi="Times New Roman"/>
                <w:noProof/>
                <w:sz w:val="24"/>
                <w:szCs w:val="24"/>
              </w:rPr>
              <w:drawing>
                <wp:anchor distT="0" distB="0" distL="114300" distR="114300" simplePos="0" relativeHeight="252229632" behindDoc="0" locked="0" layoutInCell="1" allowOverlap="1" wp14:anchorId="0A6F4256" wp14:editId="6950924A">
                  <wp:simplePos x="0" y="0"/>
                  <wp:positionH relativeFrom="column">
                    <wp:posOffset>48895</wp:posOffset>
                  </wp:positionH>
                  <wp:positionV relativeFrom="paragraph">
                    <wp:posOffset>1990090</wp:posOffset>
                  </wp:positionV>
                  <wp:extent cx="2488565" cy="1728470"/>
                  <wp:effectExtent l="0" t="0" r="6985" b="5080"/>
                  <wp:wrapTopAndBottom/>
                  <wp:docPr id="454671979" name="Imagen 45467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2488565" cy="1728470"/>
                          </a:xfrm>
                          <a:prstGeom prst="rect">
                            <a:avLst/>
                          </a:prstGeom>
                          <a:noFill/>
                        </pic:spPr>
                      </pic:pic>
                    </a:graphicData>
                  </a:graphic>
                  <wp14:sizeRelH relativeFrom="margin">
                    <wp14:pctWidth>0</wp14:pctWidth>
                  </wp14:sizeRelH>
                  <wp14:sizeRelV relativeFrom="margin">
                    <wp14:pctHeight>0</wp14:pctHeight>
                  </wp14:sizeRelV>
                </wp:anchor>
              </w:drawing>
            </w:r>
            <w:r w:rsidRPr="00D22930">
              <w:rPr>
                <w:rFonts w:ascii="Times New Roman" w:hAnsi="Times New Roman"/>
                <w:noProof/>
                <w:sz w:val="24"/>
                <w:szCs w:val="24"/>
              </w:rPr>
              <w:drawing>
                <wp:anchor distT="0" distB="0" distL="114300" distR="114300" simplePos="0" relativeHeight="252228608" behindDoc="1" locked="0" layoutInCell="1" allowOverlap="1" wp14:anchorId="530911CD" wp14:editId="1DFCB50D">
                  <wp:simplePos x="0" y="0"/>
                  <wp:positionH relativeFrom="column">
                    <wp:posOffset>1270</wp:posOffset>
                  </wp:positionH>
                  <wp:positionV relativeFrom="paragraph">
                    <wp:posOffset>-3810</wp:posOffset>
                  </wp:positionV>
                  <wp:extent cx="2488565" cy="1866265"/>
                  <wp:effectExtent l="0" t="0" r="6985" b="635"/>
                  <wp:wrapTight wrapText="bothSides">
                    <wp:wrapPolygon edited="0">
                      <wp:start x="0" y="0"/>
                      <wp:lineTo x="0" y="21387"/>
                      <wp:lineTo x="21495" y="21387"/>
                      <wp:lineTo x="21495" y="0"/>
                      <wp:lineTo x="0" y="0"/>
                    </wp:wrapPolygon>
                  </wp:wrapTight>
                  <wp:docPr id="454671980" name="Imagen 45467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2488565" cy="1866265"/>
                          </a:xfrm>
                          <a:prstGeom prst="rect">
                            <a:avLst/>
                          </a:prstGeom>
                          <a:noFill/>
                        </pic:spPr>
                      </pic:pic>
                    </a:graphicData>
                  </a:graphic>
                  <wp14:sizeRelH relativeFrom="margin">
                    <wp14:pctWidth>0</wp14:pctWidth>
                  </wp14:sizeRelH>
                  <wp14:sizeRelV relativeFrom="margin">
                    <wp14:pctHeight>0</wp14:pctHeight>
                  </wp14:sizeRelV>
                </wp:anchor>
              </w:drawing>
            </w:r>
          </w:p>
        </w:tc>
      </w:tr>
      <w:tr w:rsidR="00D22930" w:rsidRPr="00D22930" w:rsidTr="005419A0">
        <w:trPr>
          <w:gridAfter w:val="1"/>
          <w:wAfter w:w="163" w:type="dxa"/>
          <w:jc w:val="center"/>
        </w:trPr>
        <w:tc>
          <w:tcPr>
            <w:tcW w:w="609" w:type="dxa"/>
            <w:vMerge/>
            <w:tcBorders>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77" w:type="dxa"/>
            <w:tcBorders>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lang w:val="es-ES_tradnl" w:eastAsia="es-ES"/>
              </w:rPr>
            </w:pPr>
            <w:r w:rsidRPr="00D22930">
              <w:rPr>
                <w:rFonts w:cs="Calibri"/>
                <w:color w:val="000000"/>
                <w:sz w:val="16"/>
                <w:lang w:val="es-ES_tradnl" w:eastAsia="es-ES"/>
              </w:rPr>
              <w:t>TIPO DE MATERIAL</w:t>
            </w:r>
          </w:p>
        </w:tc>
        <w:tc>
          <w:tcPr>
            <w:tcW w:w="2602" w:type="dxa"/>
            <w:tcBorders>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MOTOR FUERA DE BORDA ENVINRUDE </w:t>
            </w:r>
          </w:p>
        </w:tc>
        <w:tc>
          <w:tcPr>
            <w:tcW w:w="4286" w:type="dxa"/>
            <w:vMerge/>
            <w:tcBorders>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3" w:type="dxa"/>
          <w:trHeight w:val="61"/>
          <w:jc w:val="center"/>
        </w:trPr>
        <w:tc>
          <w:tcPr>
            <w:tcW w:w="60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7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lang w:val="es-ES_tradnl" w:eastAsia="es-ES"/>
              </w:rPr>
            </w:pPr>
            <w:r w:rsidRPr="00D22930">
              <w:rPr>
                <w:rFonts w:cs="Calibri"/>
                <w:color w:val="000000"/>
                <w:sz w:val="16"/>
                <w:lang w:val="es-ES_tradnl" w:eastAsia="es-ES"/>
              </w:rPr>
              <w:t>PESO (KG)</w:t>
            </w:r>
          </w:p>
        </w:tc>
        <w:tc>
          <w:tcPr>
            <w:tcW w:w="2602"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1.800 KG</w:t>
            </w:r>
          </w:p>
        </w:tc>
        <w:tc>
          <w:tcPr>
            <w:tcW w:w="428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3" w:type="dxa"/>
          <w:jc w:val="center"/>
        </w:trPr>
        <w:tc>
          <w:tcPr>
            <w:tcW w:w="60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7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lang w:val="es-ES_tradnl" w:eastAsia="es-ES"/>
              </w:rPr>
            </w:pPr>
            <w:r w:rsidRPr="00D22930">
              <w:rPr>
                <w:rFonts w:cs="Calibri"/>
                <w:color w:val="000000"/>
                <w:sz w:val="16"/>
                <w:lang w:val="es-ES_tradnl" w:eastAsia="es-ES"/>
              </w:rPr>
              <w:t>DIMENSIONES</w:t>
            </w:r>
          </w:p>
        </w:tc>
        <w:tc>
          <w:tcPr>
            <w:tcW w:w="2602"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LARGO TOTAL 2,325MM</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ANCHO 1.85MM</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ALTURA 1.50 MM</w:t>
            </w:r>
          </w:p>
        </w:tc>
        <w:tc>
          <w:tcPr>
            <w:tcW w:w="428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3" w:type="dxa"/>
          <w:jc w:val="center"/>
        </w:trPr>
        <w:tc>
          <w:tcPr>
            <w:tcW w:w="60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7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lang w:val="es-ES_tradnl" w:eastAsia="es-ES"/>
              </w:rPr>
            </w:pPr>
            <w:r w:rsidRPr="00D22930">
              <w:rPr>
                <w:rFonts w:cs="Calibri"/>
                <w:color w:val="000000"/>
                <w:sz w:val="16"/>
                <w:lang w:val="es-ES_tradnl" w:eastAsia="es-ES"/>
              </w:rPr>
              <w:t>No. INVENTARIOS (SILOG)</w:t>
            </w:r>
          </w:p>
        </w:tc>
        <w:tc>
          <w:tcPr>
            <w:tcW w:w="2602" w:type="dxa"/>
            <w:tcBorders>
              <w:top w:val="single" w:sz="4" w:space="0" w:color="auto"/>
              <w:left w:val="nil"/>
              <w:bottom w:val="single" w:sz="4" w:space="0" w:color="auto"/>
              <w:right w:val="single" w:sz="4" w:space="0" w:color="000000"/>
            </w:tcBorders>
            <w:tcMar>
              <w:top w:w="15" w:type="dxa"/>
              <w:left w:w="70" w:type="dxa"/>
              <w:bottom w:w="0" w:type="dxa"/>
              <w:right w:w="70" w:type="dxa"/>
            </w:tcMar>
            <w:vAlign w:val="center"/>
            <w:hideMark/>
          </w:tcPr>
          <w:p w:rsidR="00D22930" w:rsidRPr="00D22930" w:rsidRDefault="00D22930" w:rsidP="00D22930">
            <w:pPr>
              <w:spacing w:after="0"/>
              <w:jc w:val="center"/>
              <w:rPr>
                <w:rFonts w:cs="Calibri"/>
                <w:sz w:val="16"/>
                <w:szCs w:val="18"/>
                <w:lang w:val="es-ES_tradnl" w:eastAsia="es-ES"/>
              </w:rPr>
            </w:pPr>
            <w:r w:rsidRPr="00D22930">
              <w:rPr>
                <w:rFonts w:cs="Calibri"/>
                <w:sz w:val="16"/>
                <w:szCs w:val="18"/>
                <w:lang w:val="es-ES_tradnl" w:eastAsia="es-ES"/>
              </w:rPr>
              <w:t>5520770</w:t>
            </w:r>
          </w:p>
          <w:p w:rsidR="00D22930" w:rsidRPr="00D22930" w:rsidRDefault="00D22930" w:rsidP="00D22930">
            <w:pPr>
              <w:spacing w:after="0"/>
              <w:jc w:val="center"/>
              <w:rPr>
                <w:rFonts w:cs="Calibri"/>
                <w:sz w:val="16"/>
                <w:szCs w:val="18"/>
                <w:lang w:val="es-ES_tradnl" w:eastAsia="es-ES"/>
              </w:rPr>
            </w:pPr>
            <w:r w:rsidRPr="00D22930">
              <w:rPr>
                <w:rFonts w:cs="Calibri"/>
                <w:sz w:val="16"/>
                <w:szCs w:val="18"/>
                <w:lang w:val="es-ES_tradnl" w:eastAsia="es-ES"/>
              </w:rPr>
              <w:t>5553674</w:t>
            </w:r>
          </w:p>
          <w:p w:rsidR="00D22930" w:rsidRPr="00D22930" w:rsidRDefault="00D22930" w:rsidP="00D22930">
            <w:pPr>
              <w:spacing w:after="0"/>
              <w:jc w:val="center"/>
              <w:rPr>
                <w:rFonts w:cs="Calibri"/>
                <w:sz w:val="16"/>
                <w:szCs w:val="18"/>
                <w:lang w:val="es-ES_tradnl" w:eastAsia="es-ES"/>
              </w:rPr>
            </w:pPr>
            <w:r w:rsidRPr="00D22930">
              <w:rPr>
                <w:rFonts w:cs="Calibri"/>
                <w:sz w:val="16"/>
                <w:szCs w:val="18"/>
                <w:lang w:val="es-ES_tradnl" w:eastAsia="es-ES"/>
              </w:rPr>
              <w:t>5553192</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5553670</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5532228</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5553551</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5527084</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5559990</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5256834</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5348254</w:t>
            </w:r>
          </w:p>
        </w:tc>
        <w:tc>
          <w:tcPr>
            <w:tcW w:w="428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3" w:type="dxa"/>
          <w:trHeight w:val="309"/>
          <w:jc w:val="center"/>
        </w:trPr>
        <w:tc>
          <w:tcPr>
            <w:tcW w:w="60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77"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lang w:val="es-ES_tradnl" w:eastAsia="es-ES"/>
              </w:rPr>
            </w:pPr>
            <w:r w:rsidRPr="00D22930">
              <w:rPr>
                <w:rFonts w:cs="Calibri"/>
                <w:color w:val="000000"/>
                <w:sz w:val="16"/>
                <w:lang w:val="es-ES_tradnl" w:eastAsia="es-ES"/>
              </w:rPr>
              <w:t>RESOLUCIÓN DE BAJA No.</w:t>
            </w:r>
          </w:p>
        </w:tc>
        <w:tc>
          <w:tcPr>
            <w:tcW w:w="2602"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096 DEL 27 DE MAYO  2025</w:t>
            </w:r>
          </w:p>
        </w:tc>
        <w:tc>
          <w:tcPr>
            <w:tcW w:w="428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trHeight w:val="61"/>
          <w:jc w:val="center"/>
        </w:trPr>
        <w:tc>
          <w:tcPr>
            <w:tcW w:w="60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7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60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28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3" w:type="dxa"/>
            <w:noWrap/>
            <w:tcMar>
              <w:top w:w="15" w:type="dxa"/>
              <w:left w:w="70" w:type="dxa"/>
              <w:bottom w:w="0" w:type="dxa"/>
              <w:right w:w="70" w:type="dxa"/>
            </w:tcMar>
            <w:vAlign w:val="bottom"/>
            <w:hideMark/>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61"/>
          <w:jc w:val="center"/>
        </w:trPr>
        <w:tc>
          <w:tcPr>
            <w:tcW w:w="60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7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60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28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3"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r w:rsidR="00D22930" w:rsidRPr="00D22930" w:rsidTr="00D22930">
        <w:trPr>
          <w:trHeight w:val="61"/>
          <w:jc w:val="center"/>
        </w:trPr>
        <w:tc>
          <w:tcPr>
            <w:tcW w:w="60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7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60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28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3"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r w:rsidR="00D22930" w:rsidRPr="00D22930" w:rsidTr="00D22930">
        <w:trPr>
          <w:trHeight w:val="61"/>
          <w:jc w:val="center"/>
        </w:trPr>
        <w:tc>
          <w:tcPr>
            <w:tcW w:w="60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7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60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28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3"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r w:rsidR="00D22930" w:rsidRPr="00D22930" w:rsidTr="00D22930">
        <w:trPr>
          <w:trHeight w:val="61"/>
          <w:jc w:val="center"/>
        </w:trPr>
        <w:tc>
          <w:tcPr>
            <w:tcW w:w="60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7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60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28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3"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r w:rsidR="00D22930" w:rsidRPr="00D22930" w:rsidTr="00D22930">
        <w:trPr>
          <w:trHeight w:val="61"/>
          <w:jc w:val="center"/>
        </w:trPr>
        <w:tc>
          <w:tcPr>
            <w:tcW w:w="60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7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602"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28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3"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bl>
    <w:p w:rsidR="00D22930" w:rsidRPr="00D22930" w:rsidRDefault="00D22930" w:rsidP="00D22930">
      <w:pPr>
        <w:spacing w:after="0" w:line="240" w:lineRule="auto"/>
        <w:jc w:val="both"/>
        <w:rPr>
          <w:rFonts w:ascii="Arial" w:hAnsi="Arial" w:cs="Arial"/>
          <w:b/>
          <w:color w:val="FF0000"/>
          <w:sz w:val="20"/>
          <w:szCs w:val="20"/>
          <w:lang w:val="es-ES_tradnl" w:eastAsia="es-ES"/>
        </w:rPr>
      </w:pPr>
    </w:p>
    <w:p w:rsidR="00D22930" w:rsidRPr="00D22930" w:rsidRDefault="00D22930" w:rsidP="00D22930">
      <w:pPr>
        <w:spacing w:after="0" w:line="240" w:lineRule="auto"/>
        <w:jc w:val="both"/>
        <w:rPr>
          <w:rFonts w:ascii="Arial" w:hAnsi="Arial" w:cs="Arial"/>
          <w:b/>
          <w:color w:val="FF0000"/>
          <w:sz w:val="20"/>
          <w:szCs w:val="20"/>
          <w:lang w:val="es-ES_tradnl" w:eastAsia="es-ES"/>
        </w:rPr>
      </w:pPr>
    </w:p>
    <w:tbl>
      <w:tblPr>
        <w:tblW w:w="11369" w:type="dxa"/>
        <w:tblInd w:w="-856" w:type="dxa"/>
        <w:tblCellMar>
          <w:left w:w="70" w:type="dxa"/>
          <w:right w:w="70" w:type="dxa"/>
        </w:tblCellMar>
        <w:tblLook w:val="04A0" w:firstRow="1" w:lastRow="0" w:firstColumn="1" w:lastColumn="0" w:noHBand="0" w:noVBand="1"/>
      </w:tblPr>
      <w:tblGrid>
        <w:gridCol w:w="788"/>
        <w:gridCol w:w="2376"/>
        <w:gridCol w:w="2849"/>
        <w:gridCol w:w="5341"/>
        <w:gridCol w:w="15"/>
      </w:tblGrid>
      <w:tr w:rsidR="00D22930" w:rsidRPr="00D22930" w:rsidTr="00D22930">
        <w:trPr>
          <w:trHeight w:val="300"/>
        </w:trPr>
        <w:tc>
          <w:tcPr>
            <w:tcW w:w="11369"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2930" w:rsidRPr="00D22930" w:rsidRDefault="00D22930" w:rsidP="00D22930">
            <w:pPr>
              <w:spacing w:after="0" w:line="240" w:lineRule="auto"/>
              <w:jc w:val="center"/>
              <w:rPr>
                <w:rFonts w:ascii="Arial" w:hAnsi="Arial" w:cs="Arial"/>
                <w:b/>
                <w:bCs/>
                <w:color w:val="FF0000"/>
                <w:sz w:val="20"/>
                <w:szCs w:val="20"/>
                <w:lang w:val="es-ES_tradnl" w:eastAsia="es-ES"/>
              </w:rPr>
            </w:pPr>
            <w:r w:rsidRPr="00D22930">
              <w:rPr>
                <w:rFonts w:ascii="Arial" w:hAnsi="Arial" w:cs="Arial"/>
                <w:b/>
                <w:bCs/>
                <w:sz w:val="20"/>
                <w:szCs w:val="20"/>
                <w:lang w:val="es-ES_tradnl" w:eastAsia="es-ES"/>
              </w:rPr>
              <w:t>GENERADOR ELÉCTRICO</w:t>
            </w:r>
          </w:p>
        </w:tc>
      </w:tr>
      <w:tr w:rsidR="00D22930" w:rsidRPr="00D22930" w:rsidTr="00D22930">
        <w:trPr>
          <w:gridAfter w:val="1"/>
          <w:wAfter w:w="15" w:type="dxa"/>
          <w:trHeight w:val="222"/>
        </w:trPr>
        <w:tc>
          <w:tcPr>
            <w:tcW w:w="788" w:type="dxa"/>
            <w:tcBorders>
              <w:top w:val="nil"/>
              <w:left w:val="single" w:sz="4" w:space="0" w:color="auto"/>
              <w:bottom w:val="single" w:sz="4" w:space="0" w:color="auto"/>
              <w:right w:val="single" w:sz="4" w:space="0" w:color="auto"/>
            </w:tcBorders>
            <w:noWrap/>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ITEM</w:t>
            </w:r>
          </w:p>
        </w:tc>
        <w:tc>
          <w:tcPr>
            <w:tcW w:w="237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CARACTERÍSTICAS</w:t>
            </w:r>
          </w:p>
        </w:tc>
        <w:tc>
          <w:tcPr>
            <w:tcW w:w="2849"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DESCRIPCIÒN</w:t>
            </w:r>
          </w:p>
        </w:tc>
        <w:tc>
          <w:tcPr>
            <w:tcW w:w="534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sz w:val="16"/>
                <w:lang w:val="es-ES_tradnl" w:eastAsia="es-ES"/>
              </w:rPr>
              <w:t>REGISTRO FOTOGRAFICO</w:t>
            </w:r>
          </w:p>
        </w:tc>
      </w:tr>
      <w:tr w:rsidR="00D22930" w:rsidRPr="00D22930" w:rsidTr="00D22930">
        <w:trPr>
          <w:gridAfter w:val="1"/>
          <w:wAfter w:w="15" w:type="dxa"/>
          <w:trHeight w:val="211"/>
        </w:trPr>
        <w:tc>
          <w:tcPr>
            <w:tcW w:w="788" w:type="dxa"/>
            <w:vMerge w:val="restar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164</w:t>
            </w:r>
          </w:p>
        </w:tc>
        <w:tc>
          <w:tcPr>
            <w:tcW w:w="237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NOMENCLATURA</w:t>
            </w:r>
          </w:p>
        </w:tc>
        <w:tc>
          <w:tcPr>
            <w:tcW w:w="2849"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165000000001</w:t>
            </w:r>
          </w:p>
        </w:tc>
        <w:tc>
          <w:tcPr>
            <w:tcW w:w="5341"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lang w:val="es-ES_tradnl" w:eastAsia="es-ES"/>
              </w:rPr>
              <w:t> </w:t>
            </w:r>
            <w:r w:rsidRPr="00D22930">
              <w:rPr>
                <w:rFonts w:cs="Calibri"/>
                <w:noProof/>
                <w:color w:val="000000"/>
              </w:rPr>
              <w:drawing>
                <wp:inline distT="0" distB="0" distL="0" distR="0" wp14:anchorId="02BA6375" wp14:editId="438627AA">
                  <wp:extent cx="1935678" cy="1453557"/>
                  <wp:effectExtent l="0" t="0" r="7620" b="0"/>
                  <wp:docPr id="454671981" name="Imagen 45467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1959319" cy="1471310"/>
                          </a:xfrm>
                          <a:prstGeom prst="rect">
                            <a:avLst/>
                          </a:prstGeom>
                          <a:noFill/>
                          <a:ln>
                            <a:noFill/>
                          </a:ln>
                        </pic:spPr>
                      </pic:pic>
                    </a:graphicData>
                  </a:graphic>
                </wp:inline>
              </w:drawing>
            </w:r>
          </w:p>
        </w:tc>
      </w:tr>
      <w:tr w:rsidR="00D22930" w:rsidRPr="00D22930" w:rsidTr="00D22930">
        <w:trPr>
          <w:gridAfter w:val="1"/>
          <w:wAfter w:w="15" w:type="dxa"/>
          <w:trHeight w:val="444"/>
        </w:trPr>
        <w:tc>
          <w:tcPr>
            <w:tcW w:w="78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jc w:val="center"/>
              <w:rPr>
                <w:rFonts w:cs="Calibri"/>
                <w:color w:val="000000"/>
                <w:sz w:val="16"/>
                <w:szCs w:val="16"/>
                <w:lang w:val="es-ES_tradnl" w:eastAsia="es-ES"/>
              </w:rPr>
            </w:pPr>
          </w:p>
        </w:tc>
        <w:tc>
          <w:tcPr>
            <w:tcW w:w="237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TIPO DE MATERIAL</w:t>
            </w:r>
          </w:p>
        </w:tc>
        <w:tc>
          <w:tcPr>
            <w:tcW w:w="2849"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GENERADOR ELECTRICO DE 90KVA</w:t>
            </w:r>
          </w:p>
        </w:tc>
        <w:tc>
          <w:tcPr>
            <w:tcW w:w="534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5" w:type="dxa"/>
          <w:trHeight w:val="222"/>
        </w:trPr>
        <w:tc>
          <w:tcPr>
            <w:tcW w:w="78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jc w:val="center"/>
              <w:rPr>
                <w:rFonts w:cs="Calibri"/>
                <w:color w:val="000000"/>
                <w:sz w:val="16"/>
                <w:szCs w:val="16"/>
                <w:lang w:val="es-ES_tradnl" w:eastAsia="es-ES"/>
              </w:rPr>
            </w:pPr>
          </w:p>
        </w:tc>
        <w:tc>
          <w:tcPr>
            <w:tcW w:w="237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PESO (KG)</w:t>
            </w:r>
          </w:p>
        </w:tc>
        <w:tc>
          <w:tcPr>
            <w:tcW w:w="2849"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480KG</w:t>
            </w:r>
          </w:p>
        </w:tc>
        <w:tc>
          <w:tcPr>
            <w:tcW w:w="534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5" w:type="dxa"/>
          <w:trHeight w:val="322"/>
        </w:trPr>
        <w:tc>
          <w:tcPr>
            <w:tcW w:w="78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jc w:val="center"/>
              <w:rPr>
                <w:rFonts w:cs="Calibri"/>
                <w:color w:val="000000"/>
                <w:sz w:val="16"/>
                <w:szCs w:val="16"/>
                <w:lang w:val="es-ES_tradnl" w:eastAsia="es-ES"/>
              </w:rPr>
            </w:pPr>
          </w:p>
        </w:tc>
        <w:tc>
          <w:tcPr>
            <w:tcW w:w="237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DIMENSIONES</w:t>
            </w:r>
          </w:p>
        </w:tc>
        <w:tc>
          <w:tcPr>
            <w:tcW w:w="2849"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LARGO TOTAL 3,37M</w:t>
            </w:r>
          </w:p>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ANCHO TOTAL 2,50M</w:t>
            </w:r>
          </w:p>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ALTURA TOTAL 3,741M</w:t>
            </w:r>
          </w:p>
        </w:tc>
        <w:tc>
          <w:tcPr>
            <w:tcW w:w="534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5" w:type="dxa"/>
          <w:trHeight w:val="311"/>
        </w:trPr>
        <w:tc>
          <w:tcPr>
            <w:tcW w:w="78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jc w:val="center"/>
              <w:rPr>
                <w:rFonts w:cs="Calibri"/>
                <w:color w:val="000000"/>
                <w:sz w:val="16"/>
                <w:szCs w:val="16"/>
                <w:lang w:val="es-ES_tradnl" w:eastAsia="es-ES"/>
              </w:rPr>
            </w:pPr>
          </w:p>
        </w:tc>
        <w:tc>
          <w:tcPr>
            <w:tcW w:w="237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No. INVENTARIOS (SILOG)</w:t>
            </w:r>
          </w:p>
        </w:tc>
        <w:tc>
          <w:tcPr>
            <w:tcW w:w="2849" w:type="dxa"/>
            <w:tcBorders>
              <w:top w:val="single" w:sz="4" w:space="0" w:color="auto"/>
              <w:left w:val="nil"/>
              <w:bottom w:val="single" w:sz="4" w:space="0" w:color="auto"/>
              <w:right w:val="single" w:sz="4" w:space="0" w:color="000000"/>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sz w:val="16"/>
                <w:szCs w:val="16"/>
                <w:lang w:val="es-ES_tradnl" w:eastAsia="es-ES"/>
              </w:rPr>
              <w:t>8004040000000000000431255</w:t>
            </w:r>
          </w:p>
        </w:tc>
        <w:tc>
          <w:tcPr>
            <w:tcW w:w="534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5" w:type="dxa"/>
          <w:trHeight w:val="517"/>
        </w:trPr>
        <w:tc>
          <w:tcPr>
            <w:tcW w:w="78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jc w:val="center"/>
              <w:rPr>
                <w:rFonts w:cs="Calibri"/>
                <w:color w:val="000000"/>
                <w:sz w:val="16"/>
                <w:szCs w:val="16"/>
                <w:lang w:val="es-ES_tradnl" w:eastAsia="es-ES"/>
              </w:rPr>
            </w:pPr>
          </w:p>
        </w:tc>
        <w:tc>
          <w:tcPr>
            <w:tcW w:w="2376" w:type="dxa"/>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RESOLUCIÒN DE BAJA No.</w:t>
            </w:r>
          </w:p>
        </w:tc>
        <w:tc>
          <w:tcPr>
            <w:tcW w:w="2849" w:type="dxa"/>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194 DEL 26 DE DICIEMBRE 2024</w:t>
            </w:r>
          </w:p>
        </w:tc>
        <w:tc>
          <w:tcPr>
            <w:tcW w:w="534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trHeight w:val="5248"/>
        </w:trPr>
        <w:tc>
          <w:tcPr>
            <w:tcW w:w="11369" w:type="dxa"/>
            <w:gridSpan w:val="5"/>
            <w:tcBorders>
              <w:top w:val="nil"/>
              <w:left w:val="nil"/>
              <w:bottom w:val="nil"/>
              <w:right w:val="nil"/>
            </w:tcBorders>
            <w:shd w:val="clear" w:color="auto" w:fill="auto"/>
            <w:noWrap/>
            <w:vAlign w:val="bottom"/>
            <w:hideMark/>
          </w:tcPr>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tbl>
            <w:tblPr>
              <w:tblpPr w:leftFromText="141" w:rightFromText="141" w:bottomFromText="200" w:vertAnchor="text" w:horzAnchor="margin" w:tblpY="-233"/>
              <w:tblOverlap w:val="never"/>
              <w:tblW w:w="10626" w:type="dxa"/>
              <w:tblCellMar>
                <w:left w:w="70" w:type="dxa"/>
                <w:right w:w="70" w:type="dxa"/>
              </w:tblCellMar>
              <w:tblLook w:val="04A0" w:firstRow="1" w:lastRow="0" w:firstColumn="1" w:lastColumn="0" w:noHBand="0" w:noVBand="1"/>
            </w:tblPr>
            <w:tblGrid>
              <w:gridCol w:w="600"/>
              <w:gridCol w:w="3126"/>
              <w:gridCol w:w="2563"/>
              <w:gridCol w:w="4178"/>
              <w:gridCol w:w="159"/>
            </w:tblGrid>
            <w:tr w:rsidR="00D22930" w:rsidRPr="00D22930" w:rsidTr="00D22930">
              <w:trPr>
                <w:gridAfter w:val="1"/>
                <w:wAfter w:w="158" w:type="dxa"/>
                <w:trHeight w:val="192"/>
              </w:trPr>
              <w:tc>
                <w:tcPr>
                  <w:tcW w:w="10468" w:type="dxa"/>
                  <w:gridSpan w:val="4"/>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b/>
                      <w:color w:val="000000"/>
                      <w:lang w:val="es-ES_tradnl" w:eastAsia="es-ES"/>
                    </w:rPr>
                  </w:pPr>
                  <w:r w:rsidRPr="00D22930">
                    <w:rPr>
                      <w:rFonts w:cs="Calibri"/>
                      <w:b/>
                      <w:sz w:val="16"/>
                      <w:lang w:val="es-ES_tradnl" w:eastAsia="es-ES"/>
                    </w:rPr>
                    <w:t xml:space="preserve">MOTORES F/B ANEAXO ACUERDO SEÑAL </w:t>
                  </w:r>
                  <w:r w:rsidRPr="00D22930">
                    <w:rPr>
                      <w:rFonts w:ascii="Arial" w:hAnsi="Arial" w:cs="Arial"/>
                      <w:b/>
                      <w:color w:val="000000"/>
                      <w:sz w:val="16"/>
                      <w:szCs w:val="16"/>
                      <w:lang w:val="es-ES_tradnl" w:eastAsia="es-ES"/>
                    </w:rPr>
                    <w:t>No.</w:t>
                  </w:r>
                  <w:r w:rsidRPr="00D22930">
                    <w:rPr>
                      <w:rFonts w:ascii="Arial" w:hAnsi="Arial" w:cs="Arial"/>
                      <w:b/>
                      <w:sz w:val="16"/>
                      <w:szCs w:val="16"/>
                      <w:lang w:val="es-ES_tradnl" w:eastAsia="es-ES"/>
                    </w:rPr>
                    <w:t xml:space="preserve">20260033171085903 </w:t>
                  </w:r>
                  <w:r w:rsidRPr="00D22930">
                    <w:rPr>
                      <w:rFonts w:ascii="Arial" w:hAnsi="Arial" w:cs="Arial"/>
                      <w:b/>
                      <w:sz w:val="16"/>
                      <w:szCs w:val="16"/>
                      <w:lang w:val="pt-BR" w:eastAsia="es-ES"/>
                    </w:rPr>
                    <w:t>/</w:t>
                  </w:r>
                  <w:r w:rsidRPr="00D22930">
                    <w:rPr>
                      <w:rFonts w:ascii="Arial" w:hAnsi="Arial" w:cs="Arial"/>
                      <w:b/>
                      <w:color w:val="000000"/>
                      <w:sz w:val="16"/>
                      <w:szCs w:val="16"/>
                      <w:lang w:val="pt-BR" w:eastAsia="es-ES"/>
                    </w:rPr>
                    <w:t>MDN-COGFM-COARC-SECAR-JEMOP-FNO-CBRIM5-CBFLIM52-SCBFLIM52-S4BFLIM52-INV.FISCALES -29.25</w:t>
                  </w:r>
                </w:p>
              </w:tc>
            </w:tr>
            <w:tr w:rsidR="00D22930" w:rsidRPr="00D22930" w:rsidTr="00D22930">
              <w:trPr>
                <w:gridAfter w:val="1"/>
                <w:wAfter w:w="159" w:type="dxa"/>
                <w:trHeight w:val="192"/>
              </w:trPr>
              <w:tc>
                <w:tcPr>
                  <w:tcW w:w="600" w:type="dxa"/>
                  <w:tcBorders>
                    <w:top w:val="nil"/>
                    <w:left w:val="single" w:sz="4" w:space="0" w:color="auto"/>
                    <w:bottom w:val="single" w:sz="4" w:space="0" w:color="auto"/>
                    <w:right w:val="single" w:sz="4" w:space="0" w:color="auto"/>
                  </w:tcBorders>
                  <w:noWrap/>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ITEM</w:t>
                  </w:r>
                </w:p>
              </w:tc>
              <w:tc>
                <w:tcPr>
                  <w:tcW w:w="312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 xml:space="preserve">CARACTERISTICAS </w:t>
                  </w:r>
                </w:p>
              </w:tc>
              <w:tc>
                <w:tcPr>
                  <w:tcW w:w="2563"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DESCRIPCIÒN</w:t>
                  </w:r>
                </w:p>
              </w:tc>
              <w:tc>
                <w:tcPr>
                  <w:tcW w:w="417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sz w:val="16"/>
                      <w:lang w:val="es-ES_tradnl" w:eastAsia="es-ES"/>
                    </w:rPr>
                    <w:t>REGISTRO FOTOGRAFICO</w:t>
                  </w:r>
                </w:p>
              </w:tc>
            </w:tr>
            <w:tr w:rsidR="00D22930" w:rsidRPr="00D22930" w:rsidTr="00D22930">
              <w:trPr>
                <w:gridAfter w:val="1"/>
                <w:wAfter w:w="159" w:type="dxa"/>
                <w:trHeight w:val="182"/>
              </w:trPr>
              <w:tc>
                <w:tcPr>
                  <w:tcW w:w="600" w:type="dxa"/>
                  <w:vMerge w:val="restar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165</w:t>
                  </w:r>
                </w:p>
                <w:p w:rsidR="00D22930" w:rsidRPr="00D22930" w:rsidRDefault="00D22930" w:rsidP="00D22930">
                  <w:pPr>
                    <w:spacing w:after="0" w:line="240" w:lineRule="auto"/>
                    <w:rPr>
                      <w:rFonts w:cs="Calibri"/>
                      <w:sz w:val="16"/>
                      <w:szCs w:val="16"/>
                      <w:lang w:val="es-ES_tradnl" w:eastAsia="es-ES"/>
                    </w:rPr>
                  </w:pPr>
                </w:p>
              </w:tc>
              <w:tc>
                <w:tcPr>
                  <w:tcW w:w="312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NOMENCLATURA</w:t>
                  </w:r>
                </w:p>
              </w:tc>
              <w:tc>
                <w:tcPr>
                  <w:tcW w:w="2563"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N/A</w:t>
                  </w:r>
                </w:p>
              </w:tc>
              <w:tc>
                <w:tcPr>
                  <w:tcW w:w="4177"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ascii="Times New Roman" w:hAnsi="Times New Roman"/>
                      <w:noProof/>
                      <w:sz w:val="24"/>
                      <w:szCs w:val="24"/>
                    </w:rPr>
                    <w:drawing>
                      <wp:anchor distT="0" distB="0" distL="114300" distR="114300" simplePos="0" relativeHeight="252231680" behindDoc="1" locked="0" layoutInCell="1" allowOverlap="1" wp14:anchorId="0CAC8C64" wp14:editId="52928476">
                        <wp:simplePos x="0" y="0"/>
                        <wp:positionH relativeFrom="column">
                          <wp:posOffset>8890</wp:posOffset>
                        </wp:positionH>
                        <wp:positionV relativeFrom="paragraph">
                          <wp:posOffset>508635</wp:posOffset>
                        </wp:positionV>
                        <wp:extent cx="2551430" cy="1394460"/>
                        <wp:effectExtent l="0" t="0" r="1270" b="0"/>
                        <wp:wrapNone/>
                        <wp:docPr id="454671982" name="Imagen 454671982"/>
                        <wp:cNvGraphicFramePr/>
                        <a:graphic xmlns:a="http://schemas.openxmlformats.org/drawingml/2006/main">
                          <a:graphicData uri="http://schemas.openxmlformats.org/drawingml/2006/picture">
                            <pic:pic xmlns:pic="http://schemas.openxmlformats.org/drawingml/2006/picture">
                              <pic:nvPicPr>
                                <pic:cNvPr id="44" name="Imagen 44"/>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2551430" cy="1394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2930">
                    <w:rPr>
                      <w:rFonts w:ascii="Times New Roman" w:hAnsi="Times New Roman"/>
                      <w:noProof/>
                      <w:sz w:val="24"/>
                      <w:szCs w:val="24"/>
                    </w:rPr>
                    <w:drawing>
                      <wp:anchor distT="0" distB="0" distL="114300" distR="114300" simplePos="0" relativeHeight="252230656" behindDoc="1" locked="0" layoutInCell="1" allowOverlap="1" wp14:anchorId="59F07C2E" wp14:editId="79D8DE54">
                        <wp:simplePos x="0" y="0"/>
                        <wp:positionH relativeFrom="column">
                          <wp:posOffset>-3175</wp:posOffset>
                        </wp:positionH>
                        <wp:positionV relativeFrom="paragraph">
                          <wp:posOffset>-1044575</wp:posOffset>
                        </wp:positionV>
                        <wp:extent cx="2560955" cy="1442085"/>
                        <wp:effectExtent l="0" t="0" r="0" b="5715"/>
                        <wp:wrapNone/>
                        <wp:docPr id="454671983" name="Imagen 454671983"/>
                        <wp:cNvGraphicFramePr/>
                        <a:graphic xmlns:a="http://schemas.openxmlformats.org/drawingml/2006/main">
                          <a:graphicData uri="http://schemas.openxmlformats.org/drawingml/2006/picture">
                            <pic:pic xmlns:pic="http://schemas.openxmlformats.org/drawingml/2006/picture">
                              <pic:nvPicPr>
                                <pic:cNvPr id="42" name="Imagen 42"/>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2560955" cy="1442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2930">
                    <w:rPr>
                      <w:rFonts w:cs="Calibri"/>
                      <w:color w:val="000000"/>
                      <w:lang w:val="es-ES_tradnl" w:eastAsia="es-ES"/>
                    </w:rPr>
                    <w:t> </w:t>
                  </w:r>
                </w:p>
              </w:tc>
            </w:tr>
            <w:tr w:rsidR="00D22930" w:rsidRPr="00D22930" w:rsidTr="00D22930">
              <w:trPr>
                <w:gridAfter w:val="1"/>
                <w:wAfter w:w="159" w:type="dxa"/>
                <w:trHeight w:val="144"/>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TIPO DE MATERIAL</w:t>
                  </w:r>
                </w:p>
              </w:tc>
              <w:tc>
                <w:tcPr>
                  <w:tcW w:w="2563"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MOTORES FUERA DE BORDA 90 HP Y 40 HP</w:t>
                  </w:r>
                </w:p>
              </w:tc>
              <w:tc>
                <w:tcPr>
                  <w:tcW w:w="417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59" w:type="dxa"/>
                <w:trHeight w:val="19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PESO (KG)</w:t>
                  </w:r>
                </w:p>
              </w:tc>
              <w:tc>
                <w:tcPr>
                  <w:tcW w:w="2563"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3.000 KG</w:t>
                  </w:r>
                </w:p>
              </w:tc>
              <w:tc>
                <w:tcPr>
                  <w:tcW w:w="417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59" w:type="dxa"/>
                <w:trHeight w:val="127"/>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DIMENSIONES</w:t>
                  </w:r>
                </w:p>
              </w:tc>
              <w:tc>
                <w:tcPr>
                  <w:tcW w:w="2563"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LARGO TOTAL 8CM</w:t>
                  </w:r>
                </w:p>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ANCHO TOTAL 2CM</w:t>
                  </w:r>
                </w:p>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ALTURA TOTAL 10CM</w:t>
                  </w:r>
                </w:p>
              </w:tc>
              <w:tc>
                <w:tcPr>
                  <w:tcW w:w="417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59" w:type="dxa"/>
                <w:trHeight w:val="269"/>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No. INVENTARIOS (SILOG)</w:t>
                  </w:r>
                </w:p>
              </w:tc>
              <w:tc>
                <w:tcPr>
                  <w:tcW w:w="2563" w:type="dxa"/>
                  <w:tcBorders>
                    <w:top w:val="single" w:sz="4" w:space="0" w:color="auto"/>
                    <w:left w:val="nil"/>
                    <w:bottom w:val="single" w:sz="4" w:space="0" w:color="auto"/>
                    <w:right w:val="single" w:sz="4" w:space="0" w:color="000000"/>
                  </w:tcBorders>
                  <w:tcMar>
                    <w:top w:w="15" w:type="dxa"/>
                    <w:left w:w="70" w:type="dxa"/>
                    <w:bottom w:w="0" w:type="dxa"/>
                    <w:right w:w="70" w:type="dxa"/>
                  </w:tcMar>
                  <w:vAlign w:val="center"/>
                  <w:hideMark/>
                </w:tcPr>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5560812</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5566735</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5559474</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5559982</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5513247</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5569420</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5319636</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5348938</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5348918</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5260336</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5569445</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5569440</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5563265</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5562869</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1049007</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1021880</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1021881</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5561364</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1135982</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5562856</w:t>
                  </w:r>
                </w:p>
                <w:p w:rsidR="00D22930" w:rsidRPr="00D22930" w:rsidRDefault="00D22930" w:rsidP="00D22930">
                  <w:pPr>
                    <w:spacing w:after="0"/>
                    <w:jc w:val="center"/>
                    <w:rPr>
                      <w:rFonts w:cs="Calibri"/>
                      <w:sz w:val="16"/>
                      <w:szCs w:val="16"/>
                      <w:lang w:val="es-ES_tradnl" w:eastAsia="es-ES"/>
                    </w:rPr>
                  </w:pPr>
                  <w:r w:rsidRPr="00D22930">
                    <w:rPr>
                      <w:rFonts w:cs="Calibri"/>
                      <w:sz w:val="16"/>
                      <w:szCs w:val="16"/>
                      <w:lang w:val="es-ES_tradnl" w:eastAsia="es-ES"/>
                    </w:rPr>
                    <w:t>GS1X1010738</w:t>
                  </w:r>
                </w:p>
                <w:p w:rsidR="00D22930" w:rsidRPr="00D22930" w:rsidRDefault="00D22930" w:rsidP="00D22930">
                  <w:pPr>
                    <w:spacing w:after="0"/>
                    <w:jc w:val="center"/>
                    <w:rPr>
                      <w:rFonts w:cs="Calibri"/>
                      <w:color w:val="000000"/>
                      <w:sz w:val="16"/>
                      <w:szCs w:val="16"/>
                      <w:lang w:val="es-ES_tradnl" w:eastAsia="es-ES"/>
                    </w:rPr>
                  </w:pPr>
                  <w:r w:rsidRPr="00D22930">
                    <w:rPr>
                      <w:rFonts w:cs="Calibri"/>
                      <w:sz w:val="16"/>
                      <w:szCs w:val="16"/>
                      <w:lang w:val="es-ES_tradnl" w:eastAsia="es-ES"/>
                    </w:rPr>
                    <w:t>GS1X1010739</w:t>
                  </w:r>
                </w:p>
              </w:tc>
              <w:tc>
                <w:tcPr>
                  <w:tcW w:w="417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trHeight w:val="19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7" w:type="dxa"/>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r w:rsidRPr="00D22930">
                    <w:rPr>
                      <w:rFonts w:cs="Calibri"/>
                      <w:color w:val="000000"/>
                      <w:sz w:val="16"/>
                      <w:szCs w:val="16"/>
                      <w:lang w:val="es-ES_tradnl" w:eastAsia="es-ES"/>
                    </w:rPr>
                    <w:t>RESOLUCIÒN DE BAJA No.</w:t>
                  </w:r>
                </w:p>
              </w:tc>
              <w:tc>
                <w:tcPr>
                  <w:tcW w:w="2563" w:type="dxa"/>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r w:rsidRPr="00D22930">
                    <w:rPr>
                      <w:rFonts w:cs="Calibri"/>
                      <w:color w:val="000000"/>
                      <w:sz w:val="16"/>
                      <w:szCs w:val="16"/>
                      <w:lang w:val="es-ES_tradnl" w:eastAsia="es-ES"/>
                    </w:rPr>
                    <w:t>114 DE 16 DE JULIO DE 2025</w:t>
                  </w:r>
                </w:p>
              </w:tc>
              <w:tc>
                <w:tcPr>
                  <w:tcW w:w="417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59" w:type="dxa"/>
                  <w:noWrap/>
                  <w:tcMar>
                    <w:top w:w="15" w:type="dxa"/>
                    <w:left w:w="70" w:type="dxa"/>
                    <w:bottom w:w="0" w:type="dxa"/>
                    <w:right w:w="70" w:type="dxa"/>
                  </w:tcMar>
                  <w:vAlign w:val="bottom"/>
                  <w:hideMark/>
                </w:tcPr>
                <w:p w:rsidR="00D22930" w:rsidRPr="00D22930" w:rsidRDefault="00D22930" w:rsidP="00D22930">
                  <w:pPr>
                    <w:spacing w:after="0" w:line="240" w:lineRule="auto"/>
                    <w:rPr>
                      <w:rFonts w:ascii="Times New Roman" w:hAnsi="Times New Roman"/>
                      <w:sz w:val="24"/>
                      <w:szCs w:val="24"/>
                      <w:lang w:val="es-ES_tradnl" w:eastAsia="es-ES"/>
                    </w:rPr>
                  </w:pPr>
                </w:p>
              </w:tc>
            </w:tr>
          </w:tbl>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5419A0">
            <w:pPr>
              <w:spacing w:after="0" w:line="240" w:lineRule="auto"/>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r w:rsidRPr="00D22930">
              <w:rPr>
                <w:rFonts w:ascii="Arial" w:hAnsi="Arial" w:cs="Arial"/>
                <w:b/>
                <w:sz w:val="20"/>
                <w:szCs w:val="20"/>
                <w:lang w:val="es-ES_tradnl" w:eastAsia="es-ES"/>
              </w:rPr>
              <w:t>BATALLÓN FLUVIAL DE INFANTERÍA DE MARINA No. 52</w:t>
            </w:r>
          </w:p>
          <w:p w:rsidR="00D22930" w:rsidRPr="00D22930" w:rsidRDefault="00D22930" w:rsidP="00D22930">
            <w:pPr>
              <w:spacing w:after="0" w:line="240" w:lineRule="auto"/>
              <w:jc w:val="center"/>
              <w:rPr>
                <w:rFonts w:ascii="Arial" w:hAnsi="Arial" w:cs="Arial"/>
                <w:b/>
                <w:sz w:val="20"/>
                <w:szCs w:val="20"/>
                <w:lang w:val="es-ES_tradnl" w:eastAsia="es-ES"/>
              </w:rPr>
            </w:pPr>
            <w:r w:rsidRPr="00D22930">
              <w:rPr>
                <w:rFonts w:ascii="Arial" w:hAnsi="Arial" w:cs="Arial"/>
                <w:b/>
                <w:sz w:val="20"/>
                <w:szCs w:val="20"/>
                <w:lang w:val="es-ES_tradnl" w:eastAsia="es-ES"/>
              </w:rPr>
              <w:t>CHATARRA NO FERROSA</w:t>
            </w:r>
          </w:p>
          <w:p w:rsidR="00D22930" w:rsidRPr="00D22930" w:rsidRDefault="00D22930" w:rsidP="00D22930">
            <w:pPr>
              <w:spacing w:after="160" w:line="259" w:lineRule="auto"/>
              <w:ind w:left="2127" w:right="4031"/>
              <w:contextualSpacing/>
              <w:jc w:val="center"/>
              <w:rPr>
                <w:rFonts w:ascii="Arial" w:eastAsia="Calibri" w:hAnsi="Arial" w:cs="Arial"/>
                <w:b/>
                <w:sz w:val="20"/>
                <w:szCs w:val="20"/>
                <w:lang w:eastAsia="en-US"/>
              </w:rPr>
            </w:pPr>
            <w:r w:rsidRPr="00D22930">
              <w:rPr>
                <w:rFonts w:ascii="Arial" w:eastAsia="Calibri" w:hAnsi="Arial" w:cs="Arial"/>
                <w:b/>
                <w:sz w:val="20"/>
                <w:szCs w:val="20"/>
                <w:lang w:eastAsia="en-US"/>
              </w:rPr>
              <w:t xml:space="preserve">                                      ARAUCA</w:t>
            </w:r>
          </w:p>
          <w:p w:rsidR="00D22930" w:rsidRPr="00D22930" w:rsidRDefault="00D22930" w:rsidP="00D22930">
            <w:pPr>
              <w:spacing w:after="0" w:line="240" w:lineRule="auto"/>
              <w:jc w:val="both"/>
              <w:rPr>
                <w:rFonts w:ascii="Arial" w:hAnsi="Arial" w:cs="Arial"/>
                <w:sz w:val="20"/>
                <w:szCs w:val="20"/>
                <w:lang w:val="es-ES_tradnl" w:eastAsia="es-ES"/>
              </w:rPr>
            </w:pPr>
          </w:p>
          <w:tbl>
            <w:tblPr>
              <w:tblpPr w:leftFromText="141" w:rightFromText="141" w:bottomFromText="200" w:vertAnchor="text" w:horzAnchor="margin" w:tblpY="-74"/>
              <w:tblOverlap w:val="never"/>
              <w:tblW w:w="10553" w:type="dxa"/>
              <w:tblCellMar>
                <w:left w:w="70" w:type="dxa"/>
                <w:right w:w="70" w:type="dxa"/>
              </w:tblCellMar>
              <w:tblLook w:val="04A0" w:firstRow="1" w:lastRow="0" w:firstColumn="1" w:lastColumn="0" w:noHBand="0" w:noVBand="1"/>
            </w:tblPr>
            <w:tblGrid>
              <w:gridCol w:w="587"/>
              <w:gridCol w:w="2090"/>
              <w:gridCol w:w="2240"/>
              <w:gridCol w:w="5476"/>
              <w:gridCol w:w="160"/>
            </w:tblGrid>
            <w:tr w:rsidR="00D22930" w:rsidRPr="00D22930" w:rsidTr="00D22930">
              <w:trPr>
                <w:gridAfter w:val="1"/>
                <w:wAfter w:w="160" w:type="dxa"/>
                <w:trHeight w:val="203"/>
              </w:trPr>
              <w:tc>
                <w:tcPr>
                  <w:tcW w:w="10393" w:type="dxa"/>
                  <w:gridSpan w:val="4"/>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cs="Calibri"/>
                      <w:b/>
                      <w:color w:val="000000"/>
                      <w:sz w:val="16"/>
                      <w:szCs w:val="16"/>
                      <w:lang w:val="es-ES_tradnl" w:eastAsia="es-ES"/>
                    </w:rPr>
                  </w:pPr>
                  <w:r w:rsidRPr="00D22930">
                    <w:rPr>
                      <w:rFonts w:cs="Calibri"/>
                      <w:b/>
                      <w:sz w:val="16"/>
                      <w:szCs w:val="16"/>
                      <w:lang w:val="es-ES_tradnl" w:eastAsia="es-ES"/>
                    </w:rPr>
                    <w:t>EQUIPO AUS DRONE</w:t>
                  </w:r>
                </w:p>
              </w:tc>
            </w:tr>
            <w:tr w:rsidR="00D22930" w:rsidRPr="00D22930" w:rsidTr="00D22930">
              <w:trPr>
                <w:gridAfter w:val="1"/>
                <w:wAfter w:w="160" w:type="dxa"/>
                <w:trHeight w:val="203"/>
              </w:trPr>
              <w:tc>
                <w:tcPr>
                  <w:tcW w:w="587" w:type="dxa"/>
                  <w:tcBorders>
                    <w:top w:val="nil"/>
                    <w:left w:val="single" w:sz="4" w:space="0" w:color="auto"/>
                    <w:bottom w:val="single" w:sz="4" w:space="0" w:color="auto"/>
                    <w:right w:val="single" w:sz="4" w:space="0" w:color="auto"/>
                  </w:tcBorders>
                  <w:noWrap/>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cs="Calibri"/>
                      <w:color w:val="000000"/>
                      <w:sz w:val="16"/>
                      <w:lang w:val="es-ES_tradnl" w:eastAsia="es-ES"/>
                    </w:rPr>
                  </w:pPr>
                  <w:r w:rsidRPr="00D22930">
                    <w:rPr>
                      <w:rFonts w:cs="Calibri"/>
                      <w:color w:val="000000"/>
                      <w:sz w:val="16"/>
                      <w:lang w:val="es-ES_tradnl" w:eastAsia="es-ES"/>
                    </w:rPr>
                    <w:t>ITEM</w:t>
                  </w:r>
                </w:p>
              </w:tc>
              <w:tc>
                <w:tcPr>
                  <w:tcW w:w="209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cs="Calibri"/>
                      <w:color w:val="000000"/>
                      <w:sz w:val="16"/>
                      <w:szCs w:val="16"/>
                      <w:lang w:val="es-ES_tradnl" w:eastAsia="es-ES"/>
                    </w:rPr>
                  </w:pPr>
                  <w:r w:rsidRPr="00D22930">
                    <w:rPr>
                      <w:rFonts w:cs="Calibri"/>
                      <w:color w:val="000000"/>
                      <w:sz w:val="16"/>
                      <w:szCs w:val="16"/>
                      <w:lang w:val="es-ES_tradnl" w:eastAsia="es-ES"/>
                    </w:rPr>
                    <w:t xml:space="preserve">CARACTERISTICAS </w:t>
                  </w:r>
                </w:p>
              </w:tc>
              <w:tc>
                <w:tcPr>
                  <w:tcW w:w="224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cs="Calibri"/>
                      <w:color w:val="000000"/>
                      <w:sz w:val="16"/>
                      <w:szCs w:val="16"/>
                      <w:lang w:val="es-ES_tradnl" w:eastAsia="es-ES"/>
                    </w:rPr>
                  </w:pPr>
                  <w:r w:rsidRPr="00D22930">
                    <w:rPr>
                      <w:rFonts w:cs="Calibri"/>
                      <w:color w:val="000000"/>
                      <w:sz w:val="16"/>
                      <w:szCs w:val="16"/>
                      <w:lang w:val="es-ES_tradnl" w:eastAsia="es-ES"/>
                    </w:rPr>
                    <w:t>DESCRIPCIÓN</w:t>
                  </w:r>
                </w:p>
              </w:tc>
              <w:tc>
                <w:tcPr>
                  <w:tcW w:w="547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cs="Calibri"/>
                      <w:color w:val="000000"/>
                      <w:lang w:val="es-ES_tradnl" w:eastAsia="es-ES"/>
                    </w:rPr>
                  </w:pPr>
                  <w:r w:rsidRPr="00D22930">
                    <w:rPr>
                      <w:rFonts w:cs="Calibri"/>
                      <w:color w:val="000000"/>
                      <w:sz w:val="16"/>
                      <w:lang w:val="es-ES_tradnl" w:eastAsia="es-ES"/>
                    </w:rPr>
                    <w:t>REGISTRO FOTOGRÁFICO</w:t>
                  </w:r>
                </w:p>
              </w:tc>
            </w:tr>
            <w:tr w:rsidR="00D22930" w:rsidRPr="00D22930" w:rsidTr="00D22930">
              <w:trPr>
                <w:gridAfter w:val="1"/>
                <w:wAfter w:w="160" w:type="dxa"/>
                <w:trHeight w:val="193"/>
              </w:trPr>
              <w:tc>
                <w:tcPr>
                  <w:tcW w:w="587" w:type="dxa"/>
                  <w:vMerge w:val="restar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ascii="Arial" w:hAnsi="Arial" w:cs="Arial"/>
                      <w:color w:val="000000"/>
                      <w:sz w:val="16"/>
                      <w:szCs w:val="20"/>
                      <w:lang w:val="es-ES_tradnl" w:eastAsia="es-ES"/>
                    </w:rPr>
                  </w:pPr>
                  <w:r w:rsidRPr="00D22930">
                    <w:rPr>
                      <w:rFonts w:ascii="Arial" w:hAnsi="Arial" w:cs="Arial"/>
                      <w:color w:val="000000"/>
                      <w:sz w:val="16"/>
                      <w:szCs w:val="20"/>
                      <w:lang w:val="es-ES_tradnl" w:eastAsia="es-ES"/>
                    </w:rPr>
                    <w:t>166</w:t>
                  </w:r>
                </w:p>
                <w:p w:rsidR="00D22930" w:rsidRPr="00D22930" w:rsidRDefault="00D22930" w:rsidP="00D22930">
                  <w:pPr>
                    <w:spacing w:after="0"/>
                    <w:ind w:left="708" w:hanging="708"/>
                    <w:rPr>
                      <w:rFonts w:cs="Calibri"/>
                      <w:color w:val="000000"/>
                      <w:lang w:val="es-ES_tradnl" w:eastAsia="es-ES"/>
                    </w:rPr>
                  </w:pPr>
                </w:p>
              </w:tc>
              <w:tc>
                <w:tcPr>
                  <w:tcW w:w="209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cs="Calibri"/>
                      <w:color w:val="000000"/>
                      <w:sz w:val="16"/>
                      <w:szCs w:val="16"/>
                      <w:lang w:val="es-ES_tradnl" w:eastAsia="es-ES"/>
                    </w:rPr>
                  </w:pPr>
                  <w:r w:rsidRPr="00D22930">
                    <w:rPr>
                      <w:rFonts w:cs="Calibri"/>
                      <w:color w:val="000000"/>
                      <w:sz w:val="16"/>
                      <w:szCs w:val="16"/>
                      <w:lang w:val="es-ES_tradnl" w:eastAsia="es-ES"/>
                    </w:rPr>
                    <w:t>NOMENCLATURA</w:t>
                  </w:r>
                </w:p>
              </w:tc>
              <w:tc>
                <w:tcPr>
                  <w:tcW w:w="224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cs="Calibri"/>
                      <w:color w:val="000000"/>
                      <w:sz w:val="16"/>
                      <w:szCs w:val="16"/>
                      <w:lang w:val="es-ES_tradnl" w:eastAsia="es-ES"/>
                    </w:rPr>
                  </w:pPr>
                  <w:r w:rsidRPr="00D22930">
                    <w:rPr>
                      <w:rFonts w:cs="Calibri"/>
                      <w:color w:val="000000"/>
                      <w:sz w:val="16"/>
                      <w:szCs w:val="16"/>
                      <w:lang w:val="es-ES_tradnl" w:eastAsia="es-ES"/>
                    </w:rPr>
                    <w:t>3NBH6G0020414</w:t>
                  </w:r>
                </w:p>
              </w:tc>
              <w:tc>
                <w:tcPr>
                  <w:tcW w:w="5476"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cs="Calibri"/>
                      <w:color w:val="000000"/>
                      <w:lang w:val="es-ES_tradnl" w:eastAsia="es-ES"/>
                    </w:rPr>
                  </w:pPr>
                  <w:r w:rsidRPr="00D22930">
                    <w:rPr>
                      <w:rFonts w:ascii="Times New Roman" w:hAnsi="Times New Roman"/>
                      <w:noProof/>
                      <w:sz w:val="24"/>
                      <w:szCs w:val="24"/>
                    </w:rPr>
                    <w:drawing>
                      <wp:inline distT="0" distB="0" distL="0" distR="0" wp14:anchorId="0FD632C1" wp14:editId="2765E1DE">
                        <wp:extent cx="2743200" cy="1819275"/>
                        <wp:effectExtent l="152400" t="152400" r="361950" b="180975"/>
                        <wp:docPr id="454671984" name="Imagen 454671984"/>
                        <wp:cNvGraphicFramePr/>
                        <a:graphic xmlns:a="http://schemas.openxmlformats.org/drawingml/2006/main">
                          <a:graphicData uri="http://schemas.openxmlformats.org/drawingml/2006/picture">
                            <pic:pic xmlns:pic="http://schemas.openxmlformats.org/drawingml/2006/picture">
                              <pic:nvPicPr>
                                <pic:cNvPr id="26" name="Imagen 26"/>
                                <pic:cNvPicPr/>
                              </pic:nvPicPr>
                              <pic:blipFill>
                                <a:blip r:embed="rId180" cstate="print">
                                  <a:extLst>
                                    <a:ext uri="{28A0092B-C50C-407E-A947-70E740481C1C}">
                                      <a14:useLocalDpi xmlns:a14="http://schemas.microsoft.com/office/drawing/2010/main" val="0"/>
                                    </a:ext>
                                  </a:extLst>
                                </a:blip>
                                <a:stretch>
                                  <a:fillRect/>
                                </a:stretch>
                              </pic:blipFill>
                              <pic:spPr>
                                <a:xfrm>
                                  <a:off x="0" y="0"/>
                                  <a:ext cx="2276475" cy="1362075"/>
                                </a:xfrm>
                                <a:prstGeom prst="rect">
                                  <a:avLst/>
                                </a:prstGeom>
                                <a:ln>
                                  <a:noFill/>
                                </a:ln>
                                <a:effectLst>
                                  <a:outerShdw blurRad="292100" dist="139700" dir="2700000" algn="tl" rotWithShape="0">
                                    <a:srgbClr val="333333">
                                      <a:alpha val="65000"/>
                                    </a:srgbClr>
                                  </a:outerShdw>
                                </a:effectLst>
                              </pic:spPr>
                            </pic:pic>
                          </a:graphicData>
                        </a:graphic>
                      </wp:inline>
                    </w:drawing>
                  </w:r>
                  <w:r w:rsidRPr="00D22930">
                    <w:rPr>
                      <w:rFonts w:cs="Calibri"/>
                      <w:color w:val="000000"/>
                      <w:lang w:val="es-ES_tradnl" w:eastAsia="es-ES"/>
                    </w:rPr>
                    <w:t> </w:t>
                  </w:r>
                </w:p>
              </w:tc>
            </w:tr>
            <w:tr w:rsidR="00D22930" w:rsidRPr="00D22930" w:rsidTr="00D22930">
              <w:trPr>
                <w:gridAfter w:val="1"/>
                <w:wAfter w:w="160" w:type="dxa"/>
                <w:trHeight w:val="407"/>
              </w:trPr>
              <w:tc>
                <w:tcPr>
                  <w:tcW w:w="58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ind w:left="708" w:hanging="708"/>
                    <w:rPr>
                      <w:rFonts w:cs="Calibri"/>
                      <w:color w:val="000000"/>
                      <w:lang w:val="es-ES_tradnl" w:eastAsia="es-ES"/>
                    </w:rPr>
                  </w:pPr>
                </w:p>
              </w:tc>
              <w:tc>
                <w:tcPr>
                  <w:tcW w:w="209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cs="Calibri"/>
                      <w:color w:val="000000"/>
                      <w:sz w:val="16"/>
                      <w:szCs w:val="16"/>
                      <w:lang w:val="es-ES_tradnl" w:eastAsia="es-ES"/>
                    </w:rPr>
                  </w:pPr>
                  <w:r w:rsidRPr="00D22930">
                    <w:rPr>
                      <w:rFonts w:cs="Calibri"/>
                      <w:color w:val="000000"/>
                      <w:sz w:val="16"/>
                      <w:szCs w:val="16"/>
                      <w:lang w:val="es-ES_tradnl" w:eastAsia="es-ES"/>
                    </w:rPr>
                    <w:t>TIPO DE MATERIAL</w:t>
                  </w:r>
                </w:p>
              </w:tc>
              <w:tc>
                <w:tcPr>
                  <w:tcW w:w="224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cs="Calibri"/>
                      <w:color w:val="000000"/>
                      <w:sz w:val="16"/>
                      <w:szCs w:val="16"/>
                      <w:lang w:val="es-ES_tradnl" w:eastAsia="es-ES"/>
                    </w:rPr>
                  </w:pPr>
                  <w:r w:rsidRPr="00D22930">
                    <w:rPr>
                      <w:rFonts w:cs="Calibri"/>
                      <w:sz w:val="16"/>
                      <w:szCs w:val="16"/>
                      <w:lang w:val="es-ES_tradnl" w:eastAsia="es-ES"/>
                    </w:rPr>
                    <w:t>EQUIPO AUS DRONE</w:t>
                  </w:r>
                </w:p>
              </w:tc>
              <w:tc>
                <w:tcPr>
                  <w:tcW w:w="547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ind w:left="708" w:hanging="708"/>
                    <w:rPr>
                      <w:rFonts w:cs="Calibri"/>
                      <w:color w:val="000000"/>
                      <w:lang w:val="es-ES_tradnl" w:eastAsia="es-ES"/>
                    </w:rPr>
                  </w:pPr>
                </w:p>
              </w:tc>
            </w:tr>
            <w:tr w:rsidR="00D22930" w:rsidRPr="00D22930" w:rsidTr="00D22930">
              <w:trPr>
                <w:gridAfter w:val="1"/>
                <w:wAfter w:w="160" w:type="dxa"/>
                <w:trHeight w:val="203"/>
              </w:trPr>
              <w:tc>
                <w:tcPr>
                  <w:tcW w:w="58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ind w:left="708" w:hanging="708"/>
                    <w:rPr>
                      <w:rFonts w:cs="Calibri"/>
                      <w:color w:val="000000"/>
                      <w:lang w:val="es-ES_tradnl" w:eastAsia="es-ES"/>
                    </w:rPr>
                  </w:pPr>
                </w:p>
              </w:tc>
              <w:tc>
                <w:tcPr>
                  <w:tcW w:w="209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cs="Calibri"/>
                      <w:color w:val="000000"/>
                      <w:sz w:val="16"/>
                      <w:szCs w:val="16"/>
                      <w:lang w:val="es-ES_tradnl" w:eastAsia="es-ES"/>
                    </w:rPr>
                  </w:pPr>
                  <w:r w:rsidRPr="00D22930">
                    <w:rPr>
                      <w:rFonts w:cs="Calibri"/>
                      <w:color w:val="000000"/>
                      <w:sz w:val="16"/>
                      <w:szCs w:val="16"/>
                      <w:lang w:val="es-ES_tradnl" w:eastAsia="es-ES"/>
                    </w:rPr>
                    <w:t>PESO (KG)</w:t>
                  </w:r>
                </w:p>
              </w:tc>
              <w:tc>
                <w:tcPr>
                  <w:tcW w:w="224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cs="Calibri"/>
                      <w:color w:val="000000"/>
                      <w:sz w:val="16"/>
                      <w:szCs w:val="16"/>
                      <w:lang w:val="es-ES_tradnl" w:eastAsia="es-ES"/>
                    </w:rPr>
                  </w:pPr>
                  <w:r w:rsidRPr="00D22930">
                    <w:rPr>
                      <w:rFonts w:cs="Calibri"/>
                      <w:color w:val="000000"/>
                      <w:sz w:val="16"/>
                      <w:szCs w:val="16"/>
                      <w:lang w:val="es-ES_tradnl" w:eastAsia="es-ES"/>
                    </w:rPr>
                    <w:t>2KG</w:t>
                  </w:r>
                </w:p>
              </w:tc>
              <w:tc>
                <w:tcPr>
                  <w:tcW w:w="547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ind w:left="708" w:hanging="708"/>
                    <w:rPr>
                      <w:rFonts w:cs="Calibri"/>
                      <w:color w:val="000000"/>
                      <w:lang w:val="es-ES_tradnl" w:eastAsia="es-ES"/>
                    </w:rPr>
                  </w:pPr>
                </w:p>
              </w:tc>
            </w:tr>
            <w:tr w:rsidR="00D22930" w:rsidRPr="00D22930" w:rsidTr="00D22930">
              <w:trPr>
                <w:gridAfter w:val="1"/>
                <w:wAfter w:w="160" w:type="dxa"/>
                <w:trHeight w:val="295"/>
              </w:trPr>
              <w:tc>
                <w:tcPr>
                  <w:tcW w:w="58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ind w:left="708" w:hanging="708"/>
                    <w:rPr>
                      <w:rFonts w:cs="Calibri"/>
                      <w:color w:val="000000"/>
                      <w:lang w:val="es-ES_tradnl" w:eastAsia="es-ES"/>
                    </w:rPr>
                  </w:pPr>
                </w:p>
              </w:tc>
              <w:tc>
                <w:tcPr>
                  <w:tcW w:w="209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cs="Calibri"/>
                      <w:color w:val="000000"/>
                      <w:sz w:val="16"/>
                      <w:szCs w:val="16"/>
                      <w:lang w:val="es-ES_tradnl" w:eastAsia="es-ES"/>
                    </w:rPr>
                  </w:pPr>
                  <w:r w:rsidRPr="00D22930">
                    <w:rPr>
                      <w:rFonts w:cs="Calibri"/>
                      <w:color w:val="000000"/>
                      <w:sz w:val="16"/>
                      <w:szCs w:val="16"/>
                      <w:lang w:val="es-ES_tradnl" w:eastAsia="es-ES"/>
                    </w:rPr>
                    <w:t>DIMENSIONES</w:t>
                  </w:r>
                </w:p>
              </w:tc>
              <w:tc>
                <w:tcPr>
                  <w:tcW w:w="224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cs="Calibri"/>
                      <w:color w:val="000000"/>
                      <w:sz w:val="16"/>
                      <w:szCs w:val="16"/>
                      <w:lang w:val="es-ES_tradnl" w:eastAsia="es-ES"/>
                    </w:rPr>
                  </w:pPr>
                  <w:r w:rsidRPr="00D22930">
                    <w:rPr>
                      <w:rFonts w:cs="Calibri"/>
                      <w:color w:val="000000"/>
                      <w:sz w:val="16"/>
                      <w:szCs w:val="16"/>
                      <w:lang w:val="es-ES_tradnl" w:eastAsia="es-ES"/>
                    </w:rPr>
                    <w:t>LARGO TOTAL 10CM</w:t>
                  </w:r>
                </w:p>
                <w:p w:rsidR="00D22930" w:rsidRPr="00D22930" w:rsidRDefault="00D22930" w:rsidP="00D22930">
                  <w:pPr>
                    <w:spacing w:after="0"/>
                    <w:ind w:left="708" w:hanging="708"/>
                    <w:jc w:val="center"/>
                    <w:rPr>
                      <w:rFonts w:cs="Calibri"/>
                      <w:color w:val="000000"/>
                      <w:sz w:val="16"/>
                      <w:szCs w:val="16"/>
                      <w:lang w:val="es-ES_tradnl" w:eastAsia="es-ES"/>
                    </w:rPr>
                  </w:pPr>
                  <w:r w:rsidRPr="00D22930">
                    <w:rPr>
                      <w:rFonts w:cs="Calibri"/>
                      <w:color w:val="000000"/>
                      <w:sz w:val="16"/>
                      <w:szCs w:val="16"/>
                      <w:lang w:val="es-ES_tradnl" w:eastAsia="es-ES"/>
                    </w:rPr>
                    <w:t>ANCHO TOTAL 5CM</w:t>
                  </w:r>
                </w:p>
                <w:p w:rsidR="00D22930" w:rsidRPr="00D22930" w:rsidRDefault="00D22930" w:rsidP="00D22930">
                  <w:pPr>
                    <w:spacing w:after="0"/>
                    <w:ind w:left="708" w:hanging="708"/>
                    <w:jc w:val="center"/>
                    <w:rPr>
                      <w:rFonts w:cs="Calibri"/>
                      <w:color w:val="000000"/>
                      <w:sz w:val="16"/>
                      <w:szCs w:val="16"/>
                      <w:lang w:val="es-ES_tradnl" w:eastAsia="es-ES"/>
                    </w:rPr>
                  </w:pPr>
                  <w:r w:rsidRPr="00D22930">
                    <w:rPr>
                      <w:rFonts w:cs="Calibri"/>
                      <w:color w:val="000000"/>
                      <w:sz w:val="16"/>
                      <w:szCs w:val="16"/>
                      <w:lang w:val="es-ES_tradnl" w:eastAsia="es-ES"/>
                    </w:rPr>
                    <w:t>ALTURA TOTAL 11CM</w:t>
                  </w:r>
                </w:p>
              </w:tc>
              <w:tc>
                <w:tcPr>
                  <w:tcW w:w="547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ind w:left="708" w:hanging="708"/>
                    <w:rPr>
                      <w:rFonts w:cs="Calibri"/>
                      <w:color w:val="000000"/>
                      <w:lang w:val="es-ES_tradnl" w:eastAsia="es-ES"/>
                    </w:rPr>
                  </w:pPr>
                </w:p>
              </w:tc>
            </w:tr>
            <w:tr w:rsidR="00D22930" w:rsidRPr="00D22930" w:rsidTr="00D22930">
              <w:trPr>
                <w:gridAfter w:val="1"/>
                <w:wAfter w:w="160" w:type="dxa"/>
                <w:trHeight w:val="285"/>
              </w:trPr>
              <w:tc>
                <w:tcPr>
                  <w:tcW w:w="58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ind w:left="708" w:hanging="708"/>
                    <w:rPr>
                      <w:rFonts w:cs="Calibri"/>
                      <w:color w:val="000000"/>
                      <w:lang w:val="es-ES_tradnl" w:eastAsia="es-ES"/>
                    </w:rPr>
                  </w:pPr>
                </w:p>
              </w:tc>
              <w:tc>
                <w:tcPr>
                  <w:tcW w:w="209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cs="Calibri"/>
                      <w:color w:val="000000"/>
                      <w:sz w:val="16"/>
                      <w:szCs w:val="16"/>
                      <w:lang w:val="es-ES_tradnl" w:eastAsia="es-ES"/>
                    </w:rPr>
                  </w:pPr>
                  <w:r w:rsidRPr="00D22930">
                    <w:rPr>
                      <w:rFonts w:cs="Calibri"/>
                      <w:color w:val="000000"/>
                      <w:sz w:val="16"/>
                      <w:szCs w:val="16"/>
                      <w:lang w:val="es-ES_tradnl" w:eastAsia="es-ES"/>
                    </w:rPr>
                    <w:t>No. INVENTARIOS (SILOG)</w:t>
                  </w:r>
                </w:p>
              </w:tc>
              <w:tc>
                <w:tcPr>
                  <w:tcW w:w="2240" w:type="dxa"/>
                  <w:tcBorders>
                    <w:top w:val="single" w:sz="4" w:space="0" w:color="auto"/>
                    <w:left w:val="nil"/>
                    <w:bottom w:val="single" w:sz="4" w:space="0" w:color="auto"/>
                    <w:right w:val="single" w:sz="4" w:space="0" w:color="000000"/>
                  </w:tcBorders>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cs="Calibri"/>
                      <w:color w:val="000000"/>
                      <w:sz w:val="16"/>
                      <w:szCs w:val="16"/>
                      <w:lang w:val="es-ES_tradnl" w:eastAsia="es-ES"/>
                    </w:rPr>
                  </w:pPr>
                  <w:r w:rsidRPr="00D22930">
                    <w:rPr>
                      <w:rFonts w:cs="Calibri"/>
                      <w:color w:val="000000"/>
                      <w:sz w:val="16"/>
                      <w:szCs w:val="16"/>
                      <w:lang w:val="es-ES_tradnl" w:eastAsia="es-ES"/>
                    </w:rPr>
                    <w:t>8004040000000000000685577</w:t>
                  </w:r>
                </w:p>
              </w:tc>
              <w:tc>
                <w:tcPr>
                  <w:tcW w:w="547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ind w:left="708" w:hanging="708"/>
                    <w:rPr>
                      <w:rFonts w:cs="Calibri"/>
                      <w:color w:val="000000"/>
                      <w:lang w:val="es-ES_tradnl" w:eastAsia="es-ES"/>
                    </w:rPr>
                  </w:pPr>
                </w:p>
              </w:tc>
            </w:tr>
            <w:tr w:rsidR="00D22930" w:rsidRPr="00D22930" w:rsidTr="00D22930">
              <w:trPr>
                <w:gridAfter w:val="1"/>
                <w:wAfter w:w="160" w:type="dxa"/>
                <w:trHeight w:val="474"/>
              </w:trPr>
              <w:tc>
                <w:tcPr>
                  <w:tcW w:w="58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ind w:left="708" w:hanging="708"/>
                    <w:rPr>
                      <w:rFonts w:cs="Calibri"/>
                      <w:color w:val="000000"/>
                      <w:lang w:val="es-ES_tradnl" w:eastAsia="es-ES"/>
                    </w:rPr>
                  </w:pPr>
                </w:p>
              </w:tc>
              <w:tc>
                <w:tcPr>
                  <w:tcW w:w="2090"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cs="Calibri"/>
                      <w:color w:val="000000"/>
                      <w:sz w:val="16"/>
                      <w:szCs w:val="16"/>
                      <w:lang w:val="es-ES_tradnl" w:eastAsia="es-ES"/>
                    </w:rPr>
                  </w:pPr>
                  <w:r w:rsidRPr="00D22930">
                    <w:rPr>
                      <w:rFonts w:cs="Calibri"/>
                      <w:color w:val="000000"/>
                      <w:sz w:val="16"/>
                      <w:szCs w:val="16"/>
                      <w:lang w:val="es-ES_tradnl" w:eastAsia="es-ES"/>
                    </w:rPr>
                    <w:t>RESOLUCIÒN DE BAJA No.</w:t>
                  </w:r>
                </w:p>
              </w:tc>
              <w:tc>
                <w:tcPr>
                  <w:tcW w:w="2240"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ind w:left="708" w:hanging="708"/>
                    <w:jc w:val="center"/>
                    <w:rPr>
                      <w:rFonts w:cs="Calibri"/>
                      <w:color w:val="000000"/>
                      <w:sz w:val="16"/>
                      <w:szCs w:val="16"/>
                      <w:lang w:val="es-ES_tradnl" w:eastAsia="es-ES"/>
                    </w:rPr>
                  </w:pPr>
                  <w:r w:rsidRPr="00D22930">
                    <w:rPr>
                      <w:rFonts w:cs="Calibri"/>
                      <w:color w:val="000000"/>
                      <w:sz w:val="16"/>
                      <w:szCs w:val="16"/>
                      <w:lang w:val="es-ES_tradnl" w:eastAsia="es-ES"/>
                    </w:rPr>
                    <w:t>096 DEL 27 DE MAYO  2025</w:t>
                  </w:r>
                </w:p>
              </w:tc>
              <w:tc>
                <w:tcPr>
                  <w:tcW w:w="547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ind w:left="708" w:hanging="708"/>
                    <w:rPr>
                      <w:rFonts w:cs="Calibri"/>
                      <w:color w:val="000000"/>
                      <w:lang w:val="es-ES_tradnl" w:eastAsia="es-ES"/>
                    </w:rPr>
                  </w:pPr>
                </w:p>
              </w:tc>
            </w:tr>
            <w:tr w:rsidR="00D22930" w:rsidRPr="00D22930" w:rsidTr="00D22930">
              <w:trPr>
                <w:trHeight w:val="203"/>
              </w:trPr>
              <w:tc>
                <w:tcPr>
                  <w:tcW w:w="58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ind w:left="708" w:hanging="708"/>
                    <w:rPr>
                      <w:rFonts w:cs="Calibri"/>
                      <w:color w:val="000000"/>
                      <w:lang w:val="es-ES_tradnl" w:eastAsia="es-ES"/>
                    </w:rPr>
                  </w:pPr>
                </w:p>
              </w:tc>
              <w:tc>
                <w:tcPr>
                  <w:tcW w:w="209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ind w:left="708" w:hanging="708"/>
                    <w:rPr>
                      <w:rFonts w:cs="Calibri"/>
                      <w:color w:val="000000"/>
                      <w:sz w:val="18"/>
                      <w:szCs w:val="18"/>
                      <w:lang w:val="es-ES_tradnl" w:eastAsia="es-ES"/>
                    </w:rPr>
                  </w:pPr>
                </w:p>
              </w:tc>
              <w:tc>
                <w:tcPr>
                  <w:tcW w:w="224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ind w:left="708" w:hanging="708"/>
                    <w:rPr>
                      <w:rFonts w:cs="Calibri"/>
                      <w:color w:val="000000"/>
                      <w:sz w:val="18"/>
                      <w:szCs w:val="18"/>
                      <w:lang w:val="es-ES_tradnl" w:eastAsia="es-ES"/>
                    </w:rPr>
                  </w:pPr>
                </w:p>
              </w:tc>
              <w:tc>
                <w:tcPr>
                  <w:tcW w:w="547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ind w:left="708" w:hanging="708"/>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line="240" w:lineRule="auto"/>
                    <w:ind w:left="708" w:hanging="708"/>
                    <w:rPr>
                      <w:rFonts w:ascii="Times New Roman" w:hAnsi="Times New Roman"/>
                      <w:sz w:val="24"/>
                      <w:szCs w:val="24"/>
                      <w:lang w:val="es-ES_tradnl" w:eastAsia="es-ES"/>
                    </w:rPr>
                  </w:pPr>
                </w:p>
              </w:tc>
            </w:tr>
            <w:tr w:rsidR="00D22930" w:rsidRPr="00D22930" w:rsidTr="00D22930">
              <w:trPr>
                <w:trHeight w:val="203"/>
              </w:trPr>
              <w:tc>
                <w:tcPr>
                  <w:tcW w:w="587"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ind w:left="708" w:hanging="708"/>
                    <w:rPr>
                      <w:rFonts w:cs="Calibri"/>
                      <w:color w:val="000000"/>
                      <w:lang w:val="es-ES_tradnl" w:eastAsia="es-ES"/>
                    </w:rPr>
                  </w:pPr>
                </w:p>
              </w:tc>
              <w:tc>
                <w:tcPr>
                  <w:tcW w:w="209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ind w:left="708" w:hanging="708"/>
                    <w:rPr>
                      <w:rFonts w:cs="Calibri"/>
                      <w:color w:val="000000"/>
                      <w:sz w:val="18"/>
                      <w:szCs w:val="18"/>
                      <w:lang w:val="es-ES_tradnl" w:eastAsia="es-ES"/>
                    </w:rPr>
                  </w:pPr>
                </w:p>
              </w:tc>
              <w:tc>
                <w:tcPr>
                  <w:tcW w:w="224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ind w:left="708" w:hanging="708"/>
                    <w:rPr>
                      <w:rFonts w:cs="Calibri"/>
                      <w:color w:val="000000"/>
                      <w:sz w:val="18"/>
                      <w:szCs w:val="18"/>
                      <w:lang w:val="es-ES_tradnl" w:eastAsia="es-ES"/>
                    </w:rPr>
                  </w:pPr>
                </w:p>
              </w:tc>
              <w:tc>
                <w:tcPr>
                  <w:tcW w:w="547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ind w:left="708" w:hanging="708"/>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ind w:left="708" w:hanging="708"/>
                    <w:rPr>
                      <w:rFonts w:eastAsia="Calibri"/>
                      <w:sz w:val="20"/>
                      <w:szCs w:val="20"/>
                      <w:lang w:val="es-ES_tradnl" w:eastAsia="es-ES"/>
                    </w:rPr>
                  </w:pPr>
                </w:p>
              </w:tc>
            </w:tr>
          </w:tbl>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tbl>
            <w:tblPr>
              <w:tblpPr w:leftFromText="141" w:rightFromText="141" w:bottomFromText="200" w:vertAnchor="text" w:horzAnchor="margin" w:tblpY="-233"/>
              <w:tblOverlap w:val="never"/>
              <w:tblW w:w="10975" w:type="dxa"/>
              <w:tblCellMar>
                <w:left w:w="70" w:type="dxa"/>
                <w:right w:w="70" w:type="dxa"/>
              </w:tblCellMar>
              <w:tblLook w:val="04A0" w:firstRow="1" w:lastRow="0" w:firstColumn="1" w:lastColumn="0" w:noHBand="0" w:noVBand="1"/>
            </w:tblPr>
            <w:tblGrid>
              <w:gridCol w:w="619"/>
              <w:gridCol w:w="3197"/>
              <w:gridCol w:w="2640"/>
              <w:gridCol w:w="4355"/>
              <w:gridCol w:w="164"/>
            </w:tblGrid>
            <w:tr w:rsidR="00D22930" w:rsidRPr="00D22930" w:rsidTr="00D22930">
              <w:trPr>
                <w:gridAfter w:val="1"/>
                <w:wAfter w:w="164" w:type="dxa"/>
                <w:trHeight w:val="212"/>
              </w:trPr>
              <w:tc>
                <w:tcPr>
                  <w:tcW w:w="10811" w:type="dxa"/>
                  <w:gridSpan w:val="4"/>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b/>
                      <w:color w:val="000000"/>
                      <w:lang w:val="es-ES_tradnl" w:eastAsia="es-ES"/>
                    </w:rPr>
                  </w:pPr>
                  <w:r w:rsidRPr="00D22930">
                    <w:rPr>
                      <w:rFonts w:cs="Calibri"/>
                      <w:b/>
                      <w:sz w:val="16"/>
                      <w:lang w:val="es-ES_tradnl" w:eastAsia="es-ES"/>
                    </w:rPr>
                    <w:t>QUIPO AUS DRONE</w:t>
                  </w:r>
                </w:p>
              </w:tc>
            </w:tr>
            <w:tr w:rsidR="00D22930" w:rsidRPr="00D22930" w:rsidTr="00D22930">
              <w:trPr>
                <w:gridAfter w:val="1"/>
                <w:wAfter w:w="164" w:type="dxa"/>
                <w:trHeight w:val="212"/>
              </w:trPr>
              <w:tc>
                <w:tcPr>
                  <w:tcW w:w="619" w:type="dxa"/>
                  <w:tcBorders>
                    <w:top w:val="nil"/>
                    <w:left w:val="single" w:sz="4" w:space="0" w:color="auto"/>
                    <w:bottom w:val="single" w:sz="4" w:space="0" w:color="auto"/>
                    <w:right w:val="single" w:sz="4" w:space="0" w:color="auto"/>
                  </w:tcBorders>
                  <w:noWrap/>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sz w:val="16"/>
                      <w:lang w:val="es-ES_tradnl" w:eastAsia="es-ES"/>
                    </w:rPr>
                    <w:t>ITEM</w:t>
                  </w:r>
                </w:p>
              </w:tc>
              <w:tc>
                <w:tcPr>
                  <w:tcW w:w="319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 xml:space="preserve">CARACTERISTICAS </w:t>
                  </w:r>
                </w:p>
              </w:tc>
              <w:tc>
                <w:tcPr>
                  <w:tcW w:w="264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DESCRIPCIÒN</w:t>
                  </w:r>
                </w:p>
              </w:tc>
              <w:tc>
                <w:tcPr>
                  <w:tcW w:w="4355"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sz w:val="16"/>
                      <w:lang w:val="es-ES_tradnl" w:eastAsia="es-ES"/>
                    </w:rPr>
                    <w:t>REGISTRO FOTOGRAFICO</w:t>
                  </w:r>
                </w:p>
              </w:tc>
            </w:tr>
            <w:tr w:rsidR="00D22930" w:rsidRPr="00D22930" w:rsidTr="00D22930">
              <w:trPr>
                <w:gridAfter w:val="1"/>
                <w:wAfter w:w="164" w:type="dxa"/>
                <w:trHeight w:val="202"/>
              </w:trPr>
              <w:tc>
                <w:tcPr>
                  <w:tcW w:w="619" w:type="dxa"/>
                  <w:vMerge w:val="restar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sz w:val="16"/>
                      <w:lang w:val="es-ES_tradnl" w:eastAsia="es-ES"/>
                    </w:rPr>
                    <w:t>167</w:t>
                  </w:r>
                </w:p>
              </w:tc>
              <w:tc>
                <w:tcPr>
                  <w:tcW w:w="319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NOMENCLATURA</w:t>
                  </w:r>
                </w:p>
              </w:tc>
              <w:tc>
                <w:tcPr>
                  <w:tcW w:w="264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sz w:val="16"/>
                      <w:szCs w:val="18"/>
                      <w:lang w:val="es-ES_tradnl" w:eastAsia="es-ES"/>
                    </w:rPr>
                    <w:t>3N3BH6G00203YW</w:t>
                  </w:r>
                </w:p>
              </w:tc>
              <w:tc>
                <w:tcPr>
                  <w:tcW w:w="4355"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ascii="Times New Roman" w:hAnsi="Times New Roman"/>
                      <w:noProof/>
                      <w:sz w:val="24"/>
                      <w:szCs w:val="24"/>
                    </w:rPr>
                    <w:drawing>
                      <wp:inline distT="0" distB="0" distL="0" distR="0" wp14:anchorId="0A96CDA1" wp14:editId="565B5402">
                        <wp:extent cx="2560955" cy="1735455"/>
                        <wp:effectExtent l="0" t="0" r="0" b="0"/>
                        <wp:docPr id="454671985" name="Imagen 454671985"/>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2560955" cy="1735455"/>
                                </a:xfrm>
                                <a:prstGeom prst="rect">
                                  <a:avLst/>
                                </a:prstGeom>
                                <a:noFill/>
                                <a:ln>
                                  <a:noFill/>
                                </a:ln>
                              </pic:spPr>
                            </pic:pic>
                          </a:graphicData>
                        </a:graphic>
                      </wp:inline>
                    </w:drawing>
                  </w:r>
                  <w:r w:rsidRPr="00D22930">
                    <w:rPr>
                      <w:rFonts w:cs="Calibri"/>
                      <w:color w:val="000000"/>
                      <w:lang w:val="es-ES_tradnl" w:eastAsia="es-ES"/>
                    </w:rPr>
                    <w:t> </w:t>
                  </w:r>
                </w:p>
              </w:tc>
            </w:tr>
            <w:tr w:rsidR="00D22930" w:rsidRPr="00D22930" w:rsidTr="00D22930">
              <w:trPr>
                <w:gridAfter w:val="1"/>
                <w:wAfter w:w="164" w:type="dxa"/>
                <w:trHeight w:val="426"/>
              </w:trPr>
              <w:tc>
                <w:tcPr>
                  <w:tcW w:w="61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9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TIPO DE MATERIAL</w:t>
                  </w:r>
                </w:p>
              </w:tc>
              <w:tc>
                <w:tcPr>
                  <w:tcW w:w="264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sz w:val="16"/>
                      <w:szCs w:val="18"/>
                      <w:lang w:val="es-ES_tradnl" w:eastAsia="es-ES"/>
                    </w:rPr>
                    <w:t>EQUIPO AUS DRONE</w:t>
                  </w:r>
                </w:p>
              </w:tc>
              <w:tc>
                <w:tcPr>
                  <w:tcW w:w="435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4" w:type="dxa"/>
                <w:trHeight w:val="212"/>
              </w:trPr>
              <w:tc>
                <w:tcPr>
                  <w:tcW w:w="61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9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PESO (KG)</w:t>
                  </w:r>
                </w:p>
              </w:tc>
              <w:tc>
                <w:tcPr>
                  <w:tcW w:w="264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2KG</w:t>
                  </w:r>
                </w:p>
              </w:tc>
              <w:tc>
                <w:tcPr>
                  <w:tcW w:w="435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4" w:type="dxa"/>
                <w:trHeight w:val="309"/>
              </w:trPr>
              <w:tc>
                <w:tcPr>
                  <w:tcW w:w="61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9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DIMENSIONES</w:t>
                  </w:r>
                </w:p>
              </w:tc>
              <w:tc>
                <w:tcPr>
                  <w:tcW w:w="264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LARGO TOTAL 10CM</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ANCHO TOTAL 5CM</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ALTURA TOTAL 11CM</w:t>
                  </w:r>
                </w:p>
              </w:tc>
              <w:tc>
                <w:tcPr>
                  <w:tcW w:w="435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4" w:type="dxa"/>
                <w:trHeight w:val="298"/>
              </w:trPr>
              <w:tc>
                <w:tcPr>
                  <w:tcW w:w="61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9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No. INVENTARIOS (SILOG)</w:t>
                  </w:r>
                </w:p>
              </w:tc>
              <w:tc>
                <w:tcPr>
                  <w:tcW w:w="2640" w:type="dxa"/>
                  <w:tcBorders>
                    <w:top w:val="single" w:sz="4" w:space="0" w:color="auto"/>
                    <w:left w:val="nil"/>
                    <w:bottom w:val="single" w:sz="4" w:space="0" w:color="auto"/>
                    <w:right w:val="single" w:sz="4" w:space="0" w:color="000000"/>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sz w:val="16"/>
                      <w:szCs w:val="18"/>
                      <w:lang w:val="es-ES_tradnl" w:eastAsia="es-ES"/>
                    </w:rPr>
                    <w:t>8004040000000000000685578</w:t>
                  </w:r>
                </w:p>
              </w:tc>
              <w:tc>
                <w:tcPr>
                  <w:tcW w:w="435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4" w:type="dxa"/>
                <w:trHeight w:val="496"/>
              </w:trPr>
              <w:tc>
                <w:tcPr>
                  <w:tcW w:w="61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97"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RESOLUCIÒN DE BAJA No.</w:t>
                  </w:r>
                </w:p>
              </w:tc>
              <w:tc>
                <w:tcPr>
                  <w:tcW w:w="2640"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114 DE 16 DE JULIO DE 2025</w:t>
                  </w:r>
                </w:p>
              </w:tc>
              <w:tc>
                <w:tcPr>
                  <w:tcW w:w="435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trHeight w:val="212"/>
              </w:trPr>
              <w:tc>
                <w:tcPr>
                  <w:tcW w:w="61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9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264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35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4" w:type="dxa"/>
                  <w:noWrap/>
                  <w:tcMar>
                    <w:top w:w="15" w:type="dxa"/>
                    <w:left w:w="70" w:type="dxa"/>
                    <w:bottom w:w="0" w:type="dxa"/>
                    <w:right w:w="70" w:type="dxa"/>
                  </w:tcMar>
                  <w:vAlign w:val="bottom"/>
                  <w:hideMark/>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12"/>
              </w:trPr>
              <w:tc>
                <w:tcPr>
                  <w:tcW w:w="61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9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264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35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4"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r w:rsidR="00D22930" w:rsidRPr="00D22930" w:rsidTr="00D22930">
              <w:trPr>
                <w:trHeight w:val="212"/>
              </w:trPr>
              <w:tc>
                <w:tcPr>
                  <w:tcW w:w="619"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9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264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355"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4"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bl>
          <w:p w:rsidR="00D22930" w:rsidRPr="00D22930" w:rsidRDefault="00D22930" w:rsidP="00D22930">
            <w:pPr>
              <w:spacing w:after="0" w:line="240" w:lineRule="auto"/>
              <w:jc w:val="both"/>
              <w:rPr>
                <w:rFonts w:ascii="Arial" w:hAnsi="Arial" w:cs="Arial"/>
                <w:sz w:val="20"/>
                <w:szCs w:val="20"/>
                <w:lang w:val="es-ES_tradnl" w:eastAsia="es-ES"/>
              </w:rPr>
            </w:pPr>
          </w:p>
          <w:tbl>
            <w:tblPr>
              <w:tblW w:w="11127" w:type="dxa"/>
              <w:tblCellMar>
                <w:left w:w="70" w:type="dxa"/>
                <w:right w:w="70" w:type="dxa"/>
              </w:tblCellMar>
              <w:tblLook w:val="04A0" w:firstRow="1" w:lastRow="0" w:firstColumn="1" w:lastColumn="0" w:noHBand="0" w:noVBand="1"/>
            </w:tblPr>
            <w:tblGrid>
              <w:gridCol w:w="628"/>
              <w:gridCol w:w="2751"/>
              <w:gridCol w:w="2570"/>
              <w:gridCol w:w="4891"/>
              <w:gridCol w:w="287"/>
            </w:tblGrid>
            <w:tr w:rsidR="00D22930" w:rsidRPr="00D22930" w:rsidTr="00D22930">
              <w:trPr>
                <w:gridAfter w:val="1"/>
                <w:wAfter w:w="287" w:type="dxa"/>
                <w:trHeight w:val="399"/>
              </w:trPr>
              <w:tc>
                <w:tcPr>
                  <w:tcW w:w="10840" w:type="dxa"/>
                  <w:gridSpan w:val="4"/>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b/>
                      <w:color w:val="000000"/>
                      <w:sz w:val="16"/>
                      <w:szCs w:val="16"/>
                      <w:lang w:val="es-ES_tradnl" w:eastAsia="es-ES"/>
                    </w:rPr>
                  </w:pPr>
                  <w:r w:rsidRPr="00D22930">
                    <w:rPr>
                      <w:rFonts w:cs="Calibri"/>
                      <w:b/>
                      <w:color w:val="000000"/>
                      <w:sz w:val="16"/>
                      <w:szCs w:val="16"/>
                      <w:lang w:val="es-ES_tradnl" w:eastAsia="es-ES"/>
                    </w:rPr>
                    <w:t>PORTATIL DELL LATITUD D610 - PFA42</w:t>
                  </w:r>
                </w:p>
              </w:tc>
            </w:tr>
            <w:tr w:rsidR="00D22930" w:rsidRPr="00D22930" w:rsidTr="00D22930">
              <w:trPr>
                <w:gridAfter w:val="1"/>
                <w:wAfter w:w="287" w:type="dxa"/>
                <w:trHeight w:val="399"/>
              </w:trPr>
              <w:tc>
                <w:tcPr>
                  <w:tcW w:w="628" w:type="dxa"/>
                  <w:tcBorders>
                    <w:top w:val="nil"/>
                    <w:left w:val="single" w:sz="4" w:space="0" w:color="auto"/>
                    <w:bottom w:val="single" w:sz="4" w:space="0" w:color="auto"/>
                    <w:right w:val="single" w:sz="4" w:space="0" w:color="auto"/>
                  </w:tcBorders>
                  <w:noWrap/>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ITEM</w:t>
                  </w:r>
                </w:p>
              </w:tc>
              <w:tc>
                <w:tcPr>
                  <w:tcW w:w="275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 xml:space="preserve">CARACTERISTICAS </w:t>
                  </w:r>
                </w:p>
              </w:tc>
              <w:tc>
                <w:tcPr>
                  <w:tcW w:w="257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DESCRIPCIÒN</w:t>
                  </w:r>
                </w:p>
              </w:tc>
              <w:tc>
                <w:tcPr>
                  <w:tcW w:w="489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sz w:val="16"/>
                      <w:lang w:val="es-ES_tradnl" w:eastAsia="es-ES"/>
                    </w:rPr>
                    <w:t>REGISTRO FOTOGRAFICO</w:t>
                  </w:r>
                </w:p>
              </w:tc>
            </w:tr>
            <w:tr w:rsidR="00D22930" w:rsidRPr="00D22930" w:rsidTr="00D22930">
              <w:trPr>
                <w:gridAfter w:val="1"/>
                <w:wAfter w:w="287" w:type="dxa"/>
                <w:trHeight w:val="380"/>
              </w:trPr>
              <w:tc>
                <w:tcPr>
                  <w:tcW w:w="628" w:type="dxa"/>
                  <w:vMerge w:val="restar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168</w:t>
                  </w:r>
                </w:p>
              </w:tc>
              <w:tc>
                <w:tcPr>
                  <w:tcW w:w="275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NOMENCLATURA</w:t>
                  </w:r>
                </w:p>
              </w:tc>
              <w:tc>
                <w:tcPr>
                  <w:tcW w:w="257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sz w:val="16"/>
                      <w:szCs w:val="18"/>
                      <w:lang w:val="es-ES_tradnl" w:eastAsia="es-ES"/>
                    </w:rPr>
                    <w:t>4KKVV81</w:t>
                  </w:r>
                </w:p>
              </w:tc>
              <w:tc>
                <w:tcPr>
                  <w:tcW w:w="4891"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lang w:val="es-ES_tradnl" w:eastAsia="es-ES"/>
                    </w:rPr>
                    <w:t> </w:t>
                  </w:r>
                  <w:r w:rsidRPr="00D22930">
                    <w:rPr>
                      <w:rFonts w:ascii="Times New Roman" w:hAnsi="Times New Roman"/>
                      <w:noProof/>
                      <w:sz w:val="24"/>
                      <w:szCs w:val="24"/>
                    </w:rPr>
                    <w:drawing>
                      <wp:inline distT="0" distB="0" distL="0" distR="0" wp14:anchorId="08B2A540" wp14:editId="487A3788">
                        <wp:extent cx="1529080" cy="2395220"/>
                        <wp:effectExtent l="157480" t="147320" r="361950" b="361950"/>
                        <wp:docPr id="454671986" name="Imagen 1"/>
                        <wp:cNvGraphicFramePr/>
                        <a:graphic xmlns:a="http://schemas.openxmlformats.org/drawingml/2006/main">
                          <a:graphicData uri="http://schemas.openxmlformats.org/drawingml/2006/picture">
                            <pic:pic xmlns:pic="http://schemas.openxmlformats.org/drawingml/2006/picture">
                              <pic:nvPicPr>
                                <pic:cNvPr id="647419477" name="Imagen 1"/>
                                <pic:cNvPicPr/>
                              </pic:nvPicPr>
                              <pic:blipFill>
                                <a:blip r:embed="rId182" cstate="print">
                                  <a:extLst>
                                    <a:ext uri="{28A0092B-C50C-407E-A947-70E740481C1C}">
                                      <a14:useLocalDpi xmlns:a14="http://schemas.microsoft.com/office/drawing/2010/main" val="0"/>
                                    </a:ext>
                                  </a:extLst>
                                </a:blip>
                                <a:stretch>
                                  <a:fillRect/>
                                </a:stretch>
                              </pic:blipFill>
                              <pic:spPr>
                                <a:xfrm rot="5400000">
                                  <a:off x="0" y="0"/>
                                  <a:ext cx="1529080" cy="2395220"/>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D22930" w:rsidRPr="00D22930" w:rsidTr="00D22930">
              <w:trPr>
                <w:gridAfter w:val="1"/>
                <w:wAfter w:w="287" w:type="dxa"/>
                <w:trHeight w:val="799"/>
              </w:trPr>
              <w:tc>
                <w:tcPr>
                  <w:tcW w:w="6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275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TIPO DE MATERIAL</w:t>
                  </w:r>
                </w:p>
              </w:tc>
              <w:tc>
                <w:tcPr>
                  <w:tcW w:w="257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sz w:val="16"/>
                      <w:szCs w:val="18"/>
                      <w:lang w:val="es-ES_tradnl" w:eastAsia="es-ES"/>
                    </w:rPr>
                    <w:t xml:space="preserve"> PORTATIL DELL LATITUD D610 - PFA42</w:t>
                  </w:r>
                </w:p>
              </w:tc>
              <w:tc>
                <w:tcPr>
                  <w:tcW w:w="489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287" w:type="dxa"/>
                <w:trHeight w:val="399"/>
              </w:trPr>
              <w:tc>
                <w:tcPr>
                  <w:tcW w:w="6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275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PESO (KG)</w:t>
                  </w:r>
                </w:p>
              </w:tc>
              <w:tc>
                <w:tcPr>
                  <w:tcW w:w="257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08KG</w:t>
                  </w:r>
                </w:p>
              </w:tc>
              <w:tc>
                <w:tcPr>
                  <w:tcW w:w="489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287" w:type="dxa"/>
                <w:trHeight w:val="579"/>
              </w:trPr>
              <w:tc>
                <w:tcPr>
                  <w:tcW w:w="6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275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DIMENSIONES</w:t>
                  </w:r>
                </w:p>
              </w:tc>
              <w:tc>
                <w:tcPr>
                  <w:tcW w:w="257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LARGO TOTAL 7CM</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ANCHO TOTAL 5CM</w:t>
                  </w:r>
                </w:p>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ALTURA TOTAL 10CM</w:t>
                  </w:r>
                </w:p>
              </w:tc>
              <w:tc>
                <w:tcPr>
                  <w:tcW w:w="489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287" w:type="dxa"/>
                <w:trHeight w:val="560"/>
              </w:trPr>
              <w:tc>
                <w:tcPr>
                  <w:tcW w:w="6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275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No. INVENTARIOS (SILOG)</w:t>
                  </w:r>
                </w:p>
              </w:tc>
              <w:tc>
                <w:tcPr>
                  <w:tcW w:w="2570" w:type="dxa"/>
                  <w:tcBorders>
                    <w:top w:val="single" w:sz="4" w:space="0" w:color="auto"/>
                    <w:left w:val="nil"/>
                    <w:bottom w:val="single" w:sz="4" w:space="0" w:color="auto"/>
                    <w:right w:val="single" w:sz="4" w:space="0" w:color="000000"/>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8004040000000000000267289</w:t>
                  </w:r>
                </w:p>
              </w:tc>
              <w:tc>
                <w:tcPr>
                  <w:tcW w:w="489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287" w:type="dxa"/>
                <w:trHeight w:val="931"/>
              </w:trPr>
              <w:tc>
                <w:tcPr>
                  <w:tcW w:w="6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2751"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RESOLUCIÒN DE BAJA No.</w:t>
                  </w:r>
                </w:p>
              </w:tc>
              <w:tc>
                <w:tcPr>
                  <w:tcW w:w="2570"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057 DEL 26 DE MARZO  2025</w:t>
                  </w:r>
                </w:p>
              </w:tc>
              <w:tc>
                <w:tcPr>
                  <w:tcW w:w="489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trHeight w:val="399"/>
              </w:trPr>
              <w:tc>
                <w:tcPr>
                  <w:tcW w:w="6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7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7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89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87"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r w:rsidR="00D22930" w:rsidRPr="00D22930" w:rsidTr="00D22930">
              <w:trPr>
                <w:trHeight w:val="399"/>
              </w:trPr>
              <w:tc>
                <w:tcPr>
                  <w:tcW w:w="62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75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7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89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87"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bl>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tbl>
            <w:tblPr>
              <w:tblW w:w="10620" w:type="dxa"/>
              <w:tblCellMar>
                <w:left w:w="70" w:type="dxa"/>
                <w:right w:w="70" w:type="dxa"/>
              </w:tblCellMar>
              <w:tblLook w:val="04A0" w:firstRow="1" w:lastRow="0" w:firstColumn="1" w:lastColumn="0" w:noHBand="0" w:noVBand="1"/>
            </w:tblPr>
            <w:tblGrid>
              <w:gridCol w:w="600"/>
              <w:gridCol w:w="2824"/>
              <w:gridCol w:w="2496"/>
              <w:gridCol w:w="4540"/>
              <w:gridCol w:w="160"/>
            </w:tblGrid>
            <w:tr w:rsidR="00D22930" w:rsidRPr="00D22930" w:rsidTr="00D22930">
              <w:trPr>
                <w:gridAfter w:val="1"/>
                <w:wAfter w:w="160" w:type="dxa"/>
                <w:trHeight w:val="222"/>
              </w:trPr>
              <w:tc>
                <w:tcPr>
                  <w:tcW w:w="10460" w:type="dxa"/>
                  <w:gridSpan w:val="4"/>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b/>
                      <w:color w:val="000000"/>
                      <w:sz w:val="16"/>
                      <w:szCs w:val="16"/>
                      <w:lang w:val="es-ES_tradnl" w:eastAsia="es-ES"/>
                    </w:rPr>
                  </w:pPr>
                  <w:r w:rsidRPr="00D22930">
                    <w:rPr>
                      <w:rFonts w:cs="Calibri"/>
                      <w:b/>
                      <w:color w:val="000000"/>
                      <w:sz w:val="16"/>
                      <w:szCs w:val="16"/>
                      <w:lang w:val="es-ES_tradnl" w:eastAsia="es-ES"/>
                    </w:rPr>
                    <w:t>EQUIPO DE COMPUTO TODO EN UNO CORPORATIVO CORE i5-</w:t>
                  </w:r>
                </w:p>
              </w:tc>
            </w:tr>
            <w:tr w:rsidR="00D22930" w:rsidRPr="00D22930" w:rsidTr="00D22930">
              <w:trPr>
                <w:gridAfter w:val="1"/>
                <w:wAfter w:w="160" w:type="dxa"/>
                <w:trHeight w:val="222"/>
              </w:trPr>
              <w:tc>
                <w:tcPr>
                  <w:tcW w:w="600" w:type="dxa"/>
                  <w:tcBorders>
                    <w:top w:val="nil"/>
                    <w:left w:val="single" w:sz="4" w:space="0" w:color="auto"/>
                    <w:bottom w:val="single" w:sz="4" w:space="0" w:color="auto"/>
                    <w:right w:val="single" w:sz="4" w:space="0" w:color="auto"/>
                  </w:tcBorders>
                  <w:noWrap/>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ITEM</w:t>
                  </w:r>
                </w:p>
              </w:tc>
              <w:tc>
                <w:tcPr>
                  <w:tcW w:w="312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 xml:space="preserve">CARACTERISTICAS </w:t>
                  </w:r>
                </w:p>
              </w:tc>
              <w:tc>
                <w:tcPr>
                  <w:tcW w:w="256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DESCRIPCIÒN</w:t>
                  </w:r>
                </w:p>
              </w:tc>
              <w:tc>
                <w:tcPr>
                  <w:tcW w:w="4173"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sz w:val="16"/>
                      <w:lang w:val="es-ES_tradnl" w:eastAsia="es-ES"/>
                    </w:rPr>
                    <w:t>REGISTRO FOTOGRAFICO</w:t>
                  </w:r>
                </w:p>
              </w:tc>
            </w:tr>
            <w:tr w:rsidR="00D22930" w:rsidRPr="00D22930" w:rsidTr="00D22930">
              <w:trPr>
                <w:gridAfter w:val="1"/>
                <w:wAfter w:w="160" w:type="dxa"/>
                <w:trHeight w:val="211"/>
              </w:trPr>
              <w:tc>
                <w:tcPr>
                  <w:tcW w:w="600" w:type="dxa"/>
                  <w:vMerge w:val="restar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169</w:t>
                  </w:r>
                </w:p>
              </w:tc>
              <w:tc>
                <w:tcPr>
                  <w:tcW w:w="312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NOMENCLATURA</w:t>
                  </w:r>
                </w:p>
              </w:tc>
              <w:tc>
                <w:tcPr>
                  <w:tcW w:w="256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sz w:val="16"/>
                      <w:szCs w:val="18"/>
                      <w:lang w:val="es-ES_tradnl" w:eastAsia="es-ES"/>
                    </w:rPr>
                    <w:t>DK8FXD2</w:t>
                  </w:r>
                </w:p>
              </w:tc>
              <w:tc>
                <w:tcPr>
                  <w:tcW w:w="4173"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lang w:val="es-ES_tradnl" w:eastAsia="es-ES"/>
                    </w:rPr>
                    <w:t> </w:t>
                  </w:r>
                  <w:r w:rsidRPr="00D22930">
                    <w:rPr>
                      <w:rFonts w:ascii="Times New Roman" w:hAnsi="Times New Roman"/>
                      <w:noProof/>
                      <w:sz w:val="24"/>
                      <w:szCs w:val="24"/>
                    </w:rPr>
                    <w:drawing>
                      <wp:inline distT="0" distB="0" distL="0" distR="0" wp14:anchorId="13B1277D" wp14:editId="0E449A0A">
                        <wp:extent cx="2560955" cy="1930400"/>
                        <wp:effectExtent l="76200" t="76200" r="125095" b="127000"/>
                        <wp:docPr id="454671987" name="Imagen 454671987"/>
                        <wp:cNvGraphicFramePr/>
                        <a:graphic xmlns:a="http://schemas.openxmlformats.org/drawingml/2006/main">
                          <a:graphicData uri="http://schemas.openxmlformats.org/drawingml/2006/picture">
                            <pic:pic xmlns:pic="http://schemas.openxmlformats.org/drawingml/2006/picture">
                              <pic:nvPicPr>
                                <pic:cNvPr id="41" name="Imagen 41"/>
                                <pic:cNvPicPr/>
                              </pic:nvPicPr>
                              <pic:blipFill>
                                <a:blip r:embed="rId183" cstate="print">
                                  <a:extLst>
                                    <a:ext uri="{28A0092B-C50C-407E-A947-70E740481C1C}">
                                      <a14:useLocalDpi xmlns:a14="http://schemas.microsoft.com/office/drawing/2010/main" val="0"/>
                                    </a:ext>
                                  </a:extLst>
                                </a:blip>
                                <a:stretch>
                                  <a:fillRect/>
                                </a:stretch>
                              </pic:blipFill>
                              <pic:spPr>
                                <a:xfrm>
                                  <a:off x="0" y="0"/>
                                  <a:ext cx="2560955" cy="1930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D22930" w:rsidRPr="00D22930" w:rsidTr="00D22930">
              <w:trPr>
                <w:gridAfter w:val="1"/>
                <w:wAfter w:w="160" w:type="dxa"/>
                <w:trHeight w:val="444"/>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TIPO DE MATERIAL</w:t>
                  </w:r>
                </w:p>
              </w:tc>
              <w:tc>
                <w:tcPr>
                  <w:tcW w:w="256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sz w:val="16"/>
                      <w:szCs w:val="18"/>
                      <w:lang w:val="es-ES_tradnl" w:eastAsia="es-ES"/>
                    </w:rPr>
                    <w:t xml:space="preserve"> EQUIPO DE COMPUTO TODO EN UNO CORPORATIVO CORE i5-</w:t>
                  </w: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0" w:type="dxa"/>
                <w:trHeight w:val="91"/>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PESO (KG)</w:t>
                  </w:r>
                </w:p>
              </w:tc>
              <w:tc>
                <w:tcPr>
                  <w:tcW w:w="256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8KG</w:t>
                  </w: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0" w:type="dxa"/>
                <w:trHeight w:val="32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DIMENSIONES</w:t>
                  </w:r>
                </w:p>
              </w:tc>
              <w:tc>
                <w:tcPr>
                  <w:tcW w:w="256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LARGO TOTAL 7CM</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ANCHO TOTAL 5CM</w:t>
                  </w:r>
                </w:p>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ALTURA TOTAL 10CM</w:t>
                  </w: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0" w:type="dxa"/>
                <w:trHeight w:val="60"/>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No. INVENTARIOS (SILOG)</w:t>
                  </w:r>
                </w:p>
              </w:tc>
              <w:tc>
                <w:tcPr>
                  <w:tcW w:w="2561" w:type="dxa"/>
                  <w:tcBorders>
                    <w:top w:val="single" w:sz="4" w:space="0" w:color="auto"/>
                    <w:left w:val="nil"/>
                    <w:bottom w:val="single" w:sz="4" w:space="0" w:color="auto"/>
                    <w:right w:val="single" w:sz="4" w:space="0" w:color="000000"/>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8004040000000000000569479</w:t>
                  </w: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0" w:type="dxa"/>
                <w:trHeight w:val="517"/>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6"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RESOLUCIÒN DE BAJA No.</w:t>
                  </w:r>
                </w:p>
              </w:tc>
              <w:tc>
                <w:tcPr>
                  <w:tcW w:w="2561"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057 DEL 26 DE MARZO  2025</w:t>
                  </w: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trHeight w:val="22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6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2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6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r w:rsidR="00D22930" w:rsidRPr="00D22930" w:rsidTr="00D22930">
              <w:trPr>
                <w:trHeight w:val="22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6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r w:rsidR="00D22930" w:rsidRPr="00D22930" w:rsidTr="00D22930">
              <w:trPr>
                <w:trHeight w:val="22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6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bl>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tbl>
            <w:tblPr>
              <w:tblW w:w="10620" w:type="dxa"/>
              <w:tblCellMar>
                <w:left w:w="70" w:type="dxa"/>
                <w:right w:w="70" w:type="dxa"/>
              </w:tblCellMar>
              <w:tblLook w:val="04A0" w:firstRow="1" w:lastRow="0" w:firstColumn="1" w:lastColumn="0" w:noHBand="0" w:noVBand="1"/>
            </w:tblPr>
            <w:tblGrid>
              <w:gridCol w:w="600"/>
              <w:gridCol w:w="3126"/>
              <w:gridCol w:w="2561"/>
              <w:gridCol w:w="4173"/>
              <w:gridCol w:w="160"/>
            </w:tblGrid>
            <w:tr w:rsidR="00D22930" w:rsidRPr="00D22930" w:rsidTr="00D22930">
              <w:trPr>
                <w:gridAfter w:val="1"/>
                <w:wAfter w:w="160" w:type="dxa"/>
                <w:trHeight w:val="169"/>
              </w:trPr>
              <w:tc>
                <w:tcPr>
                  <w:tcW w:w="10460" w:type="dxa"/>
                  <w:gridSpan w:val="4"/>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b/>
                      <w:color w:val="000000"/>
                      <w:sz w:val="16"/>
                      <w:szCs w:val="16"/>
                      <w:lang w:val="en-US" w:eastAsia="es-ES"/>
                    </w:rPr>
                  </w:pPr>
                  <w:r w:rsidRPr="00D22930">
                    <w:rPr>
                      <w:rFonts w:cs="Calibri"/>
                      <w:b/>
                      <w:color w:val="000000"/>
                      <w:sz w:val="16"/>
                      <w:szCs w:val="16"/>
                      <w:lang w:val="en-US" w:eastAsia="es-ES"/>
                    </w:rPr>
                    <w:t>COMPUTADOR ALL IN ONE ALO HP 18-5011 LA</w:t>
                  </w:r>
                </w:p>
              </w:tc>
            </w:tr>
            <w:tr w:rsidR="00D22930" w:rsidRPr="00D22930" w:rsidTr="00D22930">
              <w:trPr>
                <w:gridAfter w:val="1"/>
                <w:wAfter w:w="160" w:type="dxa"/>
                <w:trHeight w:val="200"/>
              </w:trPr>
              <w:tc>
                <w:tcPr>
                  <w:tcW w:w="600" w:type="dxa"/>
                  <w:tcBorders>
                    <w:top w:val="nil"/>
                    <w:left w:val="single" w:sz="4" w:space="0" w:color="auto"/>
                    <w:bottom w:val="single" w:sz="4" w:space="0" w:color="auto"/>
                    <w:right w:val="single" w:sz="4" w:space="0" w:color="auto"/>
                  </w:tcBorders>
                  <w:noWrap/>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ITEM</w:t>
                  </w:r>
                </w:p>
              </w:tc>
              <w:tc>
                <w:tcPr>
                  <w:tcW w:w="312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 xml:space="preserve">CARACTERISTICAS </w:t>
                  </w:r>
                </w:p>
              </w:tc>
              <w:tc>
                <w:tcPr>
                  <w:tcW w:w="256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DESCRIPCIÒN</w:t>
                  </w:r>
                </w:p>
              </w:tc>
              <w:tc>
                <w:tcPr>
                  <w:tcW w:w="4173"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sz w:val="16"/>
                      <w:lang w:val="es-ES_tradnl" w:eastAsia="es-ES"/>
                    </w:rPr>
                    <w:t>REGISTRO FOTOGRAFICO</w:t>
                  </w:r>
                </w:p>
              </w:tc>
            </w:tr>
            <w:tr w:rsidR="00D22930" w:rsidRPr="00D22930" w:rsidTr="00D22930">
              <w:trPr>
                <w:gridAfter w:val="1"/>
                <w:wAfter w:w="160" w:type="dxa"/>
                <w:trHeight w:val="211"/>
              </w:trPr>
              <w:tc>
                <w:tcPr>
                  <w:tcW w:w="600" w:type="dxa"/>
                  <w:vMerge w:val="restar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170</w:t>
                  </w:r>
                </w:p>
              </w:tc>
              <w:tc>
                <w:tcPr>
                  <w:tcW w:w="312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NOMENCLATURA</w:t>
                  </w:r>
                </w:p>
              </w:tc>
              <w:tc>
                <w:tcPr>
                  <w:tcW w:w="256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sz w:val="16"/>
                      <w:szCs w:val="18"/>
                      <w:lang w:val="es-ES_tradnl" w:eastAsia="es-ES"/>
                    </w:rPr>
                    <w:t>4C15100HDQ</w:t>
                  </w:r>
                </w:p>
              </w:tc>
              <w:tc>
                <w:tcPr>
                  <w:tcW w:w="4173"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rPr>
                      <w:rFonts w:cs="Calibri"/>
                      <w:color w:val="000000"/>
                      <w:lang w:val="es-ES_tradnl" w:eastAsia="es-ES"/>
                    </w:rPr>
                  </w:pPr>
                  <w:r w:rsidRPr="00D22930">
                    <w:rPr>
                      <w:rFonts w:ascii="Times New Roman" w:hAnsi="Times New Roman"/>
                      <w:noProof/>
                      <w:sz w:val="24"/>
                      <w:szCs w:val="24"/>
                    </w:rPr>
                    <w:drawing>
                      <wp:anchor distT="0" distB="0" distL="114300" distR="114300" simplePos="0" relativeHeight="252240896" behindDoc="1" locked="0" layoutInCell="1" allowOverlap="1" wp14:anchorId="78D62AE0" wp14:editId="4B37CAE3">
                        <wp:simplePos x="0" y="0"/>
                        <wp:positionH relativeFrom="column">
                          <wp:posOffset>130175</wp:posOffset>
                        </wp:positionH>
                        <wp:positionV relativeFrom="paragraph">
                          <wp:posOffset>45720</wp:posOffset>
                        </wp:positionV>
                        <wp:extent cx="2389505" cy="1464945"/>
                        <wp:effectExtent l="76200" t="76200" r="125095" b="135255"/>
                        <wp:wrapNone/>
                        <wp:docPr id="454671988" name="Imagen 454671988"/>
                        <wp:cNvGraphicFramePr/>
                        <a:graphic xmlns:a="http://schemas.openxmlformats.org/drawingml/2006/main">
                          <a:graphicData uri="http://schemas.openxmlformats.org/drawingml/2006/picture">
                            <pic:pic xmlns:pic="http://schemas.openxmlformats.org/drawingml/2006/picture">
                              <pic:nvPicPr>
                                <pic:cNvPr id="35" name="Imagen 35"/>
                                <pic:cNvPicPr/>
                              </pic:nvPicPr>
                              <pic:blipFill>
                                <a:blip r:embed="rId184" cstate="print">
                                  <a:extLst>
                                    <a:ext uri="{28A0092B-C50C-407E-A947-70E740481C1C}">
                                      <a14:useLocalDpi xmlns:a14="http://schemas.microsoft.com/office/drawing/2010/main" val="0"/>
                                    </a:ext>
                                  </a:extLst>
                                </a:blip>
                                <a:stretch>
                                  <a:fillRect/>
                                </a:stretch>
                              </pic:blipFill>
                              <pic:spPr>
                                <a:xfrm>
                                  <a:off x="0" y="0"/>
                                  <a:ext cx="2389505" cy="14649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D22930" w:rsidRPr="00D22930" w:rsidTr="00D22930">
              <w:trPr>
                <w:gridAfter w:val="1"/>
                <w:wAfter w:w="160" w:type="dxa"/>
                <w:trHeight w:val="264"/>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TIPO DE MATERIAL</w:t>
                  </w:r>
                </w:p>
              </w:tc>
              <w:tc>
                <w:tcPr>
                  <w:tcW w:w="256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n-US" w:eastAsia="es-ES"/>
                    </w:rPr>
                  </w:pPr>
                  <w:r w:rsidRPr="00D22930">
                    <w:rPr>
                      <w:rFonts w:cs="Calibri"/>
                      <w:sz w:val="16"/>
                      <w:szCs w:val="18"/>
                      <w:lang w:val="en-US" w:eastAsia="es-ES"/>
                    </w:rPr>
                    <w:t xml:space="preserve"> COMPUTADOR ALL IN ONE ALO HP 18-5011 LA.</w:t>
                  </w: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n-US" w:eastAsia="es-ES"/>
                    </w:rPr>
                  </w:pPr>
                </w:p>
              </w:tc>
            </w:tr>
            <w:tr w:rsidR="00D22930" w:rsidRPr="00D22930" w:rsidTr="00D22930">
              <w:trPr>
                <w:gridAfter w:val="1"/>
                <w:wAfter w:w="160" w:type="dxa"/>
                <w:trHeight w:val="22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n-US" w:eastAsia="es-ES"/>
                    </w:rPr>
                  </w:pPr>
                </w:p>
              </w:tc>
              <w:tc>
                <w:tcPr>
                  <w:tcW w:w="312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PESO (KG)</w:t>
                  </w:r>
                </w:p>
              </w:tc>
              <w:tc>
                <w:tcPr>
                  <w:tcW w:w="256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08KG</w:t>
                  </w: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0" w:type="dxa"/>
                <w:trHeight w:val="32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DIMENSIONES</w:t>
                  </w:r>
                </w:p>
              </w:tc>
              <w:tc>
                <w:tcPr>
                  <w:tcW w:w="256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LARGO TOTAL 7CM</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ANCHO TOTAL 5CM</w:t>
                  </w:r>
                </w:p>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ALTURA TOTAL 10CM</w:t>
                  </w: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0" w:type="dxa"/>
                <w:trHeight w:val="257"/>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No. INVENTARIOS (SILOG)</w:t>
                  </w:r>
                </w:p>
              </w:tc>
              <w:tc>
                <w:tcPr>
                  <w:tcW w:w="2561" w:type="dxa"/>
                  <w:tcBorders>
                    <w:top w:val="single" w:sz="4" w:space="0" w:color="auto"/>
                    <w:left w:val="nil"/>
                    <w:bottom w:val="single" w:sz="4" w:space="0" w:color="auto"/>
                    <w:right w:val="single" w:sz="4" w:space="0" w:color="000000"/>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8004040000000000000514222</w:t>
                  </w: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0" w:type="dxa"/>
                <w:trHeight w:val="517"/>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6"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RESOLUCIÒN DE BAJA No.</w:t>
                  </w:r>
                </w:p>
              </w:tc>
              <w:tc>
                <w:tcPr>
                  <w:tcW w:w="2561"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057 DEL 26 DE MARZO  2025</w:t>
                  </w: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trHeight w:val="22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6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line="240" w:lineRule="auto"/>
                    <w:rPr>
                      <w:rFonts w:ascii="Times New Roman" w:hAnsi="Times New Roman"/>
                      <w:sz w:val="24"/>
                      <w:szCs w:val="24"/>
                      <w:lang w:val="es-ES_tradnl" w:eastAsia="es-ES"/>
                    </w:rPr>
                  </w:pPr>
                </w:p>
              </w:tc>
            </w:tr>
          </w:tbl>
          <w:p w:rsidR="00D22930" w:rsidRPr="00D22930" w:rsidRDefault="00D22930" w:rsidP="00D22930">
            <w:pPr>
              <w:spacing w:after="0" w:line="240" w:lineRule="auto"/>
              <w:jc w:val="both"/>
              <w:rPr>
                <w:rFonts w:ascii="Arial" w:hAnsi="Arial" w:cs="Arial"/>
                <w:sz w:val="20"/>
                <w:szCs w:val="20"/>
                <w:lang w:val="es-ES_tradnl" w:eastAsia="es-ES"/>
              </w:rPr>
            </w:pPr>
          </w:p>
          <w:tbl>
            <w:tblPr>
              <w:tblW w:w="10633" w:type="dxa"/>
              <w:tblCellMar>
                <w:left w:w="70" w:type="dxa"/>
                <w:right w:w="70" w:type="dxa"/>
              </w:tblCellMar>
              <w:tblLook w:val="04A0" w:firstRow="1" w:lastRow="0" w:firstColumn="1" w:lastColumn="0" w:noHBand="0" w:noVBand="1"/>
            </w:tblPr>
            <w:tblGrid>
              <w:gridCol w:w="600"/>
              <w:gridCol w:w="2876"/>
              <w:gridCol w:w="252"/>
              <w:gridCol w:w="2257"/>
              <w:gridCol w:w="307"/>
              <w:gridCol w:w="4180"/>
              <w:gridCol w:w="161"/>
            </w:tblGrid>
            <w:tr w:rsidR="00D22930" w:rsidRPr="00D22930" w:rsidTr="00D22930">
              <w:trPr>
                <w:gridAfter w:val="1"/>
                <w:wAfter w:w="159" w:type="dxa"/>
                <w:trHeight w:val="187"/>
              </w:trPr>
              <w:tc>
                <w:tcPr>
                  <w:tcW w:w="10474" w:type="dxa"/>
                  <w:gridSpan w:val="6"/>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b/>
                      <w:color w:val="000000"/>
                      <w:sz w:val="16"/>
                      <w:szCs w:val="16"/>
                      <w:lang w:val="es-ES_tradnl" w:eastAsia="es-ES"/>
                    </w:rPr>
                  </w:pPr>
                  <w:r w:rsidRPr="00D22930">
                    <w:rPr>
                      <w:rFonts w:cs="Calibri"/>
                      <w:b/>
                      <w:color w:val="000000"/>
                      <w:sz w:val="16"/>
                      <w:szCs w:val="16"/>
                      <w:lang w:val="es-ES_tradnl" w:eastAsia="es-ES"/>
                    </w:rPr>
                    <w:t>EQUIPO DE COMPUTO TODO EN UNO CORPORATIVO CORE i5-</w:t>
                  </w:r>
                </w:p>
              </w:tc>
            </w:tr>
            <w:tr w:rsidR="00D22930" w:rsidRPr="00D22930" w:rsidTr="00D22930">
              <w:trPr>
                <w:gridAfter w:val="1"/>
                <w:wAfter w:w="160" w:type="dxa"/>
                <w:trHeight w:val="187"/>
              </w:trPr>
              <w:tc>
                <w:tcPr>
                  <w:tcW w:w="600" w:type="dxa"/>
                  <w:tcBorders>
                    <w:top w:val="nil"/>
                    <w:left w:val="single" w:sz="4" w:space="0" w:color="auto"/>
                    <w:bottom w:val="single" w:sz="4" w:space="0" w:color="auto"/>
                    <w:right w:val="single" w:sz="4" w:space="0" w:color="auto"/>
                  </w:tcBorders>
                  <w:noWrap/>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ITEM</w:t>
                  </w:r>
                </w:p>
              </w:tc>
              <w:tc>
                <w:tcPr>
                  <w:tcW w:w="2878"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 xml:space="preserve">CARACTERISTICAS </w:t>
                  </w:r>
                </w:p>
              </w:tc>
              <w:tc>
                <w:tcPr>
                  <w:tcW w:w="2509" w:type="dxa"/>
                  <w:gridSpan w:val="2"/>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DESCRIPCIÒN</w:t>
                  </w:r>
                </w:p>
              </w:tc>
              <w:tc>
                <w:tcPr>
                  <w:tcW w:w="4486" w:type="dxa"/>
                  <w:gridSpan w:val="2"/>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sz w:val="16"/>
                      <w:lang w:val="es-ES_tradnl" w:eastAsia="es-ES"/>
                    </w:rPr>
                    <w:t>REGISTRO FOTOGRAFICO</w:t>
                  </w:r>
                </w:p>
              </w:tc>
            </w:tr>
            <w:tr w:rsidR="00D22930" w:rsidRPr="00D22930" w:rsidTr="00D22930">
              <w:trPr>
                <w:gridAfter w:val="1"/>
                <w:wAfter w:w="160" w:type="dxa"/>
                <w:trHeight w:val="178"/>
              </w:trPr>
              <w:tc>
                <w:tcPr>
                  <w:tcW w:w="600" w:type="dxa"/>
                  <w:vMerge w:val="restar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171</w:t>
                  </w:r>
                </w:p>
              </w:tc>
              <w:tc>
                <w:tcPr>
                  <w:tcW w:w="2878"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NOMENCLATURA</w:t>
                  </w:r>
                </w:p>
              </w:tc>
              <w:tc>
                <w:tcPr>
                  <w:tcW w:w="2509" w:type="dxa"/>
                  <w:gridSpan w:val="2"/>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sz w:val="16"/>
                      <w:szCs w:val="18"/>
                      <w:lang w:val="es-ES_tradnl" w:eastAsia="es-ES"/>
                    </w:rPr>
                    <w:t>CYQ1DD2</w:t>
                  </w:r>
                </w:p>
              </w:tc>
              <w:tc>
                <w:tcPr>
                  <w:tcW w:w="4486" w:type="dxa"/>
                  <w:gridSpan w:val="2"/>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lang w:val="es-ES_tradnl" w:eastAsia="es-ES"/>
                    </w:rPr>
                    <w:t> </w:t>
                  </w:r>
                  <w:r w:rsidRPr="00D22930">
                    <w:rPr>
                      <w:rFonts w:ascii="Times New Roman" w:hAnsi="Times New Roman"/>
                      <w:noProof/>
                      <w:sz w:val="24"/>
                      <w:szCs w:val="24"/>
                    </w:rPr>
                    <w:drawing>
                      <wp:inline distT="0" distB="0" distL="0" distR="0" wp14:anchorId="366F3584" wp14:editId="6364D4A1">
                        <wp:extent cx="2560955" cy="1685290"/>
                        <wp:effectExtent l="57150" t="57150" r="106045" b="105410"/>
                        <wp:docPr id="454671989" name="Imagen 454671989"/>
                        <wp:cNvGraphicFramePr/>
                        <a:graphic xmlns:a="http://schemas.openxmlformats.org/drawingml/2006/main">
                          <a:graphicData uri="http://schemas.openxmlformats.org/drawingml/2006/picture">
                            <pic:pic xmlns:pic="http://schemas.openxmlformats.org/drawingml/2006/picture">
                              <pic:nvPicPr>
                                <pic:cNvPr id="32" name="Imagen 32"/>
                                <pic:cNvPicPr/>
                              </pic:nvPicPr>
                              <pic:blipFill>
                                <a:blip r:embed="rId185"/>
                                <a:stretch>
                                  <a:fillRect/>
                                </a:stretch>
                              </pic:blipFill>
                              <pic:spPr>
                                <a:xfrm>
                                  <a:off x="0" y="0"/>
                                  <a:ext cx="2560955" cy="1685290"/>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D22930" w:rsidRPr="00D22930" w:rsidTr="00D22930">
              <w:trPr>
                <w:gridAfter w:val="1"/>
                <w:wAfter w:w="160" w:type="dxa"/>
                <w:trHeight w:val="375"/>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2878"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TIPO DE MATERIAL</w:t>
                  </w:r>
                </w:p>
              </w:tc>
              <w:tc>
                <w:tcPr>
                  <w:tcW w:w="2509" w:type="dxa"/>
                  <w:gridSpan w:val="2"/>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sz w:val="16"/>
                      <w:szCs w:val="18"/>
                      <w:lang w:val="es-ES_tradnl" w:eastAsia="es-ES"/>
                    </w:rPr>
                    <w:t>EQUIPO DE COMPUTO TODO EN UNO CORPORATIVO CORE i5-</w:t>
                  </w:r>
                </w:p>
              </w:tc>
              <w:tc>
                <w:tcPr>
                  <w:tcW w:w="4486"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0" w:type="dxa"/>
                <w:trHeight w:val="187"/>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2878"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PESO (KG)</w:t>
                  </w:r>
                </w:p>
              </w:tc>
              <w:tc>
                <w:tcPr>
                  <w:tcW w:w="2509" w:type="dxa"/>
                  <w:gridSpan w:val="2"/>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10KG</w:t>
                  </w:r>
                </w:p>
              </w:tc>
              <w:tc>
                <w:tcPr>
                  <w:tcW w:w="4486"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0" w:type="dxa"/>
                <w:trHeight w:val="27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2878"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DIMENSIONES</w:t>
                  </w:r>
                </w:p>
              </w:tc>
              <w:tc>
                <w:tcPr>
                  <w:tcW w:w="2509" w:type="dxa"/>
                  <w:gridSpan w:val="2"/>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LARGO TOTAL 7CM</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ANCHO TOTAL 5CM</w:t>
                  </w:r>
                </w:p>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ALTURA TOTAL 10CM</w:t>
                  </w:r>
                </w:p>
              </w:tc>
              <w:tc>
                <w:tcPr>
                  <w:tcW w:w="4486"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0" w:type="dxa"/>
                <w:trHeight w:val="26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2878"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No. INVENTARIOS (SILOG)</w:t>
                  </w:r>
                </w:p>
              </w:tc>
              <w:tc>
                <w:tcPr>
                  <w:tcW w:w="2509" w:type="dxa"/>
                  <w:gridSpan w:val="2"/>
                  <w:tcBorders>
                    <w:top w:val="single" w:sz="4" w:space="0" w:color="auto"/>
                    <w:left w:val="nil"/>
                    <w:bottom w:val="single" w:sz="4" w:space="0" w:color="auto"/>
                    <w:right w:val="single" w:sz="4" w:space="0" w:color="000000"/>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8004040000000000000569471</w:t>
                  </w:r>
                </w:p>
              </w:tc>
              <w:tc>
                <w:tcPr>
                  <w:tcW w:w="4486"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0" w:type="dxa"/>
                <w:trHeight w:val="437"/>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2878"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RESOLUCIÒN DE BAJA No.</w:t>
                  </w:r>
                </w:p>
              </w:tc>
              <w:tc>
                <w:tcPr>
                  <w:tcW w:w="2509" w:type="dxa"/>
                  <w:gridSpan w:val="2"/>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096 DEL 27 DE MAYO  2025</w:t>
                  </w:r>
                </w:p>
              </w:tc>
              <w:tc>
                <w:tcPr>
                  <w:tcW w:w="4486"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trHeight w:val="187"/>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87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09"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486"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187"/>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87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09"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486"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r w:rsidR="00D22930" w:rsidRPr="00D22930" w:rsidTr="00D22930">
              <w:trPr>
                <w:trHeight w:val="187"/>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87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09"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486"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r w:rsidR="00D22930" w:rsidRPr="00D22930" w:rsidTr="00D22930">
              <w:trPr>
                <w:trHeight w:val="187"/>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87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09"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486"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r w:rsidR="00D22930" w:rsidRPr="00D22930" w:rsidTr="00D22930">
              <w:trPr>
                <w:gridAfter w:val="1"/>
                <w:wAfter w:w="159" w:type="dxa"/>
                <w:trHeight w:val="187"/>
              </w:trPr>
              <w:tc>
                <w:tcPr>
                  <w:tcW w:w="10474" w:type="dxa"/>
                  <w:gridSpan w:val="6"/>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b/>
                      <w:color w:val="000000"/>
                      <w:sz w:val="16"/>
                      <w:szCs w:val="16"/>
                      <w:lang w:val="es-ES_tradnl" w:eastAsia="es-ES"/>
                    </w:rPr>
                  </w:pPr>
                </w:p>
                <w:p w:rsidR="00D22930" w:rsidRPr="00D22930" w:rsidRDefault="00D22930" w:rsidP="00D22930">
                  <w:pPr>
                    <w:spacing w:after="0"/>
                    <w:jc w:val="center"/>
                    <w:rPr>
                      <w:rFonts w:cs="Calibri"/>
                      <w:b/>
                      <w:color w:val="000000"/>
                      <w:sz w:val="16"/>
                      <w:szCs w:val="16"/>
                      <w:lang w:val="es-ES_tradnl" w:eastAsia="es-ES"/>
                    </w:rPr>
                  </w:pPr>
                  <w:r w:rsidRPr="00D22930">
                    <w:rPr>
                      <w:rFonts w:cs="Calibri"/>
                      <w:b/>
                      <w:color w:val="000000"/>
                      <w:sz w:val="16"/>
                      <w:szCs w:val="16"/>
                      <w:lang w:val="es-ES_tradnl" w:eastAsia="es-ES"/>
                    </w:rPr>
                    <w:t>EQUIPO DE COMPUTO TODO EN UNO CORPORATIVO CORE i5-</w:t>
                  </w:r>
                </w:p>
              </w:tc>
            </w:tr>
            <w:tr w:rsidR="00D22930" w:rsidRPr="00D22930" w:rsidTr="00D22930">
              <w:trPr>
                <w:gridAfter w:val="1"/>
                <w:wAfter w:w="161" w:type="dxa"/>
                <w:trHeight w:val="187"/>
              </w:trPr>
              <w:tc>
                <w:tcPr>
                  <w:tcW w:w="600" w:type="dxa"/>
                  <w:tcBorders>
                    <w:top w:val="single" w:sz="4" w:space="0" w:color="auto"/>
                    <w:left w:val="single" w:sz="4" w:space="0" w:color="auto"/>
                    <w:bottom w:val="single" w:sz="4" w:space="0" w:color="auto"/>
                    <w:right w:val="single" w:sz="4" w:space="0" w:color="auto"/>
                  </w:tcBorders>
                  <w:noWrap/>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ITEM</w:t>
                  </w:r>
                </w:p>
              </w:tc>
              <w:tc>
                <w:tcPr>
                  <w:tcW w:w="3130" w:type="dxa"/>
                  <w:gridSpan w:val="2"/>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 xml:space="preserve">CARACTERISTICAS </w:t>
                  </w:r>
                </w:p>
              </w:tc>
              <w:tc>
                <w:tcPr>
                  <w:tcW w:w="2564" w:type="dxa"/>
                  <w:gridSpan w:val="2"/>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DESCRIPCIÒN</w:t>
                  </w:r>
                </w:p>
              </w:tc>
              <w:tc>
                <w:tcPr>
                  <w:tcW w:w="4178"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sz w:val="16"/>
                      <w:lang w:val="es-ES_tradnl" w:eastAsia="es-ES"/>
                    </w:rPr>
                    <w:t>REGISTRO FOTOGRAFICO</w:t>
                  </w:r>
                </w:p>
              </w:tc>
            </w:tr>
            <w:tr w:rsidR="00D22930" w:rsidRPr="00D22930" w:rsidTr="00D22930">
              <w:trPr>
                <w:gridAfter w:val="1"/>
                <w:wAfter w:w="161" w:type="dxa"/>
                <w:trHeight w:val="178"/>
              </w:trPr>
              <w:tc>
                <w:tcPr>
                  <w:tcW w:w="600" w:type="dxa"/>
                  <w:vMerge w:val="restar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172</w:t>
                  </w:r>
                </w:p>
              </w:tc>
              <w:tc>
                <w:tcPr>
                  <w:tcW w:w="3130" w:type="dxa"/>
                  <w:gridSpan w:val="2"/>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NOMENCLATURA</w:t>
                  </w:r>
                </w:p>
              </w:tc>
              <w:tc>
                <w:tcPr>
                  <w:tcW w:w="2564" w:type="dxa"/>
                  <w:gridSpan w:val="2"/>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sz w:val="16"/>
                      <w:szCs w:val="18"/>
                      <w:lang w:val="es-ES_tradnl" w:eastAsia="es-ES"/>
                    </w:rPr>
                    <w:t>838GXD2</w:t>
                  </w:r>
                </w:p>
              </w:tc>
              <w:tc>
                <w:tcPr>
                  <w:tcW w:w="4178"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lang w:val="es-ES_tradnl" w:eastAsia="es-ES"/>
                    </w:rPr>
                    <w:t> </w:t>
                  </w:r>
                  <w:r w:rsidRPr="00D22930">
                    <w:rPr>
                      <w:rFonts w:ascii="Times New Roman" w:hAnsi="Times New Roman"/>
                      <w:noProof/>
                      <w:sz w:val="24"/>
                      <w:szCs w:val="24"/>
                    </w:rPr>
                    <w:drawing>
                      <wp:inline distT="0" distB="0" distL="0" distR="0" wp14:anchorId="2E3E0FDD" wp14:editId="1DF34FED">
                        <wp:extent cx="1657350" cy="1524000"/>
                        <wp:effectExtent l="57150" t="57150" r="114300" b="114300"/>
                        <wp:docPr id="454671990" name="Imagen 454671990"/>
                        <wp:cNvGraphicFramePr/>
                        <a:graphic xmlns:a="http://schemas.openxmlformats.org/drawingml/2006/main">
                          <a:graphicData uri="http://schemas.openxmlformats.org/drawingml/2006/picture">
                            <pic:pic xmlns:pic="http://schemas.openxmlformats.org/drawingml/2006/picture">
                              <pic:nvPicPr>
                                <pic:cNvPr id="29" name="Imagen 29"/>
                                <pic:cNvPicPr/>
                              </pic:nvPicPr>
                              <pic:blipFill>
                                <a:blip r:embed="rId186">
                                  <a:extLst>
                                    <a:ext uri="{28A0092B-C50C-407E-A947-70E740481C1C}">
                                      <a14:useLocalDpi xmlns:a14="http://schemas.microsoft.com/office/drawing/2010/main" val="0"/>
                                    </a:ext>
                                  </a:extLst>
                                </a:blip>
                                <a:stretch>
                                  <a:fillRect/>
                                </a:stretch>
                              </pic:blipFill>
                              <pic:spPr>
                                <a:xfrm>
                                  <a:off x="0" y="0"/>
                                  <a:ext cx="1657350" cy="1524000"/>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D22930" w:rsidRPr="00D22930" w:rsidTr="00D22930">
              <w:trPr>
                <w:gridAfter w:val="1"/>
                <w:wAfter w:w="161" w:type="dxa"/>
                <w:trHeight w:val="375"/>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30" w:type="dxa"/>
                  <w:gridSpan w:val="2"/>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TIPO DE MATERIAL</w:t>
                  </w:r>
                </w:p>
              </w:tc>
              <w:tc>
                <w:tcPr>
                  <w:tcW w:w="2564" w:type="dxa"/>
                  <w:gridSpan w:val="2"/>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sz w:val="16"/>
                      <w:szCs w:val="18"/>
                      <w:lang w:val="es-ES_tradnl" w:eastAsia="es-ES"/>
                    </w:rPr>
                    <w:t>EQUIPO DE COMPUTO TODO EN UNO CORPORATIVO CORE i5-</w:t>
                  </w:r>
                </w:p>
              </w:tc>
              <w:tc>
                <w:tcPr>
                  <w:tcW w:w="417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1" w:type="dxa"/>
                <w:trHeight w:val="187"/>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30" w:type="dxa"/>
                  <w:gridSpan w:val="2"/>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PESO (KG)</w:t>
                  </w:r>
                </w:p>
              </w:tc>
              <w:tc>
                <w:tcPr>
                  <w:tcW w:w="2564" w:type="dxa"/>
                  <w:gridSpan w:val="2"/>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10KG</w:t>
                  </w:r>
                </w:p>
              </w:tc>
              <w:tc>
                <w:tcPr>
                  <w:tcW w:w="417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1" w:type="dxa"/>
                <w:trHeight w:val="494"/>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30" w:type="dxa"/>
                  <w:gridSpan w:val="2"/>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DIMENSIONES</w:t>
                  </w:r>
                </w:p>
              </w:tc>
              <w:tc>
                <w:tcPr>
                  <w:tcW w:w="2564" w:type="dxa"/>
                  <w:gridSpan w:val="2"/>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LARGO TOTAL 7CM</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ANCHO TOTAL 5CM</w:t>
                  </w:r>
                </w:p>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ALTURA TOTAL 10CM</w:t>
                  </w:r>
                </w:p>
              </w:tc>
              <w:tc>
                <w:tcPr>
                  <w:tcW w:w="417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1" w:type="dxa"/>
                <w:trHeight w:val="26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30" w:type="dxa"/>
                  <w:gridSpan w:val="2"/>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No. INVENTARIOS (SILOG)</w:t>
                  </w:r>
                </w:p>
              </w:tc>
              <w:tc>
                <w:tcPr>
                  <w:tcW w:w="2564" w:type="dxa"/>
                  <w:gridSpan w:val="2"/>
                  <w:tcBorders>
                    <w:top w:val="single" w:sz="4" w:space="0" w:color="auto"/>
                    <w:left w:val="nil"/>
                    <w:bottom w:val="single" w:sz="4" w:space="0" w:color="auto"/>
                    <w:right w:val="single" w:sz="4" w:space="0" w:color="000000"/>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8004040000000000000569481</w:t>
                  </w:r>
                </w:p>
              </w:tc>
              <w:tc>
                <w:tcPr>
                  <w:tcW w:w="417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1" w:type="dxa"/>
                <w:trHeight w:val="437"/>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30" w:type="dxa"/>
                  <w:gridSpan w:val="2"/>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RESOLUCIÒN DE BAJA No.</w:t>
                  </w:r>
                </w:p>
              </w:tc>
              <w:tc>
                <w:tcPr>
                  <w:tcW w:w="2564" w:type="dxa"/>
                  <w:gridSpan w:val="2"/>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096 DEL 27 DE MAYO  2025</w:t>
                  </w:r>
                </w:p>
              </w:tc>
              <w:tc>
                <w:tcPr>
                  <w:tcW w:w="417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trHeight w:val="187"/>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30"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64"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17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187"/>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30"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64"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17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r w:rsidR="00D22930" w:rsidRPr="00D22930" w:rsidTr="00D22930">
              <w:trPr>
                <w:trHeight w:val="187"/>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30"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64"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17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r w:rsidR="00D22930" w:rsidRPr="00D22930" w:rsidTr="00D22930">
              <w:trPr>
                <w:trHeight w:val="187"/>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30"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64" w:type="dxa"/>
                  <w:gridSpan w:val="2"/>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178"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bl>
          <w:p w:rsidR="00D22930" w:rsidRPr="00D22930" w:rsidRDefault="00D22930" w:rsidP="00D22930">
            <w:pPr>
              <w:spacing w:after="0" w:line="240" w:lineRule="auto"/>
              <w:jc w:val="both"/>
              <w:rPr>
                <w:rFonts w:ascii="Arial" w:hAnsi="Arial" w:cs="Arial"/>
                <w:sz w:val="20"/>
                <w:szCs w:val="20"/>
                <w:lang w:val="es-ES_tradnl" w:eastAsia="es-ES"/>
              </w:rPr>
            </w:pPr>
          </w:p>
          <w:tbl>
            <w:tblPr>
              <w:tblW w:w="10620" w:type="dxa"/>
              <w:tblCellMar>
                <w:left w:w="70" w:type="dxa"/>
                <w:right w:w="70" w:type="dxa"/>
              </w:tblCellMar>
              <w:tblLook w:val="04A0" w:firstRow="1" w:lastRow="0" w:firstColumn="1" w:lastColumn="0" w:noHBand="0" w:noVBand="1"/>
            </w:tblPr>
            <w:tblGrid>
              <w:gridCol w:w="600"/>
              <w:gridCol w:w="3126"/>
              <w:gridCol w:w="2561"/>
              <w:gridCol w:w="4173"/>
              <w:gridCol w:w="160"/>
            </w:tblGrid>
            <w:tr w:rsidR="00D22930" w:rsidRPr="00D22930" w:rsidTr="00D22930">
              <w:trPr>
                <w:gridAfter w:val="1"/>
                <w:wAfter w:w="160" w:type="dxa"/>
                <w:trHeight w:val="222"/>
              </w:trPr>
              <w:tc>
                <w:tcPr>
                  <w:tcW w:w="10460" w:type="dxa"/>
                  <w:gridSpan w:val="4"/>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b/>
                      <w:color w:val="000000"/>
                      <w:sz w:val="16"/>
                      <w:szCs w:val="16"/>
                      <w:lang w:val="es-ES_tradnl" w:eastAsia="es-ES"/>
                    </w:rPr>
                  </w:pPr>
                  <w:r w:rsidRPr="00D22930">
                    <w:rPr>
                      <w:rFonts w:cs="Calibri"/>
                      <w:b/>
                      <w:color w:val="000000"/>
                      <w:sz w:val="16"/>
                      <w:szCs w:val="16"/>
                      <w:lang w:val="es-ES_tradnl" w:eastAsia="es-ES"/>
                    </w:rPr>
                    <w:t>COMPUTADOR HP</w:t>
                  </w:r>
                </w:p>
              </w:tc>
            </w:tr>
            <w:tr w:rsidR="00D22930" w:rsidRPr="00D22930" w:rsidTr="00D22930">
              <w:trPr>
                <w:gridAfter w:val="1"/>
                <w:wAfter w:w="160" w:type="dxa"/>
                <w:trHeight w:val="222"/>
              </w:trPr>
              <w:tc>
                <w:tcPr>
                  <w:tcW w:w="600" w:type="dxa"/>
                  <w:tcBorders>
                    <w:top w:val="nil"/>
                    <w:left w:val="single" w:sz="4" w:space="0" w:color="auto"/>
                    <w:bottom w:val="single" w:sz="4" w:space="0" w:color="auto"/>
                    <w:right w:val="single" w:sz="4" w:space="0" w:color="auto"/>
                  </w:tcBorders>
                  <w:noWrap/>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ITEM</w:t>
                  </w:r>
                </w:p>
              </w:tc>
              <w:tc>
                <w:tcPr>
                  <w:tcW w:w="312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 xml:space="preserve">CARACTERISTICAS </w:t>
                  </w:r>
                </w:p>
              </w:tc>
              <w:tc>
                <w:tcPr>
                  <w:tcW w:w="256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DESCRIPCIÒN</w:t>
                  </w:r>
                </w:p>
              </w:tc>
              <w:tc>
                <w:tcPr>
                  <w:tcW w:w="4173"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sz w:val="16"/>
                      <w:lang w:val="es-ES_tradnl" w:eastAsia="es-ES"/>
                    </w:rPr>
                    <w:t>REGISTRO FOTOGRAFICO</w:t>
                  </w:r>
                </w:p>
              </w:tc>
            </w:tr>
            <w:tr w:rsidR="00D22930" w:rsidRPr="00D22930" w:rsidTr="00D22930">
              <w:trPr>
                <w:gridAfter w:val="1"/>
                <w:wAfter w:w="160" w:type="dxa"/>
                <w:trHeight w:val="211"/>
              </w:trPr>
              <w:tc>
                <w:tcPr>
                  <w:tcW w:w="600" w:type="dxa"/>
                  <w:vMerge w:val="restar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173</w:t>
                  </w:r>
                </w:p>
              </w:tc>
              <w:tc>
                <w:tcPr>
                  <w:tcW w:w="312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NOMENCLATURA</w:t>
                  </w:r>
                </w:p>
              </w:tc>
              <w:tc>
                <w:tcPr>
                  <w:tcW w:w="256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sz w:val="16"/>
                      <w:szCs w:val="18"/>
                      <w:lang w:val="es-ES_tradnl" w:eastAsia="es-ES"/>
                    </w:rPr>
                    <w:t>3CR40901YY</w:t>
                  </w:r>
                </w:p>
              </w:tc>
              <w:tc>
                <w:tcPr>
                  <w:tcW w:w="4173"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lang w:val="es-ES_tradnl" w:eastAsia="es-ES"/>
                    </w:rPr>
                    <w:t> </w:t>
                  </w:r>
                  <w:r w:rsidRPr="00D22930">
                    <w:rPr>
                      <w:rFonts w:ascii="Times New Roman" w:hAnsi="Times New Roman"/>
                      <w:noProof/>
                      <w:sz w:val="24"/>
                      <w:szCs w:val="24"/>
                    </w:rPr>
                    <w:drawing>
                      <wp:inline distT="0" distB="0" distL="0" distR="0" wp14:anchorId="1A4E0B3F" wp14:editId="3F1222B0">
                        <wp:extent cx="1888176" cy="1911928"/>
                        <wp:effectExtent l="0" t="0" r="0" b="0"/>
                        <wp:docPr id="454671991" name="Imagen 454671991"/>
                        <wp:cNvGraphicFramePr/>
                        <a:graphic xmlns:a="http://schemas.openxmlformats.org/drawingml/2006/main">
                          <a:graphicData uri="http://schemas.openxmlformats.org/drawingml/2006/picture">
                            <pic:pic xmlns:pic="http://schemas.openxmlformats.org/drawingml/2006/picture">
                              <pic:nvPicPr>
                                <pic:cNvPr id="36" name="Imagen 36"/>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1918702" cy="1942838"/>
                                </a:xfrm>
                                <a:prstGeom prst="rect">
                                  <a:avLst/>
                                </a:prstGeom>
                                <a:noFill/>
                                <a:ln>
                                  <a:noFill/>
                                </a:ln>
                              </pic:spPr>
                            </pic:pic>
                          </a:graphicData>
                        </a:graphic>
                      </wp:inline>
                    </w:drawing>
                  </w:r>
                </w:p>
              </w:tc>
            </w:tr>
            <w:tr w:rsidR="00D22930" w:rsidRPr="00D22930" w:rsidTr="00D22930">
              <w:trPr>
                <w:gridAfter w:val="1"/>
                <w:wAfter w:w="160" w:type="dxa"/>
                <w:trHeight w:val="444"/>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TIPO DE MATERIAL</w:t>
                  </w:r>
                </w:p>
              </w:tc>
              <w:tc>
                <w:tcPr>
                  <w:tcW w:w="256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COMPUTADOR HP</w:t>
                  </w: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0" w:type="dxa"/>
                <w:trHeight w:val="22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PESO (KG)</w:t>
                  </w:r>
                </w:p>
              </w:tc>
              <w:tc>
                <w:tcPr>
                  <w:tcW w:w="256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4KG</w:t>
                  </w: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0" w:type="dxa"/>
                <w:trHeight w:val="32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DIMENSIONES</w:t>
                  </w:r>
                </w:p>
              </w:tc>
              <w:tc>
                <w:tcPr>
                  <w:tcW w:w="256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LARGO TOTAL 34CM</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ANCHO TOTAL 49.5CM</w:t>
                  </w:r>
                </w:p>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ALTURA TOTAL 3CM</w:t>
                  </w: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0" w:type="dxa"/>
                <w:trHeight w:val="311"/>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No. INVENTARIOS (SILOG)</w:t>
                  </w:r>
                </w:p>
              </w:tc>
              <w:tc>
                <w:tcPr>
                  <w:tcW w:w="2561" w:type="dxa"/>
                  <w:tcBorders>
                    <w:top w:val="single" w:sz="4" w:space="0" w:color="auto"/>
                    <w:left w:val="nil"/>
                    <w:bottom w:val="single" w:sz="4" w:space="0" w:color="auto"/>
                    <w:right w:val="single" w:sz="4" w:space="0" w:color="000000"/>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sz w:val="16"/>
                      <w:szCs w:val="18"/>
                      <w:lang w:val="es-ES_tradnl" w:eastAsia="es-ES"/>
                    </w:rPr>
                    <w:t>8004040000000000000477571</w:t>
                  </w: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0" w:type="dxa"/>
                <w:trHeight w:val="517"/>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6"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RESOLUCIÒN DE BAJA No.</w:t>
                  </w:r>
                </w:p>
              </w:tc>
              <w:tc>
                <w:tcPr>
                  <w:tcW w:w="2561"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114 DE 16 DE JULIO DE 2025</w:t>
                  </w: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trHeight w:val="22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6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2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6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r w:rsidR="00D22930" w:rsidRPr="00D22930" w:rsidTr="00D22930">
              <w:trPr>
                <w:trHeight w:val="22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6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r w:rsidR="00D22930" w:rsidRPr="00D22930" w:rsidTr="00D22930">
              <w:trPr>
                <w:trHeight w:val="222"/>
              </w:trPr>
              <w:tc>
                <w:tcPr>
                  <w:tcW w:w="600"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26"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6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0"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bl>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both"/>
              <w:rPr>
                <w:rFonts w:ascii="Arial" w:hAnsi="Arial" w:cs="Arial"/>
                <w:sz w:val="20"/>
                <w:szCs w:val="20"/>
                <w:lang w:val="es-ES_tradnl" w:eastAsia="es-ES"/>
              </w:rPr>
            </w:pPr>
          </w:p>
          <w:tbl>
            <w:tblPr>
              <w:tblW w:w="10765" w:type="dxa"/>
              <w:tblCellMar>
                <w:left w:w="70" w:type="dxa"/>
                <w:right w:w="70" w:type="dxa"/>
              </w:tblCellMar>
              <w:tblLook w:val="04A0" w:firstRow="1" w:lastRow="0" w:firstColumn="1" w:lastColumn="0" w:noHBand="0" w:noVBand="1"/>
            </w:tblPr>
            <w:tblGrid>
              <w:gridCol w:w="608"/>
              <w:gridCol w:w="3126"/>
              <w:gridCol w:w="2587"/>
              <w:gridCol w:w="4282"/>
              <w:gridCol w:w="162"/>
            </w:tblGrid>
            <w:tr w:rsidR="00D22930" w:rsidRPr="00D22930" w:rsidTr="00D22930">
              <w:trPr>
                <w:gridAfter w:val="1"/>
                <w:wAfter w:w="161" w:type="dxa"/>
                <w:trHeight w:val="335"/>
              </w:trPr>
              <w:tc>
                <w:tcPr>
                  <w:tcW w:w="10604" w:type="dxa"/>
                  <w:gridSpan w:val="4"/>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b/>
                      <w:color w:val="000000"/>
                      <w:sz w:val="16"/>
                      <w:szCs w:val="16"/>
                      <w:lang w:val="es-ES_tradnl" w:eastAsia="es-ES"/>
                    </w:rPr>
                  </w:pPr>
                  <w:r w:rsidRPr="00D22930">
                    <w:rPr>
                      <w:rFonts w:cs="Calibri"/>
                      <w:b/>
                      <w:color w:val="000000"/>
                      <w:sz w:val="16"/>
                      <w:szCs w:val="16"/>
                      <w:lang w:val="es-ES_tradnl" w:eastAsia="es-ES"/>
                    </w:rPr>
                    <w:t>COMPUTADOR PORTATIL ASUS</w:t>
                  </w:r>
                </w:p>
              </w:tc>
            </w:tr>
            <w:tr w:rsidR="00D22930" w:rsidRPr="00D22930" w:rsidTr="00D22930">
              <w:trPr>
                <w:gridAfter w:val="1"/>
                <w:wAfter w:w="162" w:type="dxa"/>
                <w:trHeight w:val="310"/>
              </w:trPr>
              <w:tc>
                <w:tcPr>
                  <w:tcW w:w="608" w:type="dxa"/>
                  <w:tcBorders>
                    <w:top w:val="nil"/>
                    <w:left w:val="single" w:sz="4" w:space="0" w:color="auto"/>
                    <w:bottom w:val="single" w:sz="4" w:space="0" w:color="auto"/>
                    <w:right w:val="single" w:sz="4" w:space="0" w:color="auto"/>
                  </w:tcBorders>
                  <w:noWrap/>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ITEM</w:t>
                  </w:r>
                </w:p>
              </w:tc>
              <w:tc>
                <w:tcPr>
                  <w:tcW w:w="312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 xml:space="preserve">CARACTERISTICAS </w:t>
                  </w:r>
                </w:p>
              </w:tc>
              <w:tc>
                <w:tcPr>
                  <w:tcW w:w="258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DESCRIPCIÒN</w:t>
                  </w:r>
                </w:p>
              </w:tc>
              <w:tc>
                <w:tcPr>
                  <w:tcW w:w="4281"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sz w:val="16"/>
                      <w:lang w:val="es-ES_tradnl" w:eastAsia="es-ES"/>
                    </w:rPr>
                    <w:t>REGISTRO FOTOGRAFICO</w:t>
                  </w:r>
                </w:p>
              </w:tc>
            </w:tr>
            <w:tr w:rsidR="00D22930" w:rsidRPr="00D22930" w:rsidTr="00D22930">
              <w:trPr>
                <w:gridAfter w:val="1"/>
                <w:wAfter w:w="162" w:type="dxa"/>
                <w:trHeight w:val="294"/>
              </w:trPr>
              <w:tc>
                <w:tcPr>
                  <w:tcW w:w="608" w:type="dxa"/>
                  <w:vMerge w:val="restar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174</w:t>
                  </w:r>
                </w:p>
              </w:tc>
              <w:tc>
                <w:tcPr>
                  <w:tcW w:w="312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NOMENCLATURA</w:t>
                  </w:r>
                </w:p>
              </w:tc>
              <w:tc>
                <w:tcPr>
                  <w:tcW w:w="258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sz w:val="16"/>
                      <w:szCs w:val="18"/>
                      <w:lang w:val="es-ES_tradnl" w:eastAsia="es-ES"/>
                    </w:rPr>
                    <w:t>G8N0CX02A70131B</w:t>
                  </w:r>
                </w:p>
              </w:tc>
              <w:tc>
                <w:tcPr>
                  <w:tcW w:w="4281"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color w:val="000000"/>
                      <w:lang w:val="es-ES_tradnl" w:eastAsia="es-ES"/>
                    </w:rPr>
                    <w:t> </w:t>
                  </w:r>
                  <w:r w:rsidRPr="00D22930">
                    <w:rPr>
                      <w:rFonts w:ascii="Times New Roman" w:hAnsi="Times New Roman"/>
                      <w:noProof/>
                      <w:sz w:val="24"/>
                      <w:szCs w:val="24"/>
                    </w:rPr>
                    <w:drawing>
                      <wp:inline distT="0" distB="0" distL="0" distR="0" wp14:anchorId="35C9999F" wp14:editId="121740E1">
                        <wp:extent cx="2560955" cy="1442085"/>
                        <wp:effectExtent l="0" t="0" r="0" b="5715"/>
                        <wp:docPr id="454671992" name="Imagen 454671992"/>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2560955" cy="1442085"/>
                                </a:xfrm>
                                <a:prstGeom prst="rect">
                                  <a:avLst/>
                                </a:prstGeom>
                                <a:noFill/>
                                <a:ln>
                                  <a:noFill/>
                                </a:ln>
                              </pic:spPr>
                            </pic:pic>
                          </a:graphicData>
                        </a:graphic>
                      </wp:inline>
                    </w:drawing>
                  </w:r>
                </w:p>
              </w:tc>
            </w:tr>
            <w:tr w:rsidR="00D22930" w:rsidRPr="00D22930" w:rsidTr="00D22930">
              <w:trPr>
                <w:gridAfter w:val="1"/>
                <w:wAfter w:w="162" w:type="dxa"/>
                <w:trHeight w:val="620"/>
              </w:trPr>
              <w:tc>
                <w:tcPr>
                  <w:tcW w:w="60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TIPO DE MATERIAL</w:t>
                  </w:r>
                </w:p>
              </w:tc>
              <w:tc>
                <w:tcPr>
                  <w:tcW w:w="258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n-US" w:eastAsia="es-ES"/>
                    </w:rPr>
                    <w:t>COMPUTADOR PORTATIL ASUS</w:t>
                  </w:r>
                </w:p>
              </w:tc>
              <w:tc>
                <w:tcPr>
                  <w:tcW w:w="428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2" w:type="dxa"/>
                <w:trHeight w:val="310"/>
              </w:trPr>
              <w:tc>
                <w:tcPr>
                  <w:tcW w:w="60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PESO (KG)</w:t>
                  </w:r>
                </w:p>
              </w:tc>
              <w:tc>
                <w:tcPr>
                  <w:tcW w:w="258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2KG</w:t>
                  </w:r>
                </w:p>
              </w:tc>
              <w:tc>
                <w:tcPr>
                  <w:tcW w:w="428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2" w:type="dxa"/>
                <w:trHeight w:val="449"/>
              </w:trPr>
              <w:tc>
                <w:tcPr>
                  <w:tcW w:w="60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DIMENSIONES</w:t>
                  </w:r>
                </w:p>
              </w:tc>
              <w:tc>
                <w:tcPr>
                  <w:tcW w:w="258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LARGO TOTAL 35CM</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ANCHO TOTAL 24.5CM</w:t>
                  </w:r>
                </w:p>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ALTURA TOTAL 2CM</w:t>
                  </w:r>
                </w:p>
              </w:tc>
              <w:tc>
                <w:tcPr>
                  <w:tcW w:w="428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2" w:type="dxa"/>
                <w:trHeight w:val="434"/>
              </w:trPr>
              <w:tc>
                <w:tcPr>
                  <w:tcW w:w="60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7"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No. INVENTARIOS (SILOG)</w:t>
                  </w:r>
                </w:p>
              </w:tc>
              <w:tc>
                <w:tcPr>
                  <w:tcW w:w="2587" w:type="dxa"/>
                  <w:tcBorders>
                    <w:top w:val="single" w:sz="4" w:space="0" w:color="auto"/>
                    <w:left w:val="nil"/>
                    <w:bottom w:val="single" w:sz="4" w:space="0" w:color="auto"/>
                    <w:right w:val="single" w:sz="4" w:space="0" w:color="000000"/>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sz w:val="16"/>
                      <w:szCs w:val="18"/>
                      <w:lang w:val="es-ES_tradnl" w:eastAsia="es-ES"/>
                    </w:rPr>
                    <w:t>8004040000000000000569490</w:t>
                  </w:r>
                </w:p>
              </w:tc>
              <w:tc>
                <w:tcPr>
                  <w:tcW w:w="428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gridAfter w:val="1"/>
                <w:wAfter w:w="162" w:type="dxa"/>
                <w:trHeight w:val="722"/>
              </w:trPr>
              <w:tc>
                <w:tcPr>
                  <w:tcW w:w="60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27"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RESOLUCIÒN DE BAJA No.</w:t>
                  </w:r>
                </w:p>
              </w:tc>
              <w:tc>
                <w:tcPr>
                  <w:tcW w:w="2587"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114 DE 16 DE JULIO DE 2025</w:t>
                  </w:r>
                </w:p>
              </w:tc>
              <w:tc>
                <w:tcPr>
                  <w:tcW w:w="428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trHeight w:val="310"/>
              </w:trPr>
              <w:tc>
                <w:tcPr>
                  <w:tcW w:w="60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2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28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2" w:type="dxa"/>
                  <w:noWrap/>
                  <w:tcMar>
                    <w:top w:w="15" w:type="dxa"/>
                    <w:left w:w="70" w:type="dxa"/>
                    <w:bottom w:w="0" w:type="dxa"/>
                    <w:right w:w="70" w:type="dxa"/>
                  </w:tcMar>
                  <w:vAlign w:val="bottom"/>
                  <w:hideMark/>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310"/>
              </w:trPr>
              <w:tc>
                <w:tcPr>
                  <w:tcW w:w="60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2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28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2"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r w:rsidR="00D22930" w:rsidRPr="00D22930" w:rsidTr="00D22930">
              <w:trPr>
                <w:trHeight w:val="310"/>
              </w:trPr>
              <w:tc>
                <w:tcPr>
                  <w:tcW w:w="60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2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28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2"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r w:rsidR="00D22930" w:rsidRPr="00D22930" w:rsidTr="00D22930">
              <w:trPr>
                <w:trHeight w:val="310"/>
              </w:trPr>
              <w:tc>
                <w:tcPr>
                  <w:tcW w:w="60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312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2587"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8"/>
                      <w:szCs w:val="18"/>
                      <w:lang w:val="es-ES_tradnl" w:eastAsia="es-ES"/>
                    </w:rPr>
                  </w:pPr>
                </w:p>
              </w:tc>
              <w:tc>
                <w:tcPr>
                  <w:tcW w:w="4281"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c>
                <w:tcPr>
                  <w:tcW w:w="162" w:type="dxa"/>
                  <w:noWrap/>
                  <w:tcMar>
                    <w:top w:w="15" w:type="dxa"/>
                    <w:left w:w="70" w:type="dxa"/>
                    <w:bottom w:w="0" w:type="dxa"/>
                    <w:right w:w="70" w:type="dxa"/>
                  </w:tcMar>
                  <w:vAlign w:val="bottom"/>
                  <w:hideMark/>
                </w:tcPr>
                <w:p w:rsidR="00D22930" w:rsidRPr="00D22930" w:rsidRDefault="00D22930" w:rsidP="00D22930">
                  <w:pPr>
                    <w:spacing w:after="0"/>
                    <w:rPr>
                      <w:rFonts w:eastAsia="Calibri"/>
                      <w:sz w:val="20"/>
                      <w:szCs w:val="20"/>
                      <w:lang w:val="es-ES_tradnl" w:eastAsia="es-ES"/>
                    </w:rPr>
                  </w:pPr>
                </w:p>
              </w:tc>
            </w:tr>
          </w:tbl>
          <w:p w:rsidR="00D22930" w:rsidRPr="00D22930" w:rsidRDefault="00D22930" w:rsidP="00D22930">
            <w:pPr>
              <w:spacing w:after="0" w:line="240" w:lineRule="auto"/>
              <w:jc w:val="both"/>
              <w:rPr>
                <w:rFonts w:ascii="Arial" w:hAnsi="Arial" w:cs="Arial"/>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r w:rsidRPr="00D22930">
              <w:rPr>
                <w:rFonts w:ascii="Arial" w:hAnsi="Arial" w:cs="Arial"/>
                <w:b/>
                <w:sz w:val="20"/>
                <w:szCs w:val="20"/>
                <w:lang w:val="es-ES_tradnl" w:eastAsia="es-ES"/>
              </w:rPr>
              <w:t>BOTES EN FIBRA DE VIDRIO</w:t>
            </w:r>
          </w:p>
          <w:p w:rsidR="00D22930" w:rsidRPr="00D22930" w:rsidRDefault="00D22930" w:rsidP="00D22930">
            <w:pPr>
              <w:spacing w:after="0" w:line="240" w:lineRule="auto"/>
              <w:jc w:val="center"/>
              <w:rPr>
                <w:rFonts w:ascii="Arial" w:hAnsi="Arial" w:cs="Arial"/>
                <w:b/>
                <w:sz w:val="20"/>
                <w:szCs w:val="20"/>
                <w:lang w:val="es-ES_tradnl" w:eastAsia="es-ES"/>
              </w:rPr>
            </w:pPr>
            <w:r w:rsidRPr="00D22930">
              <w:rPr>
                <w:rFonts w:ascii="Arial" w:hAnsi="Arial" w:cs="Arial"/>
                <w:b/>
                <w:sz w:val="20"/>
                <w:szCs w:val="20"/>
                <w:lang w:val="es-ES_tradnl" w:eastAsia="es-ES"/>
              </w:rPr>
              <w:t>BATALLÓN FLUVIAL DE INFANTERÍA DE MARINA No. 52</w:t>
            </w:r>
          </w:p>
          <w:p w:rsidR="00D22930" w:rsidRPr="00D22930" w:rsidRDefault="00D22930" w:rsidP="00D22930">
            <w:pPr>
              <w:spacing w:after="0" w:line="240" w:lineRule="auto"/>
              <w:jc w:val="center"/>
              <w:rPr>
                <w:rFonts w:ascii="Arial" w:hAnsi="Arial" w:cs="Arial"/>
                <w:b/>
                <w:sz w:val="20"/>
                <w:szCs w:val="20"/>
                <w:lang w:val="es-ES_tradnl" w:eastAsia="es-ES"/>
              </w:rPr>
            </w:pPr>
            <w:r w:rsidRPr="00D22930">
              <w:rPr>
                <w:rFonts w:ascii="Arial" w:hAnsi="Arial" w:cs="Arial"/>
                <w:b/>
                <w:sz w:val="20"/>
                <w:szCs w:val="20"/>
                <w:lang w:val="es-ES_tradnl" w:eastAsia="es-ES"/>
              </w:rPr>
              <w:t>CHATARRA FIBRA VIDRIO</w:t>
            </w:r>
          </w:p>
          <w:p w:rsidR="00D22930" w:rsidRPr="00D22930" w:rsidRDefault="00D22930" w:rsidP="00D22930">
            <w:pPr>
              <w:spacing w:after="160" w:line="259" w:lineRule="auto"/>
              <w:ind w:left="2127" w:right="4031"/>
              <w:contextualSpacing/>
              <w:jc w:val="center"/>
              <w:rPr>
                <w:rFonts w:ascii="Arial" w:eastAsia="Calibri" w:hAnsi="Arial" w:cs="Arial"/>
                <w:b/>
                <w:sz w:val="20"/>
                <w:szCs w:val="20"/>
                <w:lang w:eastAsia="en-US"/>
              </w:rPr>
            </w:pPr>
            <w:r w:rsidRPr="00D22930">
              <w:rPr>
                <w:rFonts w:ascii="Arial" w:eastAsia="Calibri" w:hAnsi="Arial" w:cs="Arial"/>
                <w:b/>
                <w:sz w:val="20"/>
                <w:szCs w:val="20"/>
                <w:lang w:eastAsia="en-US"/>
              </w:rPr>
              <w:t xml:space="preserve">                                      ARAUCA</w:t>
            </w:r>
          </w:p>
          <w:tbl>
            <w:tblPr>
              <w:tblW w:w="10603" w:type="dxa"/>
              <w:tblCellMar>
                <w:left w:w="70" w:type="dxa"/>
                <w:right w:w="70" w:type="dxa"/>
              </w:tblCellMar>
              <w:tblLook w:val="04A0" w:firstRow="1" w:lastRow="0" w:firstColumn="1" w:lastColumn="0" w:noHBand="0" w:noVBand="1"/>
            </w:tblPr>
            <w:tblGrid>
              <w:gridCol w:w="608"/>
              <w:gridCol w:w="3169"/>
              <w:gridCol w:w="2596"/>
              <w:gridCol w:w="4230"/>
            </w:tblGrid>
            <w:tr w:rsidR="00D22930" w:rsidRPr="00D22930" w:rsidTr="00D22930">
              <w:trPr>
                <w:trHeight w:val="431"/>
              </w:trPr>
              <w:tc>
                <w:tcPr>
                  <w:tcW w:w="10603" w:type="dxa"/>
                  <w:gridSpan w:val="4"/>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b/>
                      <w:color w:val="000000"/>
                      <w:sz w:val="16"/>
                      <w:szCs w:val="16"/>
                      <w:lang w:val="es-ES_tradnl" w:eastAsia="es-ES"/>
                    </w:rPr>
                  </w:pPr>
                  <w:r w:rsidRPr="00D22930">
                    <w:rPr>
                      <w:rFonts w:cs="Calibri"/>
                      <w:b/>
                      <w:color w:val="000000"/>
                      <w:sz w:val="16"/>
                      <w:szCs w:val="16"/>
                      <w:lang w:val="es-ES_tradnl" w:eastAsia="es-ES"/>
                    </w:rPr>
                    <w:t>BOTES BETA LIVIANO</w:t>
                  </w:r>
                </w:p>
              </w:tc>
            </w:tr>
            <w:tr w:rsidR="00D22930" w:rsidRPr="00D22930" w:rsidTr="00D22930">
              <w:trPr>
                <w:trHeight w:val="431"/>
              </w:trPr>
              <w:tc>
                <w:tcPr>
                  <w:tcW w:w="608" w:type="dxa"/>
                  <w:tcBorders>
                    <w:top w:val="nil"/>
                    <w:left w:val="single" w:sz="4" w:space="0" w:color="auto"/>
                    <w:bottom w:val="single" w:sz="4" w:space="0" w:color="auto"/>
                    <w:right w:val="single" w:sz="4" w:space="0" w:color="auto"/>
                  </w:tcBorders>
                  <w:noWrap/>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ÍTEM</w:t>
                  </w:r>
                </w:p>
              </w:tc>
              <w:tc>
                <w:tcPr>
                  <w:tcW w:w="3169"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 xml:space="preserve">CARACTERÍSTICAS </w:t>
                  </w:r>
                </w:p>
              </w:tc>
              <w:tc>
                <w:tcPr>
                  <w:tcW w:w="259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DESCRIPCIÓN</w:t>
                  </w:r>
                </w:p>
              </w:tc>
              <w:tc>
                <w:tcPr>
                  <w:tcW w:w="4230"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noProof/>
                      <w:color w:val="000000"/>
                    </w:rPr>
                    <w:drawing>
                      <wp:anchor distT="0" distB="0" distL="114300" distR="114300" simplePos="0" relativeHeight="252233728" behindDoc="1" locked="0" layoutInCell="1" allowOverlap="1" wp14:anchorId="2120C298" wp14:editId="00D6064F">
                        <wp:simplePos x="0" y="0"/>
                        <wp:positionH relativeFrom="column">
                          <wp:posOffset>654685</wp:posOffset>
                        </wp:positionH>
                        <wp:positionV relativeFrom="paragraph">
                          <wp:posOffset>-57150</wp:posOffset>
                        </wp:positionV>
                        <wp:extent cx="1260475" cy="2138045"/>
                        <wp:effectExtent l="0" t="635" r="0" b="0"/>
                        <wp:wrapNone/>
                        <wp:docPr id="454671993" name="Imagen 45467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57.jpeg"/>
                                <pic:cNvPicPr/>
                              </pic:nvPicPr>
                              <pic:blipFill rotWithShape="1">
                                <a:blip r:embed="rId189" cstate="print">
                                  <a:extLst>
                                    <a:ext uri="{28A0092B-C50C-407E-A947-70E740481C1C}">
                                      <a14:useLocalDpi xmlns:a14="http://schemas.microsoft.com/office/drawing/2010/main" val="0"/>
                                    </a:ext>
                                  </a:extLst>
                                </a:blip>
                                <a:srcRect l="33969" t="3198" r="21108" b="-4760"/>
                                <a:stretch/>
                              </pic:blipFill>
                              <pic:spPr bwMode="auto">
                                <a:xfrm rot="5400000">
                                  <a:off x="0" y="0"/>
                                  <a:ext cx="1260475" cy="2138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22930">
                    <w:rPr>
                      <w:rFonts w:cs="Calibri"/>
                      <w:color w:val="000000"/>
                      <w:sz w:val="16"/>
                      <w:lang w:val="es-ES_tradnl" w:eastAsia="es-ES"/>
                    </w:rPr>
                    <w:t>REGISTRO FOTOGRÁFICO</w:t>
                  </w:r>
                </w:p>
              </w:tc>
            </w:tr>
            <w:tr w:rsidR="00D22930" w:rsidRPr="00D22930" w:rsidTr="00D22930">
              <w:trPr>
                <w:trHeight w:val="410"/>
              </w:trPr>
              <w:tc>
                <w:tcPr>
                  <w:tcW w:w="608" w:type="dxa"/>
                  <w:vMerge w:val="restar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6"/>
                      <w:lang w:val="es-ES_tradnl" w:eastAsia="es-ES"/>
                    </w:rPr>
                    <w:t>175</w:t>
                  </w:r>
                </w:p>
              </w:tc>
              <w:tc>
                <w:tcPr>
                  <w:tcW w:w="3169"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NOMENCLATURA</w:t>
                  </w:r>
                </w:p>
              </w:tc>
              <w:tc>
                <w:tcPr>
                  <w:tcW w:w="259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sz w:val="16"/>
                      <w:szCs w:val="18"/>
                      <w:lang w:val="es-ES_tradnl" w:eastAsia="es-ES"/>
                    </w:rPr>
                  </w:pPr>
                  <w:r w:rsidRPr="00D22930">
                    <w:rPr>
                      <w:rFonts w:cs="Calibri"/>
                      <w:sz w:val="16"/>
                      <w:szCs w:val="18"/>
                      <w:lang w:val="es-ES_tradnl" w:eastAsia="es-ES"/>
                    </w:rPr>
                    <w:t>DUF14M13E376</w:t>
                  </w:r>
                </w:p>
                <w:p w:rsidR="00D22930" w:rsidRPr="00D22930" w:rsidRDefault="00D22930" w:rsidP="00D22930">
                  <w:pPr>
                    <w:spacing w:after="0"/>
                    <w:jc w:val="center"/>
                    <w:rPr>
                      <w:rFonts w:cs="Calibri"/>
                      <w:sz w:val="16"/>
                      <w:szCs w:val="18"/>
                      <w:lang w:val="es-ES_tradnl" w:eastAsia="es-ES"/>
                    </w:rPr>
                  </w:pPr>
                  <w:r w:rsidRPr="00D22930">
                    <w:rPr>
                      <w:rFonts w:cs="Calibri"/>
                      <w:sz w:val="16"/>
                      <w:szCs w:val="18"/>
                      <w:lang w:val="es-ES_tradnl" w:eastAsia="es-ES"/>
                    </w:rPr>
                    <w:t>DUF15M13E376</w:t>
                  </w:r>
                </w:p>
                <w:p w:rsidR="00D22930" w:rsidRPr="00D22930" w:rsidRDefault="00D22930" w:rsidP="00D22930">
                  <w:pPr>
                    <w:spacing w:after="0"/>
                    <w:jc w:val="center"/>
                    <w:rPr>
                      <w:rFonts w:cs="Calibri"/>
                      <w:sz w:val="16"/>
                      <w:szCs w:val="18"/>
                      <w:lang w:val="es-ES_tradnl" w:eastAsia="es-ES"/>
                    </w:rPr>
                  </w:pPr>
                  <w:r w:rsidRPr="00D22930">
                    <w:rPr>
                      <w:rFonts w:cs="Calibri"/>
                      <w:sz w:val="16"/>
                      <w:szCs w:val="18"/>
                      <w:lang w:val="es-ES_tradnl" w:eastAsia="es-ES"/>
                    </w:rPr>
                    <w:t>DUF16M13E376</w:t>
                  </w:r>
                </w:p>
                <w:p w:rsidR="00D22930" w:rsidRPr="00D22930" w:rsidRDefault="00D22930" w:rsidP="00D22930">
                  <w:pPr>
                    <w:spacing w:after="0"/>
                    <w:jc w:val="center"/>
                    <w:rPr>
                      <w:rFonts w:cs="Calibri"/>
                      <w:sz w:val="16"/>
                      <w:szCs w:val="18"/>
                      <w:lang w:val="es-ES_tradnl" w:eastAsia="es-ES"/>
                    </w:rPr>
                  </w:pPr>
                  <w:r w:rsidRPr="00D22930">
                    <w:rPr>
                      <w:rFonts w:cs="Calibri"/>
                      <w:sz w:val="16"/>
                      <w:szCs w:val="18"/>
                      <w:lang w:val="es-ES_tradnl" w:eastAsia="es-ES"/>
                    </w:rPr>
                    <w:t>DUF17M13E376</w:t>
                  </w:r>
                </w:p>
                <w:p w:rsidR="00D22930" w:rsidRPr="00D22930" w:rsidRDefault="00D22930" w:rsidP="00D22930">
                  <w:pPr>
                    <w:spacing w:after="0"/>
                    <w:jc w:val="center"/>
                    <w:rPr>
                      <w:rFonts w:cs="Calibri"/>
                      <w:color w:val="000000"/>
                      <w:sz w:val="16"/>
                      <w:szCs w:val="16"/>
                      <w:lang w:val="es-ES_tradnl" w:eastAsia="es-ES"/>
                    </w:rPr>
                  </w:pPr>
                </w:p>
              </w:tc>
              <w:tc>
                <w:tcPr>
                  <w:tcW w:w="4230" w:type="dxa"/>
                  <w:vMerge w:val="restar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lang w:val="es-ES_tradnl" w:eastAsia="es-ES"/>
                    </w:rPr>
                  </w:pPr>
                  <w:r w:rsidRPr="00D22930">
                    <w:rPr>
                      <w:rFonts w:cs="Calibri"/>
                      <w:noProof/>
                      <w:color w:val="000000"/>
                    </w:rPr>
                    <w:drawing>
                      <wp:anchor distT="0" distB="0" distL="114300" distR="114300" simplePos="0" relativeHeight="252232704" behindDoc="1" locked="0" layoutInCell="1" allowOverlap="1" wp14:anchorId="2DBCA3F2" wp14:editId="38EA4AF0">
                        <wp:simplePos x="0" y="0"/>
                        <wp:positionH relativeFrom="column">
                          <wp:posOffset>332105</wp:posOffset>
                        </wp:positionH>
                        <wp:positionV relativeFrom="paragraph">
                          <wp:posOffset>1596390</wp:posOffset>
                        </wp:positionV>
                        <wp:extent cx="2033905" cy="1372870"/>
                        <wp:effectExtent l="0" t="0" r="4445" b="0"/>
                        <wp:wrapNone/>
                        <wp:docPr id="454671994" name="Imagen 45467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55.jpeg"/>
                                <pic:cNvPicPr/>
                              </pic:nvPicPr>
                              <pic:blipFill>
                                <a:blip r:embed="rId190" cstate="print">
                                  <a:extLst>
                                    <a:ext uri="{28A0092B-C50C-407E-A947-70E740481C1C}">
                                      <a14:useLocalDpi xmlns:a14="http://schemas.microsoft.com/office/drawing/2010/main" val="0"/>
                                    </a:ext>
                                  </a:extLst>
                                </a:blip>
                                <a:stretch>
                                  <a:fillRect/>
                                </a:stretch>
                              </pic:blipFill>
                              <pic:spPr>
                                <a:xfrm>
                                  <a:off x="0" y="0"/>
                                  <a:ext cx="2033905" cy="1372870"/>
                                </a:xfrm>
                                <a:prstGeom prst="rect">
                                  <a:avLst/>
                                </a:prstGeom>
                              </pic:spPr>
                            </pic:pic>
                          </a:graphicData>
                        </a:graphic>
                        <wp14:sizeRelH relativeFrom="margin">
                          <wp14:pctWidth>0</wp14:pctWidth>
                        </wp14:sizeRelH>
                        <wp14:sizeRelV relativeFrom="margin">
                          <wp14:pctHeight>0</wp14:pctHeight>
                        </wp14:sizeRelV>
                      </wp:anchor>
                    </w:drawing>
                  </w:r>
                  <w:r w:rsidRPr="00D22930">
                    <w:rPr>
                      <w:rFonts w:cs="Calibri"/>
                      <w:color w:val="000000"/>
                      <w:lang w:val="es-ES_tradnl" w:eastAsia="es-ES"/>
                    </w:rPr>
                    <w:t> </w:t>
                  </w:r>
                </w:p>
              </w:tc>
            </w:tr>
            <w:tr w:rsidR="00D22930" w:rsidRPr="00D22930" w:rsidTr="00D22930">
              <w:trPr>
                <w:trHeight w:val="863"/>
              </w:trPr>
              <w:tc>
                <w:tcPr>
                  <w:tcW w:w="60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69"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TIPO DE MATERIAL</w:t>
                  </w:r>
                </w:p>
              </w:tc>
              <w:tc>
                <w:tcPr>
                  <w:tcW w:w="259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sz w:val="16"/>
                      <w:szCs w:val="18"/>
                      <w:lang w:val="es-ES_tradnl" w:eastAsia="es-ES"/>
                    </w:rPr>
                    <w:t xml:space="preserve"> FIBRA DE VIDRIO</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trHeight w:val="431"/>
              </w:trPr>
              <w:tc>
                <w:tcPr>
                  <w:tcW w:w="60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69"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PESO (KG)</w:t>
                  </w:r>
                </w:p>
              </w:tc>
              <w:tc>
                <w:tcPr>
                  <w:tcW w:w="259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900KG</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trHeight w:val="626"/>
              </w:trPr>
              <w:tc>
                <w:tcPr>
                  <w:tcW w:w="60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69"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DIMENSIONES</w:t>
                  </w:r>
                </w:p>
              </w:tc>
              <w:tc>
                <w:tcPr>
                  <w:tcW w:w="2596"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LARGO TOTAL 4CM</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ANCHO TOTAL 4CM</w:t>
                  </w:r>
                </w:p>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ALTURA TOTAL 12CM</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trHeight w:val="604"/>
              </w:trPr>
              <w:tc>
                <w:tcPr>
                  <w:tcW w:w="60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69" w:type="dxa"/>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No. INVENTARIOS (SILOG)</w:t>
                  </w:r>
                </w:p>
              </w:tc>
              <w:tc>
                <w:tcPr>
                  <w:tcW w:w="2596" w:type="dxa"/>
                  <w:tcBorders>
                    <w:top w:val="single" w:sz="4" w:space="0" w:color="auto"/>
                    <w:left w:val="nil"/>
                    <w:bottom w:val="single" w:sz="4" w:space="0" w:color="auto"/>
                    <w:right w:val="single" w:sz="4" w:space="0" w:color="000000"/>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8004040000000000000500769</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8004040000000000000500770</w:t>
                  </w:r>
                </w:p>
                <w:p w:rsidR="00D22930" w:rsidRPr="00D22930" w:rsidRDefault="00D22930" w:rsidP="00D22930">
                  <w:pPr>
                    <w:spacing w:after="0"/>
                    <w:jc w:val="center"/>
                    <w:rPr>
                      <w:rFonts w:cs="Calibri"/>
                      <w:color w:val="000000"/>
                      <w:sz w:val="16"/>
                      <w:szCs w:val="18"/>
                      <w:lang w:val="es-ES_tradnl" w:eastAsia="es-ES"/>
                    </w:rPr>
                  </w:pPr>
                  <w:r w:rsidRPr="00D22930">
                    <w:rPr>
                      <w:rFonts w:cs="Calibri"/>
                      <w:color w:val="000000"/>
                      <w:sz w:val="16"/>
                      <w:szCs w:val="18"/>
                      <w:lang w:val="es-ES_tradnl" w:eastAsia="es-ES"/>
                    </w:rPr>
                    <w:t>8004040000000000000500771</w:t>
                  </w:r>
                </w:p>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8004040000000000000500772</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r w:rsidR="00D22930" w:rsidRPr="00D22930" w:rsidTr="00D22930">
              <w:trPr>
                <w:trHeight w:val="1005"/>
              </w:trPr>
              <w:tc>
                <w:tcPr>
                  <w:tcW w:w="608" w:type="dxa"/>
                  <w:vMerge/>
                  <w:tcBorders>
                    <w:top w:val="nil"/>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sz w:val="16"/>
                      <w:szCs w:val="16"/>
                      <w:lang w:val="es-ES_tradnl" w:eastAsia="es-ES"/>
                    </w:rPr>
                  </w:pPr>
                </w:p>
              </w:tc>
              <w:tc>
                <w:tcPr>
                  <w:tcW w:w="3169" w:type="dxa"/>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RESOLUCIÒN DE BAJA No.</w:t>
                  </w:r>
                </w:p>
              </w:tc>
              <w:tc>
                <w:tcPr>
                  <w:tcW w:w="2596" w:type="dxa"/>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rsidR="00D22930" w:rsidRPr="00D22930" w:rsidRDefault="00D22930" w:rsidP="00D22930">
                  <w:pPr>
                    <w:spacing w:after="0"/>
                    <w:jc w:val="center"/>
                    <w:rPr>
                      <w:rFonts w:cs="Calibri"/>
                      <w:color w:val="000000"/>
                      <w:sz w:val="16"/>
                      <w:szCs w:val="16"/>
                      <w:lang w:val="es-ES_tradnl" w:eastAsia="es-ES"/>
                    </w:rPr>
                  </w:pPr>
                  <w:r w:rsidRPr="00D22930">
                    <w:rPr>
                      <w:rFonts w:cs="Calibri"/>
                      <w:color w:val="000000"/>
                      <w:sz w:val="16"/>
                      <w:szCs w:val="18"/>
                      <w:lang w:val="es-ES_tradnl" w:eastAsia="es-ES"/>
                    </w:rPr>
                    <w:t>0709 DEL 01 DE AGOSTO  2025</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D22930" w:rsidRPr="00D22930" w:rsidRDefault="00D22930" w:rsidP="00D22930">
                  <w:pPr>
                    <w:spacing w:after="0"/>
                    <w:rPr>
                      <w:rFonts w:cs="Calibri"/>
                      <w:color w:val="000000"/>
                      <w:lang w:val="es-ES_tradnl" w:eastAsia="es-ES"/>
                    </w:rPr>
                  </w:pPr>
                </w:p>
              </w:tc>
            </w:tr>
          </w:tbl>
          <w:p w:rsidR="00D22930" w:rsidRPr="00D22930" w:rsidRDefault="00D22930" w:rsidP="00D22930">
            <w:pPr>
              <w:spacing w:after="0" w:line="240" w:lineRule="auto"/>
              <w:jc w:val="center"/>
              <w:rPr>
                <w:rFonts w:ascii="Arial" w:hAnsi="Arial" w:cs="Arial"/>
                <w:b/>
                <w:bCs/>
                <w:color w:val="FF0000"/>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jc w:val="center"/>
              <w:rPr>
                <w:rFonts w:ascii="Arial" w:hAnsi="Arial" w:cs="Arial"/>
                <w:b/>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tbl>
            <w:tblPr>
              <w:tblpPr w:leftFromText="141" w:rightFromText="141" w:vertAnchor="page" w:horzAnchor="margin" w:tblpY="1201"/>
              <w:tblW w:w="11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622"/>
              <w:gridCol w:w="2146"/>
              <w:gridCol w:w="4866"/>
              <w:gridCol w:w="3585"/>
            </w:tblGrid>
            <w:tr w:rsidR="00D22930" w:rsidRPr="00D22930" w:rsidTr="00D22930">
              <w:trPr>
                <w:trHeight w:val="38"/>
              </w:trPr>
              <w:tc>
                <w:tcPr>
                  <w:tcW w:w="7634" w:type="dxa"/>
                  <w:gridSpan w:val="3"/>
                  <w:shd w:val="clear" w:color="auto" w:fill="auto"/>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ESPECIFICACIÓN ELEMENTO  </w:t>
                  </w:r>
                </w:p>
              </w:tc>
              <w:tc>
                <w:tcPr>
                  <w:tcW w:w="3585"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REGISTRO FOTOGRÁFICO</w:t>
                  </w:r>
                </w:p>
              </w:tc>
            </w:tr>
            <w:tr w:rsidR="00D22930" w:rsidRPr="00D22930" w:rsidTr="00D22930">
              <w:trPr>
                <w:trHeight w:val="38"/>
              </w:trPr>
              <w:tc>
                <w:tcPr>
                  <w:tcW w:w="622" w:type="dxa"/>
                  <w:vMerge w:val="restart"/>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176</w:t>
                  </w:r>
                </w:p>
              </w:tc>
              <w:tc>
                <w:tcPr>
                  <w:tcW w:w="2146" w:type="dxa"/>
                  <w:shd w:val="clear" w:color="auto" w:fill="auto"/>
                  <w:vAlign w:val="center"/>
                  <w:hideMark/>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4866"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DESCRIPCIÓN</w:t>
                  </w:r>
                </w:p>
              </w:tc>
              <w:tc>
                <w:tcPr>
                  <w:tcW w:w="3585" w:type="dxa"/>
                  <w:vMerge w:val="restart"/>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noProof/>
                      <w:sz w:val="24"/>
                      <w:szCs w:val="24"/>
                    </w:rPr>
                    <w:drawing>
                      <wp:anchor distT="0" distB="0" distL="114300" distR="114300" simplePos="0" relativeHeight="252292096" behindDoc="0" locked="0" layoutInCell="1" allowOverlap="1" wp14:anchorId="0F49BE3B" wp14:editId="1B13A1EC">
                        <wp:simplePos x="0" y="0"/>
                        <wp:positionH relativeFrom="column">
                          <wp:posOffset>172085</wp:posOffset>
                        </wp:positionH>
                        <wp:positionV relativeFrom="paragraph">
                          <wp:posOffset>42545</wp:posOffset>
                        </wp:positionV>
                        <wp:extent cx="1611979" cy="1352550"/>
                        <wp:effectExtent l="0" t="0" r="7620" b="0"/>
                        <wp:wrapNone/>
                        <wp:docPr id="454671995" name="Imagen 45467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20240604-WA0005.jpg"/>
                                <pic:cNvPicPr/>
                              </pic:nvPicPr>
                              <pic:blipFill>
                                <a:blip r:embed="rId191" cstate="print">
                                  <a:extLst>
                                    <a:ext uri="{28A0092B-C50C-407E-A947-70E740481C1C}">
                                      <a14:useLocalDpi xmlns:a14="http://schemas.microsoft.com/office/drawing/2010/main" val="0"/>
                                    </a:ext>
                                  </a:extLst>
                                </a:blip>
                                <a:stretch>
                                  <a:fillRect/>
                                </a:stretch>
                              </pic:blipFill>
                              <pic:spPr>
                                <a:xfrm>
                                  <a:off x="0" y="0"/>
                                  <a:ext cx="1611979" cy="1352550"/>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noProof/>
                      <w:sz w:val="18"/>
                      <w:szCs w:val="18"/>
                    </w:rPr>
                    <w:drawing>
                      <wp:anchor distT="0" distB="0" distL="114300" distR="114300" simplePos="0" relativeHeight="252293120" behindDoc="0" locked="0" layoutInCell="1" allowOverlap="1" wp14:anchorId="5B378EF5" wp14:editId="7D743DFE">
                        <wp:simplePos x="0" y="0"/>
                        <wp:positionH relativeFrom="column">
                          <wp:posOffset>154305</wp:posOffset>
                        </wp:positionH>
                        <wp:positionV relativeFrom="paragraph">
                          <wp:posOffset>1029335</wp:posOffset>
                        </wp:positionV>
                        <wp:extent cx="1629899" cy="1362075"/>
                        <wp:effectExtent l="0" t="0" r="8890" b="0"/>
                        <wp:wrapNone/>
                        <wp:docPr id="454671996" name="Imagen 45467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1629899" cy="1362075"/>
                                </a:xfrm>
                                <a:prstGeom prst="rect">
                                  <a:avLst/>
                                </a:prstGeom>
                                <a:noFill/>
                              </pic:spPr>
                            </pic:pic>
                          </a:graphicData>
                        </a:graphic>
                        <wp14:sizeRelH relativeFrom="margin">
                          <wp14:pctWidth>0</wp14:pctWidth>
                        </wp14:sizeRelH>
                        <wp14:sizeRelV relativeFrom="margin">
                          <wp14:pctHeight>0</wp14:pctHeight>
                        </wp14:sizeRelV>
                      </wp:anchor>
                    </w:drawing>
                  </w:r>
                </w:p>
              </w:tc>
            </w:tr>
            <w:tr w:rsidR="00D22930" w:rsidRPr="00D22930" w:rsidTr="00D22930">
              <w:trPr>
                <w:trHeight w:val="38"/>
              </w:trPr>
              <w:tc>
                <w:tcPr>
                  <w:tcW w:w="622"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214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4866"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NO APLICA </w:t>
                  </w:r>
                </w:p>
              </w:tc>
              <w:tc>
                <w:tcPr>
                  <w:tcW w:w="3585"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38"/>
              </w:trPr>
              <w:tc>
                <w:tcPr>
                  <w:tcW w:w="622"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214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4866"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 xml:space="preserve">EMBARCACIÓN TIPO BONGO METALICO </w:t>
                  </w:r>
                </w:p>
              </w:tc>
              <w:tc>
                <w:tcPr>
                  <w:tcW w:w="3585"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38"/>
              </w:trPr>
              <w:tc>
                <w:tcPr>
                  <w:tcW w:w="622"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214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4866"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cs="Calibri"/>
                      <w:sz w:val="20"/>
                      <w:szCs w:val="20"/>
                      <w:lang w:val="es-ES_tradnl" w:eastAsia="es-ES"/>
                    </w:rPr>
                    <w:t>15.000 KG</w:t>
                  </w:r>
                </w:p>
              </w:tc>
              <w:tc>
                <w:tcPr>
                  <w:tcW w:w="3585"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38"/>
              </w:trPr>
              <w:tc>
                <w:tcPr>
                  <w:tcW w:w="622"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214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4866" w:type="dxa"/>
                  <w:vAlign w:val="center"/>
                </w:tcPr>
                <w:tbl>
                  <w:tblPr>
                    <w:tblpPr w:leftFromText="141" w:rightFromText="141" w:vertAnchor="text" w:horzAnchor="margin" w:tblpXSpec="center" w:tblpY="193"/>
                    <w:tblOverlap w:val="never"/>
                    <w:tblW w:w="36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6"/>
                    <w:gridCol w:w="1229"/>
                  </w:tblGrid>
                  <w:tr w:rsidR="00D22930" w:rsidRPr="00D22930" w:rsidTr="00D22930">
                    <w:trPr>
                      <w:trHeight w:val="36"/>
                    </w:trPr>
                    <w:tc>
                      <w:tcPr>
                        <w:tcW w:w="2386" w:type="dxa"/>
                      </w:tcPr>
                      <w:p w:rsidR="00D22930" w:rsidRPr="00D22930" w:rsidRDefault="00D22930" w:rsidP="00D22930">
                        <w:pPr>
                          <w:spacing w:after="0" w:line="240" w:lineRule="auto"/>
                          <w:jc w:val="center"/>
                          <w:rPr>
                            <w:rFonts w:cs="Calibri"/>
                            <w:b/>
                            <w:sz w:val="20"/>
                            <w:szCs w:val="20"/>
                            <w:lang w:val="es-ES_tradnl" w:eastAsia="es-ES"/>
                          </w:rPr>
                        </w:pPr>
                        <w:r w:rsidRPr="00D22930">
                          <w:rPr>
                            <w:rFonts w:cs="Calibri"/>
                            <w:b/>
                            <w:sz w:val="20"/>
                            <w:szCs w:val="20"/>
                            <w:lang w:val="es-ES_tradnl" w:eastAsia="es-ES"/>
                          </w:rPr>
                          <w:t xml:space="preserve">Especificación </w:t>
                        </w:r>
                      </w:p>
                    </w:tc>
                    <w:tc>
                      <w:tcPr>
                        <w:tcW w:w="1229" w:type="dxa"/>
                      </w:tcPr>
                      <w:p w:rsidR="00D22930" w:rsidRPr="00D22930" w:rsidRDefault="00D22930" w:rsidP="00D22930">
                        <w:pPr>
                          <w:spacing w:after="0" w:line="240" w:lineRule="auto"/>
                          <w:ind w:left="-113"/>
                          <w:jc w:val="center"/>
                          <w:rPr>
                            <w:rFonts w:cs="Calibri"/>
                            <w:b/>
                            <w:sz w:val="20"/>
                            <w:szCs w:val="20"/>
                            <w:lang w:val="es-ES_tradnl" w:eastAsia="es-ES"/>
                          </w:rPr>
                        </w:pPr>
                        <w:r w:rsidRPr="00D22930">
                          <w:rPr>
                            <w:rFonts w:cs="Calibri"/>
                            <w:b/>
                            <w:sz w:val="20"/>
                            <w:szCs w:val="20"/>
                            <w:lang w:val="es-ES_tradnl" w:eastAsia="es-ES"/>
                          </w:rPr>
                          <w:t xml:space="preserve">Modelo     </w:t>
                        </w:r>
                      </w:p>
                    </w:tc>
                  </w:tr>
                  <w:tr w:rsidR="00D22930" w:rsidRPr="00D22930" w:rsidTr="00D22930">
                    <w:trPr>
                      <w:trHeight w:val="36"/>
                    </w:trPr>
                    <w:tc>
                      <w:tcPr>
                        <w:tcW w:w="2386" w:type="dxa"/>
                      </w:tcPr>
                      <w:p w:rsidR="00D22930" w:rsidRPr="00D22930" w:rsidRDefault="00D22930" w:rsidP="00D22930">
                        <w:pPr>
                          <w:spacing w:after="0" w:line="240" w:lineRule="auto"/>
                          <w:rPr>
                            <w:rFonts w:cs="Calibri"/>
                            <w:sz w:val="20"/>
                            <w:szCs w:val="20"/>
                            <w:lang w:val="es-ES_tradnl" w:eastAsia="es-ES"/>
                          </w:rPr>
                        </w:pPr>
                        <w:r w:rsidRPr="00D22930">
                          <w:rPr>
                            <w:rFonts w:cs="Calibri"/>
                            <w:b/>
                            <w:sz w:val="20"/>
                            <w:szCs w:val="20"/>
                            <w:lang w:val="es-ES_tradnl" w:eastAsia="es-ES"/>
                          </w:rPr>
                          <w:t>A</w:t>
                        </w:r>
                        <w:r w:rsidRPr="00D22930">
                          <w:rPr>
                            <w:rFonts w:cs="Calibri"/>
                            <w:sz w:val="20"/>
                            <w:szCs w:val="20"/>
                            <w:lang w:val="es-ES_tradnl" w:eastAsia="es-ES"/>
                          </w:rPr>
                          <w:t xml:space="preserve"> (ancho)espacio paredes</w:t>
                        </w:r>
                      </w:p>
                    </w:tc>
                    <w:tc>
                      <w:tcPr>
                        <w:tcW w:w="1229" w:type="dxa"/>
                      </w:tcPr>
                      <w:p w:rsidR="00D22930" w:rsidRPr="00D22930" w:rsidRDefault="00D22930" w:rsidP="00D22930">
                        <w:pPr>
                          <w:spacing w:after="0" w:line="240" w:lineRule="auto"/>
                          <w:jc w:val="center"/>
                          <w:rPr>
                            <w:rFonts w:cs="Calibri"/>
                            <w:sz w:val="20"/>
                            <w:szCs w:val="20"/>
                            <w:lang w:val="es-ES_tradnl" w:eastAsia="es-ES"/>
                          </w:rPr>
                        </w:pPr>
                        <w:r w:rsidRPr="00D22930">
                          <w:rPr>
                            <w:rFonts w:cs="Calibri"/>
                            <w:sz w:val="20"/>
                            <w:szCs w:val="20"/>
                            <w:lang w:val="es-ES_tradnl" w:eastAsia="es-ES"/>
                          </w:rPr>
                          <w:t>5 MTS</w:t>
                        </w:r>
                      </w:p>
                    </w:tc>
                  </w:tr>
                  <w:tr w:rsidR="00D22930" w:rsidRPr="00D22930" w:rsidTr="00D22930">
                    <w:trPr>
                      <w:trHeight w:val="36"/>
                    </w:trPr>
                    <w:tc>
                      <w:tcPr>
                        <w:tcW w:w="2386" w:type="dxa"/>
                      </w:tcPr>
                      <w:p w:rsidR="00D22930" w:rsidRPr="00D22930" w:rsidRDefault="00D22930" w:rsidP="00D22930">
                        <w:pPr>
                          <w:spacing w:after="0" w:line="240" w:lineRule="auto"/>
                          <w:rPr>
                            <w:rFonts w:cs="Calibri"/>
                            <w:sz w:val="20"/>
                            <w:szCs w:val="20"/>
                            <w:lang w:val="es-ES_tradnl" w:eastAsia="es-ES"/>
                          </w:rPr>
                        </w:pPr>
                        <w:r w:rsidRPr="00D22930">
                          <w:rPr>
                            <w:rFonts w:cs="Calibri"/>
                            <w:b/>
                            <w:sz w:val="20"/>
                            <w:szCs w:val="20"/>
                            <w:lang w:val="es-ES_tradnl" w:eastAsia="es-ES"/>
                          </w:rPr>
                          <w:t>L</w:t>
                        </w:r>
                        <w:r w:rsidRPr="00D22930">
                          <w:rPr>
                            <w:rFonts w:cs="Calibri"/>
                            <w:sz w:val="20"/>
                            <w:szCs w:val="20"/>
                            <w:lang w:val="es-ES_tradnl" w:eastAsia="es-ES"/>
                          </w:rPr>
                          <w:t xml:space="preserve"> (largo)</w:t>
                        </w:r>
                      </w:p>
                    </w:tc>
                    <w:tc>
                      <w:tcPr>
                        <w:tcW w:w="1229" w:type="dxa"/>
                      </w:tcPr>
                      <w:p w:rsidR="00D22930" w:rsidRPr="00D22930" w:rsidRDefault="00D22930" w:rsidP="00D22930">
                        <w:pPr>
                          <w:spacing w:after="0" w:line="240" w:lineRule="auto"/>
                          <w:jc w:val="center"/>
                          <w:rPr>
                            <w:rFonts w:cs="Calibri"/>
                            <w:sz w:val="20"/>
                            <w:szCs w:val="20"/>
                            <w:lang w:val="es-ES_tradnl" w:eastAsia="es-ES"/>
                          </w:rPr>
                        </w:pPr>
                        <w:r w:rsidRPr="00D22930">
                          <w:rPr>
                            <w:rFonts w:cs="Calibri"/>
                            <w:sz w:val="20"/>
                            <w:szCs w:val="20"/>
                            <w:lang w:val="es-ES_tradnl" w:eastAsia="es-ES"/>
                          </w:rPr>
                          <w:t>15 MTS</w:t>
                        </w:r>
                      </w:p>
                    </w:tc>
                  </w:tr>
                  <w:tr w:rsidR="00D22930" w:rsidRPr="00D22930" w:rsidTr="00D22930">
                    <w:trPr>
                      <w:trHeight w:val="36"/>
                    </w:trPr>
                    <w:tc>
                      <w:tcPr>
                        <w:tcW w:w="2386" w:type="dxa"/>
                      </w:tcPr>
                      <w:p w:rsidR="00D22930" w:rsidRPr="00D22930" w:rsidRDefault="00D22930" w:rsidP="00D22930">
                        <w:pPr>
                          <w:spacing w:after="0" w:line="240" w:lineRule="auto"/>
                          <w:rPr>
                            <w:rFonts w:cs="Calibri"/>
                            <w:sz w:val="20"/>
                            <w:szCs w:val="20"/>
                            <w:lang w:val="es-ES_tradnl" w:eastAsia="es-ES"/>
                          </w:rPr>
                        </w:pPr>
                        <w:r w:rsidRPr="00D22930">
                          <w:rPr>
                            <w:rFonts w:cs="Calibri"/>
                            <w:b/>
                            <w:sz w:val="20"/>
                            <w:szCs w:val="20"/>
                            <w:lang w:val="es-ES_tradnl" w:eastAsia="es-ES"/>
                          </w:rPr>
                          <w:t>AO</w:t>
                        </w:r>
                        <w:r w:rsidRPr="00D22930">
                          <w:rPr>
                            <w:rFonts w:cs="Calibri"/>
                            <w:sz w:val="20"/>
                            <w:szCs w:val="20"/>
                            <w:lang w:val="es-ES_tradnl" w:eastAsia="es-ES"/>
                          </w:rPr>
                          <w:t xml:space="preserve"> (alto operativo)</w:t>
                        </w:r>
                      </w:p>
                    </w:tc>
                    <w:tc>
                      <w:tcPr>
                        <w:tcW w:w="1229" w:type="dxa"/>
                      </w:tcPr>
                      <w:p w:rsidR="00D22930" w:rsidRPr="00D22930" w:rsidRDefault="00D22930" w:rsidP="00D22930">
                        <w:pPr>
                          <w:spacing w:after="0" w:line="240" w:lineRule="auto"/>
                          <w:rPr>
                            <w:rFonts w:cs="Calibri"/>
                            <w:sz w:val="20"/>
                            <w:szCs w:val="20"/>
                            <w:lang w:val="es-ES_tradnl" w:eastAsia="es-ES"/>
                          </w:rPr>
                        </w:pPr>
                      </w:p>
                    </w:tc>
                  </w:tr>
                  <w:tr w:rsidR="00D22930" w:rsidRPr="00D22930" w:rsidTr="00D22930">
                    <w:trPr>
                      <w:trHeight w:val="36"/>
                    </w:trPr>
                    <w:tc>
                      <w:tcPr>
                        <w:tcW w:w="2386" w:type="dxa"/>
                      </w:tcPr>
                      <w:p w:rsidR="00D22930" w:rsidRPr="00D22930" w:rsidRDefault="00D22930" w:rsidP="00D22930">
                        <w:pPr>
                          <w:spacing w:after="0" w:line="240" w:lineRule="auto"/>
                          <w:rPr>
                            <w:rFonts w:cs="Calibri"/>
                            <w:sz w:val="20"/>
                            <w:szCs w:val="20"/>
                            <w:lang w:val="es-ES_tradnl" w:eastAsia="es-ES"/>
                          </w:rPr>
                        </w:pPr>
                        <w:r w:rsidRPr="00D22930">
                          <w:rPr>
                            <w:rFonts w:cs="Calibri"/>
                            <w:b/>
                            <w:sz w:val="20"/>
                            <w:szCs w:val="20"/>
                            <w:lang w:val="es-ES_tradnl" w:eastAsia="es-ES"/>
                          </w:rPr>
                          <w:t>AT</w:t>
                        </w:r>
                        <w:r w:rsidRPr="00D22930">
                          <w:rPr>
                            <w:rFonts w:cs="Calibri"/>
                            <w:sz w:val="20"/>
                            <w:szCs w:val="20"/>
                            <w:lang w:val="es-ES_tradnl" w:eastAsia="es-ES"/>
                          </w:rPr>
                          <w:t xml:space="preserve"> (alto trabajo)</w:t>
                        </w:r>
                      </w:p>
                    </w:tc>
                    <w:tc>
                      <w:tcPr>
                        <w:tcW w:w="1229" w:type="dxa"/>
                      </w:tcPr>
                      <w:p w:rsidR="00D22930" w:rsidRPr="00D22930" w:rsidRDefault="00D22930" w:rsidP="00D22930">
                        <w:pPr>
                          <w:spacing w:after="0" w:line="240" w:lineRule="auto"/>
                          <w:jc w:val="center"/>
                          <w:rPr>
                            <w:rFonts w:cs="Calibri"/>
                            <w:sz w:val="20"/>
                            <w:szCs w:val="20"/>
                            <w:lang w:val="es-ES_tradnl" w:eastAsia="es-ES"/>
                          </w:rPr>
                        </w:pPr>
                      </w:p>
                    </w:tc>
                  </w:tr>
                  <w:tr w:rsidR="00D22930" w:rsidRPr="00D22930" w:rsidTr="00D22930">
                    <w:trPr>
                      <w:trHeight w:val="36"/>
                    </w:trPr>
                    <w:tc>
                      <w:tcPr>
                        <w:tcW w:w="2386" w:type="dxa"/>
                      </w:tcPr>
                      <w:p w:rsidR="00D22930" w:rsidRPr="00D22930" w:rsidRDefault="00D22930" w:rsidP="00D22930">
                        <w:pPr>
                          <w:spacing w:after="0" w:line="240" w:lineRule="auto"/>
                          <w:rPr>
                            <w:rFonts w:cs="Calibri"/>
                            <w:sz w:val="20"/>
                            <w:szCs w:val="20"/>
                            <w:lang w:val="es-ES_tradnl" w:eastAsia="es-ES"/>
                          </w:rPr>
                        </w:pPr>
                        <w:r w:rsidRPr="00D22930">
                          <w:rPr>
                            <w:rFonts w:cs="Calibri"/>
                            <w:b/>
                            <w:sz w:val="20"/>
                            <w:szCs w:val="20"/>
                            <w:lang w:val="es-ES_tradnl" w:eastAsia="es-ES"/>
                          </w:rPr>
                          <w:t>EF</w:t>
                        </w:r>
                        <w:r w:rsidRPr="00D22930">
                          <w:rPr>
                            <w:rFonts w:cs="Calibri"/>
                            <w:sz w:val="20"/>
                            <w:szCs w:val="20"/>
                            <w:lang w:val="es-ES_tradnl" w:eastAsia="es-ES"/>
                          </w:rPr>
                          <w:t xml:space="preserve"> (espacio frente)</w:t>
                        </w:r>
                      </w:p>
                    </w:tc>
                    <w:tc>
                      <w:tcPr>
                        <w:tcW w:w="1229" w:type="dxa"/>
                      </w:tcPr>
                      <w:p w:rsidR="00D22930" w:rsidRPr="00D22930" w:rsidRDefault="00D22930" w:rsidP="00D22930">
                        <w:pPr>
                          <w:spacing w:after="0" w:line="240" w:lineRule="auto"/>
                          <w:rPr>
                            <w:rFonts w:cs="Calibri"/>
                            <w:sz w:val="20"/>
                            <w:szCs w:val="20"/>
                            <w:lang w:val="es-ES_tradnl" w:eastAsia="es-ES"/>
                          </w:rPr>
                        </w:pPr>
                      </w:p>
                    </w:tc>
                  </w:tr>
                  <w:tr w:rsidR="00D22930" w:rsidRPr="00D22930" w:rsidTr="00D22930">
                    <w:trPr>
                      <w:trHeight w:val="36"/>
                    </w:trPr>
                    <w:tc>
                      <w:tcPr>
                        <w:tcW w:w="2386" w:type="dxa"/>
                      </w:tcPr>
                      <w:p w:rsidR="00D22930" w:rsidRPr="00D22930" w:rsidRDefault="00D22930" w:rsidP="00D22930">
                        <w:pPr>
                          <w:spacing w:after="0" w:line="240" w:lineRule="auto"/>
                          <w:rPr>
                            <w:rFonts w:cs="Calibri"/>
                            <w:sz w:val="20"/>
                            <w:szCs w:val="20"/>
                            <w:lang w:val="es-ES_tradnl" w:eastAsia="es-ES"/>
                          </w:rPr>
                        </w:pPr>
                        <w:r w:rsidRPr="00D22930">
                          <w:rPr>
                            <w:rFonts w:cs="Calibri"/>
                            <w:b/>
                            <w:sz w:val="20"/>
                            <w:szCs w:val="20"/>
                            <w:lang w:val="es-ES_tradnl" w:eastAsia="es-ES"/>
                          </w:rPr>
                          <w:t>ET</w:t>
                        </w:r>
                        <w:r w:rsidRPr="00D22930">
                          <w:rPr>
                            <w:rFonts w:cs="Calibri"/>
                            <w:sz w:val="20"/>
                            <w:szCs w:val="20"/>
                            <w:lang w:val="es-ES_tradnl" w:eastAsia="es-ES"/>
                          </w:rPr>
                          <w:t xml:space="preserve"> (espacio trasero)</w:t>
                        </w:r>
                      </w:p>
                    </w:tc>
                    <w:tc>
                      <w:tcPr>
                        <w:tcW w:w="1229" w:type="dxa"/>
                      </w:tcPr>
                      <w:p w:rsidR="00D22930" w:rsidRPr="00D22930" w:rsidRDefault="00D22930" w:rsidP="00D22930">
                        <w:pPr>
                          <w:spacing w:after="0" w:line="240" w:lineRule="auto"/>
                          <w:jc w:val="center"/>
                          <w:rPr>
                            <w:rFonts w:cs="Calibri"/>
                            <w:sz w:val="20"/>
                            <w:szCs w:val="20"/>
                            <w:lang w:val="es-ES_tradnl" w:eastAsia="es-ES"/>
                          </w:rPr>
                        </w:pPr>
                      </w:p>
                    </w:tc>
                  </w:tr>
                  <w:tr w:rsidR="00D22930" w:rsidRPr="00D22930" w:rsidTr="00D22930">
                    <w:trPr>
                      <w:trHeight w:val="720"/>
                    </w:trPr>
                    <w:tc>
                      <w:tcPr>
                        <w:tcW w:w="2386" w:type="dxa"/>
                      </w:tcPr>
                      <w:p w:rsidR="00D22930" w:rsidRPr="00D22930" w:rsidRDefault="00D22930" w:rsidP="00D22930">
                        <w:pPr>
                          <w:spacing w:after="0" w:line="240" w:lineRule="auto"/>
                          <w:rPr>
                            <w:rFonts w:cs="Calibri"/>
                            <w:sz w:val="20"/>
                            <w:szCs w:val="20"/>
                            <w:lang w:val="es-ES_tradnl" w:eastAsia="es-ES"/>
                          </w:rPr>
                        </w:pPr>
                        <w:r w:rsidRPr="00D22930">
                          <w:rPr>
                            <w:rFonts w:cs="Calibri"/>
                            <w:b/>
                            <w:sz w:val="20"/>
                            <w:szCs w:val="20"/>
                            <w:lang w:val="es-ES_tradnl" w:eastAsia="es-ES"/>
                          </w:rPr>
                          <w:t>EL</w:t>
                        </w:r>
                        <w:r w:rsidRPr="00D22930">
                          <w:rPr>
                            <w:rFonts w:cs="Calibri"/>
                            <w:sz w:val="20"/>
                            <w:szCs w:val="20"/>
                            <w:lang w:val="es-ES_tradnl" w:eastAsia="es-ES"/>
                          </w:rPr>
                          <w:t xml:space="preserve"> (espacio lodos)</w:t>
                        </w:r>
                      </w:p>
                    </w:tc>
                    <w:tc>
                      <w:tcPr>
                        <w:tcW w:w="1229" w:type="dxa"/>
                      </w:tcPr>
                      <w:p w:rsidR="00D22930" w:rsidRPr="00D22930" w:rsidRDefault="00D22930" w:rsidP="00D22930">
                        <w:pPr>
                          <w:spacing w:after="0" w:line="240" w:lineRule="auto"/>
                          <w:jc w:val="center"/>
                          <w:rPr>
                            <w:rFonts w:cs="Calibri"/>
                            <w:sz w:val="20"/>
                            <w:szCs w:val="20"/>
                            <w:lang w:val="es-ES_tradnl" w:eastAsia="es-ES"/>
                          </w:rPr>
                        </w:pPr>
                      </w:p>
                    </w:tc>
                  </w:tr>
                </w:tbl>
                <w:p w:rsidR="00D22930" w:rsidRPr="00D22930" w:rsidRDefault="00D22930" w:rsidP="00D22930">
                  <w:pPr>
                    <w:spacing w:after="0" w:line="240" w:lineRule="auto"/>
                    <w:jc w:val="center"/>
                    <w:rPr>
                      <w:rFonts w:ascii="Arial" w:hAnsi="Arial" w:cs="Arial"/>
                      <w:sz w:val="18"/>
                      <w:szCs w:val="18"/>
                      <w:lang w:val="es-ES_tradnl" w:eastAsia="es-ES"/>
                    </w:rPr>
                  </w:pPr>
                </w:p>
              </w:tc>
              <w:tc>
                <w:tcPr>
                  <w:tcW w:w="3585"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38"/>
              </w:trPr>
              <w:tc>
                <w:tcPr>
                  <w:tcW w:w="622"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214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4866"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8004040000000000000561581</w:t>
                  </w:r>
                </w:p>
                <w:p w:rsidR="00D22930" w:rsidRPr="00D22930" w:rsidRDefault="00D22930" w:rsidP="00D22930">
                  <w:pPr>
                    <w:spacing w:after="0" w:line="240" w:lineRule="auto"/>
                    <w:jc w:val="center"/>
                    <w:rPr>
                      <w:rFonts w:ascii="Arial" w:hAnsi="Arial" w:cs="Arial"/>
                      <w:sz w:val="18"/>
                      <w:szCs w:val="18"/>
                      <w:lang w:val="es-ES_tradnl" w:eastAsia="es-ES"/>
                    </w:rPr>
                  </w:pPr>
                </w:p>
              </w:tc>
              <w:tc>
                <w:tcPr>
                  <w:tcW w:w="3585"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r w:rsidR="00D22930" w:rsidRPr="00D22930" w:rsidTr="00D22930">
              <w:trPr>
                <w:trHeight w:val="38"/>
              </w:trPr>
              <w:tc>
                <w:tcPr>
                  <w:tcW w:w="622" w:type="dxa"/>
                  <w:vMerge/>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p>
              </w:tc>
              <w:tc>
                <w:tcPr>
                  <w:tcW w:w="2146" w:type="dxa"/>
                  <w:shd w:val="clear" w:color="auto" w:fill="auto"/>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DE BAJA No.</w:t>
                  </w:r>
                </w:p>
              </w:tc>
              <w:tc>
                <w:tcPr>
                  <w:tcW w:w="4866"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Resolución 083  del 24 junio 2024</w:t>
                  </w:r>
                </w:p>
              </w:tc>
              <w:tc>
                <w:tcPr>
                  <w:tcW w:w="3585" w:type="dxa"/>
                  <w:vMerge/>
                </w:tcPr>
                <w:p w:rsidR="00D22930" w:rsidRPr="00D22930" w:rsidRDefault="00D22930" w:rsidP="00D22930">
                  <w:pPr>
                    <w:spacing w:after="0" w:line="240" w:lineRule="auto"/>
                    <w:jc w:val="center"/>
                    <w:rPr>
                      <w:rFonts w:ascii="Arial" w:hAnsi="Arial" w:cs="Arial"/>
                      <w:sz w:val="18"/>
                      <w:szCs w:val="18"/>
                      <w:lang w:val="es-ES_tradnl" w:eastAsia="es-ES"/>
                    </w:rPr>
                  </w:pPr>
                </w:p>
              </w:tc>
            </w:tr>
          </w:tbl>
          <w:p w:rsidR="00D22930" w:rsidRPr="00D22930" w:rsidRDefault="00D22930" w:rsidP="00D22930">
            <w:pPr>
              <w:spacing w:after="0" w:line="240" w:lineRule="auto"/>
              <w:jc w:val="center"/>
              <w:rPr>
                <w:rFonts w:ascii="Arial" w:hAnsi="Arial" w:cs="Arial"/>
                <w:b/>
                <w:sz w:val="20"/>
                <w:szCs w:val="20"/>
                <w:lang w:val="es-ES_tradnl" w:eastAsia="es-ES"/>
              </w:rPr>
            </w:pPr>
            <w:r w:rsidRPr="00D22930">
              <w:rPr>
                <w:rFonts w:ascii="Arial" w:hAnsi="Arial" w:cs="Arial"/>
                <w:b/>
                <w:sz w:val="20"/>
                <w:szCs w:val="20"/>
                <w:lang w:val="es-ES_tradnl" w:eastAsia="es-ES"/>
              </w:rPr>
              <w:t>BOTES EN FIBRA DE VIDRIO</w:t>
            </w:r>
          </w:p>
          <w:p w:rsidR="00D22930" w:rsidRPr="00D22930" w:rsidRDefault="00D22930" w:rsidP="00D22930">
            <w:pPr>
              <w:spacing w:after="0" w:line="240" w:lineRule="auto"/>
              <w:jc w:val="center"/>
              <w:rPr>
                <w:rFonts w:ascii="Arial" w:hAnsi="Arial" w:cs="Arial"/>
                <w:b/>
                <w:sz w:val="20"/>
                <w:szCs w:val="20"/>
                <w:lang w:val="es-ES_tradnl" w:eastAsia="es-ES"/>
              </w:rPr>
            </w:pPr>
            <w:r w:rsidRPr="00D22930">
              <w:rPr>
                <w:rFonts w:ascii="Arial" w:hAnsi="Arial" w:cs="Arial"/>
                <w:b/>
                <w:sz w:val="20"/>
                <w:szCs w:val="20"/>
                <w:lang w:val="es-ES_tradnl" w:eastAsia="es-ES"/>
              </w:rPr>
              <w:t>BASE NAVAL No. 5 ARC “ORINOQUÍA”</w:t>
            </w:r>
          </w:p>
          <w:p w:rsidR="00D22930" w:rsidRPr="00D22930" w:rsidRDefault="00D22930" w:rsidP="00D22930">
            <w:pPr>
              <w:spacing w:after="0" w:line="240" w:lineRule="auto"/>
              <w:jc w:val="center"/>
              <w:rPr>
                <w:rFonts w:ascii="Arial" w:hAnsi="Arial" w:cs="Arial"/>
                <w:b/>
                <w:sz w:val="20"/>
                <w:szCs w:val="20"/>
                <w:lang w:val="es-ES_tradnl" w:eastAsia="es-ES"/>
              </w:rPr>
            </w:pPr>
            <w:r w:rsidRPr="00D22930">
              <w:rPr>
                <w:rFonts w:ascii="Arial" w:hAnsi="Arial" w:cs="Arial"/>
                <w:b/>
                <w:sz w:val="20"/>
                <w:szCs w:val="20"/>
                <w:lang w:val="es-ES_tradnl" w:eastAsia="es-ES"/>
              </w:rPr>
              <w:t>CHATARRA FERROSA</w:t>
            </w:r>
          </w:p>
          <w:p w:rsidR="00D22930" w:rsidRPr="00D22930" w:rsidRDefault="00D22930" w:rsidP="00D22930">
            <w:pPr>
              <w:spacing w:after="160" w:line="259" w:lineRule="auto"/>
              <w:ind w:left="2127" w:right="4031"/>
              <w:contextualSpacing/>
              <w:jc w:val="center"/>
              <w:rPr>
                <w:rFonts w:ascii="Arial" w:eastAsia="Calibri" w:hAnsi="Arial" w:cs="Arial"/>
                <w:b/>
                <w:sz w:val="20"/>
                <w:szCs w:val="20"/>
                <w:lang w:eastAsia="en-US"/>
              </w:rPr>
            </w:pPr>
            <w:r w:rsidRPr="00D22930">
              <w:rPr>
                <w:rFonts w:ascii="Arial" w:eastAsia="Calibri" w:hAnsi="Arial" w:cs="Arial"/>
                <w:b/>
                <w:sz w:val="20"/>
                <w:szCs w:val="20"/>
                <w:lang w:eastAsia="en-US"/>
              </w:rPr>
              <w:t xml:space="preserve">                                      PUERTO CARREÑO</w:t>
            </w:r>
          </w:p>
          <w:p w:rsidR="00D22930" w:rsidRPr="00D22930" w:rsidRDefault="00D22930" w:rsidP="00D22930">
            <w:pPr>
              <w:spacing w:after="160" w:line="259" w:lineRule="auto"/>
              <w:ind w:left="2127" w:right="4031"/>
              <w:contextualSpacing/>
              <w:jc w:val="center"/>
              <w:rPr>
                <w:rFonts w:ascii="Arial" w:eastAsia="Calibri" w:hAnsi="Arial" w:cs="Arial"/>
                <w:b/>
                <w:sz w:val="20"/>
                <w:szCs w:val="20"/>
                <w:lang w:eastAsia="en-U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tbl>
            <w:tblPr>
              <w:tblpPr w:leftFromText="141" w:rightFromText="141" w:vertAnchor="page" w:horzAnchor="margin" w:tblpY="6421"/>
              <w:tblOverlap w:val="never"/>
              <w:tblW w:w="11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611"/>
              <w:gridCol w:w="2112"/>
              <w:gridCol w:w="4793"/>
              <w:gridCol w:w="3524"/>
            </w:tblGrid>
            <w:tr w:rsidR="00D22930" w:rsidRPr="00D22930" w:rsidTr="00D22930">
              <w:trPr>
                <w:trHeight w:val="20"/>
              </w:trPr>
              <w:tc>
                <w:tcPr>
                  <w:tcW w:w="7516" w:type="dxa"/>
                  <w:gridSpan w:val="3"/>
                  <w:shd w:val="clear" w:color="auto" w:fill="auto"/>
                </w:tcPr>
                <w:p w:rsidR="00D22930" w:rsidRPr="00D22930" w:rsidRDefault="00D22930" w:rsidP="00D22930">
                  <w:pPr>
                    <w:spacing w:after="0" w:line="240" w:lineRule="auto"/>
                    <w:jc w:val="center"/>
                    <w:rPr>
                      <w:rFonts w:ascii="Arial" w:hAnsi="Arial" w:cs="Arial"/>
                      <w:sz w:val="24"/>
                      <w:szCs w:val="24"/>
                      <w:lang w:val="es-ES_tradnl" w:eastAsia="es-ES"/>
                    </w:rPr>
                  </w:pPr>
                  <w:r w:rsidRPr="00D22930">
                    <w:rPr>
                      <w:rFonts w:ascii="Arial" w:hAnsi="Arial" w:cs="Arial"/>
                      <w:sz w:val="18"/>
                      <w:szCs w:val="24"/>
                      <w:lang w:val="es-ES_tradnl" w:eastAsia="es-ES"/>
                    </w:rPr>
                    <w:t>ESPECIFICACIÓN ELEMENTO</w:t>
                  </w:r>
                </w:p>
              </w:tc>
              <w:tc>
                <w:tcPr>
                  <w:tcW w:w="3524" w:type="dxa"/>
                  <w:vAlign w:val="center"/>
                </w:tcPr>
                <w:p w:rsidR="00D22930" w:rsidRPr="00D22930" w:rsidRDefault="00D22930" w:rsidP="00D22930">
                  <w:pPr>
                    <w:spacing w:after="0" w:line="240" w:lineRule="auto"/>
                    <w:jc w:val="center"/>
                    <w:rPr>
                      <w:rFonts w:ascii="Arial" w:hAnsi="Arial" w:cs="Arial"/>
                      <w:sz w:val="24"/>
                      <w:szCs w:val="24"/>
                      <w:lang w:val="es-ES_tradnl" w:eastAsia="es-ES"/>
                    </w:rPr>
                  </w:pPr>
                  <w:r w:rsidRPr="00D22930">
                    <w:rPr>
                      <w:rFonts w:ascii="Arial" w:hAnsi="Arial" w:cs="Arial"/>
                      <w:sz w:val="18"/>
                      <w:szCs w:val="24"/>
                      <w:lang w:val="es-ES_tradnl" w:eastAsia="es-ES"/>
                    </w:rPr>
                    <w:t>REGISTRO FOTOGRÁFICO</w:t>
                  </w:r>
                </w:p>
              </w:tc>
            </w:tr>
            <w:tr w:rsidR="00D22930" w:rsidRPr="00D22930" w:rsidTr="00D22930">
              <w:trPr>
                <w:trHeight w:val="20"/>
              </w:trPr>
              <w:tc>
                <w:tcPr>
                  <w:tcW w:w="611" w:type="dxa"/>
                  <w:vMerge w:val="restart"/>
                  <w:shd w:val="clear" w:color="auto" w:fill="auto"/>
                  <w:vAlign w:val="center"/>
                  <w:hideMark/>
                </w:tcPr>
                <w:p w:rsidR="00D22930" w:rsidRPr="00D22930" w:rsidRDefault="00D22930" w:rsidP="00D22930">
                  <w:pPr>
                    <w:spacing w:after="0" w:line="240" w:lineRule="auto"/>
                    <w:jc w:val="center"/>
                    <w:rPr>
                      <w:rFonts w:ascii="Times New Roman" w:hAnsi="Times New Roman"/>
                      <w:sz w:val="24"/>
                      <w:szCs w:val="24"/>
                      <w:lang w:val="es-ES_tradnl" w:eastAsia="es-ES"/>
                    </w:rPr>
                  </w:pPr>
                  <w:r w:rsidRPr="00D22930">
                    <w:rPr>
                      <w:rFonts w:ascii="Arial" w:hAnsi="Arial" w:cs="Arial"/>
                      <w:sz w:val="18"/>
                      <w:szCs w:val="18"/>
                      <w:lang w:val="es-ES_tradnl" w:eastAsia="es-ES"/>
                    </w:rPr>
                    <w:t>177</w:t>
                  </w:r>
                </w:p>
              </w:tc>
              <w:tc>
                <w:tcPr>
                  <w:tcW w:w="2112" w:type="dxa"/>
                  <w:shd w:val="clear" w:color="auto" w:fill="auto"/>
                  <w:vAlign w:val="center"/>
                  <w:hideMark/>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 xml:space="preserve">CARACTERÍSTICAS </w:t>
                  </w:r>
                </w:p>
              </w:tc>
              <w:tc>
                <w:tcPr>
                  <w:tcW w:w="4793"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DESCRIPCIÓN</w:t>
                  </w:r>
                </w:p>
              </w:tc>
              <w:tc>
                <w:tcPr>
                  <w:tcW w:w="3524" w:type="dxa"/>
                  <w:vMerge w:val="restart"/>
                </w:tcPr>
                <w:p w:rsidR="00D22930" w:rsidRPr="00D22930" w:rsidRDefault="00D22930" w:rsidP="00D22930">
                  <w:pPr>
                    <w:spacing w:after="0" w:line="240" w:lineRule="auto"/>
                    <w:rPr>
                      <w:rFonts w:ascii="Times New Roman" w:hAnsi="Times New Roman"/>
                      <w:sz w:val="24"/>
                      <w:szCs w:val="24"/>
                      <w:lang w:val="es-ES_tradnl" w:eastAsia="es-ES"/>
                    </w:rPr>
                  </w:pPr>
                  <w:r w:rsidRPr="00D22930">
                    <w:rPr>
                      <w:rFonts w:ascii="Arial" w:hAnsi="Arial"/>
                      <w:noProof/>
                      <w:sz w:val="24"/>
                      <w:szCs w:val="24"/>
                    </w:rPr>
                    <w:drawing>
                      <wp:anchor distT="0" distB="0" distL="114300" distR="114300" simplePos="0" relativeHeight="252294144" behindDoc="0" locked="0" layoutInCell="1" allowOverlap="1" wp14:anchorId="6F7B362D" wp14:editId="64DA54C1">
                        <wp:simplePos x="0" y="0"/>
                        <wp:positionH relativeFrom="column">
                          <wp:posOffset>92710</wp:posOffset>
                        </wp:positionH>
                        <wp:positionV relativeFrom="paragraph">
                          <wp:posOffset>23495</wp:posOffset>
                        </wp:positionV>
                        <wp:extent cx="1878597" cy="1466850"/>
                        <wp:effectExtent l="0" t="0" r="7620" b="0"/>
                        <wp:wrapNone/>
                        <wp:docPr id="454671997" name="Imagen 45467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20240604-WA0018.jpg"/>
                                <pic:cNvPicPr/>
                              </pic:nvPicPr>
                              <pic:blipFill>
                                <a:blip r:embed="rId193" cstate="print">
                                  <a:extLst>
                                    <a:ext uri="{28A0092B-C50C-407E-A947-70E740481C1C}">
                                      <a14:useLocalDpi xmlns:a14="http://schemas.microsoft.com/office/drawing/2010/main" val="0"/>
                                    </a:ext>
                                  </a:extLst>
                                </a:blip>
                                <a:stretch>
                                  <a:fillRect/>
                                </a:stretch>
                              </pic:blipFill>
                              <pic:spPr>
                                <a:xfrm>
                                  <a:off x="0" y="0"/>
                                  <a:ext cx="1878597" cy="1466850"/>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r w:rsidRPr="00D22930">
                    <w:rPr>
                      <w:rFonts w:ascii="Times New Roman" w:hAnsi="Times New Roman"/>
                      <w:noProof/>
                      <w:sz w:val="24"/>
                      <w:szCs w:val="24"/>
                    </w:rPr>
                    <w:drawing>
                      <wp:anchor distT="0" distB="0" distL="114300" distR="114300" simplePos="0" relativeHeight="252295168" behindDoc="0" locked="0" layoutInCell="1" allowOverlap="1" wp14:anchorId="26F26C6C" wp14:editId="3D362BD3">
                        <wp:simplePos x="0" y="0"/>
                        <wp:positionH relativeFrom="column">
                          <wp:posOffset>121285</wp:posOffset>
                        </wp:positionH>
                        <wp:positionV relativeFrom="paragraph">
                          <wp:posOffset>135890</wp:posOffset>
                        </wp:positionV>
                        <wp:extent cx="1878330" cy="1197610"/>
                        <wp:effectExtent l="0" t="0" r="7620" b="2540"/>
                        <wp:wrapNone/>
                        <wp:docPr id="454671998" name="Imagen 45467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1878330" cy="1197610"/>
                                </a:xfrm>
                                <a:prstGeom prst="rect">
                                  <a:avLst/>
                                </a:prstGeom>
                                <a:noFill/>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0"/>
              </w:trPr>
              <w:tc>
                <w:tcPr>
                  <w:tcW w:w="611"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112" w:type="dxa"/>
                  <w:shd w:val="clear" w:color="auto" w:fill="auto"/>
                  <w:vAlign w:val="center"/>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NOMENCLATURA</w:t>
                  </w:r>
                </w:p>
              </w:tc>
              <w:tc>
                <w:tcPr>
                  <w:tcW w:w="4793"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NO APLICA</w:t>
                  </w:r>
                </w:p>
              </w:tc>
              <w:tc>
                <w:tcPr>
                  <w:tcW w:w="3524"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0"/>
              </w:trPr>
              <w:tc>
                <w:tcPr>
                  <w:tcW w:w="611"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112" w:type="dxa"/>
                  <w:shd w:val="clear" w:color="auto" w:fill="auto"/>
                  <w:vAlign w:val="center"/>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TIPO DE MATERIAL</w:t>
                  </w:r>
                </w:p>
              </w:tc>
              <w:tc>
                <w:tcPr>
                  <w:tcW w:w="4793"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BOTE APOYO FLUVIAL 26FT</w:t>
                  </w:r>
                </w:p>
              </w:tc>
              <w:tc>
                <w:tcPr>
                  <w:tcW w:w="3524"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0"/>
              </w:trPr>
              <w:tc>
                <w:tcPr>
                  <w:tcW w:w="611"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112" w:type="dxa"/>
                  <w:shd w:val="clear" w:color="auto" w:fill="auto"/>
                  <w:vAlign w:val="center"/>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PESO (KG)</w:t>
                  </w:r>
                </w:p>
              </w:tc>
              <w:tc>
                <w:tcPr>
                  <w:tcW w:w="4793"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1.500 KG</w:t>
                  </w:r>
                </w:p>
              </w:tc>
              <w:tc>
                <w:tcPr>
                  <w:tcW w:w="3524"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0"/>
              </w:trPr>
              <w:tc>
                <w:tcPr>
                  <w:tcW w:w="611"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112" w:type="dxa"/>
                  <w:shd w:val="clear" w:color="auto" w:fill="auto"/>
                  <w:vAlign w:val="center"/>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DIMENSIONES</w:t>
                  </w:r>
                </w:p>
              </w:tc>
              <w:tc>
                <w:tcPr>
                  <w:tcW w:w="4793" w:type="dxa"/>
                  <w:vAlign w:val="center"/>
                </w:tcPr>
                <w:tbl>
                  <w:tblPr>
                    <w:tblpPr w:leftFromText="141" w:rightFromText="141" w:vertAnchor="text" w:horzAnchor="margin" w:tblpXSpec="center" w:tblpY="193"/>
                    <w:tblOverlap w:val="never"/>
                    <w:tblW w:w="36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1"/>
                    <w:gridCol w:w="1227"/>
                  </w:tblGrid>
                  <w:tr w:rsidR="00D22930" w:rsidRPr="00D22930" w:rsidTr="00D22930">
                    <w:trPr>
                      <w:trHeight w:val="19"/>
                    </w:trPr>
                    <w:tc>
                      <w:tcPr>
                        <w:tcW w:w="2381" w:type="dxa"/>
                      </w:tcPr>
                      <w:p w:rsidR="00D22930" w:rsidRPr="00D22930" w:rsidRDefault="00D22930" w:rsidP="00D22930">
                        <w:pPr>
                          <w:spacing w:after="0" w:line="240" w:lineRule="auto"/>
                          <w:rPr>
                            <w:rFonts w:ascii="Arial" w:hAnsi="Arial" w:cs="Arial"/>
                            <w:b/>
                            <w:sz w:val="18"/>
                            <w:szCs w:val="24"/>
                            <w:lang w:val="es-ES_tradnl" w:eastAsia="es-ES"/>
                          </w:rPr>
                        </w:pPr>
                        <w:r w:rsidRPr="00D22930">
                          <w:rPr>
                            <w:rFonts w:ascii="Arial" w:hAnsi="Arial" w:cs="Arial"/>
                            <w:b/>
                            <w:sz w:val="18"/>
                            <w:szCs w:val="24"/>
                            <w:lang w:val="es-ES_tradnl" w:eastAsia="es-ES"/>
                          </w:rPr>
                          <w:t xml:space="preserve">Especificación </w:t>
                        </w:r>
                      </w:p>
                    </w:tc>
                    <w:tc>
                      <w:tcPr>
                        <w:tcW w:w="1227" w:type="dxa"/>
                      </w:tcPr>
                      <w:p w:rsidR="00D22930" w:rsidRPr="00D22930" w:rsidRDefault="00D22930" w:rsidP="00D22930">
                        <w:pPr>
                          <w:spacing w:after="0" w:line="240" w:lineRule="auto"/>
                          <w:rPr>
                            <w:rFonts w:ascii="Arial" w:hAnsi="Arial" w:cs="Arial"/>
                            <w:b/>
                            <w:sz w:val="18"/>
                            <w:szCs w:val="24"/>
                            <w:lang w:val="es-ES_tradnl" w:eastAsia="es-ES"/>
                          </w:rPr>
                        </w:pPr>
                        <w:r w:rsidRPr="00D22930">
                          <w:rPr>
                            <w:rFonts w:ascii="Arial" w:hAnsi="Arial" w:cs="Arial"/>
                            <w:b/>
                            <w:sz w:val="18"/>
                            <w:szCs w:val="24"/>
                            <w:lang w:val="es-ES_tradnl" w:eastAsia="es-ES"/>
                          </w:rPr>
                          <w:t xml:space="preserve">Modelo     </w:t>
                        </w:r>
                      </w:p>
                    </w:tc>
                  </w:tr>
                  <w:tr w:rsidR="00D22930" w:rsidRPr="00D22930" w:rsidTr="00D22930">
                    <w:trPr>
                      <w:trHeight w:val="19"/>
                    </w:trPr>
                    <w:tc>
                      <w:tcPr>
                        <w:tcW w:w="2381"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A</w:t>
                        </w:r>
                        <w:r w:rsidRPr="00D22930">
                          <w:rPr>
                            <w:rFonts w:ascii="Arial" w:hAnsi="Arial" w:cs="Arial"/>
                            <w:sz w:val="18"/>
                            <w:szCs w:val="24"/>
                            <w:lang w:val="es-ES_tradnl" w:eastAsia="es-ES"/>
                          </w:rPr>
                          <w:t xml:space="preserve"> (ancho)espacio paredes</w:t>
                        </w:r>
                      </w:p>
                    </w:tc>
                    <w:tc>
                      <w:tcPr>
                        <w:tcW w:w="1227" w:type="dxa"/>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3.5 MTS</w:t>
                        </w:r>
                      </w:p>
                    </w:tc>
                  </w:tr>
                  <w:tr w:rsidR="00D22930" w:rsidRPr="00D22930" w:rsidTr="00D22930">
                    <w:trPr>
                      <w:trHeight w:val="19"/>
                    </w:trPr>
                    <w:tc>
                      <w:tcPr>
                        <w:tcW w:w="2381"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L</w:t>
                        </w:r>
                        <w:r w:rsidRPr="00D22930">
                          <w:rPr>
                            <w:rFonts w:ascii="Arial" w:hAnsi="Arial" w:cs="Arial"/>
                            <w:sz w:val="18"/>
                            <w:szCs w:val="24"/>
                            <w:lang w:val="es-ES_tradnl" w:eastAsia="es-ES"/>
                          </w:rPr>
                          <w:t xml:space="preserve"> (largo)</w:t>
                        </w:r>
                      </w:p>
                    </w:tc>
                    <w:tc>
                      <w:tcPr>
                        <w:tcW w:w="1227" w:type="dxa"/>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7.9 MTS</w:t>
                        </w:r>
                      </w:p>
                    </w:tc>
                  </w:tr>
                  <w:tr w:rsidR="00D22930" w:rsidRPr="00D22930" w:rsidTr="00D22930">
                    <w:trPr>
                      <w:trHeight w:val="19"/>
                    </w:trPr>
                    <w:tc>
                      <w:tcPr>
                        <w:tcW w:w="2381"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AO</w:t>
                        </w:r>
                        <w:r w:rsidRPr="00D22930">
                          <w:rPr>
                            <w:rFonts w:ascii="Arial" w:hAnsi="Arial" w:cs="Arial"/>
                            <w:sz w:val="18"/>
                            <w:szCs w:val="24"/>
                            <w:lang w:val="es-ES_tradnl" w:eastAsia="es-ES"/>
                          </w:rPr>
                          <w:t xml:space="preserve"> (alto operativo)</w:t>
                        </w:r>
                      </w:p>
                    </w:tc>
                    <w:tc>
                      <w:tcPr>
                        <w:tcW w:w="1227" w:type="dxa"/>
                      </w:tcPr>
                      <w:p w:rsidR="00D22930" w:rsidRPr="00D22930" w:rsidRDefault="00D22930" w:rsidP="00D22930">
                        <w:pPr>
                          <w:spacing w:after="0" w:line="240" w:lineRule="auto"/>
                          <w:rPr>
                            <w:rFonts w:ascii="Arial" w:hAnsi="Arial" w:cs="Arial"/>
                            <w:sz w:val="18"/>
                            <w:szCs w:val="24"/>
                            <w:lang w:val="es-ES_tradnl" w:eastAsia="es-ES"/>
                          </w:rPr>
                        </w:pPr>
                      </w:p>
                    </w:tc>
                  </w:tr>
                  <w:tr w:rsidR="00D22930" w:rsidRPr="00D22930" w:rsidTr="00D22930">
                    <w:trPr>
                      <w:trHeight w:val="19"/>
                    </w:trPr>
                    <w:tc>
                      <w:tcPr>
                        <w:tcW w:w="2381"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AT</w:t>
                        </w:r>
                        <w:r w:rsidRPr="00D22930">
                          <w:rPr>
                            <w:rFonts w:ascii="Arial" w:hAnsi="Arial" w:cs="Arial"/>
                            <w:sz w:val="18"/>
                            <w:szCs w:val="24"/>
                            <w:lang w:val="es-ES_tradnl" w:eastAsia="es-ES"/>
                          </w:rPr>
                          <w:t xml:space="preserve"> (alto trabajo)</w:t>
                        </w:r>
                      </w:p>
                    </w:tc>
                    <w:tc>
                      <w:tcPr>
                        <w:tcW w:w="1227" w:type="dxa"/>
                      </w:tcPr>
                      <w:p w:rsidR="00D22930" w:rsidRPr="00D22930" w:rsidRDefault="00D22930" w:rsidP="00D22930">
                        <w:pPr>
                          <w:spacing w:after="0" w:line="240" w:lineRule="auto"/>
                          <w:rPr>
                            <w:rFonts w:ascii="Arial" w:hAnsi="Arial" w:cs="Arial"/>
                            <w:sz w:val="18"/>
                            <w:szCs w:val="24"/>
                            <w:lang w:val="es-ES_tradnl" w:eastAsia="es-ES"/>
                          </w:rPr>
                        </w:pPr>
                      </w:p>
                    </w:tc>
                  </w:tr>
                  <w:tr w:rsidR="00D22930" w:rsidRPr="00D22930" w:rsidTr="00D22930">
                    <w:trPr>
                      <w:trHeight w:val="19"/>
                    </w:trPr>
                    <w:tc>
                      <w:tcPr>
                        <w:tcW w:w="2381"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EF</w:t>
                        </w:r>
                        <w:r w:rsidRPr="00D22930">
                          <w:rPr>
                            <w:rFonts w:ascii="Arial" w:hAnsi="Arial" w:cs="Arial"/>
                            <w:sz w:val="18"/>
                            <w:szCs w:val="24"/>
                            <w:lang w:val="es-ES_tradnl" w:eastAsia="es-ES"/>
                          </w:rPr>
                          <w:t xml:space="preserve"> (espacio frente)</w:t>
                        </w:r>
                      </w:p>
                    </w:tc>
                    <w:tc>
                      <w:tcPr>
                        <w:tcW w:w="1227" w:type="dxa"/>
                      </w:tcPr>
                      <w:p w:rsidR="00D22930" w:rsidRPr="00D22930" w:rsidRDefault="00D22930" w:rsidP="00D22930">
                        <w:pPr>
                          <w:spacing w:after="0" w:line="240" w:lineRule="auto"/>
                          <w:rPr>
                            <w:rFonts w:ascii="Arial" w:hAnsi="Arial" w:cs="Arial"/>
                            <w:sz w:val="18"/>
                            <w:szCs w:val="24"/>
                            <w:lang w:val="es-ES_tradnl" w:eastAsia="es-ES"/>
                          </w:rPr>
                        </w:pPr>
                      </w:p>
                    </w:tc>
                  </w:tr>
                  <w:tr w:rsidR="00D22930" w:rsidRPr="00D22930" w:rsidTr="00D22930">
                    <w:trPr>
                      <w:trHeight w:val="19"/>
                    </w:trPr>
                    <w:tc>
                      <w:tcPr>
                        <w:tcW w:w="2381"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ET</w:t>
                        </w:r>
                        <w:r w:rsidRPr="00D22930">
                          <w:rPr>
                            <w:rFonts w:ascii="Arial" w:hAnsi="Arial" w:cs="Arial"/>
                            <w:sz w:val="18"/>
                            <w:szCs w:val="24"/>
                            <w:lang w:val="es-ES_tradnl" w:eastAsia="es-ES"/>
                          </w:rPr>
                          <w:t xml:space="preserve"> (espacio trasero)</w:t>
                        </w:r>
                      </w:p>
                    </w:tc>
                    <w:tc>
                      <w:tcPr>
                        <w:tcW w:w="1227" w:type="dxa"/>
                      </w:tcPr>
                      <w:p w:rsidR="00D22930" w:rsidRPr="00D22930" w:rsidRDefault="00D22930" w:rsidP="00D22930">
                        <w:pPr>
                          <w:spacing w:after="0" w:line="240" w:lineRule="auto"/>
                          <w:rPr>
                            <w:rFonts w:ascii="Arial" w:hAnsi="Arial" w:cs="Arial"/>
                            <w:sz w:val="18"/>
                            <w:szCs w:val="24"/>
                            <w:lang w:val="es-ES_tradnl" w:eastAsia="es-ES"/>
                          </w:rPr>
                        </w:pPr>
                      </w:p>
                    </w:tc>
                  </w:tr>
                  <w:tr w:rsidR="00D22930" w:rsidRPr="00D22930" w:rsidTr="00D22930">
                    <w:trPr>
                      <w:trHeight w:val="386"/>
                    </w:trPr>
                    <w:tc>
                      <w:tcPr>
                        <w:tcW w:w="2381"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EL</w:t>
                        </w:r>
                        <w:r w:rsidRPr="00D22930">
                          <w:rPr>
                            <w:rFonts w:ascii="Arial" w:hAnsi="Arial" w:cs="Arial"/>
                            <w:sz w:val="18"/>
                            <w:szCs w:val="24"/>
                            <w:lang w:val="es-ES_tradnl" w:eastAsia="es-ES"/>
                          </w:rPr>
                          <w:t xml:space="preserve"> (espacio lodos)</w:t>
                        </w:r>
                      </w:p>
                    </w:tc>
                    <w:tc>
                      <w:tcPr>
                        <w:tcW w:w="1227" w:type="dxa"/>
                      </w:tcPr>
                      <w:p w:rsidR="00D22930" w:rsidRPr="00D22930" w:rsidRDefault="00D22930" w:rsidP="00D22930">
                        <w:pPr>
                          <w:spacing w:after="0" w:line="240" w:lineRule="auto"/>
                          <w:rPr>
                            <w:rFonts w:ascii="Arial" w:hAnsi="Arial" w:cs="Arial"/>
                            <w:sz w:val="18"/>
                            <w:szCs w:val="24"/>
                            <w:lang w:val="es-ES_tradnl" w:eastAsia="es-ES"/>
                          </w:rPr>
                        </w:pPr>
                      </w:p>
                    </w:tc>
                  </w:tr>
                </w:tbl>
                <w:p w:rsidR="00D22930" w:rsidRPr="00D22930" w:rsidRDefault="00D22930" w:rsidP="00D22930">
                  <w:pPr>
                    <w:spacing w:after="0" w:line="240" w:lineRule="auto"/>
                    <w:rPr>
                      <w:rFonts w:ascii="Arial" w:hAnsi="Arial" w:cs="Arial"/>
                      <w:sz w:val="18"/>
                      <w:szCs w:val="24"/>
                      <w:lang w:val="es-ES_tradnl" w:eastAsia="es-ES"/>
                    </w:rPr>
                  </w:pPr>
                </w:p>
              </w:tc>
              <w:tc>
                <w:tcPr>
                  <w:tcW w:w="3524"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0"/>
              </w:trPr>
              <w:tc>
                <w:tcPr>
                  <w:tcW w:w="611"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112" w:type="dxa"/>
                  <w:shd w:val="clear" w:color="auto" w:fill="auto"/>
                  <w:vAlign w:val="center"/>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No. INVENTARIOS (SILOG)</w:t>
                  </w:r>
                </w:p>
              </w:tc>
              <w:tc>
                <w:tcPr>
                  <w:tcW w:w="4793"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8004040000000000000267381</w:t>
                  </w:r>
                </w:p>
                <w:p w:rsidR="00D22930" w:rsidRPr="00D22930" w:rsidRDefault="00D22930" w:rsidP="00D22930">
                  <w:pPr>
                    <w:spacing w:after="0" w:line="240" w:lineRule="auto"/>
                    <w:jc w:val="center"/>
                    <w:rPr>
                      <w:rFonts w:ascii="Arial" w:hAnsi="Arial" w:cs="Arial"/>
                      <w:sz w:val="18"/>
                      <w:szCs w:val="24"/>
                      <w:lang w:val="es-ES_tradnl" w:eastAsia="es-ES"/>
                    </w:rPr>
                  </w:pPr>
                </w:p>
                <w:p w:rsidR="00D22930" w:rsidRPr="00D22930" w:rsidRDefault="00D22930" w:rsidP="00D22930">
                  <w:pPr>
                    <w:spacing w:after="0" w:line="240" w:lineRule="auto"/>
                    <w:jc w:val="center"/>
                    <w:rPr>
                      <w:rFonts w:ascii="Arial" w:hAnsi="Arial" w:cs="Arial"/>
                      <w:sz w:val="18"/>
                      <w:szCs w:val="24"/>
                      <w:lang w:val="es-ES_tradnl" w:eastAsia="es-ES"/>
                    </w:rPr>
                  </w:pPr>
                </w:p>
              </w:tc>
              <w:tc>
                <w:tcPr>
                  <w:tcW w:w="3524"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0"/>
              </w:trPr>
              <w:tc>
                <w:tcPr>
                  <w:tcW w:w="611"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112" w:type="dxa"/>
                  <w:shd w:val="clear" w:color="auto" w:fill="auto"/>
                  <w:vAlign w:val="center"/>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RESOLUCIÓN DE BAJA No.</w:t>
                  </w:r>
                </w:p>
              </w:tc>
              <w:tc>
                <w:tcPr>
                  <w:tcW w:w="4793"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Resolución 083  del 24 junio 2024</w:t>
                  </w:r>
                </w:p>
              </w:tc>
              <w:tc>
                <w:tcPr>
                  <w:tcW w:w="3524"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bl>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tbl>
            <w:tblPr>
              <w:tblpPr w:leftFromText="141" w:rightFromText="141" w:vertAnchor="page" w:horzAnchor="margin" w:tblpY="136"/>
              <w:tblOverlap w:val="never"/>
              <w:tblW w:w="10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596"/>
              <w:gridCol w:w="2058"/>
              <w:gridCol w:w="4664"/>
              <w:gridCol w:w="3437"/>
            </w:tblGrid>
            <w:tr w:rsidR="00D22930" w:rsidRPr="00D22930" w:rsidTr="00D22930">
              <w:trPr>
                <w:trHeight w:val="21"/>
              </w:trPr>
              <w:tc>
                <w:tcPr>
                  <w:tcW w:w="7318" w:type="dxa"/>
                  <w:gridSpan w:val="3"/>
                  <w:shd w:val="clear" w:color="auto" w:fill="auto"/>
                </w:tcPr>
                <w:p w:rsidR="00D22930" w:rsidRPr="00D22930" w:rsidRDefault="00D22930" w:rsidP="00D22930">
                  <w:pPr>
                    <w:spacing w:after="0" w:line="240" w:lineRule="auto"/>
                    <w:jc w:val="center"/>
                    <w:rPr>
                      <w:rFonts w:ascii="Arial" w:hAnsi="Arial" w:cs="Arial"/>
                      <w:sz w:val="24"/>
                      <w:szCs w:val="24"/>
                      <w:lang w:val="es-ES_tradnl" w:eastAsia="es-ES"/>
                    </w:rPr>
                  </w:pPr>
                  <w:r w:rsidRPr="00D22930">
                    <w:rPr>
                      <w:rFonts w:ascii="Arial" w:hAnsi="Arial" w:cs="Arial"/>
                      <w:sz w:val="18"/>
                      <w:szCs w:val="24"/>
                      <w:lang w:val="es-ES_tradnl" w:eastAsia="es-ES"/>
                    </w:rPr>
                    <w:t>ESPECIFICACIÓN ELEMENTO</w:t>
                  </w:r>
                </w:p>
              </w:tc>
              <w:tc>
                <w:tcPr>
                  <w:tcW w:w="3437" w:type="dxa"/>
                  <w:vAlign w:val="center"/>
                </w:tcPr>
                <w:p w:rsidR="00D22930" w:rsidRPr="00D22930" w:rsidRDefault="00D22930" w:rsidP="00D22930">
                  <w:pPr>
                    <w:spacing w:after="0" w:line="240" w:lineRule="auto"/>
                    <w:jc w:val="center"/>
                    <w:rPr>
                      <w:rFonts w:ascii="Arial" w:hAnsi="Arial" w:cs="Arial"/>
                      <w:sz w:val="24"/>
                      <w:szCs w:val="24"/>
                      <w:lang w:val="es-ES_tradnl" w:eastAsia="es-ES"/>
                    </w:rPr>
                  </w:pPr>
                  <w:r w:rsidRPr="00D22930">
                    <w:rPr>
                      <w:rFonts w:ascii="Arial" w:hAnsi="Arial" w:cs="Arial"/>
                      <w:sz w:val="18"/>
                      <w:szCs w:val="24"/>
                      <w:lang w:val="es-ES_tradnl" w:eastAsia="es-ES"/>
                    </w:rPr>
                    <w:t>REGISTRO FOTOGRÁFICO</w:t>
                  </w:r>
                </w:p>
              </w:tc>
            </w:tr>
            <w:tr w:rsidR="00D22930" w:rsidRPr="00D22930" w:rsidTr="00D22930">
              <w:trPr>
                <w:trHeight w:val="21"/>
              </w:trPr>
              <w:tc>
                <w:tcPr>
                  <w:tcW w:w="596" w:type="dxa"/>
                  <w:vMerge w:val="restart"/>
                  <w:shd w:val="clear" w:color="auto" w:fill="auto"/>
                  <w:vAlign w:val="center"/>
                  <w:hideMark/>
                </w:tcPr>
                <w:p w:rsidR="00D22930" w:rsidRPr="00D22930" w:rsidRDefault="00D22930" w:rsidP="00D22930">
                  <w:pPr>
                    <w:spacing w:after="0" w:line="240" w:lineRule="auto"/>
                    <w:jc w:val="center"/>
                    <w:rPr>
                      <w:rFonts w:ascii="Times New Roman" w:hAnsi="Times New Roman"/>
                      <w:sz w:val="24"/>
                      <w:szCs w:val="24"/>
                      <w:lang w:val="es-ES_tradnl" w:eastAsia="es-ES"/>
                    </w:rPr>
                  </w:pPr>
                  <w:r w:rsidRPr="00D22930">
                    <w:rPr>
                      <w:rFonts w:ascii="Arial" w:hAnsi="Arial" w:cs="Arial"/>
                      <w:sz w:val="18"/>
                      <w:szCs w:val="18"/>
                      <w:lang w:val="es-ES_tradnl" w:eastAsia="es-ES"/>
                    </w:rPr>
                    <w:t>178</w:t>
                  </w:r>
                </w:p>
              </w:tc>
              <w:tc>
                <w:tcPr>
                  <w:tcW w:w="2058" w:type="dxa"/>
                  <w:shd w:val="clear" w:color="auto" w:fill="auto"/>
                  <w:vAlign w:val="center"/>
                  <w:hideMark/>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 xml:space="preserve">CARACTERÍSTICAS </w:t>
                  </w:r>
                </w:p>
              </w:tc>
              <w:tc>
                <w:tcPr>
                  <w:tcW w:w="4664"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DESCRIPCIÓN</w:t>
                  </w:r>
                </w:p>
              </w:tc>
              <w:tc>
                <w:tcPr>
                  <w:tcW w:w="3437" w:type="dxa"/>
                  <w:vMerge w:val="restart"/>
                </w:tcPr>
                <w:p w:rsidR="00D22930" w:rsidRPr="00D22930" w:rsidRDefault="00D22930" w:rsidP="00D22930">
                  <w:pPr>
                    <w:spacing w:after="0" w:line="240" w:lineRule="auto"/>
                    <w:rPr>
                      <w:rFonts w:ascii="Times New Roman" w:hAnsi="Times New Roman"/>
                      <w:sz w:val="24"/>
                      <w:szCs w:val="24"/>
                      <w:lang w:val="es-ES_tradnl" w:eastAsia="es-ES"/>
                    </w:rPr>
                  </w:pPr>
                  <w:r w:rsidRPr="00D22930">
                    <w:rPr>
                      <w:rFonts w:ascii="Times New Roman" w:hAnsi="Times New Roman"/>
                      <w:noProof/>
                      <w:sz w:val="24"/>
                      <w:szCs w:val="24"/>
                    </w:rPr>
                    <w:drawing>
                      <wp:anchor distT="0" distB="0" distL="114300" distR="114300" simplePos="0" relativeHeight="252298240" behindDoc="0" locked="0" layoutInCell="1" allowOverlap="1" wp14:anchorId="623C0728" wp14:editId="33EB6AA4">
                        <wp:simplePos x="0" y="0"/>
                        <wp:positionH relativeFrom="column">
                          <wp:posOffset>-635</wp:posOffset>
                        </wp:positionH>
                        <wp:positionV relativeFrom="paragraph">
                          <wp:posOffset>13970</wp:posOffset>
                        </wp:positionV>
                        <wp:extent cx="1847965" cy="1438275"/>
                        <wp:effectExtent l="0" t="0" r="0" b="0"/>
                        <wp:wrapNone/>
                        <wp:docPr id="454671999" name="Imagen 45467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1856225" cy="1444703"/>
                                </a:xfrm>
                                <a:prstGeom prst="rect">
                                  <a:avLst/>
                                </a:prstGeom>
                                <a:noFill/>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r w:rsidRPr="00D22930">
                    <w:rPr>
                      <w:rFonts w:ascii="Times New Roman" w:hAnsi="Times New Roman"/>
                      <w:noProof/>
                      <w:sz w:val="24"/>
                      <w:szCs w:val="24"/>
                    </w:rPr>
                    <w:drawing>
                      <wp:anchor distT="0" distB="0" distL="114300" distR="114300" simplePos="0" relativeHeight="252299264" behindDoc="0" locked="0" layoutInCell="1" allowOverlap="1" wp14:anchorId="6966D8A3" wp14:editId="2991D4DC">
                        <wp:simplePos x="0" y="0"/>
                        <wp:positionH relativeFrom="column">
                          <wp:posOffset>8889</wp:posOffset>
                        </wp:positionH>
                        <wp:positionV relativeFrom="paragraph">
                          <wp:posOffset>50165</wp:posOffset>
                        </wp:positionV>
                        <wp:extent cx="1819275" cy="1361440"/>
                        <wp:effectExtent l="0" t="0" r="9525" b="0"/>
                        <wp:wrapNone/>
                        <wp:docPr id="1804660560" name="Imagen 1804660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1824056" cy="1365018"/>
                                </a:xfrm>
                                <a:prstGeom prst="rect">
                                  <a:avLst/>
                                </a:prstGeom>
                                <a:noFill/>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1"/>
              </w:trPr>
              <w:tc>
                <w:tcPr>
                  <w:tcW w:w="596"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058" w:type="dxa"/>
                  <w:shd w:val="clear" w:color="auto" w:fill="auto"/>
                  <w:vAlign w:val="center"/>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NOMENCLATURA</w:t>
                  </w:r>
                </w:p>
              </w:tc>
              <w:tc>
                <w:tcPr>
                  <w:tcW w:w="4664"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NO APLICA</w:t>
                  </w:r>
                </w:p>
              </w:tc>
              <w:tc>
                <w:tcPr>
                  <w:tcW w:w="3437"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1"/>
              </w:trPr>
              <w:tc>
                <w:tcPr>
                  <w:tcW w:w="596"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058" w:type="dxa"/>
                  <w:shd w:val="clear" w:color="auto" w:fill="auto"/>
                  <w:vAlign w:val="center"/>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TIPO DE MATERIAL</w:t>
                  </w:r>
                </w:p>
              </w:tc>
              <w:tc>
                <w:tcPr>
                  <w:tcW w:w="4664"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BOTE APOYO FLUVIAL 45FT</w:t>
                  </w:r>
                </w:p>
              </w:tc>
              <w:tc>
                <w:tcPr>
                  <w:tcW w:w="3437"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1"/>
              </w:trPr>
              <w:tc>
                <w:tcPr>
                  <w:tcW w:w="596"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058" w:type="dxa"/>
                  <w:shd w:val="clear" w:color="auto" w:fill="auto"/>
                  <w:vAlign w:val="center"/>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PESO (KG)</w:t>
                  </w:r>
                </w:p>
              </w:tc>
              <w:tc>
                <w:tcPr>
                  <w:tcW w:w="4664"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8.000 KG</w:t>
                  </w:r>
                </w:p>
              </w:tc>
              <w:tc>
                <w:tcPr>
                  <w:tcW w:w="3437"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1"/>
              </w:trPr>
              <w:tc>
                <w:tcPr>
                  <w:tcW w:w="596"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058" w:type="dxa"/>
                  <w:shd w:val="clear" w:color="auto" w:fill="auto"/>
                  <w:vAlign w:val="center"/>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DIMENSIONES</w:t>
                  </w:r>
                </w:p>
              </w:tc>
              <w:tc>
                <w:tcPr>
                  <w:tcW w:w="4664" w:type="dxa"/>
                  <w:vAlign w:val="center"/>
                </w:tcPr>
                <w:tbl>
                  <w:tblPr>
                    <w:tblpPr w:leftFromText="141" w:rightFromText="141" w:vertAnchor="text" w:horzAnchor="margin" w:tblpXSpec="center" w:tblpY="193"/>
                    <w:tblOverlap w:val="never"/>
                    <w:tblW w:w="3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87"/>
                    <w:gridCol w:w="1179"/>
                  </w:tblGrid>
                  <w:tr w:rsidR="00D22930" w:rsidRPr="00D22930" w:rsidTr="00D22930">
                    <w:trPr>
                      <w:trHeight w:val="20"/>
                    </w:trPr>
                    <w:tc>
                      <w:tcPr>
                        <w:tcW w:w="2287" w:type="dxa"/>
                      </w:tcPr>
                      <w:p w:rsidR="00D22930" w:rsidRPr="00D22930" w:rsidRDefault="00D22930" w:rsidP="00D22930">
                        <w:pPr>
                          <w:spacing w:after="0" w:line="240" w:lineRule="auto"/>
                          <w:rPr>
                            <w:rFonts w:ascii="Arial" w:hAnsi="Arial" w:cs="Arial"/>
                            <w:b/>
                            <w:sz w:val="18"/>
                            <w:szCs w:val="24"/>
                            <w:lang w:val="es-ES_tradnl" w:eastAsia="es-ES"/>
                          </w:rPr>
                        </w:pPr>
                        <w:r w:rsidRPr="00D22930">
                          <w:rPr>
                            <w:rFonts w:ascii="Arial" w:hAnsi="Arial" w:cs="Arial"/>
                            <w:b/>
                            <w:sz w:val="18"/>
                            <w:szCs w:val="24"/>
                            <w:lang w:val="es-ES_tradnl" w:eastAsia="es-ES"/>
                          </w:rPr>
                          <w:t xml:space="preserve">Especificación </w:t>
                        </w:r>
                      </w:p>
                    </w:tc>
                    <w:tc>
                      <w:tcPr>
                        <w:tcW w:w="1179" w:type="dxa"/>
                      </w:tcPr>
                      <w:p w:rsidR="00D22930" w:rsidRPr="00D22930" w:rsidRDefault="00D22930" w:rsidP="00D22930">
                        <w:pPr>
                          <w:spacing w:after="0" w:line="240" w:lineRule="auto"/>
                          <w:rPr>
                            <w:rFonts w:ascii="Arial" w:hAnsi="Arial" w:cs="Arial"/>
                            <w:b/>
                            <w:sz w:val="18"/>
                            <w:szCs w:val="24"/>
                            <w:lang w:val="es-ES_tradnl" w:eastAsia="es-ES"/>
                          </w:rPr>
                        </w:pPr>
                        <w:r w:rsidRPr="00D22930">
                          <w:rPr>
                            <w:rFonts w:ascii="Arial" w:hAnsi="Arial" w:cs="Arial"/>
                            <w:b/>
                            <w:sz w:val="18"/>
                            <w:szCs w:val="24"/>
                            <w:lang w:val="es-ES_tradnl" w:eastAsia="es-ES"/>
                          </w:rPr>
                          <w:t xml:space="preserve">Modelo     </w:t>
                        </w:r>
                      </w:p>
                    </w:tc>
                  </w:tr>
                  <w:tr w:rsidR="00D22930" w:rsidRPr="00D22930" w:rsidTr="00D22930">
                    <w:trPr>
                      <w:trHeight w:val="20"/>
                    </w:trPr>
                    <w:tc>
                      <w:tcPr>
                        <w:tcW w:w="2287"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A</w:t>
                        </w:r>
                        <w:r w:rsidRPr="00D22930">
                          <w:rPr>
                            <w:rFonts w:ascii="Arial" w:hAnsi="Arial" w:cs="Arial"/>
                            <w:sz w:val="18"/>
                            <w:szCs w:val="24"/>
                            <w:lang w:val="es-ES_tradnl" w:eastAsia="es-ES"/>
                          </w:rPr>
                          <w:t xml:space="preserve"> (ancho)espacio paredes</w:t>
                        </w:r>
                      </w:p>
                    </w:tc>
                    <w:tc>
                      <w:tcPr>
                        <w:tcW w:w="1179" w:type="dxa"/>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4.5 MTS</w:t>
                        </w:r>
                      </w:p>
                    </w:tc>
                  </w:tr>
                  <w:tr w:rsidR="00D22930" w:rsidRPr="00D22930" w:rsidTr="00D22930">
                    <w:trPr>
                      <w:trHeight w:val="20"/>
                    </w:trPr>
                    <w:tc>
                      <w:tcPr>
                        <w:tcW w:w="2287"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L</w:t>
                        </w:r>
                        <w:r w:rsidRPr="00D22930">
                          <w:rPr>
                            <w:rFonts w:ascii="Arial" w:hAnsi="Arial" w:cs="Arial"/>
                            <w:sz w:val="18"/>
                            <w:szCs w:val="24"/>
                            <w:lang w:val="es-ES_tradnl" w:eastAsia="es-ES"/>
                          </w:rPr>
                          <w:t xml:space="preserve"> (largo)</w:t>
                        </w:r>
                      </w:p>
                    </w:tc>
                    <w:tc>
                      <w:tcPr>
                        <w:tcW w:w="1179" w:type="dxa"/>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13.7 MTS</w:t>
                        </w:r>
                      </w:p>
                    </w:tc>
                  </w:tr>
                  <w:tr w:rsidR="00D22930" w:rsidRPr="00D22930" w:rsidTr="00D22930">
                    <w:trPr>
                      <w:trHeight w:val="20"/>
                    </w:trPr>
                    <w:tc>
                      <w:tcPr>
                        <w:tcW w:w="2287"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AO</w:t>
                        </w:r>
                        <w:r w:rsidRPr="00D22930">
                          <w:rPr>
                            <w:rFonts w:ascii="Arial" w:hAnsi="Arial" w:cs="Arial"/>
                            <w:sz w:val="18"/>
                            <w:szCs w:val="24"/>
                            <w:lang w:val="es-ES_tradnl" w:eastAsia="es-ES"/>
                          </w:rPr>
                          <w:t xml:space="preserve"> (alto operativo)</w:t>
                        </w:r>
                      </w:p>
                    </w:tc>
                    <w:tc>
                      <w:tcPr>
                        <w:tcW w:w="1179" w:type="dxa"/>
                      </w:tcPr>
                      <w:p w:rsidR="00D22930" w:rsidRPr="00D22930" w:rsidRDefault="00D22930" w:rsidP="00D22930">
                        <w:pPr>
                          <w:spacing w:after="0" w:line="240" w:lineRule="auto"/>
                          <w:rPr>
                            <w:rFonts w:ascii="Arial" w:hAnsi="Arial" w:cs="Arial"/>
                            <w:sz w:val="18"/>
                            <w:szCs w:val="24"/>
                            <w:lang w:val="es-ES_tradnl" w:eastAsia="es-ES"/>
                          </w:rPr>
                        </w:pPr>
                      </w:p>
                    </w:tc>
                  </w:tr>
                  <w:tr w:rsidR="00D22930" w:rsidRPr="00D22930" w:rsidTr="00D22930">
                    <w:trPr>
                      <w:trHeight w:val="20"/>
                    </w:trPr>
                    <w:tc>
                      <w:tcPr>
                        <w:tcW w:w="2287"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AT</w:t>
                        </w:r>
                        <w:r w:rsidRPr="00D22930">
                          <w:rPr>
                            <w:rFonts w:ascii="Arial" w:hAnsi="Arial" w:cs="Arial"/>
                            <w:sz w:val="18"/>
                            <w:szCs w:val="24"/>
                            <w:lang w:val="es-ES_tradnl" w:eastAsia="es-ES"/>
                          </w:rPr>
                          <w:t xml:space="preserve"> (alto trabajo)</w:t>
                        </w:r>
                      </w:p>
                    </w:tc>
                    <w:tc>
                      <w:tcPr>
                        <w:tcW w:w="1179" w:type="dxa"/>
                      </w:tcPr>
                      <w:p w:rsidR="00D22930" w:rsidRPr="00D22930" w:rsidRDefault="00D22930" w:rsidP="00D22930">
                        <w:pPr>
                          <w:spacing w:after="0" w:line="240" w:lineRule="auto"/>
                          <w:rPr>
                            <w:rFonts w:ascii="Arial" w:hAnsi="Arial" w:cs="Arial"/>
                            <w:sz w:val="18"/>
                            <w:szCs w:val="24"/>
                            <w:lang w:val="es-ES_tradnl" w:eastAsia="es-ES"/>
                          </w:rPr>
                        </w:pPr>
                      </w:p>
                    </w:tc>
                  </w:tr>
                  <w:tr w:rsidR="00D22930" w:rsidRPr="00D22930" w:rsidTr="00D22930">
                    <w:trPr>
                      <w:trHeight w:val="20"/>
                    </w:trPr>
                    <w:tc>
                      <w:tcPr>
                        <w:tcW w:w="2287"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EF</w:t>
                        </w:r>
                        <w:r w:rsidRPr="00D22930">
                          <w:rPr>
                            <w:rFonts w:ascii="Arial" w:hAnsi="Arial" w:cs="Arial"/>
                            <w:sz w:val="18"/>
                            <w:szCs w:val="24"/>
                            <w:lang w:val="es-ES_tradnl" w:eastAsia="es-ES"/>
                          </w:rPr>
                          <w:t xml:space="preserve"> (espacio frente)</w:t>
                        </w:r>
                      </w:p>
                    </w:tc>
                    <w:tc>
                      <w:tcPr>
                        <w:tcW w:w="1179" w:type="dxa"/>
                      </w:tcPr>
                      <w:p w:rsidR="00D22930" w:rsidRPr="00D22930" w:rsidRDefault="00D22930" w:rsidP="00D22930">
                        <w:pPr>
                          <w:spacing w:after="0" w:line="240" w:lineRule="auto"/>
                          <w:rPr>
                            <w:rFonts w:ascii="Arial" w:hAnsi="Arial" w:cs="Arial"/>
                            <w:sz w:val="18"/>
                            <w:szCs w:val="24"/>
                            <w:lang w:val="es-ES_tradnl" w:eastAsia="es-ES"/>
                          </w:rPr>
                        </w:pPr>
                      </w:p>
                    </w:tc>
                  </w:tr>
                  <w:tr w:rsidR="00D22930" w:rsidRPr="00D22930" w:rsidTr="00D22930">
                    <w:trPr>
                      <w:trHeight w:val="20"/>
                    </w:trPr>
                    <w:tc>
                      <w:tcPr>
                        <w:tcW w:w="2287"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ET</w:t>
                        </w:r>
                        <w:r w:rsidRPr="00D22930">
                          <w:rPr>
                            <w:rFonts w:ascii="Arial" w:hAnsi="Arial" w:cs="Arial"/>
                            <w:sz w:val="18"/>
                            <w:szCs w:val="24"/>
                            <w:lang w:val="es-ES_tradnl" w:eastAsia="es-ES"/>
                          </w:rPr>
                          <w:t xml:space="preserve"> (espacio trasero)</w:t>
                        </w:r>
                      </w:p>
                    </w:tc>
                    <w:tc>
                      <w:tcPr>
                        <w:tcW w:w="1179" w:type="dxa"/>
                      </w:tcPr>
                      <w:p w:rsidR="00D22930" w:rsidRPr="00D22930" w:rsidRDefault="00D22930" w:rsidP="00D22930">
                        <w:pPr>
                          <w:spacing w:after="0" w:line="240" w:lineRule="auto"/>
                          <w:rPr>
                            <w:rFonts w:ascii="Arial" w:hAnsi="Arial" w:cs="Arial"/>
                            <w:sz w:val="18"/>
                            <w:szCs w:val="24"/>
                            <w:lang w:val="es-ES_tradnl" w:eastAsia="es-ES"/>
                          </w:rPr>
                        </w:pPr>
                      </w:p>
                    </w:tc>
                  </w:tr>
                  <w:tr w:rsidR="00D22930" w:rsidRPr="00D22930" w:rsidTr="00D22930">
                    <w:trPr>
                      <w:trHeight w:val="398"/>
                    </w:trPr>
                    <w:tc>
                      <w:tcPr>
                        <w:tcW w:w="2287"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EL</w:t>
                        </w:r>
                        <w:r w:rsidRPr="00D22930">
                          <w:rPr>
                            <w:rFonts w:ascii="Arial" w:hAnsi="Arial" w:cs="Arial"/>
                            <w:sz w:val="18"/>
                            <w:szCs w:val="24"/>
                            <w:lang w:val="es-ES_tradnl" w:eastAsia="es-ES"/>
                          </w:rPr>
                          <w:t xml:space="preserve"> (espacio lodos)</w:t>
                        </w:r>
                      </w:p>
                    </w:tc>
                    <w:tc>
                      <w:tcPr>
                        <w:tcW w:w="1179" w:type="dxa"/>
                      </w:tcPr>
                      <w:p w:rsidR="00D22930" w:rsidRPr="00D22930" w:rsidRDefault="00D22930" w:rsidP="00D22930">
                        <w:pPr>
                          <w:spacing w:after="0" w:line="240" w:lineRule="auto"/>
                          <w:rPr>
                            <w:rFonts w:ascii="Arial" w:hAnsi="Arial" w:cs="Arial"/>
                            <w:sz w:val="18"/>
                            <w:szCs w:val="24"/>
                            <w:lang w:val="es-ES_tradnl" w:eastAsia="es-ES"/>
                          </w:rPr>
                        </w:pPr>
                      </w:p>
                    </w:tc>
                  </w:tr>
                </w:tbl>
                <w:p w:rsidR="00D22930" w:rsidRPr="00D22930" w:rsidRDefault="00D22930" w:rsidP="00D22930">
                  <w:pPr>
                    <w:spacing w:after="0" w:line="240" w:lineRule="auto"/>
                    <w:rPr>
                      <w:rFonts w:ascii="Arial" w:hAnsi="Arial" w:cs="Arial"/>
                      <w:sz w:val="18"/>
                      <w:szCs w:val="24"/>
                      <w:lang w:val="es-ES_tradnl" w:eastAsia="es-ES"/>
                    </w:rPr>
                  </w:pPr>
                </w:p>
              </w:tc>
              <w:tc>
                <w:tcPr>
                  <w:tcW w:w="3437"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1"/>
              </w:trPr>
              <w:tc>
                <w:tcPr>
                  <w:tcW w:w="596"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058" w:type="dxa"/>
                  <w:shd w:val="clear" w:color="auto" w:fill="auto"/>
                  <w:vAlign w:val="center"/>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No. INVENTARIOS (SILOG)</w:t>
                  </w:r>
                </w:p>
              </w:tc>
              <w:tc>
                <w:tcPr>
                  <w:tcW w:w="4664" w:type="dxa"/>
                  <w:vAlign w:val="center"/>
                </w:tcPr>
                <w:p w:rsidR="00D22930" w:rsidRPr="00D22930" w:rsidRDefault="00D22930" w:rsidP="00D22930">
                  <w:pPr>
                    <w:spacing w:after="0" w:line="240" w:lineRule="auto"/>
                    <w:jc w:val="center"/>
                    <w:rPr>
                      <w:rFonts w:ascii="Arial" w:hAnsi="Arial" w:cs="Arial"/>
                      <w:sz w:val="18"/>
                      <w:szCs w:val="20"/>
                      <w:lang w:val="es-ES_tradnl" w:eastAsia="es-ES"/>
                    </w:rPr>
                  </w:pPr>
                </w:p>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20"/>
                      <w:lang w:val="es-ES_tradnl" w:eastAsia="es-ES"/>
                    </w:rPr>
                    <w:t>8004040000000000000389996</w:t>
                  </w:r>
                </w:p>
                <w:p w:rsidR="00D22930" w:rsidRPr="00D22930" w:rsidRDefault="00D22930" w:rsidP="00D22930">
                  <w:pPr>
                    <w:spacing w:after="0" w:line="240" w:lineRule="auto"/>
                    <w:jc w:val="center"/>
                    <w:rPr>
                      <w:rFonts w:ascii="Arial" w:hAnsi="Arial" w:cs="Arial"/>
                      <w:sz w:val="18"/>
                      <w:szCs w:val="24"/>
                      <w:lang w:val="es-ES_tradnl" w:eastAsia="es-ES"/>
                    </w:rPr>
                  </w:pPr>
                </w:p>
                <w:p w:rsidR="00D22930" w:rsidRPr="00D22930" w:rsidRDefault="00D22930" w:rsidP="00D22930">
                  <w:pPr>
                    <w:spacing w:after="0" w:line="240" w:lineRule="auto"/>
                    <w:jc w:val="center"/>
                    <w:rPr>
                      <w:rFonts w:ascii="Arial" w:hAnsi="Arial" w:cs="Arial"/>
                      <w:sz w:val="18"/>
                      <w:szCs w:val="24"/>
                      <w:lang w:val="es-ES_tradnl" w:eastAsia="es-ES"/>
                    </w:rPr>
                  </w:pPr>
                </w:p>
              </w:tc>
              <w:tc>
                <w:tcPr>
                  <w:tcW w:w="3437"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1"/>
              </w:trPr>
              <w:tc>
                <w:tcPr>
                  <w:tcW w:w="596"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058" w:type="dxa"/>
                  <w:shd w:val="clear" w:color="auto" w:fill="auto"/>
                  <w:vAlign w:val="center"/>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RESOLUCIÓN DE BAJA No.</w:t>
                  </w:r>
                </w:p>
              </w:tc>
              <w:tc>
                <w:tcPr>
                  <w:tcW w:w="4664"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Resolución 083  del 24 junio 2024</w:t>
                  </w:r>
                </w:p>
              </w:tc>
              <w:tc>
                <w:tcPr>
                  <w:tcW w:w="3437"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bl>
          <w:p w:rsidR="00D22930" w:rsidRPr="00D22930" w:rsidRDefault="00D22930" w:rsidP="00D22930">
            <w:pPr>
              <w:spacing w:after="0" w:line="240" w:lineRule="auto"/>
              <w:rPr>
                <w:rFonts w:ascii="Arial" w:hAnsi="Arial" w:cs="Arial"/>
                <w:b/>
                <w:bCs/>
                <w:color w:val="FF0000"/>
                <w:sz w:val="20"/>
                <w:szCs w:val="20"/>
                <w:lang w:val="es-ES_tradnl" w:eastAsia="es-ES"/>
              </w:rPr>
            </w:pPr>
          </w:p>
          <w:tbl>
            <w:tblPr>
              <w:tblpPr w:leftFromText="141" w:rightFromText="141" w:vertAnchor="page" w:horzAnchor="margin" w:tblpY="5341"/>
              <w:tblOverlap w:val="never"/>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634"/>
              <w:gridCol w:w="2094"/>
              <w:gridCol w:w="4607"/>
              <w:gridCol w:w="3610"/>
            </w:tblGrid>
            <w:tr w:rsidR="00D22930" w:rsidRPr="00D22930" w:rsidTr="00D22930">
              <w:trPr>
                <w:trHeight w:val="26"/>
              </w:trPr>
              <w:tc>
                <w:tcPr>
                  <w:tcW w:w="7335" w:type="dxa"/>
                  <w:gridSpan w:val="3"/>
                  <w:shd w:val="clear" w:color="auto" w:fill="auto"/>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ESPECIFICACIÓN ELEMENTO</w:t>
                  </w:r>
                </w:p>
              </w:tc>
              <w:tc>
                <w:tcPr>
                  <w:tcW w:w="3610" w:type="dxa"/>
                  <w:vAlign w:val="center"/>
                </w:tcPr>
                <w:p w:rsidR="00D22930" w:rsidRPr="00D22930" w:rsidRDefault="00D22930" w:rsidP="00D22930">
                  <w:pPr>
                    <w:spacing w:after="0" w:line="240" w:lineRule="auto"/>
                    <w:jc w:val="center"/>
                    <w:rPr>
                      <w:rFonts w:ascii="Arial" w:hAnsi="Arial" w:cs="Arial"/>
                      <w:sz w:val="24"/>
                      <w:szCs w:val="24"/>
                      <w:lang w:val="es-ES_tradnl" w:eastAsia="es-ES"/>
                    </w:rPr>
                  </w:pPr>
                  <w:r w:rsidRPr="00D22930">
                    <w:rPr>
                      <w:rFonts w:ascii="Arial" w:hAnsi="Arial" w:cs="Arial"/>
                      <w:sz w:val="18"/>
                      <w:szCs w:val="24"/>
                      <w:lang w:val="es-ES_tradnl" w:eastAsia="es-ES"/>
                    </w:rPr>
                    <w:t>REGISTRO FOTOGRÁFICO</w:t>
                  </w:r>
                </w:p>
              </w:tc>
            </w:tr>
            <w:tr w:rsidR="00D22930" w:rsidRPr="00D22930" w:rsidTr="00D22930">
              <w:trPr>
                <w:trHeight w:val="26"/>
              </w:trPr>
              <w:tc>
                <w:tcPr>
                  <w:tcW w:w="634" w:type="dxa"/>
                  <w:vMerge w:val="restart"/>
                  <w:shd w:val="clear" w:color="auto" w:fill="auto"/>
                  <w:vAlign w:val="center"/>
                  <w:hideMark/>
                </w:tcPr>
                <w:p w:rsidR="00D22930" w:rsidRPr="00D22930" w:rsidRDefault="00D22930" w:rsidP="00D22930">
                  <w:pPr>
                    <w:spacing w:after="0" w:line="240" w:lineRule="auto"/>
                    <w:jc w:val="center"/>
                    <w:rPr>
                      <w:rFonts w:ascii="Times New Roman" w:hAnsi="Times New Roman"/>
                      <w:sz w:val="24"/>
                      <w:szCs w:val="24"/>
                      <w:lang w:val="es-ES_tradnl" w:eastAsia="es-ES"/>
                    </w:rPr>
                  </w:pPr>
                  <w:r w:rsidRPr="00D22930">
                    <w:rPr>
                      <w:rFonts w:ascii="Arial" w:hAnsi="Arial" w:cs="Arial"/>
                      <w:sz w:val="18"/>
                      <w:szCs w:val="18"/>
                      <w:lang w:val="es-ES_tradnl" w:eastAsia="es-ES"/>
                    </w:rPr>
                    <w:t>179</w:t>
                  </w:r>
                </w:p>
              </w:tc>
              <w:tc>
                <w:tcPr>
                  <w:tcW w:w="2094" w:type="dxa"/>
                  <w:shd w:val="clear" w:color="auto" w:fill="auto"/>
                  <w:vAlign w:val="center"/>
                  <w:hideMark/>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 xml:space="preserve">CARACTERÍSTICAS </w:t>
                  </w:r>
                </w:p>
              </w:tc>
              <w:tc>
                <w:tcPr>
                  <w:tcW w:w="4607"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DESCRIPCIÓN</w:t>
                  </w:r>
                </w:p>
              </w:tc>
              <w:tc>
                <w:tcPr>
                  <w:tcW w:w="3610" w:type="dxa"/>
                  <w:vMerge w:val="restart"/>
                </w:tcPr>
                <w:p w:rsidR="00D22930" w:rsidRPr="00D22930" w:rsidRDefault="00D22930" w:rsidP="00D22930">
                  <w:pPr>
                    <w:spacing w:after="0" w:line="240" w:lineRule="auto"/>
                    <w:rPr>
                      <w:rFonts w:ascii="Times New Roman" w:hAnsi="Times New Roman"/>
                      <w:sz w:val="24"/>
                      <w:szCs w:val="24"/>
                      <w:lang w:val="es-ES_tradnl" w:eastAsia="es-ES"/>
                    </w:rPr>
                  </w:pPr>
                  <w:r w:rsidRPr="00D22930">
                    <w:rPr>
                      <w:rFonts w:ascii="Times New Roman" w:hAnsi="Times New Roman"/>
                      <w:noProof/>
                      <w:sz w:val="24"/>
                      <w:szCs w:val="24"/>
                    </w:rPr>
                    <w:drawing>
                      <wp:anchor distT="0" distB="0" distL="114300" distR="114300" simplePos="0" relativeHeight="252300288" behindDoc="0" locked="0" layoutInCell="1" allowOverlap="1" wp14:anchorId="5A9FC81F" wp14:editId="3ECD430D">
                        <wp:simplePos x="0" y="0"/>
                        <wp:positionH relativeFrom="column">
                          <wp:posOffset>213360</wp:posOffset>
                        </wp:positionH>
                        <wp:positionV relativeFrom="paragraph">
                          <wp:posOffset>13970</wp:posOffset>
                        </wp:positionV>
                        <wp:extent cx="1704975" cy="1451834"/>
                        <wp:effectExtent l="0" t="0" r="0" b="0"/>
                        <wp:wrapNone/>
                        <wp:docPr id="1804660561" name="Imagen 1804660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1704975" cy="1451834"/>
                                </a:xfrm>
                                <a:prstGeom prst="rect">
                                  <a:avLst/>
                                </a:prstGeom>
                                <a:noFill/>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r w:rsidRPr="00D22930">
                    <w:rPr>
                      <w:rFonts w:ascii="Times New Roman" w:hAnsi="Times New Roman"/>
                      <w:noProof/>
                      <w:sz w:val="24"/>
                      <w:szCs w:val="24"/>
                    </w:rPr>
                    <w:drawing>
                      <wp:anchor distT="0" distB="0" distL="114300" distR="114300" simplePos="0" relativeHeight="252301312" behindDoc="0" locked="0" layoutInCell="1" allowOverlap="1" wp14:anchorId="639211E0" wp14:editId="75C4BB81">
                        <wp:simplePos x="0" y="0"/>
                        <wp:positionH relativeFrom="column">
                          <wp:posOffset>232410</wp:posOffset>
                        </wp:positionH>
                        <wp:positionV relativeFrom="paragraph">
                          <wp:posOffset>97790</wp:posOffset>
                        </wp:positionV>
                        <wp:extent cx="1685925" cy="1291590"/>
                        <wp:effectExtent l="0" t="0" r="9525" b="3810"/>
                        <wp:wrapNone/>
                        <wp:docPr id="1804660562" name="Imagen 1804660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20240604-WA0007.jpg"/>
                                <pic:cNvPicPr/>
                              </pic:nvPicPr>
                              <pic:blipFill>
                                <a:blip r:embed="rId198" cstate="print">
                                  <a:extLst>
                                    <a:ext uri="{28A0092B-C50C-407E-A947-70E740481C1C}">
                                      <a14:useLocalDpi xmlns:a14="http://schemas.microsoft.com/office/drawing/2010/main" val="0"/>
                                    </a:ext>
                                  </a:extLst>
                                </a:blip>
                                <a:stretch>
                                  <a:fillRect/>
                                </a:stretch>
                              </pic:blipFill>
                              <pic:spPr>
                                <a:xfrm>
                                  <a:off x="0" y="0"/>
                                  <a:ext cx="1686405" cy="1291958"/>
                                </a:xfrm>
                                <a:prstGeom prst="rect">
                                  <a:avLst/>
                                </a:prstGeom>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6"/>
              </w:trPr>
              <w:tc>
                <w:tcPr>
                  <w:tcW w:w="634"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094" w:type="dxa"/>
                  <w:shd w:val="clear" w:color="auto" w:fill="auto"/>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NOMENCLATURA</w:t>
                  </w:r>
                </w:p>
              </w:tc>
              <w:tc>
                <w:tcPr>
                  <w:tcW w:w="4607"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NO APLICA</w:t>
                  </w:r>
                </w:p>
              </w:tc>
              <w:tc>
                <w:tcPr>
                  <w:tcW w:w="3610"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6"/>
              </w:trPr>
              <w:tc>
                <w:tcPr>
                  <w:tcW w:w="634"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094" w:type="dxa"/>
                  <w:shd w:val="clear" w:color="auto" w:fill="auto"/>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TIPO DE MATERIAL</w:t>
                  </w:r>
                </w:p>
              </w:tc>
              <w:tc>
                <w:tcPr>
                  <w:tcW w:w="4607"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BOTE APOYO FLUVIAL 17FT</w:t>
                  </w:r>
                </w:p>
              </w:tc>
              <w:tc>
                <w:tcPr>
                  <w:tcW w:w="3610"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6"/>
              </w:trPr>
              <w:tc>
                <w:tcPr>
                  <w:tcW w:w="634"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094" w:type="dxa"/>
                  <w:shd w:val="clear" w:color="auto" w:fill="auto"/>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PESO (KG)</w:t>
                  </w:r>
                </w:p>
              </w:tc>
              <w:tc>
                <w:tcPr>
                  <w:tcW w:w="4607"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500 KG</w:t>
                  </w:r>
                </w:p>
              </w:tc>
              <w:tc>
                <w:tcPr>
                  <w:tcW w:w="3610"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6"/>
              </w:trPr>
              <w:tc>
                <w:tcPr>
                  <w:tcW w:w="634"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094" w:type="dxa"/>
                  <w:shd w:val="clear" w:color="auto" w:fill="auto"/>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DIMENSIONES</w:t>
                  </w:r>
                </w:p>
              </w:tc>
              <w:tc>
                <w:tcPr>
                  <w:tcW w:w="4607" w:type="dxa"/>
                  <w:vAlign w:val="center"/>
                </w:tcPr>
                <w:tbl>
                  <w:tblPr>
                    <w:tblpPr w:leftFromText="141" w:rightFromText="141" w:vertAnchor="text" w:horzAnchor="margin" w:tblpXSpec="center" w:tblpY="193"/>
                    <w:tblOverlap w:val="never"/>
                    <w:tblW w:w="3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27"/>
                    <w:gridCol w:w="1199"/>
                  </w:tblGrid>
                  <w:tr w:rsidR="00D22930" w:rsidRPr="00D22930" w:rsidTr="00D22930">
                    <w:trPr>
                      <w:trHeight w:val="25"/>
                    </w:trPr>
                    <w:tc>
                      <w:tcPr>
                        <w:tcW w:w="2327" w:type="dxa"/>
                      </w:tcPr>
                      <w:p w:rsidR="00D22930" w:rsidRPr="00D22930" w:rsidRDefault="00D22930" w:rsidP="00D22930">
                        <w:pPr>
                          <w:spacing w:after="0" w:line="240" w:lineRule="auto"/>
                          <w:rPr>
                            <w:rFonts w:ascii="Arial" w:hAnsi="Arial" w:cs="Arial"/>
                            <w:b/>
                            <w:sz w:val="18"/>
                            <w:szCs w:val="24"/>
                            <w:lang w:val="es-ES_tradnl" w:eastAsia="es-ES"/>
                          </w:rPr>
                        </w:pPr>
                        <w:r w:rsidRPr="00D22930">
                          <w:rPr>
                            <w:rFonts w:ascii="Arial" w:hAnsi="Arial" w:cs="Arial"/>
                            <w:b/>
                            <w:sz w:val="18"/>
                            <w:szCs w:val="24"/>
                            <w:lang w:val="es-ES_tradnl" w:eastAsia="es-ES"/>
                          </w:rPr>
                          <w:t xml:space="preserve">Especificación </w:t>
                        </w:r>
                      </w:p>
                    </w:tc>
                    <w:tc>
                      <w:tcPr>
                        <w:tcW w:w="1199" w:type="dxa"/>
                      </w:tcPr>
                      <w:p w:rsidR="00D22930" w:rsidRPr="00D22930" w:rsidRDefault="00D22930" w:rsidP="00D22930">
                        <w:pPr>
                          <w:spacing w:after="0" w:line="240" w:lineRule="auto"/>
                          <w:rPr>
                            <w:rFonts w:ascii="Arial" w:hAnsi="Arial" w:cs="Arial"/>
                            <w:b/>
                            <w:sz w:val="18"/>
                            <w:szCs w:val="24"/>
                            <w:lang w:val="es-ES_tradnl" w:eastAsia="es-ES"/>
                          </w:rPr>
                        </w:pPr>
                        <w:r w:rsidRPr="00D22930">
                          <w:rPr>
                            <w:rFonts w:ascii="Arial" w:hAnsi="Arial" w:cs="Arial"/>
                            <w:b/>
                            <w:sz w:val="18"/>
                            <w:szCs w:val="24"/>
                            <w:lang w:val="es-ES_tradnl" w:eastAsia="es-ES"/>
                          </w:rPr>
                          <w:t xml:space="preserve">Modelo     </w:t>
                        </w:r>
                      </w:p>
                    </w:tc>
                  </w:tr>
                  <w:tr w:rsidR="00D22930" w:rsidRPr="00D22930" w:rsidTr="00D22930">
                    <w:trPr>
                      <w:trHeight w:val="25"/>
                    </w:trPr>
                    <w:tc>
                      <w:tcPr>
                        <w:tcW w:w="2327"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A</w:t>
                        </w:r>
                        <w:r w:rsidRPr="00D22930">
                          <w:rPr>
                            <w:rFonts w:ascii="Arial" w:hAnsi="Arial" w:cs="Arial"/>
                            <w:sz w:val="18"/>
                            <w:szCs w:val="24"/>
                            <w:lang w:val="es-ES_tradnl" w:eastAsia="es-ES"/>
                          </w:rPr>
                          <w:t xml:space="preserve"> (ancho)espacio paredes</w:t>
                        </w:r>
                      </w:p>
                    </w:tc>
                    <w:tc>
                      <w:tcPr>
                        <w:tcW w:w="1199" w:type="dxa"/>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2.5 MTS</w:t>
                        </w:r>
                      </w:p>
                    </w:tc>
                  </w:tr>
                  <w:tr w:rsidR="00D22930" w:rsidRPr="00D22930" w:rsidTr="00D22930">
                    <w:trPr>
                      <w:trHeight w:val="25"/>
                    </w:trPr>
                    <w:tc>
                      <w:tcPr>
                        <w:tcW w:w="2327"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L</w:t>
                        </w:r>
                        <w:r w:rsidRPr="00D22930">
                          <w:rPr>
                            <w:rFonts w:ascii="Arial" w:hAnsi="Arial" w:cs="Arial"/>
                            <w:sz w:val="18"/>
                            <w:szCs w:val="24"/>
                            <w:lang w:val="es-ES_tradnl" w:eastAsia="es-ES"/>
                          </w:rPr>
                          <w:t xml:space="preserve"> (largo)</w:t>
                        </w:r>
                      </w:p>
                    </w:tc>
                    <w:tc>
                      <w:tcPr>
                        <w:tcW w:w="1199" w:type="dxa"/>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5.2 MTS</w:t>
                        </w:r>
                      </w:p>
                    </w:tc>
                  </w:tr>
                  <w:tr w:rsidR="00D22930" w:rsidRPr="00D22930" w:rsidTr="00D22930">
                    <w:trPr>
                      <w:trHeight w:val="25"/>
                    </w:trPr>
                    <w:tc>
                      <w:tcPr>
                        <w:tcW w:w="2327"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AO</w:t>
                        </w:r>
                        <w:r w:rsidRPr="00D22930">
                          <w:rPr>
                            <w:rFonts w:ascii="Arial" w:hAnsi="Arial" w:cs="Arial"/>
                            <w:sz w:val="18"/>
                            <w:szCs w:val="24"/>
                            <w:lang w:val="es-ES_tradnl" w:eastAsia="es-ES"/>
                          </w:rPr>
                          <w:t xml:space="preserve"> (alto operativo)</w:t>
                        </w:r>
                      </w:p>
                    </w:tc>
                    <w:tc>
                      <w:tcPr>
                        <w:tcW w:w="1199" w:type="dxa"/>
                      </w:tcPr>
                      <w:p w:rsidR="00D22930" w:rsidRPr="00D22930" w:rsidRDefault="00D22930" w:rsidP="00D22930">
                        <w:pPr>
                          <w:spacing w:after="0" w:line="240" w:lineRule="auto"/>
                          <w:rPr>
                            <w:rFonts w:ascii="Arial" w:hAnsi="Arial" w:cs="Arial"/>
                            <w:sz w:val="18"/>
                            <w:szCs w:val="24"/>
                            <w:lang w:val="es-ES_tradnl" w:eastAsia="es-ES"/>
                          </w:rPr>
                        </w:pPr>
                      </w:p>
                    </w:tc>
                  </w:tr>
                  <w:tr w:rsidR="00D22930" w:rsidRPr="00D22930" w:rsidTr="00D22930">
                    <w:trPr>
                      <w:trHeight w:val="25"/>
                    </w:trPr>
                    <w:tc>
                      <w:tcPr>
                        <w:tcW w:w="2327"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AT</w:t>
                        </w:r>
                        <w:r w:rsidRPr="00D22930">
                          <w:rPr>
                            <w:rFonts w:ascii="Arial" w:hAnsi="Arial" w:cs="Arial"/>
                            <w:sz w:val="18"/>
                            <w:szCs w:val="24"/>
                            <w:lang w:val="es-ES_tradnl" w:eastAsia="es-ES"/>
                          </w:rPr>
                          <w:t xml:space="preserve"> (alto trabajo)</w:t>
                        </w:r>
                      </w:p>
                    </w:tc>
                    <w:tc>
                      <w:tcPr>
                        <w:tcW w:w="1199" w:type="dxa"/>
                      </w:tcPr>
                      <w:p w:rsidR="00D22930" w:rsidRPr="00D22930" w:rsidRDefault="00D22930" w:rsidP="00D22930">
                        <w:pPr>
                          <w:spacing w:after="0" w:line="240" w:lineRule="auto"/>
                          <w:rPr>
                            <w:rFonts w:ascii="Arial" w:hAnsi="Arial" w:cs="Arial"/>
                            <w:sz w:val="18"/>
                            <w:szCs w:val="24"/>
                            <w:lang w:val="es-ES_tradnl" w:eastAsia="es-ES"/>
                          </w:rPr>
                        </w:pPr>
                      </w:p>
                    </w:tc>
                  </w:tr>
                  <w:tr w:rsidR="00D22930" w:rsidRPr="00D22930" w:rsidTr="00D22930">
                    <w:trPr>
                      <w:trHeight w:val="25"/>
                    </w:trPr>
                    <w:tc>
                      <w:tcPr>
                        <w:tcW w:w="2327"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EF</w:t>
                        </w:r>
                        <w:r w:rsidRPr="00D22930">
                          <w:rPr>
                            <w:rFonts w:ascii="Arial" w:hAnsi="Arial" w:cs="Arial"/>
                            <w:sz w:val="18"/>
                            <w:szCs w:val="24"/>
                            <w:lang w:val="es-ES_tradnl" w:eastAsia="es-ES"/>
                          </w:rPr>
                          <w:t xml:space="preserve"> (espacio frente)</w:t>
                        </w:r>
                      </w:p>
                    </w:tc>
                    <w:tc>
                      <w:tcPr>
                        <w:tcW w:w="1199" w:type="dxa"/>
                      </w:tcPr>
                      <w:p w:rsidR="00D22930" w:rsidRPr="00D22930" w:rsidRDefault="00D22930" w:rsidP="00D22930">
                        <w:pPr>
                          <w:spacing w:after="0" w:line="240" w:lineRule="auto"/>
                          <w:rPr>
                            <w:rFonts w:ascii="Arial" w:hAnsi="Arial" w:cs="Arial"/>
                            <w:sz w:val="18"/>
                            <w:szCs w:val="24"/>
                            <w:lang w:val="es-ES_tradnl" w:eastAsia="es-ES"/>
                          </w:rPr>
                        </w:pPr>
                      </w:p>
                    </w:tc>
                  </w:tr>
                  <w:tr w:rsidR="00D22930" w:rsidRPr="00D22930" w:rsidTr="00D22930">
                    <w:trPr>
                      <w:trHeight w:val="25"/>
                    </w:trPr>
                    <w:tc>
                      <w:tcPr>
                        <w:tcW w:w="2327"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ET</w:t>
                        </w:r>
                        <w:r w:rsidRPr="00D22930">
                          <w:rPr>
                            <w:rFonts w:ascii="Arial" w:hAnsi="Arial" w:cs="Arial"/>
                            <w:sz w:val="18"/>
                            <w:szCs w:val="24"/>
                            <w:lang w:val="es-ES_tradnl" w:eastAsia="es-ES"/>
                          </w:rPr>
                          <w:t xml:space="preserve"> (espacio trasero)</w:t>
                        </w:r>
                      </w:p>
                    </w:tc>
                    <w:tc>
                      <w:tcPr>
                        <w:tcW w:w="1199" w:type="dxa"/>
                      </w:tcPr>
                      <w:p w:rsidR="00D22930" w:rsidRPr="00D22930" w:rsidRDefault="00D22930" w:rsidP="00D22930">
                        <w:pPr>
                          <w:spacing w:after="0" w:line="240" w:lineRule="auto"/>
                          <w:rPr>
                            <w:rFonts w:ascii="Arial" w:hAnsi="Arial" w:cs="Arial"/>
                            <w:sz w:val="18"/>
                            <w:szCs w:val="24"/>
                            <w:lang w:val="es-ES_tradnl" w:eastAsia="es-ES"/>
                          </w:rPr>
                        </w:pPr>
                      </w:p>
                    </w:tc>
                  </w:tr>
                  <w:tr w:rsidR="00D22930" w:rsidRPr="00D22930" w:rsidTr="00D22930">
                    <w:trPr>
                      <w:trHeight w:val="488"/>
                    </w:trPr>
                    <w:tc>
                      <w:tcPr>
                        <w:tcW w:w="2327"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EL</w:t>
                        </w:r>
                        <w:r w:rsidRPr="00D22930">
                          <w:rPr>
                            <w:rFonts w:ascii="Arial" w:hAnsi="Arial" w:cs="Arial"/>
                            <w:sz w:val="18"/>
                            <w:szCs w:val="24"/>
                            <w:lang w:val="es-ES_tradnl" w:eastAsia="es-ES"/>
                          </w:rPr>
                          <w:t xml:space="preserve"> (espacio lodos)</w:t>
                        </w:r>
                      </w:p>
                    </w:tc>
                    <w:tc>
                      <w:tcPr>
                        <w:tcW w:w="1199" w:type="dxa"/>
                      </w:tcPr>
                      <w:p w:rsidR="00D22930" w:rsidRPr="00D22930" w:rsidRDefault="00D22930" w:rsidP="00D22930">
                        <w:pPr>
                          <w:spacing w:after="0" w:line="240" w:lineRule="auto"/>
                          <w:rPr>
                            <w:rFonts w:ascii="Arial" w:hAnsi="Arial" w:cs="Arial"/>
                            <w:sz w:val="18"/>
                            <w:szCs w:val="24"/>
                            <w:lang w:val="es-ES_tradnl" w:eastAsia="es-ES"/>
                          </w:rPr>
                        </w:pPr>
                      </w:p>
                    </w:tc>
                  </w:tr>
                </w:tbl>
                <w:p w:rsidR="00D22930" w:rsidRPr="00D22930" w:rsidRDefault="00D22930" w:rsidP="00D22930">
                  <w:pPr>
                    <w:spacing w:after="0" w:line="240" w:lineRule="auto"/>
                    <w:rPr>
                      <w:rFonts w:ascii="Arial" w:hAnsi="Arial" w:cs="Arial"/>
                      <w:sz w:val="18"/>
                      <w:szCs w:val="24"/>
                      <w:lang w:val="es-ES_tradnl" w:eastAsia="es-ES"/>
                    </w:rPr>
                  </w:pPr>
                </w:p>
              </w:tc>
              <w:tc>
                <w:tcPr>
                  <w:tcW w:w="3610"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6"/>
              </w:trPr>
              <w:tc>
                <w:tcPr>
                  <w:tcW w:w="634"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094" w:type="dxa"/>
                  <w:shd w:val="clear" w:color="auto" w:fill="auto"/>
                  <w:vAlign w:val="center"/>
                </w:tcPr>
                <w:p w:rsidR="00D22930" w:rsidRPr="00D22930" w:rsidRDefault="00D22930" w:rsidP="00D22930">
                  <w:pPr>
                    <w:spacing w:after="0" w:line="240" w:lineRule="auto"/>
                    <w:rPr>
                      <w:rFonts w:ascii="Arial" w:hAnsi="Arial" w:cs="Arial"/>
                      <w:sz w:val="18"/>
                      <w:szCs w:val="18"/>
                      <w:lang w:val="es-ES_tradnl" w:eastAsia="es-ES"/>
                    </w:rPr>
                  </w:pPr>
                  <w:r w:rsidRPr="00D22930">
                    <w:rPr>
                      <w:rFonts w:ascii="Arial" w:hAnsi="Arial" w:cs="Arial"/>
                      <w:sz w:val="18"/>
                      <w:szCs w:val="18"/>
                      <w:lang w:val="es-ES_tradnl" w:eastAsia="es-ES"/>
                    </w:rPr>
                    <w:t>No. INVENTARIOS (SILOG)</w:t>
                  </w:r>
                </w:p>
              </w:tc>
              <w:tc>
                <w:tcPr>
                  <w:tcW w:w="4607" w:type="dxa"/>
                  <w:vAlign w:val="center"/>
                </w:tcPr>
                <w:p w:rsidR="00D22930" w:rsidRPr="00D22930" w:rsidRDefault="00D22930" w:rsidP="00D22930">
                  <w:pPr>
                    <w:spacing w:after="0" w:line="240" w:lineRule="auto"/>
                    <w:jc w:val="center"/>
                    <w:rPr>
                      <w:rFonts w:ascii="Arial" w:hAnsi="Arial" w:cs="Arial"/>
                      <w:sz w:val="18"/>
                      <w:szCs w:val="18"/>
                      <w:lang w:val="es-ES_tradnl" w:eastAsia="es-ES"/>
                    </w:rPr>
                  </w:pPr>
                  <w:r w:rsidRPr="00D22930">
                    <w:rPr>
                      <w:rFonts w:ascii="Arial" w:hAnsi="Arial" w:cs="Arial"/>
                      <w:sz w:val="18"/>
                      <w:szCs w:val="18"/>
                      <w:lang w:val="es-ES_tradnl" w:eastAsia="es-ES"/>
                    </w:rPr>
                    <w:t>8004040000000000000267380</w:t>
                  </w:r>
                </w:p>
                <w:p w:rsidR="00D22930" w:rsidRPr="00D22930" w:rsidRDefault="00D22930" w:rsidP="00D22930">
                  <w:pPr>
                    <w:spacing w:after="0" w:line="240" w:lineRule="auto"/>
                    <w:jc w:val="center"/>
                    <w:rPr>
                      <w:rFonts w:ascii="Arial" w:hAnsi="Arial" w:cs="Arial"/>
                      <w:sz w:val="20"/>
                      <w:szCs w:val="24"/>
                      <w:lang w:val="es-ES_tradnl" w:eastAsia="es-ES"/>
                    </w:rPr>
                  </w:pPr>
                </w:p>
                <w:p w:rsidR="00D22930" w:rsidRPr="00D22930" w:rsidRDefault="00D22930" w:rsidP="00D22930">
                  <w:pPr>
                    <w:spacing w:after="0" w:line="240" w:lineRule="auto"/>
                    <w:jc w:val="center"/>
                    <w:rPr>
                      <w:rFonts w:ascii="Arial" w:hAnsi="Arial" w:cs="Arial"/>
                      <w:sz w:val="20"/>
                      <w:szCs w:val="24"/>
                      <w:lang w:val="es-ES_tradnl" w:eastAsia="es-ES"/>
                    </w:rPr>
                  </w:pPr>
                </w:p>
                <w:p w:rsidR="00D22930" w:rsidRPr="00D22930" w:rsidRDefault="00D22930" w:rsidP="00D22930">
                  <w:pPr>
                    <w:spacing w:after="0" w:line="240" w:lineRule="auto"/>
                    <w:jc w:val="center"/>
                    <w:rPr>
                      <w:rFonts w:ascii="Arial" w:hAnsi="Arial" w:cs="Arial"/>
                      <w:sz w:val="20"/>
                      <w:szCs w:val="24"/>
                      <w:lang w:val="es-ES_tradnl" w:eastAsia="es-ES"/>
                    </w:rPr>
                  </w:pPr>
                </w:p>
              </w:tc>
              <w:tc>
                <w:tcPr>
                  <w:tcW w:w="3610"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6"/>
              </w:trPr>
              <w:tc>
                <w:tcPr>
                  <w:tcW w:w="634"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094" w:type="dxa"/>
                  <w:shd w:val="clear" w:color="auto" w:fill="auto"/>
                  <w:vAlign w:val="center"/>
                </w:tcPr>
                <w:p w:rsidR="00D22930" w:rsidRPr="00D22930" w:rsidRDefault="00D22930" w:rsidP="00D22930">
                  <w:pPr>
                    <w:spacing w:after="0" w:line="240" w:lineRule="auto"/>
                    <w:rPr>
                      <w:rFonts w:ascii="Arial" w:hAnsi="Arial" w:cs="Arial"/>
                      <w:sz w:val="24"/>
                      <w:szCs w:val="24"/>
                      <w:lang w:val="es-ES_tradnl" w:eastAsia="es-ES"/>
                    </w:rPr>
                  </w:pPr>
                  <w:r w:rsidRPr="00D22930">
                    <w:rPr>
                      <w:rFonts w:ascii="Arial" w:hAnsi="Arial" w:cs="Arial"/>
                      <w:sz w:val="18"/>
                      <w:szCs w:val="24"/>
                      <w:lang w:val="es-ES_tradnl" w:eastAsia="es-ES"/>
                    </w:rPr>
                    <w:t>RESOLUCIÓN DE BAJA No.</w:t>
                  </w:r>
                </w:p>
              </w:tc>
              <w:tc>
                <w:tcPr>
                  <w:tcW w:w="4607" w:type="dxa"/>
                  <w:vAlign w:val="center"/>
                </w:tcPr>
                <w:p w:rsidR="00D22930" w:rsidRPr="00D22930" w:rsidRDefault="00D22930" w:rsidP="00D22930">
                  <w:pPr>
                    <w:spacing w:after="0" w:line="240" w:lineRule="auto"/>
                    <w:jc w:val="center"/>
                    <w:rPr>
                      <w:rFonts w:ascii="Arial" w:hAnsi="Arial" w:cs="Arial"/>
                      <w:sz w:val="20"/>
                      <w:szCs w:val="24"/>
                      <w:lang w:val="es-ES_tradnl" w:eastAsia="es-ES"/>
                    </w:rPr>
                  </w:pPr>
                  <w:r w:rsidRPr="00D22930">
                    <w:rPr>
                      <w:rFonts w:ascii="Arial" w:hAnsi="Arial" w:cs="Arial"/>
                      <w:sz w:val="20"/>
                      <w:szCs w:val="24"/>
                      <w:lang w:val="es-ES_tradnl" w:eastAsia="es-ES"/>
                    </w:rPr>
                    <w:t>Resolución 083  del 24 junio 2024</w:t>
                  </w:r>
                </w:p>
              </w:tc>
              <w:tc>
                <w:tcPr>
                  <w:tcW w:w="3610"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bl>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tbl>
            <w:tblPr>
              <w:tblpPr w:leftFromText="141" w:rightFromText="141" w:vertAnchor="page" w:horzAnchor="margin" w:tblpXSpec="center" w:tblpY="271"/>
              <w:tblOverlap w:val="never"/>
              <w:tblW w:w="9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624"/>
              <w:gridCol w:w="2182"/>
              <w:gridCol w:w="3699"/>
              <w:gridCol w:w="3483"/>
            </w:tblGrid>
            <w:tr w:rsidR="00D22930" w:rsidRPr="00D22930" w:rsidTr="00D22930">
              <w:trPr>
                <w:trHeight w:val="28"/>
              </w:trPr>
              <w:tc>
                <w:tcPr>
                  <w:tcW w:w="6505" w:type="dxa"/>
                  <w:gridSpan w:val="3"/>
                  <w:shd w:val="clear" w:color="auto" w:fill="auto"/>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ESPECIFICACIÓN ELEMENTO</w:t>
                  </w:r>
                </w:p>
              </w:tc>
              <w:tc>
                <w:tcPr>
                  <w:tcW w:w="3483"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REGISTRO FOTOGRÁFICO</w:t>
                  </w:r>
                </w:p>
              </w:tc>
            </w:tr>
            <w:tr w:rsidR="00D22930" w:rsidRPr="00D22930" w:rsidTr="00D22930">
              <w:trPr>
                <w:trHeight w:val="28"/>
              </w:trPr>
              <w:tc>
                <w:tcPr>
                  <w:tcW w:w="624" w:type="dxa"/>
                  <w:vMerge w:val="restart"/>
                  <w:shd w:val="clear" w:color="auto" w:fill="auto"/>
                  <w:vAlign w:val="center"/>
                  <w:hideMark/>
                </w:tcPr>
                <w:p w:rsidR="00D22930" w:rsidRPr="00D22930" w:rsidRDefault="00D22930" w:rsidP="00D22930">
                  <w:pPr>
                    <w:spacing w:after="0" w:line="240" w:lineRule="auto"/>
                    <w:rPr>
                      <w:rFonts w:ascii="Times New Roman" w:hAnsi="Times New Roman"/>
                      <w:sz w:val="24"/>
                      <w:szCs w:val="24"/>
                      <w:lang w:val="es-ES_tradnl" w:eastAsia="es-ES"/>
                    </w:rPr>
                  </w:pPr>
                  <w:r w:rsidRPr="00D22930">
                    <w:rPr>
                      <w:rFonts w:ascii="Arial" w:hAnsi="Arial" w:cs="Arial"/>
                      <w:sz w:val="18"/>
                      <w:szCs w:val="18"/>
                      <w:lang w:val="es-ES_tradnl" w:eastAsia="es-ES"/>
                    </w:rPr>
                    <w:t>180</w:t>
                  </w:r>
                </w:p>
              </w:tc>
              <w:tc>
                <w:tcPr>
                  <w:tcW w:w="2182" w:type="dxa"/>
                  <w:shd w:val="clear" w:color="auto" w:fill="auto"/>
                  <w:vAlign w:val="center"/>
                  <w:hideMark/>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 xml:space="preserve">CARACTERÍSTICAS </w:t>
                  </w:r>
                </w:p>
              </w:tc>
              <w:tc>
                <w:tcPr>
                  <w:tcW w:w="3698"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DESCRIPCIÓN</w:t>
                  </w:r>
                </w:p>
              </w:tc>
              <w:tc>
                <w:tcPr>
                  <w:tcW w:w="3483" w:type="dxa"/>
                  <w:vMerge w:val="restart"/>
                </w:tcPr>
                <w:p w:rsidR="00D22930" w:rsidRPr="00D22930" w:rsidRDefault="00D22930" w:rsidP="00D22930">
                  <w:pPr>
                    <w:spacing w:after="0" w:line="240" w:lineRule="auto"/>
                    <w:rPr>
                      <w:rFonts w:ascii="Times New Roman" w:hAnsi="Times New Roman"/>
                      <w:sz w:val="24"/>
                      <w:szCs w:val="24"/>
                      <w:lang w:val="es-ES_tradnl" w:eastAsia="es-ES"/>
                    </w:rPr>
                  </w:pPr>
                  <w:r w:rsidRPr="00D22930">
                    <w:rPr>
                      <w:rFonts w:ascii="Times New Roman" w:hAnsi="Times New Roman"/>
                      <w:noProof/>
                      <w:sz w:val="24"/>
                      <w:szCs w:val="24"/>
                    </w:rPr>
                    <w:drawing>
                      <wp:anchor distT="0" distB="0" distL="114300" distR="114300" simplePos="0" relativeHeight="252296192" behindDoc="0" locked="0" layoutInCell="1" allowOverlap="1" wp14:anchorId="175A2ABE" wp14:editId="79267DA2">
                        <wp:simplePos x="0" y="0"/>
                        <wp:positionH relativeFrom="column">
                          <wp:posOffset>153670</wp:posOffset>
                        </wp:positionH>
                        <wp:positionV relativeFrom="paragraph">
                          <wp:posOffset>27305</wp:posOffset>
                        </wp:positionV>
                        <wp:extent cx="1704975" cy="1329568"/>
                        <wp:effectExtent l="0" t="0" r="0" b="4445"/>
                        <wp:wrapNone/>
                        <wp:docPr id="1804660582" name="Imagen 1804660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1704975" cy="1329568"/>
                                </a:xfrm>
                                <a:prstGeom prst="rect">
                                  <a:avLst/>
                                </a:prstGeom>
                                <a:noFill/>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r w:rsidRPr="00D22930">
                    <w:rPr>
                      <w:rFonts w:ascii="Times New Roman" w:hAnsi="Times New Roman"/>
                      <w:noProof/>
                      <w:sz w:val="24"/>
                      <w:szCs w:val="24"/>
                    </w:rPr>
                    <w:drawing>
                      <wp:anchor distT="0" distB="0" distL="114300" distR="114300" simplePos="0" relativeHeight="252297216" behindDoc="0" locked="0" layoutInCell="1" allowOverlap="1" wp14:anchorId="54AE9C0C" wp14:editId="49A55D4A">
                        <wp:simplePos x="0" y="0"/>
                        <wp:positionH relativeFrom="column">
                          <wp:posOffset>144145</wp:posOffset>
                        </wp:positionH>
                        <wp:positionV relativeFrom="paragraph">
                          <wp:posOffset>162560</wp:posOffset>
                        </wp:positionV>
                        <wp:extent cx="1724954" cy="1285875"/>
                        <wp:effectExtent l="0" t="0" r="8890" b="0"/>
                        <wp:wrapNone/>
                        <wp:docPr id="1804660583" name="Imagen 1804660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1724954" cy="1285875"/>
                                </a:xfrm>
                                <a:prstGeom prst="rect">
                                  <a:avLst/>
                                </a:prstGeom>
                                <a:noFill/>
                              </pic:spPr>
                            </pic:pic>
                          </a:graphicData>
                        </a:graphic>
                        <wp14:sizeRelH relativeFrom="margin">
                          <wp14:pctWidth>0</wp14:pctWidth>
                        </wp14:sizeRelH>
                        <wp14:sizeRelV relativeFrom="margin">
                          <wp14:pctHeight>0</wp14:pctHeight>
                        </wp14:sizeRelV>
                      </wp:anchor>
                    </w:drawing>
                  </w: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8"/>
              </w:trPr>
              <w:tc>
                <w:tcPr>
                  <w:tcW w:w="624"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182" w:type="dxa"/>
                  <w:shd w:val="clear" w:color="auto" w:fill="auto"/>
                  <w:vAlign w:val="center"/>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NOMENCLATURA</w:t>
                  </w:r>
                </w:p>
              </w:tc>
              <w:tc>
                <w:tcPr>
                  <w:tcW w:w="3698"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NO APLICA</w:t>
                  </w:r>
                </w:p>
              </w:tc>
              <w:tc>
                <w:tcPr>
                  <w:tcW w:w="3483"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8"/>
              </w:trPr>
              <w:tc>
                <w:tcPr>
                  <w:tcW w:w="624"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182" w:type="dxa"/>
                  <w:shd w:val="clear" w:color="auto" w:fill="auto"/>
                  <w:vAlign w:val="center"/>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TIPO DE MATERIAL</w:t>
                  </w:r>
                </w:p>
              </w:tc>
              <w:tc>
                <w:tcPr>
                  <w:tcW w:w="3698"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 xml:space="preserve">BOTE MOTOR METALICO </w:t>
                  </w:r>
                </w:p>
              </w:tc>
              <w:tc>
                <w:tcPr>
                  <w:tcW w:w="3483"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8"/>
              </w:trPr>
              <w:tc>
                <w:tcPr>
                  <w:tcW w:w="624"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182" w:type="dxa"/>
                  <w:shd w:val="clear" w:color="auto" w:fill="auto"/>
                  <w:vAlign w:val="center"/>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PESO (KG)</w:t>
                  </w:r>
                </w:p>
              </w:tc>
              <w:tc>
                <w:tcPr>
                  <w:tcW w:w="3698"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2.000 kg</w:t>
                  </w:r>
                </w:p>
              </w:tc>
              <w:tc>
                <w:tcPr>
                  <w:tcW w:w="3483"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8"/>
              </w:trPr>
              <w:tc>
                <w:tcPr>
                  <w:tcW w:w="624"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182" w:type="dxa"/>
                  <w:shd w:val="clear" w:color="auto" w:fill="auto"/>
                  <w:vAlign w:val="center"/>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DIMENSIONES</w:t>
                  </w:r>
                </w:p>
              </w:tc>
              <w:tc>
                <w:tcPr>
                  <w:tcW w:w="3698" w:type="dxa"/>
                  <w:vAlign w:val="center"/>
                </w:tcPr>
                <w:tbl>
                  <w:tblPr>
                    <w:tblpPr w:leftFromText="141" w:rightFromText="141" w:vertAnchor="text" w:horzAnchor="margin" w:tblpXSpec="center" w:tblpY="193"/>
                    <w:tblOverlap w:val="never"/>
                    <w:tblW w:w="3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4"/>
                    <w:gridCol w:w="1095"/>
                  </w:tblGrid>
                  <w:tr w:rsidR="00D22930" w:rsidRPr="00D22930" w:rsidTr="00D22930">
                    <w:trPr>
                      <w:trHeight w:val="27"/>
                    </w:trPr>
                    <w:tc>
                      <w:tcPr>
                        <w:tcW w:w="2124" w:type="dxa"/>
                      </w:tcPr>
                      <w:p w:rsidR="00D22930" w:rsidRPr="00D22930" w:rsidRDefault="00D22930" w:rsidP="00D22930">
                        <w:pPr>
                          <w:spacing w:after="0" w:line="240" w:lineRule="auto"/>
                          <w:rPr>
                            <w:rFonts w:ascii="Arial" w:hAnsi="Arial" w:cs="Arial"/>
                            <w:b/>
                            <w:sz w:val="18"/>
                            <w:szCs w:val="24"/>
                            <w:lang w:val="es-ES_tradnl" w:eastAsia="es-ES"/>
                          </w:rPr>
                        </w:pPr>
                        <w:r w:rsidRPr="00D22930">
                          <w:rPr>
                            <w:rFonts w:ascii="Arial" w:hAnsi="Arial" w:cs="Arial"/>
                            <w:b/>
                            <w:sz w:val="18"/>
                            <w:szCs w:val="24"/>
                            <w:lang w:val="es-ES_tradnl" w:eastAsia="es-ES"/>
                          </w:rPr>
                          <w:t xml:space="preserve">Especificación </w:t>
                        </w:r>
                      </w:p>
                    </w:tc>
                    <w:tc>
                      <w:tcPr>
                        <w:tcW w:w="1095" w:type="dxa"/>
                      </w:tcPr>
                      <w:p w:rsidR="00D22930" w:rsidRPr="00D22930" w:rsidRDefault="00D22930" w:rsidP="00D22930">
                        <w:pPr>
                          <w:spacing w:after="0" w:line="240" w:lineRule="auto"/>
                          <w:rPr>
                            <w:rFonts w:ascii="Arial" w:hAnsi="Arial" w:cs="Arial"/>
                            <w:b/>
                            <w:sz w:val="18"/>
                            <w:szCs w:val="24"/>
                            <w:lang w:val="es-ES_tradnl" w:eastAsia="es-ES"/>
                          </w:rPr>
                        </w:pPr>
                        <w:r w:rsidRPr="00D22930">
                          <w:rPr>
                            <w:rFonts w:ascii="Arial" w:hAnsi="Arial" w:cs="Arial"/>
                            <w:b/>
                            <w:sz w:val="18"/>
                            <w:szCs w:val="24"/>
                            <w:lang w:val="es-ES_tradnl" w:eastAsia="es-ES"/>
                          </w:rPr>
                          <w:t xml:space="preserve">Modelo     </w:t>
                        </w:r>
                      </w:p>
                    </w:tc>
                  </w:tr>
                  <w:tr w:rsidR="00D22930" w:rsidRPr="00D22930" w:rsidTr="00D22930">
                    <w:trPr>
                      <w:trHeight w:val="27"/>
                    </w:trPr>
                    <w:tc>
                      <w:tcPr>
                        <w:tcW w:w="2124"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A</w:t>
                        </w:r>
                        <w:r w:rsidRPr="00D22930">
                          <w:rPr>
                            <w:rFonts w:ascii="Arial" w:hAnsi="Arial" w:cs="Arial"/>
                            <w:sz w:val="18"/>
                            <w:szCs w:val="24"/>
                            <w:lang w:val="es-ES_tradnl" w:eastAsia="es-ES"/>
                          </w:rPr>
                          <w:t xml:space="preserve"> (ancho)espacio paredes</w:t>
                        </w:r>
                      </w:p>
                    </w:tc>
                    <w:tc>
                      <w:tcPr>
                        <w:tcW w:w="1095" w:type="dxa"/>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3.2 MTS</w:t>
                        </w:r>
                      </w:p>
                    </w:tc>
                  </w:tr>
                  <w:tr w:rsidR="00D22930" w:rsidRPr="00D22930" w:rsidTr="00D22930">
                    <w:trPr>
                      <w:trHeight w:val="27"/>
                    </w:trPr>
                    <w:tc>
                      <w:tcPr>
                        <w:tcW w:w="2124"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L</w:t>
                        </w:r>
                        <w:r w:rsidRPr="00D22930">
                          <w:rPr>
                            <w:rFonts w:ascii="Arial" w:hAnsi="Arial" w:cs="Arial"/>
                            <w:sz w:val="18"/>
                            <w:szCs w:val="24"/>
                            <w:lang w:val="es-ES_tradnl" w:eastAsia="es-ES"/>
                          </w:rPr>
                          <w:t xml:space="preserve"> (largo)</w:t>
                        </w:r>
                      </w:p>
                    </w:tc>
                    <w:tc>
                      <w:tcPr>
                        <w:tcW w:w="1095" w:type="dxa"/>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22 MTS</w:t>
                        </w:r>
                      </w:p>
                    </w:tc>
                  </w:tr>
                  <w:tr w:rsidR="00D22930" w:rsidRPr="00D22930" w:rsidTr="00D22930">
                    <w:trPr>
                      <w:trHeight w:val="27"/>
                    </w:trPr>
                    <w:tc>
                      <w:tcPr>
                        <w:tcW w:w="2124"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AO</w:t>
                        </w:r>
                        <w:r w:rsidRPr="00D22930">
                          <w:rPr>
                            <w:rFonts w:ascii="Arial" w:hAnsi="Arial" w:cs="Arial"/>
                            <w:sz w:val="18"/>
                            <w:szCs w:val="24"/>
                            <w:lang w:val="es-ES_tradnl" w:eastAsia="es-ES"/>
                          </w:rPr>
                          <w:t xml:space="preserve"> (alto operativo)</w:t>
                        </w:r>
                      </w:p>
                    </w:tc>
                    <w:tc>
                      <w:tcPr>
                        <w:tcW w:w="1095" w:type="dxa"/>
                      </w:tcPr>
                      <w:p w:rsidR="00D22930" w:rsidRPr="00D22930" w:rsidRDefault="00D22930" w:rsidP="00D22930">
                        <w:pPr>
                          <w:spacing w:after="0" w:line="240" w:lineRule="auto"/>
                          <w:jc w:val="center"/>
                          <w:rPr>
                            <w:rFonts w:ascii="Arial" w:hAnsi="Arial" w:cs="Arial"/>
                            <w:sz w:val="18"/>
                            <w:szCs w:val="24"/>
                            <w:lang w:val="es-ES_tradnl" w:eastAsia="es-ES"/>
                          </w:rPr>
                        </w:pPr>
                      </w:p>
                    </w:tc>
                  </w:tr>
                  <w:tr w:rsidR="00D22930" w:rsidRPr="00D22930" w:rsidTr="00D22930">
                    <w:trPr>
                      <w:trHeight w:val="27"/>
                    </w:trPr>
                    <w:tc>
                      <w:tcPr>
                        <w:tcW w:w="2124"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AT</w:t>
                        </w:r>
                        <w:r w:rsidRPr="00D22930">
                          <w:rPr>
                            <w:rFonts w:ascii="Arial" w:hAnsi="Arial" w:cs="Arial"/>
                            <w:sz w:val="18"/>
                            <w:szCs w:val="24"/>
                            <w:lang w:val="es-ES_tradnl" w:eastAsia="es-ES"/>
                          </w:rPr>
                          <w:t xml:space="preserve"> (alto trabajo)</w:t>
                        </w:r>
                      </w:p>
                    </w:tc>
                    <w:tc>
                      <w:tcPr>
                        <w:tcW w:w="1095" w:type="dxa"/>
                      </w:tcPr>
                      <w:p w:rsidR="00D22930" w:rsidRPr="00D22930" w:rsidRDefault="00D22930" w:rsidP="00D22930">
                        <w:pPr>
                          <w:spacing w:after="0" w:line="240" w:lineRule="auto"/>
                          <w:rPr>
                            <w:rFonts w:ascii="Arial" w:hAnsi="Arial" w:cs="Arial"/>
                            <w:sz w:val="18"/>
                            <w:szCs w:val="24"/>
                            <w:lang w:val="es-ES_tradnl" w:eastAsia="es-ES"/>
                          </w:rPr>
                        </w:pPr>
                      </w:p>
                    </w:tc>
                  </w:tr>
                  <w:tr w:rsidR="00D22930" w:rsidRPr="00D22930" w:rsidTr="00D22930">
                    <w:trPr>
                      <w:trHeight w:val="27"/>
                    </w:trPr>
                    <w:tc>
                      <w:tcPr>
                        <w:tcW w:w="2124"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EF</w:t>
                        </w:r>
                        <w:r w:rsidRPr="00D22930">
                          <w:rPr>
                            <w:rFonts w:ascii="Arial" w:hAnsi="Arial" w:cs="Arial"/>
                            <w:sz w:val="18"/>
                            <w:szCs w:val="24"/>
                            <w:lang w:val="es-ES_tradnl" w:eastAsia="es-ES"/>
                          </w:rPr>
                          <w:t xml:space="preserve"> (espacio frente)</w:t>
                        </w:r>
                      </w:p>
                    </w:tc>
                    <w:tc>
                      <w:tcPr>
                        <w:tcW w:w="1095" w:type="dxa"/>
                      </w:tcPr>
                      <w:p w:rsidR="00D22930" w:rsidRPr="00D22930" w:rsidRDefault="00D22930" w:rsidP="00D22930">
                        <w:pPr>
                          <w:spacing w:after="0" w:line="240" w:lineRule="auto"/>
                          <w:rPr>
                            <w:rFonts w:ascii="Arial" w:hAnsi="Arial" w:cs="Arial"/>
                            <w:sz w:val="18"/>
                            <w:szCs w:val="24"/>
                            <w:lang w:val="es-ES_tradnl" w:eastAsia="es-ES"/>
                          </w:rPr>
                        </w:pPr>
                      </w:p>
                    </w:tc>
                  </w:tr>
                  <w:tr w:rsidR="00D22930" w:rsidRPr="00D22930" w:rsidTr="00D22930">
                    <w:trPr>
                      <w:trHeight w:val="27"/>
                    </w:trPr>
                    <w:tc>
                      <w:tcPr>
                        <w:tcW w:w="2124"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ET</w:t>
                        </w:r>
                        <w:r w:rsidRPr="00D22930">
                          <w:rPr>
                            <w:rFonts w:ascii="Arial" w:hAnsi="Arial" w:cs="Arial"/>
                            <w:sz w:val="18"/>
                            <w:szCs w:val="24"/>
                            <w:lang w:val="es-ES_tradnl" w:eastAsia="es-ES"/>
                          </w:rPr>
                          <w:t xml:space="preserve"> (espacio trasero)</w:t>
                        </w:r>
                      </w:p>
                    </w:tc>
                    <w:tc>
                      <w:tcPr>
                        <w:tcW w:w="1095" w:type="dxa"/>
                      </w:tcPr>
                      <w:p w:rsidR="00D22930" w:rsidRPr="00D22930" w:rsidRDefault="00D22930" w:rsidP="00D22930">
                        <w:pPr>
                          <w:spacing w:after="0" w:line="240" w:lineRule="auto"/>
                          <w:rPr>
                            <w:rFonts w:ascii="Arial" w:hAnsi="Arial" w:cs="Arial"/>
                            <w:sz w:val="18"/>
                            <w:szCs w:val="24"/>
                            <w:lang w:val="es-ES_tradnl" w:eastAsia="es-ES"/>
                          </w:rPr>
                        </w:pPr>
                      </w:p>
                    </w:tc>
                  </w:tr>
                  <w:tr w:rsidR="00D22930" w:rsidRPr="00D22930" w:rsidTr="00D22930">
                    <w:trPr>
                      <w:trHeight w:val="521"/>
                    </w:trPr>
                    <w:tc>
                      <w:tcPr>
                        <w:tcW w:w="2124" w:type="dxa"/>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b/>
                            <w:sz w:val="18"/>
                            <w:szCs w:val="24"/>
                            <w:lang w:val="es-ES_tradnl" w:eastAsia="es-ES"/>
                          </w:rPr>
                          <w:t>EL</w:t>
                        </w:r>
                        <w:r w:rsidRPr="00D22930">
                          <w:rPr>
                            <w:rFonts w:ascii="Arial" w:hAnsi="Arial" w:cs="Arial"/>
                            <w:sz w:val="18"/>
                            <w:szCs w:val="24"/>
                            <w:lang w:val="es-ES_tradnl" w:eastAsia="es-ES"/>
                          </w:rPr>
                          <w:t xml:space="preserve"> (espacio lodos)</w:t>
                        </w:r>
                      </w:p>
                    </w:tc>
                    <w:tc>
                      <w:tcPr>
                        <w:tcW w:w="1095" w:type="dxa"/>
                      </w:tcPr>
                      <w:p w:rsidR="00D22930" w:rsidRPr="00D22930" w:rsidRDefault="00D22930" w:rsidP="00D22930">
                        <w:pPr>
                          <w:spacing w:after="0" w:line="240" w:lineRule="auto"/>
                          <w:rPr>
                            <w:rFonts w:ascii="Arial" w:hAnsi="Arial" w:cs="Arial"/>
                            <w:sz w:val="18"/>
                            <w:szCs w:val="24"/>
                            <w:lang w:val="es-ES_tradnl" w:eastAsia="es-ES"/>
                          </w:rPr>
                        </w:pPr>
                      </w:p>
                    </w:tc>
                  </w:tr>
                </w:tbl>
                <w:p w:rsidR="00D22930" w:rsidRPr="00D22930" w:rsidRDefault="00D22930" w:rsidP="00D22930">
                  <w:pPr>
                    <w:spacing w:after="0" w:line="240" w:lineRule="auto"/>
                    <w:rPr>
                      <w:rFonts w:ascii="Arial" w:hAnsi="Arial" w:cs="Arial"/>
                      <w:sz w:val="18"/>
                      <w:szCs w:val="24"/>
                      <w:lang w:val="es-ES_tradnl" w:eastAsia="es-ES"/>
                    </w:rPr>
                  </w:pPr>
                </w:p>
              </w:tc>
              <w:tc>
                <w:tcPr>
                  <w:tcW w:w="3483"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8"/>
              </w:trPr>
              <w:tc>
                <w:tcPr>
                  <w:tcW w:w="624"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182" w:type="dxa"/>
                  <w:shd w:val="clear" w:color="auto" w:fill="auto"/>
                  <w:vAlign w:val="center"/>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No. INVENTARIOS (SILOG)</w:t>
                  </w:r>
                </w:p>
              </w:tc>
              <w:tc>
                <w:tcPr>
                  <w:tcW w:w="3698" w:type="dxa"/>
                  <w:vAlign w:val="center"/>
                </w:tcPr>
                <w:p w:rsidR="00D22930" w:rsidRPr="00D22930" w:rsidRDefault="00D22930" w:rsidP="00D22930">
                  <w:pPr>
                    <w:spacing w:after="0" w:line="240" w:lineRule="auto"/>
                    <w:jc w:val="center"/>
                    <w:rPr>
                      <w:rFonts w:ascii="Arial" w:hAnsi="Arial" w:cs="Arial"/>
                      <w:sz w:val="16"/>
                      <w:szCs w:val="24"/>
                      <w:lang w:val="es-ES_tradnl" w:eastAsia="es-ES"/>
                    </w:rPr>
                  </w:pPr>
                  <w:r w:rsidRPr="00D22930">
                    <w:rPr>
                      <w:rFonts w:ascii="Arial" w:hAnsi="Arial" w:cs="Arial"/>
                      <w:sz w:val="18"/>
                      <w:szCs w:val="20"/>
                      <w:lang w:val="es-ES_tradnl" w:eastAsia="es-ES"/>
                    </w:rPr>
                    <w:t>80004040000000000000561582</w:t>
                  </w:r>
                </w:p>
                <w:p w:rsidR="00D22930" w:rsidRPr="00D22930" w:rsidRDefault="00D22930" w:rsidP="00D22930">
                  <w:pPr>
                    <w:spacing w:after="0" w:line="240" w:lineRule="auto"/>
                    <w:jc w:val="center"/>
                    <w:rPr>
                      <w:rFonts w:ascii="Arial" w:hAnsi="Arial" w:cs="Arial"/>
                      <w:sz w:val="18"/>
                      <w:szCs w:val="24"/>
                      <w:lang w:val="es-ES_tradnl" w:eastAsia="es-ES"/>
                    </w:rPr>
                  </w:pPr>
                </w:p>
                <w:p w:rsidR="00D22930" w:rsidRPr="00D22930" w:rsidRDefault="00D22930" w:rsidP="00D22930">
                  <w:pPr>
                    <w:spacing w:after="0" w:line="240" w:lineRule="auto"/>
                    <w:jc w:val="center"/>
                    <w:rPr>
                      <w:rFonts w:ascii="Arial" w:hAnsi="Arial" w:cs="Arial"/>
                      <w:sz w:val="18"/>
                      <w:szCs w:val="24"/>
                      <w:lang w:val="es-ES_tradnl" w:eastAsia="es-ES"/>
                    </w:rPr>
                  </w:pPr>
                </w:p>
              </w:tc>
              <w:tc>
                <w:tcPr>
                  <w:tcW w:w="3483"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r w:rsidR="00D22930" w:rsidRPr="00D22930" w:rsidTr="00D22930">
              <w:trPr>
                <w:trHeight w:val="28"/>
              </w:trPr>
              <w:tc>
                <w:tcPr>
                  <w:tcW w:w="624" w:type="dxa"/>
                  <w:vMerge/>
                  <w:shd w:val="clear" w:color="auto" w:fill="auto"/>
                  <w:vAlign w:val="center"/>
                </w:tcPr>
                <w:p w:rsidR="00D22930" w:rsidRPr="00D22930" w:rsidRDefault="00D22930" w:rsidP="00D22930">
                  <w:pPr>
                    <w:spacing w:after="0" w:line="240" w:lineRule="auto"/>
                    <w:rPr>
                      <w:rFonts w:ascii="Times New Roman" w:hAnsi="Times New Roman"/>
                      <w:sz w:val="24"/>
                      <w:szCs w:val="24"/>
                      <w:lang w:val="es-ES_tradnl" w:eastAsia="es-ES"/>
                    </w:rPr>
                  </w:pPr>
                </w:p>
              </w:tc>
              <w:tc>
                <w:tcPr>
                  <w:tcW w:w="2182" w:type="dxa"/>
                  <w:shd w:val="clear" w:color="auto" w:fill="auto"/>
                  <w:vAlign w:val="center"/>
                </w:tcPr>
                <w:p w:rsidR="00D22930" w:rsidRPr="00D22930" w:rsidRDefault="00D22930" w:rsidP="00D22930">
                  <w:pPr>
                    <w:spacing w:after="0" w:line="240" w:lineRule="auto"/>
                    <w:rPr>
                      <w:rFonts w:ascii="Arial" w:hAnsi="Arial" w:cs="Arial"/>
                      <w:sz w:val="18"/>
                      <w:szCs w:val="24"/>
                      <w:lang w:val="es-ES_tradnl" w:eastAsia="es-ES"/>
                    </w:rPr>
                  </w:pPr>
                  <w:r w:rsidRPr="00D22930">
                    <w:rPr>
                      <w:rFonts w:ascii="Arial" w:hAnsi="Arial" w:cs="Arial"/>
                      <w:sz w:val="18"/>
                      <w:szCs w:val="24"/>
                      <w:lang w:val="es-ES_tradnl" w:eastAsia="es-ES"/>
                    </w:rPr>
                    <w:t>RESOLUCIÓN DE BAJA No.</w:t>
                  </w:r>
                </w:p>
              </w:tc>
              <w:tc>
                <w:tcPr>
                  <w:tcW w:w="3698" w:type="dxa"/>
                  <w:vAlign w:val="center"/>
                </w:tcPr>
                <w:p w:rsidR="00D22930" w:rsidRPr="00D22930" w:rsidRDefault="00D22930" w:rsidP="00D22930">
                  <w:pPr>
                    <w:spacing w:after="0" w:line="240" w:lineRule="auto"/>
                    <w:jc w:val="center"/>
                    <w:rPr>
                      <w:rFonts w:ascii="Arial" w:hAnsi="Arial" w:cs="Arial"/>
                      <w:sz w:val="18"/>
                      <w:szCs w:val="24"/>
                      <w:lang w:val="es-ES_tradnl" w:eastAsia="es-ES"/>
                    </w:rPr>
                  </w:pPr>
                  <w:r w:rsidRPr="00D22930">
                    <w:rPr>
                      <w:rFonts w:ascii="Arial" w:hAnsi="Arial" w:cs="Arial"/>
                      <w:sz w:val="18"/>
                      <w:szCs w:val="24"/>
                      <w:lang w:val="es-ES_tradnl" w:eastAsia="es-ES"/>
                    </w:rPr>
                    <w:t>Resolución 083  del 24 junio 2024</w:t>
                  </w:r>
                </w:p>
              </w:tc>
              <w:tc>
                <w:tcPr>
                  <w:tcW w:w="3483" w:type="dxa"/>
                  <w:vMerge/>
                </w:tcPr>
                <w:p w:rsidR="00D22930" w:rsidRPr="00D22930" w:rsidRDefault="00D22930" w:rsidP="00D22930">
                  <w:pPr>
                    <w:spacing w:after="0" w:line="240" w:lineRule="auto"/>
                    <w:rPr>
                      <w:rFonts w:ascii="Times New Roman" w:hAnsi="Times New Roman"/>
                      <w:sz w:val="24"/>
                      <w:szCs w:val="24"/>
                      <w:lang w:val="es-ES_tradnl" w:eastAsia="es-ES"/>
                    </w:rPr>
                  </w:pPr>
                </w:p>
              </w:tc>
            </w:tr>
          </w:tbl>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b/>
                <w:bCs/>
                <w:color w:val="FF0000"/>
                <w:sz w:val="20"/>
                <w:szCs w:val="20"/>
                <w:lang w:val="es-ES_tradnl" w:eastAsia="es-ES"/>
              </w:rPr>
            </w:pPr>
          </w:p>
          <w:p w:rsidR="00D22930" w:rsidRPr="00D22930" w:rsidRDefault="00D22930" w:rsidP="00D22930">
            <w:pPr>
              <w:spacing w:after="0" w:line="240" w:lineRule="auto"/>
              <w:rPr>
                <w:rFonts w:ascii="Arial" w:hAnsi="Arial" w:cs="Arial"/>
                <w:sz w:val="20"/>
                <w:szCs w:val="20"/>
                <w:lang w:val="es-ES_tradnl" w:eastAsia="es-ES"/>
              </w:rPr>
            </w:pPr>
          </w:p>
        </w:tc>
      </w:tr>
    </w:tbl>
    <w:tbl>
      <w:tblPr>
        <w:tblStyle w:val="Tablaconcuadrcula"/>
        <w:tblW w:w="10349" w:type="dxa"/>
        <w:tblInd w:w="-289" w:type="dxa"/>
        <w:tblLook w:val="04A0" w:firstRow="1" w:lastRow="0" w:firstColumn="1" w:lastColumn="0" w:noHBand="0" w:noVBand="1"/>
      </w:tblPr>
      <w:tblGrid>
        <w:gridCol w:w="885"/>
        <w:gridCol w:w="9464"/>
      </w:tblGrid>
      <w:tr w:rsidR="00C01F39" w:rsidRPr="00D61058" w:rsidTr="00825C0F">
        <w:tc>
          <w:tcPr>
            <w:tcW w:w="885" w:type="dxa"/>
          </w:tcPr>
          <w:p w:rsidR="00C01F39" w:rsidRPr="00D61058" w:rsidRDefault="00C01F39" w:rsidP="00825C0F">
            <w:pPr>
              <w:ind w:right="191"/>
              <w:rPr>
                <w:rFonts w:ascii="Arial" w:hAnsi="Arial" w:cs="Arial"/>
                <w:b/>
                <w:bCs/>
                <w:sz w:val="18"/>
                <w:szCs w:val="20"/>
              </w:rPr>
            </w:pPr>
            <w:r w:rsidRPr="00D61058">
              <w:rPr>
                <w:rFonts w:ascii="Arial" w:hAnsi="Arial" w:cs="Arial"/>
                <w:b/>
                <w:bCs/>
                <w:sz w:val="18"/>
                <w:szCs w:val="20"/>
              </w:rPr>
              <w:t>ITEM</w:t>
            </w:r>
          </w:p>
        </w:tc>
        <w:tc>
          <w:tcPr>
            <w:tcW w:w="9464" w:type="dxa"/>
          </w:tcPr>
          <w:p w:rsidR="00C01F39" w:rsidRPr="00D61058" w:rsidRDefault="00C01F39" w:rsidP="00825C0F">
            <w:pPr>
              <w:ind w:right="191"/>
              <w:jc w:val="center"/>
              <w:rPr>
                <w:rFonts w:ascii="Arial" w:hAnsi="Arial" w:cs="Arial"/>
                <w:b/>
                <w:bCs/>
                <w:sz w:val="18"/>
                <w:szCs w:val="20"/>
              </w:rPr>
            </w:pPr>
            <w:r w:rsidRPr="00D61058">
              <w:rPr>
                <w:rFonts w:ascii="Arial" w:hAnsi="Arial" w:cs="Arial"/>
                <w:b/>
                <w:bCs/>
                <w:sz w:val="18"/>
                <w:szCs w:val="20"/>
              </w:rPr>
              <w:t>ESPECIFICCIÓN</w:t>
            </w:r>
          </w:p>
        </w:tc>
      </w:tr>
      <w:tr w:rsidR="00C01F39" w:rsidRPr="00D61058" w:rsidTr="00825C0F">
        <w:tc>
          <w:tcPr>
            <w:tcW w:w="885" w:type="dxa"/>
            <w:vAlign w:val="center"/>
          </w:tcPr>
          <w:p w:rsidR="00C01F39" w:rsidRPr="00D61058" w:rsidRDefault="00C01F39" w:rsidP="00825C0F">
            <w:pPr>
              <w:ind w:right="191"/>
              <w:jc w:val="center"/>
              <w:rPr>
                <w:rFonts w:ascii="Arial" w:hAnsi="Arial" w:cs="Arial"/>
                <w:b/>
                <w:bCs/>
                <w:sz w:val="18"/>
                <w:szCs w:val="20"/>
              </w:rPr>
            </w:pPr>
            <w:r w:rsidRPr="00D61058">
              <w:rPr>
                <w:rFonts w:ascii="Arial" w:hAnsi="Arial" w:cs="Arial"/>
                <w:b/>
                <w:bCs/>
                <w:sz w:val="18"/>
                <w:szCs w:val="20"/>
              </w:rPr>
              <w:t>1</w:t>
            </w:r>
          </w:p>
        </w:tc>
        <w:tc>
          <w:tcPr>
            <w:tcW w:w="9464" w:type="dxa"/>
          </w:tcPr>
          <w:p w:rsidR="00C01F39" w:rsidRPr="00D61058" w:rsidRDefault="00C01F39" w:rsidP="00825C0F">
            <w:pPr>
              <w:ind w:right="191"/>
              <w:jc w:val="both"/>
              <w:rPr>
                <w:rFonts w:ascii="Arial" w:hAnsi="Arial" w:cs="Arial"/>
                <w:b/>
                <w:bCs/>
                <w:sz w:val="18"/>
                <w:szCs w:val="20"/>
                <w:highlight w:val="yellow"/>
              </w:rPr>
            </w:pPr>
            <w:r w:rsidRPr="00D61058">
              <w:rPr>
                <w:rFonts w:ascii="Arial" w:hAnsi="Arial" w:cs="Arial"/>
                <w:bCs/>
                <w:sz w:val="18"/>
                <w:szCs w:val="20"/>
              </w:rPr>
              <w:t>Certifico que tengo conocimiento que los bienes objeto de chatarrización serán adjudicados como CUERPO CIERTO, razón por la cual la verificación de las condiciones técnicas y económicas corresponden al análisis efectuado directamente por la persona natural / o jurídica que represento.</w:t>
            </w:r>
          </w:p>
        </w:tc>
      </w:tr>
      <w:tr w:rsidR="00C01F39" w:rsidRPr="00D61058" w:rsidTr="00825C0F">
        <w:tc>
          <w:tcPr>
            <w:tcW w:w="885" w:type="dxa"/>
            <w:vAlign w:val="center"/>
          </w:tcPr>
          <w:p w:rsidR="00C01F39" w:rsidRPr="00D61058" w:rsidRDefault="00C01F39" w:rsidP="00825C0F">
            <w:pPr>
              <w:ind w:right="191"/>
              <w:jc w:val="center"/>
              <w:rPr>
                <w:rFonts w:ascii="Arial" w:hAnsi="Arial" w:cs="Arial"/>
                <w:b/>
                <w:bCs/>
                <w:sz w:val="18"/>
                <w:szCs w:val="20"/>
              </w:rPr>
            </w:pPr>
            <w:r w:rsidRPr="00D61058">
              <w:rPr>
                <w:rFonts w:ascii="Arial" w:hAnsi="Arial" w:cs="Arial"/>
                <w:b/>
                <w:bCs/>
                <w:sz w:val="18"/>
                <w:szCs w:val="20"/>
              </w:rPr>
              <w:t>2</w:t>
            </w:r>
          </w:p>
        </w:tc>
        <w:tc>
          <w:tcPr>
            <w:tcW w:w="9464" w:type="dxa"/>
          </w:tcPr>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En caso de resultar adjudicatario me comprometo a DESINTEGRAR Y DESNATURALIZAR DE MANERA DEFINITIVA E IRREVERSIBLE LA TOTALIDAD DE LOS BIENES OBJETO DE CHATARRIZACIÓN Y TODOS SUS COMPONENTES, razón por la cual los mismos no serán puestos en venta, donados o regalados a persona natural o jurídica alguna.</w:t>
            </w:r>
          </w:p>
        </w:tc>
      </w:tr>
      <w:tr w:rsidR="00C01F39" w:rsidRPr="00D61058" w:rsidTr="00825C0F">
        <w:tc>
          <w:tcPr>
            <w:tcW w:w="885" w:type="dxa"/>
            <w:vAlign w:val="center"/>
          </w:tcPr>
          <w:p w:rsidR="00C01F39" w:rsidRPr="00D61058" w:rsidRDefault="00C01F39" w:rsidP="00825C0F">
            <w:pPr>
              <w:ind w:right="191"/>
              <w:jc w:val="center"/>
              <w:rPr>
                <w:rFonts w:ascii="Arial" w:hAnsi="Arial" w:cs="Arial"/>
                <w:b/>
                <w:bCs/>
                <w:sz w:val="18"/>
                <w:szCs w:val="20"/>
              </w:rPr>
            </w:pPr>
            <w:r w:rsidRPr="00D61058">
              <w:rPr>
                <w:rFonts w:ascii="Arial" w:hAnsi="Arial" w:cs="Arial"/>
                <w:b/>
                <w:bCs/>
                <w:sz w:val="18"/>
                <w:szCs w:val="20"/>
              </w:rPr>
              <w:t>3</w:t>
            </w:r>
          </w:p>
        </w:tc>
        <w:tc>
          <w:tcPr>
            <w:tcW w:w="9464" w:type="dxa"/>
          </w:tcPr>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Con la presentación de la oferta me comprometo a retirar de las unidades militares los bienes a chatarrizar dentro del plazo establecido en el contrato y los documentos que lo integran, previa coordinación con el supervisor.</w:t>
            </w:r>
          </w:p>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El lugar donde se encuentran ubicados los bienes deben quedar completamente limpio. Los daños que se ocasionen a la infraestructura de la Armada Nacional producto de las actividades propias para la Ejecución del contrato</w:t>
            </w:r>
            <w:r>
              <w:rPr>
                <w:rFonts w:ascii="Arial" w:hAnsi="Arial" w:cs="Arial"/>
                <w:bCs/>
                <w:sz w:val="18"/>
                <w:szCs w:val="20"/>
              </w:rPr>
              <w:t>,</w:t>
            </w:r>
            <w:r w:rsidRPr="00D61058">
              <w:rPr>
                <w:rFonts w:ascii="Arial" w:hAnsi="Arial" w:cs="Arial"/>
                <w:bCs/>
                <w:sz w:val="18"/>
                <w:szCs w:val="20"/>
              </w:rPr>
              <w:t xml:space="preserve"> serán reparados por mi cuenta y riesgo.</w:t>
            </w:r>
          </w:p>
        </w:tc>
      </w:tr>
      <w:tr w:rsidR="00C01F39" w:rsidRPr="00D61058" w:rsidTr="00825C0F">
        <w:tc>
          <w:tcPr>
            <w:tcW w:w="885" w:type="dxa"/>
            <w:vAlign w:val="center"/>
          </w:tcPr>
          <w:p w:rsidR="00C01F39" w:rsidRPr="00D61058" w:rsidRDefault="00C01F39" w:rsidP="00825C0F">
            <w:pPr>
              <w:ind w:right="191"/>
              <w:jc w:val="center"/>
              <w:rPr>
                <w:rFonts w:ascii="Arial" w:hAnsi="Arial" w:cs="Arial"/>
                <w:b/>
                <w:bCs/>
                <w:sz w:val="18"/>
                <w:szCs w:val="20"/>
              </w:rPr>
            </w:pPr>
            <w:r w:rsidRPr="00D61058">
              <w:rPr>
                <w:rFonts w:ascii="Arial" w:hAnsi="Arial" w:cs="Arial"/>
                <w:b/>
                <w:bCs/>
                <w:sz w:val="18"/>
                <w:szCs w:val="20"/>
              </w:rPr>
              <w:t>4</w:t>
            </w:r>
          </w:p>
        </w:tc>
        <w:tc>
          <w:tcPr>
            <w:tcW w:w="9464" w:type="dxa"/>
          </w:tcPr>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Con la presentación de la presente propuesta certifico que dispongo de personal, equipo y maquinaria necesaria para realizar la desnaturalización total de los bienes objeto de chatarrización y posterior traslado de los mismos a la entidad desintegradora. De igual manera certifico que los medios de transporte a utilizar para el traslado de los elementos cumplen con la normatividad vigente.</w:t>
            </w:r>
          </w:p>
        </w:tc>
      </w:tr>
      <w:tr w:rsidR="00C01F39" w:rsidRPr="00FD4E30" w:rsidTr="00825C0F">
        <w:tc>
          <w:tcPr>
            <w:tcW w:w="885" w:type="dxa"/>
            <w:vAlign w:val="center"/>
          </w:tcPr>
          <w:p w:rsidR="00C01F39" w:rsidRPr="00D61058" w:rsidRDefault="00C01F39" w:rsidP="00825C0F">
            <w:pPr>
              <w:ind w:right="191"/>
              <w:jc w:val="center"/>
              <w:rPr>
                <w:rFonts w:ascii="Arial" w:hAnsi="Arial" w:cs="Arial"/>
                <w:b/>
                <w:bCs/>
                <w:sz w:val="18"/>
                <w:szCs w:val="20"/>
              </w:rPr>
            </w:pPr>
            <w:r w:rsidRPr="00D61058">
              <w:rPr>
                <w:rFonts w:ascii="Arial" w:hAnsi="Arial" w:cs="Arial"/>
                <w:b/>
                <w:bCs/>
                <w:sz w:val="18"/>
                <w:szCs w:val="20"/>
              </w:rPr>
              <w:t>5</w:t>
            </w:r>
          </w:p>
        </w:tc>
        <w:tc>
          <w:tcPr>
            <w:tcW w:w="9464" w:type="dxa"/>
          </w:tcPr>
          <w:p w:rsidR="00C01F39" w:rsidRPr="00FD4E30" w:rsidRDefault="00C01F39" w:rsidP="00825C0F">
            <w:pPr>
              <w:ind w:right="191"/>
              <w:jc w:val="both"/>
              <w:rPr>
                <w:rFonts w:ascii="Arial" w:hAnsi="Arial" w:cs="Arial"/>
                <w:bCs/>
                <w:sz w:val="18"/>
                <w:szCs w:val="20"/>
              </w:rPr>
            </w:pPr>
            <w:r w:rsidRPr="00FD4E30">
              <w:rPr>
                <w:rFonts w:ascii="Arial" w:hAnsi="Arial" w:cs="Arial"/>
                <w:bCs/>
                <w:sz w:val="18"/>
                <w:szCs w:val="20"/>
              </w:rPr>
              <w:t>Acepto que las actividades para la chatarrización, desnaturalización y/o desmaterialización de los vehículos automotores se realizaran en cumplimiento de las normas ambientales vigentes. En caso de resultar adjudicatario asumirá por cuenta y riesgo los tramites y permisos requeridos por la autoridad competente si a ello hubiere lugar, así como los costos que generen dichos tramites.</w:t>
            </w:r>
          </w:p>
        </w:tc>
      </w:tr>
      <w:tr w:rsidR="00C01F39" w:rsidRPr="00FD4E30" w:rsidTr="00825C0F">
        <w:tc>
          <w:tcPr>
            <w:tcW w:w="885" w:type="dxa"/>
            <w:vAlign w:val="center"/>
          </w:tcPr>
          <w:p w:rsidR="00C01F39" w:rsidRPr="00D61058" w:rsidRDefault="00C01F39" w:rsidP="00825C0F">
            <w:pPr>
              <w:ind w:right="191"/>
              <w:jc w:val="center"/>
              <w:rPr>
                <w:rFonts w:ascii="Arial" w:hAnsi="Arial" w:cs="Arial"/>
                <w:b/>
                <w:bCs/>
                <w:sz w:val="18"/>
                <w:szCs w:val="20"/>
              </w:rPr>
            </w:pPr>
            <w:r w:rsidRPr="00D61058">
              <w:rPr>
                <w:rFonts w:ascii="Arial" w:hAnsi="Arial" w:cs="Arial"/>
                <w:b/>
                <w:bCs/>
                <w:sz w:val="18"/>
                <w:szCs w:val="20"/>
              </w:rPr>
              <w:t>6</w:t>
            </w:r>
          </w:p>
        </w:tc>
        <w:tc>
          <w:tcPr>
            <w:tcW w:w="9464" w:type="dxa"/>
          </w:tcPr>
          <w:p w:rsidR="00C01F39" w:rsidRPr="00FD4E30" w:rsidRDefault="00C01F39" w:rsidP="00825C0F">
            <w:pPr>
              <w:ind w:right="191"/>
              <w:jc w:val="both"/>
              <w:rPr>
                <w:rFonts w:ascii="Arial" w:hAnsi="Arial" w:cs="Arial"/>
                <w:bCs/>
                <w:sz w:val="18"/>
                <w:szCs w:val="20"/>
              </w:rPr>
            </w:pPr>
            <w:r w:rsidRPr="00FD4E30">
              <w:rPr>
                <w:rFonts w:ascii="Arial" w:hAnsi="Arial" w:cs="Arial"/>
                <w:bCs/>
                <w:sz w:val="18"/>
                <w:szCs w:val="20"/>
              </w:rPr>
              <w:t xml:space="preserve">Con relación al traslado de los bienes desde la Base Naval ARC No. 05 “Orinoquia” y de otras unidades adscritas administrativamente hasta el lugar de desintegración, he efectuado verificación de los trámites que deben realizarse para movilizar los bienes por mar y tierra, siendo mi responsabilidad requerir los permisos respectivos ante la autoridad competente, los cuales serán presentados al supervisor del contrato previo al inicio del transporte de los elementos.  </w:t>
            </w:r>
          </w:p>
        </w:tc>
      </w:tr>
      <w:tr w:rsidR="00C01F39" w:rsidRPr="00FD4E30" w:rsidTr="00825C0F">
        <w:tc>
          <w:tcPr>
            <w:tcW w:w="885" w:type="dxa"/>
            <w:vAlign w:val="center"/>
          </w:tcPr>
          <w:p w:rsidR="00C01F39" w:rsidRPr="00D61058" w:rsidRDefault="00C01F39" w:rsidP="00825C0F">
            <w:pPr>
              <w:ind w:right="191"/>
              <w:jc w:val="center"/>
              <w:rPr>
                <w:rFonts w:ascii="Arial" w:hAnsi="Arial" w:cs="Arial"/>
                <w:b/>
                <w:bCs/>
                <w:sz w:val="18"/>
                <w:szCs w:val="20"/>
              </w:rPr>
            </w:pPr>
            <w:r w:rsidRPr="00D61058">
              <w:rPr>
                <w:rFonts w:ascii="Arial" w:hAnsi="Arial" w:cs="Arial"/>
                <w:b/>
                <w:bCs/>
                <w:sz w:val="18"/>
                <w:szCs w:val="20"/>
              </w:rPr>
              <w:t>7</w:t>
            </w:r>
          </w:p>
        </w:tc>
        <w:tc>
          <w:tcPr>
            <w:tcW w:w="9464" w:type="dxa"/>
          </w:tcPr>
          <w:p w:rsidR="00C01F39" w:rsidRPr="00FD4E30" w:rsidRDefault="00C01F39" w:rsidP="00825C0F">
            <w:pPr>
              <w:ind w:right="191"/>
              <w:jc w:val="both"/>
              <w:rPr>
                <w:rFonts w:ascii="Arial" w:hAnsi="Arial" w:cs="Arial"/>
                <w:bCs/>
                <w:sz w:val="18"/>
                <w:szCs w:val="20"/>
              </w:rPr>
            </w:pPr>
            <w:r w:rsidRPr="00FD4E30">
              <w:rPr>
                <w:rFonts w:ascii="Arial" w:hAnsi="Arial" w:cs="Arial"/>
                <w:bCs/>
                <w:sz w:val="18"/>
                <w:szCs w:val="20"/>
              </w:rPr>
              <w:t>Acepto que a partir de la entrega de los bienes objeto de chatarrizacion por parte del supervisor o funcionario delegado por la unidad a la persona indicada por la empresa contratista, asumirá todos los riesgos que conlleve su traslado al lugar donde se efectuara la desnaturalización y chatarrizacion, así como los gastos que se generen por cualquier concepto.</w:t>
            </w:r>
          </w:p>
        </w:tc>
      </w:tr>
      <w:tr w:rsidR="00C01F39" w:rsidRPr="00D61058" w:rsidTr="00825C0F">
        <w:tc>
          <w:tcPr>
            <w:tcW w:w="885" w:type="dxa"/>
            <w:vAlign w:val="center"/>
          </w:tcPr>
          <w:p w:rsidR="00C01F39" w:rsidRPr="00D61058" w:rsidRDefault="00C01F39" w:rsidP="00825C0F">
            <w:pPr>
              <w:ind w:right="191"/>
              <w:jc w:val="center"/>
              <w:rPr>
                <w:rFonts w:ascii="Arial" w:hAnsi="Arial" w:cs="Arial"/>
                <w:b/>
                <w:bCs/>
                <w:sz w:val="18"/>
                <w:szCs w:val="20"/>
              </w:rPr>
            </w:pPr>
            <w:r w:rsidRPr="00D61058">
              <w:rPr>
                <w:rFonts w:ascii="Arial" w:hAnsi="Arial" w:cs="Arial"/>
                <w:b/>
                <w:bCs/>
                <w:sz w:val="18"/>
                <w:szCs w:val="20"/>
              </w:rPr>
              <w:t>8</w:t>
            </w:r>
          </w:p>
        </w:tc>
        <w:tc>
          <w:tcPr>
            <w:tcW w:w="9464" w:type="dxa"/>
          </w:tcPr>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El oferente se compromete en caso resultar adjudicatario, una vez realizada la destrucción física de los vehículos deben entregar y cargar al sistema RUNT el certificado de desintegración, y al supervisor del contrato, acuerdo resolución ministerial No.646 de fecha 18 de marzo de 2014, capitulo III certificado de desintegración, dentro de un plazo no superior a 15 días hábiles</w:t>
            </w:r>
          </w:p>
        </w:tc>
      </w:tr>
      <w:tr w:rsidR="00C01F39" w:rsidRPr="00D61058" w:rsidTr="00825C0F">
        <w:tc>
          <w:tcPr>
            <w:tcW w:w="885" w:type="dxa"/>
            <w:vAlign w:val="center"/>
          </w:tcPr>
          <w:p w:rsidR="00C01F39" w:rsidRPr="00D61058" w:rsidRDefault="00C01F39" w:rsidP="00825C0F">
            <w:pPr>
              <w:ind w:right="191"/>
              <w:jc w:val="center"/>
              <w:rPr>
                <w:rFonts w:ascii="Arial" w:hAnsi="Arial" w:cs="Arial"/>
                <w:b/>
                <w:bCs/>
                <w:sz w:val="18"/>
                <w:szCs w:val="20"/>
              </w:rPr>
            </w:pPr>
            <w:r w:rsidRPr="00D61058">
              <w:rPr>
                <w:rFonts w:ascii="Arial" w:hAnsi="Arial" w:cs="Arial"/>
                <w:b/>
                <w:bCs/>
                <w:sz w:val="18"/>
                <w:szCs w:val="20"/>
              </w:rPr>
              <w:t>9</w:t>
            </w:r>
          </w:p>
        </w:tc>
        <w:tc>
          <w:tcPr>
            <w:tcW w:w="9464" w:type="dxa"/>
          </w:tcPr>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El oferente certifica que tiene conocimiento que los bienes objeto de venta, en caso de resultar adjudicatario serán recibidos en el estado físico, jurídico y administrativo en que se encuentren.</w:t>
            </w:r>
          </w:p>
        </w:tc>
      </w:tr>
      <w:tr w:rsidR="00C01F39" w:rsidRPr="00D61058" w:rsidTr="00825C0F">
        <w:tc>
          <w:tcPr>
            <w:tcW w:w="885" w:type="dxa"/>
            <w:vAlign w:val="center"/>
          </w:tcPr>
          <w:p w:rsidR="00C01F39" w:rsidRPr="00D61058" w:rsidRDefault="00C01F39" w:rsidP="00825C0F">
            <w:pPr>
              <w:ind w:right="191"/>
              <w:jc w:val="center"/>
              <w:rPr>
                <w:rFonts w:ascii="Arial" w:hAnsi="Arial" w:cs="Arial"/>
                <w:b/>
                <w:bCs/>
                <w:sz w:val="18"/>
                <w:szCs w:val="20"/>
              </w:rPr>
            </w:pPr>
            <w:r w:rsidRPr="00D61058">
              <w:rPr>
                <w:rFonts w:ascii="Arial" w:hAnsi="Arial" w:cs="Arial"/>
                <w:b/>
                <w:bCs/>
                <w:sz w:val="18"/>
                <w:szCs w:val="20"/>
              </w:rPr>
              <w:t>10</w:t>
            </w:r>
          </w:p>
        </w:tc>
        <w:tc>
          <w:tcPr>
            <w:tcW w:w="9464" w:type="dxa"/>
          </w:tcPr>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El oferente se compromete en caso resultar adjudicatario, entregar certificación de disposición final para realizar trámites de cancelación de matrículas ante las diferentes secretarias de tránsito a nivel nacional.</w:t>
            </w:r>
          </w:p>
        </w:tc>
      </w:tr>
      <w:tr w:rsidR="00C01F39" w:rsidRPr="00D61058" w:rsidTr="00825C0F">
        <w:tc>
          <w:tcPr>
            <w:tcW w:w="885" w:type="dxa"/>
            <w:vAlign w:val="center"/>
          </w:tcPr>
          <w:p w:rsidR="00C01F39" w:rsidRPr="00D61058" w:rsidRDefault="00C01F39" w:rsidP="00825C0F">
            <w:pPr>
              <w:ind w:right="191"/>
              <w:jc w:val="center"/>
              <w:rPr>
                <w:rFonts w:ascii="Arial" w:hAnsi="Arial" w:cs="Arial"/>
                <w:b/>
                <w:bCs/>
                <w:sz w:val="18"/>
                <w:szCs w:val="20"/>
              </w:rPr>
            </w:pPr>
            <w:r w:rsidRPr="00D61058">
              <w:rPr>
                <w:rFonts w:ascii="Arial" w:hAnsi="Arial" w:cs="Arial"/>
                <w:b/>
                <w:bCs/>
                <w:sz w:val="18"/>
                <w:szCs w:val="20"/>
              </w:rPr>
              <w:t>11</w:t>
            </w:r>
          </w:p>
        </w:tc>
        <w:tc>
          <w:tcPr>
            <w:tcW w:w="9464" w:type="dxa"/>
          </w:tcPr>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El oferente se compromete en caso resultar adjudicatario, a eliminar por cuenta propia las señales de identificación que en su momento determinaron el bien como propiedad de la Armada Nacional. Las señales que no puedan ser eliminadas, deberán ser entregadas al Departamento de Servicios Generales de la Base Naval ARC No.05 “Orinoquia” y/o supervisor del contrato.</w:t>
            </w:r>
          </w:p>
        </w:tc>
      </w:tr>
      <w:tr w:rsidR="00C01F39" w:rsidRPr="00D61058" w:rsidTr="00825C0F">
        <w:tc>
          <w:tcPr>
            <w:tcW w:w="885" w:type="dxa"/>
            <w:vAlign w:val="center"/>
          </w:tcPr>
          <w:p w:rsidR="00C01F39" w:rsidRPr="00D61058" w:rsidRDefault="00C01F39" w:rsidP="00825C0F">
            <w:pPr>
              <w:ind w:right="191"/>
              <w:jc w:val="center"/>
              <w:rPr>
                <w:rFonts w:ascii="Arial" w:hAnsi="Arial" w:cs="Arial"/>
                <w:b/>
                <w:bCs/>
                <w:sz w:val="18"/>
                <w:szCs w:val="20"/>
              </w:rPr>
            </w:pPr>
            <w:r w:rsidRPr="00D61058">
              <w:rPr>
                <w:rFonts w:ascii="Arial" w:hAnsi="Arial" w:cs="Arial"/>
                <w:b/>
                <w:bCs/>
                <w:sz w:val="18"/>
                <w:szCs w:val="20"/>
              </w:rPr>
              <w:t>12</w:t>
            </w:r>
          </w:p>
        </w:tc>
        <w:tc>
          <w:tcPr>
            <w:tcW w:w="9464" w:type="dxa"/>
          </w:tcPr>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El oferente se compromete en caso resultar adjudicatario,  a entregar 01 informe físico y 02 copias en medio magnético (CD, DVD o USB) del Registro Fotográfico y Audio-visual donde se registre el procedimiento de cargue, transporte, descargue y proceso de chatarrización en el patio o instalaciones donde se lleve a cabo el procedimiento de cada uno de los vehículos automotores y unidades a flote entregados por la Base Naval ARC No.05 “Orinoquia” y otras unidades.</w:t>
            </w:r>
          </w:p>
        </w:tc>
      </w:tr>
      <w:tr w:rsidR="00C01F39" w:rsidRPr="00D61058" w:rsidTr="00825C0F">
        <w:tc>
          <w:tcPr>
            <w:tcW w:w="885" w:type="dxa"/>
            <w:vAlign w:val="center"/>
          </w:tcPr>
          <w:p w:rsidR="00C01F39" w:rsidRPr="00D61058" w:rsidRDefault="00C01F39" w:rsidP="00825C0F">
            <w:pPr>
              <w:ind w:right="191"/>
              <w:jc w:val="center"/>
              <w:rPr>
                <w:rFonts w:ascii="Arial" w:hAnsi="Arial" w:cs="Arial"/>
                <w:b/>
                <w:bCs/>
                <w:sz w:val="18"/>
                <w:szCs w:val="20"/>
              </w:rPr>
            </w:pPr>
            <w:r w:rsidRPr="00D61058">
              <w:rPr>
                <w:rFonts w:ascii="Arial" w:hAnsi="Arial" w:cs="Arial"/>
                <w:b/>
                <w:bCs/>
                <w:sz w:val="18"/>
                <w:szCs w:val="20"/>
              </w:rPr>
              <w:t>13</w:t>
            </w:r>
          </w:p>
        </w:tc>
        <w:tc>
          <w:tcPr>
            <w:tcW w:w="9464" w:type="dxa"/>
          </w:tcPr>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El oferente se compromete en caso de resultar adjudicatario, remitir al supervisor del contrato los documentos requeridos por el Departamento de seguridad de la Unidad Militar donde se encuentran los bienes objeto de chatarrización, con el fin de dar trámite a la autorización de ingreso del personal. Los documentos deben remitirse mínimo con tres días de antelación a la fecha de ingreso. (Fotocopia de la cédula de ciudadanía, afiliación EPS, ARL, antecedentes judiciales, antecedentes disciplinarios).</w:t>
            </w:r>
          </w:p>
        </w:tc>
      </w:tr>
      <w:tr w:rsidR="00C01F39" w:rsidRPr="00D61058" w:rsidTr="00825C0F">
        <w:tc>
          <w:tcPr>
            <w:tcW w:w="885" w:type="dxa"/>
            <w:vAlign w:val="center"/>
          </w:tcPr>
          <w:p w:rsidR="00C01F39" w:rsidRPr="00D61058" w:rsidRDefault="00C01F39" w:rsidP="00825C0F">
            <w:pPr>
              <w:ind w:right="191"/>
              <w:jc w:val="center"/>
              <w:rPr>
                <w:rFonts w:ascii="Arial" w:hAnsi="Arial" w:cs="Arial"/>
                <w:b/>
                <w:bCs/>
                <w:sz w:val="18"/>
                <w:szCs w:val="20"/>
              </w:rPr>
            </w:pPr>
            <w:r w:rsidRPr="00D61058">
              <w:rPr>
                <w:rFonts w:ascii="Arial" w:hAnsi="Arial" w:cs="Arial"/>
                <w:b/>
                <w:bCs/>
                <w:sz w:val="18"/>
                <w:szCs w:val="20"/>
              </w:rPr>
              <w:t>14</w:t>
            </w:r>
          </w:p>
        </w:tc>
        <w:tc>
          <w:tcPr>
            <w:tcW w:w="9464" w:type="dxa"/>
          </w:tcPr>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Para los documentos técnicos de información detallada: el contratista deberá entregar el portafolio de servicios de su empresa, por la naturaleza del objeto del contrato se requiere que el contratista presente los permisos y licencias ambientales para realizar la disposición final de los residuos.</w:t>
            </w:r>
          </w:p>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Plan de Manejo y licencia Ambiental aprobados para:</w:t>
            </w:r>
          </w:p>
          <w:p w:rsidR="00C01F39" w:rsidRDefault="00C01F39" w:rsidP="008C2D06">
            <w:pPr>
              <w:pStyle w:val="Prrafodelista"/>
              <w:numPr>
                <w:ilvl w:val="0"/>
                <w:numId w:val="23"/>
              </w:numPr>
              <w:spacing w:after="0" w:line="240" w:lineRule="auto"/>
              <w:ind w:left="430" w:right="463"/>
              <w:jc w:val="both"/>
              <w:rPr>
                <w:rFonts w:ascii="Arial" w:hAnsi="Arial" w:cs="Arial"/>
                <w:bCs/>
                <w:sz w:val="20"/>
                <w:szCs w:val="20"/>
              </w:rPr>
            </w:pPr>
            <w:r>
              <w:rPr>
                <w:rFonts w:ascii="Arial" w:hAnsi="Arial" w:cs="Arial"/>
                <w:bCs/>
                <w:sz w:val="20"/>
                <w:szCs w:val="20"/>
              </w:rPr>
              <w:t>M</w:t>
            </w:r>
            <w:r w:rsidRPr="005B0607">
              <w:rPr>
                <w:rFonts w:ascii="Arial" w:hAnsi="Arial" w:cs="Arial"/>
                <w:bCs/>
                <w:sz w:val="20"/>
                <w:szCs w:val="20"/>
              </w:rPr>
              <w:t>ANEJO Y APROVECHAMIENTO   DE</w:t>
            </w:r>
            <w:r>
              <w:rPr>
                <w:rFonts w:ascii="Arial" w:hAnsi="Arial" w:cs="Arial"/>
                <w:bCs/>
                <w:sz w:val="20"/>
                <w:szCs w:val="20"/>
              </w:rPr>
              <w:t xml:space="preserve"> METALES FERROSOS Y NO FERROSOS.</w:t>
            </w:r>
          </w:p>
          <w:p w:rsidR="00C01F39" w:rsidRDefault="00C01F39" w:rsidP="00825C0F">
            <w:pPr>
              <w:pStyle w:val="Prrafodelista"/>
              <w:ind w:left="430" w:right="463"/>
              <w:jc w:val="both"/>
              <w:rPr>
                <w:rFonts w:ascii="Arial" w:hAnsi="Arial" w:cs="Arial"/>
                <w:bCs/>
                <w:sz w:val="20"/>
                <w:szCs w:val="20"/>
              </w:rPr>
            </w:pPr>
          </w:p>
          <w:p w:rsidR="00C01F39" w:rsidRDefault="00C01F39" w:rsidP="008C2D06">
            <w:pPr>
              <w:pStyle w:val="Prrafodelista"/>
              <w:numPr>
                <w:ilvl w:val="0"/>
                <w:numId w:val="23"/>
              </w:numPr>
              <w:spacing w:after="0" w:line="240" w:lineRule="auto"/>
              <w:ind w:left="430" w:right="463"/>
              <w:jc w:val="both"/>
              <w:rPr>
                <w:rFonts w:ascii="Arial" w:hAnsi="Arial" w:cs="Arial"/>
                <w:bCs/>
                <w:sz w:val="20"/>
                <w:szCs w:val="20"/>
              </w:rPr>
            </w:pPr>
            <w:r>
              <w:rPr>
                <w:rFonts w:ascii="Arial" w:hAnsi="Arial" w:cs="Arial"/>
                <w:bCs/>
                <w:sz w:val="20"/>
                <w:szCs w:val="20"/>
              </w:rPr>
              <w:t>M</w:t>
            </w:r>
            <w:r w:rsidRPr="005B0607">
              <w:rPr>
                <w:rFonts w:ascii="Arial" w:hAnsi="Arial" w:cs="Arial"/>
                <w:bCs/>
                <w:sz w:val="20"/>
                <w:szCs w:val="20"/>
              </w:rPr>
              <w:t xml:space="preserve">ANEJO, </w:t>
            </w:r>
            <w:r>
              <w:rPr>
                <w:rFonts w:ascii="Arial" w:hAnsi="Arial" w:cs="Arial"/>
                <w:bCs/>
                <w:sz w:val="20"/>
                <w:szCs w:val="20"/>
              </w:rPr>
              <w:t>APROVECHAMIENTO</w:t>
            </w:r>
            <w:r w:rsidRPr="005B0607">
              <w:rPr>
                <w:rFonts w:ascii="Arial" w:hAnsi="Arial" w:cs="Arial"/>
                <w:bCs/>
                <w:sz w:val="20"/>
                <w:szCs w:val="20"/>
              </w:rPr>
              <w:t xml:space="preserve"> Y</w:t>
            </w:r>
            <w:r>
              <w:rPr>
                <w:rFonts w:ascii="Arial" w:hAnsi="Arial" w:cs="Arial"/>
                <w:bCs/>
                <w:sz w:val="20"/>
                <w:szCs w:val="20"/>
              </w:rPr>
              <w:t>/O</w:t>
            </w:r>
            <w:r w:rsidRPr="005B0607">
              <w:rPr>
                <w:rFonts w:ascii="Arial" w:hAnsi="Arial" w:cs="Arial"/>
                <w:bCs/>
                <w:sz w:val="20"/>
                <w:szCs w:val="20"/>
              </w:rPr>
              <w:t xml:space="preserve"> DISPOSICIÓN FINAL DE RESIDUOS ELÉCTRICOS Y</w:t>
            </w:r>
            <w:r>
              <w:rPr>
                <w:rFonts w:ascii="Arial" w:hAnsi="Arial" w:cs="Arial"/>
                <w:bCs/>
                <w:sz w:val="20"/>
                <w:szCs w:val="20"/>
              </w:rPr>
              <w:t xml:space="preserve"> </w:t>
            </w:r>
            <w:r w:rsidRPr="005B0607">
              <w:rPr>
                <w:rFonts w:ascii="Arial" w:hAnsi="Arial" w:cs="Arial"/>
                <w:bCs/>
                <w:sz w:val="20"/>
                <w:szCs w:val="20"/>
              </w:rPr>
              <w:t>ELECTRÓNICOS</w:t>
            </w:r>
            <w:r>
              <w:rPr>
                <w:rFonts w:ascii="Arial" w:hAnsi="Arial" w:cs="Arial"/>
                <w:bCs/>
                <w:sz w:val="20"/>
                <w:szCs w:val="20"/>
              </w:rPr>
              <w:t>.</w:t>
            </w:r>
          </w:p>
          <w:p w:rsidR="00C01F39" w:rsidRPr="005B0607" w:rsidRDefault="00C01F39" w:rsidP="00825C0F">
            <w:pPr>
              <w:ind w:left="430" w:right="463"/>
              <w:jc w:val="both"/>
              <w:rPr>
                <w:rFonts w:ascii="Arial" w:hAnsi="Arial" w:cs="Arial"/>
                <w:bCs/>
                <w:sz w:val="20"/>
                <w:szCs w:val="20"/>
              </w:rPr>
            </w:pPr>
          </w:p>
          <w:p w:rsidR="00C01F39" w:rsidRPr="005B0607" w:rsidRDefault="00C01F39" w:rsidP="008C2D06">
            <w:pPr>
              <w:pStyle w:val="Prrafodelista"/>
              <w:numPr>
                <w:ilvl w:val="0"/>
                <w:numId w:val="23"/>
              </w:numPr>
              <w:spacing w:after="0" w:line="240" w:lineRule="auto"/>
              <w:ind w:left="430" w:right="463"/>
              <w:jc w:val="both"/>
              <w:rPr>
                <w:rFonts w:ascii="Arial" w:hAnsi="Arial" w:cs="Arial"/>
                <w:bCs/>
                <w:sz w:val="20"/>
                <w:szCs w:val="20"/>
              </w:rPr>
            </w:pPr>
            <w:r>
              <w:rPr>
                <w:rFonts w:ascii="Arial" w:hAnsi="Arial" w:cs="Arial"/>
                <w:bCs/>
                <w:sz w:val="20"/>
                <w:szCs w:val="20"/>
              </w:rPr>
              <w:t>M</w:t>
            </w:r>
            <w:r w:rsidRPr="005B0607">
              <w:rPr>
                <w:rFonts w:ascii="Arial" w:hAnsi="Arial" w:cs="Arial"/>
                <w:bCs/>
                <w:sz w:val="20"/>
                <w:szCs w:val="20"/>
              </w:rPr>
              <w:t xml:space="preserve">ANEJO, </w:t>
            </w:r>
            <w:r>
              <w:rPr>
                <w:rFonts w:ascii="Arial" w:hAnsi="Arial" w:cs="Arial"/>
                <w:bCs/>
                <w:sz w:val="20"/>
                <w:szCs w:val="20"/>
              </w:rPr>
              <w:t>APROVECHAMIENTO</w:t>
            </w:r>
            <w:r w:rsidRPr="005B0607">
              <w:rPr>
                <w:rFonts w:ascii="Arial" w:hAnsi="Arial" w:cs="Arial"/>
                <w:bCs/>
                <w:sz w:val="20"/>
                <w:szCs w:val="20"/>
              </w:rPr>
              <w:t xml:space="preserve"> Y</w:t>
            </w:r>
            <w:r>
              <w:rPr>
                <w:rFonts w:ascii="Arial" w:hAnsi="Arial" w:cs="Arial"/>
                <w:bCs/>
                <w:sz w:val="20"/>
                <w:szCs w:val="20"/>
              </w:rPr>
              <w:t>/O</w:t>
            </w:r>
            <w:r w:rsidRPr="005B0607">
              <w:rPr>
                <w:rFonts w:ascii="Arial" w:hAnsi="Arial" w:cs="Arial"/>
                <w:bCs/>
                <w:sz w:val="20"/>
                <w:szCs w:val="20"/>
              </w:rPr>
              <w:t xml:space="preserve"> DISPOSICIÓN FINAL ACEITES USADOS Y RESIDUOS OLEOSOS</w:t>
            </w:r>
          </w:p>
          <w:p w:rsidR="00C01F39" w:rsidRPr="00D61058" w:rsidRDefault="00C01F39" w:rsidP="00825C0F">
            <w:pPr>
              <w:ind w:right="191"/>
              <w:jc w:val="both"/>
              <w:rPr>
                <w:rFonts w:ascii="Arial" w:hAnsi="Arial" w:cs="Arial"/>
                <w:bCs/>
                <w:sz w:val="18"/>
                <w:szCs w:val="20"/>
              </w:rPr>
            </w:pPr>
          </w:p>
        </w:tc>
      </w:tr>
      <w:tr w:rsidR="00C01F39" w:rsidRPr="00D61058" w:rsidTr="00825C0F">
        <w:tc>
          <w:tcPr>
            <w:tcW w:w="885" w:type="dxa"/>
            <w:vAlign w:val="center"/>
          </w:tcPr>
          <w:p w:rsidR="00C01F39" w:rsidRPr="00D61058" w:rsidRDefault="00C01F39" w:rsidP="00825C0F">
            <w:pPr>
              <w:ind w:right="191"/>
              <w:jc w:val="center"/>
              <w:rPr>
                <w:rFonts w:ascii="Arial" w:hAnsi="Arial" w:cs="Arial"/>
                <w:b/>
                <w:bCs/>
                <w:sz w:val="18"/>
                <w:szCs w:val="20"/>
              </w:rPr>
            </w:pPr>
            <w:r w:rsidRPr="00D61058">
              <w:rPr>
                <w:rFonts w:ascii="Arial" w:hAnsi="Arial" w:cs="Arial"/>
                <w:b/>
                <w:bCs/>
                <w:sz w:val="18"/>
                <w:szCs w:val="20"/>
              </w:rPr>
              <w:t>15</w:t>
            </w:r>
          </w:p>
        </w:tc>
        <w:tc>
          <w:tcPr>
            <w:tcW w:w="9464" w:type="dxa"/>
          </w:tcPr>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 xml:space="preserve">Con la presentación de la presente propuesta certifico que dispongo de personal, equipo y maquinaria necesaria para realizar la desnaturalización total de los bienes objeto de chatarrización y posterior traslado de los mismos a la entidad desintegradora. De igual manera certifico que los medios de transporte a utilizar para el traslado de los elementos cumplen con la normatividad vigente. En especial las establecidas decreto 1609 de 2012 en el artículo 5 literal A, B, C, D, E, F, G, H, I y demás disposiciones contempladas en la NTC 1692 “transporte de mercancía peligrosas definiciones, clasificación, marcado, etiquetado y rotulado; así como las obligaciones estipuladas para el transportador, gestor y receptor de residuos o desechos peligrosos estipulados en el DECRETO 4741 DE 2005 “Por el cual se reglamenta parcialmente la prevención y manejó de los residuos o desechos peligrosos generados en el marco de la gestión integral” en los artículos 16,17,18 y 19. Y en el DECRETO 1076 DEL 2015 “ Por medio del cual se expide de Decreto único Reglamentario del Sector Ambiente y Desarrollo Sostenible”. En los artículos 2.2.6.1.3.6, 2.2.6.1.3.7, 2.2.6.1.3.8 , 2.2.6.1.3.9 </w:t>
            </w:r>
            <w:r w:rsidRPr="00D61058">
              <w:rPr>
                <w:rFonts w:ascii="Arial" w:hAnsi="Arial" w:cs="Arial"/>
                <w:b/>
                <w:bCs/>
                <w:sz w:val="18"/>
                <w:szCs w:val="20"/>
              </w:rPr>
              <w:t>ASI COMO CUALQUIERA QUE  LA MODIFIQUE O SUSTITUYA.</w:t>
            </w:r>
          </w:p>
        </w:tc>
      </w:tr>
      <w:tr w:rsidR="00C01F39" w:rsidRPr="00D61058" w:rsidTr="00825C0F">
        <w:tc>
          <w:tcPr>
            <w:tcW w:w="885" w:type="dxa"/>
            <w:vAlign w:val="center"/>
          </w:tcPr>
          <w:p w:rsidR="00C01F39" w:rsidRPr="00D61058" w:rsidRDefault="00C01F39" w:rsidP="00825C0F">
            <w:pPr>
              <w:ind w:right="191"/>
              <w:jc w:val="center"/>
              <w:rPr>
                <w:rFonts w:ascii="Arial" w:hAnsi="Arial" w:cs="Arial"/>
                <w:b/>
                <w:bCs/>
                <w:sz w:val="18"/>
                <w:szCs w:val="20"/>
              </w:rPr>
            </w:pPr>
            <w:r w:rsidRPr="00D61058">
              <w:rPr>
                <w:rFonts w:ascii="Arial" w:hAnsi="Arial" w:cs="Arial"/>
                <w:b/>
                <w:bCs/>
                <w:sz w:val="18"/>
                <w:szCs w:val="20"/>
              </w:rPr>
              <w:t>16</w:t>
            </w:r>
          </w:p>
        </w:tc>
        <w:tc>
          <w:tcPr>
            <w:tcW w:w="9464" w:type="dxa"/>
          </w:tcPr>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El contratista se compromete a una vez realizada la destrucción física de los vehículos y elementos objetos en el presente estudio previo, realizar la entrega del certificado de DESINTEGRACION Y/ DISPOSICION FINAL Y EL CERTIFICADO AMBIENTAL DE LA DISPOSICION FINAL Y/O CUALQUIER RESIDUO, ORDINARIO, ESPECIAL, PELIGROSO Y CUALQUIER OTRO que se  genere en el desarrollo de la actividad al supervisor del contrato en un plazo no mayor a 45 días.</w:t>
            </w:r>
          </w:p>
        </w:tc>
      </w:tr>
      <w:tr w:rsidR="00C01F39" w:rsidRPr="00D61058" w:rsidTr="00825C0F">
        <w:tc>
          <w:tcPr>
            <w:tcW w:w="885" w:type="dxa"/>
            <w:vAlign w:val="center"/>
          </w:tcPr>
          <w:p w:rsidR="00C01F39" w:rsidRPr="00D61058" w:rsidRDefault="00C01F39" w:rsidP="00825C0F">
            <w:pPr>
              <w:ind w:right="191"/>
              <w:jc w:val="center"/>
              <w:rPr>
                <w:rFonts w:ascii="Arial" w:hAnsi="Arial" w:cs="Arial"/>
                <w:bCs/>
                <w:sz w:val="18"/>
                <w:szCs w:val="20"/>
              </w:rPr>
            </w:pPr>
            <w:r w:rsidRPr="00D61058">
              <w:rPr>
                <w:rFonts w:ascii="Arial" w:hAnsi="Arial" w:cs="Arial"/>
                <w:bCs/>
                <w:sz w:val="18"/>
                <w:szCs w:val="20"/>
              </w:rPr>
              <w:t>17</w:t>
            </w:r>
          </w:p>
        </w:tc>
        <w:tc>
          <w:tcPr>
            <w:tcW w:w="9464" w:type="dxa"/>
          </w:tcPr>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En caso de resultar adjudicatario remitiré al supervisor del contrato los documentos requeridos por el Departamento de seguridad Base Naval ARC No.05 “Orinoquia” y sus unidades adscritas administrativamente, donde se encuentran los bienes objeto de chatarrización, con el fin de dar trámite a la autorización de ingreso del personal. Los documentos deben remitirse mínimo con tres días de antelación a la fecha de ingreso. (fotocopia de la cédula de ciudadanía,</w:t>
            </w:r>
          </w:p>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afiliación EPS, ARL, antecedentes judiciales, antecedentes disciplinarios).</w:t>
            </w:r>
          </w:p>
        </w:tc>
      </w:tr>
      <w:tr w:rsidR="00C01F39" w:rsidRPr="00D61058" w:rsidTr="00825C0F">
        <w:tc>
          <w:tcPr>
            <w:tcW w:w="885" w:type="dxa"/>
            <w:vAlign w:val="center"/>
          </w:tcPr>
          <w:p w:rsidR="00C01F39" w:rsidRPr="00D61058" w:rsidRDefault="00C01F39" w:rsidP="00825C0F">
            <w:pPr>
              <w:ind w:right="191"/>
              <w:jc w:val="center"/>
              <w:rPr>
                <w:rFonts w:ascii="Arial" w:hAnsi="Arial" w:cs="Arial"/>
                <w:bCs/>
                <w:sz w:val="18"/>
                <w:szCs w:val="20"/>
              </w:rPr>
            </w:pPr>
            <w:r w:rsidRPr="00D61058">
              <w:rPr>
                <w:rFonts w:ascii="Arial" w:hAnsi="Arial" w:cs="Arial"/>
                <w:bCs/>
                <w:sz w:val="18"/>
                <w:szCs w:val="20"/>
              </w:rPr>
              <w:t>18</w:t>
            </w:r>
          </w:p>
        </w:tc>
        <w:tc>
          <w:tcPr>
            <w:tcW w:w="9464" w:type="dxa"/>
          </w:tcPr>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El contratista deberá cumplir con lo establecido en la guía ambiental para el tratamiento de vehículos al final de su vida útil (VFVU) o desintegración vehicular de MINAMBIENTE.</w:t>
            </w:r>
          </w:p>
        </w:tc>
      </w:tr>
      <w:tr w:rsidR="00C01F39" w:rsidRPr="00D61058" w:rsidTr="00C01F39">
        <w:trPr>
          <w:trHeight w:val="1137"/>
        </w:trPr>
        <w:tc>
          <w:tcPr>
            <w:tcW w:w="885" w:type="dxa"/>
            <w:vAlign w:val="center"/>
          </w:tcPr>
          <w:p w:rsidR="00C01F39" w:rsidRPr="00D61058" w:rsidRDefault="00C01F39" w:rsidP="00825C0F">
            <w:pPr>
              <w:ind w:right="191"/>
              <w:jc w:val="center"/>
              <w:rPr>
                <w:rFonts w:ascii="Arial" w:hAnsi="Arial" w:cs="Arial"/>
                <w:bCs/>
                <w:sz w:val="18"/>
                <w:szCs w:val="20"/>
              </w:rPr>
            </w:pPr>
            <w:r w:rsidRPr="00D61058">
              <w:rPr>
                <w:rFonts w:ascii="Arial" w:hAnsi="Arial" w:cs="Arial"/>
                <w:bCs/>
                <w:sz w:val="18"/>
                <w:szCs w:val="20"/>
              </w:rPr>
              <w:t>19</w:t>
            </w:r>
          </w:p>
        </w:tc>
        <w:tc>
          <w:tcPr>
            <w:tcW w:w="9464" w:type="dxa"/>
          </w:tcPr>
          <w:p w:rsidR="00C01F39" w:rsidRDefault="00C01F39" w:rsidP="00825C0F">
            <w:pPr>
              <w:ind w:right="191"/>
              <w:jc w:val="both"/>
              <w:rPr>
                <w:rFonts w:ascii="Arial" w:hAnsi="Arial" w:cs="Arial"/>
                <w:bCs/>
                <w:sz w:val="18"/>
                <w:szCs w:val="20"/>
              </w:rPr>
            </w:pPr>
            <w:r>
              <w:rPr>
                <w:rFonts w:ascii="Arial" w:hAnsi="Arial" w:cs="Arial"/>
                <w:bCs/>
                <w:sz w:val="18"/>
                <w:szCs w:val="20"/>
              </w:rPr>
              <w:t>- Que realicé</w:t>
            </w:r>
            <w:r w:rsidRPr="00D61058">
              <w:rPr>
                <w:rFonts w:ascii="Arial" w:hAnsi="Arial" w:cs="Arial"/>
                <w:bCs/>
                <w:sz w:val="18"/>
                <w:szCs w:val="20"/>
              </w:rPr>
              <w:t xml:space="preserve"> visita al sitio y conozco todos los bienes a chatarrizar. (PARA LO</w:t>
            </w:r>
            <w:r>
              <w:rPr>
                <w:rFonts w:ascii="Arial" w:hAnsi="Arial" w:cs="Arial"/>
                <w:bCs/>
                <w:sz w:val="18"/>
                <w:szCs w:val="20"/>
              </w:rPr>
              <w:t>S OFERENTES QUE REALICEN VISITA)</w:t>
            </w:r>
            <w:r w:rsidRPr="00D61058">
              <w:rPr>
                <w:rFonts w:ascii="Arial" w:hAnsi="Arial" w:cs="Arial"/>
                <w:bCs/>
                <w:sz w:val="18"/>
                <w:szCs w:val="20"/>
              </w:rPr>
              <w:t xml:space="preserve"> </w:t>
            </w:r>
          </w:p>
          <w:p w:rsidR="00C01F39" w:rsidRPr="00D61058" w:rsidRDefault="00C01F39" w:rsidP="00825C0F">
            <w:pPr>
              <w:ind w:right="191"/>
              <w:jc w:val="both"/>
              <w:rPr>
                <w:rFonts w:ascii="Arial" w:hAnsi="Arial" w:cs="Arial"/>
                <w:bCs/>
                <w:sz w:val="18"/>
                <w:szCs w:val="20"/>
              </w:rPr>
            </w:pPr>
            <w:r>
              <w:rPr>
                <w:rFonts w:ascii="Arial" w:hAnsi="Arial" w:cs="Arial"/>
                <w:bCs/>
                <w:sz w:val="18"/>
                <w:szCs w:val="20"/>
              </w:rPr>
              <w:t xml:space="preserve">- </w:t>
            </w:r>
            <w:r w:rsidRPr="00D61058">
              <w:rPr>
                <w:rFonts w:ascii="Arial" w:hAnsi="Arial" w:cs="Arial"/>
                <w:bCs/>
                <w:sz w:val="18"/>
                <w:szCs w:val="20"/>
              </w:rPr>
              <w:t>Que, a pesar de no haber realizado visita al sitio, tengo conocimiento de las condiciones de los bienes y su traslado hacia la entidad desintegradora y asumo la responsabilidad derivada de la oferta que presento. (PARA EL OFERENTE QUE NO REALIZÓ VISITA).</w:t>
            </w:r>
          </w:p>
        </w:tc>
      </w:tr>
      <w:tr w:rsidR="00C01F39" w:rsidRPr="00D61058" w:rsidTr="00825C0F">
        <w:tc>
          <w:tcPr>
            <w:tcW w:w="885" w:type="dxa"/>
            <w:vAlign w:val="center"/>
          </w:tcPr>
          <w:p w:rsidR="00C01F39" w:rsidRPr="00D61058" w:rsidRDefault="00C01F39" w:rsidP="00825C0F">
            <w:pPr>
              <w:ind w:right="191"/>
              <w:jc w:val="center"/>
              <w:rPr>
                <w:rFonts w:ascii="Arial" w:hAnsi="Arial" w:cs="Arial"/>
                <w:bCs/>
                <w:sz w:val="18"/>
                <w:szCs w:val="20"/>
              </w:rPr>
            </w:pPr>
            <w:r w:rsidRPr="00D61058">
              <w:rPr>
                <w:rFonts w:ascii="Arial" w:hAnsi="Arial" w:cs="Arial"/>
                <w:bCs/>
                <w:sz w:val="18"/>
                <w:szCs w:val="20"/>
              </w:rPr>
              <w:t>20</w:t>
            </w:r>
          </w:p>
        </w:tc>
        <w:tc>
          <w:tcPr>
            <w:tcW w:w="9464" w:type="dxa"/>
          </w:tcPr>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El caso de resultar adjudicatario entregará copia debidamente firmada del plan de contingencia para el transporte de residuos peligrosos por carretera, así como constancia de la presentación del mismo ante la Autoridad Ambiental competente de la jurisdicción. Así mismo anexar auto, resolución o documento emitido por la autoridad ambiental de la jurisdicción en donde se pronuncien favorablemente, sobre el plan de contingencia. En caso de presentar la de un tercero, anexar relación comercial con el mismo.</w:t>
            </w:r>
          </w:p>
        </w:tc>
      </w:tr>
      <w:tr w:rsidR="00C01F39" w:rsidRPr="00D61058" w:rsidTr="00825C0F">
        <w:tc>
          <w:tcPr>
            <w:tcW w:w="885" w:type="dxa"/>
            <w:vAlign w:val="center"/>
          </w:tcPr>
          <w:p w:rsidR="00C01F39" w:rsidRPr="00D61058" w:rsidRDefault="00C01F39" w:rsidP="00825C0F">
            <w:pPr>
              <w:ind w:right="191"/>
              <w:jc w:val="center"/>
              <w:rPr>
                <w:rFonts w:ascii="Arial" w:hAnsi="Arial" w:cs="Arial"/>
                <w:bCs/>
                <w:sz w:val="18"/>
                <w:szCs w:val="20"/>
              </w:rPr>
            </w:pPr>
            <w:r w:rsidRPr="00D61058">
              <w:rPr>
                <w:rFonts w:ascii="Arial" w:hAnsi="Arial" w:cs="Arial"/>
                <w:bCs/>
                <w:sz w:val="18"/>
                <w:szCs w:val="20"/>
              </w:rPr>
              <w:t>21</w:t>
            </w:r>
          </w:p>
        </w:tc>
        <w:tc>
          <w:tcPr>
            <w:tcW w:w="9464" w:type="dxa"/>
          </w:tcPr>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PROCEDIMIENTO QUE SE DEBE SEGUIR PARA ADELANTAR EL PROCEDIMIENTO DE DESINTEGRACIÓN VEHICULAR (De conformidad con el numeral 6 del Art. 16 de la Resolución N° 0012739 del 20 de diciembre de 2012, y con la Resolución No. 0000646 de fecha 18 de marzo del 2014, capitulo III Certificado de Desintegración, expedidas por el Ministerio de Transporte): El oferente deberá certificar bajo la gravedad de juramento que en caso de resultar adjudicatario: 1. Se compromete a presentar ante la entidad desintegradora los siguientes documentos, dentro de los 15 (quince) días hábiles siguientes a la suscripción del contrato: A. Certificado de Revisión Técnica de Identificación de Automotores emitido por la Dirección de Investigación e Interpol (DIJIN), el cual deberá estar cargado en el RUNT. B. Certificación expedida por la entidad desintegradora de los bienes, la cual debe estar debidamente autorizada por el Ministerio de Transporte, cargada igualmente en el RUNT. C. Placas del vehículo automotor a desintegrar o denuncio por pérdida. D. Autorización suscrita por el propietario del vehículo para realizar la desintegración física total y Certificado de tradición del vehículo en el que conste que el mismo está libre de gravámenes o limitaciones a la propiedad (los anteriores documentos le serán entregados al contratista por el supervisor del contrato al momento de suscribir acta de inicio). 2. Se compromete a que una vez suscrita el acta de entrega de los documentos, la entidad desintegradora dentro de los diez (10) días hábiles siguientes procederá a realizar la desintegración del vehículo, emitiendo el Certificado de desintegración física del mismo y el mismo día de su expedición el certificado será registrado por la desintegradora directamente en el Registro Único Nacional de Tránsito (RUNT)</w:t>
            </w:r>
          </w:p>
        </w:tc>
      </w:tr>
      <w:tr w:rsidR="00C01F39" w:rsidRPr="00D61058" w:rsidTr="00825C0F">
        <w:tc>
          <w:tcPr>
            <w:tcW w:w="885" w:type="dxa"/>
            <w:vAlign w:val="center"/>
          </w:tcPr>
          <w:p w:rsidR="00C01F39" w:rsidRPr="00D61058" w:rsidRDefault="00C01F39" w:rsidP="00825C0F">
            <w:pPr>
              <w:ind w:right="191"/>
              <w:jc w:val="center"/>
              <w:rPr>
                <w:rFonts w:ascii="Arial" w:hAnsi="Arial" w:cs="Arial"/>
                <w:bCs/>
                <w:sz w:val="18"/>
                <w:szCs w:val="20"/>
              </w:rPr>
            </w:pPr>
            <w:r w:rsidRPr="00D61058">
              <w:rPr>
                <w:rFonts w:ascii="Arial" w:hAnsi="Arial" w:cs="Arial"/>
                <w:bCs/>
                <w:sz w:val="18"/>
                <w:szCs w:val="20"/>
              </w:rPr>
              <w:t>22</w:t>
            </w:r>
          </w:p>
        </w:tc>
        <w:tc>
          <w:tcPr>
            <w:tcW w:w="9464" w:type="dxa"/>
          </w:tcPr>
          <w:p w:rsidR="00C01F39" w:rsidRPr="00D61058" w:rsidRDefault="00C01F39" w:rsidP="00825C0F">
            <w:pPr>
              <w:ind w:right="191"/>
              <w:jc w:val="both"/>
              <w:rPr>
                <w:rFonts w:ascii="Arial" w:hAnsi="Arial" w:cs="Arial"/>
                <w:bCs/>
                <w:sz w:val="18"/>
                <w:szCs w:val="20"/>
              </w:rPr>
            </w:pPr>
            <w:r w:rsidRPr="00D61058">
              <w:rPr>
                <w:rFonts w:ascii="Arial" w:hAnsi="Arial" w:cs="Arial"/>
                <w:bCs/>
                <w:sz w:val="18"/>
                <w:szCs w:val="20"/>
              </w:rPr>
              <w:t>De conformidad con el CAPÍTULO III de la Resolución No. 0000646 de 2014: El Certificado de Desintegración Física Total deberá incluir la siguiente información: a) Nombre e identificación del propietario del vehículo sometido al proceso de desintegración. b) Número y fecha de certificación emitida por la Dijín o quien haga sus veces, de conformidad con lo estipulado en la presente Resolución. c) Características de identificación del vehículo: configuración, marca, clase, tipo de servicio (público o particular), línea, modelo, número de chasis, VIN, número del motor, número de ejes y peso bruto vehicular. d) El certificado de desintegración física total de vehículos indicará de manera expresa que todas las piezas, equipos y demás elementos integrantes del vehículo desintegrado fueron inhabilitadas de forma definitiva e irreversible y que la recuperación de los materiales constitutivos fue maximizada con el fin de incorporarlos en nuevos procesos productivos como otros materiales, de conformidad con la normatividad ambiental. Parágrafo: Es responsabilidad de las entidades desintegradoras, dejar constancia expresa y fílmica de la destrucción de las placas del vehículo y del proceso con el cual fue desintegrado. Responsabilidad. Corresponderá a la entidad desintegradora, asumir la responsabilidad que se derive de la información que reporte al Ministerio de Transporte y a las demás entidades públicas competentes. Si la información no concuerda o no es entregada en los términos exigidos, el Ministerio de Transporte podrá declarar la ocurrencia del siniestro y hacer efectiva la póliza exigida en la presente Resolución. Control de la información. Corresponderá a las entidades desintegradoras almacenar y custodiar en físico o en discos ópticos debidamente marcados en forma individual el proceso de desintegración física de los vehículos, el cual deberá estar disponible para las autoridades que lo requieran en el ejercicio de sus competencias. Los discos ópticos deben ser del tipo no borrables ni modificables para guardar la información de todos los Certificados de Desintegración que expida.</w:t>
            </w:r>
          </w:p>
        </w:tc>
      </w:tr>
      <w:tr w:rsidR="00C01F39" w:rsidRPr="00D61058" w:rsidTr="00C01F39">
        <w:trPr>
          <w:trHeight w:val="1088"/>
        </w:trPr>
        <w:tc>
          <w:tcPr>
            <w:tcW w:w="885" w:type="dxa"/>
            <w:vAlign w:val="center"/>
          </w:tcPr>
          <w:p w:rsidR="00C01F39" w:rsidRPr="00D61058" w:rsidRDefault="00C01F39" w:rsidP="00825C0F">
            <w:pPr>
              <w:ind w:right="191"/>
              <w:jc w:val="center"/>
              <w:rPr>
                <w:rFonts w:ascii="Arial" w:hAnsi="Arial" w:cs="Arial"/>
                <w:bCs/>
                <w:sz w:val="18"/>
                <w:szCs w:val="20"/>
              </w:rPr>
            </w:pPr>
            <w:r w:rsidRPr="00D61058">
              <w:rPr>
                <w:rFonts w:ascii="Arial" w:hAnsi="Arial" w:cs="Arial"/>
                <w:bCs/>
                <w:sz w:val="18"/>
                <w:szCs w:val="20"/>
              </w:rPr>
              <w:t>23</w:t>
            </w:r>
          </w:p>
        </w:tc>
        <w:tc>
          <w:tcPr>
            <w:tcW w:w="9464" w:type="dxa"/>
          </w:tcPr>
          <w:p w:rsidR="00C01F39" w:rsidRPr="00D61058" w:rsidRDefault="00C01F39" w:rsidP="00825C0F">
            <w:pPr>
              <w:pStyle w:val="Prrafodelista"/>
              <w:widowControl w:val="0"/>
              <w:autoSpaceDE w:val="0"/>
              <w:autoSpaceDN w:val="0"/>
              <w:ind w:left="0" w:right="139"/>
              <w:jc w:val="both"/>
              <w:rPr>
                <w:rFonts w:ascii="Arial" w:hAnsi="Arial" w:cs="Arial"/>
                <w:sz w:val="18"/>
                <w:szCs w:val="20"/>
              </w:rPr>
            </w:pPr>
          </w:p>
          <w:p w:rsidR="00C01F39" w:rsidRPr="00D61058" w:rsidRDefault="00C01F39" w:rsidP="00825C0F">
            <w:pPr>
              <w:pStyle w:val="Prrafodelista"/>
              <w:widowControl w:val="0"/>
              <w:autoSpaceDE w:val="0"/>
              <w:autoSpaceDN w:val="0"/>
              <w:ind w:left="0" w:right="139"/>
              <w:jc w:val="both"/>
              <w:rPr>
                <w:rFonts w:ascii="Arial" w:hAnsi="Arial" w:cs="Arial"/>
                <w:sz w:val="18"/>
                <w:szCs w:val="20"/>
              </w:rPr>
            </w:pPr>
            <w:r w:rsidRPr="00D61058">
              <w:rPr>
                <w:rFonts w:ascii="Arial" w:hAnsi="Arial" w:cs="Arial"/>
                <w:sz w:val="18"/>
                <w:szCs w:val="20"/>
              </w:rPr>
              <w:t>El proponente debe aportar certificación firmada por el representante legal, en el cual manifieste BAJO LA GRAVEDAD DE JURAMENTO que cumple con las políticas de seguridad y salud en el trabajo (SST) establecidas en el Decreto 1072 de 2015, especialmente, cumpliendo las obligaciones establecidas en el Articulo 2.4.6.8.</w:t>
            </w:r>
          </w:p>
          <w:p w:rsidR="00C01F39" w:rsidRPr="00D61058" w:rsidRDefault="00C01F39" w:rsidP="00825C0F">
            <w:pPr>
              <w:ind w:right="191"/>
              <w:jc w:val="both"/>
              <w:rPr>
                <w:rFonts w:ascii="Arial" w:hAnsi="Arial" w:cs="Arial"/>
                <w:bCs/>
                <w:sz w:val="18"/>
                <w:szCs w:val="20"/>
              </w:rPr>
            </w:pPr>
          </w:p>
        </w:tc>
      </w:tr>
      <w:tr w:rsidR="00C01F39" w:rsidRPr="0074327E" w:rsidTr="00825C0F">
        <w:trPr>
          <w:trHeight w:val="1812"/>
        </w:trPr>
        <w:tc>
          <w:tcPr>
            <w:tcW w:w="885" w:type="dxa"/>
            <w:vAlign w:val="center"/>
          </w:tcPr>
          <w:p w:rsidR="00C01F39" w:rsidRPr="000927AD" w:rsidRDefault="00C01F39" w:rsidP="00825C0F">
            <w:pPr>
              <w:ind w:right="191"/>
              <w:jc w:val="center"/>
              <w:rPr>
                <w:rFonts w:ascii="Arial" w:hAnsi="Arial" w:cs="Arial"/>
                <w:bCs/>
                <w:sz w:val="18"/>
                <w:szCs w:val="20"/>
              </w:rPr>
            </w:pPr>
            <w:r w:rsidRPr="000927AD">
              <w:rPr>
                <w:rFonts w:ascii="Arial" w:hAnsi="Arial" w:cs="Arial"/>
                <w:bCs/>
                <w:sz w:val="18"/>
                <w:szCs w:val="20"/>
              </w:rPr>
              <w:t>24</w:t>
            </w:r>
          </w:p>
        </w:tc>
        <w:tc>
          <w:tcPr>
            <w:tcW w:w="9464" w:type="dxa"/>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1"/>
            </w:tblGrid>
            <w:tr w:rsidR="00C01F39" w:rsidRPr="000927AD" w:rsidTr="00825C0F">
              <w:trPr>
                <w:trHeight w:val="75"/>
                <w:jc w:val="center"/>
              </w:trPr>
              <w:tc>
                <w:tcPr>
                  <w:tcW w:w="9211" w:type="dxa"/>
                  <w:tcBorders>
                    <w:top w:val="single" w:sz="4" w:space="0" w:color="auto"/>
                    <w:left w:val="single" w:sz="4" w:space="0" w:color="auto"/>
                    <w:bottom w:val="single" w:sz="4" w:space="0" w:color="auto"/>
                    <w:right w:val="single" w:sz="4" w:space="0" w:color="auto"/>
                  </w:tcBorders>
                  <w:shd w:val="clear" w:color="auto" w:fill="8DB3E2"/>
                  <w:hideMark/>
                </w:tcPr>
                <w:p w:rsidR="00C01F39" w:rsidRPr="000927AD" w:rsidRDefault="00C01F39" w:rsidP="00825C0F">
                  <w:pPr>
                    <w:tabs>
                      <w:tab w:val="left" w:pos="374"/>
                    </w:tabs>
                    <w:ind w:right="139"/>
                    <w:jc w:val="both"/>
                    <w:rPr>
                      <w:rFonts w:ascii="Arial" w:hAnsi="Arial" w:cs="Arial"/>
                      <w:b/>
                      <w:bCs/>
                      <w:sz w:val="18"/>
                      <w:szCs w:val="20"/>
                      <w:lang w:val="es-ES"/>
                    </w:rPr>
                  </w:pPr>
                  <w:r w:rsidRPr="000927AD">
                    <w:rPr>
                      <w:rFonts w:ascii="Arial" w:hAnsi="Arial" w:cs="Arial"/>
                      <w:b/>
                      <w:bCs/>
                      <w:sz w:val="18"/>
                      <w:szCs w:val="20"/>
                      <w:lang w:val="es-ES"/>
                    </w:rPr>
                    <w:t>DOCUMENTOS</w:t>
                  </w:r>
                </w:p>
              </w:tc>
            </w:tr>
            <w:tr w:rsidR="00C01F39" w:rsidRPr="000927AD" w:rsidTr="00825C0F">
              <w:trPr>
                <w:trHeight w:val="75"/>
                <w:jc w:val="center"/>
              </w:trPr>
              <w:tc>
                <w:tcPr>
                  <w:tcW w:w="9211" w:type="dxa"/>
                  <w:tcBorders>
                    <w:top w:val="single" w:sz="4" w:space="0" w:color="auto"/>
                    <w:left w:val="single" w:sz="4" w:space="0" w:color="auto"/>
                    <w:bottom w:val="single" w:sz="4" w:space="0" w:color="auto"/>
                    <w:right w:val="single" w:sz="4" w:space="0" w:color="auto"/>
                  </w:tcBorders>
                  <w:hideMark/>
                </w:tcPr>
                <w:p w:rsidR="00C01F39" w:rsidRPr="000927AD" w:rsidRDefault="00C01F39" w:rsidP="00825C0F">
                  <w:pPr>
                    <w:tabs>
                      <w:tab w:val="left" w:pos="374"/>
                    </w:tabs>
                    <w:ind w:right="139"/>
                    <w:jc w:val="both"/>
                    <w:rPr>
                      <w:rFonts w:ascii="Arial" w:hAnsi="Arial" w:cs="Arial"/>
                      <w:bCs/>
                      <w:sz w:val="18"/>
                      <w:szCs w:val="20"/>
                      <w:lang w:val="es-ES"/>
                    </w:rPr>
                  </w:pPr>
                  <w:r w:rsidRPr="000927AD">
                    <w:rPr>
                      <w:rFonts w:ascii="Arial" w:hAnsi="Arial" w:cs="Arial"/>
                      <w:bCs/>
                      <w:sz w:val="18"/>
                      <w:szCs w:val="20"/>
                      <w:lang w:val="es-ES"/>
                    </w:rPr>
                    <w:t xml:space="preserve">Políticas de Seguridad y Salud en el Trabajo firmada por el representante legal </w:t>
                  </w:r>
                </w:p>
              </w:tc>
            </w:tr>
            <w:tr w:rsidR="00C01F39" w:rsidRPr="000927AD" w:rsidTr="00825C0F">
              <w:trPr>
                <w:trHeight w:val="167"/>
                <w:jc w:val="center"/>
              </w:trPr>
              <w:tc>
                <w:tcPr>
                  <w:tcW w:w="9211" w:type="dxa"/>
                  <w:tcBorders>
                    <w:top w:val="single" w:sz="4" w:space="0" w:color="auto"/>
                    <w:left w:val="single" w:sz="4" w:space="0" w:color="auto"/>
                    <w:bottom w:val="single" w:sz="4" w:space="0" w:color="auto"/>
                    <w:right w:val="single" w:sz="4" w:space="0" w:color="auto"/>
                  </w:tcBorders>
                  <w:hideMark/>
                </w:tcPr>
                <w:p w:rsidR="00C01F39" w:rsidRPr="000927AD" w:rsidRDefault="00C01F39" w:rsidP="00825C0F">
                  <w:pPr>
                    <w:tabs>
                      <w:tab w:val="left" w:pos="374"/>
                    </w:tabs>
                    <w:ind w:right="139"/>
                    <w:jc w:val="both"/>
                    <w:rPr>
                      <w:rFonts w:ascii="Arial" w:hAnsi="Arial" w:cs="Arial"/>
                      <w:bCs/>
                      <w:sz w:val="18"/>
                      <w:szCs w:val="20"/>
                      <w:lang w:val="es-ES"/>
                    </w:rPr>
                  </w:pPr>
                  <w:r w:rsidRPr="000927AD">
                    <w:rPr>
                      <w:rFonts w:ascii="Arial" w:hAnsi="Arial" w:cs="Arial"/>
                      <w:bCs/>
                      <w:sz w:val="18"/>
                      <w:szCs w:val="20"/>
                      <w:lang w:val="es-ES"/>
                    </w:rPr>
                    <w:t xml:space="preserve">Matriz de identificación de peligros, evaluación y valoración de riegos para el objeto del contrato, firmada por el representante legal. </w:t>
                  </w:r>
                </w:p>
              </w:tc>
            </w:tr>
            <w:tr w:rsidR="00C01F39" w:rsidRPr="000927AD" w:rsidTr="00825C0F">
              <w:trPr>
                <w:trHeight w:val="169"/>
                <w:jc w:val="center"/>
              </w:trPr>
              <w:tc>
                <w:tcPr>
                  <w:tcW w:w="9211" w:type="dxa"/>
                  <w:tcBorders>
                    <w:top w:val="single" w:sz="4" w:space="0" w:color="auto"/>
                    <w:left w:val="single" w:sz="4" w:space="0" w:color="auto"/>
                    <w:bottom w:val="single" w:sz="4" w:space="0" w:color="auto"/>
                    <w:right w:val="single" w:sz="4" w:space="0" w:color="auto"/>
                  </w:tcBorders>
                  <w:hideMark/>
                </w:tcPr>
                <w:p w:rsidR="00C01F39" w:rsidRPr="000927AD" w:rsidRDefault="00C01F39" w:rsidP="00825C0F">
                  <w:pPr>
                    <w:tabs>
                      <w:tab w:val="left" w:pos="374"/>
                    </w:tabs>
                    <w:ind w:right="139"/>
                    <w:jc w:val="both"/>
                    <w:rPr>
                      <w:rFonts w:ascii="Arial" w:hAnsi="Arial" w:cs="Arial"/>
                      <w:bCs/>
                      <w:sz w:val="18"/>
                      <w:szCs w:val="20"/>
                      <w:lang w:val="es-ES"/>
                    </w:rPr>
                  </w:pPr>
                  <w:r w:rsidRPr="000927AD">
                    <w:rPr>
                      <w:rFonts w:ascii="Arial" w:hAnsi="Arial" w:cs="Arial"/>
                      <w:bCs/>
                      <w:sz w:val="18"/>
                      <w:szCs w:val="20"/>
                      <w:lang w:val="es-ES"/>
                    </w:rPr>
                    <w:t xml:space="preserve">Plan de trabajo en la Seguridad y Salud en el Trabajo durante la duración del contrato, firmado por el representante legal. </w:t>
                  </w:r>
                </w:p>
              </w:tc>
            </w:tr>
            <w:tr w:rsidR="00C01F39" w:rsidRPr="000927AD" w:rsidTr="00825C0F">
              <w:trPr>
                <w:trHeight w:val="75"/>
                <w:jc w:val="center"/>
              </w:trPr>
              <w:tc>
                <w:tcPr>
                  <w:tcW w:w="9211" w:type="dxa"/>
                  <w:tcBorders>
                    <w:top w:val="single" w:sz="4" w:space="0" w:color="auto"/>
                    <w:left w:val="single" w:sz="4" w:space="0" w:color="auto"/>
                    <w:bottom w:val="single" w:sz="4" w:space="0" w:color="auto"/>
                    <w:right w:val="single" w:sz="4" w:space="0" w:color="auto"/>
                  </w:tcBorders>
                  <w:hideMark/>
                </w:tcPr>
                <w:p w:rsidR="00C01F39" w:rsidRPr="000927AD" w:rsidRDefault="00C01F39" w:rsidP="00825C0F">
                  <w:pPr>
                    <w:tabs>
                      <w:tab w:val="left" w:pos="374"/>
                    </w:tabs>
                    <w:ind w:right="139"/>
                    <w:jc w:val="both"/>
                    <w:rPr>
                      <w:rFonts w:ascii="Arial" w:hAnsi="Arial" w:cs="Arial"/>
                      <w:bCs/>
                      <w:sz w:val="18"/>
                      <w:szCs w:val="20"/>
                      <w:lang w:val="es-ES"/>
                    </w:rPr>
                  </w:pPr>
                  <w:r w:rsidRPr="000927AD">
                    <w:rPr>
                      <w:rFonts w:ascii="Arial" w:hAnsi="Arial" w:cs="Arial"/>
                      <w:bCs/>
                      <w:sz w:val="18"/>
                      <w:szCs w:val="20"/>
                      <w:lang w:val="es-ES"/>
                    </w:rPr>
                    <w:t xml:space="preserve">Programa de gestión de riegos para sub-contratistas, firmado por el representante legal. </w:t>
                  </w:r>
                </w:p>
              </w:tc>
            </w:tr>
            <w:tr w:rsidR="00C01F39" w:rsidRPr="000927AD" w:rsidTr="00825C0F">
              <w:trPr>
                <w:trHeight w:val="106"/>
                <w:jc w:val="center"/>
              </w:trPr>
              <w:tc>
                <w:tcPr>
                  <w:tcW w:w="9211" w:type="dxa"/>
                  <w:tcBorders>
                    <w:top w:val="single" w:sz="4" w:space="0" w:color="auto"/>
                    <w:left w:val="single" w:sz="4" w:space="0" w:color="auto"/>
                    <w:bottom w:val="single" w:sz="4" w:space="0" w:color="auto"/>
                    <w:right w:val="single" w:sz="4" w:space="0" w:color="auto"/>
                  </w:tcBorders>
                  <w:hideMark/>
                </w:tcPr>
                <w:p w:rsidR="00C01F39" w:rsidRPr="000927AD" w:rsidRDefault="00C01F39" w:rsidP="00825C0F">
                  <w:pPr>
                    <w:tabs>
                      <w:tab w:val="left" w:pos="374"/>
                    </w:tabs>
                    <w:ind w:right="139"/>
                    <w:jc w:val="both"/>
                    <w:rPr>
                      <w:rFonts w:ascii="Arial" w:hAnsi="Arial" w:cs="Arial"/>
                      <w:bCs/>
                      <w:sz w:val="18"/>
                      <w:szCs w:val="20"/>
                      <w:lang w:val="es-ES"/>
                    </w:rPr>
                  </w:pPr>
                  <w:r w:rsidRPr="000927AD">
                    <w:rPr>
                      <w:rFonts w:ascii="Arial" w:hAnsi="Arial" w:cs="Arial"/>
                      <w:bCs/>
                      <w:sz w:val="18"/>
                      <w:szCs w:val="20"/>
                      <w:lang w:val="es-ES"/>
                    </w:rPr>
                    <w:t xml:space="preserve">Matriz de elementos de protección personal, firmada por el representante legal. </w:t>
                  </w:r>
                </w:p>
              </w:tc>
            </w:tr>
          </w:tbl>
          <w:p w:rsidR="00C01F39" w:rsidRPr="000927AD" w:rsidRDefault="00C01F39" w:rsidP="00825C0F">
            <w:pPr>
              <w:ind w:right="191"/>
              <w:jc w:val="both"/>
              <w:rPr>
                <w:rFonts w:ascii="Arial" w:hAnsi="Arial" w:cs="Arial"/>
                <w:bCs/>
                <w:sz w:val="18"/>
                <w:szCs w:val="20"/>
              </w:rPr>
            </w:pPr>
          </w:p>
        </w:tc>
      </w:tr>
    </w:tbl>
    <w:p w:rsidR="00C01F39" w:rsidRDefault="00C01F39" w:rsidP="00C01F39">
      <w:pPr>
        <w:widowControl w:val="0"/>
        <w:autoSpaceDE w:val="0"/>
        <w:autoSpaceDN w:val="0"/>
        <w:spacing w:before="57"/>
        <w:outlineLvl w:val="0"/>
        <w:rPr>
          <w:rFonts w:ascii="Arial" w:eastAsia="Calibri" w:hAnsi="Arial" w:cs="Arial"/>
          <w:b/>
          <w:bCs/>
          <w:color w:val="FF0000"/>
          <w:sz w:val="20"/>
          <w:szCs w:val="20"/>
          <w:lang w:eastAsia="en-US"/>
        </w:rPr>
      </w:pPr>
    </w:p>
    <w:p w:rsidR="00C01F39" w:rsidRPr="00847D7A" w:rsidRDefault="00C01F39" w:rsidP="00C01F39">
      <w:pPr>
        <w:tabs>
          <w:tab w:val="left" w:pos="284"/>
        </w:tabs>
        <w:ind w:right="48"/>
        <w:rPr>
          <w:rFonts w:ascii="Arial" w:hAnsi="Arial" w:cs="Arial"/>
        </w:rPr>
      </w:pPr>
      <w:r w:rsidRPr="00D61058">
        <w:rPr>
          <w:rFonts w:ascii="Arial" w:hAnsi="Arial" w:cs="Arial"/>
          <w:b/>
          <w:sz w:val="20"/>
          <w:szCs w:val="20"/>
        </w:rPr>
        <w:t>3. EXPERIENCIA DEL PROPONENTE</w:t>
      </w:r>
    </w:p>
    <w:p w:rsidR="00C01F39" w:rsidRPr="00847D7A" w:rsidRDefault="00C01F39" w:rsidP="00C01F39">
      <w:pPr>
        <w:tabs>
          <w:tab w:val="left" w:pos="426"/>
          <w:tab w:val="left" w:pos="709"/>
        </w:tabs>
        <w:jc w:val="both"/>
        <w:rPr>
          <w:rFonts w:ascii="Arial" w:hAnsi="Arial" w:cs="Arial"/>
          <w:sz w:val="20"/>
        </w:rPr>
      </w:pPr>
      <w:r w:rsidRPr="00D61058">
        <w:rPr>
          <w:rFonts w:ascii="Arial" w:hAnsi="Arial" w:cs="Arial"/>
          <w:sz w:val="20"/>
        </w:rPr>
        <w:t xml:space="preserve">La experiencia podrá ser acreditada a través de </w:t>
      </w:r>
      <w:r w:rsidRPr="00D61058">
        <w:rPr>
          <w:rFonts w:ascii="Arial" w:hAnsi="Arial" w:cs="Arial"/>
          <w:bCs/>
          <w:sz w:val="20"/>
        </w:rPr>
        <w:t>Certificaciones de experiencia y/o copia de contratos totalmente ejecutados y/o acta de recibo a satisfacción y/o liquidación del contrato, (en cualquiera de los casos se debe adjuntar la correspondiente factura de venta) suscritos con personas jurídicas de naturaleza pública o privada o personas naturales.  Para el caso de contratos suscritos con personas naturales</w:t>
      </w:r>
      <w:r w:rsidRPr="00D61058">
        <w:rPr>
          <w:rFonts w:ascii="Arial" w:hAnsi="Arial" w:cs="Arial"/>
          <w:sz w:val="20"/>
        </w:rPr>
        <w:t xml:space="preserve"> debe adjuntar adicional a la copia del contrato el acta de recepción y factura.</w:t>
      </w:r>
    </w:p>
    <w:p w:rsidR="00C01F39" w:rsidRPr="00D61058" w:rsidRDefault="00C01F39" w:rsidP="00C01F39">
      <w:pPr>
        <w:pStyle w:val="Default"/>
        <w:jc w:val="center"/>
        <w:rPr>
          <w:rFonts w:ascii="Arial" w:hAnsi="Arial" w:cs="Arial"/>
          <w:b/>
          <w:color w:val="auto"/>
          <w:sz w:val="20"/>
          <w:szCs w:val="20"/>
          <w:lang w:eastAsia="ar-SA"/>
        </w:rPr>
      </w:pPr>
      <w:r w:rsidRPr="00D61058">
        <w:rPr>
          <w:rFonts w:ascii="Arial" w:hAnsi="Arial" w:cs="Arial"/>
          <w:b/>
          <w:color w:val="auto"/>
          <w:sz w:val="20"/>
          <w:szCs w:val="20"/>
          <w:lang w:eastAsia="ar-SA"/>
        </w:rPr>
        <w:t>EXPERIENCIA ACREDITADA DEL OFERENTE</w:t>
      </w:r>
    </w:p>
    <w:p w:rsidR="00C01F39" w:rsidRPr="00D61058" w:rsidRDefault="00C01F39" w:rsidP="00C01F39">
      <w:pPr>
        <w:tabs>
          <w:tab w:val="left" w:pos="426"/>
        </w:tabs>
        <w:autoSpaceDE w:val="0"/>
        <w:autoSpaceDN w:val="0"/>
        <w:adjustRightInd w:val="0"/>
        <w:jc w:val="both"/>
        <w:rPr>
          <w:rFonts w:ascii="Arial" w:hAnsi="Arial" w:cs="Arial"/>
          <w:b/>
        </w:rPr>
      </w:pPr>
      <w:r w:rsidRPr="00D61058">
        <w:rPr>
          <w:rFonts w:ascii="Arial" w:hAnsi="Arial" w:cs="Arial"/>
          <w:b/>
        </w:rPr>
        <w:tab/>
      </w:r>
      <w:r w:rsidRPr="00D61058">
        <w:rPr>
          <w:rFonts w:ascii="Arial" w:hAnsi="Arial" w:cs="Arial"/>
          <w:b/>
        </w:rPr>
        <w:tab/>
      </w:r>
      <w:r w:rsidRPr="00D61058">
        <w:rPr>
          <w:rFonts w:ascii="Arial" w:hAnsi="Arial" w:cs="Arial"/>
          <w:b/>
        </w:rPr>
        <w:tab/>
      </w:r>
    </w:p>
    <w:tbl>
      <w:tblPr>
        <w:tblW w:w="5500"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2"/>
        <w:gridCol w:w="1084"/>
        <w:gridCol w:w="1134"/>
        <w:gridCol w:w="946"/>
        <w:gridCol w:w="946"/>
        <w:gridCol w:w="657"/>
        <w:gridCol w:w="968"/>
        <w:gridCol w:w="1026"/>
        <w:gridCol w:w="946"/>
        <w:gridCol w:w="1677"/>
      </w:tblGrid>
      <w:tr w:rsidR="00C01F39" w:rsidRPr="00D61058" w:rsidTr="00825C0F">
        <w:trPr>
          <w:trHeight w:val="1319"/>
        </w:trPr>
        <w:tc>
          <w:tcPr>
            <w:tcW w:w="463" w:type="pct"/>
            <w:shd w:val="clear" w:color="auto" w:fill="D0CECE"/>
            <w:vAlign w:val="center"/>
          </w:tcPr>
          <w:p w:rsidR="00C01F39" w:rsidRPr="00D61058" w:rsidRDefault="00C01F39" w:rsidP="00825C0F">
            <w:pPr>
              <w:jc w:val="center"/>
              <w:rPr>
                <w:rFonts w:ascii="Arial" w:hAnsi="Arial" w:cs="Arial"/>
                <w:sz w:val="13"/>
                <w:szCs w:val="18"/>
              </w:rPr>
            </w:pPr>
            <w:r w:rsidRPr="00D61058">
              <w:rPr>
                <w:rFonts w:ascii="Arial" w:hAnsi="Arial" w:cs="Arial"/>
                <w:sz w:val="13"/>
                <w:szCs w:val="18"/>
              </w:rPr>
              <w:t>ITEM</w:t>
            </w:r>
          </w:p>
        </w:tc>
        <w:tc>
          <w:tcPr>
            <w:tcW w:w="524" w:type="pct"/>
            <w:shd w:val="clear" w:color="auto" w:fill="D0CECE"/>
            <w:vAlign w:val="center"/>
          </w:tcPr>
          <w:p w:rsidR="00C01F39" w:rsidRPr="00D61058" w:rsidRDefault="00C01F39" w:rsidP="00825C0F">
            <w:pPr>
              <w:ind w:left="-108" w:right="-125"/>
              <w:jc w:val="center"/>
              <w:rPr>
                <w:rFonts w:ascii="Arial" w:hAnsi="Arial" w:cs="Arial"/>
                <w:sz w:val="13"/>
                <w:szCs w:val="18"/>
              </w:rPr>
            </w:pPr>
            <w:r w:rsidRPr="00D61058">
              <w:rPr>
                <w:rFonts w:ascii="Arial" w:hAnsi="Arial" w:cs="Arial"/>
                <w:sz w:val="13"/>
                <w:szCs w:val="18"/>
              </w:rPr>
              <w:t>NOMBRE DEL CONTRATANTE</w:t>
            </w:r>
          </w:p>
        </w:tc>
        <w:tc>
          <w:tcPr>
            <w:tcW w:w="548" w:type="pct"/>
            <w:shd w:val="clear" w:color="auto" w:fill="D0CECE"/>
            <w:vAlign w:val="center"/>
          </w:tcPr>
          <w:p w:rsidR="00C01F39" w:rsidRPr="00D61058" w:rsidRDefault="00C01F39" w:rsidP="00825C0F">
            <w:pPr>
              <w:jc w:val="center"/>
              <w:rPr>
                <w:rFonts w:ascii="Arial" w:hAnsi="Arial" w:cs="Arial"/>
                <w:sz w:val="13"/>
                <w:szCs w:val="18"/>
              </w:rPr>
            </w:pPr>
            <w:r w:rsidRPr="00D61058">
              <w:rPr>
                <w:rFonts w:ascii="Arial" w:hAnsi="Arial" w:cs="Arial"/>
                <w:sz w:val="13"/>
                <w:szCs w:val="18"/>
              </w:rPr>
              <w:t>NOMBRE DEL CONTRATISTA</w:t>
            </w:r>
          </w:p>
        </w:tc>
        <w:tc>
          <w:tcPr>
            <w:tcW w:w="457" w:type="pct"/>
            <w:shd w:val="clear" w:color="auto" w:fill="D0CECE"/>
            <w:vAlign w:val="center"/>
          </w:tcPr>
          <w:p w:rsidR="00C01F39" w:rsidRPr="00D61058" w:rsidRDefault="00C01F39" w:rsidP="00825C0F">
            <w:pPr>
              <w:jc w:val="center"/>
              <w:rPr>
                <w:rFonts w:ascii="Arial" w:hAnsi="Arial" w:cs="Arial"/>
                <w:sz w:val="13"/>
                <w:szCs w:val="18"/>
              </w:rPr>
            </w:pPr>
            <w:r w:rsidRPr="00D61058">
              <w:rPr>
                <w:rFonts w:ascii="Arial" w:hAnsi="Arial" w:cs="Arial"/>
                <w:sz w:val="13"/>
                <w:szCs w:val="18"/>
              </w:rPr>
              <w:t>No. CONTRATO</w:t>
            </w:r>
          </w:p>
        </w:tc>
        <w:tc>
          <w:tcPr>
            <w:tcW w:w="457" w:type="pct"/>
            <w:shd w:val="clear" w:color="auto" w:fill="D0CECE"/>
            <w:vAlign w:val="center"/>
          </w:tcPr>
          <w:p w:rsidR="00C01F39" w:rsidRPr="00D61058" w:rsidRDefault="00C01F39" w:rsidP="00825C0F">
            <w:pPr>
              <w:jc w:val="center"/>
              <w:rPr>
                <w:rFonts w:ascii="Arial" w:hAnsi="Arial" w:cs="Arial"/>
                <w:sz w:val="13"/>
                <w:szCs w:val="18"/>
              </w:rPr>
            </w:pPr>
            <w:r w:rsidRPr="00D61058">
              <w:rPr>
                <w:rFonts w:ascii="Arial" w:hAnsi="Arial" w:cs="Arial"/>
                <w:sz w:val="13"/>
                <w:szCs w:val="18"/>
              </w:rPr>
              <w:t>RESUMEN OBJETO PRINCIPAL CONTRATO</w:t>
            </w:r>
          </w:p>
        </w:tc>
        <w:tc>
          <w:tcPr>
            <w:tcW w:w="317" w:type="pct"/>
            <w:shd w:val="clear" w:color="auto" w:fill="D0CECE"/>
            <w:vAlign w:val="center"/>
          </w:tcPr>
          <w:p w:rsidR="00C01F39" w:rsidRPr="00D61058" w:rsidRDefault="00C01F39" w:rsidP="00825C0F">
            <w:pPr>
              <w:jc w:val="center"/>
              <w:rPr>
                <w:rFonts w:ascii="Arial" w:hAnsi="Arial" w:cs="Arial"/>
                <w:sz w:val="13"/>
                <w:szCs w:val="18"/>
              </w:rPr>
            </w:pPr>
            <w:r w:rsidRPr="00D61058">
              <w:rPr>
                <w:rFonts w:ascii="Arial" w:hAnsi="Arial" w:cs="Arial"/>
                <w:sz w:val="13"/>
                <w:szCs w:val="18"/>
              </w:rPr>
              <w:t>FECHA DE INICIO</w:t>
            </w:r>
          </w:p>
        </w:tc>
        <w:tc>
          <w:tcPr>
            <w:tcW w:w="468" w:type="pct"/>
            <w:shd w:val="clear" w:color="auto" w:fill="D0CECE"/>
            <w:vAlign w:val="center"/>
          </w:tcPr>
          <w:p w:rsidR="00C01F39" w:rsidRPr="00D61058" w:rsidRDefault="00C01F39" w:rsidP="00825C0F">
            <w:pPr>
              <w:ind w:right="-72"/>
              <w:jc w:val="center"/>
              <w:rPr>
                <w:rFonts w:ascii="Arial" w:hAnsi="Arial" w:cs="Arial"/>
                <w:sz w:val="13"/>
                <w:szCs w:val="18"/>
              </w:rPr>
            </w:pPr>
            <w:r w:rsidRPr="00D61058">
              <w:rPr>
                <w:rFonts w:ascii="Arial" w:hAnsi="Arial" w:cs="Arial"/>
                <w:sz w:val="13"/>
                <w:szCs w:val="18"/>
              </w:rPr>
              <w:t>PLAZO DE EJECUCIÓN</w:t>
            </w:r>
          </w:p>
        </w:tc>
        <w:tc>
          <w:tcPr>
            <w:tcW w:w="496" w:type="pct"/>
            <w:shd w:val="clear" w:color="auto" w:fill="D0CECE"/>
            <w:vAlign w:val="center"/>
          </w:tcPr>
          <w:p w:rsidR="00C01F39" w:rsidRPr="00D61058" w:rsidRDefault="00C01F39" w:rsidP="00825C0F">
            <w:pPr>
              <w:ind w:right="-167"/>
              <w:jc w:val="center"/>
              <w:rPr>
                <w:rFonts w:ascii="Arial" w:hAnsi="Arial" w:cs="Arial"/>
                <w:sz w:val="13"/>
                <w:szCs w:val="18"/>
              </w:rPr>
            </w:pPr>
            <w:r w:rsidRPr="00D61058">
              <w:rPr>
                <w:rFonts w:ascii="Arial" w:hAnsi="Arial" w:cs="Arial"/>
                <w:sz w:val="13"/>
                <w:szCs w:val="18"/>
              </w:rPr>
              <w:t>VALOR EXPRESADO S.M.M.L.V</w:t>
            </w:r>
          </w:p>
        </w:tc>
        <w:tc>
          <w:tcPr>
            <w:tcW w:w="457" w:type="pct"/>
            <w:shd w:val="clear" w:color="auto" w:fill="D0CECE"/>
            <w:vAlign w:val="center"/>
          </w:tcPr>
          <w:p w:rsidR="00C01F39" w:rsidRPr="00D61058" w:rsidRDefault="00C01F39" w:rsidP="00825C0F">
            <w:pPr>
              <w:jc w:val="center"/>
              <w:rPr>
                <w:rFonts w:ascii="Arial" w:hAnsi="Arial" w:cs="Arial"/>
                <w:sz w:val="13"/>
                <w:szCs w:val="18"/>
              </w:rPr>
            </w:pPr>
            <w:r w:rsidRPr="00D61058">
              <w:rPr>
                <w:rFonts w:ascii="Arial" w:hAnsi="Arial" w:cs="Arial"/>
                <w:sz w:val="13"/>
                <w:szCs w:val="18"/>
              </w:rPr>
              <w:t>VALOR DE CONTRATO EN PESOS</w:t>
            </w:r>
          </w:p>
        </w:tc>
        <w:tc>
          <w:tcPr>
            <w:tcW w:w="814" w:type="pct"/>
            <w:shd w:val="clear" w:color="auto" w:fill="D0CECE"/>
            <w:vAlign w:val="center"/>
          </w:tcPr>
          <w:p w:rsidR="00C01F39" w:rsidRPr="00D61058" w:rsidRDefault="00C01F39" w:rsidP="00825C0F">
            <w:pPr>
              <w:jc w:val="center"/>
              <w:rPr>
                <w:rFonts w:ascii="Arial" w:hAnsi="Arial" w:cs="Arial"/>
                <w:sz w:val="13"/>
                <w:szCs w:val="18"/>
              </w:rPr>
            </w:pPr>
            <w:r w:rsidRPr="00D61058">
              <w:rPr>
                <w:rFonts w:ascii="Arial" w:hAnsi="Arial" w:cs="Arial"/>
                <w:sz w:val="13"/>
                <w:szCs w:val="18"/>
              </w:rPr>
              <w:t>PORCENTAJE DEL VALOR DEL CONTRATO QUE EJECUTO, COMO MIEMBRO DE UN CONSORCIO, UNIÓN TEMPORAL, SOCIEDAD DE OBJETO ÚNICO.</w:t>
            </w:r>
          </w:p>
        </w:tc>
      </w:tr>
      <w:tr w:rsidR="00C01F39" w:rsidRPr="00D61058" w:rsidTr="00825C0F">
        <w:trPr>
          <w:trHeight w:val="263"/>
        </w:trPr>
        <w:tc>
          <w:tcPr>
            <w:tcW w:w="463" w:type="pct"/>
            <w:vAlign w:val="center"/>
          </w:tcPr>
          <w:p w:rsidR="00C01F39" w:rsidRPr="00D61058" w:rsidRDefault="00C01F39" w:rsidP="00825C0F">
            <w:pPr>
              <w:jc w:val="center"/>
              <w:rPr>
                <w:rFonts w:ascii="Arial" w:hAnsi="Arial" w:cs="Arial"/>
                <w:sz w:val="16"/>
              </w:rPr>
            </w:pPr>
          </w:p>
        </w:tc>
        <w:tc>
          <w:tcPr>
            <w:tcW w:w="524" w:type="pct"/>
            <w:vAlign w:val="center"/>
          </w:tcPr>
          <w:p w:rsidR="00C01F39" w:rsidRPr="00D61058" w:rsidRDefault="00C01F39" w:rsidP="00825C0F">
            <w:pPr>
              <w:jc w:val="center"/>
              <w:rPr>
                <w:rFonts w:ascii="Arial" w:hAnsi="Arial" w:cs="Arial"/>
                <w:sz w:val="16"/>
              </w:rPr>
            </w:pPr>
          </w:p>
        </w:tc>
        <w:tc>
          <w:tcPr>
            <w:tcW w:w="548" w:type="pct"/>
            <w:vAlign w:val="center"/>
          </w:tcPr>
          <w:p w:rsidR="00C01F39" w:rsidRPr="00D61058" w:rsidRDefault="00C01F39" w:rsidP="00825C0F">
            <w:pPr>
              <w:jc w:val="center"/>
              <w:rPr>
                <w:rFonts w:ascii="Arial" w:hAnsi="Arial" w:cs="Arial"/>
                <w:sz w:val="16"/>
              </w:rPr>
            </w:pPr>
          </w:p>
        </w:tc>
        <w:tc>
          <w:tcPr>
            <w:tcW w:w="457" w:type="pct"/>
            <w:vAlign w:val="center"/>
          </w:tcPr>
          <w:p w:rsidR="00C01F39" w:rsidRPr="00D61058" w:rsidRDefault="00C01F39" w:rsidP="00825C0F">
            <w:pPr>
              <w:jc w:val="center"/>
              <w:rPr>
                <w:rFonts w:ascii="Arial" w:hAnsi="Arial" w:cs="Arial"/>
                <w:sz w:val="16"/>
              </w:rPr>
            </w:pPr>
          </w:p>
        </w:tc>
        <w:tc>
          <w:tcPr>
            <w:tcW w:w="457" w:type="pct"/>
            <w:vAlign w:val="center"/>
          </w:tcPr>
          <w:p w:rsidR="00C01F39" w:rsidRPr="00D61058" w:rsidRDefault="00C01F39" w:rsidP="00825C0F">
            <w:pPr>
              <w:jc w:val="center"/>
              <w:rPr>
                <w:rFonts w:ascii="Arial" w:hAnsi="Arial" w:cs="Arial"/>
                <w:sz w:val="16"/>
              </w:rPr>
            </w:pPr>
          </w:p>
        </w:tc>
        <w:tc>
          <w:tcPr>
            <w:tcW w:w="317" w:type="pct"/>
            <w:vAlign w:val="center"/>
          </w:tcPr>
          <w:p w:rsidR="00C01F39" w:rsidRPr="00D61058" w:rsidRDefault="00C01F39" w:rsidP="00825C0F">
            <w:pPr>
              <w:jc w:val="center"/>
              <w:rPr>
                <w:rFonts w:ascii="Arial" w:hAnsi="Arial" w:cs="Arial"/>
                <w:sz w:val="16"/>
              </w:rPr>
            </w:pPr>
          </w:p>
        </w:tc>
        <w:tc>
          <w:tcPr>
            <w:tcW w:w="468" w:type="pct"/>
            <w:vAlign w:val="center"/>
          </w:tcPr>
          <w:p w:rsidR="00C01F39" w:rsidRPr="00D61058" w:rsidRDefault="00C01F39" w:rsidP="00825C0F">
            <w:pPr>
              <w:jc w:val="center"/>
              <w:rPr>
                <w:rFonts w:ascii="Arial" w:hAnsi="Arial" w:cs="Arial"/>
                <w:sz w:val="16"/>
              </w:rPr>
            </w:pPr>
          </w:p>
        </w:tc>
        <w:tc>
          <w:tcPr>
            <w:tcW w:w="496" w:type="pct"/>
            <w:vAlign w:val="center"/>
          </w:tcPr>
          <w:p w:rsidR="00C01F39" w:rsidRPr="00D61058" w:rsidRDefault="00C01F39" w:rsidP="00825C0F">
            <w:pPr>
              <w:jc w:val="center"/>
              <w:rPr>
                <w:rFonts w:ascii="Arial" w:hAnsi="Arial" w:cs="Arial"/>
                <w:sz w:val="16"/>
              </w:rPr>
            </w:pPr>
          </w:p>
        </w:tc>
        <w:tc>
          <w:tcPr>
            <w:tcW w:w="457" w:type="pct"/>
            <w:vAlign w:val="center"/>
          </w:tcPr>
          <w:p w:rsidR="00C01F39" w:rsidRPr="00D61058" w:rsidRDefault="00C01F39" w:rsidP="00825C0F">
            <w:pPr>
              <w:jc w:val="center"/>
              <w:rPr>
                <w:rFonts w:ascii="Arial" w:hAnsi="Arial" w:cs="Arial"/>
                <w:sz w:val="16"/>
              </w:rPr>
            </w:pPr>
          </w:p>
        </w:tc>
        <w:tc>
          <w:tcPr>
            <w:tcW w:w="814" w:type="pct"/>
            <w:vAlign w:val="center"/>
          </w:tcPr>
          <w:p w:rsidR="00C01F39" w:rsidRPr="00D61058" w:rsidRDefault="00C01F39" w:rsidP="00825C0F">
            <w:pPr>
              <w:jc w:val="center"/>
              <w:rPr>
                <w:rFonts w:ascii="Arial" w:hAnsi="Arial" w:cs="Arial"/>
                <w:sz w:val="16"/>
              </w:rPr>
            </w:pPr>
          </w:p>
        </w:tc>
      </w:tr>
      <w:tr w:rsidR="00C01F39" w:rsidRPr="00D61058" w:rsidTr="00C01F39">
        <w:trPr>
          <w:trHeight w:val="315"/>
        </w:trPr>
        <w:tc>
          <w:tcPr>
            <w:tcW w:w="463" w:type="pct"/>
            <w:vAlign w:val="center"/>
          </w:tcPr>
          <w:p w:rsidR="00C01F39" w:rsidRPr="00D61058" w:rsidRDefault="00C01F39" w:rsidP="00825C0F">
            <w:pPr>
              <w:jc w:val="center"/>
              <w:rPr>
                <w:rFonts w:ascii="Arial" w:hAnsi="Arial" w:cs="Arial"/>
                <w:sz w:val="16"/>
              </w:rPr>
            </w:pPr>
          </w:p>
        </w:tc>
        <w:tc>
          <w:tcPr>
            <w:tcW w:w="524" w:type="pct"/>
            <w:vAlign w:val="center"/>
          </w:tcPr>
          <w:p w:rsidR="00C01F39" w:rsidRPr="00D61058" w:rsidRDefault="00C01F39" w:rsidP="00825C0F">
            <w:pPr>
              <w:jc w:val="center"/>
              <w:rPr>
                <w:rFonts w:ascii="Arial" w:hAnsi="Arial" w:cs="Arial"/>
                <w:sz w:val="16"/>
              </w:rPr>
            </w:pPr>
          </w:p>
        </w:tc>
        <w:tc>
          <w:tcPr>
            <w:tcW w:w="548" w:type="pct"/>
            <w:vAlign w:val="center"/>
          </w:tcPr>
          <w:p w:rsidR="00C01F39" w:rsidRPr="00D61058" w:rsidRDefault="00C01F39" w:rsidP="00825C0F">
            <w:pPr>
              <w:jc w:val="center"/>
              <w:rPr>
                <w:rFonts w:ascii="Arial" w:hAnsi="Arial" w:cs="Arial"/>
                <w:sz w:val="16"/>
              </w:rPr>
            </w:pPr>
          </w:p>
        </w:tc>
        <w:tc>
          <w:tcPr>
            <w:tcW w:w="457" w:type="pct"/>
            <w:vAlign w:val="center"/>
          </w:tcPr>
          <w:p w:rsidR="00C01F39" w:rsidRPr="00D61058" w:rsidRDefault="00C01F39" w:rsidP="00825C0F">
            <w:pPr>
              <w:jc w:val="center"/>
              <w:rPr>
                <w:rFonts w:ascii="Arial" w:hAnsi="Arial" w:cs="Arial"/>
                <w:sz w:val="16"/>
              </w:rPr>
            </w:pPr>
          </w:p>
        </w:tc>
        <w:tc>
          <w:tcPr>
            <w:tcW w:w="457" w:type="pct"/>
            <w:vAlign w:val="center"/>
          </w:tcPr>
          <w:p w:rsidR="00C01F39" w:rsidRPr="00D61058" w:rsidRDefault="00C01F39" w:rsidP="00825C0F">
            <w:pPr>
              <w:jc w:val="center"/>
              <w:rPr>
                <w:rFonts w:ascii="Arial" w:hAnsi="Arial" w:cs="Arial"/>
                <w:sz w:val="16"/>
              </w:rPr>
            </w:pPr>
          </w:p>
          <w:p w:rsidR="00C01F39" w:rsidRPr="00D61058" w:rsidRDefault="00C01F39" w:rsidP="00825C0F">
            <w:pPr>
              <w:jc w:val="center"/>
              <w:rPr>
                <w:rFonts w:ascii="Arial" w:hAnsi="Arial" w:cs="Arial"/>
                <w:sz w:val="16"/>
              </w:rPr>
            </w:pPr>
          </w:p>
        </w:tc>
        <w:tc>
          <w:tcPr>
            <w:tcW w:w="317" w:type="pct"/>
            <w:vAlign w:val="center"/>
          </w:tcPr>
          <w:p w:rsidR="00C01F39" w:rsidRPr="00D61058" w:rsidRDefault="00C01F39" w:rsidP="00825C0F">
            <w:pPr>
              <w:jc w:val="center"/>
              <w:rPr>
                <w:rFonts w:ascii="Arial" w:hAnsi="Arial" w:cs="Arial"/>
                <w:sz w:val="16"/>
              </w:rPr>
            </w:pPr>
          </w:p>
        </w:tc>
        <w:tc>
          <w:tcPr>
            <w:tcW w:w="468" w:type="pct"/>
            <w:vAlign w:val="center"/>
          </w:tcPr>
          <w:p w:rsidR="00C01F39" w:rsidRPr="00D61058" w:rsidRDefault="00C01F39" w:rsidP="00825C0F">
            <w:pPr>
              <w:jc w:val="center"/>
              <w:rPr>
                <w:rFonts w:ascii="Arial" w:hAnsi="Arial" w:cs="Arial"/>
                <w:sz w:val="16"/>
              </w:rPr>
            </w:pPr>
          </w:p>
        </w:tc>
        <w:tc>
          <w:tcPr>
            <w:tcW w:w="496" w:type="pct"/>
            <w:vAlign w:val="center"/>
          </w:tcPr>
          <w:p w:rsidR="00C01F39" w:rsidRPr="00D61058" w:rsidRDefault="00C01F39" w:rsidP="00C01F39">
            <w:pPr>
              <w:rPr>
                <w:rFonts w:ascii="Arial" w:hAnsi="Arial" w:cs="Arial"/>
                <w:sz w:val="16"/>
              </w:rPr>
            </w:pPr>
          </w:p>
        </w:tc>
        <w:tc>
          <w:tcPr>
            <w:tcW w:w="457" w:type="pct"/>
            <w:vAlign w:val="center"/>
          </w:tcPr>
          <w:p w:rsidR="00C01F39" w:rsidRPr="00D61058" w:rsidRDefault="00C01F39" w:rsidP="00825C0F">
            <w:pPr>
              <w:jc w:val="center"/>
              <w:rPr>
                <w:rFonts w:ascii="Arial" w:hAnsi="Arial" w:cs="Arial"/>
                <w:sz w:val="16"/>
              </w:rPr>
            </w:pPr>
          </w:p>
        </w:tc>
        <w:tc>
          <w:tcPr>
            <w:tcW w:w="814" w:type="pct"/>
            <w:vAlign w:val="center"/>
          </w:tcPr>
          <w:p w:rsidR="00C01F39" w:rsidRPr="00D61058" w:rsidRDefault="00C01F39" w:rsidP="00825C0F">
            <w:pPr>
              <w:jc w:val="center"/>
              <w:rPr>
                <w:rFonts w:ascii="Arial" w:hAnsi="Arial" w:cs="Arial"/>
                <w:sz w:val="16"/>
              </w:rPr>
            </w:pPr>
          </w:p>
        </w:tc>
      </w:tr>
      <w:tr w:rsidR="00C01F39" w:rsidRPr="00D61058" w:rsidTr="00825C0F">
        <w:trPr>
          <w:trHeight w:val="263"/>
        </w:trPr>
        <w:tc>
          <w:tcPr>
            <w:tcW w:w="463" w:type="pct"/>
            <w:vAlign w:val="center"/>
          </w:tcPr>
          <w:p w:rsidR="00C01F39" w:rsidRPr="00D61058" w:rsidRDefault="00C01F39" w:rsidP="00825C0F">
            <w:pPr>
              <w:jc w:val="center"/>
              <w:rPr>
                <w:rFonts w:ascii="Arial" w:hAnsi="Arial" w:cs="Arial"/>
                <w:sz w:val="16"/>
              </w:rPr>
            </w:pPr>
          </w:p>
        </w:tc>
        <w:tc>
          <w:tcPr>
            <w:tcW w:w="524" w:type="pct"/>
            <w:vAlign w:val="center"/>
          </w:tcPr>
          <w:p w:rsidR="00C01F39" w:rsidRPr="00D61058" w:rsidRDefault="00C01F39" w:rsidP="00825C0F">
            <w:pPr>
              <w:jc w:val="center"/>
              <w:rPr>
                <w:rFonts w:ascii="Arial" w:hAnsi="Arial" w:cs="Arial"/>
                <w:sz w:val="16"/>
              </w:rPr>
            </w:pPr>
          </w:p>
        </w:tc>
        <w:tc>
          <w:tcPr>
            <w:tcW w:w="548" w:type="pct"/>
            <w:vAlign w:val="center"/>
          </w:tcPr>
          <w:p w:rsidR="00C01F39" w:rsidRPr="00D61058" w:rsidRDefault="00C01F39" w:rsidP="00825C0F">
            <w:pPr>
              <w:jc w:val="center"/>
              <w:rPr>
                <w:rFonts w:ascii="Arial" w:hAnsi="Arial" w:cs="Arial"/>
                <w:sz w:val="16"/>
              </w:rPr>
            </w:pPr>
          </w:p>
        </w:tc>
        <w:tc>
          <w:tcPr>
            <w:tcW w:w="457" w:type="pct"/>
            <w:vAlign w:val="center"/>
          </w:tcPr>
          <w:p w:rsidR="00C01F39" w:rsidRPr="00D61058" w:rsidRDefault="00C01F39" w:rsidP="00825C0F">
            <w:pPr>
              <w:jc w:val="center"/>
              <w:rPr>
                <w:rFonts w:ascii="Arial" w:hAnsi="Arial" w:cs="Arial"/>
                <w:sz w:val="16"/>
              </w:rPr>
            </w:pPr>
          </w:p>
        </w:tc>
        <w:tc>
          <w:tcPr>
            <w:tcW w:w="457" w:type="pct"/>
            <w:vAlign w:val="center"/>
          </w:tcPr>
          <w:p w:rsidR="00C01F39" w:rsidRPr="00D61058" w:rsidRDefault="00C01F39" w:rsidP="00825C0F">
            <w:pPr>
              <w:jc w:val="center"/>
              <w:rPr>
                <w:rFonts w:ascii="Arial" w:hAnsi="Arial" w:cs="Arial"/>
                <w:sz w:val="16"/>
              </w:rPr>
            </w:pPr>
          </w:p>
        </w:tc>
        <w:tc>
          <w:tcPr>
            <w:tcW w:w="317" w:type="pct"/>
            <w:vAlign w:val="center"/>
          </w:tcPr>
          <w:p w:rsidR="00C01F39" w:rsidRPr="00D61058" w:rsidRDefault="00C01F39" w:rsidP="00825C0F">
            <w:pPr>
              <w:jc w:val="center"/>
              <w:rPr>
                <w:rFonts w:ascii="Arial" w:hAnsi="Arial" w:cs="Arial"/>
                <w:sz w:val="16"/>
              </w:rPr>
            </w:pPr>
          </w:p>
        </w:tc>
        <w:tc>
          <w:tcPr>
            <w:tcW w:w="468" w:type="pct"/>
            <w:vAlign w:val="center"/>
          </w:tcPr>
          <w:p w:rsidR="00C01F39" w:rsidRPr="00D61058" w:rsidRDefault="00C01F39" w:rsidP="00825C0F">
            <w:pPr>
              <w:jc w:val="center"/>
              <w:rPr>
                <w:rFonts w:ascii="Arial" w:hAnsi="Arial" w:cs="Arial"/>
                <w:sz w:val="16"/>
              </w:rPr>
            </w:pPr>
          </w:p>
        </w:tc>
        <w:tc>
          <w:tcPr>
            <w:tcW w:w="496" w:type="pct"/>
            <w:vAlign w:val="center"/>
          </w:tcPr>
          <w:p w:rsidR="00C01F39" w:rsidRPr="00D61058" w:rsidRDefault="00C01F39" w:rsidP="00825C0F">
            <w:pPr>
              <w:jc w:val="center"/>
              <w:rPr>
                <w:rFonts w:ascii="Arial" w:hAnsi="Arial" w:cs="Arial"/>
                <w:sz w:val="16"/>
              </w:rPr>
            </w:pPr>
          </w:p>
        </w:tc>
        <w:tc>
          <w:tcPr>
            <w:tcW w:w="457" w:type="pct"/>
            <w:vAlign w:val="center"/>
          </w:tcPr>
          <w:p w:rsidR="00C01F39" w:rsidRPr="00D61058" w:rsidRDefault="00C01F39" w:rsidP="00825C0F">
            <w:pPr>
              <w:jc w:val="center"/>
              <w:rPr>
                <w:rFonts w:ascii="Arial" w:hAnsi="Arial" w:cs="Arial"/>
                <w:sz w:val="16"/>
              </w:rPr>
            </w:pPr>
          </w:p>
        </w:tc>
        <w:tc>
          <w:tcPr>
            <w:tcW w:w="814" w:type="pct"/>
            <w:vAlign w:val="center"/>
          </w:tcPr>
          <w:p w:rsidR="00C01F39" w:rsidRPr="00D61058" w:rsidRDefault="00C01F39" w:rsidP="00825C0F">
            <w:pPr>
              <w:jc w:val="center"/>
              <w:rPr>
                <w:rFonts w:ascii="Arial" w:hAnsi="Arial" w:cs="Arial"/>
                <w:sz w:val="16"/>
              </w:rPr>
            </w:pPr>
          </w:p>
        </w:tc>
      </w:tr>
    </w:tbl>
    <w:p w:rsidR="00C01F39" w:rsidRDefault="00C01F39" w:rsidP="00C01F39">
      <w:pPr>
        <w:jc w:val="both"/>
        <w:rPr>
          <w:rFonts w:ascii="Arial" w:hAnsi="Arial" w:cs="Arial"/>
          <w:sz w:val="20"/>
          <w:szCs w:val="19"/>
        </w:rPr>
      </w:pPr>
    </w:p>
    <w:p w:rsidR="00C01F39" w:rsidRPr="00D61058" w:rsidRDefault="00C01F39" w:rsidP="00C01F39">
      <w:pPr>
        <w:jc w:val="both"/>
        <w:rPr>
          <w:rFonts w:ascii="Arial" w:hAnsi="Arial" w:cs="Arial"/>
        </w:rPr>
      </w:pPr>
      <w:r w:rsidRPr="00D61058">
        <w:rPr>
          <w:rFonts w:ascii="Arial" w:hAnsi="Arial" w:cs="Arial"/>
          <w:sz w:val="20"/>
          <w:szCs w:val="19"/>
        </w:rPr>
        <w:t xml:space="preserve">El proponente debe presentar entre los folios contentivos de su ofrecimiento, certificaciones de contratos celebrados y ejecutados con personas jurídicas de naturaleza pública o privada o personas naturales, </w:t>
      </w:r>
      <w:r w:rsidRPr="00D61058">
        <w:rPr>
          <w:rFonts w:ascii="Arial" w:hAnsi="Arial" w:cs="Arial"/>
          <w:sz w:val="20"/>
          <w:szCs w:val="19"/>
          <w:u w:val="single"/>
        </w:rPr>
        <w:t>relacionadas</w:t>
      </w:r>
      <w:r w:rsidRPr="00D61058">
        <w:rPr>
          <w:rFonts w:ascii="Arial" w:hAnsi="Arial" w:cs="Arial"/>
          <w:sz w:val="20"/>
          <w:szCs w:val="19"/>
        </w:rPr>
        <w:t xml:space="preserve"> con el objeto del presente proceso, cuyo valor en conjunto equivalga mínimo al 100% del presupuesto oficial previsto para el mismo. Las certificaciones y/o copias de contratos totalmente ejecutados y/o acta de recibo a satisfacción y/o liquidación del contrato deben contener como mínimo:</w:t>
      </w:r>
    </w:p>
    <w:p w:rsidR="00C01F39" w:rsidRPr="00D61058" w:rsidRDefault="00C01F39" w:rsidP="008C2D06">
      <w:pPr>
        <w:numPr>
          <w:ilvl w:val="0"/>
          <w:numId w:val="19"/>
        </w:numPr>
        <w:suppressAutoHyphens/>
        <w:spacing w:after="0" w:line="240" w:lineRule="auto"/>
        <w:ind w:left="1134" w:firstLine="65"/>
        <w:jc w:val="both"/>
        <w:rPr>
          <w:rFonts w:ascii="Arial" w:hAnsi="Arial" w:cs="Arial"/>
        </w:rPr>
      </w:pPr>
      <w:r w:rsidRPr="00D61058">
        <w:rPr>
          <w:rFonts w:ascii="Arial" w:hAnsi="Arial" w:cs="Arial"/>
          <w:sz w:val="20"/>
          <w:szCs w:val="19"/>
        </w:rPr>
        <w:t>Contratante y NIT.</w:t>
      </w:r>
    </w:p>
    <w:p w:rsidR="00C01F39" w:rsidRPr="00D61058" w:rsidRDefault="00C01F39" w:rsidP="008C2D06">
      <w:pPr>
        <w:numPr>
          <w:ilvl w:val="0"/>
          <w:numId w:val="19"/>
        </w:numPr>
        <w:suppressAutoHyphens/>
        <w:spacing w:after="0" w:line="240" w:lineRule="auto"/>
        <w:ind w:left="1134" w:firstLine="65"/>
        <w:jc w:val="both"/>
        <w:rPr>
          <w:rFonts w:ascii="Arial" w:hAnsi="Arial" w:cs="Arial"/>
        </w:rPr>
      </w:pPr>
      <w:r w:rsidRPr="00D61058">
        <w:rPr>
          <w:rFonts w:ascii="Arial" w:hAnsi="Arial" w:cs="Arial"/>
          <w:sz w:val="20"/>
          <w:szCs w:val="19"/>
        </w:rPr>
        <w:t>Contratista y NIT.</w:t>
      </w:r>
    </w:p>
    <w:p w:rsidR="00C01F39" w:rsidRPr="00D61058" w:rsidRDefault="00C01F39" w:rsidP="008C2D06">
      <w:pPr>
        <w:numPr>
          <w:ilvl w:val="0"/>
          <w:numId w:val="19"/>
        </w:numPr>
        <w:suppressAutoHyphens/>
        <w:spacing w:after="0" w:line="240" w:lineRule="auto"/>
        <w:ind w:left="1134" w:firstLine="65"/>
        <w:jc w:val="both"/>
        <w:rPr>
          <w:rFonts w:ascii="Arial" w:hAnsi="Arial" w:cs="Arial"/>
        </w:rPr>
      </w:pPr>
      <w:r w:rsidRPr="00D61058">
        <w:rPr>
          <w:rFonts w:ascii="Arial" w:hAnsi="Arial" w:cs="Arial"/>
          <w:sz w:val="20"/>
          <w:szCs w:val="19"/>
        </w:rPr>
        <w:t>Valor del contrato.</w:t>
      </w:r>
    </w:p>
    <w:p w:rsidR="00C01F39" w:rsidRPr="00D61058" w:rsidRDefault="00C01F39" w:rsidP="008C2D06">
      <w:pPr>
        <w:numPr>
          <w:ilvl w:val="0"/>
          <w:numId w:val="19"/>
        </w:numPr>
        <w:suppressAutoHyphens/>
        <w:spacing w:after="0" w:line="240" w:lineRule="auto"/>
        <w:ind w:left="1134" w:firstLine="65"/>
        <w:jc w:val="both"/>
        <w:rPr>
          <w:rFonts w:ascii="Arial" w:hAnsi="Arial" w:cs="Arial"/>
        </w:rPr>
      </w:pPr>
      <w:r w:rsidRPr="00D61058">
        <w:rPr>
          <w:rFonts w:ascii="Arial" w:hAnsi="Arial" w:cs="Arial"/>
          <w:sz w:val="20"/>
          <w:szCs w:val="19"/>
        </w:rPr>
        <w:t>Número del contrato (cuando aplique).</w:t>
      </w:r>
    </w:p>
    <w:p w:rsidR="00C01F39" w:rsidRPr="00D61058" w:rsidRDefault="00C01F39" w:rsidP="008C2D06">
      <w:pPr>
        <w:numPr>
          <w:ilvl w:val="0"/>
          <w:numId w:val="19"/>
        </w:numPr>
        <w:suppressAutoHyphens/>
        <w:spacing w:after="0" w:line="240" w:lineRule="auto"/>
        <w:ind w:left="1134" w:firstLine="65"/>
        <w:jc w:val="both"/>
        <w:rPr>
          <w:rFonts w:ascii="Arial" w:hAnsi="Arial" w:cs="Arial"/>
        </w:rPr>
      </w:pPr>
      <w:r w:rsidRPr="00D61058">
        <w:rPr>
          <w:rFonts w:ascii="Arial" w:hAnsi="Arial" w:cs="Arial"/>
          <w:sz w:val="20"/>
          <w:szCs w:val="19"/>
        </w:rPr>
        <w:t>Fecha de Terminación del contrato.</w:t>
      </w:r>
    </w:p>
    <w:p w:rsidR="00C01F39" w:rsidRPr="00D61058" w:rsidRDefault="00C01F39" w:rsidP="008C2D06">
      <w:pPr>
        <w:numPr>
          <w:ilvl w:val="0"/>
          <w:numId w:val="19"/>
        </w:numPr>
        <w:suppressAutoHyphens/>
        <w:spacing w:after="0" w:line="240" w:lineRule="auto"/>
        <w:ind w:left="1134" w:firstLine="65"/>
        <w:jc w:val="both"/>
        <w:rPr>
          <w:rFonts w:ascii="Arial" w:hAnsi="Arial" w:cs="Arial"/>
        </w:rPr>
      </w:pPr>
      <w:r w:rsidRPr="00D61058">
        <w:rPr>
          <w:rFonts w:ascii="Arial" w:hAnsi="Arial" w:cs="Arial"/>
          <w:sz w:val="20"/>
          <w:szCs w:val="19"/>
        </w:rPr>
        <w:t>Objeto del contrato.</w:t>
      </w:r>
    </w:p>
    <w:p w:rsidR="00C01F39" w:rsidRPr="00D61058" w:rsidRDefault="00C01F39" w:rsidP="008C2D06">
      <w:pPr>
        <w:numPr>
          <w:ilvl w:val="0"/>
          <w:numId w:val="19"/>
        </w:numPr>
        <w:suppressAutoHyphens/>
        <w:spacing w:after="0" w:line="240" w:lineRule="auto"/>
        <w:ind w:left="1134" w:firstLine="65"/>
        <w:jc w:val="both"/>
        <w:rPr>
          <w:rFonts w:ascii="Arial" w:hAnsi="Arial" w:cs="Arial"/>
        </w:rPr>
      </w:pPr>
      <w:r w:rsidRPr="00D61058">
        <w:rPr>
          <w:rFonts w:ascii="Arial" w:hAnsi="Arial" w:cs="Arial"/>
          <w:sz w:val="20"/>
          <w:szCs w:val="19"/>
        </w:rPr>
        <w:t>Teléfono de la entidad contratante o funcionario que certifica.</w:t>
      </w:r>
    </w:p>
    <w:p w:rsidR="00C01F39" w:rsidRPr="00D61058" w:rsidRDefault="00C01F39" w:rsidP="00C01F39">
      <w:pPr>
        <w:suppressAutoHyphens/>
        <w:ind w:left="1199"/>
        <w:jc w:val="both"/>
        <w:rPr>
          <w:rFonts w:ascii="Arial" w:hAnsi="Arial" w:cs="Arial"/>
        </w:rPr>
      </w:pPr>
    </w:p>
    <w:p w:rsidR="00C01F39" w:rsidRPr="00D61058" w:rsidRDefault="00C01F39" w:rsidP="00C01F39">
      <w:pPr>
        <w:tabs>
          <w:tab w:val="left" w:pos="426"/>
          <w:tab w:val="left" w:pos="709"/>
        </w:tabs>
        <w:jc w:val="both"/>
        <w:rPr>
          <w:rFonts w:ascii="Arial" w:hAnsi="Arial" w:cs="Arial"/>
          <w:sz w:val="20"/>
          <w:szCs w:val="20"/>
        </w:rPr>
      </w:pPr>
      <w:r w:rsidRPr="00D61058">
        <w:rPr>
          <w:rFonts w:ascii="Arial" w:hAnsi="Arial" w:cs="Arial"/>
          <w:b/>
          <w:sz w:val="20"/>
          <w:szCs w:val="20"/>
        </w:rPr>
        <w:t>NOTAS</w:t>
      </w:r>
      <w:r w:rsidRPr="00D61058">
        <w:rPr>
          <w:rFonts w:ascii="Arial" w:hAnsi="Arial" w:cs="Arial"/>
          <w:sz w:val="20"/>
          <w:szCs w:val="20"/>
        </w:rPr>
        <w:t>:</w:t>
      </w:r>
    </w:p>
    <w:p w:rsidR="00C01F39" w:rsidRPr="00D61058" w:rsidRDefault="00C01F39" w:rsidP="008C2D06">
      <w:pPr>
        <w:numPr>
          <w:ilvl w:val="0"/>
          <w:numId w:val="20"/>
        </w:numPr>
        <w:suppressAutoHyphens/>
        <w:spacing w:after="0" w:line="240" w:lineRule="auto"/>
        <w:ind w:left="426" w:hanging="284"/>
        <w:jc w:val="both"/>
        <w:rPr>
          <w:rFonts w:ascii="Arial" w:hAnsi="Arial" w:cs="Arial"/>
          <w:sz w:val="20"/>
          <w:szCs w:val="20"/>
        </w:rPr>
      </w:pPr>
      <w:r w:rsidRPr="00D61058">
        <w:rPr>
          <w:rFonts w:ascii="Arial" w:hAnsi="Arial" w:cs="Arial"/>
          <w:sz w:val="20"/>
          <w:szCs w:val="20"/>
        </w:rPr>
        <w:t>La Entidad evaluará la información suministrada y de acuerdo con ella, determinará si resulta suficiente para acreditar la experiencia. Así mismo la Fuerza se reserva el derecho de verificar la información aportada por los oferentes y de rechazar las propuestas en las cuales se incluya información inconsistente o que no corresponda a la realidad, sin perjuicio de las eventuales acciones civiles y penales a que haya lugar.</w:t>
      </w:r>
    </w:p>
    <w:p w:rsidR="00C01F39" w:rsidRPr="00D61058" w:rsidRDefault="00C01F39" w:rsidP="008C2D06">
      <w:pPr>
        <w:numPr>
          <w:ilvl w:val="0"/>
          <w:numId w:val="20"/>
        </w:numPr>
        <w:suppressAutoHyphens/>
        <w:spacing w:after="0" w:line="240" w:lineRule="auto"/>
        <w:ind w:left="426" w:hanging="284"/>
        <w:jc w:val="both"/>
        <w:rPr>
          <w:rFonts w:ascii="Arial" w:hAnsi="Arial" w:cs="Arial"/>
          <w:sz w:val="20"/>
          <w:szCs w:val="20"/>
        </w:rPr>
      </w:pPr>
      <w:r w:rsidRPr="00D61058">
        <w:rPr>
          <w:rFonts w:ascii="Arial" w:hAnsi="Arial" w:cs="Arial"/>
          <w:sz w:val="20"/>
          <w:szCs w:val="20"/>
        </w:rPr>
        <w:t>No podrá acumularse a la vez, la experiencia de los socios y la de la persona jurídica cuando éstos se asocien entre sí para presentar propuesta bajo alguna de las modalidades previstas en el artículo 7º de la Ley 80 de 1993</w:t>
      </w:r>
    </w:p>
    <w:p w:rsidR="00C01F39" w:rsidRPr="00D61058" w:rsidRDefault="00C01F39" w:rsidP="008C2D06">
      <w:pPr>
        <w:numPr>
          <w:ilvl w:val="0"/>
          <w:numId w:val="20"/>
        </w:numPr>
        <w:suppressAutoHyphens/>
        <w:spacing w:after="0" w:line="240" w:lineRule="auto"/>
        <w:ind w:left="426" w:hanging="284"/>
        <w:jc w:val="both"/>
        <w:rPr>
          <w:rFonts w:ascii="Arial" w:hAnsi="Arial" w:cs="Arial"/>
          <w:sz w:val="20"/>
          <w:szCs w:val="20"/>
        </w:rPr>
      </w:pPr>
      <w:r w:rsidRPr="00D61058">
        <w:rPr>
          <w:rFonts w:ascii="Arial" w:hAnsi="Arial" w:cs="Arial"/>
          <w:sz w:val="20"/>
          <w:szCs w:val="20"/>
        </w:rPr>
        <w:t xml:space="preserve">La experiencia podrá ser acreditada a través de certificaciones de experiencia </w:t>
      </w:r>
      <w:r w:rsidRPr="00D61058">
        <w:rPr>
          <w:rFonts w:ascii="Arial" w:hAnsi="Arial" w:cs="Arial"/>
          <w:bCs/>
          <w:sz w:val="20"/>
          <w:szCs w:val="20"/>
        </w:rPr>
        <w:t xml:space="preserve">o </w:t>
      </w:r>
      <w:r w:rsidRPr="00D61058">
        <w:rPr>
          <w:rFonts w:ascii="Arial" w:hAnsi="Arial" w:cs="Arial"/>
          <w:sz w:val="20"/>
          <w:szCs w:val="20"/>
        </w:rPr>
        <w:t>copia de contratos siempre que estén totalmente ejecutados.</w:t>
      </w:r>
    </w:p>
    <w:p w:rsidR="00C01F39" w:rsidRPr="00D61058" w:rsidRDefault="00C01F39" w:rsidP="008C2D06">
      <w:pPr>
        <w:numPr>
          <w:ilvl w:val="0"/>
          <w:numId w:val="20"/>
        </w:numPr>
        <w:suppressAutoHyphens/>
        <w:spacing w:after="0" w:line="240" w:lineRule="auto"/>
        <w:ind w:left="426" w:hanging="284"/>
        <w:jc w:val="both"/>
        <w:rPr>
          <w:rFonts w:ascii="Arial" w:hAnsi="Arial" w:cs="Arial"/>
          <w:sz w:val="20"/>
          <w:szCs w:val="20"/>
        </w:rPr>
      </w:pPr>
      <w:r w:rsidRPr="00D61058">
        <w:rPr>
          <w:rFonts w:ascii="Arial" w:hAnsi="Arial" w:cs="Arial"/>
          <w:sz w:val="20"/>
          <w:szCs w:val="20"/>
        </w:rPr>
        <w:t>Los contratos a certificar deben haber sido suscritos con personas naturales o jurídicas de naturaleza pública o privada.</w:t>
      </w:r>
    </w:p>
    <w:p w:rsidR="00C01F39" w:rsidRPr="00D61058" w:rsidRDefault="00C01F39" w:rsidP="008C2D06">
      <w:pPr>
        <w:numPr>
          <w:ilvl w:val="0"/>
          <w:numId w:val="20"/>
        </w:numPr>
        <w:suppressAutoHyphens/>
        <w:spacing w:after="0" w:line="240" w:lineRule="auto"/>
        <w:ind w:left="426" w:hanging="284"/>
        <w:jc w:val="both"/>
        <w:rPr>
          <w:rFonts w:ascii="Arial" w:hAnsi="Arial" w:cs="Arial"/>
          <w:sz w:val="20"/>
          <w:szCs w:val="20"/>
        </w:rPr>
      </w:pPr>
      <w:r w:rsidRPr="00D61058">
        <w:rPr>
          <w:rFonts w:ascii="Arial" w:hAnsi="Arial" w:cs="Arial"/>
          <w:sz w:val="20"/>
          <w:szCs w:val="20"/>
        </w:rPr>
        <w:t>Para el caso de contratos suscritos con personas naturales debe adjuntar adicionalmente la copia del contrato y el acta de recepción o factura.</w:t>
      </w:r>
    </w:p>
    <w:p w:rsidR="00C01F39" w:rsidRPr="00D61058" w:rsidRDefault="00C01F39" w:rsidP="008C2D06">
      <w:pPr>
        <w:numPr>
          <w:ilvl w:val="0"/>
          <w:numId w:val="20"/>
        </w:numPr>
        <w:suppressAutoHyphens/>
        <w:spacing w:after="0" w:line="240" w:lineRule="auto"/>
        <w:ind w:left="426" w:hanging="284"/>
        <w:jc w:val="both"/>
        <w:rPr>
          <w:rFonts w:ascii="Arial" w:hAnsi="Arial" w:cs="Arial"/>
          <w:sz w:val="20"/>
          <w:szCs w:val="20"/>
        </w:rPr>
      </w:pPr>
      <w:r w:rsidRPr="00D61058">
        <w:rPr>
          <w:rFonts w:ascii="Arial" w:hAnsi="Arial" w:cs="Arial"/>
          <w:sz w:val="20"/>
          <w:szCs w:val="20"/>
        </w:rPr>
        <w:t xml:space="preserve">No podrá acumularse a la vez, la experiencia de los socios y la de la persona jurídica cuando éstos se asocien entre sí para presentar propuesta bajo alguna de las modalidades previstas en el artículo 7 de la Ley 80 de 1993. </w:t>
      </w:r>
    </w:p>
    <w:p w:rsidR="00C01F39" w:rsidRPr="0069489D" w:rsidRDefault="00C01F39" w:rsidP="008C2D06">
      <w:pPr>
        <w:numPr>
          <w:ilvl w:val="0"/>
          <w:numId w:val="20"/>
        </w:numPr>
        <w:suppressAutoHyphens/>
        <w:adjustRightInd w:val="0"/>
        <w:spacing w:after="0" w:line="240" w:lineRule="auto"/>
        <w:ind w:left="426" w:hanging="284"/>
        <w:jc w:val="both"/>
        <w:rPr>
          <w:rFonts w:ascii="Arial" w:hAnsi="Arial" w:cs="Arial"/>
          <w:sz w:val="20"/>
          <w:szCs w:val="20"/>
        </w:rPr>
      </w:pPr>
      <w:r w:rsidRPr="00D61058">
        <w:rPr>
          <w:rFonts w:ascii="Arial" w:hAnsi="Arial" w:cs="Arial"/>
          <w:sz w:val="20"/>
          <w:szCs w:val="19"/>
        </w:rPr>
        <w:t>Si el contrato cuya experiencia se pretende hacer valer ha sido suscrito con la BASE NAVAL No 05 ARC “Orinoquía”, bastará la indicación del número del contrato, objeto y fecha de suscripción</w:t>
      </w:r>
      <w:r w:rsidRPr="00D61058">
        <w:rPr>
          <w:rFonts w:ascii="Arial" w:hAnsi="Arial" w:cs="Arial"/>
          <w:sz w:val="20"/>
          <w:szCs w:val="19"/>
          <w:u w:val="single"/>
        </w:rPr>
        <w:t>.</w:t>
      </w:r>
    </w:p>
    <w:p w:rsidR="00C01F39" w:rsidRPr="00D61058" w:rsidRDefault="00C01F39" w:rsidP="00C01F39">
      <w:pPr>
        <w:tabs>
          <w:tab w:val="left" w:pos="284"/>
        </w:tabs>
        <w:ind w:right="48"/>
        <w:rPr>
          <w:rFonts w:ascii="Arial" w:hAnsi="Arial" w:cs="Arial"/>
          <w:b/>
          <w:sz w:val="20"/>
          <w:szCs w:val="19"/>
        </w:rPr>
      </w:pPr>
    </w:p>
    <w:p w:rsidR="00C01F39" w:rsidRPr="00D61058" w:rsidRDefault="00C01F39" w:rsidP="00C01F39">
      <w:pPr>
        <w:tabs>
          <w:tab w:val="left" w:pos="284"/>
        </w:tabs>
        <w:ind w:right="48"/>
        <w:rPr>
          <w:rFonts w:ascii="Arial" w:hAnsi="Arial" w:cs="Arial"/>
        </w:rPr>
      </w:pPr>
      <w:r w:rsidRPr="00D61058">
        <w:rPr>
          <w:rFonts w:ascii="Arial" w:hAnsi="Arial" w:cs="Arial"/>
          <w:sz w:val="20"/>
          <w:szCs w:val="19"/>
        </w:rPr>
        <w:t>FIRMA OFERENTE</w:t>
      </w:r>
    </w:p>
    <w:p w:rsidR="00C01F39" w:rsidRPr="00D61058" w:rsidRDefault="00C01F39" w:rsidP="00C01F39">
      <w:pPr>
        <w:tabs>
          <w:tab w:val="left" w:pos="284"/>
        </w:tabs>
        <w:ind w:right="48"/>
        <w:rPr>
          <w:rFonts w:ascii="Arial" w:hAnsi="Arial" w:cs="Arial"/>
        </w:rPr>
      </w:pPr>
      <w:r w:rsidRPr="00D61058">
        <w:rPr>
          <w:rFonts w:ascii="Arial" w:hAnsi="Arial" w:cs="Arial"/>
          <w:sz w:val="20"/>
          <w:szCs w:val="19"/>
        </w:rPr>
        <w:t>NOMBRE OFERENTE</w:t>
      </w:r>
    </w:p>
    <w:p w:rsidR="00C01F39" w:rsidRPr="00D61058" w:rsidRDefault="00C01F39" w:rsidP="00C01F39">
      <w:pPr>
        <w:tabs>
          <w:tab w:val="left" w:pos="284"/>
        </w:tabs>
        <w:ind w:right="48"/>
        <w:rPr>
          <w:rFonts w:ascii="Arial" w:hAnsi="Arial" w:cs="Arial"/>
        </w:rPr>
      </w:pPr>
      <w:r w:rsidRPr="00D61058">
        <w:rPr>
          <w:rFonts w:ascii="Arial" w:hAnsi="Arial" w:cs="Arial"/>
          <w:sz w:val="20"/>
          <w:szCs w:val="19"/>
        </w:rPr>
        <w:t xml:space="preserve">DIRECCIÓN </w:t>
      </w:r>
    </w:p>
    <w:p w:rsidR="00C01F39" w:rsidRPr="00D61058" w:rsidRDefault="00C01F39" w:rsidP="00C01F39">
      <w:pPr>
        <w:tabs>
          <w:tab w:val="left" w:pos="284"/>
        </w:tabs>
        <w:ind w:right="48"/>
        <w:rPr>
          <w:rFonts w:ascii="Arial" w:hAnsi="Arial" w:cs="Arial"/>
        </w:rPr>
      </w:pPr>
      <w:r w:rsidRPr="00D61058">
        <w:rPr>
          <w:rFonts w:ascii="Arial" w:hAnsi="Arial" w:cs="Arial"/>
          <w:sz w:val="20"/>
          <w:szCs w:val="19"/>
        </w:rPr>
        <w:t>CORREO ELECTRÓNICO</w:t>
      </w:r>
    </w:p>
    <w:p w:rsidR="00C01F39" w:rsidRPr="00D61058" w:rsidRDefault="00C01F39" w:rsidP="00C01F39">
      <w:pPr>
        <w:tabs>
          <w:tab w:val="left" w:pos="284"/>
        </w:tabs>
        <w:ind w:right="48"/>
        <w:rPr>
          <w:rFonts w:ascii="Arial" w:hAnsi="Arial" w:cs="Arial"/>
          <w:sz w:val="20"/>
          <w:szCs w:val="19"/>
        </w:rPr>
      </w:pPr>
      <w:r w:rsidRPr="00D61058">
        <w:rPr>
          <w:rFonts w:ascii="Arial" w:hAnsi="Arial" w:cs="Arial"/>
          <w:sz w:val="20"/>
          <w:szCs w:val="19"/>
        </w:rPr>
        <w:t>TELÉFONO</w:t>
      </w:r>
    </w:p>
    <w:p w:rsidR="00457109" w:rsidRDefault="00C01F39" w:rsidP="005419A0">
      <w:pPr>
        <w:ind w:left="142" w:right="191"/>
        <w:jc w:val="both"/>
        <w:outlineLvl w:val="0"/>
        <w:rPr>
          <w:rFonts w:ascii="Arial" w:hAnsi="Arial" w:cs="Arial"/>
          <w:sz w:val="20"/>
          <w:szCs w:val="19"/>
        </w:rPr>
      </w:pPr>
      <w:r w:rsidRPr="0069489D">
        <w:rPr>
          <w:rFonts w:ascii="Arial" w:hAnsi="Arial" w:cs="Arial"/>
          <w:sz w:val="20"/>
          <w:szCs w:val="19"/>
        </w:rPr>
        <w:t>En mi calidad de oferente entiendo y acepto que todas las especificaciones técnicas descritas en el presente anexo son de obligatorio cumplimiento y me comprometo a ejecutar el contrato en caso de resultar adjudicatario con lo establecido en el proceso, los documentos que lo integran y la</w:t>
      </w:r>
      <w:r w:rsidR="005419A0">
        <w:rPr>
          <w:rFonts w:ascii="Arial" w:hAnsi="Arial" w:cs="Arial"/>
          <w:sz w:val="20"/>
          <w:szCs w:val="19"/>
        </w:rPr>
        <w:t>s normas que regulan la materia</w:t>
      </w:r>
    </w:p>
    <w:p w:rsidR="00847D7A" w:rsidRDefault="00847D7A" w:rsidP="005419A0">
      <w:pPr>
        <w:ind w:left="142" w:right="191"/>
        <w:jc w:val="both"/>
        <w:outlineLvl w:val="0"/>
        <w:rPr>
          <w:rFonts w:ascii="Arial" w:hAnsi="Arial" w:cs="Arial"/>
          <w:sz w:val="20"/>
          <w:szCs w:val="19"/>
        </w:rPr>
      </w:pPr>
    </w:p>
    <w:p w:rsidR="00847D7A" w:rsidRDefault="00847D7A" w:rsidP="005419A0">
      <w:pPr>
        <w:ind w:left="142" w:right="191"/>
        <w:jc w:val="both"/>
        <w:outlineLvl w:val="0"/>
        <w:rPr>
          <w:rFonts w:ascii="Tahoma" w:hAnsi="Tahoma" w:cs="Tahoma"/>
          <w:b/>
          <w:highlight w:val="yellow"/>
        </w:rPr>
      </w:pPr>
    </w:p>
    <w:p w:rsidR="00605C29" w:rsidRDefault="00605C29" w:rsidP="005419A0">
      <w:pPr>
        <w:ind w:left="142" w:right="191"/>
        <w:jc w:val="both"/>
        <w:outlineLvl w:val="0"/>
        <w:rPr>
          <w:rFonts w:ascii="Tahoma" w:hAnsi="Tahoma" w:cs="Tahoma"/>
          <w:b/>
          <w:highlight w:val="yellow"/>
        </w:rPr>
      </w:pPr>
    </w:p>
    <w:p w:rsidR="00605C29" w:rsidRDefault="00605C29" w:rsidP="005419A0">
      <w:pPr>
        <w:ind w:left="142" w:right="191"/>
        <w:jc w:val="both"/>
        <w:outlineLvl w:val="0"/>
        <w:rPr>
          <w:rFonts w:ascii="Tahoma" w:hAnsi="Tahoma" w:cs="Tahoma"/>
          <w:b/>
          <w:highlight w:val="yellow"/>
        </w:rPr>
      </w:pPr>
    </w:p>
    <w:p w:rsidR="00605C29" w:rsidRDefault="00605C29" w:rsidP="005419A0">
      <w:pPr>
        <w:ind w:left="142" w:right="191"/>
        <w:jc w:val="both"/>
        <w:outlineLvl w:val="0"/>
        <w:rPr>
          <w:rFonts w:ascii="Tahoma" w:hAnsi="Tahoma" w:cs="Tahoma"/>
          <w:b/>
          <w:highlight w:val="yellow"/>
        </w:rPr>
      </w:pPr>
    </w:p>
    <w:p w:rsidR="00605C29" w:rsidRDefault="00605C29" w:rsidP="005419A0">
      <w:pPr>
        <w:ind w:left="142" w:right="191"/>
        <w:jc w:val="both"/>
        <w:outlineLvl w:val="0"/>
        <w:rPr>
          <w:rFonts w:ascii="Tahoma" w:hAnsi="Tahoma" w:cs="Tahoma"/>
          <w:b/>
          <w:highlight w:val="yellow"/>
        </w:rPr>
      </w:pPr>
    </w:p>
    <w:p w:rsidR="00605C29" w:rsidRPr="000156B2" w:rsidRDefault="00605C29" w:rsidP="005419A0">
      <w:pPr>
        <w:ind w:left="142" w:right="191"/>
        <w:jc w:val="both"/>
        <w:outlineLvl w:val="0"/>
        <w:rPr>
          <w:rFonts w:ascii="Tahoma" w:hAnsi="Tahoma" w:cs="Tahoma"/>
          <w:b/>
          <w:highlight w:val="yellow"/>
        </w:rPr>
      </w:pPr>
    </w:p>
    <w:p w:rsidR="007A0191" w:rsidRPr="00B51674" w:rsidRDefault="003F04FC" w:rsidP="007A0191">
      <w:pPr>
        <w:spacing w:after="0" w:line="240" w:lineRule="auto"/>
        <w:jc w:val="center"/>
        <w:rPr>
          <w:rFonts w:ascii="Arial" w:hAnsi="Arial" w:cs="Arial"/>
          <w:b/>
          <w:sz w:val="20"/>
          <w:szCs w:val="20"/>
        </w:rPr>
      </w:pPr>
      <w:r w:rsidRPr="00B51674">
        <w:rPr>
          <w:rFonts w:ascii="Arial" w:hAnsi="Arial" w:cs="Arial"/>
          <w:b/>
          <w:sz w:val="20"/>
          <w:szCs w:val="20"/>
        </w:rPr>
        <w:t>ANEXO “</w:t>
      </w:r>
      <w:r w:rsidR="00D33106" w:rsidRPr="00B51674">
        <w:rPr>
          <w:rFonts w:ascii="Arial" w:hAnsi="Arial" w:cs="Arial"/>
          <w:b/>
          <w:sz w:val="20"/>
          <w:szCs w:val="20"/>
        </w:rPr>
        <w:t>G</w:t>
      </w:r>
      <w:r w:rsidR="007A0191" w:rsidRPr="00B51674">
        <w:rPr>
          <w:rFonts w:ascii="Arial" w:hAnsi="Arial" w:cs="Arial"/>
          <w:b/>
          <w:sz w:val="20"/>
          <w:szCs w:val="20"/>
        </w:rPr>
        <w:t>”</w:t>
      </w:r>
    </w:p>
    <w:p w:rsidR="00457109" w:rsidRPr="00B51674" w:rsidRDefault="007A0191" w:rsidP="0011007F">
      <w:pPr>
        <w:spacing w:after="0" w:line="240" w:lineRule="auto"/>
        <w:jc w:val="center"/>
        <w:rPr>
          <w:rFonts w:ascii="Arial" w:hAnsi="Arial" w:cs="Arial"/>
          <w:b/>
          <w:iCs/>
          <w:sz w:val="20"/>
          <w:szCs w:val="20"/>
        </w:rPr>
      </w:pPr>
      <w:r w:rsidRPr="00B51674">
        <w:rPr>
          <w:rFonts w:ascii="Arial" w:hAnsi="Arial" w:cs="Arial"/>
          <w:b/>
          <w:iCs/>
          <w:sz w:val="20"/>
          <w:szCs w:val="20"/>
        </w:rPr>
        <w:t>PROPUESTA EC</w:t>
      </w:r>
      <w:r w:rsidR="0011007F" w:rsidRPr="00B51674">
        <w:rPr>
          <w:rFonts w:ascii="Arial" w:hAnsi="Arial" w:cs="Arial"/>
          <w:b/>
          <w:iCs/>
          <w:sz w:val="20"/>
          <w:szCs w:val="20"/>
        </w:rPr>
        <w:t>ONÓMICA</w:t>
      </w:r>
    </w:p>
    <w:p w:rsidR="0011007F" w:rsidRPr="00B51674" w:rsidRDefault="0011007F" w:rsidP="0011007F">
      <w:pPr>
        <w:spacing w:after="0" w:line="240" w:lineRule="auto"/>
        <w:jc w:val="center"/>
        <w:rPr>
          <w:rFonts w:ascii="Arial" w:hAnsi="Arial" w:cs="Arial"/>
          <w:b/>
          <w:iCs/>
          <w:sz w:val="20"/>
          <w:szCs w:val="20"/>
        </w:rPr>
      </w:pPr>
    </w:p>
    <w:p w:rsidR="0011007F" w:rsidRPr="00B51674" w:rsidRDefault="00457109" w:rsidP="00457109">
      <w:pPr>
        <w:jc w:val="both"/>
        <w:rPr>
          <w:rFonts w:ascii="Arial" w:hAnsi="Arial" w:cs="Arial"/>
          <w:bCs/>
          <w:sz w:val="20"/>
          <w:szCs w:val="20"/>
        </w:rPr>
      </w:pPr>
      <w:r w:rsidRPr="00B51674">
        <w:rPr>
          <w:rFonts w:ascii="Arial" w:hAnsi="Arial" w:cs="Arial"/>
          <w:b/>
          <w:bCs/>
          <w:sz w:val="20"/>
          <w:szCs w:val="20"/>
        </w:rPr>
        <w:t>OBJETO:</w:t>
      </w:r>
      <w:r w:rsidRPr="00B51674">
        <w:rPr>
          <w:rFonts w:ascii="Arial" w:hAnsi="Arial" w:cs="Arial"/>
          <w:bCs/>
          <w:sz w:val="20"/>
          <w:szCs w:val="20"/>
        </w:rPr>
        <w:t xml:space="preserve"> </w:t>
      </w:r>
      <w:r w:rsidRPr="00B51674">
        <w:rPr>
          <w:rFonts w:ascii="Arial" w:hAnsi="Arial" w:cs="Arial"/>
          <w:b/>
          <w:bCs/>
          <w:sz w:val="20"/>
        </w:rPr>
        <w:t>ENAJENACIÓN DIRECTA POR MEDIO DE SUBASTA PÚBLICA ELECTRÓNICA, DE LOS BIENES DADOS DE BAJA DE LA FUERZA NAVAL DE LA ORINOQUÍA Y SUS UNIDADES ADSCRITAS</w:t>
      </w:r>
      <w:r w:rsidRPr="00B51674">
        <w:rPr>
          <w:rFonts w:ascii="Arial" w:hAnsi="Arial" w:cs="Arial"/>
          <w:bCs/>
          <w:sz w:val="20"/>
          <w:szCs w:val="20"/>
        </w:rPr>
        <w:t xml:space="preserve">, de acuerdo con las especificaciones técnicas </w:t>
      </w:r>
      <w:r w:rsidR="0011007F" w:rsidRPr="00B51674">
        <w:rPr>
          <w:rFonts w:ascii="Arial" w:hAnsi="Arial" w:cs="Arial"/>
          <w:bCs/>
          <w:sz w:val="20"/>
          <w:szCs w:val="20"/>
        </w:rPr>
        <w:t>descritas del presente estudio.</w:t>
      </w:r>
    </w:p>
    <w:p w:rsidR="00C01F39" w:rsidRPr="00C01F39" w:rsidRDefault="00C01F39" w:rsidP="00C01F39">
      <w:pPr>
        <w:spacing w:after="0" w:line="240" w:lineRule="auto"/>
        <w:ind w:right="191"/>
        <w:rPr>
          <w:rFonts w:ascii="Arial" w:hAnsi="Arial" w:cs="Arial"/>
          <w:b/>
          <w:color w:val="FF0000"/>
          <w:sz w:val="20"/>
          <w:szCs w:val="20"/>
          <w:lang w:val="es-ES_tradnl" w:eastAsia="es-ES"/>
        </w:rPr>
      </w:pPr>
    </w:p>
    <w:tbl>
      <w:tblPr>
        <w:tblW w:w="997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851"/>
        <w:gridCol w:w="1275"/>
        <w:gridCol w:w="3817"/>
        <w:gridCol w:w="1663"/>
        <w:gridCol w:w="1663"/>
      </w:tblGrid>
      <w:tr w:rsidR="00C01F39" w:rsidRPr="00C01F39" w:rsidTr="002E2CE6">
        <w:trPr>
          <w:trHeight w:val="449"/>
        </w:trPr>
        <w:tc>
          <w:tcPr>
            <w:tcW w:w="709" w:type="dxa"/>
            <w:shd w:val="clear" w:color="000000" w:fill="ACB9CA"/>
            <w:vAlign w:val="center"/>
            <w:hideMark/>
          </w:tcPr>
          <w:p w:rsidR="00C01F39" w:rsidRPr="00C01F39" w:rsidRDefault="00C01F39" w:rsidP="002E2CE6">
            <w:pPr>
              <w:spacing w:after="0" w:line="240" w:lineRule="auto"/>
              <w:jc w:val="center"/>
              <w:rPr>
                <w:rFonts w:cs="Calibri"/>
                <w:b/>
                <w:bCs/>
                <w:color w:val="000000"/>
                <w:sz w:val="16"/>
                <w:szCs w:val="16"/>
                <w:lang w:val="es-ES_tradnl" w:eastAsia="es-ES"/>
              </w:rPr>
            </w:pPr>
            <w:r w:rsidRPr="00C01F39">
              <w:rPr>
                <w:rFonts w:cs="Calibri"/>
                <w:b/>
                <w:bCs/>
                <w:color w:val="000000"/>
                <w:sz w:val="16"/>
                <w:szCs w:val="16"/>
                <w:lang w:val="es-ES_tradnl" w:eastAsia="es-ES"/>
              </w:rPr>
              <w:t>ITEM</w:t>
            </w:r>
          </w:p>
        </w:tc>
        <w:tc>
          <w:tcPr>
            <w:tcW w:w="851" w:type="dxa"/>
            <w:shd w:val="clear" w:color="000000" w:fill="ACB9CA"/>
            <w:vAlign w:val="center"/>
            <w:hideMark/>
          </w:tcPr>
          <w:p w:rsidR="00C01F39" w:rsidRPr="00C01F39" w:rsidRDefault="00C01F39" w:rsidP="002E2CE6">
            <w:pPr>
              <w:spacing w:after="0" w:line="240" w:lineRule="auto"/>
              <w:jc w:val="center"/>
              <w:rPr>
                <w:rFonts w:cs="Calibri"/>
                <w:b/>
                <w:bCs/>
                <w:color w:val="000000"/>
                <w:sz w:val="16"/>
                <w:szCs w:val="16"/>
                <w:lang w:val="es-ES_tradnl" w:eastAsia="es-ES"/>
              </w:rPr>
            </w:pPr>
            <w:r w:rsidRPr="00C01F39">
              <w:rPr>
                <w:rFonts w:cs="Calibri"/>
                <w:b/>
                <w:bCs/>
                <w:color w:val="000000"/>
                <w:sz w:val="16"/>
                <w:szCs w:val="16"/>
                <w:lang w:val="es-ES_tradnl" w:eastAsia="es-ES"/>
              </w:rPr>
              <w:t>UNIDADES</w:t>
            </w:r>
          </w:p>
        </w:tc>
        <w:tc>
          <w:tcPr>
            <w:tcW w:w="1275" w:type="dxa"/>
            <w:shd w:val="clear" w:color="000000" w:fill="ACB9CA"/>
            <w:vAlign w:val="center"/>
            <w:hideMark/>
          </w:tcPr>
          <w:p w:rsidR="00C01F39" w:rsidRPr="00C01F39" w:rsidRDefault="00C01F39" w:rsidP="002E2CE6">
            <w:pPr>
              <w:spacing w:after="0" w:line="240" w:lineRule="auto"/>
              <w:jc w:val="center"/>
              <w:rPr>
                <w:rFonts w:cs="Calibri"/>
                <w:b/>
                <w:bCs/>
                <w:color w:val="000000"/>
                <w:sz w:val="16"/>
                <w:szCs w:val="16"/>
                <w:lang w:val="es-ES_tradnl" w:eastAsia="es-ES"/>
              </w:rPr>
            </w:pPr>
            <w:r w:rsidRPr="00C01F39">
              <w:rPr>
                <w:rFonts w:cs="Calibri"/>
                <w:b/>
                <w:bCs/>
                <w:color w:val="000000"/>
                <w:sz w:val="16"/>
                <w:szCs w:val="16"/>
                <w:lang w:val="es-ES_tradnl" w:eastAsia="es-ES"/>
              </w:rPr>
              <w:t>LUGAR</w:t>
            </w:r>
          </w:p>
        </w:tc>
        <w:tc>
          <w:tcPr>
            <w:tcW w:w="3817" w:type="dxa"/>
            <w:shd w:val="clear" w:color="000000" w:fill="ACB9CA"/>
            <w:vAlign w:val="center"/>
            <w:hideMark/>
          </w:tcPr>
          <w:p w:rsidR="00C01F39" w:rsidRPr="00C01F39" w:rsidRDefault="00C01F39" w:rsidP="002E2CE6">
            <w:pPr>
              <w:spacing w:after="0" w:line="240" w:lineRule="auto"/>
              <w:jc w:val="center"/>
              <w:rPr>
                <w:rFonts w:cs="Calibri"/>
                <w:b/>
                <w:bCs/>
                <w:color w:val="000000"/>
                <w:sz w:val="16"/>
                <w:szCs w:val="16"/>
                <w:lang w:val="es-ES_tradnl" w:eastAsia="es-ES"/>
              </w:rPr>
            </w:pPr>
            <w:r w:rsidRPr="00C01F39">
              <w:rPr>
                <w:rFonts w:cs="Calibri"/>
                <w:b/>
                <w:bCs/>
                <w:color w:val="000000"/>
                <w:sz w:val="16"/>
                <w:szCs w:val="16"/>
                <w:lang w:val="es-ES_tradnl" w:eastAsia="es-ES"/>
              </w:rPr>
              <w:t>DESCRIPCION</w:t>
            </w:r>
          </w:p>
        </w:tc>
        <w:tc>
          <w:tcPr>
            <w:tcW w:w="1663" w:type="dxa"/>
            <w:shd w:val="clear" w:color="000000" w:fill="ACB9CA"/>
            <w:vAlign w:val="center"/>
            <w:hideMark/>
          </w:tcPr>
          <w:p w:rsidR="00C01F39" w:rsidRPr="00C01F39" w:rsidRDefault="00C01F39" w:rsidP="002E2CE6">
            <w:pPr>
              <w:spacing w:after="0" w:line="240" w:lineRule="auto"/>
              <w:jc w:val="center"/>
              <w:rPr>
                <w:rFonts w:cs="Calibri"/>
                <w:b/>
                <w:bCs/>
                <w:color w:val="000000"/>
                <w:sz w:val="16"/>
                <w:szCs w:val="16"/>
                <w:lang w:val="es-ES_tradnl" w:eastAsia="es-ES"/>
              </w:rPr>
            </w:pPr>
            <w:r w:rsidRPr="00C01F39">
              <w:rPr>
                <w:rFonts w:cs="Calibri"/>
                <w:b/>
                <w:bCs/>
                <w:color w:val="000000"/>
                <w:sz w:val="16"/>
                <w:szCs w:val="16"/>
                <w:lang w:val="es-ES_tradnl" w:eastAsia="es-ES"/>
              </w:rPr>
              <w:t>PESO</w:t>
            </w:r>
          </w:p>
        </w:tc>
        <w:tc>
          <w:tcPr>
            <w:tcW w:w="1663" w:type="dxa"/>
            <w:shd w:val="clear" w:color="000000" w:fill="ACB9CA"/>
            <w:vAlign w:val="center"/>
            <w:hideMark/>
          </w:tcPr>
          <w:p w:rsidR="00C01F39" w:rsidRPr="00C01F39" w:rsidRDefault="00C01F39" w:rsidP="002E2CE6">
            <w:pPr>
              <w:spacing w:after="0" w:line="240" w:lineRule="auto"/>
              <w:jc w:val="center"/>
              <w:rPr>
                <w:rFonts w:cs="Calibri"/>
                <w:b/>
                <w:bCs/>
                <w:color w:val="000000"/>
                <w:sz w:val="16"/>
                <w:szCs w:val="16"/>
                <w:lang w:val="es-ES_tradnl" w:eastAsia="es-ES"/>
              </w:rPr>
            </w:pPr>
            <w:r w:rsidRPr="00C01F39">
              <w:rPr>
                <w:rFonts w:cs="Calibri"/>
                <w:b/>
                <w:bCs/>
                <w:color w:val="000000"/>
                <w:sz w:val="16"/>
                <w:szCs w:val="16"/>
                <w:lang w:val="es-ES_tradnl" w:eastAsia="es-ES"/>
              </w:rPr>
              <w:t>UNIDAD MEDIDA</w:t>
            </w:r>
          </w:p>
        </w:tc>
      </w:tr>
      <w:tr w:rsidR="00C01F39" w:rsidRPr="00C01F39" w:rsidTr="002E2CE6">
        <w:trPr>
          <w:trHeight w:val="299"/>
        </w:trPr>
        <w:tc>
          <w:tcPr>
            <w:tcW w:w="9978" w:type="dxa"/>
            <w:gridSpan w:val="6"/>
            <w:shd w:val="clear" w:color="auto" w:fill="auto"/>
            <w:noWrap/>
            <w:vAlign w:val="center"/>
            <w:hideMark/>
          </w:tcPr>
          <w:p w:rsidR="00C01F39" w:rsidRPr="00C01F39" w:rsidRDefault="00C01F39" w:rsidP="002E2CE6">
            <w:pPr>
              <w:spacing w:after="0" w:line="240" w:lineRule="auto"/>
              <w:jc w:val="center"/>
              <w:rPr>
                <w:rFonts w:cs="Calibri"/>
                <w:b/>
                <w:bCs/>
                <w:color w:val="000000"/>
                <w:sz w:val="16"/>
                <w:szCs w:val="16"/>
                <w:lang w:val="es-ES_tradnl" w:eastAsia="es-ES"/>
              </w:rPr>
            </w:pPr>
            <w:r w:rsidRPr="00C01F39">
              <w:rPr>
                <w:rFonts w:cs="Calibri"/>
                <w:b/>
                <w:bCs/>
                <w:color w:val="000000"/>
                <w:sz w:val="16"/>
                <w:szCs w:val="16"/>
                <w:lang w:val="es-ES_tradnl" w:eastAsia="es-ES"/>
              </w:rPr>
              <w:t>MATERIAL FERROSO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MOTOCICLETA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w:t>
            </w:r>
          </w:p>
        </w:tc>
        <w:tc>
          <w:tcPr>
            <w:tcW w:w="851" w:type="dxa"/>
            <w:shd w:val="clear" w:color="auto" w:fill="auto"/>
            <w:noWrap/>
            <w:vAlign w:val="center"/>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MOTOCICLETA</w:t>
            </w:r>
          </w:p>
        </w:tc>
        <w:tc>
          <w:tcPr>
            <w:tcW w:w="1663" w:type="dxa"/>
            <w:shd w:val="clear" w:color="auto" w:fill="auto"/>
            <w:noWrap/>
            <w:vAlign w:val="center"/>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91,50</w:t>
            </w:r>
          </w:p>
        </w:tc>
        <w:tc>
          <w:tcPr>
            <w:tcW w:w="1663" w:type="dxa"/>
            <w:shd w:val="clear" w:color="auto" w:fill="auto"/>
            <w:noWrap/>
            <w:vAlign w:val="center"/>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CAMIONETA URVAN</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CAMIONETA URVAN</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5</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CAMION NPR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2.700,00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6</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MOTORES FUERA DE BORDA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1.372,00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464"/>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PUESTO DE TRABAJO EN FORMA LINEAL GAVETERO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8</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LAVADORA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9</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BOMBA TIPO LAPICERO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CAJA FUERTE</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11</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UPS – MATERIAL FERROSO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12</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SISTEMA DISPENSADOR GASOLINA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13</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LICUADORA INDUSTRIAL</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14</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MOTO BOMBA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15</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MOTO BOMBA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32,00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16</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HORNO MICROONDAS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12,00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17</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HORNO MICROONDAS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12,00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18</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HORNO MICROONDAS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19</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HORNO MICROONDAS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20</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HORNO MICROONDAS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53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21</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PLANTA PURIFICADORA DE AGUA SEMI-INDUSTRIAL</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39,00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56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22</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PLANTA PURIFICADORA DE AGUA SEMI-INDUSTRIAL</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39,00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23</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BRILLADORA INDUSTRIAL</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37,00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24</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MOTOR GENERADOR  1KVA YAMAHA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110,00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25</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MOTOR GENERADOR ELECTRICO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110,00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26</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MOTOR GENERADOR ELECTRICO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37,00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27</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PLANTA ELÉCTRICA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77,00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53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28</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CONGELADOR DE HELADOS HORIZONTAL 230LT</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130,00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29</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REFRIGERADOR CONGELADOR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30</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NEVERA INDUSTRIAL</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50,00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31</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NEVERA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32</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NEVERA NO FROST</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50,00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33</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NEVERA CON CAPACIDAD DE 219 LITROS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26,00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34</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ARCHIVADOR METALICO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35</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SECADORA SAMSUNG DIGITAL</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36</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ESTUFA INDUSTRIAL 4 PUESTOS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9,00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37</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LAVADORA 11 KILOS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36,00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38</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NEVERA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180,00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39</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ESTUFA 4 PUESTOS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35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40</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TRANSFORMADOR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650,00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584"/>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41</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REFRIGERADOR DE PUERTA BATIENTE EN VIDRIO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180,00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42</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AIRES ACONDICIONADOS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43</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AIRES ACONDICIONADOS-YORK</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44</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BRÚJULA LENZATICA CAMENGGA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0,20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45</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BRÚJULA LENZATICA CAMENGGA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0,20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46</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BRÚJULA LENZATICA CAMENGGA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0,20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47</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BRÚJULA LENZATICA CAMENGGA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0,20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48</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BRÚJULA LENZATICA CAMENGGA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0,20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49</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BRÚJULA LENZATICA CAMENGGA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0,20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50</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BRÚJULA LENZATICA CAMENGGA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0,20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51</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BRÚJULA LENZATICA CAMENGGA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0,20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52</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BRÚJULA LENZATICA CAMENGGA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0,20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53</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BRÚJULA LENZATICA CAMENGGA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0,20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54</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BRÚJULA LENZATICA CAMENGGA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0,20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55</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BRÚJULA LENZATICA CAMENGGA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0,20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56</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BRÚJULA LENZATICA CAMENGGA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0,20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57</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BRÚJULA LENZATICA CAMENGGA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0,20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58</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BRÚJULA LENZATICA CAMENGGA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0,20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59</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EQUIPO DE RESPIRACIÓN AUTÓNOMA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12,00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60</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BRÚJULA LENZATICA CAMENGGA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0,20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61</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KIT HERRAMIENTAS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lang w:val="es-ES_tradnl" w:eastAsia="es-ES"/>
              </w:rPr>
            </w:pPr>
            <w:r w:rsidRPr="00C01F39">
              <w:rPr>
                <w:rFonts w:cs="Calibri"/>
                <w:color w:val="000000"/>
                <w:sz w:val="16"/>
                <w:szCs w:val="16"/>
                <w:lang w:val="es-ES_tradnl" w:eastAsia="es-ES"/>
              </w:rPr>
              <w:t xml:space="preserve">3,25  </w:t>
            </w:r>
            <w:r w:rsidRPr="00C01F39">
              <w:rPr>
                <w:rFonts w:cs="Calibri"/>
                <w:noProof/>
                <w:color w:val="000000"/>
              </w:rPr>
              <mc:AlternateContent>
                <mc:Choice Requires="wps">
                  <w:drawing>
                    <wp:anchor distT="0" distB="0" distL="114300" distR="114300" simplePos="0" relativeHeight="250971136" behindDoc="0" locked="0" layoutInCell="1" allowOverlap="1" wp14:anchorId="67F8AD0F" wp14:editId="4A13F5BC">
                      <wp:simplePos x="0" y="0"/>
                      <wp:positionH relativeFrom="column">
                        <wp:posOffset>9525</wp:posOffset>
                      </wp:positionH>
                      <wp:positionV relativeFrom="paragraph">
                        <wp:posOffset>1905000</wp:posOffset>
                      </wp:positionV>
                      <wp:extent cx="304800" cy="304800"/>
                      <wp:effectExtent l="0" t="0" r="0" b="0"/>
                      <wp:wrapNone/>
                      <wp:docPr id="1804660640" name="Rectángulo 1804660640" descr="Limpiavidrios Con Atomizador X 500 Ml. Tejada GARABATOS | falabella.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6D152E8" id="Rectángulo 1804660640" o:spid="_x0000_s1026" alt="Limpiavidrios Con Atomizador X 500 Ml. Tejada GARABATOS | falabella.com" style="position:absolute;margin-left:.75pt;margin-top:150pt;width:24pt;height:24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72160" behindDoc="0" locked="0" layoutInCell="1" allowOverlap="1" wp14:anchorId="7AC70C9A" wp14:editId="413B71F2">
                      <wp:simplePos x="0" y="0"/>
                      <wp:positionH relativeFrom="column">
                        <wp:posOffset>9525</wp:posOffset>
                      </wp:positionH>
                      <wp:positionV relativeFrom="paragraph">
                        <wp:posOffset>1905000</wp:posOffset>
                      </wp:positionV>
                      <wp:extent cx="304800" cy="304800"/>
                      <wp:effectExtent l="0" t="0" r="0" b="0"/>
                      <wp:wrapNone/>
                      <wp:docPr id="1804660639" name="Rectángulo 1804660639" descr="Limpiavidrios Con Atomizador X 500 Ml. Tejada GARABATOS | falabella.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C7A6924" id="Rectángulo 1804660639" o:spid="_x0000_s1026" alt="Limpiavidrios Con Atomizador X 500 Ml. Tejada GARABATOS | falabella.com" style="position:absolute;margin-left:.75pt;margin-top:150pt;width:24pt;height:24pt;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73184" behindDoc="0" locked="0" layoutInCell="1" allowOverlap="1" wp14:anchorId="208F3073" wp14:editId="304275F5">
                      <wp:simplePos x="0" y="0"/>
                      <wp:positionH relativeFrom="column">
                        <wp:posOffset>9525</wp:posOffset>
                      </wp:positionH>
                      <wp:positionV relativeFrom="paragraph">
                        <wp:posOffset>2286000</wp:posOffset>
                      </wp:positionV>
                      <wp:extent cx="304800" cy="304800"/>
                      <wp:effectExtent l="0" t="0" r="0" b="0"/>
                      <wp:wrapNone/>
                      <wp:docPr id="1804660638" name="Rectángulo 1804660638" descr="Limpia Vidrios 3 Mt Retráctil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D412F89" id="Rectángulo 1804660638" o:spid="_x0000_s1026" alt="Limpia Vidrios 3 Mt Retráctil | Cuotas sin interés" style="position:absolute;margin-left:.75pt;margin-top:180pt;width:24pt;height:24pt;z-index:25182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74208" behindDoc="0" locked="0" layoutInCell="1" allowOverlap="1" wp14:anchorId="00B40B1B" wp14:editId="161AA8C8">
                      <wp:simplePos x="0" y="0"/>
                      <wp:positionH relativeFrom="column">
                        <wp:posOffset>9525</wp:posOffset>
                      </wp:positionH>
                      <wp:positionV relativeFrom="paragraph">
                        <wp:posOffset>2286000</wp:posOffset>
                      </wp:positionV>
                      <wp:extent cx="304800" cy="304800"/>
                      <wp:effectExtent l="0" t="0" r="0" b="0"/>
                      <wp:wrapNone/>
                      <wp:docPr id="1804660637" name="Rectángulo 1804660637" descr="Limpiavidrios 2 en 1 Extensible a 3 Metros Kleine - Homecenter.com.c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4777909" id="Rectángulo 1804660637" o:spid="_x0000_s1026" alt="Limpiavidrios 2 en 1 Extensible a 3 Metros Kleine - Homecenter.com.co" style="position:absolute;margin-left:.75pt;margin-top:180pt;width:24pt;height:24pt;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75232" behindDoc="0" locked="0" layoutInCell="1" allowOverlap="1" wp14:anchorId="17C9CD50" wp14:editId="33D62E13">
                      <wp:simplePos x="0" y="0"/>
                      <wp:positionH relativeFrom="column">
                        <wp:posOffset>9525</wp:posOffset>
                      </wp:positionH>
                      <wp:positionV relativeFrom="paragraph">
                        <wp:posOffset>2286000</wp:posOffset>
                      </wp:positionV>
                      <wp:extent cx="304800" cy="304800"/>
                      <wp:effectExtent l="0" t="0" r="0" b="0"/>
                      <wp:wrapNone/>
                      <wp:docPr id="1804660636" name="Rectángulo 1804660636" descr="Limpia Vidrios 3 Mt Retráctil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FFD0094" id="Rectángulo 1804660636" o:spid="_x0000_s1026" alt="Limpia Vidrios 3 Mt Retráctil | Cuotas sin interés" style="position:absolute;margin-left:.75pt;margin-top:180pt;width:24pt;height:24pt;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76256" behindDoc="0" locked="0" layoutInCell="1" allowOverlap="1" wp14:anchorId="3AB24CFB" wp14:editId="6540129C">
                      <wp:simplePos x="0" y="0"/>
                      <wp:positionH relativeFrom="column">
                        <wp:posOffset>9525</wp:posOffset>
                      </wp:positionH>
                      <wp:positionV relativeFrom="paragraph">
                        <wp:posOffset>2286000</wp:posOffset>
                      </wp:positionV>
                      <wp:extent cx="304800" cy="304800"/>
                      <wp:effectExtent l="0" t="0" r="0" b="0"/>
                      <wp:wrapNone/>
                      <wp:docPr id="1804660635" name="Rectángulo 1804660635" descr="Limpiador De Vidrios Mango Extensible Ventanas Espejos Mn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4E028EC" id="Rectángulo 1804660635" o:spid="_x0000_s1026" alt="Limpiador De Vidrios Mango Extensible Ventanas Espejos Mnr" style="position:absolute;margin-left:.75pt;margin-top:180pt;width:24pt;height:24pt;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77280" behindDoc="0" locked="0" layoutInCell="1" allowOverlap="1" wp14:anchorId="6616CF86" wp14:editId="14243441">
                      <wp:simplePos x="0" y="0"/>
                      <wp:positionH relativeFrom="column">
                        <wp:posOffset>9525</wp:posOffset>
                      </wp:positionH>
                      <wp:positionV relativeFrom="paragraph">
                        <wp:posOffset>2286000</wp:posOffset>
                      </wp:positionV>
                      <wp:extent cx="304800" cy="304800"/>
                      <wp:effectExtent l="0" t="0" r="0" b="0"/>
                      <wp:wrapNone/>
                      <wp:docPr id="1804660634" name="Rectángulo 1804660634" descr="Limpiador De Vidrios Mango Extensible Ventanas Espejos Mn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08D7CED" id="Rectángulo 1804660634" o:spid="_x0000_s1026" alt="Limpiador De Vidrios Mango Extensible Ventanas Espejos Mnr" style="position:absolute;margin-left:.75pt;margin-top:180pt;width:24pt;height:24pt;z-index:2518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78304" behindDoc="0" locked="0" layoutInCell="1" allowOverlap="1" wp14:anchorId="4BF55CA8" wp14:editId="1EF077F8">
                      <wp:simplePos x="0" y="0"/>
                      <wp:positionH relativeFrom="column">
                        <wp:posOffset>9525</wp:posOffset>
                      </wp:positionH>
                      <wp:positionV relativeFrom="paragraph">
                        <wp:posOffset>2286000</wp:posOffset>
                      </wp:positionV>
                      <wp:extent cx="304800" cy="304800"/>
                      <wp:effectExtent l="0" t="0" r="0" b="0"/>
                      <wp:wrapNone/>
                      <wp:docPr id="1804660633" name="Rectángulo 1804660633" descr="Set Limpiador De Ventanas Extensible - Homecenter.com.c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9AF38D7" id="Rectángulo 1804660633" o:spid="_x0000_s1026" alt="Set Limpiador De Ventanas Extensible - Homecenter.com.co" style="position:absolute;margin-left:.75pt;margin-top:180pt;width:24pt;height:24pt;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79328" behindDoc="0" locked="0" layoutInCell="1" allowOverlap="1" wp14:anchorId="0A371DE5" wp14:editId="7F828186">
                      <wp:simplePos x="0" y="0"/>
                      <wp:positionH relativeFrom="column">
                        <wp:posOffset>9525</wp:posOffset>
                      </wp:positionH>
                      <wp:positionV relativeFrom="paragraph">
                        <wp:posOffset>2286000</wp:posOffset>
                      </wp:positionV>
                      <wp:extent cx="304800" cy="304800"/>
                      <wp:effectExtent l="0" t="0" r="0" b="0"/>
                      <wp:wrapNone/>
                      <wp:docPr id="1804660632" name="Rectángulo 1804660632" descr="Limpiavidrios Extensible 3mt Limpiador Ventanas Vidrios Mn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5E82ADC" id="Rectángulo 1804660632" o:spid="_x0000_s1026" alt="Limpiavidrios Extensible 3mt Limpiador Ventanas Vidrios Mnr" style="position:absolute;margin-left:.75pt;margin-top:180pt;width:24pt;height:24pt;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80352" behindDoc="0" locked="0" layoutInCell="1" allowOverlap="1" wp14:anchorId="4CAFFFBE" wp14:editId="16F304DA">
                      <wp:simplePos x="0" y="0"/>
                      <wp:positionH relativeFrom="column">
                        <wp:posOffset>9525</wp:posOffset>
                      </wp:positionH>
                      <wp:positionV relativeFrom="paragraph">
                        <wp:posOffset>2286000</wp:posOffset>
                      </wp:positionV>
                      <wp:extent cx="304800" cy="304800"/>
                      <wp:effectExtent l="0" t="0" r="0" b="0"/>
                      <wp:wrapNone/>
                      <wp:docPr id="1804660631" name="Rectángulo 1804660631" descr="Limpiavidrios Extensible 3mt Limpiador Ventanas Vidrios Mn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3ED24B3" id="Rectángulo 1804660631" o:spid="_x0000_s1026" alt="Limpiavidrios Extensible 3mt Limpiador Ventanas Vidrios Mnr" style="position:absolute;margin-left:.75pt;margin-top:180pt;width:24pt;height:24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81376" behindDoc="0" locked="0" layoutInCell="1" allowOverlap="1" wp14:anchorId="040DD719" wp14:editId="22017A87">
                      <wp:simplePos x="0" y="0"/>
                      <wp:positionH relativeFrom="column">
                        <wp:posOffset>9525</wp:posOffset>
                      </wp:positionH>
                      <wp:positionV relativeFrom="paragraph">
                        <wp:posOffset>3048000</wp:posOffset>
                      </wp:positionV>
                      <wp:extent cx="304800" cy="304800"/>
                      <wp:effectExtent l="0" t="0" r="0" b="0"/>
                      <wp:wrapNone/>
                      <wp:docPr id="1804660630" name="Rectángulo 1804660630" descr="Limpiavidrios Con Atomizador X 500 Ml. Tejada GARABATOS | falabella.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6164D95" id="Rectángulo 1804660630" o:spid="_x0000_s1026" alt="Limpiavidrios Con Atomizador X 500 Ml. Tejada GARABATOS | falabella.com" style="position:absolute;margin-left:.75pt;margin-top:240pt;width:24pt;height:24pt;z-index:25183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82400" behindDoc="0" locked="0" layoutInCell="1" allowOverlap="1" wp14:anchorId="2DC65979" wp14:editId="2D6334ED">
                      <wp:simplePos x="0" y="0"/>
                      <wp:positionH relativeFrom="column">
                        <wp:posOffset>9525</wp:posOffset>
                      </wp:positionH>
                      <wp:positionV relativeFrom="paragraph">
                        <wp:posOffset>3048000</wp:posOffset>
                      </wp:positionV>
                      <wp:extent cx="304800" cy="304800"/>
                      <wp:effectExtent l="0" t="0" r="0" b="0"/>
                      <wp:wrapNone/>
                      <wp:docPr id="1804660629" name="Rectángulo 1804660629" descr="Limpiavidrios Multiusos Limpiaya - Home Sentr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A9A9B59" id="Rectángulo 1804660629" o:spid="_x0000_s1026" alt="Limpiavidrios Multiusos Limpiaya - Home Sentry" style="position:absolute;margin-left:.75pt;margin-top:240pt;width:24pt;height:24pt;z-index:25183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83424" behindDoc="0" locked="0" layoutInCell="1" allowOverlap="1" wp14:anchorId="51F223E4" wp14:editId="5157B9B8">
                      <wp:simplePos x="0" y="0"/>
                      <wp:positionH relativeFrom="column">
                        <wp:posOffset>9525</wp:posOffset>
                      </wp:positionH>
                      <wp:positionV relativeFrom="paragraph">
                        <wp:posOffset>3048000</wp:posOffset>
                      </wp:positionV>
                      <wp:extent cx="304800" cy="304800"/>
                      <wp:effectExtent l="0" t="0" r="0" b="0"/>
                      <wp:wrapNone/>
                      <wp:docPr id="1804660628" name="Rectángulo 1804660628" descr="Limpiavidrios Multiusos Limpiaya - Home Sentr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D645429" id="Rectángulo 1804660628" o:spid="_x0000_s1026" alt="Limpiavidrios Multiusos Limpiaya - Home Sentry" style="position:absolute;margin-left:.75pt;margin-top:240pt;width:24pt;height:24pt;z-index:25183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84448" behindDoc="0" locked="0" layoutInCell="1" allowOverlap="1" wp14:anchorId="2D7CA428" wp14:editId="21B263FB">
                      <wp:simplePos x="0" y="0"/>
                      <wp:positionH relativeFrom="column">
                        <wp:posOffset>9525</wp:posOffset>
                      </wp:positionH>
                      <wp:positionV relativeFrom="paragraph">
                        <wp:posOffset>3429000</wp:posOffset>
                      </wp:positionV>
                      <wp:extent cx="304800" cy="304800"/>
                      <wp:effectExtent l="0" t="0" r="0" b="0"/>
                      <wp:wrapNone/>
                      <wp:docPr id="1804660627" name="Rectángulo 1804660627" descr="Bolsa Basura 70x90cm Rollo 10un Blanco Negro Verde 30-60l | MercadoLib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45113D6" id="Rectángulo 1804660627" o:spid="_x0000_s1026" alt="Bolsa Basura 70x90cm Rollo 10un Blanco Negro Verde 30-60l | MercadoLibre" style="position:absolute;margin-left:.75pt;margin-top:270pt;width:24pt;height:24pt;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85472" behindDoc="0" locked="0" layoutInCell="1" allowOverlap="1" wp14:anchorId="53B258AB" wp14:editId="7C0072B5">
                      <wp:simplePos x="0" y="0"/>
                      <wp:positionH relativeFrom="column">
                        <wp:posOffset>9525</wp:posOffset>
                      </wp:positionH>
                      <wp:positionV relativeFrom="paragraph">
                        <wp:posOffset>3810000</wp:posOffset>
                      </wp:positionV>
                      <wp:extent cx="304800" cy="304800"/>
                      <wp:effectExtent l="0" t="0" r="0" b="0"/>
                      <wp:wrapNone/>
                      <wp:docPr id="1804660626" name="Rectángulo 1804660626" descr="Paño Microfibra Multiusos 40x40 Varios Colores X 5 Unidades Blanco |  MercadoLib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C3E3BBB" id="Rectángulo 1804660626" o:spid="_x0000_s1026" alt="Paño Microfibra Multiusos 40x40 Varios Colores X 5 Unidades Blanco |  MercadoLibre" style="position:absolute;margin-left:.75pt;margin-top:300pt;width:24pt;height:24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86496" behindDoc="0" locked="0" layoutInCell="1" allowOverlap="1" wp14:anchorId="383D7ABF" wp14:editId="299AC7EE">
                      <wp:simplePos x="0" y="0"/>
                      <wp:positionH relativeFrom="column">
                        <wp:posOffset>9525</wp:posOffset>
                      </wp:positionH>
                      <wp:positionV relativeFrom="paragraph">
                        <wp:posOffset>4000500</wp:posOffset>
                      </wp:positionV>
                      <wp:extent cx="304800" cy="304800"/>
                      <wp:effectExtent l="0" t="0" r="0" b="0"/>
                      <wp:wrapNone/>
                      <wp:docPr id="1804660625" name="Rectángulo 1804660625" descr="Papel higiénico Mega Roll Ultra Fuerte Clean Touch para la familia - China  Los desechos de papel y tejido preci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18F436F" id="Rectángulo 1804660625" o:spid="_x0000_s1026" alt="Papel higiénico Mega Roll Ultra Fuerte Clean Touch para la familia - China  Los desechos de papel y tejido precio" style="position:absolute;margin-left:.75pt;margin-top:315pt;width:24pt;height:24pt;z-index:2518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87520" behindDoc="0" locked="0" layoutInCell="1" allowOverlap="1" wp14:anchorId="31F4C76F" wp14:editId="1693BC3A">
                      <wp:simplePos x="0" y="0"/>
                      <wp:positionH relativeFrom="column">
                        <wp:posOffset>9525</wp:posOffset>
                      </wp:positionH>
                      <wp:positionV relativeFrom="paragraph">
                        <wp:posOffset>4191000</wp:posOffset>
                      </wp:positionV>
                      <wp:extent cx="304800" cy="304800"/>
                      <wp:effectExtent l="0" t="0" r="0" b="0"/>
                      <wp:wrapNone/>
                      <wp:docPr id="1804660624" name="Rectángulo 1804660624" descr="Papel Higienico Paca X 48 Rollo 160 Mt | MercadoLibre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244F747" id="Rectángulo 1804660624" o:spid="_x0000_s1026" alt="Papel Higienico Paca X 48 Rollo 160 Mt | MercadoLibre 📦" style="position:absolute;margin-left:.75pt;margin-top:330pt;width:24pt;height:24pt;z-index:2518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88544" behindDoc="0" locked="0" layoutInCell="1" allowOverlap="1" wp14:anchorId="3CA8BAD0" wp14:editId="30138AD1">
                      <wp:simplePos x="0" y="0"/>
                      <wp:positionH relativeFrom="column">
                        <wp:posOffset>9525</wp:posOffset>
                      </wp:positionH>
                      <wp:positionV relativeFrom="paragraph">
                        <wp:posOffset>4191000</wp:posOffset>
                      </wp:positionV>
                      <wp:extent cx="304800" cy="304800"/>
                      <wp:effectExtent l="0" t="0" r="0" b="0"/>
                      <wp:wrapNone/>
                      <wp:docPr id="1804660623" name="Rectángulo 1804660623" descr="Papel Higienico Paca X 48 Rollo 160 Mt | MercadoLibre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E3779C5" id="Rectángulo 1804660623" o:spid="_x0000_s1026" alt="Papel Higienico Paca X 48 Rollo 160 Mt | MercadoLibre 📦" style="position:absolute;margin-left:.75pt;margin-top:330pt;width:24pt;height:24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89568" behindDoc="0" locked="0" layoutInCell="1" allowOverlap="1" wp14:anchorId="78C131D0" wp14:editId="26A0FA1E">
                      <wp:simplePos x="0" y="0"/>
                      <wp:positionH relativeFrom="column">
                        <wp:posOffset>9525</wp:posOffset>
                      </wp:positionH>
                      <wp:positionV relativeFrom="paragraph">
                        <wp:posOffset>4191000</wp:posOffset>
                      </wp:positionV>
                      <wp:extent cx="304800" cy="304800"/>
                      <wp:effectExtent l="0" t="0" r="0" b="0"/>
                      <wp:wrapNone/>
                      <wp:docPr id="1804660622" name="Rectángulo 1804660622" descr="Papel Higienico Paca X 48 Rollo 160 Mt | MercadoLibre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63D0155" id="Rectángulo 1804660622" o:spid="_x0000_s1026" alt="Papel Higienico Paca X 48 Rollo 160 Mt | MercadoLibre 📦" style="position:absolute;margin-left:.75pt;margin-top:330pt;width:24pt;height:24pt;z-index:25184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90592" behindDoc="0" locked="0" layoutInCell="1" allowOverlap="1" wp14:anchorId="08A806A0" wp14:editId="3112E4AB">
                      <wp:simplePos x="0" y="0"/>
                      <wp:positionH relativeFrom="column">
                        <wp:posOffset>9525</wp:posOffset>
                      </wp:positionH>
                      <wp:positionV relativeFrom="paragraph">
                        <wp:posOffset>4191000</wp:posOffset>
                      </wp:positionV>
                      <wp:extent cx="304800" cy="304800"/>
                      <wp:effectExtent l="0" t="0" r="0" b="0"/>
                      <wp:wrapNone/>
                      <wp:docPr id="1804660621" name="Rectángulo 1804660621" descr="Papel Higienico Paca X 48 Rollo 160 Mt | MercadoLibre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D0977FB" id="Rectángulo 1804660621" o:spid="_x0000_s1026" alt="Papel Higienico Paca X 48 Rollo 160 Mt | MercadoLibre 📦" style="position:absolute;margin-left:.75pt;margin-top:330pt;width:24pt;height:24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91616" behindDoc="0" locked="0" layoutInCell="1" allowOverlap="1" wp14:anchorId="3CDB44F8" wp14:editId="42F1B78F">
                      <wp:simplePos x="0" y="0"/>
                      <wp:positionH relativeFrom="column">
                        <wp:posOffset>9525</wp:posOffset>
                      </wp:positionH>
                      <wp:positionV relativeFrom="paragraph">
                        <wp:posOffset>4191000</wp:posOffset>
                      </wp:positionV>
                      <wp:extent cx="304800" cy="304800"/>
                      <wp:effectExtent l="0" t="0" r="0" b="0"/>
                      <wp:wrapNone/>
                      <wp:docPr id="1804660620" name="Rectángulo 1804660620" descr="Papel Higienico Paca X 48 Rollo 160 Mt | MercadoLibre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B6653B1" id="Rectángulo 1804660620" o:spid="_x0000_s1026" alt="Papel Higienico Paca X 48 Rollo 160 Mt | MercadoLibre 📦" style="position:absolute;margin-left:.75pt;margin-top:330pt;width:24pt;height:24pt;z-index:25184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92640" behindDoc="0" locked="0" layoutInCell="1" allowOverlap="1" wp14:anchorId="4E1BBE24" wp14:editId="195A5913">
                      <wp:simplePos x="0" y="0"/>
                      <wp:positionH relativeFrom="column">
                        <wp:posOffset>9525</wp:posOffset>
                      </wp:positionH>
                      <wp:positionV relativeFrom="paragraph">
                        <wp:posOffset>4191000</wp:posOffset>
                      </wp:positionV>
                      <wp:extent cx="304800" cy="304800"/>
                      <wp:effectExtent l="0" t="0" r="0" b="0"/>
                      <wp:wrapNone/>
                      <wp:docPr id="1804660619" name="Rectángulo 1804660619" descr="Papel Higiénico Scott Comfortplus 48 Rollos Dobles De 1 Capa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0427500" id="Rectángulo 1804660619" o:spid="_x0000_s1026" alt="Papel Higiénico Scott Comfortplus 48 Rollos Dobles De 1 Capa | Cuotas sin  interés" style="position:absolute;margin-left:.75pt;margin-top:330pt;width:24pt;height:24pt;z-index:25184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93664" behindDoc="0" locked="0" layoutInCell="1" allowOverlap="1" wp14:anchorId="3A17FA41" wp14:editId="44E86CF9">
                      <wp:simplePos x="0" y="0"/>
                      <wp:positionH relativeFrom="column">
                        <wp:posOffset>9525</wp:posOffset>
                      </wp:positionH>
                      <wp:positionV relativeFrom="paragraph">
                        <wp:posOffset>0</wp:posOffset>
                      </wp:positionV>
                      <wp:extent cx="304800" cy="304800"/>
                      <wp:effectExtent l="0" t="0" r="0" b="0"/>
                      <wp:wrapNone/>
                      <wp:docPr id="1804660618" name="Rectángulo 1804660618"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43BB11" id="Rectángulo 1804660618" o:spid="_x0000_s1026" alt="Creolina Concentrada 1 Litro | Cuotas sin interés" style="position:absolute;margin-left:.75pt;margin-top:0;width:24pt;height:24pt;z-index:25184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94688" behindDoc="0" locked="0" layoutInCell="1" allowOverlap="1" wp14:anchorId="23A972BC" wp14:editId="36A36DD0">
                      <wp:simplePos x="0" y="0"/>
                      <wp:positionH relativeFrom="column">
                        <wp:posOffset>9525</wp:posOffset>
                      </wp:positionH>
                      <wp:positionV relativeFrom="paragraph">
                        <wp:posOffset>0</wp:posOffset>
                      </wp:positionV>
                      <wp:extent cx="304800" cy="304800"/>
                      <wp:effectExtent l="0" t="0" r="0" b="0"/>
                      <wp:wrapNone/>
                      <wp:docPr id="1804660617" name="Rectángulo 180466061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8FF6533" id="Rectángulo 1804660617" o:spid="_x0000_s1026" alt="CREOLINA – Biobrill" style="position:absolute;margin-left:.75pt;margin-top:0;width:24pt;height:24pt;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ybLAIAADEEAAAOAAAAZHJzL2Uyb0RvYy54bWysU1GO0zAQ/UfiDlb+2yTdkO1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95712" behindDoc="0" locked="0" layoutInCell="1" allowOverlap="1" wp14:anchorId="36B8A466" wp14:editId="64879CBE">
                      <wp:simplePos x="0" y="0"/>
                      <wp:positionH relativeFrom="column">
                        <wp:posOffset>9525</wp:posOffset>
                      </wp:positionH>
                      <wp:positionV relativeFrom="paragraph">
                        <wp:posOffset>0</wp:posOffset>
                      </wp:positionV>
                      <wp:extent cx="304800" cy="304800"/>
                      <wp:effectExtent l="0" t="0" r="0" b="0"/>
                      <wp:wrapNone/>
                      <wp:docPr id="1804660616" name="Rectángulo 180466061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91CE60D" id="Rectángulo 1804660616" o:spid="_x0000_s1026" alt="CREOLINA – Biobrill" style="position:absolute;margin-left:.75pt;margin-top:0;width:24pt;height:24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zlpKw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96736" behindDoc="0" locked="0" layoutInCell="1" allowOverlap="1" wp14:anchorId="41950E00" wp14:editId="0E46DBD6">
                      <wp:simplePos x="0" y="0"/>
                      <wp:positionH relativeFrom="column">
                        <wp:posOffset>9525</wp:posOffset>
                      </wp:positionH>
                      <wp:positionV relativeFrom="paragraph">
                        <wp:posOffset>0</wp:posOffset>
                      </wp:positionV>
                      <wp:extent cx="304800" cy="304800"/>
                      <wp:effectExtent l="0" t="0" r="0" b="0"/>
                      <wp:wrapNone/>
                      <wp:docPr id="1804660615" name="Rectángulo 180466061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0B01D7C" id="Rectángulo 1804660615" o:spid="_x0000_s1026" alt="CREOLINA – Biobrill" style="position:absolute;margin-left:.75pt;margin-top:0;width:24pt;height:24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IekLAIAADEEAAAOAAAAZHJzL2Uyb0RvYy54bWysU1GO0zAQ/UfiDlb+2yTdbOh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97760" behindDoc="0" locked="0" layoutInCell="1" allowOverlap="1" wp14:anchorId="4F6C5F4F" wp14:editId="0B9126E1">
                      <wp:simplePos x="0" y="0"/>
                      <wp:positionH relativeFrom="column">
                        <wp:posOffset>9525</wp:posOffset>
                      </wp:positionH>
                      <wp:positionV relativeFrom="paragraph">
                        <wp:posOffset>0</wp:posOffset>
                      </wp:positionV>
                      <wp:extent cx="304800" cy="304800"/>
                      <wp:effectExtent l="0" t="0" r="0" b="0"/>
                      <wp:wrapNone/>
                      <wp:docPr id="1804660614" name="Rectángulo 180466061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CB8E0B8" id="Rectángulo 1804660614" o:spid="_x0000_s1026" alt="CREOLINA – Biobrill" style="position:absolute;margin-left:.75pt;margin-top:0;width:24pt;height:24pt;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8JWKw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98784" behindDoc="0" locked="0" layoutInCell="1" allowOverlap="1" wp14:anchorId="5A8D3CA9" wp14:editId="775CFEB3">
                      <wp:simplePos x="0" y="0"/>
                      <wp:positionH relativeFrom="column">
                        <wp:posOffset>9525</wp:posOffset>
                      </wp:positionH>
                      <wp:positionV relativeFrom="paragraph">
                        <wp:posOffset>0</wp:posOffset>
                      </wp:positionV>
                      <wp:extent cx="304800" cy="304800"/>
                      <wp:effectExtent l="0" t="0" r="0" b="0"/>
                      <wp:wrapNone/>
                      <wp:docPr id="1804660613" name="Rectángulo 180466061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5A96B46" id="Rectángulo 1804660613" o:spid="_x0000_s1026" alt="CREOLINA – Biobrill" style="position:absolute;margin-left:.75pt;margin-top:0;width:24pt;height:24pt;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Irk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JN4n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0999808" behindDoc="0" locked="0" layoutInCell="1" allowOverlap="1" wp14:anchorId="45A41B07" wp14:editId="43ADBB14">
                      <wp:simplePos x="0" y="0"/>
                      <wp:positionH relativeFrom="column">
                        <wp:posOffset>9525</wp:posOffset>
                      </wp:positionH>
                      <wp:positionV relativeFrom="paragraph">
                        <wp:posOffset>0</wp:posOffset>
                      </wp:positionV>
                      <wp:extent cx="304800" cy="304800"/>
                      <wp:effectExtent l="0" t="0" r="0" b="0"/>
                      <wp:wrapNone/>
                      <wp:docPr id="1804660612" name="Rectángulo 180466061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7DCB3F6" id="Rectángulo 1804660612" o:spid="_x0000_s1026" alt="CREOLINA – Biobrill" style="position:absolute;margin-left:.75pt;margin-top:0;width:24pt;height:24pt;z-index:25185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88WLA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00832" behindDoc="0" locked="0" layoutInCell="1" allowOverlap="1" wp14:anchorId="7AEEB871" wp14:editId="3326C083">
                      <wp:simplePos x="0" y="0"/>
                      <wp:positionH relativeFrom="column">
                        <wp:posOffset>9525</wp:posOffset>
                      </wp:positionH>
                      <wp:positionV relativeFrom="paragraph">
                        <wp:posOffset>0</wp:posOffset>
                      </wp:positionV>
                      <wp:extent cx="304800" cy="304800"/>
                      <wp:effectExtent l="0" t="0" r="0" b="0"/>
                      <wp:wrapNone/>
                      <wp:docPr id="1804660611" name="Rectángulo 180466061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5839275" id="Rectángulo 1804660611" o:spid="_x0000_s1026" alt="CREOLINA – Biobrill" style="position:absolute;margin-left:.75pt;margin-top:0;width:24pt;height:24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HHbKw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01856" behindDoc="0" locked="0" layoutInCell="1" allowOverlap="1" wp14:anchorId="70B425FF" wp14:editId="4A22A19F">
                      <wp:simplePos x="0" y="0"/>
                      <wp:positionH relativeFrom="column">
                        <wp:posOffset>9525</wp:posOffset>
                      </wp:positionH>
                      <wp:positionV relativeFrom="paragraph">
                        <wp:posOffset>0</wp:posOffset>
                      </wp:positionV>
                      <wp:extent cx="304800" cy="304800"/>
                      <wp:effectExtent l="0" t="0" r="0" b="0"/>
                      <wp:wrapNone/>
                      <wp:docPr id="1804660610" name="Rectángulo 180466061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4A25330" id="Rectángulo 1804660610" o:spid="_x0000_s1026" alt="CREOLINA – Biobrill" style="position:absolute;margin-left:.75pt;margin-top:0;width:24pt;height:24pt;z-index:25185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02880" behindDoc="0" locked="0" layoutInCell="1" allowOverlap="1" wp14:anchorId="2D9F1F83" wp14:editId="4C88BAC2">
                      <wp:simplePos x="0" y="0"/>
                      <wp:positionH relativeFrom="column">
                        <wp:posOffset>9525</wp:posOffset>
                      </wp:positionH>
                      <wp:positionV relativeFrom="paragraph">
                        <wp:posOffset>0</wp:posOffset>
                      </wp:positionV>
                      <wp:extent cx="304800" cy="304800"/>
                      <wp:effectExtent l="0" t="0" r="0" b="0"/>
                      <wp:wrapNone/>
                      <wp:docPr id="1804660609" name="Rectángulo 180466060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B9B7EE1" id="Rectángulo 1804660609" o:spid="_x0000_s1026" alt="CREOLINA – Biobrill" style="position:absolute;margin-left:.75pt;margin-top:0;width:24pt;height:24pt;z-index:25185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ARU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03904" behindDoc="0" locked="0" layoutInCell="1" allowOverlap="1" wp14:anchorId="347179F9" wp14:editId="0061029A">
                      <wp:simplePos x="0" y="0"/>
                      <wp:positionH relativeFrom="column">
                        <wp:posOffset>9525</wp:posOffset>
                      </wp:positionH>
                      <wp:positionV relativeFrom="paragraph">
                        <wp:posOffset>190500</wp:posOffset>
                      </wp:positionV>
                      <wp:extent cx="304800" cy="304800"/>
                      <wp:effectExtent l="0" t="0" r="0" b="0"/>
                      <wp:wrapNone/>
                      <wp:docPr id="1804660607" name="Rectángulo 1804660607"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B493365" id="Rectángulo 1804660607" o:spid="_x0000_s1026" alt="Creolina Concentrada 1 Litro | Cuotas sin interés" style="position:absolute;margin-left:.75pt;margin-top:15pt;width:24pt;height:24pt;z-index:25185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04928" behindDoc="0" locked="0" layoutInCell="1" allowOverlap="1" wp14:anchorId="24AD89D1" wp14:editId="308CCF6D">
                      <wp:simplePos x="0" y="0"/>
                      <wp:positionH relativeFrom="column">
                        <wp:posOffset>9525</wp:posOffset>
                      </wp:positionH>
                      <wp:positionV relativeFrom="paragraph">
                        <wp:posOffset>190500</wp:posOffset>
                      </wp:positionV>
                      <wp:extent cx="304800" cy="304800"/>
                      <wp:effectExtent l="0" t="0" r="0" b="0"/>
                      <wp:wrapNone/>
                      <wp:docPr id="1804660606" name="Rectángulo 180466060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844B41A" id="Rectángulo 1804660606" o:spid="_x0000_s1026" alt="CREOLINA – Biobrill" style="position:absolute;margin-left:.75pt;margin-top:15pt;width:24pt;height:24pt;z-index:25185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05952" behindDoc="0" locked="0" layoutInCell="1" allowOverlap="1" wp14:anchorId="24FE48D0" wp14:editId="4A3C2097">
                      <wp:simplePos x="0" y="0"/>
                      <wp:positionH relativeFrom="column">
                        <wp:posOffset>9525</wp:posOffset>
                      </wp:positionH>
                      <wp:positionV relativeFrom="paragraph">
                        <wp:posOffset>190500</wp:posOffset>
                      </wp:positionV>
                      <wp:extent cx="304800" cy="304800"/>
                      <wp:effectExtent l="0" t="0" r="0" b="0"/>
                      <wp:wrapNone/>
                      <wp:docPr id="1804660605" name="Rectángulo 180466060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0BAB50F" id="Rectángulo 1804660605" o:spid="_x0000_s1026" alt="CREOLINA – Biobrill" style="position:absolute;margin-left:.75pt;margin-top:15pt;width:24pt;height:24pt;z-index:25185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R/ULAIAADEEAAAOAAAAZHJzL2Uyb0RvYy54bWysU1GO0zAQ/UfiDlb+2yTdbOh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06976" behindDoc="0" locked="0" layoutInCell="1" allowOverlap="1" wp14:anchorId="7FBB1033" wp14:editId="46698271">
                      <wp:simplePos x="0" y="0"/>
                      <wp:positionH relativeFrom="column">
                        <wp:posOffset>9525</wp:posOffset>
                      </wp:positionH>
                      <wp:positionV relativeFrom="paragraph">
                        <wp:posOffset>190500</wp:posOffset>
                      </wp:positionV>
                      <wp:extent cx="304800" cy="304800"/>
                      <wp:effectExtent l="0" t="0" r="0" b="0"/>
                      <wp:wrapNone/>
                      <wp:docPr id="1804660604" name="Rectángulo 180466060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AE5165D" id="Rectángulo 1804660604" o:spid="_x0000_s1026" alt="CREOLINA – Biobrill" style="position:absolute;margin-left:.75pt;margin-top:15pt;width:24pt;height:24pt;z-index:2518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lomKw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08000" behindDoc="0" locked="0" layoutInCell="1" allowOverlap="1" wp14:anchorId="58BE0416" wp14:editId="0CAFB46F">
                      <wp:simplePos x="0" y="0"/>
                      <wp:positionH relativeFrom="column">
                        <wp:posOffset>9525</wp:posOffset>
                      </wp:positionH>
                      <wp:positionV relativeFrom="paragraph">
                        <wp:posOffset>190500</wp:posOffset>
                      </wp:positionV>
                      <wp:extent cx="304800" cy="304800"/>
                      <wp:effectExtent l="0" t="0" r="0" b="0"/>
                      <wp:wrapNone/>
                      <wp:docPr id="1804660603" name="Rectángulo 180466060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238DAB1" id="Rectángulo 1804660603" o:spid="_x0000_s1026" alt="CREOLINA – Biobrill" style="position:absolute;margin-left:.75pt;margin-top:15pt;width:24pt;height:24pt;z-index:25186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RKU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JNon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09024" behindDoc="0" locked="0" layoutInCell="1" allowOverlap="1" wp14:anchorId="4BA9C424" wp14:editId="4AD66D4C">
                      <wp:simplePos x="0" y="0"/>
                      <wp:positionH relativeFrom="column">
                        <wp:posOffset>9525</wp:posOffset>
                      </wp:positionH>
                      <wp:positionV relativeFrom="paragraph">
                        <wp:posOffset>190500</wp:posOffset>
                      </wp:positionV>
                      <wp:extent cx="304800" cy="304800"/>
                      <wp:effectExtent l="0" t="0" r="0" b="0"/>
                      <wp:wrapNone/>
                      <wp:docPr id="1804660602" name="Rectángulo 180466060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5201DD5" id="Rectángulo 1804660602" o:spid="_x0000_s1026" alt="CREOLINA – Biobrill" style="position:absolute;margin-left:.75pt;margin-top:15pt;width:24pt;height:24pt;z-index:25186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ldmLA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10048" behindDoc="0" locked="0" layoutInCell="1" allowOverlap="1" wp14:anchorId="1F2BDCBF" wp14:editId="70C04095">
                      <wp:simplePos x="0" y="0"/>
                      <wp:positionH relativeFrom="column">
                        <wp:posOffset>9525</wp:posOffset>
                      </wp:positionH>
                      <wp:positionV relativeFrom="paragraph">
                        <wp:posOffset>190500</wp:posOffset>
                      </wp:positionV>
                      <wp:extent cx="304800" cy="304800"/>
                      <wp:effectExtent l="0" t="0" r="0" b="0"/>
                      <wp:wrapNone/>
                      <wp:docPr id="1804660601" name="Rectángulo 180466060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619AF05" id="Rectángulo 1804660601" o:spid="_x0000_s1026" alt="CREOLINA – Biobrill" style="position:absolute;margin-left:.75pt;margin-top:15pt;width:24pt;height:24pt;z-index:25186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emrKw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11072" behindDoc="0" locked="0" layoutInCell="1" allowOverlap="1" wp14:anchorId="1A7A92FC" wp14:editId="6B6594F4">
                      <wp:simplePos x="0" y="0"/>
                      <wp:positionH relativeFrom="column">
                        <wp:posOffset>9525</wp:posOffset>
                      </wp:positionH>
                      <wp:positionV relativeFrom="paragraph">
                        <wp:posOffset>190500</wp:posOffset>
                      </wp:positionV>
                      <wp:extent cx="304800" cy="304800"/>
                      <wp:effectExtent l="0" t="0" r="0" b="0"/>
                      <wp:wrapNone/>
                      <wp:docPr id="1804660600" name="Rectángulo 180466060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4A8B625" id="Rectángulo 1804660600" o:spid="_x0000_s1026" alt="CREOLINA – Biobrill" style="position:absolute;margin-left:.75pt;margin-top:15pt;width:24pt;height:24pt;z-index:25186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12096" behindDoc="0" locked="0" layoutInCell="1" allowOverlap="1" wp14:anchorId="33103274" wp14:editId="0F6C4F81">
                      <wp:simplePos x="0" y="0"/>
                      <wp:positionH relativeFrom="column">
                        <wp:posOffset>9525</wp:posOffset>
                      </wp:positionH>
                      <wp:positionV relativeFrom="paragraph">
                        <wp:posOffset>190500</wp:posOffset>
                      </wp:positionV>
                      <wp:extent cx="304800" cy="304800"/>
                      <wp:effectExtent l="0" t="0" r="0" b="0"/>
                      <wp:wrapNone/>
                      <wp:docPr id="1804660599" name="Rectángulo 180466059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351C7A4" id="Rectángulo 1804660599" o:spid="_x0000_s1026" alt="CREOLINA – Biobrill" style="position:absolute;margin-left:.75pt;margin-top:15pt;width:24pt;height:24pt;z-index:25186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yOK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zdTq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13120" behindDoc="0" locked="0" layoutInCell="1" allowOverlap="1" wp14:anchorId="4932C6A7" wp14:editId="3BFBD6C0">
                      <wp:simplePos x="0" y="0"/>
                      <wp:positionH relativeFrom="column">
                        <wp:posOffset>9525</wp:posOffset>
                      </wp:positionH>
                      <wp:positionV relativeFrom="paragraph">
                        <wp:posOffset>190500</wp:posOffset>
                      </wp:positionV>
                      <wp:extent cx="304800" cy="304800"/>
                      <wp:effectExtent l="0" t="0" r="0" b="0"/>
                      <wp:wrapNone/>
                      <wp:docPr id="1804660598" name="Rectángulo 180466059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9714382" id="Rectángulo 1804660598" o:spid="_x0000_s1026" alt="CREOLINA – Biobrill" style="position:absolute;margin-left:.75pt;margin-top:15pt;width:24pt;height:24pt;z-index:25186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GZ4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14144" behindDoc="0" locked="0" layoutInCell="1" allowOverlap="1" wp14:anchorId="476A54AC" wp14:editId="553F2AEB">
                      <wp:simplePos x="0" y="0"/>
                      <wp:positionH relativeFrom="column">
                        <wp:posOffset>9525</wp:posOffset>
                      </wp:positionH>
                      <wp:positionV relativeFrom="paragraph">
                        <wp:posOffset>190500</wp:posOffset>
                      </wp:positionV>
                      <wp:extent cx="304800" cy="304800"/>
                      <wp:effectExtent l="0" t="0" r="0" b="0"/>
                      <wp:wrapNone/>
                      <wp:docPr id="1804660597" name="Rectángulo 180466059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45C85E" id="Rectángulo 1804660597" o:spid="_x0000_s1026" alt="CREOLINA – Biobrill" style="position:absolute;margin-left:.75pt;margin-top:15pt;width:24pt;height:24pt;z-index:25186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sM1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MfR9fQm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15168" behindDoc="0" locked="0" layoutInCell="1" allowOverlap="1" wp14:anchorId="735E4A71" wp14:editId="035ABF6D">
                      <wp:simplePos x="0" y="0"/>
                      <wp:positionH relativeFrom="column">
                        <wp:posOffset>9525</wp:posOffset>
                      </wp:positionH>
                      <wp:positionV relativeFrom="paragraph">
                        <wp:posOffset>381000</wp:posOffset>
                      </wp:positionV>
                      <wp:extent cx="304800" cy="304800"/>
                      <wp:effectExtent l="0" t="0" r="0" b="0"/>
                      <wp:wrapNone/>
                      <wp:docPr id="1804660581" name="Rectángulo 1804660581"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24E9BF5" id="Rectángulo 1804660581" o:spid="_x0000_s1026" alt="Creolina Concentrada 1 Litro | Cuotas sin interés" style="position:absolute;margin-left:.75pt;margin-top:30pt;width:24pt;height:24pt;z-index:25186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16192" behindDoc="0" locked="0" layoutInCell="1" allowOverlap="1" wp14:anchorId="4B6E5B24" wp14:editId="63AB43CD">
                      <wp:simplePos x="0" y="0"/>
                      <wp:positionH relativeFrom="column">
                        <wp:posOffset>9525</wp:posOffset>
                      </wp:positionH>
                      <wp:positionV relativeFrom="paragraph">
                        <wp:posOffset>381000</wp:posOffset>
                      </wp:positionV>
                      <wp:extent cx="304800" cy="304800"/>
                      <wp:effectExtent l="0" t="0" r="0" b="0"/>
                      <wp:wrapNone/>
                      <wp:docPr id="1804660580" name="Rectángulo 180466058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1A984B" id="Rectángulo 1804660580" o:spid="_x0000_s1026" alt="CREOLINA – Biobrill" style="position:absolute;margin-left:.75pt;margin-top:30pt;width:24pt;height:24pt;z-index:25186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17216" behindDoc="0" locked="0" layoutInCell="1" allowOverlap="1" wp14:anchorId="3C54F381" wp14:editId="220E6226">
                      <wp:simplePos x="0" y="0"/>
                      <wp:positionH relativeFrom="column">
                        <wp:posOffset>9525</wp:posOffset>
                      </wp:positionH>
                      <wp:positionV relativeFrom="paragraph">
                        <wp:posOffset>381000</wp:posOffset>
                      </wp:positionV>
                      <wp:extent cx="304800" cy="304800"/>
                      <wp:effectExtent l="0" t="0" r="0" b="0"/>
                      <wp:wrapNone/>
                      <wp:docPr id="1804660579" name="Rectángulo 180466057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1F1ED79" id="Rectángulo 1804660579" o:spid="_x0000_s1026" alt="CREOLINA – Biobrill" style="position:absolute;margin-left:.75pt;margin-top:30pt;width:24pt;height:24pt;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SZA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MfR9c00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18240" behindDoc="0" locked="0" layoutInCell="1" allowOverlap="1" wp14:anchorId="1CD80DD2" wp14:editId="2796E5BE">
                      <wp:simplePos x="0" y="0"/>
                      <wp:positionH relativeFrom="column">
                        <wp:posOffset>9525</wp:posOffset>
                      </wp:positionH>
                      <wp:positionV relativeFrom="paragraph">
                        <wp:posOffset>381000</wp:posOffset>
                      </wp:positionV>
                      <wp:extent cx="304800" cy="304800"/>
                      <wp:effectExtent l="0" t="0" r="0" b="0"/>
                      <wp:wrapNone/>
                      <wp:docPr id="1804660578" name="Rectángulo 180466057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0404250" id="Rectángulo 1804660578" o:spid="_x0000_s1026" alt="CREOLINA – Biobrill" style="position:absolute;margin-left:.75pt;margin-top:30pt;width:24pt;height:24pt;z-index:25187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19264" behindDoc="0" locked="0" layoutInCell="1" allowOverlap="1" wp14:anchorId="62F86331" wp14:editId="6E023F57">
                      <wp:simplePos x="0" y="0"/>
                      <wp:positionH relativeFrom="column">
                        <wp:posOffset>9525</wp:posOffset>
                      </wp:positionH>
                      <wp:positionV relativeFrom="paragraph">
                        <wp:posOffset>381000</wp:posOffset>
                      </wp:positionV>
                      <wp:extent cx="304800" cy="304800"/>
                      <wp:effectExtent l="0" t="0" r="0" b="0"/>
                      <wp:wrapNone/>
                      <wp:docPr id="1804660577" name="Rectángulo 180466057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1022DA8" id="Rectángulo 1804660577" o:spid="_x0000_s1026" alt="CREOLINA – Biobrill" style="position:absolute;margin-left:.75pt;margin-top:30pt;width:24pt;height:24pt;z-index:25187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20288" behindDoc="0" locked="0" layoutInCell="1" allowOverlap="1" wp14:anchorId="6744E610" wp14:editId="593ADE96">
                      <wp:simplePos x="0" y="0"/>
                      <wp:positionH relativeFrom="column">
                        <wp:posOffset>9525</wp:posOffset>
                      </wp:positionH>
                      <wp:positionV relativeFrom="paragraph">
                        <wp:posOffset>381000</wp:posOffset>
                      </wp:positionV>
                      <wp:extent cx="304800" cy="304800"/>
                      <wp:effectExtent l="0" t="0" r="0" b="0"/>
                      <wp:wrapNone/>
                      <wp:docPr id="1804660576" name="Rectángulo 180466057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65F19B2" id="Rectángulo 1804660576" o:spid="_x0000_s1026" alt="CREOLINA – Biobrill" style="position:absolute;margin-left:.75pt;margin-top:30pt;width:24pt;height:24pt;z-index:25187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21312" behindDoc="0" locked="0" layoutInCell="1" allowOverlap="1" wp14:anchorId="4279F41D" wp14:editId="5B96CB49">
                      <wp:simplePos x="0" y="0"/>
                      <wp:positionH relativeFrom="column">
                        <wp:posOffset>9525</wp:posOffset>
                      </wp:positionH>
                      <wp:positionV relativeFrom="paragraph">
                        <wp:posOffset>381000</wp:posOffset>
                      </wp:positionV>
                      <wp:extent cx="304800" cy="304800"/>
                      <wp:effectExtent l="0" t="0" r="0" b="0"/>
                      <wp:wrapNone/>
                      <wp:docPr id="1804660575" name="Rectángulo 180466057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9B9A18E" id="Rectángulo 1804660575" o:spid="_x0000_s1026" alt="CREOLINA – Biobrill" style="position:absolute;margin-left:.75pt;margin-top:30pt;width:24pt;height:24pt;z-index:25187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22336" behindDoc="0" locked="0" layoutInCell="1" allowOverlap="1" wp14:anchorId="430185B0" wp14:editId="2C72866F">
                      <wp:simplePos x="0" y="0"/>
                      <wp:positionH relativeFrom="column">
                        <wp:posOffset>9525</wp:posOffset>
                      </wp:positionH>
                      <wp:positionV relativeFrom="paragraph">
                        <wp:posOffset>381000</wp:posOffset>
                      </wp:positionV>
                      <wp:extent cx="304800" cy="304800"/>
                      <wp:effectExtent l="0" t="0" r="0" b="0"/>
                      <wp:wrapNone/>
                      <wp:docPr id="1804660574" name="Rectángulo 180466057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6501AE" id="Rectángulo 1804660574" o:spid="_x0000_s1026" alt="CREOLINA – Biobrill" style="position:absolute;margin-left:.75pt;margin-top:30pt;width:24pt;height:24pt;z-index:25187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23360" behindDoc="0" locked="0" layoutInCell="1" allowOverlap="1" wp14:anchorId="409C0D77" wp14:editId="3DBD7076">
                      <wp:simplePos x="0" y="0"/>
                      <wp:positionH relativeFrom="column">
                        <wp:posOffset>9525</wp:posOffset>
                      </wp:positionH>
                      <wp:positionV relativeFrom="paragraph">
                        <wp:posOffset>381000</wp:posOffset>
                      </wp:positionV>
                      <wp:extent cx="304800" cy="304800"/>
                      <wp:effectExtent l="0" t="0" r="0" b="0"/>
                      <wp:wrapNone/>
                      <wp:docPr id="1804660573" name="Rectángulo 180466057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724D267" id="Rectángulo 1804660573" o:spid="_x0000_s1026" alt="CREOLINA – Biobrill" style="position:absolute;margin-left:.75pt;margin-top:30pt;width:24pt;height:24pt;z-index:25187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24384" behindDoc="0" locked="0" layoutInCell="1" allowOverlap="1" wp14:anchorId="27903DBA" wp14:editId="639CE0C2">
                      <wp:simplePos x="0" y="0"/>
                      <wp:positionH relativeFrom="column">
                        <wp:posOffset>9525</wp:posOffset>
                      </wp:positionH>
                      <wp:positionV relativeFrom="paragraph">
                        <wp:posOffset>381000</wp:posOffset>
                      </wp:positionV>
                      <wp:extent cx="304800" cy="304800"/>
                      <wp:effectExtent l="0" t="0" r="0" b="0"/>
                      <wp:wrapNone/>
                      <wp:docPr id="1804660572" name="Rectángulo 180466057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07E2FCB" id="Rectángulo 1804660572" o:spid="_x0000_s1026" alt="CREOLINA – Biobrill" style="position:absolute;margin-left:.75pt;margin-top:30pt;width:24pt;height:24pt;z-index:25187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25408" behindDoc="0" locked="0" layoutInCell="1" allowOverlap="1" wp14:anchorId="14676AAA" wp14:editId="5E73BCB8">
                      <wp:simplePos x="0" y="0"/>
                      <wp:positionH relativeFrom="column">
                        <wp:posOffset>9525</wp:posOffset>
                      </wp:positionH>
                      <wp:positionV relativeFrom="paragraph">
                        <wp:posOffset>381000</wp:posOffset>
                      </wp:positionV>
                      <wp:extent cx="304800" cy="304800"/>
                      <wp:effectExtent l="0" t="0" r="0" b="0"/>
                      <wp:wrapNone/>
                      <wp:docPr id="1804660571" name="Rectángulo 180466057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D05AEDE" id="Rectángulo 1804660571" o:spid="_x0000_s1026" alt="CREOLINA – Biobrill" style="position:absolute;margin-left:.75pt;margin-top:30pt;width:24pt;height:24pt;z-index:25187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26432" behindDoc="0" locked="0" layoutInCell="1" allowOverlap="1" wp14:anchorId="191BCB31" wp14:editId="5A4EE34D">
                      <wp:simplePos x="0" y="0"/>
                      <wp:positionH relativeFrom="column">
                        <wp:posOffset>9525</wp:posOffset>
                      </wp:positionH>
                      <wp:positionV relativeFrom="paragraph">
                        <wp:posOffset>381000</wp:posOffset>
                      </wp:positionV>
                      <wp:extent cx="304800" cy="304800"/>
                      <wp:effectExtent l="0" t="0" r="0" b="0"/>
                      <wp:wrapNone/>
                      <wp:docPr id="1804660570" name="Rectángulo 1804660570"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0CF52EA" id="Rectángulo 1804660570" o:spid="_x0000_s1026" alt="Creolina Concentrada 1 Litro | Cuotas sin interés" style="position:absolute;margin-left:.75pt;margin-top:30pt;width:24pt;height:24pt;z-index:25187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27456" behindDoc="0" locked="0" layoutInCell="1" allowOverlap="1" wp14:anchorId="1F72EC46" wp14:editId="16DEF11B">
                      <wp:simplePos x="0" y="0"/>
                      <wp:positionH relativeFrom="column">
                        <wp:posOffset>9525</wp:posOffset>
                      </wp:positionH>
                      <wp:positionV relativeFrom="paragraph">
                        <wp:posOffset>381000</wp:posOffset>
                      </wp:positionV>
                      <wp:extent cx="304800" cy="304800"/>
                      <wp:effectExtent l="0" t="0" r="0" b="0"/>
                      <wp:wrapNone/>
                      <wp:docPr id="1804660569" name="Rectángulo 180466056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A202B8" id="Rectángulo 1804660569" o:spid="_x0000_s1026" alt="CREOLINA – Biobrill" style="position:absolute;margin-left:.75pt;margin-top:30pt;width:24pt;height:24pt;z-index:25187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L4w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zdjq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28480" behindDoc="0" locked="0" layoutInCell="1" allowOverlap="1" wp14:anchorId="01D44AB7" wp14:editId="484300E8">
                      <wp:simplePos x="0" y="0"/>
                      <wp:positionH relativeFrom="column">
                        <wp:posOffset>9525</wp:posOffset>
                      </wp:positionH>
                      <wp:positionV relativeFrom="paragraph">
                        <wp:posOffset>381000</wp:posOffset>
                      </wp:positionV>
                      <wp:extent cx="304800" cy="304800"/>
                      <wp:effectExtent l="0" t="0" r="0" b="0"/>
                      <wp:wrapNone/>
                      <wp:docPr id="1804660568" name="Rectángulo 180466056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E8F78B7" id="Rectángulo 1804660568" o:spid="_x0000_s1026" alt="CREOLINA – Biobrill" style="position:absolute;margin-left:.75pt;margin-top:30pt;width:24pt;height:24pt;z-index:25188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vCKwIAADEEAAAOAAAAZHJzL2Uyb0RvYy54bWysU1GO0zAQ/UfiDlb+2yTdbOh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29504" behindDoc="0" locked="0" layoutInCell="1" allowOverlap="1" wp14:anchorId="4D86A77D" wp14:editId="41D443C5">
                      <wp:simplePos x="0" y="0"/>
                      <wp:positionH relativeFrom="column">
                        <wp:posOffset>9525</wp:posOffset>
                      </wp:positionH>
                      <wp:positionV relativeFrom="paragraph">
                        <wp:posOffset>381000</wp:posOffset>
                      </wp:positionV>
                      <wp:extent cx="304800" cy="304800"/>
                      <wp:effectExtent l="0" t="0" r="0" b="0"/>
                      <wp:wrapNone/>
                      <wp:docPr id="1804660567" name="Rectángulo 180466056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29AA172" id="Rectángulo 1804660567" o:spid="_x0000_s1026" alt="CREOLINA – Biobrill" style="position:absolute;margin-left:.75pt;margin-top:30pt;width:24pt;height:24pt;z-index:25188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30528" behindDoc="0" locked="0" layoutInCell="1" allowOverlap="1" wp14:anchorId="0738C2D9" wp14:editId="2797AFFD">
                      <wp:simplePos x="0" y="0"/>
                      <wp:positionH relativeFrom="column">
                        <wp:posOffset>9525</wp:posOffset>
                      </wp:positionH>
                      <wp:positionV relativeFrom="paragraph">
                        <wp:posOffset>381000</wp:posOffset>
                      </wp:positionV>
                      <wp:extent cx="304800" cy="304800"/>
                      <wp:effectExtent l="0" t="0" r="0" b="0"/>
                      <wp:wrapNone/>
                      <wp:docPr id="1804660566" name="Rectángulo 180466056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23667FC" id="Rectángulo 1804660566" o:spid="_x0000_s1026" alt="CREOLINA – Biobrill" style="position:absolute;margin-left:.75pt;margin-top:30pt;width:24pt;height:24pt;z-index:25188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ht9LAIAADEEAAAOAAAAZHJzL2Uyb0RvYy54bWysU1GO0zAQ/UfiDlb+2yTdbOh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31552" behindDoc="0" locked="0" layoutInCell="1" allowOverlap="1" wp14:anchorId="01473662" wp14:editId="23FE0D4B">
                      <wp:simplePos x="0" y="0"/>
                      <wp:positionH relativeFrom="column">
                        <wp:posOffset>9525</wp:posOffset>
                      </wp:positionH>
                      <wp:positionV relativeFrom="paragraph">
                        <wp:posOffset>381000</wp:posOffset>
                      </wp:positionV>
                      <wp:extent cx="304800" cy="304800"/>
                      <wp:effectExtent l="0" t="0" r="0" b="0"/>
                      <wp:wrapNone/>
                      <wp:docPr id="1804660565" name="Rectángulo 180466056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0209E5" id="Rectángulo 1804660565" o:spid="_x0000_s1026" alt="CREOLINA – Biobrill" style="position:absolute;margin-left:.75pt;margin-top:30pt;width:24pt;height:24pt;z-index:25188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aWwLAIAADEEAAAOAAAAZHJzL2Uyb0RvYy54bWysU1GO2jAQ/a/UO1j5hyRsoG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32576" behindDoc="0" locked="0" layoutInCell="1" allowOverlap="1" wp14:anchorId="6450B8DB" wp14:editId="07D0A143">
                      <wp:simplePos x="0" y="0"/>
                      <wp:positionH relativeFrom="column">
                        <wp:posOffset>9525</wp:posOffset>
                      </wp:positionH>
                      <wp:positionV relativeFrom="paragraph">
                        <wp:posOffset>381000</wp:posOffset>
                      </wp:positionV>
                      <wp:extent cx="304800" cy="304800"/>
                      <wp:effectExtent l="0" t="0" r="0" b="0"/>
                      <wp:wrapNone/>
                      <wp:docPr id="1804660564" name="Rectángulo 180466056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3709A66" id="Rectángulo 1804660564" o:spid="_x0000_s1026" alt="CREOLINA – Biobrill" style="position:absolute;margin-left:.75pt;margin-top:30pt;width:24pt;height:24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uBCLAIAADEEAAAOAAAAZHJzL2Uyb0RvYy54bWysU1GO0zAQ/UfiDlb+2yTdbOh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33600" behindDoc="0" locked="0" layoutInCell="1" allowOverlap="1" wp14:anchorId="69C72E27" wp14:editId="19426B75">
                      <wp:simplePos x="0" y="0"/>
                      <wp:positionH relativeFrom="column">
                        <wp:posOffset>9525</wp:posOffset>
                      </wp:positionH>
                      <wp:positionV relativeFrom="paragraph">
                        <wp:posOffset>381000</wp:posOffset>
                      </wp:positionV>
                      <wp:extent cx="304800" cy="304800"/>
                      <wp:effectExtent l="0" t="0" r="0" b="0"/>
                      <wp:wrapNone/>
                      <wp:docPr id="1804660563" name="Rectángulo 180466056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0155008" id="Rectángulo 1804660563" o:spid="_x0000_s1026" alt="CREOLINA – Biobrill" style="position:absolute;margin-left:.75pt;margin-top:30pt;width:24pt;height:24pt;z-index:25188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ajw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34624" behindDoc="0" locked="0" layoutInCell="1" allowOverlap="1" wp14:anchorId="24212074" wp14:editId="25E6B76B">
                      <wp:simplePos x="0" y="0"/>
                      <wp:positionH relativeFrom="column">
                        <wp:posOffset>9525</wp:posOffset>
                      </wp:positionH>
                      <wp:positionV relativeFrom="paragraph">
                        <wp:posOffset>571500</wp:posOffset>
                      </wp:positionV>
                      <wp:extent cx="304800" cy="304800"/>
                      <wp:effectExtent l="0" t="0" r="0" b="0"/>
                      <wp:wrapNone/>
                      <wp:docPr id="1804660559" name="Rectángulo 1804660559"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5A46234" id="Rectángulo 1804660559" o:spid="_x0000_s1026" alt="Creolina Concentrada 1 Litro | Cuotas sin interés" style="position:absolute;margin-left:.75pt;margin-top:45pt;width:24pt;height:24pt;z-index:25188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35648" behindDoc="0" locked="0" layoutInCell="1" allowOverlap="1" wp14:anchorId="1F173CF8" wp14:editId="598AB94E">
                      <wp:simplePos x="0" y="0"/>
                      <wp:positionH relativeFrom="column">
                        <wp:posOffset>9525</wp:posOffset>
                      </wp:positionH>
                      <wp:positionV relativeFrom="paragraph">
                        <wp:posOffset>571500</wp:posOffset>
                      </wp:positionV>
                      <wp:extent cx="304800" cy="304800"/>
                      <wp:effectExtent l="0" t="0" r="0" b="0"/>
                      <wp:wrapNone/>
                      <wp:docPr id="1804660558" name="Rectángulo 180466055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B1F9606" id="Rectángulo 1804660558" o:spid="_x0000_s1026" alt="CREOLINA – Biobrill" style="position:absolute;margin-left:.75pt;margin-top:45pt;width:24pt;height:24pt;z-index:25188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VJTKwIAADEEAAAOAAAAZHJzL2Uyb0RvYy54bWysU1GO2jAQ/a/UO1j5hyRsoG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36672" behindDoc="0" locked="0" layoutInCell="1" allowOverlap="1" wp14:anchorId="39F3BC8E" wp14:editId="5695578B">
                      <wp:simplePos x="0" y="0"/>
                      <wp:positionH relativeFrom="column">
                        <wp:posOffset>9525</wp:posOffset>
                      </wp:positionH>
                      <wp:positionV relativeFrom="paragraph">
                        <wp:posOffset>571500</wp:posOffset>
                      </wp:positionV>
                      <wp:extent cx="304800" cy="304800"/>
                      <wp:effectExtent l="0" t="0" r="0" b="0"/>
                      <wp:wrapNone/>
                      <wp:docPr id="1804660557" name="Rectángulo 180466055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A89D652" id="Rectángulo 1804660557" o:spid="_x0000_s1026" alt="CREOLINA – Biobrill" style="position:absolute;margin-left:.75pt;margin-top:45pt;width:24pt;height:24pt;z-index:25188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37696" behindDoc="0" locked="0" layoutInCell="1" allowOverlap="1" wp14:anchorId="3A4C6609" wp14:editId="1FF32862">
                      <wp:simplePos x="0" y="0"/>
                      <wp:positionH relativeFrom="column">
                        <wp:posOffset>9525</wp:posOffset>
                      </wp:positionH>
                      <wp:positionV relativeFrom="paragraph">
                        <wp:posOffset>571500</wp:posOffset>
                      </wp:positionV>
                      <wp:extent cx="304800" cy="304800"/>
                      <wp:effectExtent l="0" t="0" r="0" b="0"/>
                      <wp:wrapNone/>
                      <wp:docPr id="1804660556" name="Rectángulo 180466055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A9B7402" id="Rectángulo 1804660556" o:spid="_x0000_s1026" alt="CREOLINA – Biobrill" style="position:absolute;margin-left:.75pt;margin-top:45pt;width:24pt;height:24pt;z-index:25189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LLsLAIAADEEAAAOAAAAZHJzL2Uyb0RvYy54bWysU1GO2jAQ/a/UO1j5hyRsoG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38720" behindDoc="0" locked="0" layoutInCell="1" allowOverlap="1" wp14:anchorId="4E610B85" wp14:editId="7C03D7F0">
                      <wp:simplePos x="0" y="0"/>
                      <wp:positionH relativeFrom="column">
                        <wp:posOffset>9525</wp:posOffset>
                      </wp:positionH>
                      <wp:positionV relativeFrom="paragraph">
                        <wp:posOffset>571500</wp:posOffset>
                      </wp:positionV>
                      <wp:extent cx="304800" cy="304800"/>
                      <wp:effectExtent l="0" t="0" r="0" b="0"/>
                      <wp:wrapNone/>
                      <wp:docPr id="1804660555" name="Rectángulo 180466055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3966AC0" id="Rectángulo 1804660555" o:spid="_x0000_s1026" alt="CREOLINA – Biobrill" style="position:absolute;margin-left:.75pt;margin-top:45pt;width:24pt;height:24pt;z-index:25189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wwhLAIAADEEAAAOAAAAZHJzL2Uyb0RvYy54bWysU1GO2jAQ/a/UO1j5hyRsoG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39744" behindDoc="0" locked="0" layoutInCell="1" allowOverlap="1" wp14:anchorId="3A7FFE3C" wp14:editId="5B491AF0">
                      <wp:simplePos x="0" y="0"/>
                      <wp:positionH relativeFrom="column">
                        <wp:posOffset>9525</wp:posOffset>
                      </wp:positionH>
                      <wp:positionV relativeFrom="paragraph">
                        <wp:posOffset>571500</wp:posOffset>
                      </wp:positionV>
                      <wp:extent cx="304800" cy="304800"/>
                      <wp:effectExtent l="0" t="0" r="0" b="0"/>
                      <wp:wrapNone/>
                      <wp:docPr id="1804660554" name="Rectángulo 180466055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20ECDD6" id="Rectángulo 1804660554" o:spid="_x0000_s1026" alt="CREOLINA – Biobrill" style="position:absolute;margin-left:.75pt;margin-top:45pt;width:24pt;height:24pt;z-index:25189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EnTLAIAADEEAAAOAAAAZHJzL2Uyb0RvYy54bWysU1GO2jAQ/a/UO1j5hyRsoG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40768" behindDoc="0" locked="0" layoutInCell="1" allowOverlap="1" wp14:anchorId="1E9B4C8B" wp14:editId="46D444CA">
                      <wp:simplePos x="0" y="0"/>
                      <wp:positionH relativeFrom="column">
                        <wp:posOffset>9525</wp:posOffset>
                      </wp:positionH>
                      <wp:positionV relativeFrom="paragraph">
                        <wp:posOffset>571500</wp:posOffset>
                      </wp:positionV>
                      <wp:extent cx="304800" cy="304800"/>
                      <wp:effectExtent l="0" t="0" r="0" b="0"/>
                      <wp:wrapNone/>
                      <wp:docPr id="1804660553" name="Rectángulo 180466055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A38138D" id="Rectángulo 1804660553" o:spid="_x0000_s1026" alt="CREOLINA – Biobrill" style="position:absolute;margin-left:.75pt;margin-top:45pt;width:24pt;height:24pt;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41792" behindDoc="0" locked="0" layoutInCell="1" allowOverlap="1" wp14:anchorId="585FE07C" wp14:editId="7133CC7C">
                      <wp:simplePos x="0" y="0"/>
                      <wp:positionH relativeFrom="column">
                        <wp:posOffset>9525</wp:posOffset>
                      </wp:positionH>
                      <wp:positionV relativeFrom="paragraph">
                        <wp:posOffset>571500</wp:posOffset>
                      </wp:positionV>
                      <wp:extent cx="304800" cy="304800"/>
                      <wp:effectExtent l="0" t="0" r="0" b="0"/>
                      <wp:wrapNone/>
                      <wp:docPr id="1804660552" name="Rectángulo 180466055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437CC2A" id="Rectángulo 1804660552" o:spid="_x0000_s1026" alt="CREOLINA – Biobrill" style="position:absolute;margin-left:.75pt;margin-top:45pt;width:24pt;height:24pt;z-index:25189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ESTLAIAADEEAAAOAAAAZHJzL2Uyb0RvYy54bWysU1GO2jAQ/a/UO1j5hyRsoG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42816" behindDoc="0" locked="0" layoutInCell="1" allowOverlap="1" wp14:anchorId="6B38B046" wp14:editId="78CF57C0">
                      <wp:simplePos x="0" y="0"/>
                      <wp:positionH relativeFrom="column">
                        <wp:posOffset>9525</wp:posOffset>
                      </wp:positionH>
                      <wp:positionV relativeFrom="paragraph">
                        <wp:posOffset>571500</wp:posOffset>
                      </wp:positionV>
                      <wp:extent cx="304800" cy="304800"/>
                      <wp:effectExtent l="0" t="0" r="0" b="0"/>
                      <wp:wrapNone/>
                      <wp:docPr id="1804660551" name="Rectángulo 180466055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9171BF9" id="Rectángulo 1804660551" o:spid="_x0000_s1026" alt="CREOLINA – Biobrill" style="position:absolute;margin-left:.75pt;margin-top:45pt;width:24pt;height:24pt;z-index:25189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peLAIAADEEAAAOAAAAZHJzL2Uyb0RvYy54bWysU1GO2jAQ/a/UO1j5hyRsoG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43840" behindDoc="0" locked="0" layoutInCell="1" allowOverlap="1" wp14:anchorId="4566575D" wp14:editId="023252F2">
                      <wp:simplePos x="0" y="0"/>
                      <wp:positionH relativeFrom="column">
                        <wp:posOffset>9525</wp:posOffset>
                      </wp:positionH>
                      <wp:positionV relativeFrom="paragraph">
                        <wp:posOffset>571500</wp:posOffset>
                      </wp:positionV>
                      <wp:extent cx="304800" cy="304800"/>
                      <wp:effectExtent l="0" t="0" r="0" b="0"/>
                      <wp:wrapNone/>
                      <wp:docPr id="1804660550" name="Rectángulo 180466055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D848A0" id="Rectángulo 1804660550" o:spid="_x0000_s1026" alt="CREOLINA – Biobrill" style="position:absolute;margin-left:.75pt;margin-top:45pt;width:24pt;height:24pt;z-index:25189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44864" behindDoc="0" locked="0" layoutInCell="1" allowOverlap="1" wp14:anchorId="5FA4BE51" wp14:editId="4E26104E">
                      <wp:simplePos x="0" y="0"/>
                      <wp:positionH relativeFrom="column">
                        <wp:posOffset>9525</wp:posOffset>
                      </wp:positionH>
                      <wp:positionV relativeFrom="paragraph">
                        <wp:posOffset>571500</wp:posOffset>
                      </wp:positionV>
                      <wp:extent cx="304800" cy="304800"/>
                      <wp:effectExtent l="0" t="0" r="0" b="0"/>
                      <wp:wrapNone/>
                      <wp:docPr id="1804660549" name="Rectángulo 180466054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E3E5547" id="Rectángulo 1804660549" o:spid="_x0000_s1026" alt="CREOLINA – Biobrill" style="position:absolute;margin-left:.75pt;margin-top:45pt;width:24pt;height:24pt;z-index:25189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4/R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zdJt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45888" behindDoc="0" locked="0" layoutInCell="1" allowOverlap="1" wp14:anchorId="254C59E1" wp14:editId="7D20C289">
                      <wp:simplePos x="0" y="0"/>
                      <wp:positionH relativeFrom="column">
                        <wp:posOffset>9525</wp:posOffset>
                      </wp:positionH>
                      <wp:positionV relativeFrom="paragraph">
                        <wp:posOffset>571500</wp:posOffset>
                      </wp:positionV>
                      <wp:extent cx="304800" cy="304800"/>
                      <wp:effectExtent l="0" t="0" r="0" b="0"/>
                      <wp:wrapNone/>
                      <wp:docPr id="1804660548" name="Rectángulo 1804660548"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CA3F030" id="Rectángulo 1804660548" o:spid="_x0000_s1026" alt="Creolina Concentrada 1 Litro | Cuotas sin interés" style="position:absolute;margin-left:.75pt;margin-top:45pt;width:24pt;height:24pt;z-index:25189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46912" behindDoc="0" locked="0" layoutInCell="1" allowOverlap="1" wp14:anchorId="6CD3EBA4" wp14:editId="1903E5BF">
                      <wp:simplePos x="0" y="0"/>
                      <wp:positionH relativeFrom="column">
                        <wp:posOffset>9525</wp:posOffset>
                      </wp:positionH>
                      <wp:positionV relativeFrom="paragraph">
                        <wp:posOffset>571500</wp:posOffset>
                      </wp:positionV>
                      <wp:extent cx="304800" cy="304800"/>
                      <wp:effectExtent l="0" t="0" r="0" b="0"/>
                      <wp:wrapNone/>
                      <wp:docPr id="1804660547" name="Rectángulo 180466054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D451541" id="Rectángulo 1804660547" o:spid="_x0000_s1026" alt="CREOLINA – Biobrill" style="position:absolute;margin-left:.75pt;margin-top:45pt;width:24pt;height:24pt;z-index:25189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47936" behindDoc="0" locked="0" layoutInCell="1" allowOverlap="1" wp14:anchorId="45918AE8" wp14:editId="7B8ABACC">
                      <wp:simplePos x="0" y="0"/>
                      <wp:positionH relativeFrom="column">
                        <wp:posOffset>9525</wp:posOffset>
                      </wp:positionH>
                      <wp:positionV relativeFrom="paragraph">
                        <wp:posOffset>571500</wp:posOffset>
                      </wp:positionV>
                      <wp:extent cx="304800" cy="304800"/>
                      <wp:effectExtent l="0" t="0" r="0" b="0"/>
                      <wp:wrapNone/>
                      <wp:docPr id="1804660546" name="Rectángulo 180466054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5104B84" id="Rectángulo 1804660546" o:spid="_x0000_s1026" alt="CREOLINA – Biobrill" style="position:absolute;margin-left:.75pt;margin-top:45pt;width:24pt;height:24pt;z-index:25190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SqcLAIAADEEAAAOAAAAZHJzL2Uyb0RvYy54bWysU1GO0zAQ/UfiDlb+2yTdbOh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48960" behindDoc="0" locked="0" layoutInCell="1" allowOverlap="1" wp14:anchorId="142D201E" wp14:editId="2235EA0E">
                      <wp:simplePos x="0" y="0"/>
                      <wp:positionH relativeFrom="column">
                        <wp:posOffset>9525</wp:posOffset>
                      </wp:positionH>
                      <wp:positionV relativeFrom="paragraph">
                        <wp:posOffset>571500</wp:posOffset>
                      </wp:positionV>
                      <wp:extent cx="304800" cy="304800"/>
                      <wp:effectExtent l="0" t="0" r="0" b="0"/>
                      <wp:wrapNone/>
                      <wp:docPr id="1804660545" name="Rectángulo 180466054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F81310" id="Rectángulo 1804660545" o:spid="_x0000_s1026" alt="CREOLINA – Biobrill" style="position:absolute;margin-left:.75pt;margin-top:45pt;width:24pt;height:24pt;z-index:25190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pRRLAIAADEEAAAOAAAAZHJzL2Uyb0RvYy54bWysU1GO2jAQ/a/UO1j5hyRsoG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49984" behindDoc="0" locked="0" layoutInCell="1" allowOverlap="1" wp14:anchorId="0960D5AF" wp14:editId="62F24FB2">
                      <wp:simplePos x="0" y="0"/>
                      <wp:positionH relativeFrom="column">
                        <wp:posOffset>9525</wp:posOffset>
                      </wp:positionH>
                      <wp:positionV relativeFrom="paragraph">
                        <wp:posOffset>571500</wp:posOffset>
                      </wp:positionV>
                      <wp:extent cx="304800" cy="304800"/>
                      <wp:effectExtent l="0" t="0" r="0" b="0"/>
                      <wp:wrapNone/>
                      <wp:docPr id="1804660544" name="Rectángulo 180466054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250CB97" id="Rectángulo 1804660544" o:spid="_x0000_s1026" alt="CREOLINA – Biobrill" style="position:absolute;margin-left:.75pt;margin-top:45pt;width:24pt;height:24pt;z-index:25190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dGj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51008" behindDoc="0" locked="0" layoutInCell="1" allowOverlap="1" wp14:anchorId="04E8578E" wp14:editId="607387AC">
                      <wp:simplePos x="0" y="0"/>
                      <wp:positionH relativeFrom="column">
                        <wp:posOffset>9525</wp:posOffset>
                      </wp:positionH>
                      <wp:positionV relativeFrom="paragraph">
                        <wp:posOffset>571500</wp:posOffset>
                      </wp:positionV>
                      <wp:extent cx="304800" cy="304800"/>
                      <wp:effectExtent l="0" t="0" r="0" b="0"/>
                      <wp:wrapNone/>
                      <wp:docPr id="1804660543" name="Rectángulo 180466054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BE860AC" id="Rectángulo 1804660543" o:spid="_x0000_s1026" alt="CREOLINA – Biobrill" style="position:absolute;margin-left:.75pt;margin-top:45pt;width:24pt;height:24pt;z-index:25190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pkR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52032" behindDoc="0" locked="0" layoutInCell="1" allowOverlap="1" wp14:anchorId="4B28CE51" wp14:editId="777FC46D">
                      <wp:simplePos x="0" y="0"/>
                      <wp:positionH relativeFrom="column">
                        <wp:posOffset>9525</wp:posOffset>
                      </wp:positionH>
                      <wp:positionV relativeFrom="paragraph">
                        <wp:posOffset>571500</wp:posOffset>
                      </wp:positionV>
                      <wp:extent cx="304800" cy="304800"/>
                      <wp:effectExtent l="0" t="0" r="0" b="0"/>
                      <wp:wrapNone/>
                      <wp:docPr id="1804660542" name="Rectángulo 180466054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21EB040" id="Rectángulo 1804660542" o:spid="_x0000_s1026" alt="CREOLINA – Biobrill" style="position:absolute;margin-left:.75pt;margin-top:45pt;width:24pt;height:24pt;z-index:25190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dzj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53056" behindDoc="0" locked="0" layoutInCell="1" allowOverlap="1" wp14:anchorId="7B9F82FA" wp14:editId="3170BAEA">
                      <wp:simplePos x="0" y="0"/>
                      <wp:positionH relativeFrom="column">
                        <wp:posOffset>9525</wp:posOffset>
                      </wp:positionH>
                      <wp:positionV relativeFrom="paragraph">
                        <wp:posOffset>571500</wp:posOffset>
                      </wp:positionV>
                      <wp:extent cx="304800" cy="304800"/>
                      <wp:effectExtent l="0" t="0" r="0" b="0"/>
                      <wp:wrapNone/>
                      <wp:docPr id="1804660541" name="Rectángulo 180466054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23C4736" id="Rectángulo 1804660541" o:spid="_x0000_s1026" alt="CREOLINA – Biobrill" style="position:absolute;margin-left:.75pt;margin-top:45pt;width:24pt;height:24pt;z-index:25190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mIu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54080" behindDoc="0" locked="0" layoutInCell="1" allowOverlap="1" wp14:anchorId="4CBF73DB" wp14:editId="67CC7205">
                      <wp:simplePos x="0" y="0"/>
                      <wp:positionH relativeFrom="column">
                        <wp:posOffset>9525</wp:posOffset>
                      </wp:positionH>
                      <wp:positionV relativeFrom="paragraph">
                        <wp:posOffset>571500</wp:posOffset>
                      </wp:positionV>
                      <wp:extent cx="304800" cy="304800"/>
                      <wp:effectExtent l="0" t="0" r="0" b="0"/>
                      <wp:wrapNone/>
                      <wp:docPr id="1804660540" name="Rectángulo 180466054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1EBBED3" id="Rectángulo 1804660540" o:spid="_x0000_s1026" alt="CREOLINA – Biobrill" style="position:absolute;margin-left:.75pt;margin-top:45pt;width:24pt;height:24pt;z-index:25190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55104" behindDoc="0" locked="0" layoutInCell="1" allowOverlap="1" wp14:anchorId="293F2560" wp14:editId="76899B81">
                      <wp:simplePos x="0" y="0"/>
                      <wp:positionH relativeFrom="column">
                        <wp:posOffset>9525</wp:posOffset>
                      </wp:positionH>
                      <wp:positionV relativeFrom="paragraph">
                        <wp:posOffset>571500</wp:posOffset>
                      </wp:positionV>
                      <wp:extent cx="304800" cy="304800"/>
                      <wp:effectExtent l="0" t="0" r="0" b="0"/>
                      <wp:wrapNone/>
                      <wp:docPr id="1804660539" name="Rectángulo 180466053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C164D19" id="Rectángulo 1804660539" o:spid="_x0000_s1026" alt="CREOLINA – Biobrill" style="position:absolute;margin-left:.75pt;margin-top:45pt;width:24pt;height:24pt;z-index:25190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TVZ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56128" behindDoc="0" locked="0" layoutInCell="1" allowOverlap="1" wp14:anchorId="181F9695" wp14:editId="0EE08934">
                      <wp:simplePos x="0" y="0"/>
                      <wp:positionH relativeFrom="column">
                        <wp:posOffset>9525</wp:posOffset>
                      </wp:positionH>
                      <wp:positionV relativeFrom="paragraph">
                        <wp:posOffset>571500</wp:posOffset>
                      </wp:positionV>
                      <wp:extent cx="304800" cy="304800"/>
                      <wp:effectExtent l="0" t="0" r="0" b="0"/>
                      <wp:wrapNone/>
                      <wp:docPr id="1804660538" name="Rectángulo 180466053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415AD97" id="Rectángulo 1804660538" o:spid="_x0000_s1026" alt="CREOLINA – Biobrill" style="position:absolute;margin-left:.75pt;margin-top:45pt;width:24pt;height:24pt;z-index:25190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nCrKw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57152" behindDoc="0" locked="0" layoutInCell="1" allowOverlap="1" wp14:anchorId="56FC56C6" wp14:editId="2999BD54">
                      <wp:simplePos x="0" y="0"/>
                      <wp:positionH relativeFrom="column">
                        <wp:posOffset>9525</wp:posOffset>
                      </wp:positionH>
                      <wp:positionV relativeFrom="paragraph">
                        <wp:posOffset>762000</wp:posOffset>
                      </wp:positionV>
                      <wp:extent cx="304800" cy="304800"/>
                      <wp:effectExtent l="0" t="0" r="0" b="0"/>
                      <wp:wrapNone/>
                      <wp:docPr id="1804660537" name="Rectángulo 1804660537"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EBF0401" id="Rectángulo 1804660537" o:spid="_x0000_s1026" alt="Creolina Concentrada 1 Litro | Cuotas sin interés" style="position:absolute;margin-left:.75pt;margin-top:60pt;width:24pt;height:24pt;z-index:25190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58176" behindDoc="0" locked="0" layoutInCell="1" allowOverlap="1" wp14:anchorId="0A00F95D" wp14:editId="626B20F3">
                      <wp:simplePos x="0" y="0"/>
                      <wp:positionH relativeFrom="column">
                        <wp:posOffset>9525</wp:posOffset>
                      </wp:positionH>
                      <wp:positionV relativeFrom="paragraph">
                        <wp:posOffset>762000</wp:posOffset>
                      </wp:positionV>
                      <wp:extent cx="304800" cy="304800"/>
                      <wp:effectExtent l="0" t="0" r="0" b="0"/>
                      <wp:wrapNone/>
                      <wp:docPr id="1804660536" name="Rectángulo 180466053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53CD1BE" id="Rectángulo 1804660536" o:spid="_x0000_s1026" alt="CREOLINA – Biobrill" style="position:absolute;margin-left:.75pt;margin-top:60pt;width:24pt;height:24pt;z-index:25191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5AU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DAeQFC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59200" behindDoc="0" locked="0" layoutInCell="1" allowOverlap="1" wp14:anchorId="42DC0503" wp14:editId="0DB90BCD">
                      <wp:simplePos x="0" y="0"/>
                      <wp:positionH relativeFrom="column">
                        <wp:posOffset>9525</wp:posOffset>
                      </wp:positionH>
                      <wp:positionV relativeFrom="paragraph">
                        <wp:posOffset>762000</wp:posOffset>
                      </wp:positionV>
                      <wp:extent cx="304800" cy="304800"/>
                      <wp:effectExtent l="0" t="0" r="0" b="0"/>
                      <wp:wrapNone/>
                      <wp:docPr id="1804660535" name="Rectángulo 180466053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CE727D9" id="Rectángulo 1804660535" o:spid="_x0000_s1026" alt="CREOLINA – Biobrill" style="position:absolute;margin-left:.75pt;margin-top:60pt;width:24pt;height:24pt;z-index:25191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QlQu2S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60224" behindDoc="0" locked="0" layoutInCell="1" allowOverlap="1" wp14:anchorId="0F06646F" wp14:editId="0347A934">
                      <wp:simplePos x="0" y="0"/>
                      <wp:positionH relativeFrom="column">
                        <wp:posOffset>9525</wp:posOffset>
                      </wp:positionH>
                      <wp:positionV relativeFrom="paragraph">
                        <wp:posOffset>762000</wp:posOffset>
                      </wp:positionV>
                      <wp:extent cx="304800" cy="304800"/>
                      <wp:effectExtent l="0" t="0" r="0" b="0"/>
                      <wp:wrapNone/>
                      <wp:docPr id="1804660534" name="Rectángulo 180466053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17DA8B5" id="Rectángulo 1804660534" o:spid="_x0000_s1026" alt="CREOLINA – Biobrill" style="position:absolute;margin-left:.75pt;margin-top:60pt;width:24pt;height:24pt;z-index:25191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2sr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R2drKy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61248" behindDoc="0" locked="0" layoutInCell="1" allowOverlap="1" wp14:anchorId="6F32F02D" wp14:editId="1034E8B6">
                      <wp:simplePos x="0" y="0"/>
                      <wp:positionH relativeFrom="column">
                        <wp:posOffset>9525</wp:posOffset>
                      </wp:positionH>
                      <wp:positionV relativeFrom="paragraph">
                        <wp:posOffset>762000</wp:posOffset>
                      </wp:positionV>
                      <wp:extent cx="304800" cy="304800"/>
                      <wp:effectExtent l="0" t="0" r="0" b="0"/>
                      <wp:wrapNone/>
                      <wp:docPr id="1804660533" name="Rectángulo 180466053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309DA59" id="Rectángulo 1804660533" o:spid="_x0000_s1026" alt="CREOLINA – Biobrill" style="position:absolute;margin-left:.75pt;margin-top:60pt;width:24pt;height:24pt;z-index:25191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COZ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n/QjmS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62272" behindDoc="0" locked="0" layoutInCell="1" allowOverlap="1" wp14:anchorId="58D049FC" wp14:editId="49B32768">
                      <wp:simplePos x="0" y="0"/>
                      <wp:positionH relativeFrom="column">
                        <wp:posOffset>9525</wp:posOffset>
                      </wp:positionH>
                      <wp:positionV relativeFrom="paragraph">
                        <wp:posOffset>762000</wp:posOffset>
                      </wp:positionV>
                      <wp:extent cx="304800" cy="304800"/>
                      <wp:effectExtent l="0" t="0" r="0" b="0"/>
                      <wp:wrapNone/>
                      <wp:docPr id="1804660532" name="Rectángulo 180466053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CFAA09" id="Rectángulo 1804660532" o:spid="_x0000_s1026" alt="CREOLINA – Biobrill" style="position:absolute;margin-left:.75pt;margin-top:60pt;width:24pt;height:24pt;z-index:25191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2Zr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msdmay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63296" behindDoc="0" locked="0" layoutInCell="1" allowOverlap="1" wp14:anchorId="78FB98F8" wp14:editId="67285A47">
                      <wp:simplePos x="0" y="0"/>
                      <wp:positionH relativeFrom="column">
                        <wp:posOffset>9525</wp:posOffset>
                      </wp:positionH>
                      <wp:positionV relativeFrom="paragraph">
                        <wp:posOffset>762000</wp:posOffset>
                      </wp:positionV>
                      <wp:extent cx="304800" cy="304800"/>
                      <wp:effectExtent l="0" t="0" r="0" b="0"/>
                      <wp:wrapNone/>
                      <wp:docPr id="1804660531" name="Rectángulo 180466053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C6B2E33" id="Rectángulo 1804660531" o:spid="_x0000_s1026" alt="CREOLINA – Biobrill" style="position:absolute;margin-left:.75pt;margin-top:60pt;width:24pt;height:24pt;z-index:25191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Nim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1JTYpi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64320" behindDoc="0" locked="0" layoutInCell="1" allowOverlap="1" wp14:anchorId="121C3D1F" wp14:editId="6061943E">
                      <wp:simplePos x="0" y="0"/>
                      <wp:positionH relativeFrom="column">
                        <wp:posOffset>9525</wp:posOffset>
                      </wp:positionH>
                      <wp:positionV relativeFrom="paragraph">
                        <wp:posOffset>762000</wp:posOffset>
                      </wp:positionV>
                      <wp:extent cx="304800" cy="304800"/>
                      <wp:effectExtent l="0" t="0" r="0" b="0"/>
                      <wp:wrapNone/>
                      <wp:docPr id="1804660530" name="Rectángulo 180466053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BF2AB82" id="Rectángulo 1804660530" o:spid="_x0000_s1026" alt="CREOLINA – Biobrill" style="position:absolute;margin-left:.75pt;margin-top:60pt;width:24pt;height:24pt;z-index:25191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65344" behindDoc="0" locked="0" layoutInCell="1" allowOverlap="1" wp14:anchorId="1A810164" wp14:editId="621F1E43">
                      <wp:simplePos x="0" y="0"/>
                      <wp:positionH relativeFrom="column">
                        <wp:posOffset>9525</wp:posOffset>
                      </wp:positionH>
                      <wp:positionV relativeFrom="paragraph">
                        <wp:posOffset>762000</wp:posOffset>
                      </wp:positionV>
                      <wp:extent cx="304800" cy="304800"/>
                      <wp:effectExtent l="0" t="0" r="0" b="0"/>
                      <wp:wrapNone/>
                      <wp:docPr id="1804660529" name="Rectángulo 180466052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CE7A79E" id="Rectángulo 1804660529" o:spid="_x0000_s1026" alt="CREOLINA – Biobrill" style="position:absolute;margin-left:.75pt;margin-top:60pt;width:24pt;height:24pt;z-index:25191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K0p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zdjqY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RKStKS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66368" behindDoc="0" locked="0" layoutInCell="1" allowOverlap="1" wp14:anchorId="5ED8CE60" wp14:editId="3E721124">
                      <wp:simplePos x="0" y="0"/>
                      <wp:positionH relativeFrom="column">
                        <wp:posOffset>9525</wp:posOffset>
                      </wp:positionH>
                      <wp:positionV relativeFrom="paragraph">
                        <wp:posOffset>762000</wp:posOffset>
                      </wp:positionV>
                      <wp:extent cx="304800" cy="304800"/>
                      <wp:effectExtent l="0" t="0" r="0" b="0"/>
                      <wp:wrapNone/>
                      <wp:docPr id="1804660528" name="Rectángulo 180466052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F776D51" id="Rectángulo 1804660528" o:spid="_x0000_s1026" alt="CREOLINA – Biobrill" style="position:absolute;margin-left:.75pt;margin-top:60pt;width:24pt;height:24pt;z-index:25191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jb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QZfo2y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67392" behindDoc="0" locked="0" layoutInCell="1" allowOverlap="1" wp14:anchorId="39086ADE" wp14:editId="12F8A9DB">
                      <wp:simplePos x="0" y="0"/>
                      <wp:positionH relativeFrom="column">
                        <wp:posOffset>9525</wp:posOffset>
                      </wp:positionH>
                      <wp:positionV relativeFrom="paragraph">
                        <wp:posOffset>762000</wp:posOffset>
                      </wp:positionV>
                      <wp:extent cx="304800" cy="304800"/>
                      <wp:effectExtent l="0" t="0" r="0" b="0"/>
                      <wp:wrapNone/>
                      <wp:docPr id="1804660527" name="Rectángulo 180466052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915B02A" id="Rectángulo 1804660527" o:spid="_x0000_s1026" alt="CREOLINA – Biobrill" style="position:absolute;margin-left:.75pt;margin-top:60pt;width:24pt;height:24pt;z-index:25191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tYVNli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68416" behindDoc="0" locked="0" layoutInCell="1" allowOverlap="1" wp14:anchorId="6898FCEA" wp14:editId="502B8C5A">
                      <wp:simplePos x="0" y="0"/>
                      <wp:positionH relativeFrom="column">
                        <wp:posOffset>9525</wp:posOffset>
                      </wp:positionH>
                      <wp:positionV relativeFrom="paragraph">
                        <wp:posOffset>762000</wp:posOffset>
                      </wp:positionV>
                      <wp:extent cx="304800" cy="304800"/>
                      <wp:effectExtent l="0" t="0" r="0" b="0"/>
                      <wp:wrapNone/>
                      <wp:docPr id="1804660526" name="Rectángulo 1804660526"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B1092F4" id="Rectángulo 1804660526" o:spid="_x0000_s1026" alt="Creolina Concentrada 1 Litro | Cuotas sin interés" style="position:absolute;margin-left:.75pt;margin-top:60pt;width:24pt;height:24pt;z-index:25192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69440" behindDoc="0" locked="0" layoutInCell="1" allowOverlap="1" wp14:anchorId="31B42F63" wp14:editId="688AC8DF">
                      <wp:simplePos x="0" y="0"/>
                      <wp:positionH relativeFrom="column">
                        <wp:posOffset>9525</wp:posOffset>
                      </wp:positionH>
                      <wp:positionV relativeFrom="paragraph">
                        <wp:posOffset>762000</wp:posOffset>
                      </wp:positionV>
                      <wp:extent cx="304800" cy="304800"/>
                      <wp:effectExtent l="0" t="0" r="0" b="0"/>
                      <wp:wrapNone/>
                      <wp:docPr id="1804660525" name="Rectángulo 180466052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93B1294" id="Rectángulo 1804660525" o:spid="_x0000_s1026" alt="CREOLINA – Biobrill" style="position:absolute;margin-left:.75pt;margin-top:60pt;width:24pt;height:24pt;z-index:25192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apLAIAADEEAAAOAAAAZHJzL2Uyb0RvYy54bWysU1GO2jAQ/a/UO1j5hyRsoG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uW2qS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70464" behindDoc="0" locked="0" layoutInCell="1" allowOverlap="1" wp14:anchorId="2F490009" wp14:editId="1E9317C3">
                      <wp:simplePos x="0" y="0"/>
                      <wp:positionH relativeFrom="column">
                        <wp:posOffset>9525</wp:posOffset>
                      </wp:positionH>
                      <wp:positionV relativeFrom="paragraph">
                        <wp:posOffset>762000</wp:posOffset>
                      </wp:positionV>
                      <wp:extent cx="304800" cy="304800"/>
                      <wp:effectExtent l="0" t="0" r="0" b="0"/>
                      <wp:wrapNone/>
                      <wp:docPr id="1804660524" name="Rectángulo 180466052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684B611" id="Rectángulo 1804660524" o:spid="_x0000_s1026" alt="CREOLINA – Biobrill" style="position:absolute;margin-left:.75pt;margin-top:60pt;width:24pt;height:24pt;z-index:25192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vNb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9bzWy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71488" behindDoc="0" locked="0" layoutInCell="1" allowOverlap="1" wp14:anchorId="0C035A0D" wp14:editId="77A25FC3">
                      <wp:simplePos x="0" y="0"/>
                      <wp:positionH relativeFrom="column">
                        <wp:posOffset>9525</wp:posOffset>
                      </wp:positionH>
                      <wp:positionV relativeFrom="paragraph">
                        <wp:posOffset>762000</wp:posOffset>
                      </wp:positionV>
                      <wp:extent cx="304800" cy="304800"/>
                      <wp:effectExtent l="0" t="0" r="0" b="0"/>
                      <wp:wrapNone/>
                      <wp:docPr id="1804660523" name="Rectángulo 180466052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61A130B" id="Rectángulo 1804660523" o:spid="_x0000_s1026" alt="CREOLINA – Biobrill" style="position:absolute;margin-left:.75pt;margin-top:60pt;width:24pt;height:24pt;z-index:25192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bvp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I0W76S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72512" behindDoc="0" locked="0" layoutInCell="1" allowOverlap="1" wp14:anchorId="2B40C124" wp14:editId="6E3E3AF2">
                      <wp:simplePos x="0" y="0"/>
                      <wp:positionH relativeFrom="column">
                        <wp:posOffset>9525</wp:posOffset>
                      </wp:positionH>
                      <wp:positionV relativeFrom="paragraph">
                        <wp:posOffset>762000</wp:posOffset>
                      </wp:positionV>
                      <wp:extent cx="304800" cy="304800"/>
                      <wp:effectExtent l="0" t="0" r="0" b="0"/>
                      <wp:wrapNone/>
                      <wp:docPr id="1804660522" name="Rectángulo 180466052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C66DB4F" id="Rectángulo 1804660522" o:spid="_x0000_s1026" alt="CREOLINA – Biobrill" style="position:absolute;margin-left:.75pt;margin-top:60pt;width:24pt;height:24pt;z-index:25192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v4b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Jnb+Gy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73536" behindDoc="0" locked="0" layoutInCell="1" allowOverlap="1" wp14:anchorId="646850F2" wp14:editId="10F637A6">
                      <wp:simplePos x="0" y="0"/>
                      <wp:positionH relativeFrom="column">
                        <wp:posOffset>9525</wp:posOffset>
                      </wp:positionH>
                      <wp:positionV relativeFrom="paragraph">
                        <wp:posOffset>762000</wp:posOffset>
                      </wp:positionV>
                      <wp:extent cx="304800" cy="304800"/>
                      <wp:effectExtent l="0" t="0" r="0" b="0"/>
                      <wp:wrapNone/>
                      <wp:docPr id="1804660521" name="Rectángulo 180466052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6348A26" id="Rectángulo 1804660521" o:spid="_x0000_s1026" alt="CREOLINA – Biobrill" style="position:absolute;margin-left:.75pt;margin-top:60pt;width:24pt;height:24pt;z-index:25192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UDW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aCVA1i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74560" behindDoc="0" locked="0" layoutInCell="1" allowOverlap="1" wp14:anchorId="50C185B7" wp14:editId="2B338FFA">
                      <wp:simplePos x="0" y="0"/>
                      <wp:positionH relativeFrom="column">
                        <wp:posOffset>9525</wp:posOffset>
                      </wp:positionH>
                      <wp:positionV relativeFrom="paragraph">
                        <wp:posOffset>762000</wp:posOffset>
                      </wp:positionV>
                      <wp:extent cx="304800" cy="304800"/>
                      <wp:effectExtent l="0" t="0" r="0" b="0"/>
                      <wp:wrapNone/>
                      <wp:docPr id="1804660520" name="Rectángulo 180466052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CE60868" id="Rectángulo 1804660520" o:spid="_x0000_s1026" alt="CREOLINA – Biobrill" style="position:absolute;margin-left:.75pt;margin-top:60pt;width:24pt;height:24pt;z-index:25192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bRYFJC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75584" behindDoc="0" locked="0" layoutInCell="1" allowOverlap="1" wp14:anchorId="74274322" wp14:editId="21475CF9">
                      <wp:simplePos x="0" y="0"/>
                      <wp:positionH relativeFrom="column">
                        <wp:posOffset>9525</wp:posOffset>
                      </wp:positionH>
                      <wp:positionV relativeFrom="paragraph">
                        <wp:posOffset>762000</wp:posOffset>
                      </wp:positionV>
                      <wp:extent cx="304800" cy="304800"/>
                      <wp:effectExtent l="0" t="0" r="0" b="0"/>
                      <wp:wrapNone/>
                      <wp:docPr id="1804660519" name="Rectángulo 180466051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1380F96" id="Rectángulo 1804660519" o:spid="_x0000_s1026" alt="CREOLINA – Biobrill" style="position:absolute;margin-left:.75pt;margin-top:60pt;width:24pt;height:24pt;z-index:25192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gS4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zdxt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gHYEuC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76608" behindDoc="0" locked="0" layoutInCell="1" allowOverlap="1" wp14:anchorId="49C68C68" wp14:editId="6105445A">
                      <wp:simplePos x="0" y="0"/>
                      <wp:positionH relativeFrom="column">
                        <wp:posOffset>9525</wp:posOffset>
                      </wp:positionH>
                      <wp:positionV relativeFrom="paragraph">
                        <wp:posOffset>762000</wp:posOffset>
                      </wp:positionV>
                      <wp:extent cx="304800" cy="304800"/>
                      <wp:effectExtent l="0" t="0" r="0" b="0"/>
                      <wp:wrapNone/>
                      <wp:docPr id="1804660518" name="Rectángulo 180466051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397C88C" id="Rectángulo 1804660518" o:spid="_x0000_s1026" alt="CREOLINA – Biobrill" style="position:absolute;margin-left:.75pt;margin-top:60pt;width:24pt;height:24pt;z-index:25192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UFK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hUVBSi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77632" behindDoc="0" locked="0" layoutInCell="1" allowOverlap="1" wp14:anchorId="221C10FB" wp14:editId="29C43052">
                      <wp:simplePos x="0" y="0"/>
                      <wp:positionH relativeFrom="column">
                        <wp:posOffset>9525</wp:posOffset>
                      </wp:positionH>
                      <wp:positionV relativeFrom="paragraph">
                        <wp:posOffset>762000</wp:posOffset>
                      </wp:positionV>
                      <wp:extent cx="304800" cy="304800"/>
                      <wp:effectExtent l="0" t="0" r="0" b="0"/>
                      <wp:wrapNone/>
                      <wp:docPr id="1804660517" name="Rectángulo 180466051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6E05BE8" id="Rectángulo 1804660517" o:spid="_x0000_s1026" alt="CREOLINA – Biobrill" style="position:absolute;margin-left:.75pt;margin-top:60pt;width:24pt;height:24pt;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cVfkBy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78656" behindDoc="0" locked="0" layoutInCell="1" allowOverlap="1" wp14:anchorId="667E8A09" wp14:editId="1F8269B7">
                      <wp:simplePos x="0" y="0"/>
                      <wp:positionH relativeFrom="column">
                        <wp:posOffset>9525</wp:posOffset>
                      </wp:positionH>
                      <wp:positionV relativeFrom="paragraph">
                        <wp:posOffset>762000</wp:posOffset>
                      </wp:positionV>
                      <wp:extent cx="304800" cy="304800"/>
                      <wp:effectExtent l="0" t="0" r="0" b="0"/>
                      <wp:wrapNone/>
                      <wp:docPr id="1804660516" name="Rectángulo 180466051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0258350" id="Rectángulo 1804660516" o:spid="_x0000_s1026" alt="CREOLINA – Biobrill" style="position:absolute;margin-left:.75pt;margin-top:60pt;width:24pt;height:24pt;z-index:25193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KH1LAIAADEEAAAOAAAAZHJzL2Uyb0RvYy54bWysU1GO0zAQ/UfiDlb+2yTdbOh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dGSh9S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79680" behindDoc="0" locked="0" layoutInCell="1" allowOverlap="1" wp14:anchorId="691E6147" wp14:editId="4D86CBCA">
                      <wp:simplePos x="0" y="0"/>
                      <wp:positionH relativeFrom="column">
                        <wp:posOffset>9525</wp:posOffset>
                      </wp:positionH>
                      <wp:positionV relativeFrom="paragraph">
                        <wp:posOffset>762000</wp:posOffset>
                      </wp:positionV>
                      <wp:extent cx="304800" cy="304800"/>
                      <wp:effectExtent l="0" t="0" r="0" b="0"/>
                      <wp:wrapNone/>
                      <wp:docPr id="1804660515" name="Rectángulo 1804660515"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84C04A5" id="Rectángulo 1804660515" o:spid="_x0000_s1026" alt="Creolina Concentrada 1 Litro | Cuotas sin interés" style="position:absolute;margin-left:.75pt;margin-top:60pt;width:24pt;height:24pt;z-index:25193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80704" behindDoc="0" locked="0" layoutInCell="1" allowOverlap="1" wp14:anchorId="4744ECE8" wp14:editId="3A416908">
                      <wp:simplePos x="0" y="0"/>
                      <wp:positionH relativeFrom="column">
                        <wp:posOffset>9525</wp:posOffset>
                      </wp:positionH>
                      <wp:positionV relativeFrom="paragraph">
                        <wp:posOffset>762000</wp:posOffset>
                      </wp:positionV>
                      <wp:extent cx="304800" cy="304800"/>
                      <wp:effectExtent l="0" t="0" r="0" b="0"/>
                      <wp:wrapNone/>
                      <wp:docPr id="1804660514" name="Rectángulo 180466051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F961476" id="Rectángulo 1804660514" o:spid="_x0000_s1026" alt="CREOLINA – Biobrill" style="position:absolute;margin-left:.75pt;margin-top:60pt;width:24pt;height:24pt;z-index:25193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rK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PwRayi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81728" behindDoc="0" locked="0" layoutInCell="1" allowOverlap="1" wp14:anchorId="7A672F32" wp14:editId="638A8274">
                      <wp:simplePos x="0" y="0"/>
                      <wp:positionH relativeFrom="column">
                        <wp:posOffset>9525</wp:posOffset>
                      </wp:positionH>
                      <wp:positionV relativeFrom="paragraph">
                        <wp:posOffset>762000</wp:posOffset>
                      </wp:positionV>
                      <wp:extent cx="304800" cy="304800"/>
                      <wp:effectExtent l="0" t="0" r="0" b="0"/>
                      <wp:wrapNone/>
                      <wp:docPr id="1804660513" name="Rectángulo 180466051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DA92E17" id="Rectángulo 1804660513" o:spid="_x0000_s1026" alt="CREOLINA – Biobrill" style="position:absolute;margin-left:.75pt;margin-top:60pt;width:24pt;height:24pt;z-index:25193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xJ4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55cSeC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82752" behindDoc="0" locked="0" layoutInCell="1" allowOverlap="1" wp14:anchorId="53BB8E8E" wp14:editId="5D58C56F">
                      <wp:simplePos x="0" y="0"/>
                      <wp:positionH relativeFrom="column">
                        <wp:posOffset>9525</wp:posOffset>
                      </wp:positionH>
                      <wp:positionV relativeFrom="paragraph">
                        <wp:posOffset>762000</wp:posOffset>
                      </wp:positionV>
                      <wp:extent cx="304800" cy="304800"/>
                      <wp:effectExtent l="0" t="0" r="0" b="0"/>
                      <wp:wrapNone/>
                      <wp:docPr id="1804660512" name="Rectángulo 180466051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BEB87D5" id="Rectángulo 1804660512" o:spid="_x0000_s1026" alt="CREOLINA – Biobrill" style="position:absolute;margin-left:.75pt;margin-top:60pt;width:24pt;height:24pt;z-index:25193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FeK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4qRXii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83776" behindDoc="0" locked="0" layoutInCell="1" allowOverlap="1" wp14:anchorId="319B2A16" wp14:editId="28AA6403">
                      <wp:simplePos x="0" y="0"/>
                      <wp:positionH relativeFrom="column">
                        <wp:posOffset>9525</wp:posOffset>
                      </wp:positionH>
                      <wp:positionV relativeFrom="paragraph">
                        <wp:posOffset>762000</wp:posOffset>
                      </wp:positionV>
                      <wp:extent cx="304800" cy="304800"/>
                      <wp:effectExtent l="0" t="0" r="0" b="0"/>
                      <wp:wrapNone/>
                      <wp:docPr id="1804660511" name="Rectángulo 180466051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619DE8C" id="Rectángulo 1804660511" o:spid="_x0000_s1026" alt="CREOLINA – Biobrill" style="position:absolute;margin-left:.75pt;margin-top:60pt;width:24pt;height:24pt;z-index:25193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lH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rPfpRy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84800" behindDoc="0" locked="0" layoutInCell="1" allowOverlap="1" wp14:anchorId="2BCB8EA6" wp14:editId="3B2C3BB0">
                      <wp:simplePos x="0" y="0"/>
                      <wp:positionH relativeFrom="column">
                        <wp:posOffset>9525</wp:posOffset>
                      </wp:positionH>
                      <wp:positionV relativeFrom="paragraph">
                        <wp:posOffset>762000</wp:posOffset>
                      </wp:positionV>
                      <wp:extent cx="304800" cy="304800"/>
                      <wp:effectExtent l="0" t="0" r="0" b="0"/>
                      <wp:wrapNone/>
                      <wp:docPr id="1804660510" name="Rectángulo 180466051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AF521D3" id="Rectángulo 1804660510" o:spid="_x0000_s1026" alt="CREOLINA – Biobrill" style="position:absolute;margin-left:.75pt;margin-top:60pt;width:24pt;height:24pt;z-index:25193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85824" behindDoc="0" locked="0" layoutInCell="1" allowOverlap="1" wp14:anchorId="2AFAB06C" wp14:editId="6E4EDEC5">
                      <wp:simplePos x="0" y="0"/>
                      <wp:positionH relativeFrom="column">
                        <wp:posOffset>9525</wp:posOffset>
                      </wp:positionH>
                      <wp:positionV relativeFrom="paragraph">
                        <wp:posOffset>762000</wp:posOffset>
                      </wp:positionV>
                      <wp:extent cx="304800" cy="304800"/>
                      <wp:effectExtent l="0" t="0" r="0" b="0"/>
                      <wp:wrapNone/>
                      <wp:docPr id="1804660509" name="Rectángulo 180466050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CBB7022" id="Rectángulo 1804660509" o:spid="_x0000_s1026" alt="CREOLINA – Biobrill" style="position:absolute;margin-left:.75pt;margin-top:60pt;width:24pt;height:24pt;z-index:25193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5zI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zdRt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PMecyC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86848" behindDoc="0" locked="0" layoutInCell="1" allowOverlap="1" wp14:anchorId="62C52CF7" wp14:editId="415AF43F">
                      <wp:simplePos x="0" y="0"/>
                      <wp:positionH relativeFrom="column">
                        <wp:posOffset>9525</wp:posOffset>
                      </wp:positionH>
                      <wp:positionV relativeFrom="paragraph">
                        <wp:posOffset>762000</wp:posOffset>
                      </wp:positionV>
                      <wp:extent cx="304800" cy="304800"/>
                      <wp:effectExtent l="0" t="0" r="0" b="0"/>
                      <wp:wrapNone/>
                      <wp:docPr id="1804660508" name="Rectángulo 180466050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701876A" id="Rectángulo 1804660508" o:spid="_x0000_s1026" alt="CREOLINA – Biobrill" style="position:absolute;margin-left:.75pt;margin-top:60pt;width:24pt;height:24pt;z-index:25193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Nk6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OfTZOi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87872" behindDoc="0" locked="0" layoutInCell="1" allowOverlap="1" wp14:anchorId="5958D9AB" wp14:editId="40A36B95">
                      <wp:simplePos x="0" y="0"/>
                      <wp:positionH relativeFrom="column">
                        <wp:posOffset>9525</wp:posOffset>
                      </wp:positionH>
                      <wp:positionV relativeFrom="paragraph">
                        <wp:posOffset>762000</wp:posOffset>
                      </wp:positionV>
                      <wp:extent cx="304800" cy="304800"/>
                      <wp:effectExtent l="0" t="0" r="0" b="0"/>
                      <wp:wrapNone/>
                      <wp:docPr id="1804660507" name="Rectángulo 180466050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6DD1DC0" id="Rectángulo 1804660507" o:spid="_x0000_s1026" alt="CREOLINA – Biobrill" style="position:absolute;margin-left:.75pt;margin-top:60pt;width:24pt;height:24pt;z-index:25194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zeZ8dy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88896" behindDoc="0" locked="0" layoutInCell="1" allowOverlap="1" wp14:anchorId="586313A3" wp14:editId="6BF52C41">
                      <wp:simplePos x="0" y="0"/>
                      <wp:positionH relativeFrom="column">
                        <wp:posOffset>9525</wp:posOffset>
                      </wp:positionH>
                      <wp:positionV relativeFrom="paragraph">
                        <wp:posOffset>762000</wp:posOffset>
                      </wp:positionV>
                      <wp:extent cx="304800" cy="304800"/>
                      <wp:effectExtent l="0" t="0" r="0" b="0"/>
                      <wp:wrapNone/>
                      <wp:docPr id="1804660506" name="Rectángulo 180466050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7AD4D7A" id="Rectángulo 1804660506" o:spid="_x0000_s1026" alt="CREOLINA – Biobrill" style="position:absolute;margin-left:.75pt;margin-top:60pt;width:24pt;height:24pt;z-index:25194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TmFLAIAADEEAAAOAAAAZHJzL2Uyb0RvYy54bWysU1GO0zAQ/UfiDlb+2yTdbOh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yNU5hS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89920" behindDoc="0" locked="0" layoutInCell="1" allowOverlap="1" wp14:anchorId="37AFA3DD" wp14:editId="682E1EA3">
                      <wp:simplePos x="0" y="0"/>
                      <wp:positionH relativeFrom="column">
                        <wp:posOffset>9525</wp:posOffset>
                      </wp:positionH>
                      <wp:positionV relativeFrom="paragraph">
                        <wp:posOffset>762000</wp:posOffset>
                      </wp:positionV>
                      <wp:extent cx="304800" cy="304800"/>
                      <wp:effectExtent l="0" t="0" r="0" b="0"/>
                      <wp:wrapNone/>
                      <wp:docPr id="1804660505" name="Rectángulo 180466050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7A4A64E" id="Rectángulo 1804660505" o:spid="_x0000_s1026" alt="CREOLINA – Biobrill" style="position:absolute;margin-left:.75pt;margin-top:60pt;width:24pt;height:24pt;z-index:25194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odILAIAADEEAAAOAAAAZHJzL2Uyb0RvYy54bWysU1GO2jAQ/a/UO1j5hyRsoG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hoaHSC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90944" behindDoc="0" locked="0" layoutInCell="1" allowOverlap="1" wp14:anchorId="4C5A4CC0" wp14:editId="3F3F2D0E">
                      <wp:simplePos x="0" y="0"/>
                      <wp:positionH relativeFrom="column">
                        <wp:posOffset>9525</wp:posOffset>
                      </wp:positionH>
                      <wp:positionV relativeFrom="paragraph">
                        <wp:posOffset>762000</wp:posOffset>
                      </wp:positionV>
                      <wp:extent cx="304800" cy="304800"/>
                      <wp:effectExtent l="0" t="0" r="0" b="0"/>
                      <wp:wrapNone/>
                      <wp:docPr id="1804660504" name="Rectángulo 1804660504"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64E67EF" id="Rectángulo 1804660504" o:spid="_x0000_s1026" alt="Creolina Concentrada 1 Litro | Cuotas sin interés" style="position:absolute;margin-left:.75pt;margin-top:60pt;width:24pt;height:24pt;z-index:25194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91968" behindDoc="0" locked="0" layoutInCell="1" allowOverlap="1" wp14:anchorId="75B03A9D" wp14:editId="04C592A6">
                      <wp:simplePos x="0" y="0"/>
                      <wp:positionH relativeFrom="column">
                        <wp:posOffset>9525</wp:posOffset>
                      </wp:positionH>
                      <wp:positionV relativeFrom="paragraph">
                        <wp:posOffset>762000</wp:posOffset>
                      </wp:positionV>
                      <wp:extent cx="304800" cy="304800"/>
                      <wp:effectExtent l="0" t="0" r="0" b="0"/>
                      <wp:wrapNone/>
                      <wp:docPr id="1804660503" name="Rectángulo 180466050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73B38B2" id="Rectángulo 1804660503" o:spid="_x0000_s1026" alt="CREOLINA – Biobrill" style="position:absolute;margin-left:.75pt;margin-top:60pt;width:24pt;height:24pt;z-index:25194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ooI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WyaKCC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92992" behindDoc="0" locked="0" layoutInCell="1" allowOverlap="1" wp14:anchorId="2A97964A" wp14:editId="146D6043">
                      <wp:simplePos x="0" y="0"/>
                      <wp:positionH relativeFrom="column">
                        <wp:posOffset>9525</wp:posOffset>
                      </wp:positionH>
                      <wp:positionV relativeFrom="paragraph">
                        <wp:posOffset>762000</wp:posOffset>
                      </wp:positionV>
                      <wp:extent cx="304800" cy="304800"/>
                      <wp:effectExtent l="0" t="0" r="0" b="0"/>
                      <wp:wrapNone/>
                      <wp:docPr id="1804660502" name="Rectángulo 180466050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764A837" id="Rectángulo 1804660502" o:spid="_x0000_s1026" alt="CREOLINA – Biobrill" style="position:absolute;margin-left:.75pt;margin-top:60pt;width:24pt;height:24pt;z-index:25194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c/6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XhXP+i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94016" behindDoc="0" locked="0" layoutInCell="1" allowOverlap="1" wp14:anchorId="4312B9D7" wp14:editId="40703C3B">
                      <wp:simplePos x="0" y="0"/>
                      <wp:positionH relativeFrom="column">
                        <wp:posOffset>9525</wp:posOffset>
                      </wp:positionH>
                      <wp:positionV relativeFrom="paragraph">
                        <wp:posOffset>762000</wp:posOffset>
                      </wp:positionV>
                      <wp:extent cx="304800" cy="304800"/>
                      <wp:effectExtent l="0" t="0" r="0" b="0"/>
                      <wp:wrapNone/>
                      <wp:docPr id="1804660501" name="Rectángulo 180466050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5C6BB5E" id="Rectángulo 1804660501" o:spid="_x0000_s1026" alt="CREOLINA – Biobrill" style="position:absolute;margin-left:.75pt;margin-top:60pt;width:24pt;height:24pt;z-index:25194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nE3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EEZxNy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95040" behindDoc="0" locked="0" layoutInCell="1" allowOverlap="1" wp14:anchorId="2CC37615" wp14:editId="6195C484">
                      <wp:simplePos x="0" y="0"/>
                      <wp:positionH relativeFrom="column">
                        <wp:posOffset>9525</wp:posOffset>
                      </wp:positionH>
                      <wp:positionV relativeFrom="paragraph">
                        <wp:posOffset>762000</wp:posOffset>
                      </wp:positionV>
                      <wp:extent cx="304800" cy="304800"/>
                      <wp:effectExtent l="0" t="0" r="0" b="0"/>
                      <wp:wrapNone/>
                      <wp:docPr id="1804660500" name="Rectángulo 180466050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12B75B0" id="Rectángulo 1804660500" o:spid="_x0000_s1026" alt="CREOLINA – Biobrill" style="position:absolute;margin-left:.75pt;margin-top:60pt;width:24pt;height:24pt;z-index:25194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96064" behindDoc="0" locked="0" layoutInCell="1" allowOverlap="1" wp14:anchorId="49A0E155" wp14:editId="3BF14A81">
                      <wp:simplePos x="0" y="0"/>
                      <wp:positionH relativeFrom="column">
                        <wp:posOffset>9525</wp:posOffset>
                      </wp:positionH>
                      <wp:positionV relativeFrom="paragraph">
                        <wp:posOffset>762000</wp:posOffset>
                      </wp:positionV>
                      <wp:extent cx="304800" cy="304800"/>
                      <wp:effectExtent l="0" t="0" r="0" b="0"/>
                      <wp:wrapNone/>
                      <wp:docPr id="1804660499" name="Rectángulo 180466049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DBC97EC" id="Rectángulo 1804660499" o:spid="_x0000_s1026" alt="CREOLINA – Biobrill" style="position:absolute;margin-left:.75pt;margin-top:60pt;width:24pt;height:24pt;z-index:25194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IRI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97088" behindDoc="0" locked="0" layoutInCell="1" allowOverlap="1" wp14:anchorId="32C3FB6C" wp14:editId="23913FCB">
                      <wp:simplePos x="0" y="0"/>
                      <wp:positionH relativeFrom="column">
                        <wp:posOffset>9525</wp:posOffset>
                      </wp:positionH>
                      <wp:positionV relativeFrom="paragraph">
                        <wp:posOffset>762000</wp:posOffset>
                      </wp:positionV>
                      <wp:extent cx="304800" cy="304800"/>
                      <wp:effectExtent l="0" t="0" r="0" b="0"/>
                      <wp:wrapNone/>
                      <wp:docPr id="1804660498" name="Rectángulo 180466049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0055684" id="Rectángulo 1804660498" o:spid="_x0000_s1026" alt="CREOLINA – Biobrill" style="position:absolute;margin-left:.75pt;margin-top:60pt;width:24pt;height:24pt;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8G6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98112" behindDoc="0" locked="0" layoutInCell="1" allowOverlap="1" wp14:anchorId="16491542" wp14:editId="0CC13589">
                      <wp:simplePos x="0" y="0"/>
                      <wp:positionH relativeFrom="column">
                        <wp:posOffset>9525</wp:posOffset>
                      </wp:positionH>
                      <wp:positionV relativeFrom="paragraph">
                        <wp:posOffset>762000</wp:posOffset>
                      </wp:positionV>
                      <wp:extent cx="304800" cy="304800"/>
                      <wp:effectExtent l="0" t="0" r="0" b="0"/>
                      <wp:wrapNone/>
                      <wp:docPr id="1804660497" name="Rectángulo 180466049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E7069F5" id="Rectángulo 1804660497" o:spid="_x0000_s1026" alt="CREOLINA – Biobrill" style="position:absolute;margin-left:.75pt;margin-top:60pt;width:24pt;height:24pt;z-index:25195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WT3LAIAADEEAAAOAAAAZHJzL2Uyb0RvYy54bWysU1GO2jAQ/a/UO1j5hyRsy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BbFk9y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099136" behindDoc="0" locked="0" layoutInCell="1" allowOverlap="1" wp14:anchorId="6B2F70DB" wp14:editId="16096238">
                      <wp:simplePos x="0" y="0"/>
                      <wp:positionH relativeFrom="column">
                        <wp:posOffset>9525</wp:posOffset>
                      </wp:positionH>
                      <wp:positionV relativeFrom="paragraph">
                        <wp:posOffset>762000</wp:posOffset>
                      </wp:positionV>
                      <wp:extent cx="304800" cy="304800"/>
                      <wp:effectExtent l="0" t="0" r="0" b="0"/>
                      <wp:wrapNone/>
                      <wp:docPr id="1804660496" name="Rectángulo 180466049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F2601E1" id="Rectángulo 1804660496" o:spid="_x0000_s1026" alt="CREOLINA – Biobrill" style="position:absolute;margin-left:.75pt;margin-top:60pt;width:24pt;height:24pt;z-index:25195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iEF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00160" behindDoc="0" locked="0" layoutInCell="1" allowOverlap="1" wp14:anchorId="0109BE1D" wp14:editId="6DCF01C0">
                      <wp:simplePos x="0" y="0"/>
                      <wp:positionH relativeFrom="column">
                        <wp:posOffset>9525</wp:posOffset>
                      </wp:positionH>
                      <wp:positionV relativeFrom="paragraph">
                        <wp:posOffset>762000</wp:posOffset>
                      </wp:positionV>
                      <wp:extent cx="304800" cy="304800"/>
                      <wp:effectExtent l="0" t="0" r="0" b="0"/>
                      <wp:wrapNone/>
                      <wp:docPr id="1804660495" name="Rectángulo 180466049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72F2862" id="Rectángulo 1804660495" o:spid="_x0000_s1026" alt="CREOLINA – Biobrill" style="position:absolute;margin-left:.75pt;margin-top:60pt;width:24pt;height:24pt;z-index:25195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Z/I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wl09s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01184" behindDoc="0" locked="0" layoutInCell="1" allowOverlap="1" wp14:anchorId="39830AD4" wp14:editId="73433191">
                      <wp:simplePos x="0" y="0"/>
                      <wp:positionH relativeFrom="column">
                        <wp:posOffset>9525</wp:posOffset>
                      </wp:positionH>
                      <wp:positionV relativeFrom="paragraph">
                        <wp:posOffset>762000</wp:posOffset>
                      </wp:positionV>
                      <wp:extent cx="304800" cy="304800"/>
                      <wp:effectExtent l="0" t="0" r="0" b="0"/>
                      <wp:wrapNone/>
                      <wp:docPr id="1804660494" name="Rectángulo 180466049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90A9A50" id="Rectángulo 1804660494" o:spid="_x0000_s1026" alt="CREOLINA – Biobrill" style="position:absolute;margin-left:.75pt;margin-top:60pt;width:24pt;height:24pt;z-index:25195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to6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02208" behindDoc="0" locked="0" layoutInCell="1" allowOverlap="1" wp14:anchorId="73D17D9C" wp14:editId="46CCC647">
                      <wp:simplePos x="0" y="0"/>
                      <wp:positionH relativeFrom="column">
                        <wp:posOffset>9525</wp:posOffset>
                      </wp:positionH>
                      <wp:positionV relativeFrom="paragraph">
                        <wp:posOffset>952500</wp:posOffset>
                      </wp:positionV>
                      <wp:extent cx="304800" cy="304800"/>
                      <wp:effectExtent l="0" t="0" r="0" b="0"/>
                      <wp:wrapNone/>
                      <wp:docPr id="1804660493" name="Rectángulo 1804660493"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6A72CD8" id="Rectángulo 1804660493" o:spid="_x0000_s1026" alt="Creolina Concentrada 1 Litro | Cuotas sin interés" style="position:absolute;margin-left:.75pt;margin-top:75pt;width:24pt;height:24pt;z-index:25195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03232" behindDoc="0" locked="0" layoutInCell="1" allowOverlap="1" wp14:anchorId="38DF6E55" wp14:editId="6E9872DD">
                      <wp:simplePos x="0" y="0"/>
                      <wp:positionH relativeFrom="column">
                        <wp:posOffset>9525</wp:posOffset>
                      </wp:positionH>
                      <wp:positionV relativeFrom="paragraph">
                        <wp:posOffset>952500</wp:posOffset>
                      </wp:positionV>
                      <wp:extent cx="304800" cy="304800"/>
                      <wp:effectExtent l="0" t="0" r="0" b="0"/>
                      <wp:wrapNone/>
                      <wp:docPr id="1804660492" name="Rectángulo 180466049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D8CF479" id="Rectángulo 1804660492" o:spid="_x0000_s1026" alt="CREOLINA – Biobrill" style="position:absolute;margin-left:.75pt;margin-top:75pt;width:24pt;height:24pt;z-index:25195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td6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lkLXei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04256" behindDoc="0" locked="0" layoutInCell="1" allowOverlap="1" wp14:anchorId="697B8D21" wp14:editId="43E22D24">
                      <wp:simplePos x="0" y="0"/>
                      <wp:positionH relativeFrom="column">
                        <wp:posOffset>9525</wp:posOffset>
                      </wp:positionH>
                      <wp:positionV relativeFrom="paragraph">
                        <wp:posOffset>952500</wp:posOffset>
                      </wp:positionV>
                      <wp:extent cx="304800" cy="304800"/>
                      <wp:effectExtent l="0" t="0" r="0" b="0"/>
                      <wp:wrapNone/>
                      <wp:docPr id="1804660491" name="Rectángulo 180466049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76C765" id="Rectángulo 1804660491" o:spid="_x0000_s1026" alt="CREOLINA – Biobrill" style="position:absolute;margin-left:.75pt;margin-top:75pt;width:24pt;height:24pt;z-index:25195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Wm3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2BFpty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05280" behindDoc="0" locked="0" layoutInCell="1" allowOverlap="1" wp14:anchorId="56EA851C" wp14:editId="7E016480">
                      <wp:simplePos x="0" y="0"/>
                      <wp:positionH relativeFrom="column">
                        <wp:posOffset>9525</wp:posOffset>
                      </wp:positionH>
                      <wp:positionV relativeFrom="paragraph">
                        <wp:posOffset>952500</wp:posOffset>
                      </wp:positionV>
                      <wp:extent cx="304800" cy="304800"/>
                      <wp:effectExtent l="0" t="0" r="0" b="0"/>
                      <wp:wrapNone/>
                      <wp:docPr id="1804660490" name="Rectángulo 180466049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FEEF990" id="Rectángulo 1804660490" o:spid="_x0000_s1026" alt="CREOLINA – Biobrill" style="position:absolute;margin-left:.75pt;margin-top:75pt;width:24pt;height:24pt;z-index:25195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3SIsRS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06304" behindDoc="0" locked="0" layoutInCell="1" allowOverlap="1" wp14:anchorId="167980D5" wp14:editId="4E502872">
                      <wp:simplePos x="0" y="0"/>
                      <wp:positionH relativeFrom="column">
                        <wp:posOffset>9525</wp:posOffset>
                      </wp:positionH>
                      <wp:positionV relativeFrom="paragraph">
                        <wp:posOffset>952500</wp:posOffset>
                      </wp:positionV>
                      <wp:extent cx="304800" cy="304800"/>
                      <wp:effectExtent l="0" t="0" r="0" b="0"/>
                      <wp:wrapNone/>
                      <wp:docPr id="1804660489" name="Rectángulo 180466048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7BE5D6" id="Rectángulo 1804660489" o:spid="_x0000_s1026" alt="CREOLINA – Biobrill" style="position:absolute;margin-left:.75pt;margin-top:75pt;width:24pt;height:24pt;z-index:25195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SCEcOC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07328" behindDoc="0" locked="0" layoutInCell="1" allowOverlap="1" wp14:anchorId="742C78AD" wp14:editId="691E67D3">
                      <wp:simplePos x="0" y="0"/>
                      <wp:positionH relativeFrom="column">
                        <wp:posOffset>9525</wp:posOffset>
                      </wp:positionH>
                      <wp:positionV relativeFrom="paragraph">
                        <wp:posOffset>952500</wp:posOffset>
                      </wp:positionV>
                      <wp:extent cx="304800" cy="304800"/>
                      <wp:effectExtent l="0" t="0" r="0" b="0"/>
                      <wp:wrapNone/>
                      <wp:docPr id="1804660488" name="Rectángulo 180466048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7399ABC" id="Rectángulo 1804660488" o:spid="_x0000_s1026" alt="CREOLINA – Biobrill" style="position:absolute;margin-left:.75pt;margin-top:75pt;width:24pt;height:24pt;z-index:25195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lnKKw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TRJZyi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08352" behindDoc="0" locked="0" layoutInCell="1" allowOverlap="1" wp14:anchorId="4E8207E8" wp14:editId="6D762B97">
                      <wp:simplePos x="0" y="0"/>
                      <wp:positionH relativeFrom="column">
                        <wp:posOffset>9525</wp:posOffset>
                      </wp:positionH>
                      <wp:positionV relativeFrom="paragraph">
                        <wp:posOffset>952500</wp:posOffset>
                      </wp:positionV>
                      <wp:extent cx="304800" cy="304800"/>
                      <wp:effectExtent l="0" t="0" r="0" b="0"/>
                      <wp:wrapNone/>
                      <wp:docPr id="1804660487" name="Rectángulo 180466048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26840E6" id="Rectángulo 1804660487" o:spid="_x0000_s1026" alt="CREOLINA – Biobrill" style="position:absolute;margin-left:.75pt;margin-top:75pt;width:24pt;height:24pt;z-index:25196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uQD8hy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09376" behindDoc="0" locked="0" layoutInCell="1" allowOverlap="1" wp14:anchorId="697337AA" wp14:editId="042B5FAF">
                      <wp:simplePos x="0" y="0"/>
                      <wp:positionH relativeFrom="column">
                        <wp:posOffset>9525</wp:posOffset>
                      </wp:positionH>
                      <wp:positionV relativeFrom="paragraph">
                        <wp:posOffset>952500</wp:posOffset>
                      </wp:positionV>
                      <wp:extent cx="304800" cy="304800"/>
                      <wp:effectExtent l="0" t="0" r="0" b="0"/>
                      <wp:wrapNone/>
                      <wp:docPr id="1804660486" name="Rectángulo 180466048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B74DEEE" id="Rectángulo 1804660486" o:spid="_x0000_s1026" alt="CREOLINA – Biobrill" style="position:absolute;margin-left:.75pt;margin-top:75pt;width:24pt;height:24pt;z-index:25196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vDO5dS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10400" behindDoc="0" locked="0" layoutInCell="1" allowOverlap="1" wp14:anchorId="0F0277C5" wp14:editId="6CB98712">
                      <wp:simplePos x="0" y="0"/>
                      <wp:positionH relativeFrom="column">
                        <wp:posOffset>9525</wp:posOffset>
                      </wp:positionH>
                      <wp:positionV relativeFrom="paragraph">
                        <wp:posOffset>952500</wp:posOffset>
                      </wp:positionV>
                      <wp:extent cx="304800" cy="304800"/>
                      <wp:effectExtent l="0" t="0" r="0" b="0"/>
                      <wp:wrapNone/>
                      <wp:docPr id="1804660485" name="Rectángulo 180466048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83247D9" id="Rectángulo 1804660485" o:spid="_x0000_s1026" alt="CREOLINA – Biobrill" style="position:absolute;margin-left:.75pt;margin-top:75pt;width:24pt;height:24pt;z-index:25196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8mAHuC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11424" behindDoc="0" locked="0" layoutInCell="1" allowOverlap="1" wp14:anchorId="247FBAD2" wp14:editId="532ED8BD">
                      <wp:simplePos x="0" y="0"/>
                      <wp:positionH relativeFrom="column">
                        <wp:posOffset>9525</wp:posOffset>
                      </wp:positionH>
                      <wp:positionV relativeFrom="paragraph">
                        <wp:posOffset>952500</wp:posOffset>
                      </wp:positionV>
                      <wp:extent cx="304800" cy="304800"/>
                      <wp:effectExtent l="0" t="0" r="0" b="0"/>
                      <wp:wrapNone/>
                      <wp:docPr id="1804660484" name="Rectángulo 180466048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F1ED649" id="Rectángulo 1804660484" o:spid="_x0000_s1026" alt="CREOLINA – Biobrill" style="position:absolute;margin-left:.75pt;margin-top:75pt;width:24pt;height:24pt;z-index:25196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0JKKw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91NCSi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12448" behindDoc="0" locked="0" layoutInCell="1" allowOverlap="1" wp14:anchorId="473DAB51" wp14:editId="23E22868">
                      <wp:simplePos x="0" y="0"/>
                      <wp:positionH relativeFrom="column">
                        <wp:posOffset>9525</wp:posOffset>
                      </wp:positionH>
                      <wp:positionV relativeFrom="paragraph">
                        <wp:posOffset>952500</wp:posOffset>
                      </wp:positionV>
                      <wp:extent cx="304800" cy="304800"/>
                      <wp:effectExtent l="0" t="0" r="0" b="0"/>
                      <wp:wrapNone/>
                      <wp:docPr id="1804660483" name="Rectángulo 180466048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D109A5C" id="Rectángulo 1804660483" o:spid="_x0000_s1026" alt="CREOLINA – Biobrill" style="position:absolute;margin-left:.75pt;margin-top:75pt;width:24pt;height:24pt;z-index:25196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L8AK+C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13472" behindDoc="0" locked="0" layoutInCell="1" allowOverlap="1" wp14:anchorId="3634D96D" wp14:editId="2485F48E">
                      <wp:simplePos x="0" y="0"/>
                      <wp:positionH relativeFrom="column">
                        <wp:posOffset>9525</wp:posOffset>
                      </wp:positionH>
                      <wp:positionV relativeFrom="paragraph">
                        <wp:posOffset>952500</wp:posOffset>
                      </wp:positionV>
                      <wp:extent cx="304800" cy="304800"/>
                      <wp:effectExtent l="0" t="0" r="0" b="0"/>
                      <wp:wrapNone/>
                      <wp:docPr id="1804660482" name="Rectángulo 1804660482"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5FBB597" id="Rectángulo 1804660482" o:spid="_x0000_s1026" alt="Creolina Concentrada 1 Litro | Cuotas sin interés" style="position:absolute;margin-left:.75pt;margin-top:75pt;width:24pt;height:24pt;z-index:25196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14496" behindDoc="0" locked="0" layoutInCell="1" allowOverlap="1" wp14:anchorId="4203A9C7" wp14:editId="219507FE">
                      <wp:simplePos x="0" y="0"/>
                      <wp:positionH relativeFrom="column">
                        <wp:posOffset>9525</wp:posOffset>
                      </wp:positionH>
                      <wp:positionV relativeFrom="paragraph">
                        <wp:posOffset>952500</wp:posOffset>
                      </wp:positionV>
                      <wp:extent cx="304800" cy="304800"/>
                      <wp:effectExtent l="0" t="0" r="0" b="0"/>
                      <wp:wrapNone/>
                      <wp:docPr id="1804660481" name="Rectángulo 180466048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B518C1B" id="Rectángulo 1804660481" o:spid="_x0000_s1026" alt="CREOLINA – Biobrill" style="position:absolute;margin-left:.75pt;margin-top:75pt;width:24pt;height:24pt;z-index:25196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PHHKw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ZKDxxy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15520" behindDoc="0" locked="0" layoutInCell="1" allowOverlap="1" wp14:anchorId="6D6066CC" wp14:editId="2654A3E9">
                      <wp:simplePos x="0" y="0"/>
                      <wp:positionH relativeFrom="column">
                        <wp:posOffset>9525</wp:posOffset>
                      </wp:positionH>
                      <wp:positionV relativeFrom="paragraph">
                        <wp:posOffset>952500</wp:posOffset>
                      </wp:positionV>
                      <wp:extent cx="304800" cy="304800"/>
                      <wp:effectExtent l="0" t="0" r="0" b="0"/>
                      <wp:wrapNone/>
                      <wp:docPr id="1804660480" name="Rectángulo 180466048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12CBDF3" id="Rectángulo 1804660480" o:spid="_x0000_s1026" alt="CREOLINA – Biobrill" style="position:absolute;margin-left:.75pt;margin-top:75pt;width:24pt;height:24pt;z-index:25196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7Q1Kg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16544" behindDoc="0" locked="0" layoutInCell="1" allowOverlap="1" wp14:anchorId="1820E89B" wp14:editId="4188364F">
                      <wp:simplePos x="0" y="0"/>
                      <wp:positionH relativeFrom="column">
                        <wp:posOffset>9525</wp:posOffset>
                      </wp:positionH>
                      <wp:positionV relativeFrom="paragraph">
                        <wp:posOffset>952500</wp:posOffset>
                      </wp:positionV>
                      <wp:extent cx="304800" cy="304800"/>
                      <wp:effectExtent l="0" t="0" r="0" b="0"/>
                      <wp:wrapNone/>
                      <wp:docPr id="1804660479" name="Rectángulo 180466047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E554153" id="Rectángulo 1804660479" o:spid="_x0000_s1026" alt="CREOLINA – Biobrill" style="position:absolute;margin-left:.75pt;margin-top:75pt;width:24pt;height:24pt;z-index:25196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oGCLAIAADEEAAAOAAAAZHJzL2Uyb0RvYy54bWysU1GO2jAQ/a/UO1j5hyRsy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17568" behindDoc="0" locked="0" layoutInCell="1" allowOverlap="1" wp14:anchorId="219850CA" wp14:editId="6B6011EC">
                      <wp:simplePos x="0" y="0"/>
                      <wp:positionH relativeFrom="column">
                        <wp:posOffset>9525</wp:posOffset>
                      </wp:positionH>
                      <wp:positionV relativeFrom="paragraph">
                        <wp:posOffset>952500</wp:posOffset>
                      </wp:positionV>
                      <wp:extent cx="304800" cy="304800"/>
                      <wp:effectExtent l="0" t="0" r="0" b="0"/>
                      <wp:wrapNone/>
                      <wp:docPr id="1804660478" name="Rectángulo 180466047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607B4A2" id="Rectángulo 1804660478" o:spid="_x0000_s1026" alt="CREOLINA – Biobrill" style="position:absolute;margin-left:.75pt;margin-top:75pt;width:24pt;height:24pt;z-index:25197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cRw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18592" behindDoc="0" locked="0" layoutInCell="1" allowOverlap="1" wp14:anchorId="5F9C81F2" wp14:editId="1231FA75">
                      <wp:simplePos x="0" y="0"/>
                      <wp:positionH relativeFrom="column">
                        <wp:posOffset>9525</wp:posOffset>
                      </wp:positionH>
                      <wp:positionV relativeFrom="paragraph">
                        <wp:posOffset>952500</wp:posOffset>
                      </wp:positionV>
                      <wp:extent cx="304800" cy="304800"/>
                      <wp:effectExtent l="0" t="0" r="0" b="0"/>
                      <wp:wrapNone/>
                      <wp:docPr id="1804660477" name="Rectángulo 180466047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298143E" id="Rectángulo 1804660477" o:spid="_x0000_s1026" alt="CREOLINA – Biobrill" style="position:absolute;margin-left:.75pt;margin-top:75pt;width:24pt;height:24pt;z-index:25197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19616" behindDoc="0" locked="0" layoutInCell="1" allowOverlap="1" wp14:anchorId="2262104E" wp14:editId="271843D9">
                      <wp:simplePos x="0" y="0"/>
                      <wp:positionH relativeFrom="column">
                        <wp:posOffset>9525</wp:posOffset>
                      </wp:positionH>
                      <wp:positionV relativeFrom="paragraph">
                        <wp:posOffset>952500</wp:posOffset>
                      </wp:positionV>
                      <wp:extent cx="304800" cy="304800"/>
                      <wp:effectExtent l="0" t="0" r="0" b="0"/>
                      <wp:wrapNone/>
                      <wp:docPr id="1804660476" name="Rectángulo 180466047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4B76D1" id="Rectángulo 1804660476" o:spid="_x0000_s1026" alt="CREOLINA – Biobrill" style="position:absolute;margin-left:.75pt;margin-top:75pt;width:24pt;height:24pt;z-index:25197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CTPLAIAADEEAAAOAAAAZHJzL2Uyb0RvYy54bWysU1GO0zAQ/UfiDlb+2yTdkO1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20640" behindDoc="0" locked="0" layoutInCell="1" allowOverlap="1" wp14:anchorId="68EFA88E" wp14:editId="4D224FCA">
                      <wp:simplePos x="0" y="0"/>
                      <wp:positionH relativeFrom="column">
                        <wp:posOffset>9525</wp:posOffset>
                      </wp:positionH>
                      <wp:positionV relativeFrom="paragraph">
                        <wp:posOffset>952500</wp:posOffset>
                      </wp:positionV>
                      <wp:extent cx="304800" cy="304800"/>
                      <wp:effectExtent l="0" t="0" r="0" b="0"/>
                      <wp:wrapNone/>
                      <wp:docPr id="1804660475" name="Rectángulo 180466047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9E6DE3C" id="Rectángulo 1804660475" o:spid="_x0000_s1026" alt="CREOLINA – Biobrill" style="position:absolute;margin-left:.75pt;margin-top:75pt;width:24pt;height:24pt;z-index:25197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21664" behindDoc="0" locked="0" layoutInCell="1" allowOverlap="1" wp14:anchorId="385BCA0E" wp14:editId="3463547A">
                      <wp:simplePos x="0" y="0"/>
                      <wp:positionH relativeFrom="column">
                        <wp:posOffset>9525</wp:posOffset>
                      </wp:positionH>
                      <wp:positionV relativeFrom="paragraph">
                        <wp:posOffset>952500</wp:posOffset>
                      </wp:positionV>
                      <wp:extent cx="304800" cy="304800"/>
                      <wp:effectExtent l="0" t="0" r="0" b="0"/>
                      <wp:wrapNone/>
                      <wp:docPr id="1804660474" name="Rectángulo 180466047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6D6B99" id="Rectángulo 1804660474" o:spid="_x0000_s1026" alt="CREOLINA – Biobrill" style="position:absolute;margin-left:.75pt;margin-top:75pt;width:24pt;height:24pt;z-index:25197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N/w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22688" behindDoc="0" locked="0" layoutInCell="1" allowOverlap="1" wp14:anchorId="61AC9A8B" wp14:editId="35B1B89D">
                      <wp:simplePos x="0" y="0"/>
                      <wp:positionH relativeFrom="column">
                        <wp:posOffset>9525</wp:posOffset>
                      </wp:positionH>
                      <wp:positionV relativeFrom="paragraph">
                        <wp:posOffset>952500</wp:posOffset>
                      </wp:positionV>
                      <wp:extent cx="304800" cy="304800"/>
                      <wp:effectExtent l="0" t="0" r="0" b="0"/>
                      <wp:wrapNone/>
                      <wp:docPr id="1804660473" name="Rectángulo 180466047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0DB132F" id="Rectángulo 1804660473" o:spid="_x0000_s1026" alt="CREOLINA – Biobrill" style="position:absolute;margin-left:.75pt;margin-top:75pt;width:24pt;height:24pt;z-index:25197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5dCLAIAADEEAAAOAAAAZHJzL2Uyb0RvYy54bWysU1GO2jAQ/a/UO1j5hySQsm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23712" behindDoc="0" locked="0" layoutInCell="1" allowOverlap="1" wp14:anchorId="7E042B02" wp14:editId="00F2F2FA">
                      <wp:simplePos x="0" y="0"/>
                      <wp:positionH relativeFrom="column">
                        <wp:posOffset>9525</wp:posOffset>
                      </wp:positionH>
                      <wp:positionV relativeFrom="paragraph">
                        <wp:posOffset>952500</wp:posOffset>
                      </wp:positionV>
                      <wp:extent cx="304800" cy="304800"/>
                      <wp:effectExtent l="0" t="0" r="0" b="0"/>
                      <wp:wrapNone/>
                      <wp:docPr id="1804660472" name="Rectángulo 180466047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E342F43" id="Rectángulo 1804660472" o:spid="_x0000_s1026" alt="CREOLINA – Biobrill" style="position:absolute;margin-left:.75pt;margin-top:75pt;width:24pt;height:24pt;z-index:25197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NKw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24736" behindDoc="0" locked="0" layoutInCell="1" allowOverlap="1" wp14:anchorId="03600F0E" wp14:editId="172E4257">
                      <wp:simplePos x="0" y="0"/>
                      <wp:positionH relativeFrom="column">
                        <wp:posOffset>9525</wp:posOffset>
                      </wp:positionH>
                      <wp:positionV relativeFrom="paragraph">
                        <wp:posOffset>952500</wp:posOffset>
                      </wp:positionV>
                      <wp:extent cx="304800" cy="304800"/>
                      <wp:effectExtent l="0" t="0" r="0" b="0"/>
                      <wp:wrapNone/>
                      <wp:docPr id="1804660471" name="Rectángulo 1804660471"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33FBDFA" id="Rectángulo 1804660471" o:spid="_x0000_s1026" alt="Creolina Concentrada 1 Litro | Cuotas sin interés" style="position:absolute;margin-left:.75pt;margin-top:75pt;width:24pt;height:24pt;z-index:25197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25760" behindDoc="0" locked="0" layoutInCell="1" allowOverlap="1" wp14:anchorId="64B3AFB2" wp14:editId="5C68210D">
                      <wp:simplePos x="0" y="0"/>
                      <wp:positionH relativeFrom="column">
                        <wp:posOffset>9525</wp:posOffset>
                      </wp:positionH>
                      <wp:positionV relativeFrom="paragraph">
                        <wp:posOffset>952500</wp:posOffset>
                      </wp:positionV>
                      <wp:extent cx="304800" cy="304800"/>
                      <wp:effectExtent l="0" t="0" r="0" b="0"/>
                      <wp:wrapNone/>
                      <wp:docPr id="1804660470" name="Rectángulo 180466047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94E275F" id="Rectángulo 1804660470" o:spid="_x0000_s1026" alt="CREOLINA – Biobrill" style="position:absolute;margin-left:.75pt;margin-top:75pt;width:24pt;height:24pt;z-index:25197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dgApjy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26784" behindDoc="0" locked="0" layoutInCell="1" allowOverlap="1" wp14:anchorId="21C8D687" wp14:editId="30DAB49D">
                      <wp:simplePos x="0" y="0"/>
                      <wp:positionH relativeFrom="column">
                        <wp:posOffset>9525</wp:posOffset>
                      </wp:positionH>
                      <wp:positionV relativeFrom="paragraph">
                        <wp:posOffset>952500</wp:posOffset>
                      </wp:positionV>
                      <wp:extent cx="304800" cy="304800"/>
                      <wp:effectExtent l="0" t="0" r="0" b="0"/>
                      <wp:wrapNone/>
                      <wp:docPr id="1804660469" name="Rectángulo 180466046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5FE4B2A" id="Rectángulo 1804660469" o:spid="_x0000_s1026" alt="CREOLINA – Biobrill" style="position:absolute;margin-left:.75pt;margin-top:75pt;width:24pt;height:24pt;z-index:25197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4wMZ8i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27808" behindDoc="0" locked="0" layoutInCell="1" allowOverlap="1" wp14:anchorId="514FAE05" wp14:editId="78D3DE7D">
                      <wp:simplePos x="0" y="0"/>
                      <wp:positionH relativeFrom="column">
                        <wp:posOffset>9525</wp:posOffset>
                      </wp:positionH>
                      <wp:positionV relativeFrom="paragraph">
                        <wp:posOffset>952500</wp:posOffset>
                      </wp:positionV>
                      <wp:extent cx="304800" cy="304800"/>
                      <wp:effectExtent l="0" t="0" r="0" b="0"/>
                      <wp:wrapNone/>
                      <wp:docPr id="1804660468" name="Rectángulo 180466046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CFEAF3C" id="Rectángulo 1804660468" o:spid="_x0000_s1026" alt="CREOLINA – Biobrill" style="position:absolute;margin-left:.75pt;margin-top:75pt;width:24pt;height:24pt;z-index:25198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5jBcAC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28832" behindDoc="0" locked="0" layoutInCell="1" allowOverlap="1" wp14:anchorId="730B5818" wp14:editId="153F8622">
                      <wp:simplePos x="0" y="0"/>
                      <wp:positionH relativeFrom="column">
                        <wp:posOffset>9525</wp:posOffset>
                      </wp:positionH>
                      <wp:positionV relativeFrom="paragraph">
                        <wp:posOffset>952500</wp:posOffset>
                      </wp:positionV>
                      <wp:extent cx="304800" cy="304800"/>
                      <wp:effectExtent l="0" t="0" r="0" b="0"/>
                      <wp:wrapNone/>
                      <wp:docPr id="1804660467" name="Rectángulo 180466046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D0F7572" id="Rectángulo 1804660467" o:spid="_x0000_s1026" alt="CREOLINA – Biobrill" style="position:absolute;margin-left:.75pt;margin-top:75pt;width:24pt;height:24pt;z-index:25198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EiL5TS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29856" behindDoc="0" locked="0" layoutInCell="1" allowOverlap="1" wp14:anchorId="4109921B" wp14:editId="2736E1CA">
                      <wp:simplePos x="0" y="0"/>
                      <wp:positionH relativeFrom="column">
                        <wp:posOffset>9525</wp:posOffset>
                      </wp:positionH>
                      <wp:positionV relativeFrom="paragraph">
                        <wp:posOffset>952500</wp:posOffset>
                      </wp:positionV>
                      <wp:extent cx="304800" cy="304800"/>
                      <wp:effectExtent l="0" t="0" r="0" b="0"/>
                      <wp:wrapNone/>
                      <wp:docPr id="1804660466" name="Rectángulo 180466046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0642C92" id="Rectángulo 1804660466" o:spid="_x0000_s1026" alt="CREOLINA – Biobrill" style="position:absolute;margin-left:.75pt;margin-top:75pt;width:24pt;height:24pt;z-index:25198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30880" behindDoc="0" locked="0" layoutInCell="1" allowOverlap="1" wp14:anchorId="7F80BCE6" wp14:editId="08DBBE71">
                      <wp:simplePos x="0" y="0"/>
                      <wp:positionH relativeFrom="column">
                        <wp:posOffset>9525</wp:posOffset>
                      </wp:positionH>
                      <wp:positionV relativeFrom="paragraph">
                        <wp:posOffset>952500</wp:posOffset>
                      </wp:positionV>
                      <wp:extent cx="304800" cy="304800"/>
                      <wp:effectExtent l="0" t="0" r="0" b="0"/>
                      <wp:wrapNone/>
                      <wp:docPr id="1804660465" name="Rectángulo 180466046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F2B257F" id="Rectángulo 1804660465" o:spid="_x0000_s1026" alt="CREOLINA – Biobrill" style="position:absolute;margin-left:.75pt;margin-top:75pt;width:24pt;height:24pt;z-index:25198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WUICci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31904" behindDoc="0" locked="0" layoutInCell="1" allowOverlap="1" wp14:anchorId="7125A454" wp14:editId="4C1E1BF5">
                      <wp:simplePos x="0" y="0"/>
                      <wp:positionH relativeFrom="column">
                        <wp:posOffset>9525</wp:posOffset>
                      </wp:positionH>
                      <wp:positionV relativeFrom="paragraph">
                        <wp:posOffset>952500</wp:posOffset>
                      </wp:positionV>
                      <wp:extent cx="304800" cy="304800"/>
                      <wp:effectExtent l="0" t="0" r="0" b="0"/>
                      <wp:wrapNone/>
                      <wp:docPr id="1804660464" name="Rectángulo 180466046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1A79EC9" id="Rectángulo 1804660464" o:spid="_x0000_s1026" alt="CREOLINA – Biobrill" style="position:absolute;margin-left:.75pt;margin-top:75pt;width:24pt;height:24pt;z-index:25198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XHFHgC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32928" behindDoc="0" locked="0" layoutInCell="1" allowOverlap="1" wp14:anchorId="3A236025" wp14:editId="7A2C329F">
                      <wp:simplePos x="0" y="0"/>
                      <wp:positionH relativeFrom="column">
                        <wp:posOffset>9525</wp:posOffset>
                      </wp:positionH>
                      <wp:positionV relativeFrom="paragraph">
                        <wp:posOffset>952500</wp:posOffset>
                      </wp:positionV>
                      <wp:extent cx="304800" cy="304800"/>
                      <wp:effectExtent l="0" t="0" r="0" b="0"/>
                      <wp:wrapNone/>
                      <wp:docPr id="1804660463" name="Rectángulo 180466046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57C9DB7" id="Rectángulo 1804660463" o:spid="_x0000_s1026" alt="CREOLINA – Biobrill" style="position:absolute;margin-left:.75pt;margin-top:75pt;width:24pt;height:24pt;z-index:25198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hOIPMi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33952" behindDoc="0" locked="0" layoutInCell="1" allowOverlap="1" wp14:anchorId="0C9EED09" wp14:editId="47F81BB4">
                      <wp:simplePos x="0" y="0"/>
                      <wp:positionH relativeFrom="column">
                        <wp:posOffset>9525</wp:posOffset>
                      </wp:positionH>
                      <wp:positionV relativeFrom="paragraph">
                        <wp:posOffset>952500</wp:posOffset>
                      </wp:positionV>
                      <wp:extent cx="304800" cy="304800"/>
                      <wp:effectExtent l="0" t="0" r="0" b="0"/>
                      <wp:wrapNone/>
                      <wp:docPr id="1804660462" name="Rectángulo 180466046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C1232B4" id="Rectángulo 1804660462" o:spid="_x0000_s1026" alt="CREOLINA – Biobrill" style="position:absolute;margin-left:.75pt;margin-top:75pt;width:24pt;height:24pt;z-index:25198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gdFKwC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34976" behindDoc="0" locked="0" layoutInCell="1" allowOverlap="1" wp14:anchorId="144BB364" wp14:editId="372DC57E">
                      <wp:simplePos x="0" y="0"/>
                      <wp:positionH relativeFrom="column">
                        <wp:posOffset>9525</wp:posOffset>
                      </wp:positionH>
                      <wp:positionV relativeFrom="paragraph">
                        <wp:posOffset>952500</wp:posOffset>
                      </wp:positionV>
                      <wp:extent cx="304800" cy="304800"/>
                      <wp:effectExtent l="0" t="0" r="0" b="0"/>
                      <wp:wrapNone/>
                      <wp:docPr id="1804660461" name="Rectángulo 180466046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540246F" id="Rectángulo 1804660461" o:spid="_x0000_s1026" alt="CREOLINA – Biobrill" style="position:absolute;margin-left:.75pt;margin-top:75pt;width:24pt;height:24pt;z-index:25198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z4L0DS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36000" behindDoc="0" locked="0" layoutInCell="1" allowOverlap="1" wp14:anchorId="71FE3528" wp14:editId="404A3D30">
                      <wp:simplePos x="0" y="0"/>
                      <wp:positionH relativeFrom="column">
                        <wp:posOffset>9525</wp:posOffset>
                      </wp:positionH>
                      <wp:positionV relativeFrom="paragraph">
                        <wp:posOffset>952500</wp:posOffset>
                      </wp:positionV>
                      <wp:extent cx="304800" cy="304800"/>
                      <wp:effectExtent l="0" t="0" r="0" b="0"/>
                      <wp:wrapNone/>
                      <wp:docPr id="1804660460" name="Rectángulo 1804660460"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F387FC" id="Rectángulo 1804660460" o:spid="_x0000_s1026" alt="Creolina Concentrada 1 Litro | Cuotas sin interés" style="position:absolute;margin-left:.75pt;margin-top:75pt;width:24pt;height:24pt;z-index:25198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37024" behindDoc="0" locked="0" layoutInCell="1" allowOverlap="1" wp14:anchorId="7B1A2570" wp14:editId="351B3313">
                      <wp:simplePos x="0" y="0"/>
                      <wp:positionH relativeFrom="column">
                        <wp:posOffset>9525</wp:posOffset>
                      </wp:positionH>
                      <wp:positionV relativeFrom="paragraph">
                        <wp:posOffset>952500</wp:posOffset>
                      </wp:positionV>
                      <wp:extent cx="304800" cy="304800"/>
                      <wp:effectExtent l="0" t="0" r="0" b="0"/>
                      <wp:wrapNone/>
                      <wp:docPr id="1804660459" name="Rectángulo 180466045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51F8EC3" id="Rectángulo 1804660459" o:spid="_x0000_s1026" alt="CREOLINA – Biobrill" style="position:absolute;margin-left:.75pt;margin-top:75pt;width:24pt;height:24pt;z-index:25198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bBj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wlt9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38048" behindDoc="0" locked="0" layoutInCell="1" allowOverlap="1" wp14:anchorId="6F831D44" wp14:editId="1406B0D8">
                      <wp:simplePos x="0" y="0"/>
                      <wp:positionH relativeFrom="column">
                        <wp:posOffset>9525</wp:posOffset>
                      </wp:positionH>
                      <wp:positionV relativeFrom="paragraph">
                        <wp:posOffset>952500</wp:posOffset>
                      </wp:positionV>
                      <wp:extent cx="304800" cy="304800"/>
                      <wp:effectExtent l="0" t="0" r="0" b="0"/>
                      <wp:wrapNone/>
                      <wp:docPr id="1804660458" name="Rectángulo 180466045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8A02C46" id="Rectángulo 1804660458" o:spid="_x0000_s1026" alt="CREOLINA – Biobrill" style="position:absolute;margin-left:.75pt;margin-top:75pt;width:24pt;height:24pt;z-index:25199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vWR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39072" behindDoc="0" locked="0" layoutInCell="1" allowOverlap="1" wp14:anchorId="5FBAFAC0" wp14:editId="23327F01">
                      <wp:simplePos x="0" y="0"/>
                      <wp:positionH relativeFrom="column">
                        <wp:posOffset>9525</wp:posOffset>
                      </wp:positionH>
                      <wp:positionV relativeFrom="paragraph">
                        <wp:posOffset>952500</wp:posOffset>
                      </wp:positionV>
                      <wp:extent cx="304800" cy="304800"/>
                      <wp:effectExtent l="0" t="0" r="0" b="0"/>
                      <wp:wrapNone/>
                      <wp:docPr id="1804660457" name="Rectángulo 180466045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EDE6323" id="Rectángulo 1804660457" o:spid="_x0000_s1026" alt="CREOLINA – Biobrill" style="position:absolute;margin-left:.75pt;margin-top:75pt;width:24pt;height:24pt;z-index:25199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40096" behindDoc="0" locked="0" layoutInCell="1" allowOverlap="1" wp14:anchorId="633F0860" wp14:editId="043141DD">
                      <wp:simplePos x="0" y="0"/>
                      <wp:positionH relativeFrom="column">
                        <wp:posOffset>9525</wp:posOffset>
                      </wp:positionH>
                      <wp:positionV relativeFrom="paragraph">
                        <wp:posOffset>952500</wp:posOffset>
                      </wp:positionV>
                      <wp:extent cx="304800" cy="304800"/>
                      <wp:effectExtent l="0" t="0" r="0" b="0"/>
                      <wp:wrapNone/>
                      <wp:docPr id="1804660456" name="Rectángulo 180466045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825841B" id="Rectángulo 1804660456" o:spid="_x0000_s1026" alt="CREOLINA – Biobrill" style="position:absolute;margin-left:.75pt;margin-top:75pt;width:24pt;height:24pt;z-index:25199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xUuLAIAADEEAAAOAAAAZHJzL2Uyb0RvYy54bWysU1GO0zAQ/UfiDlb+2yTdbOh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41120" behindDoc="0" locked="0" layoutInCell="1" allowOverlap="1" wp14:anchorId="70B87FD8" wp14:editId="710D6306">
                      <wp:simplePos x="0" y="0"/>
                      <wp:positionH relativeFrom="column">
                        <wp:posOffset>9525</wp:posOffset>
                      </wp:positionH>
                      <wp:positionV relativeFrom="paragraph">
                        <wp:posOffset>952500</wp:posOffset>
                      </wp:positionV>
                      <wp:extent cx="304800" cy="304800"/>
                      <wp:effectExtent l="0" t="0" r="0" b="0"/>
                      <wp:wrapNone/>
                      <wp:docPr id="1804660455" name="Rectángulo 180466045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83E1F3" id="Rectángulo 1804660455" o:spid="_x0000_s1026" alt="CREOLINA – Biobrill" style="position:absolute;margin-left:.75pt;margin-top:75pt;width:24pt;height:24pt;z-index:25199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KvjLAIAADEEAAAOAAAAZHJzL2Uyb0RvYy54bWysU1GO2jAQ/a/UO1j5hyRsoG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42144" behindDoc="0" locked="0" layoutInCell="1" allowOverlap="1" wp14:anchorId="299CCA34" wp14:editId="7F05EB74">
                      <wp:simplePos x="0" y="0"/>
                      <wp:positionH relativeFrom="column">
                        <wp:posOffset>9525</wp:posOffset>
                      </wp:positionH>
                      <wp:positionV relativeFrom="paragraph">
                        <wp:posOffset>952500</wp:posOffset>
                      </wp:positionV>
                      <wp:extent cx="304800" cy="304800"/>
                      <wp:effectExtent l="0" t="0" r="0" b="0"/>
                      <wp:wrapNone/>
                      <wp:docPr id="1804660454" name="Rectángulo 180466045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2F70CB6" id="Rectángulo 1804660454" o:spid="_x0000_s1026" alt="CREOLINA – Biobrill" style="position:absolute;margin-left:.75pt;margin-top:75pt;width:24pt;height:24pt;z-index:25199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4R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43168" behindDoc="0" locked="0" layoutInCell="1" allowOverlap="1" wp14:anchorId="2126B4AF" wp14:editId="64EE54A5">
                      <wp:simplePos x="0" y="0"/>
                      <wp:positionH relativeFrom="column">
                        <wp:posOffset>9525</wp:posOffset>
                      </wp:positionH>
                      <wp:positionV relativeFrom="paragraph">
                        <wp:posOffset>952500</wp:posOffset>
                      </wp:positionV>
                      <wp:extent cx="304800" cy="304800"/>
                      <wp:effectExtent l="0" t="0" r="0" b="0"/>
                      <wp:wrapNone/>
                      <wp:docPr id="1804660453" name="Rectángulo 180466045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5DFB10D" id="Rectángulo 1804660453" o:spid="_x0000_s1026" alt="CREOLINA – Biobrill" style="position:absolute;margin-left:.75pt;margin-top:75pt;width:24pt;height:24pt;z-index:25199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Kaj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44192" behindDoc="0" locked="0" layoutInCell="1" allowOverlap="1" wp14:anchorId="26322B30" wp14:editId="6DAFA3D5">
                      <wp:simplePos x="0" y="0"/>
                      <wp:positionH relativeFrom="column">
                        <wp:posOffset>9525</wp:posOffset>
                      </wp:positionH>
                      <wp:positionV relativeFrom="paragraph">
                        <wp:posOffset>952500</wp:posOffset>
                      </wp:positionV>
                      <wp:extent cx="304800" cy="304800"/>
                      <wp:effectExtent l="0" t="0" r="0" b="0"/>
                      <wp:wrapNone/>
                      <wp:docPr id="1804660452" name="Rectángulo 180466045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3A86DD4" id="Rectángulo 1804660452" o:spid="_x0000_s1026" alt="CREOLINA – Biobrill" style="position:absolute;margin-left:.75pt;margin-top:75pt;width:24pt;height:24pt;z-index:25199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NR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45216" behindDoc="0" locked="0" layoutInCell="1" allowOverlap="1" wp14:anchorId="062D0297" wp14:editId="07C91707">
                      <wp:simplePos x="0" y="0"/>
                      <wp:positionH relativeFrom="column">
                        <wp:posOffset>9525</wp:posOffset>
                      </wp:positionH>
                      <wp:positionV relativeFrom="paragraph">
                        <wp:posOffset>952500</wp:posOffset>
                      </wp:positionV>
                      <wp:extent cx="304800" cy="304800"/>
                      <wp:effectExtent l="0" t="0" r="0" b="0"/>
                      <wp:wrapNone/>
                      <wp:docPr id="1804660451" name="Rectángulo 180466045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0DB2501" id="Rectángulo 1804660451" o:spid="_x0000_s1026" alt="CREOLINA – Biobrill" style="position:absolute;margin-left:.75pt;margin-top:75pt;width:24pt;height:24pt;z-index:25199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F2c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46240" behindDoc="0" locked="0" layoutInCell="1" allowOverlap="1" wp14:anchorId="4885158C" wp14:editId="349889EE">
                      <wp:simplePos x="0" y="0"/>
                      <wp:positionH relativeFrom="column">
                        <wp:posOffset>9525</wp:posOffset>
                      </wp:positionH>
                      <wp:positionV relativeFrom="paragraph">
                        <wp:posOffset>952500</wp:posOffset>
                      </wp:positionV>
                      <wp:extent cx="304800" cy="304800"/>
                      <wp:effectExtent l="0" t="0" r="0" b="0"/>
                      <wp:wrapNone/>
                      <wp:docPr id="1804660450" name="Rectángulo 180466045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0829B2A" id="Rectángulo 1804660450" o:spid="_x0000_s1026" alt="CREOLINA – Biobrill" style="position:absolute;margin-left:.75pt;margin-top:75pt;width:24pt;height:24pt;z-index:25199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47264" behindDoc="0" locked="0" layoutInCell="1" allowOverlap="1" wp14:anchorId="5AF042C8" wp14:editId="4E3ECBE5">
                      <wp:simplePos x="0" y="0"/>
                      <wp:positionH relativeFrom="column">
                        <wp:posOffset>9525</wp:posOffset>
                      </wp:positionH>
                      <wp:positionV relativeFrom="paragraph">
                        <wp:posOffset>1143000</wp:posOffset>
                      </wp:positionV>
                      <wp:extent cx="304800" cy="304800"/>
                      <wp:effectExtent l="0" t="0" r="0" b="0"/>
                      <wp:wrapNone/>
                      <wp:docPr id="1804660449" name="Rectángulo 1804660449"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0EA8AAA" id="Rectángulo 1804660449" o:spid="_x0000_s1026" alt="Creolina Concentrada 1 Litro | Cuotas sin interés" style="position:absolute;margin-left:.75pt;margin-top:90pt;width:24pt;height:24pt;z-index:25199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48288" behindDoc="0" locked="0" layoutInCell="1" allowOverlap="1" wp14:anchorId="5A20F6D8" wp14:editId="3DAA9077">
                      <wp:simplePos x="0" y="0"/>
                      <wp:positionH relativeFrom="column">
                        <wp:posOffset>9525</wp:posOffset>
                      </wp:positionH>
                      <wp:positionV relativeFrom="paragraph">
                        <wp:posOffset>1143000</wp:posOffset>
                      </wp:positionV>
                      <wp:extent cx="304800" cy="304800"/>
                      <wp:effectExtent l="0" t="0" r="0" b="0"/>
                      <wp:wrapNone/>
                      <wp:docPr id="1804660448" name="Rectángulo 180466044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679FE04" id="Rectángulo 1804660448" o:spid="_x0000_s1026" alt="CREOLINA – Biobrill" style="position:absolute;margin-left:.75pt;margin-top:90pt;width:24pt;height:24pt;z-index:25200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23h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J5TbeE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49312" behindDoc="0" locked="0" layoutInCell="1" allowOverlap="1" wp14:anchorId="5374F075" wp14:editId="4839A06E">
                      <wp:simplePos x="0" y="0"/>
                      <wp:positionH relativeFrom="column">
                        <wp:posOffset>9525</wp:posOffset>
                      </wp:positionH>
                      <wp:positionV relativeFrom="paragraph">
                        <wp:posOffset>1143000</wp:posOffset>
                      </wp:positionV>
                      <wp:extent cx="304800" cy="304800"/>
                      <wp:effectExtent l="0" t="0" r="0" b="0"/>
                      <wp:wrapNone/>
                      <wp:docPr id="1804660447" name="Rectángulo 180466044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55B03B" id="Rectángulo 1804660447" o:spid="_x0000_s1026" alt="CREOLINA – Biobrill" style="position:absolute;margin-left:.75pt;margin-top:90pt;width:24pt;height:24pt;z-index:25200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cis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50336" behindDoc="0" locked="0" layoutInCell="1" allowOverlap="1" wp14:anchorId="65CC7353" wp14:editId="6F712F69">
                      <wp:simplePos x="0" y="0"/>
                      <wp:positionH relativeFrom="column">
                        <wp:posOffset>9525</wp:posOffset>
                      </wp:positionH>
                      <wp:positionV relativeFrom="paragraph">
                        <wp:posOffset>1143000</wp:posOffset>
                      </wp:positionV>
                      <wp:extent cx="304800" cy="304800"/>
                      <wp:effectExtent l="0" t="0" r="0" b="0"/>
                      <wp:wrapNone/>
                      <wp:docPr id="1804660446" name="Rectángulo 180466044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3D8A9CC" id="Rectángulo 1804660446" o:spid="_x0000_s1026" alt="CREOLINA – Biobrill" style="position:absolute;margin-left:.75pt;margin-top:90pt;width:24pt;height:24pt;z-index:25200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o1eKw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G9yjV4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51360" behindDoc="0" locked="0" layoutInCell="1" allowOverlap="1" wp14:anchorId="6434BD70" wp14:editId="565459E9">
                      <wp:simplePos x="0" y="0"/>
                      <wp:positionH relativeFrom="column">
                        <wp:posOffset>9525</wp:posOffset>
                      </wp:positionH>
                      <wp:positionV relativeFrom="paragraph">
                        <wp:posOffset>1143000</wp:posOffset>
                      </wp:positionV>
                      <wp:extent cx="304800" cy="304800"/>
                      <wp:effectExtent l="0" t="0" r="0" b="0"/>
                      <wp:wrapNone/>
                      <wp:docPr id="1804660445" name="Rectángulo 180466044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A17063D" id="Rectángulo 1804660445" o:spid="_x0000_s1026" alt="CREOLINA – Biobrill" style="position:absolute;margin-left:.75pt;margin-top:90pt;width:24pt;height:24pt;z-index:25200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TOT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52384" behindDoc="0" locked="0" layoutInCell="1" allowOverlap="1" wp14:anchorId="7D0A32E1" wp14:editId="0B4EEFE1">
                      <wp:simplePos x="0" y="0"/>
                      <wp:positionH relativeFrom="column">
                        <wp:posOffset>9525</wp:posOffset>
                      </wp:positionH>
                      <wp:positionV relativeFrom="paragraph">
                        <wp:posOffset>1143000</wp:posOffset>
                      </wp:positionV>
                      <wp:extent cx="304800" cy="304800"/>
                      <wp:effectExtent l="0" t="0" r="0" b="0"/>
                      <wp:wrapNone/>
                      <wp:docPr id="1804660444" name="Rectángulo 180466044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0C74BD" id="Rectángulo 1804660444" o:spid="_x0000_s1026" alt="CREOLINA – Biobrill" style="position:absolute;margin-left:.75pt;margin-top:90pt;width:24pt;height:24pt;z-index:25200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nZh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53408" behindDoc="0" locked="0" layoutInCell="1" allowOverlap="1" wp14:anchorId="6E55543E" wp14:editId="5A8DAFA1">
                      <wp:simplePos x="0" y="0"/>
                      <wp:positionH relativeFrom="column">
                        <wp:posOffset>9525</wp:posOffset>
                      </wp:positionH>
                      <wp:positionV relativeFrom="paragraph">
                        <wp:posOffset>1143000</wp:posOffset>
                      </wp:positionV>
                      <wp:extent cx="304800" cy="304800"/>
                      <wp:effectExtent l="0" t="0" r="0" b="0"/>
                      <wp:wrapNone/>
                      <wp:docPr id="1804660443" name="Rectángulo 180466044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176E506" id="Rectángulo 1804660443" o:spid="_x0000_s1026" alt="CREOLINA – Biobrill" style="position:absolute;margin-left:.75pt;margin-top:90pt;width:24pt;height:24pt;z-index:25200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T7T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PyBPtM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54432" behindDoc="0" locked="0" layoutInCell="1" allowOverlap="1" wp14:anchorId="08979CEB" wp14:editId="3B6B864A">
                      <wp:simplePos x="0" y="0"/>
                      <wp:positionH relativeFrom="column">
                        <wp:posOffset>9525</wp:posOffset>
                      </wp:positionH>
                      <wp:positionV relativeFrom="paragraph">
                        <wp:posOffset>1143000</wp:posOffset>
                      </wp:positionV>
                      <wp:extent cx="304800" cy="304800"/>
                      <wp:effectExtent l="0" t="0" r="0" b="0"/>
                      <wp:wrapNone/>
                      <wp:docPr id="1804660442" name="Rectángulo 180466044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30287F7" id="Rectángulo 1804660442" o:spid="_x0000_s1026" alt="CREOLINA – Biobrill" style="position:absolute;margin-left:.75pt;margin-top:90pt;width:24pt;height:24pt;z-index:25200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nsh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55456" behindDoc="0" locked="0" layoutInCell="1" allowOverlap="1" wp14:anchorId="270B9116" wp14:editId="01C9C86C">
                      <wp:simplePos x="0" y="0"/>
                      <wp:positionH relativeFrom="column">
                        <wp:posOffset>9525</wp:posOffset>
                      </wp:positionH>
                      <wp:positionV relativeFrom="paragraph">
                        <wp:posOffset>1143000</wp:posOffset>
                      </wp:positionV>
                      <wp:extent cx="304800" cy="304800"/>
                      <wp:effectExtent l="0" t="0" r="0" b="0"/>
                      <wp:wrapNone/>
                      <wp:docPr id="1804660441" name="Rectángulo 180466044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DF0F177" id="Rectángulo 1804660441" o:spid="_x0000_s1026" alt="CREOLINA – Biobrill" style="position:absolute;margin-left:.75pt;margin-top:90pt;width:24pt;height:24pt;z-index:25200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cXs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56480" behindDoc="0" locked="0" layoutInCell="1" allowOverlap="1" wp14:anchorId="351A7907" wp14:editId="53A1D850">
                      <wp:simplePos x="0" y="0"/>
                      <wp:positionH relativeFrom="column">
                        <wp:posOffset>9525</wp:posOffset>
                      </wp:positionH>
                      <wp:positionV relativeFrom="paragraph">
                        <wp:posOffset>1143000</wp:posOffset>
                      </wp:positionV>
                      <wp:extent cx="304800" cy="304800"/>
                      <wp:effectExtent l="0" t="0" r="0" b="0"/>
                      <wp:wrapNone/>
                      <wp:docPr id="1804660440" name="Rectángulo 180466044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E561B02" id="Rectángulo 1804660440" o:spid="_x0000_s1026" alt="CREOLINA – Biobrill" style="position:absolute;margin-left:.75pt;margin-top:90pt;width:24pt;height:24pt;z-index:25200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oAeKw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LLSgB4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57504" behindDoc="0" locked="0" layoutInCell="1" allowOverlap="1" wp14:anchorId="02F44C95" wp14:editId="712AA999">
                      <wp:simplePos x="0" y="0"/>
                      <wp:positionH relativeFrom="column">
                        <wp:posOffset>9525</wp:posOffset>
                      </wp:positionH>
                      <wp:positionV relativeFrom="paragraph">
                        <wp:posOffset>1143000</wp:posOffset>
                      </wp:positionV>
                      <wp:extent cx="304800" cy="304800"/>
                      <wp:effectExtent l="0" t="0" r="0" b="0"/>
                      <wp:wrapNone/>
                      <wp:docPr id="1804660439" name="Rectángulo 180466043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50850ED" id="Rectángulo 1804660439" o:spid="_x0000_s1026" alt="CREOLINA – Biobrill" style="position:absolute;margin-left:.75pt;margin-top:90pt;width:24pt;height:24pt;z-index:25200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58528" behindDoc="0" locked="0" layoutInCell="1" allowOverlap="1" wp14:anchorId="0CB938A4" wp14:editId="38BE9EE8">
                      <wp:simplePos x="0" y="0"/>
                      <wp:positionH relativeFrom="column">
                        <wp:posOffset>9525</wp:posOffset>
                      </wp:positionH>
                      <wp:positionV relativeFrom="paragraph">
                        <wp:posOffset>1143000</wp:posOffset>
                      </wp:positionV>
                      <wp:extent cx="304800" cy="304800"/>
                      <wp:effectExtent l="0" t="0" r="0" b="0"/>
                      <wp:wrapNone/>
                      <wp:docPr id="1804660438" name="Rectángulo 1804660438"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7A4D405" id="Rectángulo 1804660438" o:spid="_x0000_s1026" alt="Creolina Concentrada 1 Litro | Cuotas sin interés" style="position:absolute;margin-left:.75pt;margin-top:90pt;width:24pt;height:24pt;z-index:25201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59552" behindDoc="0" locked="0" layoutInCell="1" allowOverlap="1" wp14:anchorId="03E2EE05" wp14:editId="33D1F116">
                      <wp:simplePos x="0" y="0"/>
                      <wp:positionH relativeFrom="column">
                        <wp:posOffset>9525</wp:posOffset>
                      </wp:positionH>
                      <wp:positionV relativeFrom="paragraph">
                        <wp:posOffset>1143000</wp:posOffset>
                      </wp:positionV>
                      <wp:extent cx="304800" cy="304800"/>
                      <wp:effectExtent l="0" t="0" r="0" b="0"/>
                      <wp:wrapNone/>
                      <wp:docPr id="1804660437" name="Rectángulo 180466043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13B16E7" id="Rectángulo 1804660437" o:spid="_x0000_s1026" alt="CREOLINA – Biobrill" style="position:absolute;margin-left:.75pt;margin-top:90pt;width:24pt;height:24pt;z-index:25201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3IkLAIAADEEAAAOAAAAZHJzL2Uyb0RvYy54bWysU1GO2jAQ/a/UO1j5hySQsm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60576" behindDoc="0" locked="0" layoutInCell="1" allowOverlap="1" wp14:anchorId="181AA679" wp14:editId="51711C64">
                      <wp:simplePos x="0" y="0"/>
                      <wp:positionH relativeFrom="column">
                        <wp:posOffset>9525</wp:posOffset>
                      </wp:positionH>
                      <wp:positionV relativeFrom="paragraph">
                        <wp:posOffset>1143000</wp:posOffset>
                      </wp:positionV>
                      <wp:extent cx="304800" cy="304800"/>
                      <wp:effectExtent l="0" t="0" r="0" b="0"/>
                      <wp:wrapNone/>
                      <wp:docPr id="1804660436" name="Rectángulo 180466043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CC86A0C" id="Rectángulo 1804660436" o:spid="_x0000_s1026" alt="CREOLINA – Biobrill" style="position:absolute;margin-left:.75pt;margin-top:90pt;width:24pt;height:24pt;z-index:25201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DfW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Il40m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BpgN9Y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61600" behindDoc="0" locked="0" layoutInCell="1" allowOverlap="1" wp14:anchorId="7B5AF726" wp14:editId="6BC8704D">
                      <wp:simplePos x="0" y="0"/>
                      <wp:positionH relativeFrom="column">
                        <wp:posOffset>9525</wp:posOffset>
                      </wp:positionH>
                      <wp:positionV relativeFrom="paragraph">
                        <wp:posOffset>1143000</wp:posOffset>
                      </wp:positionV>
                      <wp:extent cx="304800" cy="304800"/>
                      <wp:effectExtent l="0" t="0" r="0" b="0"/>
                      <wp:wrapNone/>
                      <wp:docPr id="1804660435" name="Rectángulo 180466043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4DF0A06" id="Rectángulo 1804660435" o:spid="_x0000_s1026" alt="CREOLINA – Biobrill" style="position:absolute;margin-left:.75pt;margin-top:90pt;width:24pt;height:24pt;z-index:25201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4kb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62624" behindDoc="0" locked="0" layoutInCell="1" allowOverlap="1" wp14:anchorId="038931C9" wp14:editId="4147B094">
                      <wp:simplePos x="0" y="0"/>
                      <wp:positionH relativeFrom="column">
                        <wp:posOffset>9525</wp:posOffset>
                      </wp:positionH>
                      <wp:positionV relativeFrom="paragraph">
                        <wp:posOffset>1143000</wp:posOffset>
                      </wp:positionV>
                      <wp:extent cx="304800" cy="304800"/>
                      <wp:effectExtent l="0" t="0" r="0" b="0"/>
                      <wp:wrapNone/>
                      <wp:docPr id="1804660434" name="Rectángulo 180466043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32692C7" id="Rectángulo 1804660434" o:spid="_x0000_s1026" alt="CREOLINA – Biobrill" style="position:absolute;margin-left:.75pt;margin-top:90pt;width:24pt;height:24pt;z-index:25201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Mzp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FEAzOk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63648" behindDoc="0" locked="0" layoutInCell="1" allowOverlap="1" wp14:anchorId="764DFF52" wp14:editId="2948D9A9">
                      <wp:simplePos x="0" y="0"/>
                      <wp:positionH relativeFrom="column">
                        <wp:posOffset>9525</wp:posOffset>
                      </wp:positionH>
                      <wp:positionV relativeFrom="paragraph">
                        <wp:posOffset>1143000</wp:posOffset>
                      </wp:positionV>
                      <wp:extent cx="304800" cy="304800"/>
                      <wp:effectExtent l="0" t="0" r="0" b="0"/>
                      <wp:wrapNone/>
                      <wp:docPr id="1804660433" name="Rectángulo 180466043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1C5EA96" id="Rectángulo 1804660433" o:spid="_x0000_s1026" alt="CREOLINA – Biobrill" style="position:absolute;margin-left:.75pt;margin-top:90pt;width:24pt;height:24pt;z-index:25201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4Rb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Il43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ImThFs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64672" behindDoc="0" locked="0" layoutInCell="1" allowOverlap="1" wp14:anchorId="6AD2FF62" wp14:editId="3B9C4E62">
                      <wp:simplePos x="0" y="0"/>
                      <wp:positionH relativeFrom="column">
                        <wp:posOffset>9525</wp:posOffset>
                      </wp:positionH>
                      <wp:positionV relativeFrom="paragraph">
                        <wp:posOffset>1143000</wp:posOffset>
                      </wp:positionV>
                      <wp:extent cx="304800" cy="304800"/>
                      <wp:effectExtent l="0" t="0" r="0" b="0"/>
                      <wp:wrapNone/>
                      <wp:docPr id="1804660432" name="Rectángulo 180466043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F515CF0" id="Rectángulo 1804660432" o:spid="_x0000_s1026" alt="CREOLINA – Biobrill" style="position:absolute;margin-left:.75pt;margin-top:90pt;width:24pt;height:24pt;z-index:25201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MGp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Il41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Iygwak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65696" behindDoc="0" locked="0" layoutInCell="1" allowOverlap="1" wp14:anchorId="7677E223" wp14:editId="702B3F10">
                      <wp:simplePos x="0" y="0"/>
                      <wp:positionH relativeFrom="column">
                        <wp:posOffset>9525</wp:posOffset>
                      </wp:positionH>
                      <wp:positionV relativeFrom="paragraph">
                        <wp:posOffset>1143000</wp:posOffset>
                      </wp:positionV>
                      <wp:extent cx="304800" cy="304800"/>
                      <wp:effectExtent l="0" t="0" r="0" b="0"/>
                      <wp:wrapNone/>
                      <wp:docPr id="1804660431" name="Rectángulo 180466043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A062E1B" id="Rectángulo 1804660431" o:spid="_x0000_s1026" alt="CREOLINA – Biobrill" style="position:absolute;margin-left:.75pt;margin-top:90pt;width:24pt;height:24pt;z-index:25201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39k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MLzf2Q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66720" behindDoc="0" locked="0" layoutInCell="1" allowOverlap="1" wp14:anchorId="461F4DCF" wp14:editId="39F8E7EC">
                      <wp:simplePos x="0" y="0"/>
                      <wp:positionH relativeFrom="column">
                        <wp:posOffset>9525</wp:posOffset>
                      </wp:positionH>
                      <wp:positionV relativeFrom="paragraph">
                        <wp:posOffset>1143000</wp:posOffset>
                      </wp:positionV>
                      <wp:extent cx="304800" cy="304800"/>
                      <wp:effectExtent l="0" t="0" r="0" b="0"/>
                      <wp:wrapNone/>
                      <wp:docPr id="1804660430" name="Rectángulo 180466043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40DB2C9" id="Rectángulo 1804660430" o:spid="_x0000_s1026" alt="CREOLINA – Biobrill" style="position:absolute;margin-left:.75pt;margin-top:90pt;width:24pt;height:24pt;z-index:25201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MfAOpY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67744" behindDoc="0" locked="0" layoutInCell="1" allowOverlap="1" wp14:anchorId="1CE62DE4" wp14:editId="457B3F8C">
                      <wp:simplePos x="0" y="0"/>
                      <wp:positionH relativeFrom="column">
                        <wp:posOffset>9525</wp:posOffset>
                      </wp:positionH>
                      <wp:positionV relativeFrom="paragraph">
                        <wp:posOffset>1143000</wp:posOffset>
                      </wp:positionV>
                      <wp:extent cx="304800" cy="304800"/>
                      <wp:effectExtent l="0" t="0" r="0" b="0"/>
                      <wp:wrapNone/>
                      <wp:docPr id="1804660429" name="Rectángulo 180466042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EE57C17" id="Rectángulo 1804660429" o:spid="_x0000_s1026" alt="CREOLINA – Biobrill" style="position:absolute;margin-left:.75pt;margin-top:90pt;width:24pt;height:24pt;z-index:25202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wrr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FLDCus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68768" behindDoc="0" locked="0" layoutInCell="1" allowOverlap="1" wp14:anchorId="2441AEC9" wp14:editId="06DB0F18">
                      <wp:simplePos x="0" y="0"/>
                      <wp:positionH relativeFrom="column">
                        <wp:posOffset>9525</wp:posOffset>
                      </wp:positionH>
                      <wp:positionV relativeFrom="paragraph">
                        <wp:posOffset>1143000</wp:posOffset>
                      </wp:positionV>
                      <wp:extent cx="304800" cy="304800"/>
                      <wp:effectExtent l="0" t="0" r="0" b="0"/>
                      <wp:wrapNone/>
                      <wp:docPr id="1804660428" name="Rectángulo 180466042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E10B9DE" id="Rectángulo 1804660428" o:spid="_x0000_s1026" alt="CREOLINA – Biobrill" style="position:absolute;margin-left:.75pt;margin-top:90pt;width:24pt;height:24pt;z-index:25202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E8Z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FfwTxk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69792" behindDoc="0" locked="0" layoutInCell="1" allowOverlap="1" wp14:anchorId="1CDEB66E" wp14:editId="270961F8">
                      <wp:simplePos x="0" y="0"/>
                      <wp:positionH relativeFrom="column">
                        <wp:posOffset>9525</wp:posOffset>
                      </wp:positionH>
                      <wp:positionV relativeFrom="paragraph">
                        <wp:posOffset>1143000</wp:posOffset>
                      </wp:positionV>
                      <wp:extent cx="304800" cy="304800"/>
                      <wp:effectExtent l="0" t="0" r="0" b="0"/>
                      <wp:wrapNone/>
                      <wp:docPr id="1804660427" name="Rectángulo 1804660427"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AB87164" id="Rectángulo 1804660427" o:spid="_x0000_s1026" alt="Creolina Concentrada 1 Litro | Cuotas sin interés" style="position:absolute;margin-left:.75pt;margin-top:90pt;width:24pt;height:24pt;z-index:25202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70816" behindDoc="0" locked="0" layoutInCell="1" allowOverlap="1" wp14:anchorId="2E002FED" wp14:editId="583B5FDA">
                      <wp:simplePos x="0" y="0"/>
                      <wp:positionH relativeFrom="column">
                        <wp:posOffset>9525</wp:posOffset>
                      </wp:positionH>
                      <wp:positionV relativeFrom="paragraph">
                        <wp:posOffset>1143000</wp:posOffset>
                      </wp:positionV>
                      <wp:extent cx="304800" cy="304800"/>
                      <wp:effectExtent l="0" t="0" r="0" b="0"/>
                      <wp:wrapNone/>
                      <wp:docPr id="1804660426" name="Rectángulo 180466042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D8CDF84" id="Rectángulo 1804660426" o:spid="_x0000_s1026" alt="CREOLINA – Biobrill" style="position:absolute;margin-left:.75pt;margin-top:90pt;width:24pt;height:24pt;z-index:25202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a+m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KbRr6Y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71840" behindDoc="0" locked="0" layoutInCell="1" allowOverlap="1" wp14:anchorId="78D91658" wp14:editId="3B3B1A3E">
                      <wp:simplePos x="0" y="0"/>
                      <wp:positionH relativeFrom="column">
                        <wp:posOffset>9525</wp:posOffset>
                      </wp:positionH>
                      <wp:positionV relativeFrom="paragraph">
                        <wp:posOffset>1143000</wp:posOffset>
                      </wp:positionV>
                      <wp:extent cx="304800" cy="304800"/>
                      <wp:effectExtent l="0" t="0" r="0" b="0"/>
                      <wp:wrapNone/>
                      <wp:docPr id="1804660425" name="Rectángulo 180466042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4FD5F4E" id="Rectángulo 1804660425" o:spid="_x0000_s1026" alt="CREOLINA – Biobrill" style="position:absolute;margin-left:.75pt;margin-top:90pt;width:24pt;height:24pt;z-index:25202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hFr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72864" behindDoc="0" locked="0" layoutInCell="1" allowOverlap="1" wp14:anchorId="656A8221" wp14:editId="420F2260">
                      <wp:simplePos x="0" y="0"/>
                      <wp:positionH relativeFrom="column">
                        <wp:posOffset>9525</wp:posOffset>
                      </wp:positionH>
                      <wp:positionV relativeFrom="paragraph">
                        <wp:posOffset>1143000</wp:posOffset>
                      </wp:positionV>
                      <wp:extent cx="304800" cy="304800"/>
                      <wp:effectExtent l="0" t="0" r="0" b="0"/>
                      <wp:wrapNone/>
                      <wp:docPr id="1804660424" name="Rectángulo 180466042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9DFEF00" id="Rectángulo 1804660424" o:spid="_x0000_s1026" alt="CREOLINA – Biobrill" style="position:absolute;margin-left:.75pt;margin-top:90pt;width:24pt;height:24pt;z-index:25202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VSZ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73888" behindDoc="0" locked="0" layoutInCell="1" allowOverlap="1" wp14:anchorId="59A6966A" wp14:editId="66E53CAB">
                      <wp:simplePos x="0" y="0"/>
                      <wp:positionH relativeFrom="column">
                        <wp:posOffset>9525</wp:posOffset>
                      </wp:positionH>
                      <wp:positionV relativeFrom="paragraph">
                        <wp:posOffset>1143000</wp:posOffset>
                      </wp:positionV>
                      <wp:extent cx="304800" cy="304800"/>
                      <wp:effectExtent l="0" t="0" r="0" b="0"/>
                      <wp:wrapNone/>
                      <wp:docPr id="1804660423" name="Rectángulo 180466042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6BC9BDC" id="Rectángulo 1804660423" o:spid="_x0000_s1026" alt="CREOLINA – Biobrill" style="position:absolute;margin-left:.75pt;margin-top:90pt;width:24pt;height:24pt;z-index:25202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hwr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Ilo3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DUiHCs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74912" behindDoc="0" locked="0" layoutInCell="1" allowOverlap="1" wp14:anchorId="03555600" wp14:editId="7BD0E45C">
                      <wp:simplePos x="0" y="0"/>
                      <wp:positionH relativeFrom="column">
                        <wp:posOffset>9525</wp:posOffset>
                      </wp:positionH>
                      <wp:positionV relativeFrom="paragraph">
                        <wp:posOffset>1143000</wp:posOffset>
                      </wp:positionV>
                      <wp:extent cx="304800" cy="304800"/>
                      <wp:effectExtent l="0" t="0" r="0" b="0"/>
                      <wp:wrapNone/>
                      <wp:docPr id="1804660422" name="Rectángulo 180466042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49BC41B" id="Rectángulo 1804660422" o:spid="_x0000_s1026" alt="CREOLINA – Biobrill" style="position:absolute;margin-left:.75pt;margin-top:90pt;width:24pt;height:24pt;z-index:25202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VnZ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75936" behindDoc="0" locked="0" layoutInCell="1" allowOverlap="1" wp14:anchorId="17D59DA1" wp14:editId="790CEBCC">
                      <wp:simplePos x="0" y="0"/>
                      <wp:positionH relativeFrom="column">
                        <wp:posOffset>9525</wp:posOffset>
                      </wp:positionH>
                      <wp:positionV relativeFrom="paragraph">
                        <wp:posOffset>1143000</wp:posOffset>
                      </wp:positionV>
                      <wp:extent cx="304800" cy="304800"/>
                      <wp:effectExtent l="0" t="0" r="0" b="0"/>
                      <wp:wrapNone/>
                      <wp:docPr id="1804660421" name="Rectángulo 180466042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C0FF1C3" id="Rectángulo 1804660421" o:spid="_x0000_s1026" alt="CREOLINA – Biobrill" style="position:absolute;margin-left:.75pt;margin-top:90pt;width:24pt;height:24pt;z-index:25202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cU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76960" behindDoc="0" locked="0" layoutInCell="1" allowOverlap="1" wp14:anchorId="7FBEE7CB" wp14:editId="59CF4C28">
                      <wp:simplePos x="0" y="0"/>
                      <wp:positionH relativeFrom="column">
                        <wp:posOffset>9525</wp:posOffset>
                      </wp:positionH>
                      <wp:positionV relativeFrom="paragraph">
                        <wp:posOffset>1143000</wp:posOffset>
                      </wp:positionV>
                      <wp:extent cx="304800" cy="304800"/>
                      <wp:effectExtent l="0" t="0" r="0" b="0"/>
                      <wp:wrapNone/>
                      <wp:docPr id="1804660420" name="Rectángulo 180466042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FFE327" id="Rectángulo 1804660420" o:spid="_x0000_s1026" alt="CREOLINA – Biobrill" style="position:absolute;margin-left:.75pt;margin-top:90pt;width:24pt;height:24pt;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aLmKw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HtxouY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77984" behindDoc="0" locked="0" layoutInCell="1" allowOverlap="1" wp14:anchorId="00A98CA7" wp14:editId="03858849">
                      <wp:simplePos x="0" y="0"/>
                      <wp:positionH relativeFrom="column">
                        <wp:posOffset>9525</wp:posOffset>
                      </wp:positionH>
                      <wp:positionV relativeFrom="paragraph">
                        <wp:posOffset>1143000</wp:posOffset>
                      </wp:positionV>
                      <wp:extent cx="304800" cy="304800"/>
                      <wp:effectExtent l="0" t="0" r="0" b="0"/>
                      <wp:wrapNone/>
                      <wp:docPr id="1804660419" name="Rectángulo 180466041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0B79AA6" id="Rectángulo 1804660419" o:spid="_x0000_s1026" alt="CREOLINA – Biobrill" style="position:absolute;margin-left:.75pt;margin-top:90pt;width:24pt;height:24pt;z-index:25203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aN6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JYRo3o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79008" behindDoc="0" locked="0" layoutInCell="1" allowOverlap="1" wp14:anchorId="34CA130A" wp14:editId="474946A6">
                      <wp:simplePos x="0" y="0"/>
                      <wp:positionH relativeFrom="column">
                        <wp:posOffset>9525</wp:posOffset>
                      </wp:positionH>
                      <wp:positionV relativeFrom="paragraph">
                        <wp:posOffset>1143000</wp:posOffset>
                      </wp:positionV>
                      <wp:extent cx="304800" cy="304800"/>
                      <wp:effectExtent l="0" t="0" r="0" b="0"/>
                      <wp:wrapNone/>
                      <wp:docPr id="1804660418" name="Rectángulo 180466041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7E28426" id="Rectángulo 1804660418" o:spid="_x0000_s1026" alt="CREOLINA – Biobrill" style="position:absolute;margin-left:.75pt;margin-top:90pt;width:24pt;height:24pt;z-index:25203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uaI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JMi5og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80032" behindDoc="0" locked="0" layoutInCell="1" allowOverlap="1" wp14:anchorId="61282AF4" wp14:editId="5D04B04D">
                      <wp:simplePos x="0" y="0"/>
                      <wp:positionH relativeFrom="column">
                        <wp:posOffset>9525</wp:posOffset>
                      </wp:positionH>
                      <wp:positionV relativeFrom="paragraph">
                        <wp:posOffset>1143000</wp:posOffset>
                      </wp:positionV>
                      <wp:extent cx="304800" cy="304800"/>
                      <wp:effectExtent l="0" t="0" r="0" b="0"/>
                      <wp:wrapNone/>
                      <wp:docPr id="1804660417" name="Rectángulo 180466041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2305300" id="Rectángulo 1804660417" o:spid="_x0000_s1026" alt="CREOLINA – Biobrill" style="position:absolute;margin-left:.75pt;margin-top:90pt;width:24pt;height:24pt;z-index:25203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EPF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81056" behindDoc="0" locked="0" layoutInCell="1" allowOverlap="1" wp14:anchorId="17EC55C3" wp14:editId="60A2E0DF">
                      <wp:simplePos x="0" y="0"/>
                      <wp:positionH relativeFrom="column">
                        <wp:posOffset>9525</wp:posOffset>
                      </wp:positionH>
                      <wp:positionV relativeFrom="paragraph">
                        <wp:posOffset>1143000</wp:posOffset>
                      </wp:positionV>
                      <wp:extent cx="304800" cy="304800"/>
                      <wp:effectExtent l="0" t="0" r="0" b="0"/>
                      <wp:wrapNone/>
                      <wp:docPr id="1804660416" name="Rectángulo 1804660416"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6D2A48" id="Rectángulo 1804660416" o:spid="_x0000_s1026" alt="Creolina Concentrada 1 Litro | Cuotas sin interés" style="position:absolute;margin-left:.75pt;margin-top:90pt;width:24pt;height:24pt;z-index:25203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82080" behindDoc="0" locked="0" layoutInCell="1" allowOverlap="1" wp14:anchorId="6399AC57" wp14:editId="197583F0">
                      <wp:simplePos x="0" y="0"/>
                      <wp:positionH relativeFrom="column">
                        <wp:posOffset>9525</wp:posOffset>
                      </wp:positionH>
                      <wp:positionV relativeFrom="paragraph">
                        <wp:posOffset>1143000</wp:posOffset>
                      </wp:positionV>
                      <wp:extent cx="304800" cy="304800"/>
                      <wp:effectExtent l="0" t="0" r="0" b="0"/>
                      <wp:wrapNone/>
                      <wp:docPr id="1804660415" name="Rectángulo 180466041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E307CEA" id="Rectángulo 1804660415" o:spid="_x0000_s1026" alt="CREOLINA – Biobrill" style="position:absolute;margin-left:.75pt;margin-top:90pt;width:24pt;height:24pt;z-index:25203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Lj6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83104" behindDoc="0" locked="0" layoutInCell="1" allowOverlap="1" wp14:anchorId="4C534B1B" wp14:editId="32751823">
                      <wp:simplePos x="0" y="0"/>
                      <wp:positionH relativeFrom="column">
                        <wp:posOffset>9525</wp:posOffset>
                      </wp:positionH>
                      <wp:positionV relativeFrom="paragraph">
                        <wp:posOffset>1143000</wp:posOffset>
                      </wp:positionV>
                      <wp:extent cx="304800" cy="304800"/>
                      <wp:effectExtent l="0" t="0" r="0" b="0"/>
                      <wp:wrapNone/>
                      <wp:docPr id="1804660414" name="Rectángulo 180466041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367A912" id="Rectángulo 1804660414" o:spid="_x0000_s1026" alt="CREOLINA – Biobrill" style="position:absolute;margin-left:.75pt;margin-top:90pt;width:24pt;height:24pt;z-index:25203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0I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84128" behindDoc="0" locked="0" layoutInCell="1" allowOverlap="1" wp14:anchorId="512BBB93" wp14:editId="15C7CD79">
                      <wp:simplePos x="0" y="0"/>
                      <wp:positionH relativeFrom="column">
                        <wp:posOffset>9525</wp:posOffset>
                      </wp:positionH>
                      <wp:positionV relativeFrom="paragraph">
                        <wp:posOffset>1143000</wp:posOffset>
                      </wp:positionV>
                      <wp:extent cx="304800" cy="304800"/>
                      <wp:effectExtent l="0" t="0" r="0" b="0"/>
                      <wp:wrapNone/>
                      <wp:docPr id="1804660413" name="Rectángulo 180466041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B4A6A97" id="Rectángulo 1804660413" o:spid="_x0000_s1026" alt="CREOLINA – Biobrill" style="position:absolute;margin-left:.75pt;margin-top:90pt;width:24pt;height:24pt;z-index:25203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LW6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PHwtbo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85152" behindDoc="0" locked="0" layoutInCell="1" allowOverlap="1" wp14:anchorId="2D2250FB" wp14:editId="1889859A">
                      <wp:simplePos x="0" y="0"/>
                      <wp:positionH relativeFrom="column">
                        <wp:posOffset>9525</wp:posOffset>
                      </wp:positionH>
                      <wp:positionV relativeFrom="paragraph">
                        <wp:posOffset>1143000</wp:posOffset>
                      </wp:positionV>
                      <wp:extent cx="304800" cy="304800"/>
                      <wp:effectExtent l="0" t="0" r="0" b="0"/>
                      <wp:wrapNone/>
                      <wp:docPr id="1804660412" name="Rectángulo 180466041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DDF0F94" id="Rectángulo 1804660412" o:spid="_x0000_s1026" alt="CREOLINA – Biobrill" style="position:absolute;margin-left:.75pt;margin-top:90pt;width:24pt;height:24pt;z-index:25203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BI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86176" behindDoc="0" locked="0" layoutInCell="1" allowOverlap="1" wp14:anchorId="6ED7254E" wp14:editId="4EBF22A9">
                      <wp:simplePos x="0" y="0"/>
                      <wp:positionH relativeFrom="column">
                        <wp:posOffset>9525</wp:posOffset>
                      </wp:positionH>
                      <wp:positionV relativeFrom="paragraph">
                        <wp:posOffset>1143000</wp:posOffset>
                      </wp:positionV>
                      <wp:extent cx="304800" cy="304800"/>
                      <wp:effectExtent l="0" t="0" r="0" b="0"/>
                      <wp:wrapNone/>
                      <wp:docPr id="1804660411" name="Rectángulo 180466041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B85F322" id="Rectángulo 1804660411" o:spid="_x0000_s1026" alt="CREOLINA – Biobrill" style="position:absolute;margin-left:.75pt;margin-top:90pt;width:24pt;height:24pt;z-index:25203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E6F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87200" behindDoc="0" locked="0" layoutInCell="1" allowOverlap="1" wp14:anchorId="15A19B04" wp14:editId="73C4B853">
                      <wp:simplePos x="0" y="0"/>
                      <wp:positionH relativeFrom="column">
                        <wp:posOffset>9525</wp:posOffset>
                      </wp:positionH>
                      <wp:positionV relativeFrom="paragraph">
                        <wp:posOffset>1143000</wp:posOffset>
                      </wp:positionV>
                      <wp:extent cx="304800" cy="304800"/>
                      <wp:effectExtent l="0" t="0" r="0" b="0"/>
                      <wp:wrapNone/>
                      <wp:docPr id="1804660410" name="Rectángulo 180466041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378849D" id="Rectángulo 1804660410" o:spid="_x0000_s1026" alt="CREOLINA – Biobrill" style="position:absolute;margin-left:.75pt;margin-top:90pt;width:24pt;height:24pt;z-index:25203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t3Kw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L+jC3c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88224" behindDoc="0" locked="0" layoutInCell="1" allowOverlap="1" wp14:anchorId="5CE03A1E" wp14:editId="21227561">
                      <wp:simplePos x="0" y="0"/>
                      <wp:positionH relativeFrom="column">
                        <wp:posOffset>9525</wp:posOffset>
                      </wp:positionH>
                      <wp:positionV relativeFrom="paragraph">
                        <wp:posOffset>1143000</wp:posOffset>
                      </wp:positionV>
                      <wp:extent cx="304800" cy="304800"/>
                      <wp:effectExtent l="0" t="0" r="0" b="0"/>
                      <wp:wrapNone/>
                      <wp:docPr id="1804660409" name="Rectángulo 180466040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FA7C175" id="Rectángulo 1804660409" o:spid="_x0000_s1026" alt="CREOLINA – Biobrill" style="position:absolute;margin-left:.75pt;margin-top:90pt;width:24pt;height:24pt;z-index:25204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DsK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CqgOwo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89248" behindDoc="0" locked="0" layoutInCell="1" allowOverlap="1" wp14:anchorId="41FDD3F8" wp14:editId="41B9A0BE">
                      <wp:simplePos x="0" y="0"/>
                      <wp:positionH relativeFrom="column">
                        <wp:posOffset>9525</wp:posOffset>
                      </wp:positionH>
                      <wp:positionV relativeFrom="paragraph">
                        <wp:posOffset>1143000</wp:posOffset>
                      </wp:positionV>
                      <wp:extent cx="304800" cy="304800"/>
                      <wp:effectExtent l="0" t="0" r="0" b="0"/>
                      <wp:wrapNone/>
                      <wp:docPr id="1804660408" name="Rectángulo 180466040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33866A2" id="Rectángulo 1804660408" o:spid="_x0000_s1026" alt="CREOLINA – Biobrill" style="position:absolute;margin-left:.75pt;margin-top:90pt;width:24pt;height:24pt;z-index:25204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374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C+Tfvg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90272" behindDoc="0" locked="0" layoutInCell="1" allowOverlap="1" wp14:anchorId="09587617" wp14:editId="21B6F466">
                      <wp:simplePos x="0" y="0"/>
                      <wp:positionH relativeFrom="column">
                        <wp:posOffset>9525</wp:posOffset>
                      </wp:positionH>
                      <wp:positionV relativeFrom="paragraph">
                        <wp:posOffset>1143000</wp:posOffset>
                      </wp:positionV>
                      <wp:extent cx="304800" cy="304800"/>
                      <wp:effectExtent l="0" t="0" r="0" b="0"/>
                      <wp:wrapNone/>
                      <wp:docPr id="1804660407" name="Rectángulo 180466040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2B91AF4" id="Rectángulo 1804660407" o:spid="_x0000_s1026" alt="CREOLINA – Biobrill" style="position:absolute;margin-left:.75pt;margin-top:90pt;width:24pt;height:24pt;z-index:25204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du1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91296" behindDoc="0" locked="0" layoutInCell="1" allowOverlap="1" wp14:anchorId="02CAAEB2" wp14:editId="349C9AA3">
                      <wp:simplePos x="0" y="0"/>
                      <wp:positionH relativeFrom="column">
                        <wp:posOffset>9525</wp:posOffset>
                      </wp:positionH>
                      <wp:positionV relativeFrom="paragraph">
                        <wp:posOffset>1143000</wp:posOffset>
                      </wp:positionV>
                      <wp:extent cx="304800" cy="304800"/>
                      <wp:effectExtent l="0" t="0" r="0" b="0"/>
                      <wp:wrapNone/>
                      <wp:docPr id="1804660406" name="Rectángulo 180466040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4324D9" id="Rectángulo 1804660406" o:spid="_x0000_s1026" alt="CREOLINA – Biobrill" style="position:absolute;margin-left:.75pt;margin-top:90pt;width:24pt;height:24pt;z-index:25204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p5HKw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92320" behindDoc="0" locked="0" layoutInCell="1" allowOverlap="1" wp14:anchorId="76E52CFD" wp14:editId="50FBEB95">
                      <wp:simplePos x="0" y="0"/>
                      <wp:positionH relativeFrom="column">
                        <wp:posOffset>9525</wp:posOffset>
                      </wp:positionH>
                      <wp:positionV relativeFrom="paragraph">
                        <wp:posOffset>1333500</wp:posOffset>
                      </wp:positionV>
                      <wp:extent cx="304800" cy="304800"/>
                      <wp:effectExtent l="0" t="0" r="0" b="0"/>
                      <wp:wrapNone/>
                      <wp:docPr id="1804660405" name="Rectángulo 1804660405"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F43E9C4" id="Rectángulo 1804660405" o:spid="_x0000_s1026" alt="Creolina Concentrada 1 Litro | Cuotas sin interés" style="position:absolute;margin-left:.75pt;margin-top:105pt;width:24pt;height:24pt;z-index:25204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93344" behindDoc="0" locked="0" layoutInCell="1" allowOverlap="1" wp14:anchorId="6B898EC4" wp14:editId="1736D4AA">
                      <wp:simplePos x="0" y="0"/>
                      <wp:positionH relativeFrom="column">
                        <wp:posOffset>9525</wp:posOffset>
                      </wp:positionH>
                      <wp:positionV relativeFrom="paragraph">
                        <wp:posOffset>1333500</wp:posOffset>
                      </wp:positionV>
                      <wp:extent cx="304800" cy="304800"/>
                      <wp:effectExtent l="0" t="0" r="0" b="0"/>
                      <wp:wrapNone/>
                      <wp:docPr id="1804660404" name="Rectángulo 180466040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0DDBC3D" id="Rectángulo 1804660404" o:spid="_x0000_s1026" alt="CREOLINA – Biobrill" style="position:absolute;margin-left:.75pt;margin-top:105pt;width:24pt;height:24pt;z-index:25204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mV4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JXSZXg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94368" behindDoc="0" locked="0" layoutInCell="1" allowOverlap="1" wp14:anchorId="2D89411F" wp14:editId="0594010E">
                      <wp:simplePos x="0" y="0"/>
                      <wp:positionH relativeFrom="column">
                        <wp:posOffset>9525</wp:posOffset>
                      </wp:positionH>
                      <wp:positionV relativeFrom="paragraph">
                        <wp:posOffset>1333500</wp:posOffset>
                      </wp:positionV>
                      <wp:extent cx="304800" cy="304800"/>
                      <wp:effectExtent l="0" t="0" r="0" b="0"/>
                      <wp:wrapNone/>
                      <wp:docPr id="1804660403" name="Rectángulo 180466040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48E5AB1" id="Rectángulo 1804660403" o:spid="_x0000_s1026" alt="CREOLINA – Biobrill" style="position:absolute;margin-left:.75pt;margin-top:105pt;width:24pt;height:24pt;z-index:25204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S3K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95392" behindDoc="0" locked="0" layoutInCell="1" allowOverlap="1" wp14:anchorId="19F931CE" wp14:editId="07F87CC3">
                      <wp:simplePos x="0" y="0"/>
                      <wp:positionH relativeFrom="column">
                        <wp:posOffset>9525</wp:posOffset>
                      </wp:positionH>
                      <wp:positionV relativeFrom="paragraph">
                        <wp:posOffset>1333500</wp:posOffset>
                      </wp:positionV>
                      <wp:extent cx="304800" cy="304800"/>
                      <wp:effectExtent l="0" t="0" r="0" b="0"/>
                      <wp:wrapNone/>
                      <wp:docPr id="1804660402" name="Rectángulo 180466040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BEE6518" id="Rectángulo 1804660402" o:spid="_x0000_s1026" alt="CREOLINA – Biobrill" style="position:absolute;margin-left:.75pt;margin-top:105pt;width:24pt;height:24pt;z-index:25204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mg4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EhyaDg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96416" behindDoc="0" locked="0" layoutInCell="1" allowOverlap="1" wp14:anchorId="62D6FEE8" wp14:editId="6CFE01B7">
                      <wp:simplePos x="0" y="0"/>
                      <wp:positionH relativeFrom="column">
                        <wp:posOffset>9525</wp:posOffset>
                      </wp:positionH>
                      <wp:positionV relativeFrom="paragraph">
                        <wp:posOffset>1333500</wp:posOffset>
                      </wp:positionV>
                      <wp:extent cx="304800" cy="304800"/>
                      <wp:effectExtent l="0" t="0" r="0" b="0"/>
                      <wp:wrapNone/>
                      <wp:docPr id="1804660401" name="Rectángulo 180466040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229A1F" id="Rectángulo 1804660401" o:spid="_x0000_s1026" alt="CREOLINA – Biobrill" style="position:absolute;margin-left:.75pt;margin-top:105pt;width:24pt;height:24pt;z-index:25204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db1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AYh1vU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97440" behindDoc="0" locked="0" layoutInCell="1" allowOverlap="1" wp14:anchorId="6794B7D9" wp14:editId="4F5DEF1A">
                      <wp:simplePos x="0" y="0"/>
                      <wp:positionH relativeFrom="column">
                        <wp:posOffset>9525</wp:posOffset>
                      </wp:positionH>
                      <wp:positionV relativeFrom="paragraph">
                        <wp:posOffset>1333500</wp:posOffset>
                      </wp:positionV>
                      <wp:extent cx="304800" cy="304800"/>
                      <wp:effectExtent l="0" t="0" r="0" b="0"/>
                      <wp:wrapNone/>
                      <wp:docPr id="1804660400" name="Rectángulo 180466040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8784237" id="Rectángulo 1804660400" o:spid="_x0000_s1026" alt="CREOLINA – Biobrill" style="position:absolute;margin-left:.75pt;margin-top:105pt;width:24pt;height:24pt;z-index:25204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pMHKw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98464" behindDoc="0" locked="0" layoutInCell="1" allowOverlap="1" wp14:anchorId="61AA882B" wp14:editId="6636BDA6">
                      <wp:simplePos x="0" y="0"/>
                      <wp:positionH relativeFrom="column">
                        <wp:posOffset>9525</wp:posOffset>
                      </wp:positionH>
                      <wp:positionV relativeFrom="paragraph">
                        <wp:posOffset>1333500</wp:posOffset>
                      </wp:positionV>
                      <wp:extent cx="304800" cy="304800"/>
                      <wp:effectExtent l="0" t="0" r="0" b="0"/>
                      <wp:wrapNone/>
                      <wp:docPr id="1804660399" name="Rectángulo 180466039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F89E02B" id="Rectángulo 1804660399" o:spid="_x0000_s1026" alt="CREOLINA – Biobrill" style="position:absolute;margin-left:.75pt;margin-top:105pt;width:24pt;height:24pt;z-index:25205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FWvY2g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199488" behindDoc="0" locked="0" layoutInCell="1" allowOverlap="1" wp14:anchorId="5D1675F3" wp14:editId="41B7D3A7">
                      <wp:simplePos x="0" y="0"/>
                      <wp:positionH relativeFrom="column">
                        <wp:posOffset>9525</wp:posOffset>
                      </wp:positionH>
                      <wp:positionV relativeFrom="paragraph">
                        <wp:posOffset>1333500</wp:posOffset>
                      </wp:positionV>
                      <wp:extent cx="304800" cy="304800"/>
                      <wp:effectExtent l="0" t="0" r="0" b="0"/>
                      <wp:wrapNone/>
                      <wp:docPr id="1804660398" name="Rectángulo 180466039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27F0145" id="Rectángulo 1804660398" o:spid="_x0000_s1026" alt="CREOLINA – Biobrill" style="position:absolute;margin-left:.75pt;margin-top:105pt;width:24pt;height:24pt;z-index:25205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00512" behindDoc="0" locked="0" layoutInCell="1" allowOverlap="1" wp14:anchorId="443F887B" wp14:editId="5463B637">
                      <wp:simplePos x="0" y="0"/>
                      <wp:positionH relativeFrom="column">
                        <wp:posOffset>9525</wp:posOffset>
                      </wp:positionH>
                      <wp:positionV relativeFrom="paragraph">
                        <wp:posOffset>1333500</wp:posOffset>
                      </wp:positionV>
                      <wp:extent cx="304800" cy="304800"/>
                      <wp:effectExtent l="0" t="0" r="0" b="0"/>
                      <wp:wrapNone/>
                      <wp:docPr id="1804660397" name="Rectángulo 180466039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2339149" id="Rectángulo 1804660397" o:spid="_x0000_s1026" alt="CREOLINA – Biobrill" style="position:absolute;margin-left:.75pt;margin-top:105pt;width:24pt;height:24pt;z-index:25205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oPXLAIAADEEAAAOAAAAZHJzL2Uyb0RvYy54bWysU1GO2jAQ/a/UO1j5hySQsh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KSOg9c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01536" behindDoc="0" locked="0" layoutInCell="1" allowOverlap="1" wp14:anchorId="10524C87" wp14:editId="404E83C7">
                      <wp:simplePos x="0" y="0"/>
                      <wp:positionH relativeFrom="column">
                        <wp:posOffset>9525</wp:posOffset>
                      </wp:positionH>
                      <wp:positionV relativeFrom="paragraph">
                        <wp:posOffset>1333500</wp:posOffset>
                      </wp:positionV>
                      <wp:extent cx="304800" cy="304800"/>
                      <wp:effectExtent l="0" t="0" r="0" b="0"/>
                      <wp:wrapNone/>
                      <wp:docPr id="1804660396" name="Rectángulo 180466039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C7D0475" id="Rectángulo 1804660396" o:spid="_x0000_s1026" alt="CREOLINA – Biobrill" style="position:absolute;margin-left:.75pt;margin-top:105pt;width:24pt;height:24pt;z-index:25205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KG9xiU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02560" behindDoc="0" locked="0" layoutInCell="1" allowOverlap="1" wp14:anchorId="1F222DA1" wp14:editId="7D3D4623">
                      <wp:simplePos x="0" y="0"/>
                      <wp:positionH relativeFrom="column">
                        <wp:posOffset>9525</wp:posOffset>
                      </wp:positionH>
                      <wp:positionV relativeFrom="paragraph">
                        <wp:posOffset>1333500</wp:posOffset>
                      </wp:positionV>
                      <wp:extent cx="304800" cy="304800"/>
                      <wp:effectExtent l="0" t="0" r="0" b="0"/>
                      <wp:wrapNone/>
                      <wp:docPr id="1804660395" name="Rectángulo 180466039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1DAC8A7" id="Rectángulo 1804660395" o:spid="_x0000_s1026" alt="CREOLINA – Biobrill" style="position:absolute;margin-left:.75pt;margin-top:105pt;width:24pt;height:24pt;z-index:25205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njo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O/ueOg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03584" behindDoc="0" locked="0" layoutInCell="1" allowOverlap="1" wp14:anchorId="32B8A5F3" wp14:editId="70C33138">
                      <wp:simplePos x="0" y="0"/>
                      <wp:positionH relativeFrom="column">
                        <wp:posOffset>9525</wp:posOffset>
                      </wp:positionH>
                      <wp:positionV relativeFrom="paragraph">
                        <wp:posOffset>1333500</wp:posOffset>
                      </wp:positionV>
                      <wp:extent cx="304800" cy="304800"/>
                      <wp:effectExtent l="0" t="0" r="0" b="0"/>
                      <wp:wrapNone/>
                      <wp:docPr id="1804660394" name="Rectángulo 1804660394"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0DF68C4" id="Rectángulo 1804660394" o:spid="_x0000_s1026" alt="Creolina Concentrada 1 Litro | Cuotas sin interés" style="position:absolute;margin-left:.75pt;margin-top:105pt;width:24pt;height:24pt;z-index:25205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04608" behindDoc="0" locked="0" layoutInCell="1" allowOverlap="1" wp14:anchorId="0B44184C" wp14:editId="4E64E543">
                      <wp:simplePos x="0" y="0"/>
                      <wp:positionH relativeFrom="column">
                        <wp:posOffset>9525</wp:posOffset>
                      </wp:positionH>
                      <wp:positionV relativeFrom="paragraph">
                        <wp:posOffset>1333500</wp:posOffset>
                      </wp:positionV>
                      <wp:extent cx="304800" cy="304800"/>
                      <wp:effectExtent l="0" t="0" r="0" b="0"/>
                      <wp:wrapNone/>
                      <wp:docPr id="1804660393" name="Rectángulo 180466039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CB3047D" id="Rectángulo 1804660393" o:spid="_x0000_s1026" alt="CREOLINA – Biobrill" style="position:absolute;margin-left:.75pt;margin-top:105pt;width:24pt;height:24pt;z-index:25205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DJOdag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05632" behindDoc="0" locked="0" layoutInCell="1" allowOverlap="1" wp14:anchorId="0FBC2A63" wp14:editId="40B2D2C9">
                      <wp:simplePos x="0" y="0"/>
                      <wp:positionH relativeFrom="column">
                        <wp:posOffset>9525</wp:posOffset>
                      </wp:positionH>
                      <wp:positionV relativeFrom="paragraph">
                        <wp:posOffset>1333500</wp:posOffset>
                      </wp:positionV>
                      <wp:extent cx="304800" cy="304800"/>
                      <wp:effectExtent l="0" t="0" r="0" b="0"/>
                      <wp:wrapNone/>
                      <wp:docPr id="1804660392" name="Rectángulo 180466039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8B39794" id="Rectángulo 1804660392" o:spid="_x0000_s1026" alt="CREOLINA – Biobrill" style="position:absolute;margin-left:.75pt;margin-top:105pt;width:24pt;height:24pt;z-index:25205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Dd9MFo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06656" behindDoc="0" locked="0" layoutInCell="1" allowOverlap="1" wp14:anchorId="274D330D" wp14:editId="57AC3EE1">
                      <wp:simplePos x="0" y="0"/>
                      <wp:positionH relativeFrom="column">
                        <wp:posOffset>9525</wp:posOffset>
                      </wp:positionH>
                      <wp:positionV relativeFrom="paragraph">
                        <wp:posOffset>1333500</wp:posOffset>
                      </wp:positionV>
                      <wp:extent cx="304800" cy="304800"/>
                      <wp:effectExtent l="0" t="0" r="0" b="0"/>
                      <wp:wrapNone/>
                      <wp:docPr id="1804660391" name="Rectángulo 180466039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FC3AAB4" id="Rectángulo 1804660391" o:spid="_x0000_s1026" alt="CREOLINA – Biobrill" style="position:absolute;margin-left:.75pt;margin-top:105pt;width:24pt;height:24pt;z-index:25205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Hkujpc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07680" behindDoc="0" locked="0" layoutInCell="1" allowOverlap="1" wp14:anchorId="05F530AF" wp14:editId="2A594F1D">
                      <wp:simplePos x="0" y="0"/>
                      <wp:positionH relativeFrom="column">
                        <wp:posOffset>9525</wp:posOffset>
                      </wp:positionH>
                      <wp:positionV relativeFrom="paragraph">
                        <wp:posOffset>1333500</wp:posOffset>
                      </wp:positionV>
                      <wp:extent cx="304800" cy="304800"/>
                      <wp:effectExtent l="0" t="0" r="0" b="0"/>
                      <wp:wrapNone/>
                      <wp:docPr id="1804660390" name="Rectángulo 180466039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76B5B5C" id="Rectángulo 1804660390" o:spid="_x0000_s1026" alt="CREOLINA – Biobrill" style="position:absolute;margin-left:.75pt;margin-top:105pt;width:24pt;height:24pt;z-index:25206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08704" behindDoc="0" locked="0" layoutInCell="1" allowOverlap="1" wp14:anchorId="3F3CE573" wp14:editId="1E3B456B">
                      <wp:simplePos x="0" y="0"/>
                      <wp:positionH relativeFrom="column">
                        <wp:posOffset>9525</wp:posOffset>
                      </wp:positionH>
                      <wp:positionV relativeFrom="paragraph">
                        <wp:posOffset>1333500</wp:posOffset>
                      </wp:positionV>
                      <wp:extent cx="304800" cy="304800"/>
                      <wp:effectExtent l="0" t="0" r="0" b="0"/>
                      <wp:wrapNone/>
                      <wp:docPr id="1804660389" name="Rectángulo 180466038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E0097B9" id="Rectángulo 1804660389" o:spid="_x0000_s1026" alt="CREOLINA – Biobrill" style="position:absolute;margin-left:.75pt;margin-top:105pt;width:24pt;height:24pt;z-index:25206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Oke+xg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09728" behindDoc="0" locked="0" layoutInCell="1" allowOverlap="1" wp14:anchorId="62E2EF23" wp14:editId="36FD06AE">
                      <wp:simplePos x="0" y="0"/>
                      <wp:positionH relativeFrom="column">
                        <wp:posOffset>9525</wp:posOffset>
                      </wp:positionH>
                      <wp:positionV relativeFrom="paragraph">
                        <wp:posOffset>1333500</wp:posOffset>
                      </wp:positionV>
                      <wp:extent cx="304800" cy="304800"/>
                      <wp:effectExtent l="0" t="0" r="0" b="0"/>
                      <wp:wrapNone/>
                      <wp:docPr id="1804660388" name="Rectángulo 180466038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5F9CB17" id="Rectángulo 1804660388" o:spid="_x0000_s1026" alt="CREOLINA – Biobrill" style="position:absolute;margin-left:.75pt;margin-top:105pt;width:24pt;height:24pt;z-index:25206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10752" behindDoc="0" locked="0" layoutInCell="1" allowOverlap="1" wp14:anchorId="23F60972" wp14:editId="30D511CA">
                      <wp:simplePos x="0" y="0"/>
                      <wp:positionH relativeFrom="column">
                        <wp:posOffset>9525</wp:posOffset>
                      </wp:positionH>
                      <wp:positionV relativeFrom="paragraph">
                        <wp:posOffset>1333500</wp:posOffset>
                      </wp:positionV>
                      <wp:extent cx="304800" cy="304800"/>
                      <wp:effectExtent l="0" t="0" r="0" b="0"/>
                      <wp:wrapNone/>
                      <wp:docPr id="1804660387" name="Rectángulo 180466038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FA1B4CD" id="Rectángulo 1804660387" o:spid="_x0000_s1026" alt="CREOLINA – Biobrill" style="position:absolute;margin-left:.75pt;margin-top:105pt;width:24pt;height:24pt;z-index:25206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Bg/G6c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11776" behindDoc="0" locked="0" layoutInCell="1" allowOverlap="1" wp14:anchorId="79182EC6" wp14:editId="2FC74B35">
                      <wp:simplePos x="0" y="0"/>
                      <wp:positionH relativeFrom="column">
                        <wp:posOffset>9525</wp:posOffset>
                      </wp:positionH>
                      <wp:positionV relativeFrom="paragraph">
                        <wp:posOffset>1333500</wp:posOffset>
                      </wp:positionV>
                      <wp:extent cx="304800" cy="304800"/>
                      <wp:effectExtent l="0" t="0" r="0" b="0"/>
                      <wp:wrapNone/>
                      <wp:docPr id="1804660386" name="Rectángulo 180466038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98C3229" id="Rectángulo 1804660386" o:spid="_x0000_s1026" alt="CREOLINA – Biobrill" style="position:absolute;margin-left:.75pt;margin-top:105pt;width:24pt;height:24pt;z-index:25206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B0MXlU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12800" behindDoc="0" locked="0" layoutInCell="1" allowOverlap="1" wp14:anchorId="0B9CEBAD" wp14:editId="1E0A00E6">
                      <wp:simplePos x="0" y="0"/>
                      <wp:positionH relativeFrom="column">
                        <wp:posOffset>9525</wp:posOffset>
                      </wp:positionH>
                      <wp:positionV relativeFrom="paragraph">
                        <wp:posOffset>1333500</wp:posOffset>
                      </wp:positionV>
                      <wp:extent cx="304800" cy="304800"/>
                      <wp:effectExtent l="0" t="0" r="0" b="0"/>
                      <wp:wrapNone/>
                      <wp:docPr id="1804660385" name="Rectángulo 180466038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32C8310" id="Rectángulo 1804660385" o:spid="_x0000_s1026" alt="CREOLINA – Biobrill" style="position:absolute;margin-left:.75pt;margin-top:105pt;width:24pt;height:24pt;z-index:25206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FNf4Jg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13824" behindDoc="0" locked="0" layoutInCell="1" allowOverlap="1" wp14:anchorId="00D1421D" wp14:editId="76E1FBBE">
                      <wp:simplePos x="0" y="0"/>
                      <wp:positionH relativeFrom="column">
                        <wp:posOffset>9525</wp:posOffset>
                      </wp:positionH>
                      <wp:positionV relativeFrom="paragraph">
                        <wp:posOffset>1333500</wp:posOffset>
                      </wp:positionV>
                      <wp:extent cx="304800" cy="304800"/>
                      <wp:effectExtent l="0" t="0" r="0" b="0"/>
                      <wp:wrapNone/>
                      <wp:docPr id="1804660384" name="Rectángulo 180466038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E409330" id="Rectángulo 1804660384" o:spid="_x0000_s1026" alt="CREOLINA – Biobrill" style="position:absolute;margin-left:.75pt;margin-top:105pt;width:24pt;height:24pt;z-index:25206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14848" behindDoc="0" locked="0" layoutInCell="1" allowOverlap="1" wp14:anchorId="5683A47B" wp14:editId="1349DCD3">
                      <wp:simplePos x="0" y="0"/>
                      <wp:positionH relativeFrom="column">
                        <wp:posOffset>9525</wp:posOffset>
                      </wp:positionH>
                      <wp:positionV relativeFrom="paragraph">
                        <wp:posOffset>1333500</wp:posOffset>
                      </wp:positionV>
                      <wp:extent cx="304800" cy="304800"/>
                      <wp:effectExtent l="0" t="0" r="0" b="0"/>
                      <wp:wrapNone/>
                      <wp:docPr id="1804660383" name="Rectángulo 1804660383"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32C74C0" id="Rectángulo 1804660383" o:spid="_x0000_s1026" alt="Creolina Concentrada 1 Litro | Cuotas sin interés" style="position:absolute;margin-left:.75pt;margin-top:105pt;width:24pt;height:24pt;z-index:25206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15872" behindDoc="0" locked="0" layoutInCell="1" allowOverlap="1" wp14:anchorId="13A951D6" wp14:editId="61B547A5">
                      <wp:simplePos x="0" y="0"/>
                      <wp:positionH relativeFrom="column">
                        <wp:posOffset>9525</wp:posOffset>
                      </wp:positionH>
                      <wp:positionV relativeFrom="paragraph">
                        <wp:posOffset>1333500</wp:posOffset>
                      </wp:positionV>
                      <wp:extent cx="304800" cy="304800"/>
                      <wp:effectExtent l="0" t="0" r="0" b="0"/>
                      <wp:wrapNone/>
                      <wp:docPr id="1804660382" name="Rectángulo 180466038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E707034" id="Rectángulo 1804660382" o:spid="_x0000_s1026" alt="CREOLINA – Biobrill" style="position:absolute;margin-left:.75pt;margin-top:105pt;width:24pt;height:24pt;z-index:25206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IvMqCo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16896" behindDoc="0" locked="0" layoutInCell="1" allowOverlap="1" wp14:anchorId="028A7B08" wp14:editId="159E9F93">
                      <wp:simplePos x="0" y="0"/>
                      <wp:positionH relativeFrom="column">
                        <wp:posOffset>9525</wp:posOffset>
                      </wp:positionH>
                      <wp:positionV relativeFrom="paragraph">
                        <wp:posOffset>1333500</wp:posOffset>
                      </wp:positionV>
                      <wp:extent cx="304800" cy="304800"/>
                      <wp:effectExtent l="0" t="0" r="0" b="0"/>
                      <wp:wrapNone/>
                      <wp:docPr id="1804660381" name="Rectángulo 180466038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89A9D6" id="Rectángulo 1804660381" o:spid="_x0000_s1026" alt="CREOLINA – Biobrill" style="position:absolute;margin-left:.75pt;margin-top:105pt;width:24pt;height:24pt;z-index:25206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17920" behindDoc="0" locked="0" layoutInCell="1" allowOverlap="1" wp14:anchorId="015C90B1" wp14:editId="572788F4">
                      <wp:simplePos x="0" y="0"/>
                      <wp:positionH relativeFrom="column">
                        <wp:posOffset>9525</wp:posOffset>
                      </wp:positionH>
                      <wp:positionV relativeFrom="paragraph">
                        <wp:posOffset>1333500</wp:posOffset>
                      </wp:positionV>
                      <wp:extent cx="304800" cy="304800"/>
                      <wp:effectExtent l="0" t="0" r="0" b="0"/>
                      <wp:wrapNone/>
                      <wp:docPr id="1804660380" name="Rectángulo 180466038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7BFAAEF" id="Rectángulo 1804660380" o:spid="_x0000_s1026" alt="CREOLINA – Biobrill" style="position:absolute;margin-left:.75pt;margin-top:105pt;width:24pt;height:24pt;z-index:25207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18944" behindDoc="0" locked="0" layoutInCell="1" allowOverlap="1" wp14:anchorId="22BDCA64" wp14:editId="660A23C9">
                      <wp:simplePos x="0" y="0"/>
                      <wp:positionH relativeFrom="column">
                        <wp:posOffset>9525</wp:posOffset>
                      </wp:positionH>
                      <wp:positionV relativeFrom="paragraph">
                        <wp:posOffset>1333500</wp:posOffset>
                      </wp:positionV>
                      <wp:extent cx="304800" cy="304800"/>
                      <wp:effectExtent l="0" t="0" r="0" b="0"/>
                      <wp:wrapNone/>
                      <wp:docPr id="1804660379" name="Rectángulo 180466037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00D1E1F" id="Rectángulo 1804660379" o:spid="_x0000_s1026" alt="CREOLINA – Biobrill" style="position:absolute;margin-left:.75pt;margin-top:105pt;width:24pt;height:24pt;z-index:25207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aiLAIAADEEAAAOAAAAZHJzL2Uyb0RvYy54bWysU1GO2jAQ/a/UO1j5hySQsh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P6NZqI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19968" behindDoc="0" locked="0" layoutInCell="1" allowOverlap="1" wp14:anchorId="2E0BBE79" wp14:editId="1396E361">
                      <wp:simplePos x="0" y="0"/>
                      <wp:positionH relativeFrom="column">
                        <wp:posOffset>9525</wp:posOffset>
                      </wp:positionH>
                      <wp:positionV relativeFrom="paragraph">
                        <wp:posOffset>1333500</wp:posOffset>
                      </wp:positionV>
                      <wp:extent cx="304800" cy="304800"/>
                      <wp:effectExtent l="0" t="0" r="0" b="0"/>
                      <wp:wrapNone/>
                      <wp:docPr id="1804660378" name="Rectángulo 180466037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F2CC270" id="Rectángulo 1804660378" o:spid="_x0000_s1026" alt="CREOLINA – Biobrill" style="position:absolute;margin-left:.75pt;margin-top:105pt;width:24pt;height:24pt;z-index:25207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iNQKwIAADEEAAAOAAAAZHJzL2Uyb0RvYy54bWysU1GO2jAQ/a/UO1j5hySQsm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20992" behindDoc="0" locked="0" layoutInCell="1" allowOverlap="1" wp14:anchorId="1E9DB54A" wp14:editId="2340A270">
                      <wp:simplePos x="0" y="0"/>
                      <wp:positionH relativeFrom="column">
                        <wp:posOffset>9525</wp:posOffset>
                      </wp:positionH>
                      <wp:positionV relativeFrom="paragraph">
                        <wp:posOffset>1333500</wp:posOffset>
                      </wp:positionV>
                      <wp:extent cx="304800" cy="304800"/>
                      <wp:effectExtent l="0" t="0" r="0" b="0"/>
                      <wp:wrapNone/>
                      <wp:docPr id="1804660377" name="Rectángulo 180466037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5A8E70E" id="Rectángulo 1804660377" o:spid="_x0000_s1026" alt="CREOLINA – Biobrill" style="position:absolute;margin-left:.75pt;margin-top:105pt;width:24pt;height:24pt;z-index:25207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IYdLAIAADEEAAAOAAAAZHJzL2Uyb0RvYy54bWysU1GO2jAQ/a/UO1j5hySQsm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A+shh0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22016" behindDoc="0" locked="0" layoutInCell="1" allowOverlap="1" wp14:anchorId="01A47244" wp14:editId="1CC04A6F">
                      <wp:simplePos x="0" y="0"/>
                      <wp:positionH relativeFrom="column">
                        <wp:posOffset>9525</wp:posOffset>
                      </wp:positionH>
                      <wp:positionV relativeFrom="paragraph">
                        <wp:posOffset>1333500</wp:posOffset>
                      </wp:positionV>
                      <wp:extent cx="304800" cy="304800"/>
                      <wp:effectExtent l="0" t="0" r="0" b="0"/>
                      <wp:wrapNone/>
                      <wp:docPr id="1804660376" name="Rectángulo 180466037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9AA92FF" id="Rectángulo 1804660376" o:spid="_x0000_s1026" alt="CREOLINA – Biobrill" style="position:absolute;margin-left:.75pt;margin-top:105pt;width:24pt;height:24pt;z-index:25207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8PvLAIAADEEAAAOAAAAZHJzL2Uyb0RvYy54bWysU1GO2jAQ/a/UO1j5hySQsm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Aqfw+8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23040" behindDoc="0" locked="0" layoutInCell="1" allowOverlap="1" wp14:anchorId="17F452DA" wp14:editId="131B41F6">
                      <wp:simplePos x="0" y="0"/>
                      <wp:positionH relativeFrom="column">
                        <wp:posOffset>9525</wp:posOffset>
                      </wp:positionH>
                      <wp:positionV relativeFrom="paragraph">
                        <wp:posOffset>1333500</wp:posOffset>
                      </wp:positionV>
                      <wp:extent cx="304800" cy="304800"/>
                      <wp:effectExtent l="0" t="0" r="0" b="0"/>
                      <wp:wrapNone/>
                      <wp:docPr id="1804660375" name="Rectángulo 180466037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87EE461" id="Rectángulo 1804660375" o:spid="_x0000_s1026" alt="CREOLINA – Biobrill" style="position:absolute;margin-left:.75pt;margin-top:105pt;width:24pt;height:24pt;z-index:25207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ETMfSI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24064" behindDoc="0" locked="0" layoutInCell="1" allowOverlap="1" wp14:anchorId="17BE4483" wp14:editId="79571204">
                      <wp:simplePos x="0" y="0"/>
                      <wp:positionH relativeFrom="column">
                        <wp:posOffset>9525</wp:posOffset>
                      </wp:positionH>
                      <wp:positionV relativeFrom="paragraph">
                        <wp:posOffset>1333500</wp:posOffset>
                      </wp:positionV>
                      <wp:extent cx="304800" cy="304800"/>
                      <wp:effectExtent l="0" t="0" r="0" b="0"/>
                      <wp:wrapNone/>
                      <wp:docPr id="1804660374" name="Rectángulo 180466037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399343C" id="Rectángulo 1804660374" o:spid="_x0000_s1026" alt="CREOLINA – Biobrill" style="position:absolute;margin-left:.75pt;margin-top:105pt;width:24pt;height:24pt;z-index:25207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jQLAIAADEEAAAOAAAAZHJzL2Uyb0RvYy54bWysU1GO2jAQ/a/UO1j5hySQsm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EH/ONA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25088" behindDoc="0" locked="0" layoutInCell="1" allowOverlap="1" wp14:anchorId="1C5B2365" wp14:editId="6F69A631">
                      <wp:simplePos x="0" y="0"/>
                      <wp:positionH relativeFrom="column">
                        <wp:posOffset>9525</wp:posOffset>
                      </wp:positionH>
                      <wp:positionV relativeFrom="paragraph">
                        <wp:posOffset>1333500</wp:posOffset>
                      </wp:positionV>
                      <wp:extent cx="304800" cy="304800"/>
                      <wp:effectExtent l="0" t="0" r="0" b="0"/>
                      <wp:wrapNone/>
                      <wp:docPr id="1804660373" name="Rectángulo 180466037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165A497" id="Rectángulo 1804660373" o:spid="_x0000_s1026" alt="CREOLINA – Biobrill" style="position:absolute;margin-left:.75pt;margin-top:105pt;width:24pt;height:24pt;z-index:25207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HBiLAIAADEEAAAOAAAAZHJzL2Uyb0RvYy54bWysU1GO2jAQ/a/UO1j5hySQsm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JlscGI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26112" behindDoc="0" locked="0" layoutInCell="1" allowOverlap="1" wp14:anchorId="43199119" wp14:editId="46E04A1E">
                      <wp:simplePos x="0" y="0"/>
                      <wp:positionH relativeFrom="column">
                        <wp:posOffset>9525</wp:posOffset>
                      </wp:positionH>
                      <wp:positionV relativeFrom="paragraph">
                        <wp:posOffset>1333500</wp:posOffset>
                      </wp:positionV>
                      <wp:extent cx="304800" cy="304800"/>
                      <wp:effectExtent l="0" t="0" r="0" b="0"/>
                      <wp:wrapNone/>
                      <wp:docPr id="1804660372" name="Rectángulo 1804660372"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41BD8F1" id="Rectángulo 1804660372" o:spid="_x0000_s1026" alt="Creolina Concentrada 1 Litro | Cuotas sin interés" style="position:absolute;margin-left:.75pt;margin-top:105pt;width:24pt;height:24pt;z-index:25207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27136" behindDoc="0" locked="0" layoutInCell="1" allowOverlap="1" wp14:anchorId="2588392A" wp14:editId="7605D90B">
                      <wp:simplePos x="0" y="0"/>
                      <wp:positionH relativeFrom="column">
                        <wp:posOffset>9525</wp:posOffset>
                      </wp:positionH>
                      <wp:positionV relativeFrom="paragraph">
                        <wp:posOffset>1333500</wp:posOffset>
                      </wp:positionV>
                      <wp:extent cx="304800" cy="304800"/>
                      <wp:effectExtent l="0" t="0" r="0" b="0"/>
                      <wp:wrapNone/>
                      <wp:docPr id="1804660371" name="Rectángulo 180466037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AE848B" id="Rectángulo 1804660371" o:spid="_x0000_s1026" alt="CREOLINA – Biobrill" style="position:absolute;margin-left:.75pt;margin-top:105pt;width:24pt;height:24pt;z-index:25207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ItdLAIAADEEAAAOAAAAZHJzL2Uyb0RvYy54bWysU1GO2jAQ/a/UO1j5hySQsm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NIMi10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28160" behindDoc="0" locked="0" layoutInCell="1" allowOverlap="1" wp14:anchorId="59648490" wp14:editId="003E750A">
                      <wp:simplePos x="0" y="0"/>
                      <wp:positionH relativeFrom="column">
                        <wp:posOffset>9525</wp:posOffset>
                      </wp:positionH>
                      <wp:positionV relativeFrom="paragraph">
                        <wp:posOffset>1333500</wp:posOffset>
                      </wp:positionV>
                      <wp:extent cx="304800" cy="304800"/>
                      <wp:effectExtent l="0" t="0" r="0" b="0"/>
                      <wp:wrapNone/>
                      <wp:docPr id="1804660370" name="Rectángulo 180466037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EAD6F48" id="Rectángulo 1804660370" o:spid="_x0000_s1026" alt="CREOLINA – Biobrill" style="position:absolute;margin-left:.75pt;margin-top:105pt;width:24pt;height:24pt;z-index:25208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29184" behindDoc="0" locked="0" layoutInCell="1" allowOverlap="1" wp14:anchorId="771CA33F" wp14:editId="20AFA4F2">
                      <wp:simplePos x="0" y="0"/>
                      <wp:positionH relativeFrom="column">
                        <wp:posOffset>9525</wp:posOffset>
                      </wp:positionH>
                      <wp:positionV relativeFrom="paragraph">
                        <wp:posOffset>1333500</wp:posOffset>
                      </wp:positionV>
                      <wp:extent cx="304800" cy="304800"/>
                      <wp:effectExtent l="0" t="0" r="0" b="0"/>
                      <wp:wrapNone/>
                      <wp:docPr id="1804660369" name="Rectángulo 180466036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A1E5C66" id="Rectángulo 1804660369" o:spid="_x0000_s1026" alt="CREOLINA – Biobrill" style="position:absolute;margin-left:.75pt;margin-top:105pt;width:24pt;height:24pt;z-index:25208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EI8/tI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30208" behindDoc="0" locked="0" layoutInCell="1" allowOverlap="1" wp14:anchorId="0D579FEC" wp14:editId="759EE990">
                      <wp:simplePos x="0" y="0"/>
                      <wp:positionH relativeFrom="column">
                        <wp:posOffset>9525</wp:posOffset>
                      </wp:positionH>
                      <wp:positionV relativeFrom="paragraph">
                        <wp:posOffset>1333500</wp:posOffset>
                      </wp:positionV>
                      <wp:extent cx="304800" cy="304800"/>
                      <wp:effectExtent l="0" t="0" r="0" b="0"/>
                      <wp:wrapNone/>
                      <wp:docPr id="1804660368" name="Rectángulo 180466036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EE29D5" id="Rectángulo 1804660368" o:spid="_x0000_s1026" alt="CREOLINA – Biobrill" style="position:absolute;margin-left:.75pt;margin-top:105pt;width:24pt;height:24pt;z-index:25208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7sg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31232" behindDoc="0" locked="0" layoutInCell="1" allowOverlap="1" wp14:anchorId="6C73286E" wp14:editId="18E2EC30">
                      <wp:simplePos x="0" y="0"/>
                      <wp:positionH relativeFrom="column">
                        <wp:posOffset>9525</wp:posOffset>
                      </wp:positionH>
                      <wp:positionV relativeFrom="paragraph">
                        <wp:posOffset>1333500</wp:posOffset>
                      </wp:positionV>
                      <wp:extent cx="304800" cy="304800"/>
                      <wp:effectExtent l="0" t="0" r="0" b="0"/>
                      <wp:wrapNone/>
                      <wp:docPr id="1804660367" name="Rectángulo 180466036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2D0D1AB" id="Rectángulo 1804660367" o:spid="_x0000_s1026" alt="CREOLINA – Biobrill" style="position:absolute;margin-left:.75pt;margin-top:105pt;width:24pt;height:24pt;z-index:25208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R5tLAIAADEEAAAOAAAAZHJzL2Uyb0RvYy54bWysU1GO2jAQ/a/UO1j5hySQsm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LMdHm0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32256" behindDoc="0" locked="0" layoutInCell="1" allowOverlap="1" wp14:anchorId="548BBA63" wp14:editId="0F7A56B6">
                      <wp:simplePos x="0" y="0"/>
                      <wp:positionH relativeFrom="column">
                        <wp:posOffset>9525</wp:posOffset>
                      </wp:positionH>
                      <wp:positionV relativeFrom="paragraph">
                        <wp:posOffset>1333500</wp:posOffset>
                      </wp:positionV>
                      <wp:extent cx="304800" cy="304800"/>
                      <wp:effectExtent l="0" t="0" r="0" b="0"/>
                      <wp:wrapNone/>
                      <wp:docPr id="1804660366" name="Rectángulo 180466036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D54E48E" id="Rectángulo 1804660366" o:spid="_x0000_s1026" alt="CREOLINA – Biobrill" style="position:absolute;margin-left:.75pt;margin-top:105pt;width:24pt;height:24pt;z-index:25208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33280" behindDoc="0" locked="0" layoutInCell="1" allowOverlap="1" wp14:anchorId="635D496D" wp14:editId="0CD6B51D">
                      <wp:simplePos x="0" y="0"/>
                      <wp:positionH relativeFrom="column">
                        <wp:posOffset>9525</wp:posOffset>
                      </wp:positionH>
                      <wp:positionV relativeFrom="paragraph">
                        <wp:posOffset>1333500</wp:posOffset>
                      </wp:positionV>
                      <wp:extent cx="304800" cy="304800"/>
                      <wp:effectExtent l="0" t="0" r="0" b="0"/>
                      <wp:wrapNone/>
                      <wp:docPr id="1804660365" name="Rectángulo 180466036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6E1D77B" id="Rectángulo 1804660365" o:spid="_x0000_s1026" alt="CREOLINA – Biobrill" style="position:absolute;margin-left:.75pt;margin-top:105pt;width:24pt;height:24pt;z-index:25208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eVS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Ph95VI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34304" behindDoc="0" locked="0" layoutInCell="1" allowOverlap="1" wp14:anchorId="23EEDD33" wp14:editId="1DA8A1D4">
                      <wp:simplePos x="0" y="0"/>
                      <wp:positionH relativeFrom="column">
                        <wp:posOffset>9525</wp:posOffset>
                      </wp:positionH>
                      <wp:positionV relativeFrom="paragraph">
                        <wp:posOffset>1333500</wp:posOffset>
                      </wp:positionV>
                      <wp:extent cx="304800" cy="304800"/>
                      <wp:effectExtent l="0" t="0" r="0" b="0"/>
                      <wp:wrapNone/>
                      <wp:docPr id="1804660364" name="Rectángulo 180466036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1365B6" id="Rectángulo 1804660364" o:spid="_x0000_s1026" alt="CREOLINA – Biobrill" style="position:absolute;margin-left:.75pt;margin-top:105pt;width:24pt;height:24pt;z-index:25208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qCg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J0m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35328" behindDoc="0" locked="0" layoutInCell="1" allowOverlap="1" wp14:anchorId="6955139C" wp14:editId="7FDE4074">
                      <wp:simplePos x="0" y="0"/>
                      <wp:positionH relativeFrom="column">
                        <wp:posOffset>9525</wp:posOffset>
                      </wp:positionH>
                      <wp:positionV relativeFrom="paragraph">
                        <wp:posOffset>1333500</wp:posOffset>
                      </wp:positionV>
                      <wp:extent cx="304800" cy="304800"/>
                      <wp:effectExtent l="0" t="0" r="0" b="0"/>
                      <wp:wrapNone/>
                      <wp:docPr id="1804660363" name="Rectángulo 180466036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BCF725" id="Rectángulo 1804660363" o:spid="_x0000_s1026" alt="CREOLINA – Biobrill" style="position:absolute;margin-left:.75pt;margin-top:105pt;width:24pt;height:24pt;z-index:25208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CXd6BI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36352" behindDoc="0" locked="0" layoutInCell="1" allowOverlap="1" wp14:anchorId="0C5B9ADB" wp14:editId="315068A6">
                      <wp:simplePos x="0" y="0"/>
                      <wp:positionH relativeFrom="column">
                        <wp:posOffset>9525</wp:posOffset>
                      </wp:positionH>
                      <wp:positionV relativeFrom="paragraph">
                        <wp:posOffset>1333500</wp:posOffset>
                      </wp:positionV>
                      <wp:extent cx="304800" cy="304800"/>
                      <wp:effectExtent l="0" t="0" r="0" b="0"/>
                      <wp:wrapNone/>
                      <wp:docPr id="1804660362" name="Rectángulo 180466036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67FB4D4" id="Rectángulo 1804660362" o:spid="_x0000_s1026" alt="CREOLINA – Biobrill" style="position:absolute;margin-left:.75pt;margin-top:105pt;width:24pt;height:24pt;z-index:25208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37376" behindDoc="0" locked="0" layoutInCell="1" allowOverlap="1" wp14:anchorId="74CB7EC5" wp14:editId="3DCB3CEF">
                      <wp:simplePos x="0" y="0"/>
                      <wp:positionH relativeFrom="column">
                        <wp:posOffset>9525</wp:posOffset>
                      </wp:positionH>
                      <wp:positionV relativeFrom="paragraph">
                        <wp:posOffset>1524000</wp:posOffset>
                      </wp:positionV>
                      <wp:extent cx="304800" cy="304800"/>
                      <wp:effectExtent l="0" t="0" r="0" b="0"/>
                      <wp:wrapNone/>
                      <wp:docPr id="1804660361" name="Rectángulo 1804660361"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62E9E7" id="Rectángulo 1804660361" o:spid="_x0000_s1026" alt="Creolina Concentrada 1 Litro | Cuotas sin interés" style="position:absolute;margin-left:.75pt;margin-top:120pt;width:24pt;height:24pt;z-index:25208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38400" behindDoc="0" locked="0" layoutInCell="1" allowOverlap="1" wp14:anchorId="38ED6FEC" wp14:editId="07EB7513">
                      <wp:simplePos x="0" y="0"/>
                      <wp:positionH relativeFrom="column">
                        <wp:posOffset>9525</wp:posOffset>
                      </wp:positionH>
                      <wp:positionV relativeFrom="paragraph">
                        <wp:posOffset>1524000</wp:posOffset>
                      </wp:positionV>
                      <wp:extent cx="304800" cy="304800"/>
                      <wp:effectExtent l="0" t="0" r="0" b="0"/>
                      <wp:wrapNone/>
                      <wp:docPr id="1804660360" name="Rectángulo 180466036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9CF98B8" id="Rectángulo 1804660360" o:spid="_x0000_s1026" alt="CREOLINA – Biobrill" style="position:absolute;margin-left:.75pt;margin-top:120pt;width:24pt;height:24pt;z-index:25209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39424" behindDoc="0" locked="0" layoutInCell="1" allowOverlap="1" wp14:anchorId="6EF70030" wp14:editId="14CF2AAD">
                      <wp:simplePos x="0" y="0"/>
                      <wp:positionH relativeFrom="column">
                        <wp:posOffset>9525</wp:posOffset>
                      </wp:positionH>
                      <wp:positionV relativeFrom="paragraph">
                        <wp:posOffset>1524000</wp:posOffset>
                      </wp:positionV>
                      <wp:extent cx="304800" cy="304800"/>
                      <wp:effectExtent l="0" t="0" r="0" b="0"/>
                      <wp:wrapNone/>
                      <wp:docPr id="1804660359" name="Rectángulo 180466035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E0D024F" id="Rectángulo 1804660359" o:spid="_x0000_s1026" alt="CREOLINA – Biobrill" style="position:absolute;margin-left:.75pt;margin-top:120pt;width:24pt;height:24pt;z-index:25209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ldD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hu5XQy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40448" behindDoc="0" locked="0" layoutInCell="1" allowOverlap="1" wp14:anchorId="6AA4DE6D" wp14:editId="51F5E28C">
                      <wp:simplePos x="0" y="0"/>
                      <wp:positionH relativeFrom="column">
                        <wp:posOffset>9525</wp:posOffset>
                      </wp:positionH>
                      <wp:positionV relativeFrom="paragraph">
                        <wp:posOffset>1524000</wp:posOffset>
                      </wp:positionV>
                      <wp:extent cx="304800" cy="304800"/>
                      <wp:effectExtent l="0" t="0" r="0" b="0"/>
                      <wp:wrapNone/>
                      <wp:docPr id="1804660358" name="Rectángulo 180466035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0F30057" id="Rectángulo 1804660358" o:spid="_x0000_s1026" alt="CREOLINA – Biobrill" style="position:absolute;margin-left:.75pt;margin-top:120pt;width:24pt;height:24pt;z-index:25209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RKxKw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41472" behindDoc="0" locked="0" layoutInCell="1" allowOverlap="1" wp14:anchorId="610104BA" wp14:editId="7F1F34AD">
                      <wp:simplePos x="0" y="0"/>
                      <wp:positionH relativeFrom="column">
                        <wp:posOffset>9525</wp:posOffset>
                      </wp:positionH>
                      <wp:positionV relativeFrom="paragraph">
                        <wp:posOffset>1524000</wp:posOffset>
                      </wp:positionV>
                      <wp:extent cx="304800" cy="304800"/>
                      <wp:effectExtent l="0" t="0" r="0" b="0"/>
                      <wp:wrapNone/>
                      <wp:docPr id="1804660357" name="Rectángulo 180466035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F977BFA" id="Rectángulo 1804660357" o:spid="_x0000_s1026" alt="CREOLINA – Biobrill" style="position:absolute;margin-left:.75pt;margin-top:120pt;width:24pt;height:24pt;z-index:25209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d8+3/C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42496" behindDoc="0" locked="0" layoutInCell="1" allowOverlap="1" wp14:anchorId="6B34BA45" wp14:editId="60DAD8C8">
                      <wp:simplePos x="0" y="0"/>
                      <wp:positionH relativeFrom="column">
                        <wp:posOffset>9525</wp:posOffset>
                      </wp:positionH>
                      <wp:positionV relativeFrom="paragraph">
                        <wp:posOffset>1524000</wp:posOffset>
                      </wp:positionV>
                      <wp:extent cx="304800" cy="304800"/>
                      <wp:effectExtent l="0" t="0" r="0" b="0"/>
                      <wp:wrapNone/>
                      <wp:docPr id="1804660356" name="Rectángulo 180466035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D7CCB31" id="Rectángulo 1804660356" o:spid="_x0000_s1026" alt="CREOLINA – Biobrill" style="position:absolute;margin-left:.75pt;margin-top:120pt;width:24pt;height:24pt;z-index:25209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IO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cvzyDi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43520" behindDoc="0" locked="0" layoutInCell="1" allowOverlap="1" wp14:anchorId="46BB6A44" wp14:editId="1EE884FA">
                      <wp:simplePos x="0" y="0"/>
                      <wp:positionH relativeFrom="column">
                        <wp:posOffset>9525</wp:posOffset>
                      </wp:positionH>
                      <wp:positionV relativeFrom="paragraph">
                        <wp:posOffset>1524000</wp:posOffset>
                      </wp:positionV>
                      <wp:extent cx="304800" cy="304800"/>
                      <wp:effectExtent l="0" t="0" r="0" b="0"/>
                      <wp:wrapNone/>
                      <wp:docPr id="1804660355" name="Rectángulo 180466035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3A3E12A" id="Rectángulo 1804660355" o:spid="_x0000_s1026" alt="CREOLINA – Biobrill" style="position:absolute;margin-left:.75pt;margin-top:120pt;width:24pt;height:24pt;z-index:25209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PK9Mwy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44544" behindDoc="0" locked="0" layoutInCell="1" allowOverlap="1" wp14:anchorId="59422F3B" wp14:editId="5B1ABE0D">
                      <wp:simplePos x="0" y="0"/>
                      <wp:positionH relativeFrom="column">
                        <wp:posOffset>9525</wp:posOffset>
                      </wp:positionH>
                      <wp:positionV relativeFrom="paragraph">
                        <wp:posOffset>1524000</wp:posOffset>
                      </wp:positionV>
                      <wp:extent cx="304800" cy="304800"/>
                      <wp:effectExtent l="0" t="0" r="0" b="0"/>
                      <wp:wrapNone/>
                      <wp:docPr id="1804660354" name="Rectángulo 180466035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983311B" id="Rectángulo 1804660354" o:spid="_x0000_s1026" alt="CREOLINA – Biobrill" style="position:absolute;margin-left:.75pt;margin-top:120pt;width:24pt;height:24pt;z-index:25209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Akx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OZwJMS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45568" behindDoc="0" locked="0" layoutInCell="1" allowOverlap="1" wp14:anchorId="2BF9EDD6" wp14:editId="2E2600E9">
                      <wp:simplePos x="0" y="0"/>
                      <wp:positionH relativeFrom="column">
                        <wp:posOffset>9525</wp:posOffset>
                      </wp:positionH>
                      <wp:positionV relativeFrom="paragraph">
                        <wp:posOffset>1524000</wp:posOffset>
                      </wp:positionV>
                      <wp:extent cx="304800" cy="304800"/>
                      <wp:effectExtent l="0" t="0" r="0" b="0"/>
                      <wp:wrapNone/>
                      <wp:docPr id="1804660353" name="Rectángulo 180466035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F0670CF" id="Rectángulo 1804660353" o:spid="_x0000_s1026" alt="CREOLINA – Biobrill" style="position:absolute;margin-left:.75pt;margin-top:120pt;width:24pt;height:24pt;z-index:25209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0GD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4Q9Bgy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46592" behindDoc="0" locked="0" layoutInCell="1" allowOverlap="1" wp14:anchorId="02FDC024" wp14:editId="5BC0E238">
                      <wp:simplePos x="0" y="0"/>
                      <wp:positionH relativeFrom="column">
                        <wp:posOffset>9525</wp:posOffset>
                      </wp:positionH>
                      <wp:positionV relativeFrom="paragraph">
                        <wp:posOffset>1524000</wp:posOffset>
                      </wp:positionV>
                      <wp:extent cx="304800" cy="304800"/>
                      <wp:effectExtent l="0" t="0" r="0" b="0"/>
                      <wp:wrapNone/>
                      <wp:docPr id="1804660352" name="Rectángulo 180466035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FF7EB91" id="Rectángulo 1804660352" o:spid="_x0000_s1026" alt="CREOLINA – Biobrill" style="position:absolute;margin-left:.75pt;margin-top:120pt;width:24pt;height:24pt;z-index:25209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ARx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5DwEcS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47616" behindDoc="0" locked="0" layoutInCell="1" allowOverlap="1" wp14:anchorId="11B36095" wp14:editId="298CDD44">
                      <wp:simplePos x="0" y="0"/>
                      <wp:positionH relativeFrom="column">
                        <wp:posOffset>9525</wp:posOffset>
                      </wp:positionH>
                      <wp:positionV relativeFrom="paragraph">
                        <wp:posOffset>1524000</wp:posOffset>
                      </wp:positionV>
                      <wp:extent cx="304800" cy="304800"/>
                      <wp:effectExtent l="0" t="0" r="0" b="0"/>
                      <wp:wrapNone/>
                      <wp:docPr id="1804660351" name="Rectángulo 180466035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2D7E545" id="Rectángulo 1804660351" o:spid="_x0000_s1026" alt="CREOLINA – Biobrill" style="position:absolute;margin-left:.75pt;margin-top:120pt;width:24pt;height:24pt;z-index:25210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7q8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qm+6vC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48640" behindDoc="0" locked="0" layoutInCell="1" allowOverlap="1" wp14:anchorId="1C1148D4" wp14:editId="5E23BFA9">
                      <wp:simplePos x="0" y="0"/>
                      <wp:positionH relativeFrom="column">
                        <wp:posOffset>9525</wp:posOffset>
                      </wp:positionH>
                      <wp:positionV relativeFrom="paragraph">
                        <wp:posOffset>1524000</wp:posOffset>
                      </wp:positionV>
                      <wp:extent cx="304800" cy="304800"/>
                      <wp:effectExtent l="0" t="0" r="0" b="0"/>
                      <wp:wrapNone/>
                      <wp:docPr id="1804660350" name="Rectángulo 1804660350"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EBA6680" id="Rectángulo 1804660350" o:spid="_x0000_s1026" alt="Creolina Concentrada 1 Litro | Cuotas sin interés" style="position:absolute;margin-left:.75pt;margin-top:120pt;width:24pt;height:24pt;z-index:25210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49664" behindDoc="0" locked="0" layoutInCell="1" allowOverlap="1" wp14:anchorId="1C7C9DA6" wp14:editId="73B8A851">
                      <wp:simplePos x="0" y="0"/>
                      <wp:positionH relativeFrom="column">
                        <wp:posOffset>9525</wp:posOffset>
                      </wp:positionH>
                      <wp:positionV relativeFrom="paragraph">
                        <wp:posOffset>1524000</wp:posOffset>
                      </wp:positionV>
                      <wp:extent cx="304800" cy="304800"/>
                      <wp:effectExtent l="0" t="0" r="0" b="0"/>
                      <wp:wrapNone/>
                      <wp:docPr id="1804660349" name="Rectángulo 180466034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6106FF2" id="Rectángulo 1804660349" o:spid="_x0000_s1026" alt="CREOLINA – Biobrill" style="position:absolute;margin-left:.75pt;margin-top:120pt;width:24pt;height:24pt;z-index:25210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Ol/PMy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50688" behindDoc="0" locked="0" layoutInCell="1" allowOverlap="1" wp14:anchorId="0E1E226A" wp14:editId="351B0111">
                      <wp:simplePos x="0" y="0"/>
                      <wp:positionH relativeFrom="column">
                        <wp:posOffset>9525</wp:posOffset>
                      </wp:positionH>
                      <wp:positionV relativeFrom="paragraph">
                        <wp:posOffset>1524000</wp:posOffset>
                      </wp:positionV>
                      <wp:extent cx="304800" cy="304800"/>
                      <wp:effectExtent l="0" t="0" r="0" b="0"/>
                      <wp:wrapNone/>
                      <wp:docPr id="1804660348" name="Rectángulo 180466034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1713074" id="Rectángulo 1804660348" o:spid="_x0000_s1026" alt="CREOLINA – Biobrill" style="position:absolute;margin-left:.75pt;margin-top:120pt;width:24pt;height:24pt;z-index:25210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rB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51712" behindDoc="0" locked="0" layoutInCell="1" allowOverlap="1" wp14:anchorId="6804CABB" wp14:editId="1AE254CF">
                      <wp:simplePos x="0" y="0"/>
                      <wp:positionH relativeFrom="column">
                        <wp:posOffset>9525</wp:posOffset>
                      </wp:positionH>
                      <wp:positionV relativeFrom="paragraph">
                        <wp:posOffset>1524000</wp:posOffset>
                      </wp:positionV>
                      <wp:extent cx="304800" cy="304800"/>
                      <wp:effectExtent l="0" t="0" r="0" b="0"/>
                      <wp:wrapNone/>
                      <wp:docPr id="1804660347" name="Rectángulo 180466034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2E25C96" id="Rectángulo 1804660347" o:spid="_x0000_s1026" alt="CREOLINA – Biobrill" style="position:absolute;margin-left:.75pt;margin-top:120pt;width:24pt;height:24pt;z-index:25210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i+MLAIAADEEAAAOAAAAZHJzL2Uyb0RvYy54bWysU1GO2jAQ/a/UO1j5hySQsm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y34vjC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52736" behindDoc="0" locked="0" layoutInCell="1" allowOverlap="1" wp14:anchorId="77DC39C0" wp14:editId="56A06F90">
                      <wp:simplePos x="0" y="0"/>
                      <wp:positionH relativeFrom="column">
                        <wp:posOffset>9525</wp:posOffset>
                      </wp:positionH>
                      <wp:positionV relativeFrom="paragraph">
                        <wp:posOffset>1524000</wp:posOffset>
                      </wp:positionV>
                      <wp:extent cx="304800" cy="304800"/>
                      <wp:effectExtent l="0" t="0" r="0" b="0"/>
                      <wp:wrapNone/>
                      <wp:docPr id="1804660346" name="Rectángulo 180466034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E71DEBA" id="Rectángulo 1804660346" o:spid="_x0000_s1026" alt="CREOLINA – Biobrill" style="position:absolute;margin-left:.75pt;margin-top:120pt;width:24pt;height:24pt;z-index:25210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p+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k0m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53760" behindDoc="0" locked="0" layoutInCell="1" allowOverlap="1" wp14:anchorId="63E4C80B" wp14:editId="5ADB3AF1">
                      <wp:simplePos x="0" y="0"/>
                      <wp:positionH relativeFrom="column">
                        <wp:posOffset>9525</wp:posOffset>
                      </wp:positionH>
                      <wp:positionV relativeFrom="paragraph">
                        <wp:posOffset>1524000</wp:posOffset>
                      </wp:positionV>
                      <wp:extent cx="304800" cy="304800"/>
                      <wp:effectExtent l="0" t="0" r="0" b="0"/>
                      <wp:wrapNone/>
                      <wp:docPr id="1804660345" name="Rectángulo 180466034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BCBDC7B" id="Rectángulo 1804660345" o:spid="_x0000_s1026" alt="CREOLINA – Biobrill" style="position:absolute;margin-left:.75pt;margin-top:120pt;width:24pt;height:24pt;z-index:25210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tSz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gB7Usy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54784" behindDoc="0" locked="0" layoutInCell="1" allowOverlap="1" wp14:anchorId="27710D70" wp14:editId="371D4C04">
                      <wp:simplePos x="0" y="0"/>
                      <wp:positionH relativeFrom="column">
                        <wp:posOffset>9525</wp:posOffset>
                      </wp:positionH>
                      <wp:positionV relativeFrom="paragraph">
                        <wp:posOffset>1524000</wp:posOffset>
                      </wp:positionV>
                      <wp:extent cx="304800" cy="304800"/>
                      <wp:effectExtent l="0" t="0" r="0" b="0"/>
                      <wp:wrapNone/>
                      <wp:docPr id="1804660344" name="Rectángulo 180466034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56CBF01" id="Rectángulo 1804660344" o:spid="_x0000_s1026" alt="CREOLINA – Biobrill" style="position:absolute;margin-left:.75pt;margin-top:120pt;width:24pt;height:24pt;z-index:25210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ZFB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55808" behindDoc="0" locked="0" layoutInCell="1" allowOverlap="1" wp14:anchorId="79FA167B" wp14:editId="0A3D7582">
                      <wp:simplePos x="0" y="0"/>
                      <wp:positionH relativeFrom="column">
                        <wp:posOffset>9525</wp:posOffset>
                      </wp:positionH>
                      <wp:positionV relativeFrom="paragraph">
                        <wp:posOffset>1524000</wp:posOffset>
                      </wp:positionV>
                      <wp:extent cx="304800" cy="304800"/>
                      <wp:effectExtent l="0" t="0" r="0" b="0"/>
                      <wp:wrapNone/>
                      <wp:docPr id="1804660343" name="Rectángulo 180466034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3937A60" id="Rectángulo 1804660343" o:spid="_x0000_s1026" alt="CREOLINA – Biobrill" style="position:absolute;margin-left:.75pt;margin-top:120pt;width:24pt;height:24pt;z-index:25210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tnz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k3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56832" behindDoc="0" locked="0" layoutInCell="1" allowOverlap="1" wp14:anchorId="72D1A369" wp14:editId="6F76F345">
                      <wp:simplePos x="0" y="0"/>
                      <wp:positionH relativeFrom="column">
                        <wp:posOffset>9525</wp:posOffset>
                      </wp:positionH>
                      <wp:positionV relativeFrom="paragraph">
                        <wp:posOffset>1524000</wp:posOffset>
                      </wp:positionV>
                      <wp:extent cx="304800" cy="304800"/>
                      <wp:effectExtent l="0" t="0" r="0" b="0"/>
                      <wp:wrapNone/>
                      <wp:docPr id="1804660342" name="Rectángulo 180466034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DB905D9" id="Rectángulo 1804660342" o:spid="_x0000_s1026" alt="CREOLINA – Biobrill" style="position:absolute;margin-left:.75pt;margin-top:120pt;width:24pt;height:24pt;z-index:25210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ZwB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k1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57856" behindDoc="0" locked="0" layoutInCell="1" allowOverlap="1" wp14:anchorId="415F8F49" wp14:editId="0A08A8AF">
                      <wp:simplePos x="0" y="0"/>
                      <wp:positionH relativeFrom="column">
                        <wp:posOffset>9525</wp:posOffset>
                      </wp:positionH>
                      <wp:positionV relativeFrom="paragraph">
                        <wp:posOffset>1524000</wp:posOffset>
                      </wp:positionV>
                      <wp:extent cx="304800" cy="304800"/>
                      <wp:effectExtent l="0" t="0" r="0" b="0"/>
                      <wp:wrapNone/>
                      <wp:docPr id="1804660341" name="Rectángulo 180466034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48E027F" id="Rectángulo 1804660341" o:spid="_x0000_s1026" alt="CREOLINA – Biobrill" style="position:absolute;margin-left:.75pt;margin-top:120pt;width:24pt;height:24pt;z-index:25211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iLM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58880" behindDoc="0" locked="0" layoutInCell="1" allowOverlap="1" wp14:anchorId="093BE7CB" wp14:editId="5A37FC49">
                      <wp:simplePos x="0" y="0"/>
                      <wp:positionH relativeFrom="column">
                        <wp:posOffset>9525</wp:posOffset>
                      </wp:positionH>
                      <wp:positionV relativeFrom="paragraph">
                        <wp:posOffset>1524000</wp:posOffset>
                      </wp:positionV>
                      <wp:extent cx="304800" cy="304800"/>
                      <wp:effectExtent l="0" t="0" r="0" b="0"/>
                      <wp:wrapNone/>
                      <wp:docPr id="1804660340" name="Rectángulo 180466034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FFBC6DE" id="Rectángulo 1804660340" o:spid="_x0000_s1026" alt="CREOLINA – Biobrill" style="position:absolute;margin-left:.75pt;margin-top:120pt;width:24pt;height:24pt;z-index:25211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59904" behindDoc="0" locked="0" layoutInCell="1" allowOverlap="1" wp14:anchorId="30D6566F" wp14:editId="29BEB8F7">
                      <wp:simplePos x="0" y="0"/>
                      <wp:positionH relativeFrom="column">
                        <wp:posOffset>9525</wp:posOffset>
                      </wp:positionH>
                      <wp:positionV relativeFrom="paragraph">
                        <wp:posOffset>1524000</wp:posOffset>
                      </wp:positionV>
                      <wp:extent cx="304800" cy="304800"/>
                      <wp:effectExtent l="0" t="0" r="0" b="0"/>
                      <wp:wrapNone/>
                      <wp:docPr id="1804660339" name="Rectángulo 1804660339"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582A6A6" id="Rectángulo 1804660339" o:spid="_x0000_s1026" alt="Creolina Concentrada 1 Litro | Cuotas sin interés" style="position:absolute;margin-left:.75pt;margin-top:120pt;width:24pt;height:24pt;z-index:25211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60928" behindDoc="0" locked="0" layoutInCell="1" allowOverlap="1" wp14:anchorId="14CAB100" wp14:editId="3EF51B9A">
                      <wp:simplePos x="0" y="0"/>
                      <wp:positionH relativeFrom="column">
                        <wp:posOffset>9525</wp:posOffset>
                      </wp:positionH>
                      <wp:positionV relativeFrom="paragraph">
                        <wp:posOffset>1524000</wp:posOffset>
                      </wp:positionV>
                      <wp:extent cx="304800" cy="304800"/>
                      <wp:effectExtent l="0" t="0" r="0" b="0"/>
                      <wp:wrapNone/>
                      <wp:docPr id="1804660338" name="Rectángulo 180466033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06B0E2F" id="Rectángulo 1804660338" o:spid="_x0000_s1026" alt="CREOLINA – Biobrill" style="position:absolute;margin-left:.75pt;margin-top:120pt;width:24pt;height:24pt;z-index:25211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jBJ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61952" behindDoc="0" locked="0" layoutInCell="1" allowOverlap="1" wp14:anchorId="5C30AB2D" wp14:editId="5223BB15">
                      <wp:simplePos x="0" y="0"/>
                      <wp:positionH relativeFrom="column">
                        <wp:posOffset>9525</wp:posOffset>
                      </wp:positionH>
                      <wp:positionV relativeFrom="paragraph">
                        <wp:posOffset>1524000</wp:posOffset>
                      </wp:positionV>
                      <wp:extent cx="304800" cy="304800"/>
                      <wp:effectExtent l="0" t="0" r="0" b="0"/>
                      <wp:wrapNone/>
                      <wp:docPr id="1804660337" name="Rectángulo 180466033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43F70ED" id="Rectángulo 1804660337" o:spid="_x0000_s1026" alt="CREOLINA – Biobrill" style="position:absolute;margin-left:.75pt;margin-top:120pt;width:24pt;height:24pt;z-index:25211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UELAIAADEEAAAOAAAAZHJzL2Uyb0RvYy54bWysU1GO2jAQ/a/UO1j5hySQsm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vmyVBC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62976" behindDoc="0" locked="0" layoutInCell="1" allowOverlap="1" wp14:anchorId="3FCCF762" wp14:editId="353B53E0">
                      <wp:simplePos x="0" y="0"/>
                      <wp:positionH relativeFrom="column">
                        <wp:posOffset>9525</wp:posOffset>
                      </wp:positionH>
                      <wp:positionV relativeFrom="paragraph">
                        <wp:posOffset>1524000</wp:posOffset>
                      </wp:positionV>
                      <wp:extent cx="304800" cy="304800"/>
                      <wp:effectExtent l="0" t="0" r="0" b="0"/>
                      <wp:wrapNone/>
                      <wp:docPr id="1804660336" name="Rectángulo 180466033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43F5B69" id="Rectángulo 1804660336" o:spid="_x0000_s1026" alt="CREOLINA – Biobrill" style="position:absolute;margin-left:.75pt;margin-top:120pt;width:24pt;height:24pt;z-index:25211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u1/Q9i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64000" behindDoc="0" locked="0" layoutInCell="1" allowOverlap="1" wp14:anchorId="400D9A15" wp14:editId="64DCEC12">
                      <wp:simplePos x="0" y="0"/>
                      <wp:positionH relativeFrom="column">
                        <wp:posOffset>9525</wp:posOffset>
                      </wp:positionH>
                      <wp:positionV relativeFrom="paragraph">
                        <wp:posOffset>1524000</wp:posOffset>
                      </wp:positionV>
                      <wp:extent cx="304800" cy="304800"/>
                      <wp:effectExtent l="0" t="0" r="0" b="0"/>
                      <wp:wrapNone/>
                      <wp:docPr id="1804660335" name="Rectángulo 180466033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C17AA2D" id="Rectángulo 1804660335" o:spid="_x0000_s1026" alt="CREOLINA – Biobrill" style="position:absolute;margin-left:.75pt;margin-top:120pt;width:24pt;height:24pt;z-index:25211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G47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9QxuOy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65024" behindDoc="0" locked="0" layoutInCell="1" allowOverlap="1" wp14:anchorId="0A596395" wp14:editId="224DF3F8">
                      <wp:simplePos x="0" y="0"/>
                      <wp:positionH relativeFrom="column">
                        <wp:posOffset>9525</wp:posOffset>
                      </wp:positionH>
                      <wp:positionV relativeFrom="paragraph">
                        <wp:posOffset>1524000</wp:posOffset>
                      </wp:positionV>
                      <wp:extent cx="304800" cy="304800"/>
                      <wp:effectExtent l="0" t="0" r="0" b="0"/>
                      <wp:wrapNone/>
                      <wp:docPr id="1804660334" name="Rectángulo 180466033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FAE0FC1" id="Rectángulo 1804660334" o:spid="_x0000_s1026" alt="CREOLINA – Biobrill" style="position:absolute;margin-left:.75pt;margin-top:120pt;width:24pt;height:24pt;z-index:25211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yvJ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x0m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66048" behindDoc="0" locked="0" layoutInCell="1" allowOverlap="1" wp14:anchorId="23952459" wp14:editId="2BA0271A">
                      <wp:simplePos x="0" y="0"/>
                      <wp:positionH relativeFrom="column">
                        <wp:posOffset>9525</wp:posOffset>
                      </wp:positionH>
                      <wp:positionV relativeFrom="paragraph">
                        <wp:posOffset>1524000</wp:posOffset>
                      </wp:positionV>
                      <wp:extent cx="304800" cy="304800"/>
                      <wp:effectExtent l="0" t="0" r="0" b="0"/>
                      <wp:wrapNone/>
                      <wp:docPr id="1804660333" name="Rectángulo 180466033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7A6960" id="Rectángulo 1804660333" o:spid="_x0000_s1026" alt="CREOLINA – Biobrill" style="position:absolute;margin-left:.75pt;margin-top:120pt;width:24pt;height:24pt;z-index:25211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GN7LA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KKxjey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67072" behindDoc="0" locked="0" layoutInCell="1" allowOverlap="1" wp14:anchorId="3A08CFD6" wp14:editId="7F1A11D7">
                      <wp:simplePos x="0" y="0"/>
                      <wp:positionH relativeFrom="column">
                        <wp:posOffset>9525</wp:posOffset>
                      </wp:positionH>
                      <wp:positionV relativeFrom="paragraph">
                        <wp:posOffset>1524000</wp:posOffset>
                      </wp:positionV>
                      <wp:extent cx="304800" cy="304800"/>
                      <wp:effectExtent l="0" t="0" r="0" b="0"/>
                      <wp:wrapNone/>
                      <wp:docPr id="1804660332" name="Rectángulo 180466033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2AAA467" id="Rectángulo 1804660332" o:spid="_x0000_s1026" alt="CREOLINA – Biobrill" style="position:absolute;margin-left:.75pt;margin-top:120pt;width:24pt;height:24pt;z-index:25211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yaJLA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LZ8miS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68096" behindDoc="0" locked="0" layoutInCell="1" allowOverlap="1" wp14:anchorId="262B61CA" wp14:editId="69533F72">
                      <wp:simplePos x="0" y="0"/>
                      <wp:positionH relativeFrom="column">
                        <wp:posOffset>9525</wp:posOffset>
                      </wp:positionH>
                      <wp:positionV relativeFrom="paragraph">
                        <wp:posOffset>1524000</wp:posOffset>
                      </wp:positionV>
                      <wp:extent cx="304800" cy="304800"/>
                      <wp:effectExtent l="0" t="0" r="0" b="0"/>
                      <wp:wrapNone/>
                      <wp:docPr id="1804660331" name="Rectángulo 180466033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12E4047" id="Rectángulo 1804660331" o:spid="_x0000_s1026" alt="CREOLINA – Biobrill" style="position:absolute;margin-left:.75pt;margin-top:120pt;width:24pt;height:24pt;z-index:25212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JhE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x3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69120" behindDoc="0" locked="0" layoutInCell="1" allowOverlap="1" wp14:anchorId="39B5FA0A" wp14:editId="1546349E">
                      <wp:simplePos x="0" y="0"/>
                      <wp:positionH relativeFrom="column">
                        <wp:posOffset>9525</wp:posOffset>
                      </wp:positionH>
                      <wp:positionV relativeFrom="paragraph">
                        <wp:posOffset>1524000</wp:posOffset>
                      </wp:positionV>
                      <wp:extent cx="304800" cy="304800"/>
                      <wp:effectExtent l="0" t="0" r="0" b="0"/>
                      <wp:wrapNone/>
                      <wp:docPr id="1804660330" name="Rectángulo 180466033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89328F2" id="Rectángulo 1804660330" o:spid="_x0000_s1026" alt="CREOLINA – Biobrill" style="position:absolute;margin-left:.75pt;margin-top:120pt;width:24pt;height:24pt;z-index:25212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70144" behindDoc="0" locked="0" layoutInCell="1" allowOverlap="1" wp14:anchorId="415D42DA" wp14:editId="31DA7A8A">
                      <wp:simplePos x="0" y="0"/>
                      <wp:positionH relativeFrom="column">
                        <wp:posOffset>9525</wp:posOffset>
                      </wp:positionH>
                      <wp:positionV relativeFrom="paragraph">
                        <wp:posOffset>1524000</wp:posOffset>
                      </wp:positionV>
                      <wp:extent cx="304800" cy="304800"/>
                      <wp:effectExtent l="0" t="0" r="0" b="0"/>
                      <wp:wrapNone/>
                      <wp:docPr id="1804660329" name="Rectángulo 180466032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B5437EF" id="Rectángulo 1804660329" o:spid="_x0000_s1026" alt="CREOLINA – Biobrill" style="position:absolute;margin-left:.75pt;margin-top:120pt;width:24pt;height:24pt;z-index:25212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8/ztyy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71168" behindDoc="0" locked="0" layoutInCell="1" allowOverlap="1" wp14:anchorId="259BD5B4" wp14:editId="66621E80">
                      <wp:simplePos x="0" y="0"/>
                      <wp:positionH relativeFrom="column">
                        <wp:posOffset>9525</wp:posOffset>
                      </wp:positionH>
                      <wp:positionV relativeFrom="paragraph">
                        <wp:posOffset>1524000</wp:posOffset>
                      </wp:positionV>
                      <wp:extent cx="304800" cy="304800"/>
                      <wp:effectExtent l="0" t="0" r="0" b="0"/>
                      <wp:wrapNone/>
                      <wp:docPr id="1804660328" name="Rectángulo 1804660328"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CBCF0FA" id="Rectángulo 1804660328" o:spid="_x0000_s1026" alt="Creolina Concentrada 1 Litro | Cuotas sin interés" style="position:absolute;margin-left:.75pt;margin-top:120pt;width:24pt;height:24pt;z-index:25212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72192" behindDoc="0" locked="0" layoutInCell="1" allowOverlap="1" wp14:anchorId="5D38F29C" wp14:editId="6CC029E7">
                      <wp:simplePos x="0" y="0"/>
                      <wp:positionH relativeFrom="column">
                        <wp:posOffset>9525</wp:posOffset>
                      </wp:positionH>
                      <wp:positionV relativeFrom="paragraph">
                        <wp:posOffset>1524000</wp:posOffset>
                      </wp:positionV>
                      <wp:extent cx="304800" cy="304800"/>
                      <wp:effectExtent l="0" t="0" r="0" b="0"/>
                      <wp:wrapNone/>
                      <wp:docPr id="1804660327" name="Rectángulo 180466032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0F9961C" id="Rectángulo 1804660327" o:spid="_x0000_s1026" alt="CREOLINA – Biobrill" style="position:absolute;margin-left:.75pt;margin-top:120pt;width:24pt;height:24pt;z-index:25212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Q10LAIAADEEAAAOAAAAZHJzL2Uyb0RvYy54bWysU1GO2jAQ/a/UO1j5hySQsm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At0NdC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73216" behindDoc="0" locked="0" layoutInCell="1" allowOverlap="1" wp14:anchorId="23147DF4" wp14:editId="6430B701">
                      <wp:simplePos x="0" y="0"/>
                      <wp:positionH relativeFrom="column">
                        <wp:posOffset>9525</wp:posOffset>
                      </wp:positionH>
                      <wp:positionV relativeFrom="paragraph">
                        <wp:posOffset>1524000</wp:posOffset>
                      </wp:positionV>
                      <wp:extent cx="304800" cy="304800"/>
                      <wp:effectExtent l="0" t="0" r="0" b="0"/>
                      <wp:wrapNone/>
                      <wp:docPr id="1804660326" name="Rectángulo 180466032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85F3CD0" id="Rectángulo 1804660326" o:spid="_x0000_s1026" alt="CREOLINA – Biobrill" style="position:absolute;margin-left:.75pt;margin-top:120pt;width:24pt;height:24pt;z-index:25212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B+5Ihi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74240" behindDoc="0" locked="0" layoutInCell="1" allowOverlap="1" wp14:anchorId="3BE99880" wp14:editId="0B8C3900">
                      <wp:simplePos x="0" y="0"/>
                      <wp:positionH relativeFrom="column">
                        <wp:posOffset>9525</wp:posOffset>
                      </wp:positionH>
                      <wp:positionV relativeFrom="paragraph">
                        <wp:posOffset>1524000</wp:posOffset>
                      </wp:positionV>
                      <wp:extent cx="304800" cy="304800"/>
                      <wp:effectExtent l="0" t="0" r="0" b="0"/>
                      <wp:wrapNone/>
                      <wp:docPr id="1804660325" name="Rectángulo 180466032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388CD4" id="Rectángulo 1804660325" o:spid="_x0000_s1026" alt="CREOLINA – Biobrill" style="position:absolute;margin-left:.75pt;margin-top:120pt;width:24pt;height:24pt;z-index:25212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fZL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Sb32Sy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75264" behindDoc="0" locked="0" layoutInCell="1" allowOverlap="1" wp14:anchorId="1D7367F4" wp14:editId="6F67C2E5">
                      <wp:simplePos x="0" y="0"/>
                      <wp:positionH relativeFrom="column">
                        <wp:posOffset>9525</wp:posOffset>
                      </wp:positionH>
                      <wp:positionV relativeFrom="paragraph">
                        <wp:posOffset>1524000</wp:posOffset>
                      </wp:positionV>
                      <wp:extent cx="304800" cy="304800"/>
                      <wp:effectExtent l="0" t="0" r="0" b="0"/>
                      <wp:wrapNone/>
                      <wp:docPr id="1804660324" name="Rectángulo 180466032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8733E2B" id="Rectángulo 1804660324" o:spid="_x0000_s1026" alt="CREOLINA – Biobrill" style="position:absolute;margin-left:.75pt;margin-top:120pt;width:24pt;height:24pt;z-index:25212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rO5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R0m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76288" behindDoc="0" locked="0" layoutInCell="1" allowOverlap="1" wp14:anchorId="7AACC16D" wp14:editId="508564B6">
                      <wp:simplePos x="0" y="0"/>
                      <wp:positionH relativeFrom="column">
                        <wp:posOffset>9525</wp:posOffset>
                      </wp:positionH>
                      <wp:positionV relativeFrom="paragraph">
                        <wp:posOffset>1524000</wp:posOffset>
                      </wp:positionV>
                      <wp:extent cx="304800" cy="304800"/>
                      <wp:effectExtent l="0" t="0" r="0" b="0"/>
                      <wp:wrapNone/>
                      <wp:docPr id="1804660323" name="Rectángulo 180466032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3049D21" id="Rectángulo 1804660323" o:spid="_x0000_s1026" alt="CREOLINA – Biobrill" style="position:absolute;margin-left:.75pt;margin-top:120pt;width:24pt;height:24pt;z-index:25212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sLLA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lB37Cy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77312" behindDoc="0" locked="0" layoutInCell="1" allowOverlap="1" wp14:anchorId="28758C89" wp14:editId="409D2542">
                      <wp:simplePos x="0" y="0"/>
                      <wp:positionH relativeFrom="column">
                        <wp:posOffset>9525</wp:posOffset>
                      </wp:positionH>
                      <wp:positionV relativeFrom="paragraph">
                        <wp:posOffset>1524000</wp:posOffset>
                      </wp:positionV>
                      <wp:extent cx="304800" cy="304800"/>
                      <wp:effectExtent l="0" t="0" r="0" b="0"/>
                      <wp:wrapNone/>
                      <wp:docPr id="1804660322" name="Rectángulo 180466032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452A102" id="Rectángulo 1804660322" o:spid="_x0000_s1026" alt="CREOLINA – Biobrill" style="position:absolute;margin-left:.75pt;margin-top:120pt;width:24pt;height:24pt;z-index:25212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r75LA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kS6++S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78336" behindDoc="0" locked="0" layoutInCell="1" allowOverlap="1" wp14:anchorId="67AB255F" wp14:editId="2BC5A9E5">
                      <wp:simplePos x="0" y="0"/>
                      <wp:positionH relativeFrom="column">
                        <wp:posOffset>9525</wp:posOffset>
                      </wp:positionH>
                      <wp:positionV relativeFrom="paragraph">
                        <wp:posOffset>1524000</wp:posOffset>
                      </wp:positionV>
                      <wp:extent cx="304800" cy="304800"/>
                      <wp:effectExtent l="0" t="0" r="0" b="0"/>
                      <wp:wrapNone/>
                      <wp:docPr id="1804660321" name="Rectángulo 180466032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04E77C1" id="Rectángulo 1804660321" o:spid="_x0000_s1026" alt="CREOLINA – Biobrill" style="position:absolute;margin-left:.75pt;margin-top:120pt;width:24pt;height:24pt;z-index:25213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QA0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R3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79360" behindDoc="0" locked="0" layoutInCell="1" allowOverlap="1" wp14:anchorId="59137DBF" wp14:editId="5BCBF422">
                      <wp:simplePos x="0" y="0"/>
                      <wp:positionH relativeFrom="column">
                        <wp:posOffset>9525</wp:posOffset>
                      </wp:positionH>
                      <wp:positionV relativeFrom="paragraph">
                        <wp:posOffset>1524000</wp:posOffset>
                      </wp:positionV>
                      <wp:extent cx="304800" cy="304800"/>
                      <wp:effectExtent l="0" t="0" r="0" b="0"/>
                      <wp:wrapNone/>
                      <wp:docPr id="1804660320" name="Rectángulo 180466032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D947700" id="Rectángulo 1804660320" o:spid="_x0000_s1026" alt="CREOLINA – Biobrill" style="position:absolute;margin-left:.75pt;margin-top:120pt;width:24pt;height:24pt;z-index:25213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80384" behindDoc="0" locked="0" layoutInCell="1" allowOverlap="1" wp14:anchorId="3A619DD5" wp14:editId="4DF0DA48">
                      <wp:simplePos x="0" y="0"/>
                      <wp:positionH relativeFrom="column">
                        <wp:posOffset>9525</wp:posOffset>
                      </wp:positionH>
                      <wp:positionV relativeFrom="paragraph">
                        <wp:posOffset>1524000</wp:posOffset>
                      </wp:positionV>
                      <wp:extent cx="304800" cy="304800"/>
                      <wp:effectExtent l="0" t="0" r="0" b="0"/>
                      <wp:wrapNone/>
                      <wp:docPr id="1804660319" name="Rectángulo 180466031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E1E8DC0" id="Rectángulo 1804660319" o:spid="_x0000_s1026" alt="CREOLINA – Biobrill" style="position:absolute;margin-left:.75pt;margin-top:120pt;width:24pt;height:24pt;z-index:25213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81408" behindDoc="0" locked="0" layoutInCell="1" allowOverlap="1" wp14:anchorId="2BF2D732" wp14:editId="1E36673E">
                      <wp:simplePos x="0" y="0"/>
                      <wp:positionH relativeFrom="column">
                        <wp:posOffset>9525</wp:posOffset>
                      </wp:positionH>
                      <wp:positionV relativeFrom="paragraph">
                        <wp:posOffset>1714500</wp:posOffset>
                      </wp:positionV>
                      <wp:extent cx="304800" cy="304800"/>
                      <wp:effectExtent l="0" t="0" r="0" b="0"/>
                      <wp:wrapNone/>
                      <wp:docPr id="1804660318" name="Rectángulo 1804660318"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2610DB4" id="Rectángulo 1804660318" o:spid="_x0000_s1026" alt="Creolina Concentrada 1 Litro | Cuotas sin interés" style="position:absolute;margin-left:.75pt;margin-top:135pt;width:24pt;height:24pt;z-index:25213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82432" behindDoc="0" locked="0" layoutInCell="1" allowOverlap="1" wp14:anchorId="28237357" wp14:editId="730CA4D2">
                      <wp:simplePos x="0" y="0"/>
                      <wp:positionH relativeFrom="column">
                        <wp:posOffset>9525</wp:posOffset>
                      </wp:positionH>
                      <wp:positionV relativeFrom="paragraph">
                        <wp:posOffset>1714500</wp:posOffset>
                      </wp:positionV>
                      <wp:extent cx="304800" cy="304800"/>
                      <wp:effectExtent l="0" t="0" r="0" b="0"/>
                      <wp:wrapNone/>
                      <wp:docPr id="1804660317" name="Rectángulo 180466031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C954B53" id="Rectángulo 1804660317" o:spid="_x0000_s1026" alt="CREOLINA – Biobrill" style="position:absolute;margin-left:.75pt;margin-top:135pt;width:24pt;height:24pt;z-index:25213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6TlLAIAADEEAAAOAAAAZHJzL2Uyb0RvYy54bWysU1GO2jAQ/a/UO1j5hySQsm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DGD6Tl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83456" behindDoc="0" locked="0" layoutInCell="1" allowOverlap="1" wp14:anchorId="471C12C9" wp14:editId="1B0984A9">
                      <wp:simplePos x="0" y="0"/>
                      <wp:positionH relativeFrom="column">
                        <wp:posOffset>9525</wp:posOffset>
                      </wp:positionH>
                      <wp:positionV relativeFrom="paragraph">
                        <wp:posOffset>1714500</wp:posOffset>
                      </wp:positionV>
                      <wp:extent cx="304800" cy="304800"/>
                      <wp:effectExtent l="0" t="0" r="0" b="0"/>
                      <wp:wrapNone/>
                      <wp:docPr id="1804660316" name="Rectángulo 180466031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6C894D2" id="Rectángulo 1804660316" o:spid="_x0000_s1026" alt="CREOLINA – Biobrill" style="position:absolute;margin-left:.75pt;margin-top:135pt;width:24pt;height:24pt;z-index:25213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OEX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40m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84480" behindDoc="0" locked="0" layoutInCell="1" allowOverlap="1" wp14:anchorId="5733007D" wp14:editId="5AA6A4FC">
                      <wp:simplePos x="0" y="0"/>
                      <wp:positionH relativeFrom="column">
                        <wp:posOffset>9525</wp:posOffset>
                      </wp:positionH>
                      <wp:positionV relativeFrom="paragraph">
                        <wp:posOffset>1714500</wp:posOffset>
                      </wp:positionV>
                      <wp:extent cx="304800" cy="304800"/>
                      <wp:effectExtent l="0" t="0" r="0" b="0"/>
                      <wp:wrapNone/>
                      <wp:docPr id="1804660315" name="Rectángulo 180466031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D46557F" id="Rectángulo 1804660315" o:spid="_x0000_s1026" alt="CREOLINA – Biobrill" style="position:absolute;margin-left:.75pt;margin-top:135pt;width:24pt;height:24pt;z-index:25213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1/a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CNb1/a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85504" behindDoc="0" locked="0" layoutInCell="1" allowOverlap="1" wp14:anchorId="46142EC3" wp14:editId="0F52D92B">
                      <wp:simplePos x="0" y="0"/>
                      <wp:positionH relativeFrom="column">
                        <wp:posOffset>9525</wp:posOffset>
                      </wp:positionH>
                      <wp:positionV relativeFrom="paragraph">
                        <wp:posOffset>1714500</wp:posOffset>
                      </wp:positionV>
                      <wp:extent cx="304800" cy="304800"/>
                      <wp:effectExtent l="0" t="0" r="0" b="0"/>
                      <wp:wrapNone/>
                      <wp:docPr id="1804660314" name="Rectángulo 180466031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895F38F" id="Rectángulo 1804660314" o:spid="_x0000_s1026" alt="CREOLINA – Biobrill" style="position:absolute;margin-left:.75pt;margin-top:135pt;width:24pt;height:24pt;z-index:25213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Boo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86528" behindDoc="0" locked="0" layoutInCell="1" allowOverlap="1" wp14:anchorId="7861F06E" wp14:editId="6051936F">
                      <wp:simplePos x="0" y="0"/>
                      <wp:positionH relativeFrom="column">
                        <wp:posOffset>9525</wp:posOffset>
                      </wp:positionH>
                      <wp:positionV relativeFrom="paragraph">
                        <wp:posOffset>1714500</wp:posOffset>
                      </wp:positionV>
                      <wp:extent cx="304800" cy="304800"/>
                      <wp:effectExtent l="0" t="0" r="0" b="0"/>
                      <wp:wrapNone/>
                      <wp:docPr id="1804660313" name="Rectángulo 180466031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B4DDE02" id="Rectángulo 1804660313" o:spid="_x0000_s1026" alt="CREOLINA – Biobrill" style="position:absolute;margin-left:.75pt;margin-top:135pt;width:24pt;height:24pt;z-index:25213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1Ka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43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87552" behindDoc="0" locked="0" layoutInCell="1" allowOverlap="1" wp14:anchorId="349203AF" wp14:editId="60A41BCD">
                      <wp:simplePos x="0" y="0"/>
                      <wp:positionH relativeFrom="column">
                        <wp:posOffset>9525</wp:posOffset>
                      </wp:positionH>
                      <wp:positionV relativeFrom="paragraph">
                        <wp:posOffset>1714500</wp:posOffset>
                      </wp:positionV>
                      <wp:extent cx="304800" cy="304800"/>
                      <wp:effectExtent l="0" t="0" r="0" b="0"/>
                      <wp:wrapNone/>
                      <wp:docPr id="1804660312" name="Rectángulo 180466031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029D397" id="Rectángulo 1804660312" o:spid="_x0000_s1026" alt="CREOLINA – Biobrill" style="position:absolute;margin-left:.75pt;margin-top:135pt;width:24pt;height:24pt;z-index:25214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do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41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88576" behindDoc="0" locked="0" layoutInCell="1" allowOverlap="1" wp14:anchorId="12CB6F67" wp14:editId="217D736C">
                      <wp:simplePos x="0" y="0"/>
                      <wp:positionH relativeFrom="column">
                        <wp:posOffset>9525</wp:posOffset>
                      </wp:positionH>
                      <wp:positionV relativeFrom="paragraph">
                        <wp:posOffset>1714500</wp:posOffset>
                      </wp:positionV>
                      <wp:extent cx="304800" cy="304800"/>
                      <wp:effectExtent l="0" t="0" r="0" b="0"/>
                      <wp:wrapNone/>
                      <wp:docPr id="1804660311" name="Rectángulo 180466031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16F9602" id="Rectángulo 1804660311" o:spid="_x0000_s1026" alt="CREOLINA – Biobrill" style="position:absolute;margin-left:.75pt;margin-top:135pt;width:24pt;height:24pt;z-index:25214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6ml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89600" behindDoc="0" locked="0" layoutInCell="1" allowOverlap="1" wp14:anchorId="64C1C821" wp14:editId="79278848">
                      <wp:simplePos x="0" y="0"/>
                      <wp:positionH relativeFrom="column">
                        <wp:posOffset>9525</wp:posOffset>
                      </wp:positionH>
                      <wp:positionV relativeFrom="paragraph">
                        <wp:posOffset>1714500</wp:posOffset>
                      </wp:positionV>
                      <wp:extent cx="304800" cy="304800"/>
                      <wp:effectExtent l="0" t="0" r="0" b="0"/>
                      <wp:wrapNone/>
                      <wp:docPr id="1804660310" name="Rectángulo 180466031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576D95F" id="Rectángulo 1804660310" o:spid="_x0000_s1026" alt="CREOLINA – Biobrill" style="position:absolute;margin-left:.75pt;margin-top:135pt;width:24pt;height:24pt;z-index:25214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90624" behindDoc="0" locked="0" layoutInCell="1" allowOverlap="1" wp14:anchorId="7CA41A61" wp14:editId="3E94EE8E">
                      <wp:simplePos x="0" y="0"/>
                      <wp:positionH relativeFrom="column">
                        <wp:posOffset>9525</wp:posOffset>
                      </wp:positionH>
                      <wp:positionV relativeFrom="paragraph">
                        <wp:posOffset>1714500</wp:posOffset>
                      </wp:positionV>
                      <wp:extent cx="304800" cy="304800"/>
                      <wp:effectExtent l="0" t="0" r="0" b="0"/>
                      <wp:wrapNone/>
                      <wp:docPr id="1804660309" name="Rectángulo 180466030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4F68E98" id="Rectángulo 1804660309" o:spid="_x0000_s1026" alt="CREOLINA – Biobrill" style="position:absolute;margin-left:.75pt;margin-top:135pt;width:24pt;height:24pt;z-index:25214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CLn9wq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91648" behindDoc="0" locked="0" layoutInCell="1" allowOverlap="1" wp14:anchorId="7290860A" wp14:editId="2D732046">
                      <wp:simplePos x="0" y="0"/>
                      <wp:positionH relativeFrom="column">
                        <wp:posOffset>9525</wp:posOffset>
                      </wp:positionH>
                      <wp:positionV relativeFrom="paragraph">
                        <wp:posOffset>1714500</wp:posOffset>
                      </wp:positionV>
                      <wp:extent cx="304800" cy="304800"/>
                      <wp:effectExtent l="0" t="0" r="0" b="0"/>
                      <wp:wrapNone/>
                      <wp:docPr id="1804660308" name="Rectángulo 180466030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61A4A97" id="Rectángulo 1804660308" o:spid="_x0000_s1026" alt="CREOLINA – Biobrill" style="position:absolute;margin-left:.75pt;margin-top:135pt;width:24pt;height:24pt;z-index:25214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JnY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92672" behindDoc="0" locked="0" layoutInCell="1" allowOverlap="1" wp14:anchorId="34A9F3F9" wp14:editId="7701696D">
                      <wp:simplePos x="0" y="0"/>
                      <wp:positionH relativeFrom="column">
                        <wp:posOffset>9525</wp:posOffset>
                      </wp:positionH>
                      <wp:positionV relativeFrom="paragraph">
                        <wp:posOffset>1714500</wp:posOffset>
                      </wp:positionV>
                      <wp:extent cx="304800" cy="304800"/>
                      <wp:effectExtent l="0" t="0" r="0" b="0"/>
                      <wp:wrapNone/>
                      <wp:docPr id="1804660307" name="Rectángulo 1804660307"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B2F237E" id="Rectángulo 1804660307" o:spid="_x0000_s1026" alt="Creolina Concentrada 1 Litro | Cuotas sin interés" style="position:absolute;margin-left:.75pt;margin-top:135pt;width:24pt;height:24pt;z-index:25214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93696" behindDoc="0" locked="0" layoutInCell="1" allowOverlap="1" wp14:anchorId="0C366FDD" wp14:editId="1F6E2F1A">
                      <wp:simplePos x="0" y="0"/>
                      <wp:positionH relativeFrom="column">
                        <wp:posOffset>9525</wp:posOffset>
                      </wp:positionH>
                      <wp:positionV relativeFrom="paragraph">
                        <wp:posOffset>1714500</wp:posOffset>
                      </wp:positionV>
                      <wp:extent cx="304800" cy="304800"/>
                      <wp:effectExtent l="0" t="0" r="0" b="0"/>
                      <wp:wrapNone/>
                      <wp:docPr id="1804660306" name="Rectángulo 180466030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E0BD8F2" id="Rectángulo 1804660306" o:spid="_x0000_s1026" alt="CREOLINA – Biobrill" style="position:absolute;margin-left:.75pt;margin-top:135pt;width:24pt;height:24pt;z-index:25214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ln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o0m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94720" behindDoc="0" locked="0" layoutInCell="1" allowOverlap="1" wp14:anchorId="6111CCAA" wp14:editId="02E575E5">
                      <wp:simplePos x="0" y="0"/>
                      <wp:positionH relativeFrom="column">
                        <wp:posOffset>9525</wp:posOffset>
                      </wp:positionH>
                      <wp:positionV relativeFrom="paragraph">
                        <wp:posOffset>1714500</wp:posOffset>
                      </wp:positionV>
                      <wp:extent cx="304800" cy="304800"/>
                      <wp:effectExtent l="0" t="0" r="0" b="0"/>
                      <wp:wrapNone/>
                      <wp:docPr id="1804660305" name="Rectángulo 180466030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C24D02B" id="Rectángulo 1804660305" o:spid="_x0000_s1026" alt="CREOLINA – Biobrill" style="position:absolute;margin-left:.75pt;margin-top:135pt;width:24pt;height:24pt;z-index:25214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seq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Ax3seq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95744" behindDoc="0" locked="0" layoutInCell="1" allowOverlap="1" wp14:anchorId="37E88764" wp14:editId="6E9EDFD1">
                      <wp:simplePos x="0" y="0"/>
                      <wp:positionH relativeFrom="column">
                        <wp:posOffset>9525</wp:posOffset>
                      </wp:positionH>
                      <wp:positionV relativeFrom="paragraph">
                        <wp:posOffset>1714500</wp:posOffset>
                      </wp:positionV>
                      <wp:extent cx="304800" cy="304800"/>
                      <wp:effectExtent l="0" t="0" r="0" b="0"/>
                      <wp:wrapNone/>
                      <wp:docPr id="1804660304" name="Rectángulo 180466030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64A0B11" id="Rectángulo 1804660304" o:spid="_x0000_s1026" alt="CREOLINA – Biobrill" style="position:absolute;margin-left:.75pt;margin-top:135pt;width:24pt;height:24pt;z-index:25214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YJYKw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96768" behindDoc="0" locked="0" layoutInCell="1" allowOverlap="1" wp14:anchorId="5FFD599F" wp14:editId="15641CFA">
                      <wp:simplePos x="0" y="0"/>
                      <wp:positionH relativeFrom="column">
                        <wp:posOffset>9525</wp:posOffset>
                      </wp:positionH>
                      <wp:positionV relativeFrom="paragraph">
                        <wp:posOffset>1714500</wp:posOffset>
                      </wp:positionV>
                      <wp:extent cx="304800" cy="304800"/>
                      <wp:effectExtent l="0" t="0" r="0" b="0"/>
                      <wp:wrapNone/>
                      <wp:docPr id="1804660303" name="Rectángulo 180466030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5D61BA8" id="Rectángulo 1804660303" o:spid="_x0000_s1026" alt="CREOLINA – Biobrill" style="position:absolute;margin-left:.75pt;margin-top:135pt;width:24pt;height:24pt;z-index:25214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srq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o3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97792" behindDoc="0" locked="0" layoutInCell="1" allowOverlap="1" wp14:anchorId="3CB87218" wp14:editId="0AFDE34E">
                      <wp:simplePos x="0" y="0"/>
                      <wp:positionH relativeFrom="column">
                        <wp:posOffset>9525</wp:posOffset>
                      </wp:positionH>
                      <wp:positionV relativeFrom="paragraph">
                        <wp:posOffset>1714500</wp:posOffset>
                      </wp:positionV>
                      <wp:extent cx="304800" cy="304800"/>
                      <wp:effectExtent l="0" t="0" r="0" b="0"/>
                      <wp:wrapNone/>
                      <wp:docPr id="1804660302" name="Rectángulo 180466030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09AEBF3" id="Rectángulo 1804660302" o:spid="_x0000_s1026" alt="CREOLINA – Biobrill" style="position:absolute;margin-left:.75pt;margin-top:135pt;width:24pt;height:24pt;z-index:25215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Y8Y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o1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98816" behindDoc="0" locked="0" layoutInCell="1" allowOverlap="1" wp14:anchorId="4905DFFB" wp14:editId="016E8651">
                      <wp:simplePos x="0" y="0"/>
                      <wp:positionH relativeFrom="column">
                        <wp:posOffset>9525</wp:posOffset>
                      </wp:positionH>
                      <wp:positionV relativeFrom="paragraph">
                        <wp:posOffset>1714500</wp:posOffset>
                      </wp:positionV>
                      <wp:extent cx="304800" cy="304800"/>
                      <wp:effectExtent l="0" t="0" r="0" b="0"/>
                      <wp:wrapNone/>
                      <wp:docPr id="1804660301" name="Rectángulo 180466030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1C3DC12" id="Rectángulo 1804660301" o:spid="_x0000_s1026" alt="CREOLINA – Biobrill" style="position:absolute;margin-left:.75pt;margin-top:135pt;width:24pt;height:24pt;z-index:25215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jHV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299840" behindDoc="0" locked="0" layoutInCell="1" allowOverlap="1" wp14:anchorId="082374A5" wp14:editId="533E9FA7">
                      <wp:simplePos x="0" y="0"/>
                      <wp:positionH relativeFrom="column">
                        <wp:posOffset>9525</wp:posOffset>
                      </wp:positionH>
                      <wp:positionV relativeFrom="paragraph">
                        <wp:posOffset>1714500</wp:posOffset>
                      </wp:positionV>
                      <wp:extent cx="304800" cy="304800"/>
                      <wp:effectExtent l="0" t="0" r="0" b="0"/>
                      <wp:wrapNone/>
                      <wp:docPr id="1804660300" name="Rectángulo 180466030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5E84691" id="Rectángulo 1804660300" o:spid="_x0000_s1026" alt="CREOLINA – Biobrill" style="position:absolute;margin-left:.75pt;margin-top:135pt;width:24pt;height:24pt;z-index:25215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00864" behindDoc="0" locked="0" layoutInCell="1" allowOverlap="1" wp14:anchorId="247FBA79" wp14:editId="53218C39">
                      <wp:simplePos x="0" y="0"/>
                      <wp:positionH relativeFrom="column">
                        <wp:posOffset>9525</wp:posOffset>
                      </wp:positionH>
                      <wp:positionV relativeFrom="paragraph">
                        <wp:posOffset>1714500</wp:posOffset>
                      </wp:positionV>
                      <wp:extent cx="304800" cy="304800"/>
                      <wp:effectExtent l="0" t="0" r="0" b="0"/>
                      <wp:wrapNone/>
                      <wp:docPr id="1804660299" name="Rectángulo 180466029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D76730D" id="Rectángulo 1804660299" o:spid="_x0000_s1026" alt="CREOLINA – Biobrill" style="position:absolute;margin-left:.75pt;margin-top:135pt;width:24pt;height:24pt;z-index:25215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MSqLA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BDyMSq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01888" behindDoc="0" locked="0" layoutInCell="1" allowOverlap="1" wp14:anchorId="490D3F7F" wp14:editId="1C49CE58">
                      <wp:simplePos x="0" y="0"/>
                      <wp:positionH relativeFrom="column">
                        <wp:posOffset>9525</wp:posOffset>
                      </wp:positionH>
                      <wp:positionV relativeFrom="paragraph">
                        <wp:posOffset>1714500</wp:posOffset>
                      </wp:positionV>
                      <wp:extent cx="304800" cy="304800"/>
                      <wp:effectExtent l="0" t="0" r="0" b="0"/>
                      <wp:wrapNone/>
                      <wp:docPr id="1804660298" name="Rectángulo 180466029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A00ED81" id="Rectángulo 1804660298" o:spid="_x0000_s1026" alt="CREOLINA – Biobrill" style="position:absolute;margin-left:.75pt;margin-top:135pt;width:24pt;height:24pt;z-index:25215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FY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02912" behindDoc="0" locked="0" layoutInCell="1" allowOverlap="1" wp14:anchorId="567DCC53" wp14:editId="33147B7F">
                      <wp:simplePos x="0" y="0"/>
                      <wp:positionH relativeFrom="column">
                        <wp:posOffset>9525</wp:posOffset>
                      </wp:positionH>
                      <wp:positionV relativeFrom="paragraph">
                        <wp:posOffset>1714500</wp:posOffset>
                      </wp:positionV>
                      <wp:extent cx="304800" cy="304800"/>
                      <wp:effectExtent l="0" t="0" r="0" b="0"/>
                      <wp:wrapNone/>
                      <wp:docPr id="1804660297" name="Rectángulo 180466029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D988DC6" id="Rectángulo 1804660297" o:spid="_x0000_s1026" alt="CREOLINA – Biobrill" style="position:absolute;margin-left:.75pt;margin-top:135pt;width:24pt;height:24pt;z-index:25215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SQVLAIAADEEAAAOAAAAZHJzL2Uyb0RvYy54bWysU1GO2jAQ/a/UO1j5hyRsy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Cy6SQV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03936" behindDoc="0" locked="0" layoutInCell="1" allowOverlap="1" wp14:anchorId="33D28DD4" wp14:editId="2F97DDED">
                      <wp:simplePos x="0" y="0"/>
                      <wp:positionH relativeFrom="column">
                        <wp:posOffset>9525</wp:posOffset>
                      </wp:positionH>
                      <wp:positionV relativeFrom="paragraph">
                        <wp:posOffset>1714500</wp:posOffset>
                      </wp:positionV>
                      <wp:extent cx="304800" cy="304800"/>
                      <wp:effectExtent l="0" t="0" r="0" b="0"/>
                      <wp:wrapNone/>
                      <wp:docPr id="1804660296" name="Rectángulo 1804660296"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F16FB0A" id="Rectángulo 1804660296" o:spid="_x0000_s1026" alt="Creolina Concentrada 1 Litro | Cuotas sin interés" style="position:absolute;margin-left:.75pt;margin-top:135pt;width:24pt;height:24pt;z-index:25215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04960" behindDoc="0" locked="0" layoutInCell="1" allowOverlap="1" wp14:anchorId="702993C1" wp14:editId="061637F8">
                      <wp:simplePos x="0" y="0"/>
                      <wp:positionH relativeFrom="column">
                        <wp:posOffset>9525</wp:posOffset>
                      </wp:positionH>
                      <wp:positionV relativeFrom="paragraph">
                        <wp:posOffset>1714500</wp:posOffset>
                      </wp:positionV>
                      <wp:extent cx="304800" cy="304800"/>
                      <wp:effectExtent l="0" t="0" r="0" b="0"/>
                      <wp:wrapNone/>
                      <wp:docPr id="1804660295" name="Rectángulo 180466029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76807A0" id="Rectángulo 1804660295" o:spid="_x0000_s1026" alt="CREOLINA – Biobrill" style="position:absolute;margin-left:.75pt;margin-top:135pt;width:24pt;height:24pt;z-index:25215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d8q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yNpr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D5id8q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05984" behindDoc="0" locked="0" layoutInCell="1" allowOverlap="1" wp14:anchorId="1D6DEB74" wp14:editId="1CEE8A20">
                      <wp:simplePos x="0" y="0"/>
                      <wp:positionH relativeFrom="column">
                        <wp:posOffset>9525</wp:posOffset>
                      </wp:positionH>
                      <wp:positionV relativeFrom="paragraph">
                        <wp:posOffset>1714500</wp:posOffset>
                      </wp:positionV>
                      <wp:extent cx="304800" cy="304800"/>
                      <wp:effectExtent l="0" t="0" r="0" b="0"/>
                      <wp:wrapNone/>
                      <wp:docPr id="1804660294" name="Rectángulo 180466029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4B2FF34" id="Rectángulo 1804660294" o:spid="_x0000_s1026" alt="CREOLINA – Biobrill" style="position:absolute;margin-left:.75pt;margin-top:135pt;width:24pt;height:24pt;z-index:25215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prY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07008" behindDoc="0" locked="0" layoutInCell="1" allowOverlap="1" wp14:anchorId="06359DF5" wp14:editId="51F9798C">
                      <wp:simplePos x="0" y="0"/>
                      <wp:positionH relativeFrom="column">
                        <wp:posOffset>9525</wp:posOffset>
                      </wp:positionH>
                      <wp:positionV relativeFrom="paragraph">
                        <wp:posOffset>1714500</wp:posOffset>
                      </wp:positionV>
                      <wp:extent cx="304800" cy="304800"/>
                      <wp:effectExtent l="0" t="0" r="0" b="0"/>
                      <wp:wrapNone/>
                      <wp:docPr id="1804660293" name="Rectángulo 180466029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4CF4A3D" id="Rectángulo 1804660293" o:spid="_x0000_s1026" alt="CREOLINA – Biobrill" style="position:absolute;margin-left:.75pt;margin-top:135pt;width:24pt;height:24pt;z-index:25215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AkKdJq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08032" behindDoc="0" locked="0" layoutInCell="1" allowOverlap="1" wp14:anchorId="6AB8DCE1" wp14:editId="50FE8897">
                      <wp:simplePos x="0" y="0"/>
                      <wp:positionH relativeFrom="column">
                        <wp:posOffset>9525</wp:posOffset>
                      </wp:positionH>
                      <wp:positionV relativeFrom="paragraph">
                        <wp:posOffset>1714500</wp:posOffset>
                      </wp:positionV>
                      <wp:extent cx="304800" cy="304800"/>
                      <wp:effectExtent l="0" t="0" r="0" b="0"/>
                      <wp:wrapNone/>
                      <wp:docPr id="1804660292" name="Rectángulo 180466029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09CAD5A" id="Rectángulo 1804660292" o:spid="_x0000_s1026" alt="CREOLINA – Biobrill" style="position:absolute;margin-left:.75pt;margin-top:135pt;width:24pt;height:24pt;z-index:25216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peYLA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AhGpeY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09056" behindDoc="0" locked="0" layoutInCell="1" allowOverlap="1" wp14:anchorId="4FCAF56D" wp14:editId="38363801">
                      <wp:simplePos x="0" y="0"/>
                      <wp:positionH relativeFrom="column">
                        <wp:posOffset>9525</wp:posOffset>
                      </wp:positionH>
                      <wp:positionV relativeFrom="paragraph">
                        <wp:posOffset>1714500</wp:posOffset>
                      </wp:positionV>
                      <wp:extent cx="304800" cy="304800"/>
                      <wp:effectExtent l="0" t="0" r="0" b="0"/>
                      <wp:wrapNone/>
                      <wp:docPr id="1804660291" name="Rectángulo 180466029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8F4FBD9" id="Rectángulo 1804660291" o:spid="_x0000_s1026" alt="CREOLINA – Biobrill" style="position:absolute;margin-left:.75pt;margin-top:135pt;width:24pt;height:24pt;z-index:25216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SlV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10080" behindDoc="0" locked="0" layoutInCell="1" allowOverlap="1" wp14:anchorId="130F5D4D" wp14:editId="4F7B0BC5">
                      <wp:simplePos x="0" y="0"/>
                      <wp:positionH relativeFrom="column">
                        <wp:posOffset>9525</wp:posOffset>
                      </wp:positionH>
                      <wp:positionV relativeFrom="paragraph">
                        <wp:posOffset>1714500</wp:posOffset>
                      </wp:positionV>
                      <wp:extent cx="304800" cy="304800"/>
                      <wp:effectExtent l="0" t="0" r="0" b="0"/>
                      <wp:wrapNone/>
                      <wp:docPr id="1804660290" name="Rectángulo 180466029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98A5C21" id="Rectángulo 1804660290" o:spid="_x0000_s1026" alt="CREOLINA – Biobrill" style="position:absolute;margin-left:.75pt;margin-top:135pt;width:24pt;height:24pt;z-index:25216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11104" behindDoc="0" locked="0" layoutInCell="1" allowOverlap="1" wp14:anchorId="3E7F5244" wp14:editId="3583E268">
                      <wp:simplePos x="0" y="0"/>
                      <wp:positionH relativeFrom="column">
                        <wp:posOffset>9525</wp:posOffset>
                      </wp:positionH>
                      <wp:positionV relativeFrom="paragraph">
                        <wp:posOffset>1714500</wp:posOffset>
                      </wp:positionV>
                      <wp:extent cx="304800" cy="304800"/>
                      <wp:effectExtent l="0" t="0" r="0" b="0"/>
                      <wp:wrapNone/>
                      <wp:docPr id="1804660289" name="Rectángulo 180466028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A080883" id="Rectángulo 1804660289" o:spid="_x0000_s1026" alt="CREOLINA – Biobrill" style="position:absolute;margin-left:.75pt;margin-top:135pt;width:24pt;height:24pt;z-index:25216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D/eVza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12128" behindDoc="0" locked="0" layoutInCell="1" allowOverlap="1" wp14:anchorId="1F91723F" wp14:editId="29D892C9">
                      <wp:simplePos x="0" y="0"/>
                      <wp:positionH relativeFrom="column">
                        <wp:posOffset>9525</wp:posOffset>
                      </wp:positionH>
                      <wp:positionV relativeFrom="paragraph">
                        <wp:posOffset>1714500</wp:posOffset>
                      </wp:positionV>
                      <wp:extent cx="304800" cy="304800"/>
                      <wp:effectExtent l="0" t="0" r="0" b="0"/>
                      <wp:wrapNone/>
                      <wp:docPr id="1804660288" name="Rectángulo 180466028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9AB2AB6" id="Rectángulo 1804660288" o:spid="_x0000_s1026" alt="CREOLINA – Biobrill" style="position:absolute;margin-left:.75pt;margin-top:135pt;width:24pt;height:24pt;z-index:25216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13152" behindDoc="0" locked="0" layoutInCell="1" allowOverlap="1" wp14:anchorId="7483EFD3" wp14:editId="04946472">
                      <wp:simplePos x="0" y="0"/>
                      <wp:positionH relativeFrom="column">
                        <wp:posOffset>9525</wp:posOffset>
                      </wp:positionH>
                      <wp:positionV relativeFrom="paragraph">
                        <wp:posOffset>1714500</wp:posOffset>
                      </wp:positionV>
                      <wp:extent cx="304800" cy="304800"/>
                      <wp:effectExtent l="0" t="0" r="0" b="0"/>
                      <wp:wrapNone/>
                      <wp:docPr id="1804660287" name="Rectángulo 180466028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F39AD7C" id="Rectángulo 1804660287" o:spid="_x0000_s1026" alt="CREOLINA – Biobrill" style="position:absolute;margin-left:.75pt;margin-top:135pt;width:24pt;height:24pt;z-index:25216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AOWLxl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14176" behindDoc="0" locked="0" layoutInCell="1" allowOverlap="1" wp14:anchorId="4BDE2761" wp14:editId="24999665">
                      <wp:simplePos x="0" y="0"/>
                      <wp:positionH relativeFrom="column">
                        <wp:posOffset>9525</wp:posOffset>
                      </wp:positionH>
                      <wp:positionV relativeFrom="paragraph">
                        <wp:posOffset>1714500</wp:posOffset>
                      </wp:positionV>
                      <wp:extent cx="304800" cy="304800"/>
                      <wp:effectExtent l="0" t="0" r="0" b="0"/>
                      <wp:wrapNone/>
                      <wp:docPr id="1804660286" name="Rectángulo 180466028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0560401" id="Rectángulo 1804660286" o:spid="_x0000_s1026" alt="CREOLINA – Biobrill" style="position:absolute;margin-left:.75pt;margin-top:135pt;width:24pt;height:24pt;z-index:25216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ALa/mX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15200" behindDoc="0" locked="0" layoutInCell="1" allowOverlap="1" wp14:anchorId="332B7895" wp14:editId="25BDC871">
                      <wp:simplePos x="0" y="0"/>
                      <wp:positionH relativeFrom="column">
                        <wp:posOffset>9525</wp:posOffset>
                      </wp:positionH>
                      <wp:positionV relativeFrom="paragraph">
                        <wp:posOffset>1714500</wp:posOffset>
                      </wp:positionV>
                      <wp:extent cx="304800" cy="304800"/>
                      <wp:effectExtent l="0" t="0" r="0" b="0"/>
                      <wp:wrapNone/>
                      <wp:docPr id="1804660285" name="Rectángulo 1804660285"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BC9568" id="Rectángulo 1804660285" o:spid="_x0000_s1026" alt="Creolina Concentrada 1 Litro | Cuotas sin interés" style="position:absolute;margin-left:.75pt;margin-top:135pt;width:24pt;height:24pt;z-index:25216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16224" behindDoc="0" locked="0" layoutInCell="1" allowOverlap="1" wp14:anchorId="7CBF687F" wp14:editId="5618BAFC">
                      <wp:simplePos x="0" y="0"/>
                      <wp:positionH relativeFrom="column">
                        <wp:posOffset>9525</wp:posOffset>
                      </wp:positionH>
                      <wp:positionV relativeFrom="paragraph">
                        <wp:posOffset>1714500</wp:posOffset>
                      </wp:positionV>
                      <wp:extent cx="304800" cy="304800"/>
                      <wp:effectExtent l="0" t="0" r="0" b="0"/>
                      <wp:wrapNone/>
                      <wp:docPr id="1804660284" name="Rectángulo 180466028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3543654" id="Rectángulo 1804660284" o:spid="_x0000_s1026" alt="CREOLINA – Biobrill" style="position:absolute;margin-left:.75pt;margin-top:135pt;width:24pt;height:24pt;z-index:25216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BACwKo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17248" behindDoc="0" locked="0" layoutInCell="1" allowOverlap="1" wp14:anchorId="0DCA304A" wp14:editId="20AB3916">
                      <wp:simplePos x="0" y="0"/>
                      <wp:positionH relativeFrom="column">
                        <wp:posOffset>9525</wp:posOffset>
                      </wp:positionH>
                      <wp:positionV relativeFrom="paragraph">
                        <wp:posOffset>1714500</wp:posOffset>
                      </wp:positionV>
                      <wp:extent cx="304800" cy="304800"/>
                      <wp:effectExtent l="0" t="0" r="0" b="0"/>
                      <wp:wrapNone/>
                      <wp:docPr id="1804660283" name="Rectángulo 180466028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BCB279C" id="Rectángulo 1804660283" o:spid="_x0000_s1026" alt="CREOLINA – Biobrill" style="position:absolute;margin-left:.75pt;margin-top:135pt;width:24pt;height:24pt;z-index:25216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CYmEoa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18272" behindDoc="0" locked="0" layoutInCell="1" allowOverlap="1" wp14:anchorId="63B9CF4A" wp14:editId="6A5242F7">
                      <wp:simplePos x="0" y="0"/>
                      <wp:positionH relativeFrom="column">
                        <wp:posOffset>9525</wp:posOffset>
                      </wp:positionH>
                      <wp:positionV relativeFrom="paragraph">
                        <wp:posOffset>1714500</wp:posOffset>
                      </wp:positionV>
                      <wp:extent cx="304800" cy="304800"/>
                      <wp:effectExtent l="0" t="0" r="0" b="0"/>
                      <wp:wrapNone/>
                      <wp:docPr id="1804660282" name="Rectángulo 180466028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0DF1667" id="Rectángulo 1804660282" o:spid="_x0000_s1026" alt="CREOLINA – Biobrill" style="position:absolute;margin-left:.75pt;margin-top:135pt;width:24pt;height:24pt;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Cdqw/o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19296" behindDoc="0" locked="0" layoutInCell="1" allowOverlap="1" wp14:anchorId="70DFEBF3" wp14:editId="596BAA88">
                      <wp:simplePos x="0" y="0"/>
                      <wp:positionH relativeFrom="column">
                        <wp:posOffset>9525</wp:posOffset>
                      </wp:positionH>
                      <wp:positionV relativeFrom="paragraph">
                        <wp:posOffset>1714500</wp:posOffset>
                      </wp:positionV>
                      <wp:extent cx="304800" cy="304800"/>
                      <wp:effectExtent l="0" t="0" r="0" b="0"/>
                      <wp:wrapNone/>
                      <wp:docPr id="1804660281" name="Rectángulo 180466028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C947141" id="Rectángulo 1804660281" o:spid="_x0000_s1026" alt="CREOLINA – Biobrill" style="position:absolute;margin-left:.75pt;margin-top:135pt;width:24pt;height:24pt;z-index:25217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DT+LEl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20320" behindDoc="0" locked="0" layoutInCell="1" allowOverlap="1" wp14:anchorId="127A1AEC" wp14:editId="71677858">
                      <wp:simplePos x="0" y="0"/>
                      <wp:positionH relativeFrom="column">
                        <wp:posOffset>9525</wp:posOffset>
                      </wp:positionH>
                      <wp:positionV relativeFrom="paragraph">
                        <wp:posOffset>1714500</wp:posOffset>
                      </wp:positionV>
                      <wp:extent cx="304800" cy="304800"/>
                      <wp:effectExtent l="0" t="0" r="0" b="0"/>
                      <wp:wrapNone/>
                      <wp:docPr id="1804660280" name="Rectángulo 180466028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6FDBDA6" id="Rectángulo 1804660280" o:spid="_x0000_s1026" alt="CREOLINA – Biobrill" style="position:absolute;margin-left:.75pt;margin-top:135pt;width:24pt;height:24pt;z-index:25217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21344" behindDoc="0" locked="0" layoutInCell="1" allowOverlap="1" wp14:anchorId="2980B30B" wp14:editId="49617633">
                      <wp:simplePos x="0" y="0"/>
                      <wp:positionH relativeFrom="column">
                        <wp:posOffset>9525</wp:posOffset>
                      </wp:positionH>
                      <wp:positionV relativeFrom="paragraph">
                        <wp:posOffset>1714500</wp:posOffset>
                      </wp:positionV>
                      <wp:extent cx="304800" cy="304800"/>
                      <wp:effectExtent l="0" t="0" r="0" b="0"/>
                      <wp:wrapNone/>
                      <wp:docPr id="1804660279" name="Rectángulo 180466027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9755472" id="Rectángulo 1804660279" o:spid="_x0000_s1026" alt="CREOLINA – Biobrill" style="position:absolute;margin-left:.75pt;margin-top:135pt;width:24pt;height:24pt;z-index:25217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sFgLAIAADEEAAAOAAAAZHJzL2Uyb0RvYy54bWysU1GO2jAQ/a/UO1j5hyRsy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Do6sFg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22368" behindDoc="0" locked="0" layoutInCell="1" allowOverlap="1" wp14:anchorId="3B006E20" wp14:editId="1A8D952C">
                      <wp:simplePos x="0" y="0"/>
                      <wp:positionH relativeFrom="column">
                        <wp:posOffset>9525</wp:posOffset>
                      </wp:positionH>
                      <wp:positionV relativeFrom="paragraph">
                        <wp:posOffset>1714500</wp:posOffset>
                      </wp:positionV>
                      <wp:extent cx="304800" cy="304800"/>
                      <wp:effectExtent l="0" t="0" r="0" b="0"/>
                      <wp:wrapNone/>
                      <wp:docPr id="1804660278" name="Rectángulo 180466027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C467BD1" id="Rectángulo 1804660278" o:spid="_x0000_s1026" alt="CREOLINA – Biobrill" style="position:absolute;margin-left:.75pt;margin-top:135pt;width:24pt;height:24pt;z-index:25217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YSS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Dt2YSS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23392" behindDoc="0" locked="0" layoutInCell="1" allowOverlap="1" wp14:anchorId="44A080C4" wp14:editId="5C78B97E">
                      <wp:simplePos x="0" y="0"/>
                      <wp:positionH relativeFrom="column">
                        <wp:posOffset>9525</wp:posOffset>
                      </wp:positionH>
                      <wp:positionV relativeFrom="paragraph">
                        <wp:posOffset>1714500</wp:posOffset>
                      </wp:positionV>
                      <wp:extent cx="304800" cy="304800"/>
                      <wp:effectExtent l="0" t="0" r="0" b="0"/>
                      <wp:wrapNone/>
                      <wp:docPr id="1804660277" name="Rectángulo 180466027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FE81422" id="Rectángulo 1804660277" o:spid="_x0000_s1026" alt="CREOLINA – Biobrill" style="position:absolute;margin-left:.75pt;margin-top:135pt;width:24pt;height:24pt;z-index:25217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AZyyHf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24416" behindDoc="0" locked="0" layoutInCell="1" allowOverlap="1" wp14:anchorId="1E70EBE5" wp14:editId="6D1670DA">
                      <wp:simplePos x="0" y="0"/>
                      <wp:positionH relativeFrom="column">
                        <wp:posOffset>9525</wp:posOffset>
                      </wp:positionH>
                      <wp:positionV relativeFrom="paragraph">
                        <wp:posOffset>1714500</wp:posOffset>
                      </wp:positionV>
                      <wp:extent cx="304800" cy="304800"/>
                      <wp:effectExtent l="0" t="0" r="0" b="0"/>
                      <wp:wrapNone/>
                      <wp:docPr id="1804660276" name="Rectángulo 180466027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E63EB12" id="Rectángulo 1804660276" o:spid="_x0000_s1026" alt="CREOLINA – Biobrill" style="position:absolute;margin-left:.75pt;margin-top:135pt;width:24pt;height:24pt;z-index:25217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QtLAIAADEEAAAOAAAAZHJzL2Uyb0RvYy54bWysU1GO0zAQ/UfiDlb+2yTdkO1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Ac+GQt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25440" behindDoc="0" locked="0" layoutInCell="1" allowOverlap="1" wp14:anchorId="10F45209" wp14:editId="07FBDA0C">
                      <wp:simplePos x="0" y="0"/>
                      <wp:positionH relativeFrom="column">
                        <wp:posOffset>9525</wp:posOffset>
                      </wp:positionH>
                      <wp:positionV relativeFrom="paragraph">
                        <wp:posOffset>1714500</wp:posOffset>
                      </wp:positionV>
                      <wp:extent cx="304800" cy="304800"/>
                      <wp:effectExtent l="0" t="0" r="0" b="0"/>
                      <wp:wrapNone/>
                      <wp:docPr id="1804660275" name="Rectángulo 180466027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FCD4DE1" id="Rectángulo 1804660275" o:spid="_x0000_s1026" alt="CREOLINA – Biobrill" style="position:absolute;margin-left:.75pt;margin-top:135pt;width:24pt;height:24pt;z-index:25217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26464" behindDoc="0" locked="0" layoutInCell="1" allowOverlap="1" wp14:anchorId="63E8A95E" wp14:editId="6FB65F06">
                      <wp:simplePos x="0" y="0"/>
                      <wp:positionH relativeFrom="column">
                        <wp:posOffset>9525</wp:posOffset>
                      </wp:positionH>
                      <wp:positionV relativeFrom="paragraph">
                        <wp:posOffset>1905000</wp:posOffset>
                      </wp:positionV>
                      <wp:extent cx="304800" cy="304800"/>
                      <wp:effectExtent l="0" t="0" r="0" b="0"/>
                      <wp:wrapNone/>
                      <wp:docPr id="1804660274" name="Rectángulo 1804660274"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9F6A55" id="Rectángulo 1804660274" o:spid="_x0000_s1026" alt="Creolina Concentrada 1 Litro | Cuotas sin interés" style="position:absolute;margin-left:.75pt;margin-top:150pt;width:24pt;height:24pt;z-index:25217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27488" behindDoc="0" locked="0" layoutInCell="1" allowOverlap="1" wp14:anchorId="42686E41" wp14:editId="3B5A7DDE">
                      <wp:simplePos x="0" y="0"/>
                      <wp:positionH relativeFrom="column">
                        <wp:posOffset>9525</wp:posOffset>
                      </wp:positionH>
                      <wp:positionV relativeFrom="paragraph">
                        <wp:posOffset>1905000</wp:posOffset>
                      </wp:positionV>
                      <wp:extent cx="304800" cy="304800"/>
                      <wp:effectExtent l="0" t="0" r="0" b="0"/>
                      <wp:wrapNone/>
                      <wp:docPr id="1804660273" name="Rectángulo 180466027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52F7A8B" id="Rectángulo 1804660273" o:spid="_x0000_s1026" alt="CREOLINA – Biobrill" style="position:absolute;margin-left:.75pt;margin-top:150pt;width:24pt;height:24pt;z-index:25217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9egLAIAADEEAAAOAAAAZHJzL2Uyb0RvYy54bWysU1GO2jAQ/a/UO1j5hySQsm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I8L16A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28512" behindDoc="0" locked="0" layoutInCell="1" allowOverlap="1" wp14:anchorId="199B87B7" wp14:editId="7EB237B1">
                      <wp:simplePos x="0" y="0"/>
                      <wp:positionH relativeFrom="column">
                        <wp:posOffset>9525</wp:posOffset>
                      </wp:positionH>
                      <wp:positionV relativeFrom="paragraph">
                        <wp:posOffset>1905000</wp:posOffset>
                      </wp:positionV>
                      <wp:extent cx="304800" cy="304800"/>
                      <wp:effectExtent l="0" t="0" r="0" b="0"/>
                      <wp:wrapNone/>
                      <wp:docPr id="1804660272" name="Rectángulo 180466027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69633FC" id="Rectángulo 1804660272" o:spid="_x0000_s1026" alt="CREOLINA – Biobrill" style="position:absolute;margin-left:.75pt;margin-top:150pt;width:24pt;height:24pt;z-index:25218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JJS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Io4klI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29536" behindDoc="0" locked="0" layoutInCell="1" allowOverlap="1" wp14:anchorId="160F74B1" wp14:editId="69FC79A6">
                      <wp:simplePos x="0" y="0"/>
                      <wp:positionH relativeFrom="column">
                        <wp:posOffset>9525</wp:posOffset>
                      </wp:positionH>
                      <wp:positionV relativeFrom="paragraph">
                        <wp:posOffset>1905000</wp:posOffset>
                      </wp:positionV>
                      <wp:extent cx="304800" cy="304800"/>
                      <wp:effectExtent l="0" t="0" r="0" b="0"/>
                      <wp:wrapNone/>
                      <wp:docPr id="1804660271" name="Rectángulo 180466027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46B7519" id="Rectángulo 1804660271" o:spid="_x0000_s1026" alt="CREOLINA – Biobrill" style="position:absolute;margin-left:.75pt;margin-top:150pt;width:24pt;height:24pt;z-index:25218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yyf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MRrLJ8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30560" behindDoc="0" locked="0" layoutInCell="1" allowOverlap="1" wp14:anchorId="15D3BCDC" wp14:editId="7700F872">
                      <wp:simplePos x="0" y="0"/>
                      <wp:positionH relativeFrom="column">
                        <wp:posOffset>9525</wp:posOffset>
                      </wp:positionH>
                      <wp:positionV relativeFrom="paragraph">
                        <wp:posOffset>1905000</wp:posOffset>
                      </wp:positionV>
                      <wp:extent cx="304800" cy="304800"/>
                      <wp:effectExtent l="0" t="0" r="0" b="0"/>
                      <wp:wrapNone/>
                      <wp:docPr id="1804660270" name="Rectángulo 180466027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2EC7875" id="Rectángulo 1804660270" o:spid="_x0000_s1026" alt="CREOLINA – Biobrill" style="position:absolute;margin-left:.75pt;margin-top:150pt;width:24pt;height:24pt;z-index:25218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MFYaW0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31584" behindDoc="0" locked="0" layoutInCell="1" allowOverlap="1" wp14:anchorId="7B4813EA" wp14:editId="1730E46F">
                      <wp:simplePos x="0" y="0"/>
                      <wp:positionH relativeFrom="column">
                        <wp:posOffset>9525</wp:posOffset>
                      </wp:positionH>
                      <wp:positionV relativeFrom="paragraph">
                        <wp:posOffset>1905000</wp:posOffset>
                      </wp:positionV>
                      <wp:extent cx="304800" cy="304800"/>
                      <wp:effectExtent l="0" t="0" r="0" b="0"/>
                      <wp:wrapNone/>
                      <wp:docPr id="1804660269" name="Rectángulo 180466026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3CF3F5D" id="Rectángulo 1804660269" o:spid="_x0000_s1026" alt="CREOLINA – Biobrill" style="position:absolute;margin-left:.75pt;margin-top:150pt;width:24pt;height:24pt;z-index:25218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FRbWRA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32608" behindDoc="0" locked="0" layoutInCell="1" allowOverlap="1" wp14:anchorId="49B82381" wp14:editId="3836FA02">
                      <wp:simplePos x="0" y="0"/>
                      <wp:positionH relativeFrom="column">
                        <wp:posOffset>9525</wp:posOffset>
                      </wp:positionH>
                      <wp:positionV relativeFrom="paragraph">
                        <wp:posOffset>1905000</wp:posOffset>
                      </wp:positionV>
                      <wp:extent cx="304800" cy="304800"/>
                      <wp:effectExtent l="0" t="0" r="0" b="0"/>
                      <wp:wrapNone/>
                      <wp:docPr id="1804660268" name="Rectángulo 180466026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F897202" id="Rectángulo 1804660268" o:spid="_x0000_s1026" alt="CREOLINA – Biobrill" style="position:absolute;margin-left:.75pt;margin-top:150pt;width:24pt;height:24pt;z-index:25218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BziKw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33632" behindDoc="0" locked="0" layoutInCell="1" allowOverlap="1" wp14:anchorId="3021F904" wp14:editId="225AE393">
                      <wp:simplePos x="0" y="0"/>
                      <wp:positionH relativeFrom="column">
                        <wp:posOffset>9525</wp:posOffset>
                      </wp:positionH>
                      <wp:positionV relativeFrom="paragraph">
                        <wp:posOffset>1905000</wp:posOffset>
                      </wp:positionV>
                      <wp:extent cx="304800" cy="304800"/>
                      <wp:effectExtent l="0" t="0" r="0" b="0"/>
                      <wp:wrapNone/>
                      <wp:docPr id="1804660267" name="Rectángulo 180466026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4C550C7" id="Rectángulo 1804660267" o:spid="_x0000_s1026" alt="CREOLINA – Biobrill" style="position:absolute;margin-left:.75pt;margin-top:150pt;width:24pt;height:24pt;z-index:25218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rmvLAIAADEEAAAOAAAAZHJzL2Uyb0RvYy54bWysU1GO0zAQ/UfiDlb+2yTdkO1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KV6ua8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34656" behindDoc="0" locked="0" layoutInCell="1" allowOverlap="1" wp14:anchorId="13D93F12" wp14:editId="10553FA7">
                      <wp:simplePos x="0" y="0"/>
                      <wp:positionH relativeFrom="column">
                        <wp:posOffset>9525</wp:posOffset>
                      </wp:positionH>
                      <wp:positionV relativeFrom="paragraph">
                        <wp:posOffset>1905000</wp:posOffset>
                      </wp:positionV>
                      <wp:extent cx="304800" cy="304800"/>
                      <wp:effectExtent l="0" t="0" r="0" b="0"/>
                      <wp:wrapNone/>
                      <wp:docPr id="1804660266" name="Rectángulo 180466026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673F05B" id="Rectángulo 1804660266" o:spid="_x0000_s1026" alt="CREOLINA – Biobrill" style="position:absolute;margin-left:.75pt;margin-top:150pt;width:24pt;height:24pt;z-index:25218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fxdLA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KBJ/F0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35680" behindDoc="0" locked="0" layoutInCell="1" allowOverlap="1" wp14:anchorId="3177A04B" wp14:editId="554D20AE">
                      <wp:simplePos x="0" y="0"/>
                      <wp:positionH relativeFrom="column">
                        <wp:posOffset>9525</wp:posOffset>
                      </wp:positionH>
                      <wp:positionV relativeFrom="paragraph">
                        <wp:posOffset>1905000</wp:posOffset>
                      </wp:positionV>
                      <wp:extent cx="304800" cy="304800"/>
                      <wp:effectExtent l="0" t="0" r="0" b="0"/>
                      <wp:wrapNone/>
                      <wp:docPr id="1804660265" name="Rectángulo 180466026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EC4B9B1" id="Rectángulo 1804660265" o:spid="_x0000_s1026" alt="CREOLINA – Biobrill" style="position:absolute;margin-left:.75pt;margin-top:150pt;width:24pt;height:24pt;z-index:25218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kKQLAIAADEEAAAOAAAAZHJzL2Uyb0RvYy54bWysU1GO0zAQ/UfiDlb+2yTdbOh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O4aQpA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36704" behindDoc="0" locked="0" layoutInCell="1" allowOverlap="1" wp14:anchorId="0AEB9F56" wp14:editId="0C4C5DD8">
                      <wp:simplePos x="0" y="0"/>
                      <wp:positionH relativeFrom="column">
                        <wp:posOffset>9525</wp:posOffset>
                      </wp:positionH>
                      <wp:positionV relativeFrom="paragraph">
                        <wp:posOffset>1905000</wp:posOffset>
                      </wp:positionV>
                      <wp:extent cx="304800" cy="304800"/>
                      <wp:effectExtent l="0" t="0" r="0" b="0"/>
                      <wp:wrapNone/>
                      <wp:docPr id="1804660264" name="Rectángulo 180466026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955CF1E" id="Rectángulo 1804660264" o:spid="_x0000_s1026" alt="CREOLINA – Biobrill" style="position:absolute;margin-left:.75pt;margin-top:150pt;width:24pt;height:24pt;z-index:25218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QdiLA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OspB2I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37728" behindDoc="0" locked="0" layoutInCell="1" allowOverlap="1" wp14:anchorId="68B8D267" wp14:editId="156C9655">
                      <wp:simplePos x="0" y="0"/>
                      <wp:positionH relativeFrom="column">
                        <wp:posOffset>9525</wp:posOffset>
                      </wp:positionH>
                      <wp:positionV relativeFrom="paragraph">
                        <wp:posOffset>1905000</wp:posOffset>
                      </wp:positionV>
                      <wp:extent cx="304800" cy="304800"/>
                      <wp:effectExtent l="0" t="0" r="0" b="0"/>
                      <wp:wrapNone/>
                      <wp:docPr id="1804660263" name="Rectángulo 1804660263"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60BF073" id="Rectángulo 1804660263" o:spid="_x0000_s1026" alt="Creolina Concentrada 1 Litro | Cuotas sin interés" style="position:absolute;margin-left:.75pt;margin-top:150pt;width:24pt;height:24pt;z-index:25219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38752" behindDoc="0" locked="0" layoutInCell="1" allowOverlap="1" wp14:anchorId="01CFF75A" wp14:editId="2250DB37">
                      <wp:simplePos x="0" y="0"/>
                      <wp:positionH relativeFrom="column">
                        <wp:posOffset>9525</wp:posOffset>
                      </wp:positionH>
                      <wp:positionV relativeFrom="paragraph">
                        <wp:posOffset>1905000</wp:posOffset>
                      </wp:positionV>
                      <wp:extent cx="304800" cy="304800"/>
                      <wp:effectExtent l="0" t="0" r="0" b="0"/>
                      <wp:wrapNone/>
                      <wp:docPr id="1804660262" name="Rectángulo 180466026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13E5AAA" id="Rectángulo 1804660262" o:spid="_x0000_s1026" alt="CREOLINA – Biobrill" style="position:absolute;margin-left:.75pt;margin-top:150pt;width:24pt;height:24pt;z-index:25219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QoiLA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DaJCiI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39776" behindDoc="0" locked="0" layoutInCell="1" allowOverlap="1" wp14:anchorId="12F68435" wp14:editId="163AAAB7">
                      <wp:simplePos x="0" y="0"/>
                      <wp:positionH relativeFrom="column">
                        <wp:posOffset>9525</wp:posOffset>
                      </wp:positionH>
                      <wp:positionV relativeFrom="paragraph">
                        <wp:posOffset>1905000</wp:posOffset>
                      </wp:positionV>
                      <wp:extent cx="304800" cy="304800"/>
                      <wp:effectExtent l="0" t="0" r="0" b="0"/>
                      <wp:wrapNone/>
                      <wp:docPr id="1804660261" name="Rectángulo 180466026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BBFD497" id="Rectángulo 1804660261" o:spid="_x0000_s1026" alt="CREOLINA – Biobrill" style="position:absolute;margin-left:.75pt;margin-top:150pt;width:24pt;height:24pt;z-index:25219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rTvLA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HjatO8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40800" behindDoc="0" locked="0" layoutInCell="1" allowOverlap="1" wp14:anchorId="63B3F091" wp14:editId="0920CC76">
                      <wp:simplePos x="0" y="0"/>
                      <wp:positionH relativeFrom="column">
                        <wp:posOffset>9525</wp:posOffset>
                      </wp:positionH>
                      <wp:positionV relativeFrom="paragraph">
                        <wp:posOffset>1905000</wp:posOffset>
                      </wp:positionV>
                      <wp:extent cx="304800" cy="304800"/>
                      <wp:effectExtent l="0" t="0" r="0" b="0"/>
                      <wp:wrapNone/>
                      <wp:docPr id="1804660260" name="Rectángulo 180466026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0A457C3" id="Rectángulo 1804660260" o:spid="_x0000_s1026" alt="CREOLINA – Biobrill" style="position:absolute;margin-left:.75pt;margin-top:150pt;width:24pt;height:24pt;z-index:25219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41824" behindDoc="0" locked="0" layoutInCell="1" allowOverlap="1" wp14:anchorId="4A507FEB" wp14:editId="0D4824EE">
                      <wp:simplePos x="0" y="0"/>
                      <wp:positionH relativeFrom="column">
                        <wp:posOffset>9525</wp:posOffset>
                      </wp:positionH>
                      <wp:positionV relativeFrom="paragraph">
                        <wp:posOffset>1905000</wp:posOffset>
                      </wp:positionV>
                      <wp:extent cx="304800" cy="304800"/>
                      <wp:effectExtent l="0" t="0" r="0" b="0"/>
                      <wp:wrapNone/>
                      <wp:docPr id="1804660259" name="Rectángulo 180466025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AF0D977" id="Rectángulo 1804660259" o:spid="_x0000_s1026" alt="CREOLINA – Biobrill" style="position:absolute;margin-left:.75pt;margin-top:150pt;width:24pt;height:24pt;z-index:25219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fCB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yNbq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JCJ8IE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42848" behindDoc="0" locked="0" layoutInCell="1" allowOverlap="1" wp14:anchorId="23BD67AC" wp14:editId="343F0794">
                      <wp:simplePos x="0" y="0"/>
                      <wp:positionH relativeFrom="column">
                        <wp:posOffset>9525</wp:posOffset>
                      </wp:positionH>
                      <wp:positionV relativeFrom="paragraph">
                        <wp:posOffset>1905000</wp:posOffset>
                      </wp:positionV>
                      <wp:extent cx="304800" cy="304800"/>
                      <wp:effectExtent l="0" t="0" r="0" b="0"/>
                      <wp:wrapNone/>
                      <wp:docPr id="1804660258" name="Rectángulo 180466025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35BD38D" id="Rectángulo 1804660258" o:spid="_x0000_s1026" alt="CREOLINA – Biobrill" style="position:absolute;margin-left:.75pt;margin-top:150pt;width:24pt;height:24pt;z-index:25219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rVz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JW6tXM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43872" behindDoc="0" locked="0" layoutInCell="1" allowOverlap="1" wp14:anchorId="7112874A" wp14:editId="6EDD0982">
                      <wp:simplePos x="0" y="0"/>
                      <wp:positionH relativeFrom="column">
                        <wp:posOffset>9525</wp:posOffset>
                      </wp:positionH>
                      <wp:positionV relativeFrom="paragraph">
                        <wp:posOffset>1905000</wp:posOffset>
                      </wp:positionV>
                      <wp:extent cx="304800" cy="304800"/>
                      <wp:effectExtent l="0" t="0" r="0" b="0"/>
                      <wp:wrapNone/>
                      <wp:docPr id="1804660257" name="Rectángulo 180466025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306D01E" id="Rectángulo 1804660257" o:spid="_x0000_s1026" alt="CREOLINA – Biobrill" style="position:absolute;margin-left:.75pt;margin-top:150pt;width:24pt;height:24pt;z-index:25219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GGoED4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44896" behindDoc="0" locked="0" layoutInCell="1" allowOverlap="1" wp14:anchorId="30C2A229" wp14:editId="35D3C1F5">
                      <wp:simplePos x="0" y="0"/>
                      <wp:positionH relativeFrom="column">
                        <wp:posOffset>9525</wp:posOffset>
                      </wp:positionH>
                      <wp:positionV relativeFrom="paragraph">
                        <wp:posOffset>1905000</wp:posOffset>
                      </wp:positionV>
                      <wp:extent cx="304800" cy="304800"/>
                      <wp:effectExtent l="0" t="0" r="0" b="0"/>
                      <wp:wrapNone/>
                      <wp:docPr id="1804660256" name="Rectángulo 180466025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1B361CA" id="Rectángulo 1804660256" o:spid="_x0000_s1026" alt="CREOLINA – Biobrill" style="position:absolute;margin-left:.75pt;margin-top:150pt;width:24pt;height:24pt;z-index:25219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1XMLAIAADEEAAAOAAAAZHJzL2Uyb0RvYy54bWysU1GO0zAQ/UfiDlb+2yTdbOh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GSbVcw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45920" behindDoc="0" locked="0" layoutInCell="1" allowOverlap="1" wp14:anchorId="17C49D49" wp14:editId="6CD2C5B8">
                      <wp:simplePos x="0" y="0"/>
                      <wp:positionH relativeFrom="column">
                        <wp:posOffset>9525</wp:posOffset>
                      </wp:positionH>
                      <wp:positionV relativeFrom="paragraph">
                        <wp:posOffset>1905000</wp:posOffset>
                      </wp:positionV>
                      <wp:extent cx="304800" cy="304800"/>
                      <wp:effectExtent l="0" t="0" r="0" b="0"/>
                      <wp:wrapNone/>
                      <wp:docPr id="1804660255" name="Rectángulo 180466025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2116546" id="Rectángulo 1804660255" o:spid="_x0000_s1026" alt="CREOLINA – Biobrill" style="position:absolute;margin-left:.75pt;margin-top:150pt;width:24pt;height:24pt;z-index:25219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OsBLAIAADEEAAAOAAAAZHJzL2Uyb0RvYy54bWysU1GO2jAQ/a/UO1j5hyRsoG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CrI6wE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46944" behindDoc="0" locked="0" layoutInCell="1" allowOverlap="1" wp14:anchorId="6CF819A1" wp14:editId="04FC2403">
                      <wp:simplePos x="0" y="0"/>
                      <wp:positionH relativeFrom="column">
                        <wp:posOffset>9525</wp:posOffset>
                      </wp:positionH>
                      <wp:positionV relativeFrom="paragraph">
                        <wp:posOffset>1905000</wp:posOffset>
                      </wp:positionV>
                      <wp:extent cx="304800" cy="304800"/>
                      <wp:effectExtent l="0" t="0" r="0" b="0"/>
                      <wp:wrapNone/>
                      <wp:docPr id="1804660254" name="Rectángulo 180466025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C885D2D" id="Rectángulo 1804660254" o:spid="_x0000_s1026" alt="CREOLINA – Biobrill" style="position:absolute;margin-left:.75pt;margin-top:150pt;width:24pt;height:24pt;z-index:25219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7z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C/7rvM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47968" behindDoc="0" locked="0" layoutInCell="1" allowOverlap="1" wp14:anchorId="57FE3791" wp14:editId="4EA6A385">
                      <wp:simplePos x="0" y="0"/>
                      <wp:positionH relativeFrom="column">
                        <wp:posOffset>9525</wp:posOffset>
                      </wp:positionH>
                      <wp:positionV relativeFrom="paragraph">
                        <wp:posOffset>1905000</wp:posOffset>
                      </wp:positionV>
                      <wp:extent cx="304800" cy="304800"/>
                      <wp:effectExtent l="0" t="0" r="0" b="0"/>
                      <wp:wrapNone/>
                      <wp:docPr id="1804660253" name="Rectángulo 180466025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FEF23C0" id="Rectángulo 1804660253" o:spid="_x0000_s1026" alt="CREOLINA – Biobrill" style="position:absolute;margin-left:.75pt;margin-top:150pt;width:24pt;height:24pt;z-index:25220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OZB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Pdo5kE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48992" behindDoc="0" locked="0" layoutInCell="1" allowOverlap="1" wp14:anchorId="69DC0A18" wp14:editId="397C2052">
                      <wp:simplePos x="0" y="0"/>
                      <wp:positionH relativeFrom="column">
                        <wp:posOffset>9525</wp:posOffset>
                      </wp:positionH>
                      <wp:positionV relativeFrom="paragraph">
                        <wp:posOffset>1905000</wp:posOffset>
                      </wp:positionV>
                      <wp:extent cx="304800" cy="304800"/>
                      <wp:effectExtent l="0" t="0" r="0" b="0"/>
                      <wp:wrapNone/>
                      <wp:docPr id="1804660252" name="Rectángulo 1804660252"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0BD7144" id="Rectángulo 1804660252" o:spid="_x0000_s1026" alt="Creolina Concentrada 1 Litro | Cuotas sin interés" style="position:absolute;margin-left:.75pt;margin-top:150pt;width:24pt;height:24pt;z-index:25220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50016" behindDoc="0" locked="0" layoutInCell="1" allowOverlap="1" wp14:anchorId="69F0CF51" wp14:editId="564E34FC">
                      <wp:simplePos x="0" y="0"/>
                      <wp:positionH relativeFrom="column">
                        <wp:posOffset>9525</wp:posOffset>
                      </wp:positionH>
                      <wp:positionV relativeFrom="paragraph">
                        <wp:posOffset>1905000</wp:posOffset>
                      </wp:positionV>
                      <wp:extent cx="304800" cy="304800"/>
                      <wp:effectExtent l="0" t="0" r="0" b="0"/>
                      <wp:wrapNone/>
                      <wp:docPr id="1804660251" name="Rectángulo 180466025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3AE1F70" id="Rectángulo 1804660251" o:spid="_x0000_s1026" alt="CREOLINA – Biobrill" style="position:absolute;margin-left:.75pt;margin-top:150pt;width:24pt;height:24pt;z-index:25220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B1+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LwIHX4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51040" behindDoc="0" locked="0" layoutInCell="1" allowOverlap="1" wp14:anchorId="11538A3B" wp14:editId="4CEAB560">
                      <wp:simplePos x="0" y="0"/>
                      <wp:positionH relativeFrom="column">
                        <wp:posOffset>9525</wp:posOffset>
                      </wp:positionH>
                      <wp:positionV relativeFrom="paragraph">
                        <wp:posOffset>1905000</wp:posOffset>
                      </wp:positionV>
                      <wp:extent cx="304800" cy="304800"/>
                      <wp:effectExtent l="0" t="0" r="0" b="0"/>
                      <wp:wrapNone/>
                      <wp:docPr id="1804660250" name="Rectángulo 180466025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B1CEF07" id="Rectángulo 1804660250" o:spid="_x0000_s1026" alt="CREOLINA – Biobrill" style="position:absolute;margin-left:.75pt;margin-top:150pt;width:24pt;height:24pt;z-index:25220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Lk7WIw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52064" behindDoc="0" locked="0" layoutInCell="1" allowOverlap="1" wp14:anchorId="633D09B3" wp14:editId="37AA1276">
                      <wp:simplePos x="0" y="0"/>
                      <wp:positionH relativeFrom="column">
                        <wp:posOffset>9525</wp:posOffset>
                      </wp:positionH>
                      <wp:positionV relativeFrom="paragraph">
                        <wp:posOffset>1905000</wp:posOffset>
                      </wp:positionV>
                      <wp:extent cx="304800" cy="304800"/>
                      <wp:effectExtent l="0" t="0" r="0" b="0"/>
                      <wp:wrapNone/>
                      <wp:docPr id="1804660249" name="Rectángulo 180466024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8757617" id="Rectángulo 1804660249" o:spid="_x0000_s1026" alt="CREOLINA – Biobrill" style="position:absolute;margin-left:.75pt;margin-top:150pt;width:24pt;height:24pt;z-index:25220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Gjx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53088" behindDoc="0" locked="0" layoutInCell="1" allowOverlap="1" wp14:anchorId="12930B11" wp14:editId="2E1C489E">
                      <wp:simplePos x="0" y="0"/>
                      <wp:positionH relativeFrom="column">
                        <wp:posOffset>9525</wp:posOffset>
                      </wp:positionH>
                      <wp:positionV relativeFrom="paragraph">
                        <wp:posOffset>1905000</wp:posOffset>
                      </wp:positionV>
                      <wp:extent cx="304800" cy="304800"/>
                      <wp:effectExtent l="0" t="0" r="0" b="0"/>
                      <wp:wrapNone/>
                      <wp:docPr id="1804660248" name="Rectángulo 180466024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77B0D2C" id="Rectángulo 1804660248" o:spid="_x0000_s1026" alt="CREOLINA – Biobrill" style="position:absolute;margin-left:.75pt;margin-top:150pt;width:24pt;height:24pt;z-index:25220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y0D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54112" behindDoc="0" locked="0" layoutInCell="1" allowOverlap="1" wp14:anchorId="0E1AAD25" wp14:editId="30710C74">
                      <wp:simplePos x="0" y="0"/>
                      <wp:positionH relativeFrom="column">
                        <wp:posOffset>9525</wp:posOffset>
                      </wp:positionH>
                      <wp:positionV relativeFrom="paragraph">
                        <wp:posOffset>1905000</wp:posOffset>
                      </wp:positionV>
                      <wp:extent cx="304800" cy="304800"/>
                      <wp:effectExtent l="0" t="0" r="0" b="0"/>
                      <wp:wrapNone/>
                      <wp:docPr id="1804660247" name="Rectángulo 180466024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9083F56" id="Rectángulo 1804660247" o:spid="_x0000_s1026" alt="CREOLINA – Biobrill" style="position:absolute;margin-left:.75pt;margin-top:150pt;width:24pt;height:24pt;z-index:25220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YhO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N0ZiE4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55136" behindDoc="0" locked="0" layoutInCell="1" allowOverlap="1" wp14:anchorId="7BF797D4" wp14:editId="64888A1D">
                      <wp:simplePos x="0" y="0"/>
                      <wp:positionH relativeFrom="column">
                        <wp:posOffset>9525</wp:posOffset>
                      </wp:positionH>
                      <wp:positionV relativeFrom="paragraph">
                        <wp:posOffset>1905000</wp:posOffset>
                      </wp:positionV>
                      <wp:extent cx="304800" cy="304800"/>
                      <wp:effectExtent l="0" t="0" r="0" b="0"/>
                      <wp:wrapNone/>
                      <wp:docPr id="1804660246" name="Rectángulo 180466024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CA776F5" id="Rectángulo 1804660246" o:spid="_x0000_s1026" alt="CREOLINA – Biobrill" style="position:absolute;margin-left:.75pt;margin-top:150pt;width:24pt;height:24pt;z-index:25220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s28LA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Ngqzbw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56160" behindDoc="0" locked="0" layoutInCell="1" allowOverlap="1" wp14:anchorId="65275C2A" wp14:editId="3207AB19">
                      <wp:simplePos x="0" y="0"/>
                      <wp:positionH relativeFrom="column">
                        <wp:posOffset>9525</wp:posOffset>
                      </wp:positionH>
                      <wp:positionV relativeFrom="paragraph">
                        <wp:posOffset>1905000</wp:posOffset>
                      </wp:positionV>
                      <wp:extent cx="304800" cy="304800"/>
                      <wp:effectExtent l="0" t="0" r="0" b="0"/>
                      <wp:wrapNone/>
                      <wp:docPr id="1804660245" name="Rectángulo 180466024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0C82597" id="Rectángulo 1804660245" o:spid="_x0000_s1026" alt="CREOLINA – Biobrill" style="position:absolute;margin-left:.75pt;margin-top:150pt;width:24pt;height:24pt;z-index:25220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XNx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JZ5c3E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57184" behindDoc="0" locked="0" layoutInCell="1" allowOverlap="1" wp14:anchorId="6B3BB0E0" wp14:editId="6BFD768F">
                      <wp:simplePos x="0" y="0"/>
                      <wp:positionH relativeFrom="column">
                        <wp:posOffset>9525</wp:posOffset>
                      </wp:positionH>
                      <wp:positionV relativeFrom="paragraph">
                        <wp:posOffset>1905000</wp:posOffset>
                      </wp:positionV>
                      <wp:extent cx="304800" cy="304800"/>
                      <wp:effectExtent l="0" t="0" r="0" b="0"/>
                      <wp:wrapNone/>
                      <wp:docPr id="1804660244" name="Rectángulo 180466024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9D3FFEB" id="Rectángulo 1804660244" o:spid="_x0000_s1026" alt="CREOLINA – Biobrill" style="position:absolute;margin-left:.75pt;margin-top:150pt;width:24pt;height:24pt;z-index:25220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aD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JNKNoM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58208" behindDoc="0" locked="0" layoutInCell="1" allowOverlap="1" wp14:anchorId="75BA4F72" wp14:editId="0786C03A">
                      <wp:simplePos x="0" y="0"/>
                      <wp:positionH relativeFrom="column">
                        <wp:posOffset>9525</wp:posOffset>
                      </wp:positionH>
                      <wp:positionV relativeFrom="paragraph">
                        <wp:posOffset>1905000</wp:posOffset>
                      </wp:positionV>
                      <wp:extent cx="304800" cy="304800"/>
                      <wp:effectExtent l="0" t="0" r="0" b="0"/>
                      <wp:wrapNone/>
                      <wp:docPr id="1804660243" name="Rectángulo 180466024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7A8627" id="Rectángulo 1804660243" o:spid="_x0000_s1026" alt="CREOLINA – Biobrill" style="position:absolute;margin-left:.75pt;margin-top:150pt;width:24pt;height:24pt;z-index:25221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X4x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kn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59232" behindDoc="0" locked="0" layoutInCell="1" allowOverlap="1" wp14:anchorId="578935A1" wp14:editId="45DB430B">
                      <wp:simplePos x="0" y="0"/>
                      <wp:positionH relativeFrom="column">
                        <wp:posOffset>9525</wp:posOffset>
                      </wp:positionH>
                      <wp:positionV relativeFrom="paragraph">
                        <wp:posOffset>1905000</wp:posOffset>
                      </wp:positionV>
                      <wp:extent cx="304800" cy="304800"/>
                      <wp:effectExtent l="0" t="0" r="0" b="0"/>
                      <wp:wrapNone/>
                      <wp:docPr id="1804660242" name="Rectángulo 180466024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DC93788" id="Rectángulo 1804660242" o:spid="_x0000_s1026" alt="CREOLINA – Biobrill" style="position:absolute;margin-left:.75pt;margin-top:150pt;width:24pt;height:24pt;z-index:25221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jvD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E7qO8M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60256" behindDoc="0" locked="0" layoutInCell="1" allowOverlap="1" wp14:anchorId="07A7E9DF" wp14:editId="4FC3C091">
                      <wp:simplePos x="0" y="0"/>
                      <wp:positionH relativeFrom="column">
                        <wp:posOffset>9525</wp:posOffset>
                      </wp:positionH>
                      <wp:positionV relativeFrom="paragraph">
                        <wp:posOffset>1905000</wp:posOffset>
                      </wp:positionV>
                      <wp:extent cx="304800" cy="304800"/>
                      <wp:effectExtent l="0" t="0" r="0" b="0"/>
                      <wp:wrapNone/>
                      <wp:docPr id="1804660241" name="Rectángulo 1804660241"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CE1D3F1" id="Rectángulo 1804660241" o:spid="_x0000_s1026" alt="Creolina Concentrada 1 Litro | Cuotas sin interés" style="position:absolute;margin-left:.75pt;margin-top:150pt;width:24pt;height:24pt;z-index:25221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61280" behindDoc="0" locked="0" layoutInCell="1" allowOverlap="1" wp14:anchorId="23BF4921" wp14:editId="7C653147">
                      <wp:simplePos x="0" y="0"/>
                      <wp:positionH relativeFrom="column">
                        <wp:posOffset>9525</wp:posOffset>
                      </wp:positionH>
                      <wp:positionV relativeFrom="paragraph">
                        <wp:posOffset>1905000</wp:posOffset>
                      </wp:positionV>
                      <wp:extent cx="304800" cy="304800"/>
                      <wp:effectExtent l="0" t="0" r="0" b="0"/>
                      <wp:wrapNone/>
                      <wp:docPr id="1804660240" name="Rectángulo 180466024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1DE4F29" id="Rectángulo 1804660240" o:spid="_x0000_s1026" alt="CREOLINA – Biobrill" style="position:absolute;margin-left:.75pt;margin-top:150pt;width:24pt;height:24pt;z-index:25221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sD8Kw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62304" behindDoc="0" locked="0" layoutInCell="1" allowOverlap="1" wp14:anchorId="51207D22" wp14:editId="666D636E">
                      <wp:simplePos x="0" y="0"/>
                      <wp:positionH relativeFrom="column">
                        <wp:posOffset>9525</wp:posOffset>
                      </wp:positionH>
                      <wp:positionV relativeFrom="paragraph">
                        <wp:posOffset>1905000</wp:posOffset>
                      </wp:positionV>
                      <wp:extent cx="304800" cy="304800"/>
                      <wp:effectExtent l="0" t="0" r="0" b="0"/>
                      <wp:wrapNone/>
                      <wp:docPr id="1804660239" name="Rectángulo 180466023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29D9F12" id="Rectángulo 1804660239" o:spid="_x0000_s1026" alt="CREOLINA – Biobrill" style="position:absolute;margin-left:.75pt;margin-top:150pt;width:24pt;height:24pt;z-index:25221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Fkq0nk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63328" behindDoc="0" locked="0" layoutInCell="1" allowOverlap="1" wp14:anchorId="0D8C6A40" wp14:editId="5ED4D351">
                      <wp:simplePos x="0" y="0"/>
                      <wp:positionH relativeFrom="column">
                        <wp:posOffset>9525</wp:posOffset>
                      </wp:positionH>
                      <wp:positionV relativeFrom="paragraph">
                        <wp:posOffset>1905000</wp:posOffset>
                      </wp:positionV>
                      <wp:extent cx="304800" cy="304800"/>
                      <wp:effectExtent l="0" t="0" r="0" b="0"/>
                      <wp:wrapNone/>
                      <wp:docPr id="1804660238" name="Rectángulo 180466023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F8C18B5" id="Rectángulo 1804660238" o:spid="_x0000_s1026" alt="CREOLINA – Biobrill" style="position:absolute;margin-left:.75pt;margin-top:150pt;width:24pt;height:24pt;z-index:25221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ZeL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64352" behindDoc="0" locked="0" layoutInCell="1" allowOverlap="1" wp14:anchorId="25BBC1DD" wp14:editId="2F09034B">
                      <wp:simplePos x="0" y="0"/>
                      <wp:positionH relativeFrom="column">
                        <wp:posOffset>9525</wp:posOffset>
                      </wp:positionH>
                      <wp:positionV relativeFrom="paragraph">
                        <wp:posOffset>1905000</wp:posOffset>
                      </wp:positionV>
                      <wp:extent cx="304800" cy="304800"/>
                      <wp:effectExtent l="0" t="0" r="0" b="0"/>
                      <wp:wrapNone/>
                      <wp:docPr id="1804660237" name="Rectángulo 180466023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5D7EBE3" id="Rectángulo 1804660237" o:spid="_x0000_s1026" alt="CREOLINA – Biobrill" style="position:absolute;margin-left:.75pt;margin-top:150pt;width:24pt;height:24pt;z-index:25221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zLGLAIAADEEAAAOAAAAZHJzL2Uyb0RvYy54bWysU1GO2jAQ/a/UO1j5hySQsm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KgLMsY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65376" behindDoc="0" locked="0" layoutInCell="1" allowOverlap="1" wp14:anchorId="07D01D15" wp14:editId="55F85105">
                      <wp:simplePos x="0" y="0"/>
                      <wp:positionH relativeFrom="column">
                        <wp:posOffset>9525</wp:posOffset>
                      </wp:positionH>
                      <wp:positionV relativeFrom="paragraph">
                        <wp:posOffset>1905000</wp:posOffset>
                      </wp:positionV>
                      <wp:extent cx="304800" cy="304800"/>
                      <wp:effectExtent l="0" t="0" r="0" b="0"/>
                      <wp:wrapNone/>
                      <wp:docPr id="1804660236" name="Rectángulo 180466023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5206D82" id="Rectángulo 1804660236" o:spid="_x0000_s1026" alt="CREOLINA – Biobrill" style="position:absolute;margin-left:.75pt;margin-top:150pt;width:24pt;height:24pt;z-index:25221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K04dzQ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66400" behindDoc="0" locked="0" layoutInCell="1" allowOverlap="1" wp14:anchorId="324914F8" wp14:editId="38B63401">
                      <wp:simplePos x="0" y="0"/>
                      <wp:positionH relativeFrom="column">
                        <wp:posOffset>9525</wp:posOffset>
                      </wp:positionH>
                      <wp:positionV relativeFrom="paragraph">
                        <wp:posOffset>1905000</wp:posOffset>
                      </wp:positionV>
                      <wp:extent cx="304800" cy="304800"/>
                      <wp:effectExtent l="0" t="0" r="0" b="0"/>
                      <wp:wrapNone/>
                      <wp:docPr id="1804660235" name="Rectángulo 180466023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6A9CBE8" id="Rectángulo 1804660235" o:spid="_x0000_s1026" alt="CREOLINA – Biobrill" style="position:absolute;margin-left:.75pt;margin-top:150pt;width:24pt;height:24pt;z-index:25221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8n5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ONryfk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67424" behindDoc="0" locked="0" layoutInCell="1" allowOverlap="1" wp14:anchorId="40F5CFE6" wp14:editId="3135739C">
                      <wp:simplePos x="0" y="0"/>
                      <wp:positionH relativeFrom="column">
                        <wp:posOffset>9525</wp:posOffset>
                      </wp:positionH>
                      <wp:positionV relativeFrom="paragraph">
                        <wp:posOffset>1905000</wp:posOffset>
                      </wp:positionV>
                      <wp:extent cx="304800" cy="304800"/>
                      <wp:effectExtent l="0" t="0" r="0" b="0"/>
                      <wp:wrapNone/>
                      <wp:docPr id="1804660234" name="Rectángulo 180466023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45A5810" id="Rectángulo 1804660234" o:spid="_x0000_s1026" alt="CREOLINA – Biobrill" style="position:absolute;margin-left:.75pt;margin-top:150pt;width:24pt;height:24pt;z-index:25221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wL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xkm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68448" behindDoc="0" locked="0" layoutInCell="1" allowOverlap="1" wp14:anchorId="6AA10554" wp14:editId="3E5669AB">
                      <wp:simplePos x="0" y="0"/>
                      <wp:positionH relativeFrom="column">
                        <wp:posOffset>9525</wp:posOffset>
                      </wp:positionH>
                      <wp:positionV relativeFrom="paragraph">
                        <wp:posOffset>1905000</wp:posOffset>
                      </wp:positionV>
                      <wp:extent cx="304800" cy="304800"/>
                      <wp:effectExtent l="0" t="0" r="0" b="0"/>
                      <wp:wrapNone/>
                      <wp:docPr id="1804660233" name="Rectángulo 180466023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B0C56AA" id="Rectángulo 1804660233" o:spid="_x0000_s1026" alt="CREOLINA – Biobrill" style="position:absolute;margin-left:.75pt;margin-top:150pt;width:24pt;height:24pt;z-index:25222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S5LA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D7LxLk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69472" behindDoc="0" locked="0" layoutInCell="1" allowOverlap="1" wp14:anchorId="14208C28" wp14:editId="3FAD9580">
                      <wp:simplePos x="0" y="0"/>
                      <wp:positionH relativeFrom="column">
                        <wp:posOffset>9525</wp:posOffset>
                      </wp:positionH>
                      <wp:positionV relativeFrom="paragraph">
                        <wp:posOffset>1905000</wp:posOffset>
                      </wp:positionV>
                      <wp:extent cx="304800" cy="304800"/>
                      <wp:effectExtent l="0" t="0" r="0" b="0"/>
                      <wp:wrapNone/>
                      <wp:docPr id="1804660232" name="Rectángulo 180466023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20D4693" id="Rectángulo 1804660232" o:spid="_x0000_s1026" alt="CREOLINA – Biobrill" style="position:absolute;margin-left:.75pt;margin-top:150pt;width:24pt;height:24pt;z-index:25222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FLLA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70496" behindDoc="0" locked="0" layoutInCell="1" allowOverlap="1" wp14:anchorId="014D2778" wp14:editId="07EFE384">
                      <wp:simplePos x="0" y="0"/>
                      <wp:positionH relativeFrom="column">
                        <wp:posOffset>9525</wp:posOffset>
                      </wp:positionH>
                      <wp:positionV relativeFrom="paragraph">
                        <wp:posOffset>1905000</wp:posOffset>
                      </wp:positionV>
                      <wp:extent cx="304800" cy="304800"/>
                      <wp:effectExtent l="0" t="0" r="0" b="0"/>
                      <wp:wrapNone/>
                      <wp:docPr id="1804660231" name="Rectángulo 180466023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B65684A" id="Rectángulo 1804660231" o:spid="_x0000_s1026" alt="CREOLINA – Biobrill" style="position:absolute;margin-left:.75pt;margin-top:150pt;width:24pt;height:24pt;z-index:25222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z+G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xn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71520" behindDoc="0" locked="0" layoutInCell="1" allowOverlap="1" wp14:anchorId="18F7E5EB" wp14:editId="793C38BB">
                      <wp:simplePos x="0" y="0"/>
                      <wp:positionH relativeFrom="column">
                        <wp:posOffset>9525</wp:posOffset>
                      </wp:positionH>
                      <wp:positionV relativeFrom="paragraph">
                        <wp:posOffset>2095500</wp:posOffset>
                      </wp:positionV>
                      <wp:extent cx="304800" cy="304800"/>
                      <wp:effectExtent l="0" t="0" r="0" b="0"/>
                      <wp:wrapNone/>
                      <wp:docPr id="1804660230" name="Rectángulo 1804660230"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5ED1029" id="Rectángulo 1804660230" o:spid="_x0000_s1026" alt="Creolina Concentrada 1 Litro | Cuotas sin interés" style="position:absolute;margin-left:.75pt;margin-top:165pt;width:24pt;height:24pt;z-index:25222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72544" behindDoc="0" locked="0" layoutInCell="1" allowOverlap="1" wp14:anchorId="165943A7" wp14:editId="79851423">
                      <wp:simplePos x="0" y="0"/>
                      <wp:positionH relativeFrom="column">
                        <wp:posOffset>9525</wp:posOffset>
                      </wp:positionH>
                      <wp:positionV relativeFrom="paragraph">
                        <wp:posOffset>2095500</wp:posOffset>
                      </wp:positionV>
                      <wp:extent cx="304800" cy="304800"/>
                      <wp:effectExtent l="0" t="0" r="0" b="0"/>
                      <wp:wrapNone/>
                      <wp:docPr id="1804660229" name="Rectángulo 180466022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1F10765" id="Rectángulo 1804660229" o:spid="_x0000_s1026" alt="CREOLINA – Biobrill" style="position:absolute;margin-left:.75pt;margin-top:165pt;width:24pt;height:24pt;z-index:25222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0oJLA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OWbSgk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73568" behindDoc="0" locked="0" layoutInCell="1" allowOverlap="1" wp14:anchorId="016284F2" wp14:editId="3B92DFB4">
                      <wp:simplePos x="0" y="0"/>
                      <wp:positionH relativeFrom="column">
                        <wp:posOffset>9525</wp:posOffset>
                      </wp:positionH>
                      <wp:positionV relativeFrom="paragraph">
                        <wp:posOffset>2095500</wp:posOffset>
                      </wp:positionV>
                      <wp:extent cx="304800" cy="304800"/>
                      <wp:effectExtent l="0" t="0" r="0" b="0"/>
                      <wp:wrapNone/>
                      <wp:docPr id="1804660228" name="Rectángulo 180466022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413B115" id="Rectángulo 1804660228" o:spid="_x0000_s1026" alt="CREOLINA – Biobrill" style="position:absolute;margin-left:.75pt;margin-top:165pt;width:24pt;height:24pt;z-index:25222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A/7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OCoD/s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74592" behindDoc="0" locked="0" layoutInCell="1" allowOverlap="1" wp14:anchorId="0C9CC12E" wp14:editId="74ABB6E8">
                      <wp:simplePos x="0" y="0"/>
                      <wp:positionH relativeFrom="column">
                        <wp:posOffset>9525</wp:posOffset>
                      </wp:positionH>
                      <wp:positionV relativeFrom="paragraph">
                        <wp:posOffset>2095500</wp:posOffset>
                      </wp:positionV>
                      <wp:extent cx="304800" cy="304800"/>
                      <wp:effectExtent l="0" t="0" r="0" b="0"/>
                      <wp:wrapNone/>
                      <wp:docPr id="1804660227" name="Rectángulo 180466022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83FEED" id="Rectángulo 1804660227" o:spid="_x0000_s1026" alt="CREOLINA – Biobrill" style="position:absolute;margin-left:.75pt;margin-top:165pt;width:24pt;height:24pt;z-index:25222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qq2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BS6qrY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75616" behindDoc="0" locked="0" layoutInCell="1" allowOverlap="1" wp14:anchorId="7A94E122" wp14:editId="3C8DC31F">
                      <wp:simplePos x="0" y="0"/>
                      <wp:positionH relativeFrom="column">
                        <wp:posOffset>9525</wp:posOffset>
                      </wp:positionH>
                      <wp:positionV relativeFrom="paragraph">
                        <wp:posOffset>2095500</wp:posOffset>
                      </wp:positionV>
                      <wp:extent cx="304800" cy="304800"/>
                      <wp:effectExtent l="0" t="0" r="0" b="0"/>
                      <wp:wrapNone/>
                      <wp:docPr id="1804660226" name="Rectángulo 180466022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CB60197" id="Rectángulo 1804660226" o:spid="_x0000_s1026" alt="CREOLINA – Biobrill" style="position:absolute;margin-left:.75pt;margin-top:165pt;width:24pt;height:24pt;z-index:25222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e9ELA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BGJ70Q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76640" behindDoc="0" locked="0" layoutInCell="1" allowOverlap="1" wp14:anchorId="25835A26" wp14:editId="3B262E22">
                      <wp:simplePos x="0" y="0"/>
                      <wp:positionH relativeFrom="column">
                        <wp:posOffset>9525</wp:posOffset>
                      </wp:positionH>
                      <wp:positionV relativeFrom="paragraph">
                        <wp:posOffset>2095500</wp:posOffset>
                      </wp:positionV>
                      <wp:extent cx="304800" cy="304800"/>
                      <wp:effectExtent l="0" t="0" r="0" b="0"/>
                      <wp:wrapNone/>
                      <wp:docPr id="1804660225" name="Rectángulo 180466022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4E16169" id="Rectángulo 1804660225" o:spid="_x0000_s1026" alt="CREOLINA – Biobrill" style="position:absolute;margin-left:.75pt;margin-top:165pt;width:24pt;height:24pt;z-index:25222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lGJ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F/aUYk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77664" behindDoc="0" locked="0" layoutInCell="1" allowOverlap="1" wp14:anchorId="42C4AF62" wp14:editId="0E892510">
                      <wp:simplePos x="0" y="0"/>
                      <wp:positionH relativeFrom="column">
                        <wp:posOffset>9525</wp:posOffset>
                      </wp:positionH>
                      <wp:positionV relativeFrom="paragraph">
                        <wp:posOffset>2095500</wp:posOffset>
                      </wp:positionV>
                      <wp:extent cx="304800" cy="304800"/>
                      <wp:effectExtent l="0" t="0" r="0" b="0"/>
                      <wp:wrapNone/>
                      <wp:docPr id="1804660224" name="Rectángulo 180466022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8B6D97F" id="Rectángulo 1804660224" o:spid="_x0000_s1026" alt="CREOLINA – Biobrill" style="position:absolute;margin-left:.75pt;margin-top:165pt;width:24pt;height:24pt;z-index:25223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RR7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FrpFHs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78688" behindDoc="0" locked="0" layoutInCell="1" allowOverlap="1" wp14:anchorId="3E5F7DDA" wp14:editId="706BE005">
                      <wp:simplePos x="0" y="0"/>
                      <wp:positionH relativeFrom="column">
                        <wp:posOffset>9525</wp:posOffset>
                      </wp:positionH>
                      <wp:positionV relativeFrom="paragraph">
                        <wp:posOffset>2095500</wp:posOffset>
                      </wp:positionV>
                      <wp:extent cx="304800" cy="304800"/>
                      <wp:effectExtent l="0" t="0" r="0" b="0"/>
                      <wp:wrapNone/>
                      <wp:docPr id="1804660223" name="Rectángulo 180466022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9ADFE12" id="Rectángulo 1804660223" o:spid="_x0000_s1026" alt="CREOLINA – Biobrill" style="position:absolute;margin-left:.75pt;margin-top:165pt;width:24pt;height:24pt;z-index:25223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lzJLA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IJ6XMk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79712" behindDoc="0" locked="0" layoutInCell="1" allowOverlap="1" wp14:anchorId="757E191F" wp14:editId="0196BD77">
                      <wp:simplePos x="0" y="0"/>
                      <wp:positionH relativeFrom="column">
                        <wp:posOffset>9525</wp:posOffset>
                      </wp:positionH>
                      <wp:positionV relativeFrom="paragraph">
                        <wp:posOffset>2095500</wp:posOffset>
                      </wp:positionV>
                      <wp:extent cx="304800" cy="304800"/>
                      <wp:effectExtent l="0" t="0" r="0" b="0"/>
                      <wp:wrapNone/>
                      <wp:docPr id="1804660222" name="Rectángulo 180466022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B5E01E2" id="Rectángulo 1804660222" o:spid="_x0000_s1026" alt="CREOLINA – Biobrill" style="position:absolute;margin-left:.75pt;margin-top:165pt;width:24pt;height:24pt;z-index:25223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IdJGTs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80736" behindDoc="0" locked="0" layoutInCell="1" allowOverlap="1" wp14:anchorId="0EEF33CF" wp14:editId="09A33ACF">
                      <wp:simplePos x="0" y="0"/>
                      <wp:positionH relativeFrom="column">
                        <wp:posOffset>9525</wp:posOffset>
                      </wp:positionH>
                      <wp:positionV relativeFrom="paragraph">
                        <wp:posOffset>2095500</wp:posOffset>
                      </wp:positionV>
                      <wp:extent cx="304800" cy="304800"/>
                      <wp:effectExtent l="0" t="0" r="0" b="0"/>
                      <wp:wrapNone/>
                      <wp:docPr id="1804660221" name="Rectángulo 180466022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9D24D73" id="Rectángulo 1804660221" o:spid="_x0000_s1026" alt="CREOLINA – Biobrill" style="position:absolute;margin-left:.75pt;margin-top:165pt;width:24pt;height:24pt;z-index:25223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qf2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Mkap/Y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81760" behindDoc="0" locked="0" layoutInCell="1" allowOverlap="1" wp14:anchorId="5613D56D" wp14:editId="51EF9DF6">
                      <wp:simplePos x="0" y="0"/>
                      <wp:positionH relativeFrom="column">
                        <wp:posOffset>9525</wp:posOffset>
                      </wp:positionH>
                      <wp:positionV relativeFrom="paragraph">
                        <wp:posOffset>2095500</wp:posOffset>
                      </wp:positionV>
                      <wp:extent cx="304800" cy="304800"/>
                      <wp:effectExtent l="0" t="0" r="0" b="0"/>
                      <wp:wrapNone/>
                      <wp:docPr id="1804660220" name="Rectángulo 180466022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A8E3428" id="Rectángulo 1804660220" o:spid="_x0000_s1026" alt="CREOLINA – Biobrill" style="position:absolute;margin-left:.75pt;margin-top:165pt;width:24pt;height:24pt;z-index:25223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eIEKw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82784" behindDoc="0" locked="0" layoutInCell="1" allowOverlap="1" wp14:anchorId="708BC2FA" wp14:editId="3CC3DE24">
                      <wp:simplePos x="0" y="0"/>
                      <wp:positionH relativeFrom="column">
                        <wp:posOffset>9525</wp:posOffset>
                      </wp:positionH>
                      <wp:positionV relativeFrom="paragraph">
                        <wp:posOffset>2095500</wp:posOffset>
                      </wp:positionV>
                      <wp:extent cx="304800" cy="304800"/>
                      <wp:effectExtent l="0" t="0" r="0" b="0"/>
                      <wp:wrapNone/>
                      <wp:docPr id="1804660219" name="Rectángulo 1804660219"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7951197" id="Rectángulo 1804660219" o:spid="_x0000_s1026" alt="Creolina Concentrada 1 Litro | Cuotas sin interés" style="position:absolute;margin-left:.75pt;margin-top:165pt;width:24pt;height:24pt;z-index:25223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83808" behindDoc="0" locked="0" layoutInCell="1" allowOverlap="1" wp14:anchorId="412DE584" wp14:editId="18CADC03">
                      <wp:simplePos x="0" y="0"/>
                      <wp:positionH relativeFrom="column">
                        <wp:posOffset>9525</wp:posOffset>
                      </wp:positionH>
                      <wp:positionV relativeFrom="paragraph">
                        <wp:posOffset>2095500</wp:posOffset>
                      </wp:positionV>
                      <wp:extent cx="304800" cy="304800"/>
                      <wp:effectExtent l="0" t="0" r="0" b="0"/>
                      <wp:wrapNone/>
                      <wp:docPr id="1804660218" name="Rectángulo 180466021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625A664" id="Rectángulo 1804660218" o:spid="_x0000_s1026" alt="CREOLINA – Biobrill" style="position:absolute;margin-left:.75pt;margin-top:165pt;width:24pt;height:24pt;z-index:25223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qZq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84832" behindDoc="0" locked="0" layoutInCell="1" allowOverlap="1" wp14:anchorId="39671783" wp14:editId="42FDCDD0">
                      <wp:simplePos x="0" y="0"/>
                      <wp:positionH relativeFrom="column">
                        <wp:posOffset>9525</wp:posOffset>
                      </wp:positionH>
                      <wp:positionV relativeFrom="paragraph">
                        <wp:posOffset>2095500</wp:posOffset>
                      </wp:positionV>
                      <wp:extent cx="304800" cy="304800"/>
                      <wp:effectExtent l="0" t="0" r="0" b="0"/>
                      <wp:wrapNone/>
                      <wp:docPr id="1804660217" name="Rectángulo 180466021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1970EBC" id="Rectángulo 1804660217" o:spid="_x0000_s1026" alt="CREOLINA – Biobrill" style="position:absolute;margin-left:.75pt;margin-top:165pt;width:24pt;height:24pt;z-index:25223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AMn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NBoAyc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85856" behindDoc="0" locked="0" layoutInCell="1" allowOverlap="1" wp14:anchorId="1DCD7A82" wp14:editId="6EE18DD0">
                      <wp:simplePos x="0" y="0"/>
                      <wp:positionH relativeFrom="column">
                        <wp:posOffset>9525</wp:posOffset>
                      </wp:positionH>
                      <wp:positionV relativeFrom="paragraph">
                        <wp:posOffset>2095500</wp:posOffset>
                      </wp:positionV>
                      <wp:extent cx="304800" cy="304800"/>
                      <wp:effectExtent l="0" t="0" r="0" b="0"/>
                      <wp:wrapNone/>
                      <wp:docPr id="1804660216" name="Rectángulo 180466021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4471322" id="Rectángulo 1804660216" o:spid="_x0000_s1026" alt="CREOLINA – Biobrill" style="position:absolute;margin-left:.75pt;margin-top:165pt;width:24pt;height:24pt;z-index:25223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0bVLA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NVbRtU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86880" behindDoc="0" locked="0" layoutInCell="1" allowOverlap="1" wp14:anchorId="5E0A546E" wp14:editId="4D55E124">
                      <wp:simplePos x="0" y="0"/>
                      <wp:positionH relativeFrom="column">
                        <wp:posOffset>9525</wp:posOffset>
                      </wp:positionH>
                      <wp:positionV relativeFrom="paragraph">
                        <wp:posOffset>2095500</wp:posOffset>
                      </wp:positionV>
                      <wp:extent cx="304800" cy="304800"/>
                      <wp:effectExtent l="0" t="0" r="0" b="0"/>
                      <wp:wrapNone/>
                      <wp:docPr id="1804660215" name="Rectángulo 180466021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99EB9E5" id="Rectángulo 1804660215" o:spid="_x0000_s1026" alt="CREOLINA – Biobrill" style="position:absolute;margin-left:.75pt;margin-top:165pt;width:24pt;height:24pt;z-index:25223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PgY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JsI+Bg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87904" behindDoc="0" locked="0" layoutInCell="1" allowOverlap="1" wp14:anchorId="72AB1278" wp14:editId="27F0711E">
                      <wp:simplePos x="0" y="0"/>
                      <wp:positionH relativeFrom="column">
                        <wp:posOffset>9525</wp:posOffset>
                      </wp:positionH>
                      <wp:positionV relativeFrom="paragraph">
                        <wp:posOffset>2095500</wp:posOffset>
                      </wp:positionV>
                      <wp:extent cx="304800" cy="304800"/>
                      <wp:effectExtent l="0" t="0" r="0" b="0"/>
                      <wp:wrapNone/>
                      <wp:docPr id="1804660214" name="Rectángulo 180466021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BAB54CB" id="Rectángulo 1804660214" o:spid="_x0000_s1026" alt="CREOLINA – Biobrill" style="position:absolute;margin-left:.75pt;margin-top:165pt;width:24pt;height:24pt;z-index:25224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73q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J47veo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88928" behindDoc="0" locked="0" layoutInCell="1" allowOverlap="1" wp14:anchorId="4E30588D" wp14:editId="2FC1EC18">
                      <wp:simplePos x="0" y="0"/>
                      <wp:positionH relativeFrom="column">
                        <wp:posOffset>9525</wp:posOffset>
                      </wp:positionH>
                      <wp:positionV relativeFrom="paragraph">
                        <wp:posOffset>2095500</wp:posOffset>
                      </wp:positionV>
                      <wp:extent cx="304800" cy="304800"/>
                      <wp:effectExtent l="0" t="0" r="0" b="0"/>
                      <wp:wrapNone/>
                      <wp:docPr id="1804660213" name="Rectángulo 180466021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933E824" id="Rectángulo 1804660213" o:spid="_x0000_s1026" alt="CREOLINA – Biobrill" style="position:absolute;margin-left:.75pt;margin-top:165pt;width:24pt;height:24pt;z-index:25224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PVY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4n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89952" behindDoc="0" locked="0" layoutInCell="1" allowOverlap="1" wp14:anchorId="3D8B2A83" wp14:editId="1EEABC9B">
                      <wp:simplePos x="0" y="0"/>
                      <wp:positionH relativeFrom="column">
                        <wp:posOffset>9525</wp:posOffset>
                      </wp:positionH>
                      <wp:positionV relativeFrom="paragraph">
                        <wp:posOffset>2095500</wp:posOffset>
                      </wp:positionV>
                      <wp:extent cx="304800" cy="304800"/>
                      <wp:effectExtent l="0" t="0" r="0" b="0"/>
                      <wp:wrapNone/>
                      <wp:docPr id="1804660212" name="Rectángulo 180466021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97507F0" id="Rectángulo 1804660212" o:spid="_x0000_s1026" alt="CREOLINA – Biobrill" style="position:absolute;margin-left:.75pt;margin-top:165pt;width:24pt;height:24pt;z-index:25224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7Cq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EObsKo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90976" behindDoc="0" locked="0" layoutInCell="1" allowOverlap="1" wp14:anchorId="2E52580F" wp14:editId="2808F172">
                      <wp:simplePos x="0" y="0"/>
                      <wp:positionH relativeFrom="column">
                        <wp:posOffset>9525</wp:posOffset>
                      </wp:positionH>
                      <wp:positionV relativeFrom="paragraph">
                        <wp:posOffset>2095500</wp:posOffset>
                      </wp:positionV>
                      <wp:extent cx="304800" cy="304800"/>
                      <wp:effectExtent l="0" t="0" r="0" b="0"/>
                      <wp:wrapNone/>
                      <wp:docPr id="1804660211" name="Rectángulo 180466021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2ABF3DE" id="Rectángulo 1804660211" o:spid="_x0000_s1026" alt="CREOLINA – Biobrill" style="position:absolute;margin-left:.75pt;margin-top:165pt;width:24pt;height:24pt;z-index:25224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A5n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A3IDmc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92000" behindDoc="0" locked="0" layoutInCell="1" allowOverlap="1" wp14:anchorId="7A236C84" wp14:editId="3C06F672">
                      <wp:simplePos x="0" y="0"/>
                      <wp:positionH relativeFrom="column">
                        <wp:posOffset>9525</wp:posOffset>
                      </wp:positionH>
                      <wp:positionV relativeFrom="paragraph">
                        <wp:posOffset>2095500</wp:posOffset>
                      </wp:positionV>
                      <wp:extent cx="304800" cy="304800"/>
                      <wp:effectExtent l="0" t="0" r="0" b="0"/>
                      <wp:wrapNone/>
                      <wp:docPr id="1804660210" name="Rectángulo 180466021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9BC2FF0" id="Rectángulo 1804660210" o:spid="_x0000_s1026" alt="CREOLINA – Biobrill" style="position:absolute;margin-left:.75pt;margin-top:165pt;width:24pt;height:24pt;z-index:25224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uVKw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93024" behindDoc="0" locked="0" layoutInCell="1" allowOverlap="1" wp14:anchorId="72293BDE" wp14:editId="32EAA64A">
                      <wp:simplePos x="0" y="0"/>
                      <wp:positionH relativeFrom="column">
                        <wp:posOffset>9525</wp:posOffset>
                      </wp:positionH>
                      <wp:positionV relativeFrom="paragraph">
                        <wp:posOffset>2095500</wp:posOffset>
                      </wp:positionV>
                      <wp:extent cx="304800" cy="304800"/>
                      <wp:effectExtent l="0" t="0" r="0" b="0"/>
                      <wp:wrapNone/>
                      <wp:docPr id="1804660209" name="Rectángulo 180466020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0D6A0BE" id="Rectángulo 1804660209" o:spid="_x0000_s1026" alt="CREOLINA – Biobrill" style="position:absolute;margin-left:.75pt;margin-top:165pt;width:24pt;height:24pt;z-index:25224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vo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94048" behindDoc="0" locked="0" layoutInCell="1" allowOverlap="1" wp14:anchorId="6EFA3B6C" wp14:editId="10C69693">
                      <wp:simplePos x="0" y="0"/>
                      <wp:positionH relativeFrom="column">
                        <wp:posOffset>9525</wp:posOffset>
                      </wp:positionH>
                      <wp:positionV relativeFrom="paragraph">
                        <wp:posOffset>2095500</wp:posOffset>
                      </wp:positionV>
                      <wp:extent cx="304800" cy="304800"/>
                      <wp:effectExtent l="0" t="0" r="0" b="0"/>
                      <wp:wrapNone/>
                      <wp:docPr id="1804660208" name="Rectángulo 1804660208"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557FE63" id="Rectángulo 1804660208" o:spid="_x0000_s1026" alt="Creolina Concentrada 1 Litro | Cuotas sin interés" style="position:absolute;margin-left:.75pt;margin-top:165pt;width:24pt;height:24pt;z-index:25224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95072" behindDoc="0" locked="0" layoutInCell="1" allowOverlap="1" wp14:anchorId="2D8B2E17" wp14:editId="4F73F408">
                      <wp:simplePos x="0" y="0"/>
                      <wp:positionH relativeFrom="column">
                        <wp:posOffset>9525</wp:posOffset>
                      </wp:positionH>
                      <wp:positionV relativeFrom="paragraph">
                        <wp:posOffset>2095500</wp:posOffset>
                      </wp:positionV>
                      <wp:extent cx="304800" cy="304800"/>
                      <wp:effectExtent l="0" t="0" r="0" b="0"/>
                      <wp:wrapNone/>
                      <wp:docPr id="1804660207" name="Rectángulo 180466020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F518C0F" id="Rectángulo 1804660207" o:spid="_x0000_s1026" alt="CREOLINA – Biobrill" style="position:absolute;margin-left:.75pt;margin-top:165pt;width:24pt;height:24pt;z-index:25224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ZtX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GzZm1c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96096" behindDoc="0" locked="0" layoutInCell="1" allowOverlap="1" wp14:anchorId="2E65C248" wp14:editId="10DB02CD">
                      <wp:simplePos x="0" y="0"/>
                      <wp:positionH relativeFrom="column">
                        <wp:posOffset>9525</wp:posOffset>
                      </wp:positionH>
                      <wp:positionV relativeFrom="paragraph">
                        <wp:posOffset>2095500</wp:posOffset>
                      </wp:positionV>
                      <wp:extent cx="304800" cy="304800"/>
                      <wp:effectExtent l="0" t="0" r="0" b="0"/>
                      <wp:wrapNone/>
                      <wp:docPr id="1804660206" name="Rectángulo 180466020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DBA3A51" id="Rectángulo 1804660206" o:spid="_x0000_s1026" alt="CREOLINA – Biobrill" style="position:absolute;margin-left:.75pt;margin-top:165pt;width:24pt;height:24pt;z-index:25224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t6lLA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Gnq3qU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97120" behindDoc="0" locked="0" layoutInCell="1" allowOverlap="1" wp14:anchorId="3D072041" wp14:editId="556D36C7">
                      <wp:simplePos x="0" y="0"/>
                      <wp:positionH relativeFrom="column">
                        <wp:posOffset>9525</wp:posOffset>
                      </wp:positionH>
                      <wp:positionV relativeFrom="paragraph">
                        <wp:posOffset>2095500</wp:posOffset>
                      </wp:positionV>
                      <wp:extent cx="304800" cy="304800"/>
                      <wp:effectExtent l="0" t="0" r="0" b="0"/>
                      <wp:wrapNone/>
                      <wp:docPr id="1804660205" name="Rectángulo 180466020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22197D2" id="Rectángulo 1804660205" o:spid="_x0000_s1026" alt="CREOLINA – Biobrill" style="position:absolute;margin-left:.75pt;margin-top:165pt;width:24pt;height:24pt;z-index:25224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Bo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Ce5YGg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98144" behindDoc="0" locked="0" layoutInCell="1" allowOverlap="1" wp14:anchorId="59DB4FFA" wp14:editId="4D9801EF">
                      <wp:simplePos x="0" y="0"/>
                      <wp:positionH relativeFrom="column">
                        <wp:posOffset>9525</wp:posOffset>
                      </wp:positionH>
                      <wp:positionV relativeFrom="paragraph">
                        <wp:posOffset>2095500</wp:posOffset>
                      </wp:positionV>
                      <wp:extent cx="304800" cy="304800"/>
                      <wp:effectExtent l="0" t="0" r="0" b="0"/>
                      <wp:wrapNone/>
                      <wp:docPr id="1804660204" name="Rectángulo 180466020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464485E" id="Rectángulo 1804660204" o:spid="_x0000_s1026" alt="CREOLINA – Biobrill" style="position:absolute;margin-left:.75pt;margin-top:165pt;width:24pt;height:24pt;z-index:25225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iWa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CKKJZo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399168" behindDoc="0" locked="0" layoutInCell="1" allowOverlap="1" wp14:anchorId="5B8F1F0A" wp14:editId="1CA6AE15">
                      <wp:simplePos x="0" y="0"/>
                      <wp:positionH relativeFrom="column">
                        <wp:posOffset>9525</wp:posOffset>
                      </wp:positionH>
                      <wp:positionV relativeFrom="paragraph">
                        <wp:posOffset>2095500</wp:posOffset>
                      </wp:positionV>
                      <wp:extent cx="304800" cy="304800"/>
                      <wp:effectExtent l="0" t="0" r="0" b="0"/>
                      <wp:wrapNone/>
                      <wp:docPr id="1804660203" name="Rectángulo 180466020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640ECE9" id="Rectángulo 1804660203" o:spid="_x0000_s1026" alt="CREOLINA – Biobrill" style="position:absolute;margin-left:.75pt;margin-top:165pt;width:24pt;height:24pt;z-index:25225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W0o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KNon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00192" behindDoc="0" locked="0" layoutInCell="1" allowOverlap="1" wp14:anchorId="4171213D" wp14:editId="2C14F12F">
                      <wp:simplePos x="0" y="0"/>
                      <wp:positionH relativeFrom="column">
                        <wp:posOffset>9525</wp:posOffset>
                      </wp:positionH>
                      <wp:positionV relativeFrom="paragraph">
                        <wp:posOffset>2095500</wp:posOffset>
                      </wp:positionV>
                      <wp:extent cx="304800" cy="304800"/>
                      <wp:effectExtent l="0" t="0" r="0" b="0"/>
                      <wp:wrapNone/>
                      <wp:docPr id="1804660202" name="Rectángulo 180466020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FFF8D03" id="Rectángulo 1804660202" o:spid="_x0000_s1026" alt="CREOLINA – Biobrill" style="position:absolute;margin-left:.75pt;margin-top:165pt;width:24pt;height:24pt;z-index:25225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ja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P8qKNo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01216" behindDoc="0" locked="0" layoutInCell="1" allowOverlap="1" wp14:anchorId="3A75719D" wp14:editId="46947032">
                      <wp:simplePos x="0" y="0"/>
                      <wp:positionH relativeFrom="column">
                        <wp:posOffset>9525</wp:posOffset>
                      </wp:positionH>
                      <wp:positionV relativeFrom="paragraph">
                        <wp:posOffset>2095500</wp:posOffset>
                      </wp:positionV>
                      <wp:extent cx="304800" cy="304800"/>
                      <wp:effectExtent l="0" t="0" r="0" b="0"/>
                      <wp:wrapNone/>
                      <wp:docPr id="1804660201" name="Rectángulo 180466020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00453DF" id="Rectángulo 1804660201" o:spid="_x0000_s1026" alt="CREOLINA – Biobrill" style="position:absolute;margin-left:.75pt;margin-top:165pt;width:24pt;height:24pt;z-index:25225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ZYX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02240" behindDoc="0" locked="0" layoutInCell="1" allowOverlap="1" wp14:anchorId="47A1180A" wp14:editId="0A24045D">
                      <wp:simplePos x="0" y="0"/>
                      <wp:positionH relativeFrom="column">
                        <wp:posOffset>9525</wp:posOffset>
                      </wp:positionH>
                      <wp:positionV relativeFrom="paragraph">
                        <wp:posOffset>2095500</wp:posOffset>
                      </wp:positionV>
                      <wp:extent cx="304800" cy="304800"/>
                      <wp:effectExtent l="0" t="0" r="0" b="0"/>
                      <wp:wrapNone/>
                      <wp:docPr id="1804660200" name="Rectángulo 180466020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B6FA397" id="Rectángulo 1804660200" o:spid="_x0000_s1026" alt="CREOLINA – Biobrill" style="position:absolute;margin-left:.75pt;margin-top:165pt;width:24pt;height:24pt;z-index:25225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PlKg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03264" behindDoc="0" locked="0" layoutInCell="1" allowOverlap="1" wp14:anchorId="22C81743" wp14:editId="71313702">
                      <wp:simplePos x="0" y="0"/>
                      <wp:positionH relativeFrom="column">
                        <wp:posOffset>9525</wp:posOffset>
                      </wp:positionH>
                      <wp:positionV relativeFrom="paragraph">
                        <wp:posOffset>2095500</wp:posOffset>
                      </wp:positionV>
                      <wp:extent cx="304800" cy="304800"/>
                      <wp:effectExtent l="0" t="0" r="0" b="0"/>
                      <wp:wrapNone/>
                      <wp:docPr id="1804660199" name="Rectángulo 180466019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88DAB61" id="Rectángulo 1804660199" o:spid="_x0000_s1026" alt="CREOLINA – Biobrill" style="position:absolute;margin-left:.75pt;margin-top:165pt;width:24pt;height:24pt;z-index:25225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1w2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04288" behindDoc="0" locked="0" layoutInCell="1" allowOverlap="1" wp14:anchorId="0818477C" wp14:editId="267B07FC">
                      <wp:simplePos x="0" y="0"/>
                      <wp:positionH relativeFrom="column">
                        <wp:posOffset>9525</wp:posOffset>
                      </wp:positionH>
                      <wp:positionV relativeFrom="paragraph">
                        <wp:posOffset>2095500</wp:posOffset>
                      </wp:positionV>
                      <wp:extent cx="304800" cy="304800"/>
                      <wp:effectExtent l="0" t="0" r="0" b="0"/>
                      <wp:wrapNone/>
                      <wp:docPr id="1804660198" name="Rectángulo 180466019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8CB66F4" id="Rectángulo 1804660198" o:spid="_x0000_s1026" alt="CREOLINA – Biobrill" style="position:absolute;margin-left:.75pt;margin-top:165pt;width:24pt;height:24pt;z-index:25225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BnE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05312" behindDoc="0" locked="0" layoutInCell="1" allowOverlap="1" wp14:anchorId="58EE2144" wp14:editId="427F1BEC">
                      <wp:simplePos x="0" y="0"/>
                      <wp:positionH relativeFrom="column">
                        <wp:posOffset>9525</wp:posOffset>
                      </wp:positionH>
                      <wp:positionV relativeFrom="paragraph">
                        <wp:posOffset>2095500</wp:posOffset>
                      </wp:positionV>
                      <wp:extent cx="304800" cy="304800"/>
                      <wp:effectExtent l="0" t="0" r="0" b="0"/>
                      <wp:wrapNone/>
                      <wp:docPr id="1804660197" name="Rectángulo 1804660197"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8EF9E1" id="Rectángulo 1804660197" o:spid="_x0000_s1026" alt="Creolina Concentrada 1 Litro | Cuotas sin interés" style="position:absolute;margin-left:.75pt;margin-top:165pt;width:24pt;height:24pt;z-index:25225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06336" behindDoc="0" locked="0" layoutInCell="1" allowOverlap="1" wp14:anchorId="215F0DFE" wp14:editId="56A89A45">
                      <wp:simplePos x="0" y="0"/>
                      <wp:positionH relativeFrom="column">
                        <wp:posOffset>9525</wp:posOffset>
                      </wp:positionH>
                      <wp:positionV relativeFrom="paragraph">
                        <wp:posOffset>2095500</wp:posOffset>
                      </wp:positionV>
                      <wp:extent cx="304800" cy="304800"/>
                      <wp:effectExtent l="0" t="0" r="0" b="0"/>
                      <wp:wrapNone/>
                      <wp:docPr id="1804660196" name="Rectángulo 180466019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A452376" id="Rectángulo 1804660196" o:spid="_x0000_s1026" alt="CREOLINA – Biobrill" style="position:absolute;margin-left:.75pt;margin-top:165pt;width:24pt;height:24pt;z-index:25225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fl7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07360" behindDoc="0" locked="0" layoutInCell="1" allowOverlap="1" wp14:anchorId="1D333078" wp14:editId="4FD7388B">
                      <wp:simplePos x="0" y="0"/>
                      <wp:positionH relativeFrom="column">
                        <wp:posOffset>9525</wp:posOffset>
                      </wp:positionH>
                      <wp:positionV relativeFrom="paragraph">
                        <wp:posOffset>2095500</wp:posOffset>
                      </wp:positionV>
                      <wp:extent cx="304800" cy="304800"/>
                      <wp:effectExtent l="0" t="0" r="0" b="0"/>
                      <wp:wrapNone/>
                      <wp:docPr id="1804660195" name="Rectángulo 180466019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C446D0B" id="Rectángulo 1804660195" o:spid="_x0000_s1026" alt="CREOLINA – Biobrill" style="position:absolute;margin-left:.75pt;margin-top:165pt;width:24pt;height:24pt;z-index:25225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ke2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zF09s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IImR7Y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08384" behindDoc="0" locked="0" layoutInCell="1" allowOverlap="1" wp14:anchorId="0EA11B3E" wp14:editId="559EDED5">
                      <wp:simplePos x="0" y="0"/>
                      <wp:positionH relativeFrom="column">
                        <wp:posOffset>9525</wp:posOffset>
                      </wp:positionH>
                      <wp:positionV relativeFrom="paragraph">
                        <wp:posOffset>2095500</wp:posOffset>
                      </wp:positionV>
                      <wp:extent cx="304800" cy="304800"/>
                      <wp:effectExtent l="0" t="0" r="0" b="0"/>
                      <wp:wrapNone/>
                      <wp:docPr id="1804660194" name="Rectángulo 180466019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1485CB6" id="Rectángulo 1804660194" o:spid="_x0000_s1026" alt="CREOLINA – Biobrill" style="position:absolute;margin-left:.75pt;margin-top:165pt;width:24pt;height:24pt;z-index:25226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QJE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09408" behindDoc="0" locked="0" layoutInCell="1" allowOverlap="1" wp14:anchorId="4AD76BE4" wp14:editId="4552F3DA">
                      <wp:simplePos x="0" y="0"/>
                      <wp:positionH relativeFrom="column">
                        <wp:posOffset>9525</wp:posOffset>
                      </wp:positionH>
                      <wp:positionV relativeFrom="paragraph">
                        <wp:posOffset>2095500</wp:posOffset>
                      </wp:positionV>
                      <wp:extent cx="304800" cy="304800"/>
                      <wp:effectExtent l="0" t="0" r="0" b="0"/>
                      <wp:wrapNone/>
                      <wp:docPr id="1804660193" name="Rectángulo 180466019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28D5296" id="Rectángulo 1804660193" o:spid="_x0000_s1026" alt="CREOLINA – Biobrill" style="position:absolute;margin-left:.75pt;margin-top:165pt;width:24pt;height:24pt;z-index:25226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10432" behindDoc="0" locked="0" layoutInCell="1" allowOverlap="1" wp14:anchorId="1A61CCDC" wp14:editId="34FCE585">
                      <wp:simplePos x="0" y="0"/>
                      <wp:positionH relativeFrom="column">
                        <wp:posOffset>9525</wp:posOffset>
                      </wp:positionH>
                      <wp:positionV relativeFrom="paragraph">
                        <wp:posOffset>2095500</wp:posOffset>
                      </wp:positionV>
                      <wp:extent cx="304800" cy="304800"/>
                      <wp:effectExtent l="0" t="0" r="0" b="0"/>
                      <wp:wrapNone/>
                      <wp:docPr id="1804660192" name="Rectángulo 180466019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E1C8E64" id="Rectángulo 1804660192" o:spid="_x0000_s1026" alt="CREOLINA – Biobrill" style="position:absolute;margin-left:.75pt;margin-top:165pt;width:24pt;height:24pt;z-index:25226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Q8E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11456" behindDoc="0" locked="0" layoutInCell="1" allowOverlap="1" wp14:anchorId="64FDF1BC" wp14:editId="7D2FB201">
                      <wp:simplePos x="0" y="0"/>
                      <wp:positionH relativeFrom="column">
                        <wp:posOffset>9525</wp:posOffset>
                      </wp:positionH>
                      <wp:positionV relativeFrom="paragraph">
                        <wp:posOffset>2095500</wp:posOffset>
                      </wp:positionV>
                      <wp:extent cx="304800" cy="304800"/>
                      <wp:effectExtent l="0" t="0" r="0" b="0"/>
                      <wp:wrapNone/>
                      <wp:docPr id="1804660191" name="Rectángulo 180466019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FBED36C" id="Rectángulo 1804660191" o:spid="_x0000_s1026" alt="CREOLINA – Biobrill" style="position:absolute;margin-left:.75pt;margin-top:165pt;width:24pt;height:24pt;z-index:25226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rHJ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12480" behindDoc="0" locked="0" layoutInCell="1" allowOverlap="1" wp14:anchorId="29CCC21B" wp14:editId="2F3F5575">
                      <wp:simplePos x="0" y="0"/>
                      <wp:positionH relativeFrom="column">
                        <wp:posOffset>9525</wp:posOffset>
                      </wp:positionH>
                      <wp:positionV relativeFrom="paragraph">
                        <wp:posOffset>2095500</wp:posOffset>
                      </wp:positionV>
                      <wp:extent cx="304800" cy="304800"/>
                      <wp:effectExtent l="0" t="0" r="0" b="0"/>
                      <wp:wrapNone/>
                      <wp:docPr id="1804660190" name="Rectángulo 180466019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E7AA3EB" id="Rectángulo 1804660190" o:spid="_x0000_s1026" alt="CREOLINA – Biobrill" style="position:absolute;margin-left:.75pt;margin-top:165pt;width:24pt;height:24pt;z-index:25226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13504" behindDoc="0" locked="0" layoutInCell="1" allowOverlap="1" wp14:anchorId="2BBE4691" wp14:editId="3DA5F314">
                      <wp:simplePos x="0" y="0"/>
                      <wp:positionH relativeFrom="column">
                        <wp:posOffset>9525</wp:posOffset>
                      </wp:positionH>
                      <wp:positionV relativeFrom="paragraph">
                        <wp:posOffset>2095500</wp:posOffset>
                      </wp:positionV>
                      <wp:extent cx="304800" cy="304800"/>
                      <wp:effectExtent l="0" t="0" r="0" b="0"/>
                      <wp:wrapNone/>
                      <wp:docPr id="1804660189" name="Rectángulo 180466018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D947A46" id="Rectángulo 1804660189" o:spid="_x0000_s1026" alt="CREOLINA – Biobrill" style="position:absolute;margin-left:.75pt;margin-top:165pt;width:24pt;height:24pt;z-index:25226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14528" behindDoc="0" locked="0" layoutInCell="1" allowOverlap="1" wp14:anchorId="226B2E45" wp14:editId="04DAC50B">
                      <wp:simplePos x="0" y="0"/>
                      <wp:positionH relativeFrom="column">
                        <wp:posOffset>9525</wp:posOffset>
                      </wp:positionH>
                      <wp:positionV relativeFrom="paragraph">
                        <wp:posOffset>2095500</wp:posOffset>
                      </wp:positionV>
                      <wp:extent cx="304800" cy="304800"/>
                      <wp:effectExtent l="0" t="0" r="0" b="0"/>
                      <wp:wrapNone/>
                      <wp:docPr id="1804660188" name="Rectángulo 180466018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9E13533" id="Rectángulo 1804660188" o:spid="_x0000_s1026" alt="CREOLINA – Biobrill" style="position:absolute;margin-left:.75pt;margin-top:165pt;width:24pt;height:24pt;z-index:25226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15552" behindDoc="0" locked="0" layoutInCell="1" allowOverlap="1" wp14:anchorId="57C5DE68" wp14:editId="5CF22A73">
                      <wp:simplePos x="0" y="0"/>
                      <wp:positionH relativeFrom="column">
                        <wp:posOffset>9525</wp:posOffset>
                      </wp:positionH>
                      <wp:positionV relativeFrom="paragraph">
                        <wp:posOffset>2286000</wp:posOffset>
                      </wp:positionV>
                      <wp:extent cx="304800" cy="304800"/>
                      <wp:effectExtent l="0" t="0" r="0" b="0"/>
                      <wp:wrapNone/>
                      <wp:docPr id="1804660187" name="Rectángulo 1804660187"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0C7C099" id="Rectángulo 1804660187" o:spid="_x0000_s1026" alt="Creolina Concentrada 1 Litro | Cuotas sin interés" style="position:absolute;margin-left:.75pt;margin-top:180pt;width:24pt;height:24pt;z-index:25226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16576" behindDoc="0" locked="0" layoutInCell="1" allowOverlap="1" wp14:anchorId="5153627B" wp14:editId="06F5E752">
                      <wp:simplePos x="0" y="0"/>
                      <wp:positionH relativeFrom="column">
                        <wp:posOffset>9525</wp:posOffset>
                      </wp:positionH>
                      <wp:positionV relativeFrom="paragraph">
                        <wp:posOffset>2286000</wp:posOffset>
                      </wp:positionV>
                      <wp:extent cx="304800" cy="304800"/>
                      <wp:effectExtent l="0" t="0" r="0" b="0"/>
                      <wp:wrapNone/>
                      <wp:docPr id="1804660186" name="Rectángulo 180466018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53B810B" id="Rectángulo 1804660186" o:spid="_x0000_s1026" alt="CREOLINA – Biobrill" style="position:absolute;margin-left:.75pt;margin-top:180pt;width:24pt;height:24pt;z-index:25226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cMRhCy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17600" behindDoc="0" locked="0" layoutInCell="1" allowOverlap="1" wp14:anchorId="22B7F814" wp14:editId="06B4CF17">
                      <wp:simplePos x="0" y="0"/>
                      <wp:positionH relativeFrom="column">
                        <wp:posOffset>9525</wp:posOffset>
                      </wp:positionH>
                      <wp:positionV relativeFrom="paragraph">
                        <wp:posOffset>2286000</wp:posOffset>
                      </wp:positionV>
                      <wp:extent cx="304800" cy="304800"/>
                      <wp:effectExtent l="0" t="0" r="0" b="0"/>
                      <wp:wrapNone/>
                      <wp:docPr id="1804660185" name="Rectángulo 180466018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D30B8E7" id="Rectángulo 1804660185" o:spid="_x0000_s1026" alt="CREOLINA – Biobrill" style="position:absolute;margin-left:.75pt;margin-top:180pt;width:24pt;height:24pt;z-index:25227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Ppffxi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18624" behindDoc="0" locked="0" layoutInCell="1" allowOverlap="1" wp14:anchorId="61796531" wp14:editId="092BFFB7">
                      <wp:simplePos x="0" y="0"/>
                      <wp:positionH relativeFrom="column">
                        <wp:posOffset>9525</wp:posOffset>
                      </wp:positionH>
                      <wp:positionV relativeFrom="paragraph">
                        <wp:posOffset>2286000</wp:posOffset>
                      </wp:positionV>
                      <wp:extent cx="304800" cy="304800"/>
                      <wp:effectExtent l="0" t="0" r="0" b="0"/>
                      <wp:wrapNone/>
                      <wp:docPr id="1804660184" name="Rectángulo 180466018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4E09893" id="Rectángulo 1804660184" o:spid="_x0000_s1026" alt="CREOLINA – Biobrill" style="position:absolute;margin-left:.75pt;margin-top:180pt;width:24pt;height:24pt;z-index:25227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19648" behindDoc="0" locked="0" layoutInCell="1" allowOverlap="1" wp14:anchorId="77FDCD12" wp14:editId="5EB11137">
                      <wp:simplePos x="0" y="0"/>
                      <wp:positionH relativeFrom="column">
                        <wp:posOffset>9525</wp:posOffset>
                      </wp:positionH>
                      <wp:positionV relativeFrom="paragraph">
                        <wp:posOffset>2286000</wp:posOffset>
                      </wp:positionV>
                      <wp:extent cx="304800" cy="304800"/>
                      <wp:effectExtent l="0" t="0" r="0" b="0"/>
                      <wp:wrapNone/>
                      <wp:docPr id="1804660183" name="Rectángulo 180466018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3AFA4EB" id="Rectángulo 1804660183" o:spid="_x0000_s1026" alt="CREOLINA – Biobrill" style="position:absolute;margin-left:.75pt;margin-top:180pt;width:24pt;height:24pt;z-index:25227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20672" behindDoc="0" locked="0" layoutInCell="1" allowOverlap="1" wp14:anchorId="49EE578D" wp14:editId="57A19DA1">
                      <wp:simplePos x="0" y="0"/>
                      <wp:positionH relativeFrom="column">
                        <wp:posOffset>9525</wp:posOffset>
                      </wp:positionH>
                      <wp:positionV relativeFrom="paragraph">
                        <wp:posOffset>2286000</wp:posOffset>
                      </wp:positionV>
                      <wp:extent cx="304800" cy="304800"/>
                      <wp:effectExtent l="0" t="0" r="0" b="0"/>
                      <wp:wrapNone/>
                      <wp:docPr id="1804660182" name="Rectángulo 180466018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3D37685" id="Rectángulo 1804660182" o:spid="_x0000_s1026" alt="CREOLINA – Biobrill" style="position:absolute;margin-left:.75pt;margin-top:180pt;width:24pt;height:24pt;z-index:25227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5gSXdC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21696" behindDoc="0" locked="0" layoutInCell="1" allowOverlap="1" wp14:anchorId="6E29086C" wp14:editId="3734F665">
                      <wp:simplePos x="0" y="0"/>
                      <wp:positionH relativeFrom="column">
                        <wp:posOffset>9525</wp:posOffset>
                      </wp:positionH>
                      <wp:positionV relativeFrom="paragraph">
                        <wp:posOffset>2286000</wp:posOffset>
                      </wp:positionV>
                      <wp:extent cx="304800" cy="304800"/>
                      <wp:effectExtent l="0" t="0" r="0" b="0"/>
                      <wp:wrapNone/>
                      <wp:docPr id="1804660181" name="Rectángulo 180466018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81C152D" id="Rectángulo 1804660181" o:spid="_x0000_s1026" alt="CREOLINA – Biobrill" style="position:absolute;margin-left:.75pt;margin-top:180pt;width:24pt;height:24pt;z-index:25227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22720" behindDoc="0" locked="0" layoutInCell="1" allowOverlap="1" wp14:anchorId="05DD4E8C" wp14:editId="161AF9C6">
                      <wp:simplePos x="0" y="0"/>
                      <wp:positionH relativeFrom="column">
                        <wp:posOffset>9525</wp:posOffset>
                      </wp:positionH>
                      <wp:positionV relativeFrom="paragraph">
                        <wp:posOffset>2286000</wp:posOffset>
                      </wp:positionV>
                      <wp:extent cx="304800" cy="304800"/>
                      <wp:effectExtent l="0" t="0" r="0" b="0"/>
                      <wp:wrapNone/>
                      <wp:docPr id="1804660180" name="Rectángulo 180466018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BBEA6E" id="Rectángulo 1804660180" o:spid="_x0000_s1026" alt="CREOLINA – Biobrill" style="position:absolute;margin-left:.75pt;margin-top:180pt;width:24pt;height:24pt;z-index:25227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23744" behindDoc="0" locked="0" layoutInCell="1" allowOverlap="1" wp14:anchorId="23ECDB27" wp14:editId="50A01FD0">
                      <wp:simplePos x="0" y="0"/>
                      <wp:positionH relativeFrom="column">
                        <wp:posOffset>9525</wp:posOffset>
                      </wp:positionH>
                      <wp:positionV relativeFrom="paragraph">
                        <wp:posOffset>2286000</wp:posOffset>
                      </wp:positionV>
                      <wp:extent cx="304800" cy="304800"/>
                      <wp:effectExtent l="0" t="0" r="0" b="0"/>
                      <wp:wrapNone/>
                      <wp:docPr id="1804660179" name="Rectángulo 180466017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F2AC69C" id="Rectángulo 1804660179" o:spid="_x0000_s1026" alt="CREOLINA – Biobrill" style="position:absolute;margin-left:.75pt;margin-top:180pt;width:24pt;height:24pt;z-index:25227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Vn8LAIAADEEAAAOAAAAZHJzL2Uyb0RvYy54bWysU1GO2jAQ/a/UO1j5hyRsy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k0VZ/C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24768" behindDoc="0" locked="0" layoutInCell="1" allowOverlap="1" wp14:anchorId="29F154B1" wp14:editId="2A4AD3E2">
                      <wp:simplePos x="0" y="0"/>
                      <wp:positionH relativeFrom="column">
                        <wp:posOffset>9525</wp:posOffset>
                      </wp:positionH>
                      <wp:positionV relativeFrom="paragraph">
                        <wp:posOffset>2286000</wp:posOffset>
                      </wp:positionV>
                      <wp:extent cx="304800" cy="304800"/>
                      <wp:effectExtent l="0" t="0" r="0" b="0"/>
                      <wp:wrapNone/>
                      <wp:docPr id="1804660178" name="Rectángulo 180466017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9858AFE" id="Rectángulo 1804660178" o:spid="_x0000_s1026" alt="CREOLINA – Biobrill" style="position:absolute;margin-left:.75pt;margin-top:180pt;width:24pt;height:24pt;z-index:25227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wO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lnYcDi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25792" behindDoc="0" locked="0" layoutInCell="1" allowOverlap="1" wp14:anchorId="13AF46D1" wp14:editId="463C7EDE">
                      <wp:simplePos x="0" y="0"/>
                      <wp:positionH relativeFrom="column">
                        <wp:posOffset>9525</wp:posOffset>
                      </wp:positionH>
                      <wp:positionV relativeFrom="paragraph">
                        <wp:posOffset>2286000</wp:posOffset>
                      </wp:positionV>
                      <wp:extent cx="304800" cy="304800"/>
                      <wp:effectExtent l="0" t="0" r="0" b="0"/>
                      <wp:wrapNone/>
                      <wp:docPr id="1804660177" name="Rectángulo 180466017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374AC32" id="Rectángulo 1804660177" o:spid="_x0000_s1026" alt="CREOLINA – Biobrill" style="position:absolute;margin-left:.75pt;margin-top:180pt;width:24pt;height:24pt;z-index:25227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YmS5Qy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26816" behindDoc="0" locked="0" layoutInCell="1" allowOverlap="1" wp14:anchorId="19DBD44E" wp14:editId="216C7D05">
                      <wp:simplePos x="0" y="0"/>
                      <wp:positionH relativeFrom="column">
                        <wp:posOffset>9525</wp:posOffset>
                      </wp:positionH>
                      <wp:positionV relativeFrom="paragraph">
                        <wp:posOffset>2286000</wp:posOffset>
                      </wp:positionV>
                      <wp:extent cx="304800" cy="304800"/>
                      <wp:effectExtent l="0" t="0" r="0" b="0"/>
                      <wp:wrapNone/>
                      <wp:docPr id="1804660176" name="Rectángulo 1804660176"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EA792B4" id="Rectángulo 1804660176" o:spid="_x0000_s1026" alt="Creolina Concentrada 1 Litro | Cuotas sin interés" style="position:absolute;margin-left:.75pt;margin-top:180pt;width:24pt;height:24pt;z-index:25227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27840" behindDoc="0" locked="0" layoutInCell="1" allowOverlap="1" wp14:anchorId="5A04E3A2" wp14:editId="089DAE3F">
                      <wp:simplePos x="0" y="0"/>
                      <wp:positionH relativeFrom="column">
                        <wp:posOffset>9525</wp:posOffset>
                      </wp:positionH>
                      <wp:positionV relativeFrom="paragraph">
                        <wp:posOffset>2286000</wp:posOffset>
                      </wp:positionV>
                      <wp:extent cx="304800" cy="304800"/>
                      <wp:effectExtent l="0" t="0" r="0" b="0"/>
                      <wp:wrapNone/>
                      <wp:docPr id="1804660175" name="Rectángulo 180466017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E00FA3F" id="Rectángulo 1804660175" o:spid="_x0000_s1026" alt="CREOLINA – Biobrill" style="position:absolute;margin-left:.75pt;margin-top:180pt;width:24pt;height:24pt;z-index:25228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EJ8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28864" behindDoc="0" locked="0" layoutInCell="1" allowOverlap="1" wp14:anchorId="24326C0C" wp14:editId="3D67D4F0">
                      <wp:simplePos x="0" y="0"/>
                      <wp:positionH relativeFrom="column">
                        <wp:posOffset>9525</wp:posOffset>
                      </wp:positionH>
                      <wp:positionV relativeFrom="paragraph">
                        <wp:posOffset>2286000</wp:posOffset>
                      </wp:positionV>
                      <wp:extent cx="304800" cy="304800"/>
                      <wp:effectExtent l="0" t="0" r="0" b="0"/>
                      <wp:wrapNone/>
                      <wp:docPr id="1804660174" name="Rectángulo 180466017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5A7BE18" id="Rectángulo 1804660174" o:spid="_x0000_s1026" alt="CREOLINA – Biobrill" style="position:absolute;margin-left:.75pt;margin-top:180pt;width:24pt;height:24pt;z-index:25228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weO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LDcHji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29888" behindDoc="0" locked="0" layoutInCell="1" allowOverlap="1" wp14:anchorId="5360C717" wp14:editId="42C29745">
                      <wp:simplePos x="0" y="0"/>
                      <wp:positionH relativeFrom="column">
                        <wp:posOffset>9525</wp:posOffset>
                      </wp:positionH>
                      <wp:positionV relativeFrom="paragraph">
                        <wp:posOffset>2286000</wp:posOffset>
                      </wp:positionV>
                      <wp:extent cx="304800" cy="304800"/>
                      <wp:effectExtent l="0" t="0" r="0" b="0"/>
                      <wp:wrapNone/>
                      <wp:docPr id="1804660173" name="Rectángulo 180466017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6234E25" id="Rectángulo 1804660173" o:spid="_x0000_s1026" alt="CREOLINA – Biobrill" style="position:absolute;margin-left:.75pt;margin-top:180pt;width:24pt;height:24pt;z-index:25228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E88LAIAADEEAAAOAAAAZHJzL2Uyb0RvYy54bWysU1GO2jAQ/a/UO1j5hySQsm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9KRPPC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30912" behindDoc="0" locked="0" layoutInCell="1" allowOverlap="1" wp14:anchorId="3E320AB5" wp14:editId="20D19706">
                      <wp:simplePos x="0" y="0"/>
                      <wp:positionH relativeFrom="column">
                        <wp:posOffset>9525</wp:posOffset>
                      </wp:positionH>
                      <wp:positionV relativeFrom="paragraph">
                        <wp:posOffset>2286000</wp:posOffset>
                      </wp:positionV>
                      <wp:extent cx="304800" cy="304800"/>
                      <wp:effectExtent l="0" t="0" r="0" b="0"/>
                      <wp:wrapNone/>
                      <wp:docPr id="1804660172" name="Rectángulo 180466017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0DB5C36" id="Rectángulo 1804660172" o:spid="_x0000_s1026" alt="CREOLINA – Biobrill" style="position:absolute;margin-left:.75pt;margin-top:180pt;width:24pt;height:24pt;z-index:25228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wrO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8ZcKzi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31936" behindDoc="0" locked="0" layoutInCell="1" allowOverlap="1" wp14:anchorId="239B8FC8" wp14:editId="21E7B3E4">
                      <wp:simplePos x="0" y="0"/>
                      <wp:positionH relativeFrom="column">
                        <wp:posOffset>9525</wp:posOffset>
                      </wp:positionH>
                      <wp:positionV relativeFrom="paragraph">
                        <wp:posOffset>2286000</wp:posOffset>
                      </wp:positionV>
                      <wp:extent cx="304800" cy="304800"/>
                      <wp:effectExtent l="0" t="0" r="0" b="0"/>
                      <wp:wrapNone/>
                      <wp:docPr id="1804660171" name="Rectángulo 180466017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6578E87" id="Rectángulo 1804660171" o:spid="_x0000_s1026" alt="CREOLINA – Biobrill" style="position:absolute;margin-left:.75pt;margin-top:180pt;width:24pt;height:24pt;z-index:25228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QD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v8S0Ay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32960" behindDoc="0" locked="0" layoutInCell="1" allowOverlap="1" wp14:anchorId="50ECE933" wp14:editId="2BBB2C49">
                      <wp:simplePos x="0" y="0"/>
                      <wp:positionH relativeFrom="column">
                        <wp:posOffset>9525</wp:posOffset>
                      </wp:positionH>
                      <wp:positionV relativeFrom="paragraph">
                        <wp:posOffset>2286000</wp:posOffset>
                      </wp:positionV>
                      <wp:extent cx="304800" cy="304800"/>
                      <wp:effectExtent l="0" t="0" r="0" b="0"/>
                      <wp:wrapNone/>
                      <wp:docPr id="1804660170" name="Rectángulo 180466017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D17242F" id="Rectángulo 1804660170" o:spid="_x0000_s1026" alt="CREOLINA – Biobrill" style="position:absolute;margin-left:.75pt;margin-top:180pt;width:24pt;height:24pt;z-index:25228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33984" behindDoc="0" locked="0" layoutInCell="1" allowOverlap="1" wp14:anchorId="469EAF6E" wp14:editId="50BCF0AB">
                      <wp:simplePos x="0" y="0"/>
                      <wp:positionH relativeFrom="column">
                        <wp:posOffset>9525</wp:posOffset>
                      </wp:positionH>
                      <wp:positionV relativeFrom="paragraph">
                        <wp:posOffset>2286000</wp:posOffset>
                      </wp:positionV>
                      <wp:extent cx="304800" cy="304800"/>
                      <wp:effectExtent l="0" t="0" r="0" b="0"/>
                      <wp:wrapNone/>
                      <wp:docPr id="1804660169" name="Rectángulo 180466016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DB57D6F" id="Rectángulo 1804660169" o:spid="_x0000_s1026" alt="CREOLINA – Biobrill" style="position:absolute;margin-left:.75pt;margin-top:180pt;width:24pt;height:24pt;z-index:25228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MGM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35008" behindDoc="0" locked="0" layoutInCell="1" allowOverlap="1" wp14:anchorId="7B69A490" wp14:editId="1EDB1D5A">
                      <wp:simplePos x="0" y="0"/>
                      <wp:positionH relativeFrom="column">
                        <wp:posOffset>9525</wp:posOffset>
                      </wp:positionH>
                      <wp:positionV relativeFrom="paragraph">
                        <wp:posOffset>2286000</wp:posOffset>
                      </wp:positionV>
                      <wp:extent cx="304800" cy="304800"/>
                      <wp:effectExtent l="0" t="0" r="0" b="0"/>
                      <wp:wrapNone/>
                      <wp:docPr id="1804660168" name="Rectángulo 180466016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FB87B88" id="Rectángulo 1804660168" o:spid="_x0000_s1026" alt="CREOLINA – Biobrill" style="position:absolute;margin-left:.75pt;margin-top:180pt;width:24pt;height:24pt;z-index:25228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4R+Kw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36032" behindDoc="0" locked="0" layoutInCell="1" allowOverlap="1" wp14:anchorId="5701D50B" wp14:editId="7C56EE8B">
                      <wp:simplePos x="0" y="0"/>
                      <wp:positionH relativeFrom="column">
                        <wp:posOffset>9525</wp:posOffset>
                      </wp:positionH>
                      <wp:positionV relativeFrom="paragraph">
                        <wp:posOffset>2286000</wp:posOffset>
                      </wp:positionV>
                      <wp:extent cx="304800" cy="304800"/>
                      <wp:effectExtent l="0" t="0" r="0" b="0"/>
                      <wp:wrapNone/>
                      <wp:docPr id="1804660167" name="Rectángulo 180466016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5B1ED5C" id="Rectángulo 1804660167" o:spid="_x0000_s1026" alt="CREOLINA – Biobrill" style="position:absolute;margin-left:.75pt;margin-top:180pt;width:24pt;height:24pt;z-index:25228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SEzLAIAADEEAAAOAAAAZHJzL2Uyb0RvYy54bWysU1GO0zAQ/UfiDlb+2yTdkO1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3tUhMy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37056" behindDoc="0" locked="0" layoutInCell="1" allowOverlap="1" wp14:anchorId="2E0A4BC0" wp14:editId="5C08C4F6">
                      <wp:simplePos x="0" y="0"/>
                      <wp:positionH relativeFrom="column">
                        <wp:posOffset>9525</wp:posOffset>
                      </wp:positionH>
                      <wp:positionV relativeFrom="paragraph">
                        <wp:posOffset>2286000</wp:posOffset>
                      </wp:positionV>
                      <wp:extent cx="304800" cy="304800"/>
                      <wp:effectExtent l="0" t="0" r="0" b="0"/>
                      <wp:wrapNone/>
                      <wp:docPr id="1804660166" name="Rectángulo 180466016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3D20B41" id="Rectángulo 1804660166" o:spid="_x0000_s1026" alt="CREOLINA – Biobrill" style="position:absolute;margin-left:.75pt;margin-top:180pt;width:24pt;height:24pt;z-index:25228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mTBKw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38080" behindDoc="0" locked="0" layoutInCell="1" allowOverlap="1" wp14:anchorId="577904C1" wp14:editId="58B855D3">
                      <wp:simplePos x="0" y="0"/>
                      <wp:positionH relativeFrom="column">
                        <wp:posOffset>9525</wp:posOffset>
                      </wp:positionH>
                      <wp:positionV relativeFrom="paragraph">
                        <wp:posOffset>2286000</wp:posOffset>
                      </wp:positionV>
                      <wp:extent cx="304800" cy="304800"/>
                      <wp:effectExtent l="0" t="0" r="0" b="0"/>
                      <wp:wrapNone/>
                      <wp:docPr id="1804660165" name="Rectángulo 1804660165"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5AAE731" id="Rectángulo 1804660165" o:spid="_x0000_s1026" alt="Creolina Concentrada 1 Litro | Cuotas sin interés" style="position:absolute;margin-left:.75pt;margin-top:180pt;width:24pt;height:24pt;z-index:25229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39104" behindDoc="0" locked="0" layoutInCell="1" allowOverlap="1" wp14:anchorId="32C16734" wp14:editId="40A110C7">
                      <wp:simplePos x="0" y="0"/>
                      <wp:positionH relativeFrom="column">
                        <wp:posOffset>9525</wp:posOffset>
                      </wp:positionH>
                      <wp:positionV relativeFrom="paragraph">
                        <wp:posOffset>2286000</wp:posOffset>
                      </wp:positionV>
                      <wp:extent cx="304800" cy="304800"/>
                      <wp:effectExtent l="0" t="0" r="0" b="0"/>
                      <wp:wrapNone/>
                      <wp:docPr id="1804660164" name="Rectángulo 180466016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12A4EFE" id="Rectángulo 1804660164" o:spid="_x0000_s1026" alt="CREOLINA – Biobrill" style="position:absolute;margin-left:.75pt;margin-top:180pt;width:24pt;height:24pt;z-index:25229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p/+Kw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40128" behindDoc="0" locked="0" layoutInCell="1" allowOverlap="1" wp14:anchorId="7E0D88CB" wp14:editId="6845C02A">
                      <wp:simplePos x="0" y="0"/>
                      <wp:positionH relativeFrom="column">
                        <wp:posOffset>9525</wp:posOffset>
                      </wp:positionH>
                      <wp:positionV relativeFrom="paragraph">
                        <wp:posOffset>2286000</wp:posOffset>
                      </wp:positionV>
                      <wp:extent cx="304800" cy="304800"/>
                      <wp:effectExtent l="0" t="0" r="0" b="0"/>
                      <wp:wrapNone/>
                      <wp:docPr id="1804660163" name="Rectángulo 180466016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06FDCB5" id="Rectángulo 1804660163" o:spid="_x0000_s1026" alt="CREOLINA – Biobrill" style="position:absolute;margin-left:.75pt;margin-top:180pt;width:24pt;height:24pt;z-index:25229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ddM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LFk3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41152" behindDoc="0" locked="0" layoutInCell="1" allowOverlap="1" wp14:anchorId="56EA052A" wp14:editId="6AD50A66">
                      <wp:simplePos x="0" y="0"/>
                      <wp:positionH relativeFrom="column">
                        <wp:posOffset>9525</wp:posOffset>
                      </wp:positionH>
                      <wp:positionV relativeFrom="paragraph">
                        <wp:posOffset>2286000</wp:posOffset>
                      </wp:positionV>
                      <wp:extent cx="304800" cy="304800"/>
                      <wp:effectExtent l="0" t="0" r="0" b="0"/>
                      <wp:wrapNone/>
                      <wp:docPr id="1804660162" name="Rectángulo 180466016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3B0B2AC" id="Rectángulo 1804660162" o:spid="_x0000_s1026" alt="CREOLINA – Biobrill" style="position:absolute;margin-left:.75pt;margin-top:180pt;width:24pt;height:24pt;z-index:25229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pK+LA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TSaSvi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42176" behindDoc="0" locked="0" layoutInCell="1" allowOverlap="1" wp14:anchorId="09FCEBB6" wp14:editId="46EB53F3">
                      <wp:simplePos x="0" y="0"/>
                      <wp:positionH relativeFrom="column">
                        <wp:posOffset>9525</wp:posOffset>
                      </wp:positionH>
                      <wp:positionV relativeFrom="paragraph">
                        <wp:posOffset>2286000</wp:posOffset>
                      </wp:positionV>
                      <wp:extent cx="304800" cy="304800"/>
                      <wp:effectExtent l="0" t="0" r="0" b="0"/>
                      <wp:wrapNone/>
                      <wp:docPr id="1804660161" name="Rectángulo 180466016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CC3916" id="Rectángulo 1804660161" o:spid="_x0000_s1026" alt="CREOLINA – Biobrill" style="position:absolute;margin-left:.75pt;margin-top:180pt;width:24pt;height:24pt;z-index:25229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SxzKw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43200" behindDoc="0" locked="0" layoutInCell="1" allowOverlap="1" wp14:anchorId="4D0058E9" wp14:editId="215FAF00">
                      <wp:simplePos x="0" y="0"/>
                      <wp:positionH relativeFrom="column">
                        <wp:posOffset>9525</wp:posOffset>
                      </wp:positionH>
                      <wp:positionV relativeFrom="paragraph">
                        <wp:posOffset>2286000</wp:posOffset>
                      </wp:positionV>
                      <wp:extent cx="304800" cy="304800"/>
                      <wp:effectExtent l="0" t="0" r="0" b="0"/>
                      <wp:wrapNone/>
                      <wp:docPr id="1804660160" name="Rectángulo 180466016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2ADEBDB" id="Rectángulo 1804660160" o:spid="_x0000_s1026" alt="CREOLINA – Biobrill" style="position:absolute;margin-left:.75pt;margin-top:180pt;width:24pt;height:24pt;z-index:25229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44224" behindDoc="0" locked="0" layoutInCell="1" allowOverlap="1" wp14:anchorId="6EC949FF" wp14:editId="3B28A1EA">
                      <wp:simplePos x="0" y="0"/>
                      <wp:positionH relativeFrom="column">
                        <wp:posOffset>9525</wp:posOffset>
                      </wp:positionH>
                      <wp:positionV relativeFrom="paragraph">
                        <wp:posOffset>2286000</wp:posOffset>
                      </wp:positionV>
                      <wp:extent cx="304800" cy="304800"/>
                      <wp:effectExtent l="0" t="0" r="0" b="0"/>
                      <wp:wrapNone/>
                      <wp:docPr id="1804660159" name="Rectángulo 180466015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100D2EF" id="Rectángulo 1804660159" o:spid="_x0000_s1026" alt="CREOLINA – Biobrill" style="position:absolute;margin-left:.75pt;margin-top:180pt;width:24pt;height:24pt;z-index:25229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mgd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zFt9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6yZoHS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45248" behindDoc="0" locked="0" layoutInCell="1" allowOverlap="1" wp14:anchorId="20D8659A" wp14:editId="28BE8563">
                      <wp:simplePos x="0" y="0"/>
                      <wp:positionH relativeFrom="column">
                        <wp:posOffset>9525</wp:posOffset>
                      </wp:positionH>
                      <wp:positionV relativeFrom="paragraph">
                        <wp:posOffset>2286000</wp:posOffset>
                      </wp:positionV>
                      <wp:extent cx="304800" cy="304800"/>
                      <wp:effectExtent l="0" t="0" r="0" b="0"/>
                      <wp:wrapNone/>
                      <wp:docPr id="1804660158" name="Rectángulo 180466015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F6C0AFB" id="Rectángulo 1804660158" o:spid="_x0000_s1026" alt="CREOLINA – Biobrill" style="position:absolute;margin-left:.75pt;margin-top:180pt;width:24pt;height:24pt;z-index:25229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3v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7hUt7y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46272" behindDoc="0" locked="0" layoutInCell="1" allowOverlap="1" wp14:anchorId="300FE289" wp14:editId="6C7264C1">
                      <wp:simplePos x="0" y="0"/>
                      <wp:positionH relativeFrom="column">
                        <wp:posOffset>9525</wp:posOffset>
                      </wp:positionH>
                      <wp:positionV relativeFrom="paragraph">
                        <wp:posOffset>2286000</wp:posOffset>
                      </wp:positionV>
                      <wp:extent cx="304800" cy="304800"/>
                      <wp:effectExtent l="0" t="0" r="0" b="0"/>
                      <wp:wrapNone/>
                      <wp:docPr id="1804660157" name="Rectángulo 180466015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C87C470" id="Rectángulo 1804660157" o:spid="_x0000_s1026" alt="CREOLINA – Biobrill" style="position:absolute;margin-left:.75pt;margin-top:180pt;width:24pt;height:24pt;z-index:25229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GgeIoi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47296" behindDoc="0" locked="0" layoutInCell="1" allowOverlap="1" wp14:anchorId="7B9028C9" wp14:editId="64799DC7">
                      <wp:simplePos x="0" y="0"/>
                      <wp:positionH relativeFrom="column">
                        <wp:posOffset>9525</wp:posOffset>
                      </wp:positionH>
                      <wp:positionV relativeFrom="paragraph">
                        <wp:posOffset>2286000</wp:posOffset>
                      </wp:positionV>
                      <wp:extent cx="304800" cy="304800"/>
                      <wp:effectExtent l="0" t="0" r="0" b="0"/>
                      <wp:wrapNone/>
                      <wp:docPr id="1804660156" name="Rectángulo 180466015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5F572A0" id="Rectángulo 1804660156" o:spid="_x0000_s1026" alt="CREOLINA – Biobrill" style="position:absolute;margin-left:.75pt;margin-top:180pt;width:24pt;height:24pt;z-index:25229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M1QLAIAADEEAAAOAAAAZHJzL2Uyb0RvYy54bWysU1GO0zAQ/UfiDlb+2yTdbOh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HzTNUC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48320" behindDoc="0" locked="0" layoutInCell="1" allowOverlap="1" wp14:anchorId="28A6D7C0" wp14:editId="23AFAF47">
                      <wp:simplePos x="0" y="0"/>
                      <wp:positionH relativeFrom="column">
                        <wp:posOffset>9525</wp:posOffset>
                      </wp:positionH>
                      <wp:positionV relativeFrom="paragraph">
                        <wp:posOffset>2286000</wp:posOffset>
                      </wp:positionV>
                      <wp:extent cx="304800" cy="304800"/>
                      <wp:effectExtent l="0" t="0" r="0" b="0"/>
                      <wp:wrapNone/>
                      <wp:docPr id="1804660155" name="Rectángulo 180466015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039DEA" id="Rectángulo 1804660155" o:spid="_x0000_s1026" alt="CREOLINA – Biobrill" style="position:absolute;margin-left:.75pt;margin-top:180pt;width:24pt;height:24pt;z-index:25230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3OdLAIAADEEAAAOAAAAZHJzL2Uyb0RvYy54bWysU1GO2jAQ/a/UO1j5hyRsoG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UWdznS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49344" behindDoc="0" locked="0" layoutInCell="1" allowOverlap="1" wp14:anchorId="25E3F80F" wp14:editId="35B012F1">
                      <wp:simplePos x="0" y="0"/>
                      <wp:positionH relativeFrom="column">
                        <wp:posOffset>9525</wp:posOffset>
                      </wp:positionH>
                      <wp:positionV relativeFrom="paragraph">
                        <wp:posOffset>2286000</wp:posOffset>
                      </wp:positionV>
                      <wp:extent cx="304800" cy="304800"/>
                      <wp:effectExtent l="0" t="0" r="0" b="0"/>
                      <wp:wrapNone/>
                      <wp:docPr id="1804660154" name="Rectángulo 1804660154"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8579388" id="Rectángulo 1804660154" o:spid="_x0000_s1026" alt="Creolina Concentrada 1 Litro | Cuotas sin interés" style="position:absolute;margin-left:.75pt;margin-top:180pt;width:24pt;height:24pt;z-index:25230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50368" behindDoc="0" locked="0" layoutInCell="1" allowOverlap="1" wp14:anchorId="3ED389EF" wp14:editId="545F5C42">
                      <wp:simplePos x="0" y="0"/>
                      <wp:positionH relativeFrom="column">
                        <wp:posOffset>9525</wp:posOffset>
                      </wp:positionH>
                      <wp:positionV relativeFrom="paragraph">
                        <wp:posOffset>2286000</wp:posOffset>
                      </wp:positionV>
                      <wp:extent cx="304800" cy="304800"/>
                      <wp:effectExtent l="0" t="0" r="0" b="0"/>
                      <wp:wrapNone/>
                      <wp:docPr id="1804660153" name="Rectángulo 180466015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2DCFB87" id="Rectángulo 1804660153" o:spid="_x0000_s1026" alt="CREOLINA – Biobrill" style="position:absolute;margin-left:.75pt;margin-top:180pt;width:24pt;height:24pt;z-index:25230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37d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jMd+3S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51392" behindDoc="0" locked="0" layoutInCell="1" allowOverlap="1" wp14:anchorId="69631FEC" wp14:editId="1ACC99AC">
                      <wp:simplePos x="0" y="0"/>
                      <wp:positionH relativeFrom="column">
                        <wp:posOffset>9525</wp:posOffset>
                      </wp:positionH>
                      <wp:positionV relativeFrom="paragraph">
                        <wp:posOffset>2286000</wp:posOffset>
                      </wp:positionV>
                      <wp:extent cx="304800" cy="304800"/>
                      <wp:effectExtent l="0" t="0" r="0" b="0"/>
                      <wp:wrapNone/>
                      <wp:docPr id="1804660152" name="Rectángulo 180466015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AEF3EF3" id="Rectángulo 1804660152" o:spid="_x0000_s1026" alt="CREOLINA – Biobrill" style="position:absolute;margin-left:.75pt;margin-top:180pt;width:24pt;height:24pt;z-index:25230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Dsv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ifQ7Ly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52416" behindDoc="0" locked="0" layoutInCell="1" allowOverlap="1" wp14:anchorId="36301568" wp14:editId="6DB1F9EA">
                      <wp:simplePos x="0" y="0"/>
                      <wp:positionH relativeFrom="column">
                        <wp:posOffset>9525</wp:posOffset>
                      </wp:positionH>
                      <wp:positionV relativeFrom="paragraph">
                        <wp:posOffset>2286000</wp:posOffset>
                      </wp:positionV>
                      <wp:extent cx="304800" cy="304800"/>
                      <wp:effectExtent l="0" t="0" r="0" b="0"/>
                      <wp:wrapNone/>
                      <wp:docPr id="1804660151" name="Rectángulo 180466015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67321A1" id="Rectángulo 1804660151" o:spid="_x0000_s1026" alt="CREOLINA – Biobrill" style="position:absolute;margin-left:.75pt;margin-top:180pt;width:24pt;height:24pt;z-index:25230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4Xi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x6eF4i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53440" behindDoc="0" locked="0" layoutInCell="1" allowOverlap="1" wp14:anchorId="5FCD7C9E" wp14:editId="6932A7EA">
                      <wp:simplePos x="0" y="0"/>
                      <wp:positionH relativeFrom="column">
                        <wp:posOffset>9525</wp:posOffset>
                      </wp:positionH>
                      <wp:positionV relativeFrom="paragraph">
                        <wp:posOffset>2286000</wp:posOffset>
                      </wp:positionV>
                      <wp:extent cx="304800" cy="304800"/>
                      <wp:effectExtent l="0" t="0" r="0" b="0"/>
                      <wp:wrapNone/>
                      <wp:docPr id="1804660150" name="Rectángulo 180466015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4971632" id="Rectángulo 1804660150" o:spid="_x0000_s1026" alt="CREOLINA – Biobrill" style="position:absolute;margin-left:.75pt;margin-top:180pt;width:24pt;height:24pt;z-index:25230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54464" behindDoc="0" locked="0" layoutInCell="1" allowOverlap="1" wp14:anchorId="5760B923" wp14:editId="34AB5A98">
                      <wp:simplePos x="0" y="0"/>
                      <wp:positionH relativeFrom="column">
                        <wp:posOffset>9525</wp:posOffset>
                      </wp:positionH>
                      <wp:positionV relativeFrom="paragraph">
                        <wp:posOffset>2286000</wp:posOffset>
                      </wp:positionV>
                      <wp:extent cx="304800" cy="304800"/>
                      <wp:effectExtent l="0" t="0" r="0" b="0"/>
                      <wp:wrapNone/>
                      <wp:docPr id="1804660149" name="Rectángulo 180466014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D9DFB75" id="Rectángulo 1804660149" o:spid="_x0000_s1026" alt="CREOLINA – Biobrill" style="position:absolute;margin-left:.75pt;margin-top:180pt;width:24pt;height:24pt;z-index:25230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Bt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55488" behindDoc="0" locked="0" layoutInCell="1" allowOverlap="1" wp14:anchorId="2CBF3BC2" wp14:editId="3F644057">
                      <wp:simplePos x="0" y="0"/>
                      <wp:positionH relativeFrom="column">
                        <wp:posOffset>9525</wp:posOffset>
                      </wp:positionH>
                      <wp:positionV relativeFrom="paragraph">
                        <wp:posOffset>2286000</wp:posOffset>
                      </wp:positionV>
                      <wp:extent cx="304800" cy="304800"/>
                      <wp:effectExtent l="0" t="0" r="0" b="0"/>
                      <wp:wrapNone/>
                      <wp:docPr id="1804660148" name="Rectángulo 180466014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8E19C99" id="Rectángulo 1804660148" o:spid="_x0000_s1026" alt="CREOLINA – Biobrill" style="position:absolute;margin-left:.75pt;margin-top:180pt;width:24pt;height:24pt;z-index:25230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LWf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56512" behindDoc="0" locked="0" layoutInCell="1" allowOverlap="1" wp14:anchorId="040532A9" wp14:editId="567523D5">
                      <wp:simplePos x="0" y="0"/>
                      <wp:positionH relativeFrom="column">
                        <wp:posOffset>9525</wp:posOffset>
                      </wp:positionH>
                      <wp:positionV relativeFrom="paragraph">
                        <wp:posOffset>2286000</wp:posOffset>
                      </wp:positionV>
                      <wp:extent cx="304800" cy="304800"/>
                      <wp:effectExtent l="0" t="0" r="0" b="0"/>
                      <wp:wrapNone/>
                      <wp:docPr id="1804660147" name="Rectángulo 180466014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7F57739" id="Rectángulo 1804660147" o:spid="_x0000_s1026" alt="CREOLINA – Biobrill" style="position:absolute;margin-left:.75pt;margin-top:180pt;width:24pt;height:24pt;z-index:25230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hDS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prYQ0i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57536" behindDoc="0" locked="0" layoutInCell="1" allowOverlap="1" wp14:anchorId="66EC832F" wp14:editId="1A7195FE">
                      <wp:simplePos x="0" y="0"/>
                      <wp:positionH relativeFrom="column">
                        <wp:posOffset>9525</wp:posOffset>
                      </wp:positionH>
                      <wp:positionV relativeFrom="paragraph">
                        <wp:posOffset>2286000</wp:posOffset>
                      </wp:positionV>
                      <wp:extent cx="304800" cy="304800"/>
                      <wp:effectExtent l="0" t="0" r="0" b="0"/>
                      <wp:wrapNone/>
                      <wp:docPr id="1804660146" name="Rectángulo 180466014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C8C8DAA" id="Rectángulo 1804660146" o:spid="_x0000_s1026" alt="CREOLINA – Biobrill" style="position:absolute;margin-left:.75pt;margin-top:180pt;width:24pt;height:24pt;z-index:25231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VUgKw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58560" behindDoc="0" locked="0" layoutInCell="1" allowOverlap="1" wp14:anchorId="1293E4AD" wp14:editId="4EB88B8D">
                      <wp:simplePos x="0" y="0"/>
                      <wp:positionH relativeFrom="column">
                        <wp:posOffset>9525</wp:posOffset>
                      </wp:positionH>
                      <wp:positionV relativeFrom="paragraph">
                        <wp:posOffset>2286000</wp:posOffset>
                      </wp:positionV>
                      <wp:extent cx="304800" cy="304800"/>
                      <wp:effectExtent l="0" t="0" r="0" b="0"/>
                      <wp:wrapNone/>
                      <wp:docPr id="1804660145" name="Rectángulo 180466014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0915310" id="Rectángulo 1804660145" o:spid="_x0000_s1026" alt="CREOLINA – Biobrill" style="position:absolute;margin-left:.75pt;margin-top:180pt;width:24pt;height:24pt;z-index:25231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uvt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7dbr7S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59584" behindDoc="0" locked="0" layoutInCell="1" allowOverlap="1" wp14:anchorId="18CE7DBC" wp14:editId="44BA6326">
                      <wp:simplePos x="0" y="0"/>
                      <wp:positionH relativeFrom="column">
                        <wp:posOffset>9525</wp:posOffset>
                      </wp:positionH>
                      <wp:positionV relativeFrom="paragraph">
                        <wp:posOffset>2286000</wp:posOffset>
                      </wp:positionV>
                      <wp:extent cx="304800" cy="304800"/>
                      <wp:effectExtent l="0" t="0" r="0" b="0"/>
                      <wp:wrapNone/>
                      <wp:docPr id="1804660144" name="Rectángulo 180466014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93381B8" id="Rectángulo 1804660144" o:spid="_x0000_s1026" alt="CREOLINA – Biobrill" style="position:absolute;margin-left:.75pt;margin-top:180pt;width:24pt;height:24pt;z-index:25231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a4f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60608" behindDoc="0" locked="0" layoutInCell="1" allowOverlap="1" wp14:anchorId="3D7A7814" wp14:editId="1E5D77DA">
                      <wp:simplePos x="0" y="0"/>
                      <wp:positionH relativeFrom="column">
                        <wp:posOffset>9525</wp:posOffset>
                      </wp:positionH>
                      <wp:positionV relativeFrom="paragraph">
                        <wp:posOffset>2476500</wp:posOffset>
                      </wp:positionV>
                      <wp:extent cx="304800" cy="304800"/>
                      <wp:effectExtent l="0" t="0" r="0" b="0"/>
                      <wp:wrapNone/>
                      <wp:docPr id="1804660143" name="Rectángulo 1804660143"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2258084" id="Rectángulo 1804660143" o:spid="_x0000_s1026" alt="Creolina Concentrada 1 Litro | Cuotas sin interés" style="position:absolute;margin-left:.75pt;margin-top:195pt;width:24pt;height:24pt;z-index:25231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61632" behindDoc="0" locked="0" layoutInCell="1" allowOverlap="1" wp14:anchorId="02CB9ED8" wp14:editId="5899843B">
                      <wp:simplePos x="0" y="0"/>
                      <wp:positionH relativeFrom="column">
                        <wp:posOffset>9525</wp:posOffset>
                      </wp:positionH>
                      <wp:positionV relativeFrom="paragraph">
                        <wp:posOffset>2476500</wp:posOffset>
                      </wp:positionV>
                      <wp:extent cx="304800" cy="304800"/>
                      <wp:effectExtent l="0" t="0" r="0" b="0"/>
                      <wp:wrapNone/>
                      <wp:docPr id="1804660142" name="Rectángulo 180466014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280E15C" id="Rectángulo 1804660142" o:spid="_x0000_s1026" alt="CREOLINA – Biobrill" style="position:absolute;margin-left:.75pt;margin-top:195pt;width:24pt;height:24pt;z-index:25231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Nf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62656" behindDoc="0" locked="0" layoutInCell="1" allowOverlap="1" wp14:anchorId="1472BB62" wp14:editId="108B50F5">
                      <wp:simplePos x="0" y="0"/>
                      <wp:positionH relativeFrom="column">
                        <wp:posOffset>9525</wp:posOffset>
                      </wp:positionH>
                      <wp:positionV relativeFrom="paragraph">
                        <wp:posOffset>2476500</wp:posOffset>
                      </wp:positionV>
                      <wp:extent cx="304800" cy="304800"/>
                      <wp:effectExtent l="0" t="0" r="0" b="0"/>
                      <wp:wrapNone/>
                      <wp:docPr id="1804660141" name="Rectángulo 180466014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1509CD5" id="Rectángulo 1804660141" o:spid="_x0000_s1026" alt="CREOLINA – Biobrill" style="position:absolute;margin-left:.75pt;margin-top:195pt;width:24pt;height:24pt;z-index:25231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h2S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63680" behindDoc="0" locked="0" layoutInCell="1" allowOverlap="1" wp14:anchorId="4BAD7CE1" wp14:editId="599C8E37">
                      <wp:simplePos x="0" y="0"/>
                      <wp:positionH relativeFrom="column">
                        <wp:posOffset>9525</wp:posOffset>
                      </wp:positionH>
                      <wp:positionV relativeFrom="paragraph">
                        <wp:posOffset>2476500</wp:posOffset>
                      </wp:positionV>
                      <wp:extent cx="304800" cy="304800"/>
                      <wp:effectExtent l="0" t="0" r="0" b="0"/>
                      <wp:wrapNone/>
                      <wp:docPr id="1804660140" name="Rectángulo 180466014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76F156B" id="Rectángulo 1804660140" o:spid="_x0000_s1026" alt="CREOLINA – Biobrill" style="position:absolute;margin-left:.75pt;margin-top:195pt;width:24pt;height:24pt;z-index:25231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hgKw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B+JVhg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64704" behindDoc="0" locked="0" layoutInCell="1" allowOverlap="1" wp14:anchorId="6608C2F3" wp14:editId="792BBE7D">
                      <wp:simplePos x="0" y="0"/>
                      <wp:positionH relativeFrom="column">
                        <wp:posOffset>9525</wp:posOffset>
                      </wp:positionH>
                      <wp:positionV relativeFrom="paragraph">
                        <wp:posOffset>2476500</wp:posOffset>
                      </wp:positionV>
                      <wp:extent cx="304800" cy="304800"/>
                      <wp:effectExtent l="0" t="0" r="0" b="0"/>
                      <wp:wrapNone/>
                      <wp:docPr id="1804660139" name="Rectángulo 180466013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7E268BF" id="Rectángulo 1804660139" o:spid="_x0000_s1026" alt="CREOLINA – Biobrill" style="position:absolute;margin-left:.75pt;margin-top:195pt;width:24pt;height:24pt;z-index:25231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65728" behindDoc="0" locked="0" layoutInCell="1" allowOverlap="1" wp14:anchorId="1E37B5ED" wp14:editId="5A4B09F5">
                      <wp:simplePos x="0" y="0"/>
                      <wp:positionH relativeFrom="column">
                        <wp:posOffset>9525</wp:posOffset>
                      </wp:positionH>
                      <wp:positionV relativeFrom="paragraph">
                        <wp:posOffset>2476500</wp:posOffset>
                      </wp:positionV>
                      <wp:extent cx="304800" cy="304800"/>
                      <wp:effectExtent l="0" t="0" r="0" b="0"/>
                      <wp:wrapNone/>
                      <wp:docPr id="1804660138" name="Rectángulo 180466013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A775249" id="Rectángulo 1804660138" o:spid="_x0000_s1026" alt="CREOLINA – Biobrill" style="position:absolute;margin-left:.75pt;margin-top:195pt;width:24pt;height:24pt;z-index:25231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g8X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Antg8X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66752" behindDoc="0" locked="0" layoutInCell="1" allowOverlap="1" wp14:anchorId="0BC9D313" wp14:editId="58B335ED">
                      <wp:simplePos x="0" y="0"/>
                      <wp:positionH relativeFrom="column">
                        <wp:posOffset>9525</wp:posOffset>
                      </wp:positionH>
                      <wp:positionV relativeFrom="paragraph">
                        <wp:posOffset>2476500</wp:posOffset>
                      </wp:positionV>
                      <wp:extent cx="304800" cy="304800"/>
                      <wp:effectExtent l="0" t="0" r="0" b="0"/>
                      <wp:wrapNone/>
                      <wp:docPr id="1804660137" name="Rectángulo 180466013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BE4B726" id="Rectángulo 1804660137" o:spid="_x0000_s1026" alt="CREOLINA – Biobrill" style="position:absolute;margin-left:.75pt;margin-top:195pt;width:24pt;height:24pt;z-index:25231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KpaLAIAADEEAAAOAAAAZHJzL2Uyb0RvYy54bWysU1GO2jAQ/a/UO1j5hySQsm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67776" behindDoc="0" locked="0" layoutInCell="1" allowOverlap="1" wp14:anchorId="6E289D83" wp14:editId="272F9152">
                      <wp:simplePos x="0" y="0"/>
                      <wp:positionH relativeFrom="column">
                        <wp:posOffset>9525</wp:posOffset>
                      </wp:positionH>
                      <wp:positionV relativeFrom="paragraph">
                        <wp:posOffset>2476500</wp:posOffset>
                      </wp:positionV>
                      <wp:extent cx="304800" cy="304800"/>
                      <wp:effectExtent l="0" t="0" r="0" b="0"/>
                      <wp:wrapNone/>
                      <wp:docPr id="1804660136" name="Rectángulo 180466013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5ABF6BA" id="Rectángulo 1804660136" o:spid="_x0000_s1026" alt="CREOLINA – Biobrill" style="position:absolute;margin-left:.75pt;margin-top:195pt;width:24pt;height:24pt;z-index:25232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o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LF40m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DWl++o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68800" behindDoc="0" locked="0" layoutInCell="1" allowOverlap="1" wp14:anchorId="66E6AB76" wp14:editId="3A4CC24E">
                      <wp:simplePos x="0" y="0"/>
                      <wp:positionH relativeFrom="column">
                        <wp:posOffset>9525</wp:posOffset>
                      </wp:positionH>
                      <wp:positionV relativeFrom="paragraph">
                        <wp:posOffset>2476500</wp:posOffset>
                      </wp:positionV>
                      <wp:extent cx="304800" cy="304800"/>
                      <wp:effectExtent l="0" t="0" r="0" b="0"/>
                      <wp:wrapNone/>
                      <wp:docPr id="1804660135" name="Rectángulo 180466013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25BC3A0" id="Rectángulo 1804660135" o:spid="_x0000_s1026" alt="CREOLINA – Biobrill" style="position:absolute;margin-left:.75pt;margin-top:195pt;width:24pt;height:24pt;z-index:25232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FFl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69824" behindDoc="0" locked="0" layoutInCell="1" allowOverlap="1" wp14:anchorId="2DC70E84" wp14:editId="4884B22C">
                      <wp:simplePos x="0" y="0"/>
                      <wp:positionH relativeFrom="column">
                        <wp:posOffset>9525</wp:posOffset>
                      </wp:positionH>
                      <wp:positionV relativeFrom="paragraph">
                        <wp:posOffset>2476500</wp:posOffset>
                      </wp:positionV>
                      <wp:extent cx="304800" cy="304800"/>
                      <wp:effectExtent l="0" t="0" r="0" b="0"/>
                      <wp:wrapNone/>
                      <wp:docPr id="1804660134" name="Rectángulo 180466013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BC5C47E" id="Rectángulo 1804660134" o:spid="_x0000_s1026" alt="CREOLINA – Biobrill" style="position:absolute;margin-left:.75pt;margin-top:195pt;width:24pt;height:24pt;z-index:25232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xSX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Cd9xSX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70848" behindDoc="0" locked="0" layoutInCell="1" allowOverlap="1" wp14:anchorId="25B4221F" wp14:editId="0A8DB477">
                      <wp:simplePos x="0" y="0"/>
                      <wp:positionH relativeFrom="column">
                        <wp:posOffset>9525</wp:posOffset>
                      </wp:positionH>
                      <wp:positionV relativeFrom="paragraph">
                        <wp:posOffset>2476500</wp:posOffset>
                      </wp:positionV>
                      <wp:extent cx="304800" cy="304800"/>
                      <wp:effectExtent l="0" t="0" r="0" b="0"/>
                      <wp:wrapNone/>
                      <wp:docPr id="1804660133" name="Rectángulo 180466013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9C9CE9" id="Rectángulo 1804660133" o:spid="_x0000_s1026" alt="CREOLINA – Biobrill" style="position:absolute;margin-left:.75pt;margin-top:195pt;width:24pt;height:24pt;z-index:25232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Fwl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LF43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BFZFwl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71872" behindDoc="0" locked="0" layoutInCell="1" allowOverlap="1" wp14:anchorId="7950EB5B" wp14:editId="3061EFC1">
                      <wp:simplePos x="0" y="0"/>
                      <wp:positionH relativeFrom="column">
                        <wp:posOffset>9525</wp:posOffset>
                      </wp:positionH>
                      <wp:positionV relativeFrom="paragraph">
                        <wp:posOffset>2476500</wp:posOffset>
                      </wp:positionV>
                      <wp:extent cx="304800" cy="304800"/>
                      <wp:effectExtent l="0" t="0" r="0" b="0"/>
                      <wp:wrapNone/>
                      <wp:docPr id="1804660132" name="Rectángulo 1804660132"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0736590" id="Rectángulo 1804660132" o:spid="_x0000_s1026" alt="Creolina Concentrada 1 Litro | Cuotas sin interés" style="position:absolute;margin-left:.75pt;margin-top:195pt;width:24pt;height:24pt;z-index:25232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72896" behindDoc="0" locked="0" layoutInCell="1" allowOverlap="1" wp14:anchorId="383795F5" wp14:editId="47809F7C">
                      <wp:simplePos x="0" y="0"/>
                      <wp:positionH relativeFrom="column">
                        <wp:posOffset>9525</wp:posOffset>
                      </wp:positionH>
                      <wp:positionV relativeFrom="paragraph">
                        <wp:posOffset>2476500</wp:posOffset>
                      </wp:positionV>
                      <wp:extent cx="304800" cy="304800"/>
                      <wp:effectExtent l="0" t="0" r="0" b="0"/>
                      <wp:wrapNone/>
                      <wp:docPr id="1804660131" name="Rectángulo 180466013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FE38AE9" id="Rectángulo 1804660131" o:spid="_x0000_s1026" alt="CREOLINA – Biobrill" style="position:absolute;margin-left:.75pt;margin-top:195pt;width:24pt;height:24pt;z-index:25232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Kca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AOBKca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73920" behindDoc="0" locked="0" layoutInCell="1" allowOverlap="1" wp14:anchorId="2C733CD4" wp14:editId="5BF15041">
                      <wp:simplePos x="0" y="0"/>
                      <wp:positionH relativeFrom="column">
                        <wp:posOffset>9525</wp:posOffset>
                      </wp:positionH>
                      <wp:positionV relativeFrom="paragraph">
                        <wp:posOffset>2476500</wp:posOffset>
                      </wp:positionV>
                      <wp:extent cx="304800" cy="304800"/>
                      <wp:effectExtent l="0" t="0" r="0" b="0"/>
                      <wp:wrapNone/>
                      <wp:docPr id="1804660130" name="Rectángulo 180466013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78872A4" id="Rectángulo 1804660130" o:spid="_x0000_s1026" alt="CREOLINA – Biobrill" style="position:absolute;margin-left:.75pt;margin-top:195pt;width:24pt;height:24pt;z-index:25232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ALN+Lo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74944" behindDoc="0" locked="0" layoutInCell="1" allowOverlap="1" wp14:anchorId="53A0B324" wp14:editId="57054AA3">
                      <wp:simplePos x="0" y="0"/>
                      <wp:positionH relativeFrom="column">
                        <wp:posOffset>9525</wp:posOffset>
                      </wp:positionH>
                      <wp:positionV relativeFrom="paragraph">
                        <wp:posOffset>2476500</wp:posOffset>
                      </wp:positionV>
                      <wp:extent cx="304800" cy="304800"/>
                      <wp:effectExtent l="0" t="0" r="0" b="0"/>
                      <wp:wrapNone/>
                      <wp:docPr id="1804660129" name="Rectángulo 180466012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2CF0BEE" id="Rectángulo 1804660129" o:spid="_x0000_s1026" alt="CREOLINA – Biobrill" style="position:absolute;margin-left:.75pt;margin-top:195pt;width:24pt;height:24pt;z-index:25232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NKV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CeNNKV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75968" behindDoc="0" locked="0" layoutInCell="1" allowOverlap="1" wp14:anchorId="010D31E6" wp14:editId="7240007F">
                      <wp:simplePos x="0" y="0"/>
                      <wp:positionH relativeFrom="column">
                        <wp:posOffset>9525</wp:posOffset>
                      </wp:positionH>
                      <wp:positionV relativeFrom="paragraph">
                        <wp:posOffset>2476500</wp:posOffset>
                      </wp:positionV>
                      <wp:extent cx="304800" cy="304800"/>
                      <wp:effectExtent l="0" t="0" r="0" b="0"/>
                      <wp:wrapNone/>
                      <wp:docPr id="1804660128" name="Rectángulo 180466012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852F732" id="Rectángulo 1804660128" o:spid="_x0000_s1026" alt="CREOLINA – Biobrill" style="position:absolute;margin-left:.75pt;margin-top:195pt;width:24pt;height:24pt;z-index:25232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5dn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CbB5dn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76992" behindDoc="0" locked="0" layoutInCell="1" allowOverlap="1" wp14:anchorId="1C5FEDF8" wp14:editId="2738FC6A">
                      <wp:simplePos x="0" y="0"/>
                      <wp:positionH relativeFrom="column">
                        <wp:posOffset>9525</wp:posOffset>
                      </wp:positionH>
                      <wp:positionV relativeFrom="paragraph">
                        <wp:posOffset>2476500</wp:posOffset>
                      </wp:positionV>
                      <wp:extent cx="304800" cy="304800"/>
                      <wp:effectExtent l="0" t="0" r="0" b="0"/>
                      <wp:wrapNone/>
                      <wp:docPr id="1804660127" name="Rectángulo 180466012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357905B" id="Rectángulo 1804660127" o:spid="_x0000_s1026" alt="CREOLINA – Biobrill" style="position:absolute;margin-left:.75pt;margin-top:195pt;width:24pt;height:24pt;z-index:25232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TIq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78016" behindDoc="0" locked="0" layoutInCell="1" allowOverlap="1" wp14:anchorId="5038469F" wp14:editId="19FA32FB">
                      <wp:simplePos x="0" y="0"/>
                      <wp:positionH relativeFrom="column">
                        <wp:posOffset>9525</wp:posOffset>
                      </wp:positionH>
                      <wp:positionV relativeFrom="paragraph">
                        <wp:posOffset>2476500</wp:posOffset>
                      </wp:positionV>
                      <wp:extent cx="304800" cy="304800"/>
                      <wp:effectExtent l="0" t="0" r="0" b="0"/>
                      <wp:wrapNone/>
                      <wp:docPr id="1804660126" name="Rectángulo 180466012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9F0D7B6" id="Rectángulo 1804660126" o:spid="_x0000_s1026" alt="CREOLINA – Biobrill" style="position:absolute;margin-left:.75pt;margin-top:195pt;width:24pt;height:24pt;z-index:25233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nfYLA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79040" behindDoc="0" locked="0" layoutInCell="1" allowOverlap="1" wp14:anchorId="2E828C45" wp14:editId="614BF8AC">
                      <wp:simplePos x="0" y="0"/>
                      <wp:positionH relativeFrom="column">
                        <wp:posOffset>9525</wp:posOffset>
                      </wp:positionH>
                      <wp:positionV relativeFrom="paragraph">
                        <wp:posOffset>2476500</wp:posOffset>
                      </wp:positionV>
                      <wp:extent cx="304800" cy="304800"/>
                      <wp:effectExtent l="0" t="0" r="0" b="0"/>
                      <wp:wrapNone/>
                      <wp:docPr id="1804660125" name="Rectángulo 180466012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9B1C750" id="Rectángulo 1804660125" o:spid="_x0000_s1026" alt="CREOLINA – Biobrill" style="position:absolute;margin-left:.75pt;margin-top:195pt;width:24pt;height:24pt;z-index:25233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ckV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80064" behindDoc="0" locked="0" layoutInCell="1" allowOverlap="1" wp14:anchorId="3A8FD4DF" wp14:editId="3AE6488D">
                      <wp:simplePos x="0" y="0"/>
                      <wp:positionH relativeFrom="column">
                        <wp:posOffset>9525</wp:posOffset>
                      </wp:positionH>
                      <wp:positionV relativeFrom="paragraph">
                        <wp:posOffset>2476500</wp:posOffset>
                      </wp:positionV>
                      <wp:extent cx="304800" cy="304800"/>
                      <wp:effectExtent l="0" t="0" r="0" b="0"/>
                      <wp:wrapNone/>
                      <wp:docPr id="1804660124" name="Rectángulo 180466012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CC93A34" id="Rectángulo 1804660124" o:spid="_x0000_s1026" alt="CREOLINA – Biobrill" style="position:absolute;margin-left:.75pt;margin-top:195pt;width:24pt;height:24pt;z-index:25233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ozn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81088" behindDoc="0" locked="0" layoutInCell="1" allowOverlap="1" wp14:anchorId="2F7A2563" wp14:editId="7BF90A79">
                      <wp:simplePos x="0" y="0"/>
                      <wp:positionH relativeFrom="column">
                        <wp:posOffset>9525</wp:posOffset>
                      </wp:positionH>
                      <wp:positionV relativeFrom="paragraph">
                        <wp:posOffset>2476500</wp:posOffset>
                      </wp:positionV>
                      <wp:extent cx="304800" cy="304800"/>
                      <wp:effectExtent l="0" t="0" r="0" b="0"/>
                      <wp:wrapNone/>
                      <wp:docPr id="1804660123" name="Rectángulo 180466012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5CD52C5" id="Rectángulo 1804660123" o:spid="_x0000_s1026" alt="CREOLINA – Biobrill" style="position:absolute;margin-left:.75pt;margin-top:195pt;width:24pt;height:24pt;z-index:25233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cRV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LFo3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D51cRV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82112" behindDoc="0" locked="0" layoutInCell="1" allowOverlap="1" wp14:anchorId="1C13B70D" wp14:editId="3B622133">
                      <wp:simplePos x="0" y="0"/>
                      <wp:positionH relativeFrom="column">
                        <wp:posOffset>9525</wp:posOffset>
                      </wp:positionH>
                      <wp:positionV relativeFrom="paragraph">
                        <wp:posOffset>2476500</wp:posOffset>
                      </wp:positionV>
                      <wp:extent cx="304800" cy="304800"/>
                      <wp:effectExtent l="0" t="0" r="0" b="0"/>
                      <wp:wrapNone/>
                      <wp:docPr id="1804660122" name="Rectángulo 180466012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17E3326" id="Rectángulo 1804660122" o:spid="_x0000_s1026" alt="CREOLINA – Biobrill" style="position:absolute;margin-left:.75pt;margin-top:195pt;width:24pt;height:24pt;z-index:25233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oGn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83136" behindDoc="0" locked="0" layoutInCell="1" allowOverlap="1" wp14:anchorId="3EA07333" wp14:editId="2C7044EB">
                      <wp:simplePos x="0" y="0"/>
                      <wp:positionH relativeFrom="column">
                        <wp:posOffset>9525</wp:posOffset>
                      </wp:positionH>
                      <wp:positionV relativeFrom="paragraph">
                        <wp:posOffset>2476500</wp:posOffset>
                      </wp:positionV>
                      <wp:extent cx="304800" cy="304800"/>
                      <wp:effectExtent l="0" t="0" r="0" b="0"/>
                      <wp:wrapNone/>
                      <wp:docPr id="1804660121" name="Rectángulo 1804660121"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C88FD50" id="Rectángulo 1804660121" o:spid="_x0000_s1026" alt="Creolina Concentrada 1 Litro | Cuotas sin interés" style="position:absolute;margin-left:.75pt;margin-top:195pt;width:24pt;height:24pt;z-index:25233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84160" behindDoc="0" locked="0" layoutInCell="1" allowOverlap="1" wp14:anchorId="6A10B998" wp14:editId="1EACEE56">
                      <wp:simplePos x="0" y="0"/>
                      <wp:positionH relativeFrom="column">
                        <wp:posOffset>9525</wp:posOffset>
                      </wp:positionH>
                      <wp:positionV relativeFrom="paragraph">
                        <wp:posOffset>2476500</wp:posOffset>
                      </wp:positionV>
                      <wp:extent cx="304800" cy="304800"/>
                      <wp:effectExtent l="0" t="0" r="0" b="0"/>
                      <wp:wrapNone/>
                      <wp:docPr id="1804660120" name="Rectángulo 180466012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21E78B5" id="Rectángulo 1804660120" o:spid="_x0000_s1026" alt="CREOLINA – Biobrill" style="position:absolute;margin-left:.75pt;margin-top:195pt;width:24pt;height:24pt;z-index:25233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nqYKw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C3hnqY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85184" behindDoc="0" locked="0" layoutInCell="1" allowOverlap="1" wp14:anchorId="6B402538" wp14:editId="16E0B63B">
                      <wp:simplePos x="0" y="0"/>
                      <wp:positionH relativeFrom="column">
                        <wp:posOffset>9525</wp:posOffset>
                      </wp:positionH>
                      <wp:positionV relativeFrom="paragraph">
                        <wp:posOffset>2476500</wp:posOffset>
                      </wp:positionV>
                      <wp:extent cx="304800" cy="304800"/>
                      <wp:effectExtent l="0" t="0" r="0" b="0"/>
                      <wp:wrapNone/>
                      <wp:docPr id="1804660119" name="Rectángulo 180466011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494143D" id="Rectángulo 1804660119" o:spid="_x0000_s1026" alt="CREOLINA – Biobrill" style="position:absolute;margin-left:.75pt;margin-top:195pt;width:24pt;height:24pt;z-index:25233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nsE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Ba5nsE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86208" behindDoc="0" locked="0" layoutInCell="1" allowOverlap="1" wp14:anchorId="45BBA3AA" wp14:editId="4A828D5E">
                      <wp:simplePos x="0" y="0"/>
                      <wp:positionH relativeFrom="column">
                        <wp:posOffset>9525</wp:posOffset>
                      </wp:positionH>
                      <wp:positionV relativeFrom="paragraph">
                        <wp:posOffset>2476500</wp:posOffset>
                      </wp:positionV>
                      <wp:extent cx="304800" cy="304800"/>
                      <wp:effectExtent l="0" t="0" r="0" b="0"/>
                      <wp:wrapNone/>
                      <wp:docPr id="1804660118" name="Rectángulo 180466011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8D2E446" id="Rectángulo 1804660118" o:spid="_x0000_s1026" alt="CREOLINA – Biobrill" style="position:absolute;margin-left:.75pt;margin-top:195pt;width:24pt;height:24pt;z-index:25233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T72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Bf1T72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87232" behindDoc="0" locked="0" layoutInCell="1" allowOverlap="1" wp14:anchorId="0D763C79" wp14:editId="0BFAA1F6">
                      <wp:simplePos x="0" y="0"/>
                      <wp:positionH relativeFrom="column">
                        <wp:posOffset>9525</wp:posOffset>
                      </wp:positionH>
                      <wp:positionV relativeFrom="paragraph">
                        <wp:posOffset>2476500</wp:posOffset>
                      </wp:positionV>
                      <wp:extent cx="304800" cy="304800"/>
                      <wp:effectExtent l="0" t="0" r="0" b="0"/>
                      <wp:wrapNone/>
                      <wp:docPr id="1804660117" name="Rectángulo 180466011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2FFC12E" id="Rectángulo 1804660117" o:spid="_x0000_s1026" alt="CREOLINA – Biobrill" style="position:absolute;margin-left:.75pt;margin-top:195pt;width:24pt;height:24pt;z-index:25233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u7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88256" behindDoc="0" locked="0" layoutInCell="1" allowOverlap="1" wp14:anchorId="29241018" wp14:editId="678A2542">
                      <wp:simplePos x="0" y="0"/>
                      <wp:positionH relativeFrom="column">
                        <wp:posOffset>9525</wp:posOffset>
                      </wp:positionH>
                      <wp:positionV relativeFrom="paragraph">
                        <wp:posOffset>2476500</wp:posOffset>
                      </wp:positionV>
                      <wp:extent cx="304800" cy="304800"/>
                      <wp:effectExtent l="0" t="0" r="0" b="0"/>
                      <wp:wrapNone/>
                      <wp:docPr id="1804660116" name="Rectángulo 180466011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7B58D5A" id="Rectángulo 1804660116" o:spid="_x0000_s1026" alt="CREOLINA – Biobrill" style="position:absolute;margin-left:.75pt;margin-top:195pt;width:24pt;height:24pt;z-index:25234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N5JKw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Cu9N5J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89280" behindDoc="0" locked="0" layoutInCell="1" allowOverlap="1" wp14:anchorId="39C44C30" wp14:editId="3AABA6E7">
                      <wp:simplePos x="0" y="0"/>
                      <wp:positionH relativeFrom="column">
                        <wp:posOffset>9525</wp:posOffset>
                      </wp:positionH>
                      <wp:positionV relativeFrom="paragraph">
                        <wp:posOffset>2476500</wp:posOffset>
                      </wp:positionV>
                      <wp:extent cx="304800" cy="304800"/>
                      <wp:effectExtent l="0" t="0" r="0" b="0"/>
                      <wp:wrapNone/>
                      <wp:docPr id="1804660115" name="Rectángulo 180466011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E6FB8AF" id="Rectángulo 1804660115" o:spid="_x0000_s1026" alt="CREOLINA – Biobrill" style="position:absolute;margin-left:.75pt;margin-top:195pt;width:24pt;height:24pt;z-index:25234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2CE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90304" behindDoc="0" locked="0" layoutInCell="1" allowOverlap="1" wp14:anchorId="662EC11C" wp14:editId="2AB33D2B">
                      <wp:simplePos x="0" y="0"/>
                      <wp:positionH relativeFrom="column">
                        <wp:posOffset>9525</wp:posOffset>
                      </wp:positionH>
                      <wp:positionV relativeFrom="paragraph">
                        <wp:posOffset>2476500</wp:posOffset>
                      </wp:positionV>
                      <wp:extent cx="304800" cy="304800"/>
                      <wp:effectExtent l="0" t="0" r="0" b="0"/>
                      <wp:wrapNone/>
                      <wp:docPr id="1804660114" name="Rectángulo 180466011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3B7BDCE" id="Rectángulo 1804660114" o:spid="_x0000_s1026" alt="CREOLINA – Biobrill" style="position:absolute;margin-left:.75pt;margin-top:195pt;width:24pt;height:24pt;z-index:25234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CV2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91328" behindDoc="0" locked="0" layoutInCell="1" allowOverlap="1" wp14:anchorId="393E66F9" wp14:editId="2A013BD2">
                      <wp:simplePos x="0" y="0"/>
                      <wp:positionH relativeFrom="column">
                        <wp:posOffset>9525</wp:posOffset>
                      </wp:positionH>
                      <wp:positionV relativeFrom="paragraph">
                        <wp:posOffset>2476500</wp:posOffset>
                      </wp:positionV>
                      <wp:extent cx="304800" cy="304800"/>
                      <wp:effectExtent l="0" t="0" r="0" b="0"/>
                      <wp:wrapNone/>
                      <wp:docPr id="1804660113" name="Rectángulo 180466011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C4C8F8" id="Rectángulo 1804660113" o:spid="_x0000_s1026" alt="CREOLINA – Biobrill" style="position:absolute;margin-left:.75pt;margin-top:195pt;width:24pt;height:24pt;z-index:25234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23E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A9B23E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92352" behindDoc="0" locked="0" layoutInCell="1" allowOverlap="1" wp14:anchorId="0C60A735" wp14:editId="72FB4D67">
                      <wp:simplePos x="0" y="0"/>
                      <wp:positionH relativeFrom="column">
                        <wp:posOffset>9525</wp:posOffset>
                      </wp:positionH>
                      <wp:positionV relativeFrom="paragraph">
                        <wp:posOffset>2476500</wp:posOffset>
                      </wp:positionV>
                      <wp:extent cx="304800" cy="304800"/>
                      <wp:effectExtent l="0" t="0" r="0" b="0"/>
                      <wp:wrapNone/>
                      <wp:docPr id="1804660112" name="Rectángulo 180466011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B02F20C" id="Rectángulo 1804660112" o:spid="_x0000_s1026" alt="CREOLINA – Biobrill" style="position:absolute;margin-left:.75pt;margin-top:195pt;width:24pt;height:24pt;z-index:25234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Cg2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93376" behindDoc="0" locked="0" layoutInCell="1" allowOverlap="1" wp14:anchorId="2DD56E9E" wp14:editId="70016329">
                      <wp:simplePos x="0" y="0"/>
                      <wp:positionH relativeFrom="column">
                        <wp:posOffset>9525</wp:posOffset>
                      </wp:positionH>
                      <wp:positionV relativeFrom="paragraph">
                        <wp:posOffset>2476500</wp:posOffset>
                      </wp:positionV>
                      <wp:extent cx="304800" cy="304800"/>
                      <wp:effectExtent l="0" t="0" r="0" b="0"/>
                      <wp:wrapNone/>
                      <wp:docPr id="1804660111" name="Rectángulo 180466011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20E1518" id="Rectángulo 1804660111" o:spid="_x0000_s1026" alt="CREOLINA – Biobrill" style="position:absolute;margin-left:.75pt;margin-top:195pt;width:24pt;height:24pt;z-index:25234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5b7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94400" behindDoc="0" locked="0" layoutInCell="1" allowOverlap="1" wp14:anchorId="00460BD7" wp14:editId="1A40F8F8">
                      <wp:simplePos x="0" y="0"/>
                      <wp:positionH relativeFrom="column">
                        <wp:posOffset>9525</wp:posOffset>
                      </wp:positionH>
                      <wp:positionV relativeFrom="paragraph">
                        <wp:posOffset>2476500</wp:posOffset>
                      </wp:positionV>
                      <wp:extent cx="304800" cy="304800"/>
                      <wp:effectExtent l="0" t="0" r="0" b="0"/>
                      <wp:wrapNone/>
                      <wp:docPr id="1804660110" name="Rectángulo 1804660110"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9005646" id="Rectángulo 1804660110" o:spid="_x0000_s1026" alt="Creolina Concentrada 1 Litro | Cuotas sin interés" style="position:absolute;margin-left:.75pt;margin-top:195pt;width:24pt;height:24pt;z-index:25234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95424" behindDoc="0" locked="0" layoutInCell="1" allowOverlap="1" wp14:anchorId="499C0EF9" wp14:editId="02F7363E">
                      <wp:simplePos x="0" y="0"/>
                      <wp:positionH relativeFrom="column">
                        <wp:posOffset>9525</wp:posOffset>
                      </wp:positionH>
                      <wp:positionV relativeFrom="paragraph">
                        <wp:posOffset>2476500</wp:posOffset>
                      </wp:positionV>
                      <wp:extent cx="304800" cy="304800"/>
                      <wp:effectExtent l="0" t="0" r="0" b="0"/>
                      <wp:wrapNone/>
                      <wp:docPr id="1804660109" name="Rectángulo 180466010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53FC0A1" id="Rectángulo 1804660109" o:spid="_x0000_s1026" alt="CREOLINA – Biobrill" style="position:absolute;margin-left:.75pt;margin-top:195pt;width:24pt;height:24pt;z-index:25234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N0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DmV+N0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96448" behindDoc="0" locked="0" layoutInCell="1" allowOverlap="1" wp14:anchorId="60E88EA9" wp14:editId="54B5D4B1">
                      <wp:simplePos x="0" y="0"/>
                      <wp:positionH relativeFrom="column">
                        <wp:posOffset>9525</wp:posOffset>
                      </wp:positionH>
                      <wp:positionV relativeFrom="paragraph">
                        <wp:posOffset>2476500</wp:posOffset>
                      </wp:positionV>
                      <wp:extent cx="304800" cy="304800"/>
                      <wp:effectExtent l="0" t="0" r="0" b="0"/>
                      <wp:wrapNone/>
                      <wp:docPr id="1804660108" name="Rectángulo 180466010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080191" id="Rectángulo 1804660108" o:spid="_x0000_s1026" alt="CREOLINA – Biobrill" style="position:absolute;margin-left:.75pt;margin-top:195pt;width:24pt;height:24pt;z-index:25234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KaG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DjZKaG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97472" behindDoc="0" locked="0" layoutInCell="1" allowOverlap="1" wp14:anchorId="5EAD7F56" wp14:editId="40FAFBCE">
                      <wp:simplePos x="0" y="0"/>
                      <wp:positionH relativeFrom="column">
                        <wp:posOffset>9525</wp:posOffset>
                      </wp:positionH>
                      <wp:positionV relativeFrom="paragraph">
                        <wp:posOffset>2476500</wp:posOffset>
                      </wp:positionV>
                      <wp:extent cx="304800" cy="304800"/>
                      <wp:effectExtent l="0" t="0" r="0" b="0"/>
                      <wp:wrapNone/>
                      <wp:docPr id="1804660107" name="Rectángulo 180466010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7E6CA52" id="Rectángulo 1804660107" o:spid="_x0000_s1026" alt="CREOLINA – Biobrill" style="position:absolute;margin-left:.75pt;margin-top:195pt;width:24pt;height:24pt;z-index:25234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gPLKw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AXdgPL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98496" behindDoc="0" locked="0" layoutInCell="1" allowOverlap="1" wp14:anchorId="779AE772" wp14:editId="0CAE09E9">
                      <wp:simplePos x="0" y="0"/>
                      <wp:positionH relativeFrom="column">
                        <wp:posOffset>9525</wp:posOffset>
                      </wp:positionH>
                      <wp:positionV relativeFrom="paragraph">
                        <wp:posOffset>2476500</wp:posOffset>
                      </wp:positionV>
                      <wp:extent cx="304800" cy="304800"/>
                      <wp:effectExtent l="0" t="0" r="0" b="0"/>
                      <wp:wrapNone/>
                      <wp:docPr id="1804660106" name="Rectángulo 180466010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03E4236" id="Rectángulo 1804660106" o:spid="_x0000_s1026" alt="CREOLINA – Biobrill" style="position:absolute;margin-left:.75pt;margin-top:195pt;width:24pt;height:24pt;z-index:25235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UY5Kw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ASRUY5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499520" behindDoc="0" locked="0" layoutInCell="1" allowOverlap="1" wp14:anchorId="0BBEEF1D" wp14:editId="36E7D93E">
                      <wp:simplePos x="0" y="0"/>
                      <wp:positionH relativeFrom="column">
                        <wp:posOffset>9525</wp:posOffset>
                      </wp:positionH>
                      <wp:positionV relativeFrom="paragraph">
                        <wp:posOffset>2476500</wp:posOffset>
                      </wp:positionV>
                      <wp:extent cx="304800" cy="304800"/>
                      <wp:effectExtent l="0" t="0" r="0" b="0"/>
                      <wp:wrapNone/>
                      <wp:docPr id="1804660105" name="Rectángulo 180466010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F386AAA" id="Rectángulo 1804660105" o:spid="_x0000_s1026" alt="CREOLINA – Biobrill" style="position:absolute;margin-left:.75pt;margin-top:195pt;width:24pt;height:24pt;z-index:25235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vj0Kw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BcFvj0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00544" behindDoc="0" locked="0" layoutInCell="1" allowOverlap="1" wp14:anchorId="7785F1B7" wp14:editId="689703A5">
                      <wp:simplePos x="0" y="0"/>
                      <wp:positionH relativeFrom="column">
                        <wp:posOffset>9525</wp:posOffset>
                      </wp:positionH>
                      <wp:positionV relativeFrom="paragraph">
                        <wp:posOffset>2476500</wp:posOffset>
                      </wp:positionV>
                      <wp:extent cx="304800" cy="304800"/>
                      <wp:effectExtent l="0" t="0" r="0" b="0"/>
                      <wp:wrapNone/>
                      <wp:docPr id="1804660104" name="Rectángulo 180466010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A7299FA" id="Rectángulo 1804660104" o:spid="_x0000_s1026" alt="CREOLINA – Biobrill" style="position:absolute;margin-left:.75pt;margin-top:195pt;width:24pt;height:24pt;z-index:25235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b0G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BZJb0G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01568" behindDoc="0" locked="0" layoutInCell="1" allowOverlap="1" wp14:anchorId="0473CF0D" wp14:editId="69DACDBB">
                      <wp:simplePos x="0" y="0"/>
                      <wp:positionH relativeFrom="column">
                        <wp:posOffset>9525</wp:posOffset>
                      </wp:positionH>
                      <wp:positionV relativeFrom="paragraph">
                        <wp:posOffset>2476500</wp:posOffset>
                      </wp:positionV>
                      <wp:extent cx="304800" cy="304800"/>
                      <wp:effectExtent l="0" t="0" r="0" b="0"/>
                      <wp:wrapNone/>
                      <wp:docPr id="1804660103" name="Rectángulo 180466010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31A889F" id="Rectángulo 1804660103" o:spid="_x0000_s1026" alt="CREOLINA – Biobrill" style="position:absolute;margin-left:.75pt;margin-top:195pt;width:24pt;height:24pt;z-index:25235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vW0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CBtvW0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02592" behindDoc="0" locked="0" layoutInCell="1" allowOverlap="1" wp14:anchorId="0A137EFD" wp14:editId="28FB73A6">
                      <wp:simplePos x="0" y="0"/>
                      <wp:positionH relativeFrom="column">
                        <wp:posOffset>9525</wp:posOffset>
                      </wp:positionH>
                      <wp:positionV relativeFrom="paragraph">
                        <wp:posOffset>2476500</wp:posOffset>
                      </wp:positionV>
                      <wp:extent cx="304800" cy="304800"/>
                      <wp:effectExtent l="0" t="0" r="0" b="0"/>
                      <wp:wrapNone/>
                      <wp:docPr id="1804660102" name="Rectángulo 180466010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E07E2B8" id="Rectángulo 1804660102" o:spid="_x0000_s1026" alt="CREOLINA – Biobrill" style="position:absolute;margin-left:.75pt;margin-top:195pt;width:24pt;height:24pt;z-index:25235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bBG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03616" behindDoc="0" locked="0" layoutInCell="1" allowOverlap="1" wp14:anchorId="51906292" wp14:editId="2B226EE1">
                      <wp:simplePos x="0" y="0"/>
                      <wp:positionH relativeFrom="column">
                        <wp:posOffset>9525</wp:posOffset>
                      </wp:positionH>
                      <wp:positionV relativeFrom="paragraph">
                        <wp:posOffset>2667000</wp:posOffset>
                      </wp:positionV>
                      <wp:extent cx="304800" cy="304800"/>
                      <wp:effectExtent l="0" t="0" r="0" b="0"/>
                      <wp:wrapNone/>
                      <wp:docPr id="1804660101" name="Rectángulo 1804660101"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FCDF6CE" id="Rectángulo 1804660101" o:spid="_x0000_s1026" alt="Creolina Concentrada 1 Litro | Cuotas sin interés" style="position:absolute;margin-left:.75pt;margin-top:210pt;width:24pt;height:24pt;z-index:25235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04640" behindDoc="0" locked="0" layoutInCell="1" allowOverlap="1" wp14:anchorId="63048088" wp14:editId="3EC3D698">
                      <wp:simplePos x="0" y="0"/>
                      <wp:positionH relativeFrom="column">
                        <wp:posOffset>9525</wp:posOffset>
                      </wp:positionH>
                      <wp:positionV relativeFrom="paragraph">
                        <wp:posOffset>2667000</wp:posOffset>
                      </wp:positionV>
                      <wp:extent cx="304800" cy="304800"/>
                      <wp:effectExtent l="0" t="0" r="0" b="0"/>
                      <wp:wrapNone/>
                      <wp:docPr id="1804660100" name="Rectángulo 180466010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3C18EA9" id="Rectángulo 1804660100" o:spid="_x0000_s1026" alt="CREOLINA – Biobrill" style="position:absolute;margin-left:.75pt;margin-top:210pt;width:24pt;height:24pt;z-index:25235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Ut5Kg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05664" behindDoc="0" locked="0" layoutInCell="1" allowOverlap="1" wp14:anchorId="7A0C625A" wp14:editId="48260E6E">
                      <wp:simplePos x="0" y="0"/>
                      <wp:positionH relativeFrom="column">
                        <wp:posOffset>9525</wp:posOffset>
                      </wp:positionH>
                      <wp:positionV relativeFrom="paragraph">
                        <wp:posOffset>2667000</wp:posOffset>
                      </wp:positionV>
                      <wp:extent cx="304800" cy="304800"/>
                      <wp:effectExtent l="0" t="0" r="0" b="0"/>
                      <wp:wrapNone/>
                      <wp:docPr id="1804660099" name="Rectángulo 180466009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50F675B" id="Rectángulo 1804660099" o:spid="_x0000_s1026" alt="CREOLINA – Biobrill" style="position:absolute;margin-left:.75pt;margin-top:210pt;width:24pt;height:24pt;z-index:25235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Pv0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LgD79C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06688" behindDoc="0" locked="0" layoutInCell="1" allowOverlap="1" wp14:anchorId="770475FD" wp14:editId="012F578F">
                      <wp:simplePos x="0" y="0"/>
                      <wp:positionH relativeFrom="column">
                        <wp:posOffset>9525</wp:posOffset>
                      </wp:positionH>
                      <wp:positionV relativeFrom="paragraph">
                        <wp:posOffset>2667000</wp:posOffset>
                      </wp:positionV>
                      <wp:extent cx="304800" cy="304800"/>
                      <wp:effectExtent l="0" t="0" r="0" b="0"/>
                      <wp:wrapNone/>
                      <wp:docPr id="1804660098" name="Rectángulo 180466009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83EACFE" id="Rectángulo 1804660098" o:spid="_x0000_s1026" alt="CREOLINA – Biobrill" style="position:absolute;margin-left:.75pt;margin-top:210pt;width:24pt;height:24pt;z-index:25235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74G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KzO+Bi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07712" behindDoc="0" locked="0" layoutInCell="1" allowOverlap="1" wp14:anchorId="103ECB1D" wp14:editId="5402D9EC">
                      <wp:simplePos x="0" y="0"/>
                      <wp:positionH relativeFrom="column">
                        <wp:posOffset>9525</wp:posOffset>
                      </wp:positionH>
                      <wp:positionV relativeFrom="paragraph">
                        <wp:posOffset>2667000</wp:posOffset>
                      </wp:positionV>
                      <wp:extent cx="304800" cy="304800"/>
                      <wp:effectExtent l="0" t="0" r="0" b="0"/>
                      <wp:wrapNone/>
                      <wp:docPr id="1804660097" name="Rectángulo 180466009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7622C54" id="Rectángulo 1804660097" o:spid="_x0000_s1026" alt="CREOLINA – Biobrill" style="position:absolute;margin-left:.75pt;margin-top:210pt;width:24pt;height:24pt;z-index:25236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RtLLAIAADEEAAAOAAAAZHJzL2Uyb0RvYy54bWysU1GO2jAQ/a/UO1j5hyRsy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08736" behindDoc="0" locked="0" layoutInCell="1" allowOverlap="1" wp14:anchorId="0C6F1588" wp14:editId="1C99B5A9">
                      <wp:simplePos x="0" y="0"/>
                      <wp:positionH relativeFrom="column">
                        <wp:posOffset>9525</wp:posOffset>
                      </wp:positionH>
                      <wp:positionV relativeFrom="paragraph">
                        <wp:posOffset>2667000</wp:posOffset>
                      </wp:positionV>
                      <wp:extent cx="304800" cy="304800"/>
                      <wp:effectExtent l="0" t="0" r="0" b="0"/>
                      <wp:wrapNone/>
                      <wp:docPr id="1804660096" name="Rectángulo 180466009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3E792F6" id="Rectángulo 1804660096" o:spid="_x0000_s1026" alt="CREOLINA – Biobrill" style="position:absolute;margin-left:.75pt;margin-top:210pt;width:24pt;height:24pt;z-index:25236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l65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2hJeuS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09760" behindDoc="0" locked="0" layoutInCell="1" allowOverlap="1" wp14:anchorId="4FDAD129" wp14:editId="1896F7A6">
                      <wp:simplePos x="0" y="0"/>
                      <wp:positionH relativeFrom="column">
                        <wp:posOffset>9525</wp:posOffset>
                      </wp:positionH>
                      <wp:positionV relativeFrom="paragraph">
                        <wp:posOffset>2667000</wp:posOffset>
                      </wp:positionV>
                      <wp:extent cx="304800" cy="304800"/>
                      <wp:effectExtent l="0" t="0" r="0" b="0"/>
                      <wp:wrapNone/>
                      <wp:docPr id="1804660095" name="Rectángulo 180466009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5109112" id="Rectángulo 1804660095" o:spid="_x0000_s1026" alt="CREOLINA – Biobrill" style="position:absolute;margin-left:.75pt;margin-top:210pt;width:24pt;height:24pt;z-index:25236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eB0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eBxF09s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10784" behindDoc="0" locked="0" layoutInCell="1" allowOverlap="1" wp14:anchorId="72A76867" wp14:editId="1B5D341A">
                      <wp:simplePos x="0" y="0"/>
                      <wp:positionH relativeFrom="column">
                        <wp:posOffset>9525</wp:posOffset>
                      </wp:positionH>
                      <wp:positionV relativeFrom="paragraph">
                        <wp:posOffset>2667000</wp:posOffset>
                      </wp:positionV>
                      <wp:extent cx="304800" cy="304800"/>
                      <wp:effectExtent l="0" t="0" r="0" b="0"/>
                      <wp:wrapNone/>
                      <wp:docPr id="1804660094" name="Rectángulo 180466009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A25E489" id="Rectángulo 1804660094" o:spid="_x0000_s1026" alt="CREOLINA – Biobrill" style="position:absolute;margin-left:.75pt;margin-top:210pt;width:24pt;height:24pt;z-index:25236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qWG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kXKlhi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11808" behindDoc="0" locked="0" layoutInCell="1" allowOverlap="1" wp14:anchorId="61A48683" wp14:editId="7FC92AD9">
                      <wp:simplePos x="0" y="0"/>
                      <wp:positionH relativeFrom="column">
                        <wp:posOffset>9525</wp:posOffset>
                      </wp:positionH>
                      <wp:positionV relativeFrom="paragraph">
                        <wp:posOffset>2667000</wp:posOffset>
                      </wp:positionV>
                      <wp:extent cx="304800" cy="304800"/>
                      <wp:effectExtent l="0" t="0" r="0" b="0"/>
                      <wp:wrapNone/>
                      <wp:docPr id="1804660093" name="Rectángulo 180466009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81BEC31" id="Rectángulo 1804660093" o:spid="_x0000_s1026" alt="CREOLINA – Biobrill" style="position:absolute;margin-left:.75pt;margin-top:210pt;width:24pt;height:24pt;z-index:25236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12832" behindDoc="0" locked="0" layoutInCell="1" allowOverlap="1" wp14:anchorId="637DD02C" wp14:editId="6CA8263C">
                      <wp:simplePos x="0" y="0"/>
                      <wp:positionH relativeFrom="column">
                        <wp:posOffset>9525</wp:posOffset>
                      </wp:positionH>
                      <wp:positionV relativeFrom="paragraph">
                        <wp:posOffset>2667000</wp:posOffset>
                      </wp:positionV>
                      <wp:extent cx="304800" cy="304800"/>
                      <wp:effectExtent l="0" t="0" r="0" b="0"/>
                      <wp:wrapNone/>
                      <wp:docPr id="1804660092" name="Rectángulo 180466009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4562906" id="Rectángulo 1804660092" o:spid="_x0000_s1026" alt="CREOLINA – Biobrill" style="position:absolute;margin-left:.75pt;margin-top:210pt;width:24pt;height:24pt;z-index:25236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qjG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TNKoxi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13856" behindDoc="0" locked="0" layoutInCell="1" allowOverlap="1" wp14:anchorId="09CFCE7A" wp14:editId="0430C968">
                      <wp:simplePos x="0" y="0"/>
                      <wp:positionH relativeFrom="column">
                        <wp:posOffset>9525</wp:posOffset>
                      </wp:positionH>
                      <wp:positionV relativeFrom="paragraph">
                        <wp:posOffset>2667000</wp:posOffset>
                      </wp:positionV>
                      <wp:extent cx="304800" cy="304800"/>
                      <wp:effectExtent l="0" t="0" r="0" b="0"/>
                      <wp:wrapNone/>
                      <wp:docPr id="1804660091" name="Rectángulo 180466009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75FC385" id="Rectángulo 1804660091" o:spid="_x0000_s1026" alt="CREOLINA – Biobrill" style="position:absolute;margin-left:.75pt;margin-top:210pt;width:24pt;height:24pt;z-index:25236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RYL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AoEWCy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14880" behindDoc="0" locked="0" layoutInCell="1" allowOverlap="1" wp14:anchorId="5EAB5F44" wp14:editId="6F728E4A">
                      <wp:simplePos x="0" y="0"/>
                      <wp:positionH relativeFrom="column">
                        <wp:posOffset>9525</wp:posOffset>
                      </wp:positionH>
                      <wp:positionV relativeFrom="paragraph">
                        <wp:posOffset>2667000</wp:posOffset>
                      </wp:positionV>
                      <wp:extent cx="304800" cy="304800"/>
                      <wp:effectExtent l="0" t="0" r="0" b="0"/>
                      <wp:wrapNone/>
                      <wp:docPr id="1804660090" name="Rectángulo 1804660090"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2093F9E" id="Rectángulo 1804660090" o:spid="_x0000_s1026" alt="Creolina Concentrada 1 Litro | Cuotas sin interés" style="position:absolute;margin-left:.75pt;margin-top:210pt;width:24pt;height:24pt;z-index:25236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15904" behindDoc="0" locked="0" layoutInCell="1" allowOverlap="1" wp14:anchorId="18C99DE1" wp14:editId="09BA70EC">
                      <wp:simplePos x="0" y="0"/>
                      <wp:positionH relativeFrom="column">
                        <wp:posOffset>9525</wp:posOffset>
                      </wp:positionH>
                      <wp:positionV relativeFrom="paragraph">
                        <wp:posOffset>2667000</wp:posOffset>
                      </wp:positionV>
                      <wp:extent cx="304800" cy="304800"/>
                      <wp:effectExtent l="0" t="0" r="0" b="0"/>
                      <wp:wrapNone/>
                      <wp:docPr id="1804660089" name="Rectángulo 180466008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B2D242D" id="Rectángulo 1804660089" o:spid="_x0000_s1026" alt="CREOLINA – Biobrill" style="position:absolute;margin-left:.75pt;margin-top:210pt;width:24pt;height:24pt;z-index:25236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krFjhC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16928" behindDoc="0" locked="0" layoutInCell="1" allowOverlap="1" wp14:anchorId="508AB958" wp14:editId="74F533DE">
                      <wp:simplePos x="0" y="0"/>
                      <wp:positionH relativeFrom="column">
                        <wp:posOffset>9525</wp:posOffset>
                      </wp:positionH>
                      <wp:positionV relativeFrom="paragraph">
                        <wp:posOffset>2667000</wp:posOffset>
                      </wp:positionV>
                      <wp:extent cx="304800" cy="304800"/>
                      <wp:effectExtent l="0" t="0" r="0" b="0"/>
                      <wp:wrapNone/>
                      <wp:docPr id="1804660088" name="Rectángulo 180466008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8DF01E1" id="Rectángulo 1804660088" o:spid="_x0000_s1026" alt="CREOLINA – Biobrill" style="position:absolute;margin-left:.75pt;margin-top:210pt;width:24pt;height:24pt;z-index:25236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l4Imdi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17952" behindDoc="0" locked="0" layoutInCell="1" allowOverlap="1" wp14:anchorId="7DD3AFC0" wp14:editId="3D0A4C5D">
                      <wp:simplePos x="0" y="0"/>
                      <wp:positionH relativeFrom="column">
                        <wp:posOffset>9525</wp:posOffset>
                      </wp:positionH>
                      <wp:positionV relativeFrom="paragraph">
                        <wp:posOffset>2667000</wp:posOffset>
                      </wp:positionV>
                      <wp:extent cx="304800" cy="304800"/>
                      <wp:effectExtent l="0" t="0" r="0" b="0"/>
                      <wp:wrapNone/>
                      <wp:docPr id="1804660087" name="Rectángulo 180466008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5A37415" id="Rectángulo 1804660087" o:spid="_x0000_s1026" alt="CREOLINA – Biobrill" style="position:absolute;margin-left:.75pt;margin-top:210pt;width:24pt;height:24pt;z-index:25237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18976" behindDoc="0" locked="0" layoutInCell="1" allowOverlap="1" wp14:anchorId="4F20701D" wp14:editId="2A79EAB1">
                      <wp:simplePos x="0" y="0"/>
                      <wp:positionH relativeFrom="column">
                        <wp:posOffset>9525</wp:posOffset>
                      </wp:positionH>
                      <wp:positionV relativeFrom="paragraph">
                        <wp:posOffset>2667000</wp:posOffset>
                      </wp:positionV>
                      <wp:extent cx="304800" cy="304800"/>
                      <wp:effectExtent l="0" t="0" r="0" b="0"/>
                      <wp:wrapNone/>
                      <wp:docPr id="1804660086" name="Rectángulo 180466008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B6C7B8" id="Rectángulo 1804660086" o:spid="_x0000_s1026" alt="CREOLINA – Biobrill" style="position:absolute;margin-left:.75pt;margin-top:210pt;width:24pt;height:24pt;z-index:25237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20000" behindDoc="0" locked="0" layoutInCell="1" allowOverlap="1" wp14:anchorId="222D6032" wp14:editId="41D0141D">
                      <wp:simplePos x="0" y="0"/>
                      <wp:positionH relativeFrom="column">
                        <wp:posOffset>9525</wp:posOffset>
                      </wp:positionH>
                      <wp:positionV relativeFrom="paragraph">
                        <wp:posOffset>2667000</wp:posOffset>
                      </wp:positionV>
                      <wp:extent cx="304800" cy="304800"/>
                      <wp:effectExtent l="0" t="0" r="0" b="0"/>
                      <wp:wrapNone/>
                      <wp:docPr id="1804660085" name="Rectángulo 180466008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FD707F9" id="Rectángulo 1804660085" o:spid="_x0000_s1026" alt="CREOLINA – Biobrill" style="position:absolute;margin-left:.75pt;margin-top:210pt;width:24pt;height:24pt;z-index:25237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21024" behindDoc="0" locked="0" layoutInCell="1" allowOverlap="1" wp14:anchorId="66A06DFB" wp14:editId="33A82108">
                      <wp:simplePos x="0" y="0"/>
                      <wp:positionH relativeFrom="column">
                        <wp:posOffset>9525</wp:posOffset>
                      </wp:positionH>
                      <wp:positionV relativeFrom="paragraph">
                        <wp:posOffset>2667000</wp:posOffset>
                      </wp:positionV>
                      <wp:extent cx="304800" cy="304800"/>
                      <wp:effectExtent l="0" t="0" r="0" b="0"/>
                      <wp:wrapNone/>
                      <wp:docPr id="1804660084" name="Rectángulo 180466008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C781B0" id="Rectángulo 1804660084" o:spid="_x0000_s1026" alt="CREOLINA – Biobrill" style="position:absolute;margin-left:.75pt;margin-top:210pt;width:24pt;height:24pt;z-index:25237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LcM99i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22048" behindDoc="0" locked="0" layoutInCell="1" allowOverlap="1" wp14:anchorId="54080A7E" wp14:editId="538774C4">
                      <wp:simplePos x="0" y="0"/>
                      <wp:positionH relativeFrom="column">
                        <wp:posOffset>9525</wp:posOffset>
                      </wp:positionH>
                      <wp:positionV relativeFrom="paragraph">
                        <wp:posOffset>2667000</wp:posOffset>
                      </wp:positionV>
                      <wp:extent cx="304800" cy="304800"/>
                      <wp:effectExtent l="0" t="0" r="0" b="0"/>
                      <wp:wrapNone/>
                      <wp:docPr id="1804660083" name="Rectángulo 180466008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3D082D6" id="Rectángulo 1804660083" o:spid="_x0000_s1026" alt="CREOLINA – Biobrill" style="position:absolute;margin-left:.75pt;margin-top:210pt;width:24pt;height:24pt;z-index:25237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9VB1RC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23072" behindDoc="0" locked="0" layoutInCell="1" allowOverlap="1" wp14:anchorId="0E9759C0" wp14:editId="5F5AC65B">
                      <wp:simplePos x="0" y="0"/>
                      <wp:positionH relativeFrom="column">
                        <wp:posOffset>9525</wp:posOffset>
                      </wp:positionH>
                      <wp:positionV relativeFrom="paragraph">
                        <wp:posOffset>2667000</wp:posOffset>
                      </wp:positionV>
                      <wp:extent cx="304800" cy="304800"/>
                      <wp:effectExtent l="0" t="0" r="0" b="0"/>
                      <wp:wrapNone/>
                      <wp:docPr id="1804660082" name="Rectángulo 180466008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05D3A4A" id="Rectángulo 1804660082" o:spid="_x0000_s1026" alt="CREOLINA – Biobrill" style="position:absolute;margin-left:.75pt;margin-top:210pt;width:24pt;height:24pt;z-index:25237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24096" behindDoc="0" locked="0" layoutInCell="1" allowOverlap="1" wp14:anchorId="38788652" wp14:editId="02C5DBE6">
                      <wp:simplePos x="0" y="0"/>
                      <wp:positionH relativeFrom="column">
                        <wp:posOffset>9525</wp:posOffset>
                      </wp:positionH>
                      <wp:positionV relativeFrom="paragraph">
                        <wp:posOffset>2667000</wp:posOffset>
                      </wp:positionV>
                      <wp:extent cx="304800" cy="304800"/>
                      <wp:effectExtent l="0" t="0" r="0" b="0"/>
                      <wp:wrapNone/>
                      <wp:docPr id="1804660081" name="Rectángulo 180466008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78D2391" id="Rectángulo 1804660081" o:spid="_x0000_s1026" alt="CREOLINA – Biobrill" style="position:absolute;margin-left:.75pt;margin-top:210pt;width:24pt;height:24pt;z-index:25237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vjCOey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25120" behindDoc="0" locked="0" layoutInCell="1" allowOverlap="1" wp14:anchorId="7B91AD70" wp14:editId="1EB7AC4F">
                      <wp:simplePos x="0" y="0"/>
                      <wp:positionH relativeFrom="column">
                        <wp:posOffset>9525</wp:posOffset>
                      </wp:positionH>
                      <wp:positionV relativeFrom="paragraph">
                        <wp:posOffset>2667000</wp:posOffset>
                      </wp:positionV>
                      <wp:extent cx="304800" cy="304800"/>
                      <wp:effectExtent l="0" t="0" r="0" b="0"/>
                      <wp:wrapNone/>
                      <wp:docPr id="1804660080" name="Rectángulo 180466008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760DEF3" id="Rectángulo 1804660080" o:spid="_x0000_s1026" alt="CREOLINA – Biobrill" style="position:absolute;margin-left:.75pt;margin-top:210pt;width:24pt;height:24pt;z-index:25237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uwPLiS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26144" behindDoc="0" locked="0" layoutInCell="1" allowOverlap="1" wp14:anchorId="075A1E9B" wp14:editId="2754D3DC">
                      <wp:simplePos x="0" y="0"/>
                      <wp:positionH relativeFrom="column">
                        <wp:posOffset>9525</wp:posOffset>
                      </wp:positionH>
                      <wp:positionV relativeFrom="paragraph">
                        <wp:posOffset>2667000</wp:posOffset>
                      </wp:positionV>
                      <wp:extent cx="304800" cy="304800"/>
                      <wp:effectExtent l="0" t="0" r="0" b="0"/>
                      <wp:wrapNone/>
                      <wp:docPr id="1804660079" name="Rectángulo 1804660079"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AFBD4F1" id="Rectángulo 1804660079" o:spid="_x0000_s1026" alt="Creolina Concentrada 1 Litro | Cuotas sin interés" style="position:absolute;margin-left:.75pt;margin-top:210pt;width:24pt;height:24pt;z-index:25237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27168" behindDoc="0" locked="0" layoutInCell="1" allowOverlap="1" wp14:anchorId="7C50778F" wp14:editId="3607A495">
                      <wp:simplePos x="0" y="0"/>
                      <wp:positionH relativeFrom="column">
                        <wp:posOffset>9525</wp:posOffset>
                      </wp:positionH>
                      <wp:positionV relativeFrom="paragraph">
                        <wp:posOffset>2667000</wp:posOffset>
                      </wp:positionV>
                      <wp:extent cx="304800" cy="304800"/>
                      <wp:effectExtent l="0" t="0" r="0" b="0"/>
                      <wp:wrapNone/>
                      <wp:docPr id="1804660078" name="Rectángulo 180466007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505D2B7" id="Rectángulo 1804660078" o:spid="_x0000_s1026" alt="CREOLINA – Biobrill" style="position:absolute;margin-left:.75pt;margin-top:210pt;width:24pt;height:24pt;z-index:25237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bvM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28192" behindDoc="0" locked="0" layoutInCell="1" allowOverlap="1" wp14:anchorId="5E41B6E1" wp14:editId="1A11ABE9">
                      <wp:simplePos x="0" y="0"/>
                      <wp:positionH relativeFrom="column">
                        <wp:posOffset>9525</wp:posOffset>
                      </wp:positionH>
                      <wp:positionV relativeFrom="paragraph">
                        <wp:posOffset>2667000</wp:posOffset>
                      </wp:positionV>
                      <wp:extent cx="304800" cy="304800"/>
                      <wp:effectExtent l="0" t="0" r="0" b="0"/>
                      <wp:wrapNone/>
                      <wp:docPr id="1804660077" name="Rectángulo 180466007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56A024" id="Rectángulo 1804660077" o:spid="_x0000_s1026" alt="CREOLINA – Biobrill" style="position:absolute;margin-left:.75pt;margin-top:210pt;width:24pt;height:24pt;z-index:25238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29216" behindDoc="0" locked="0" layoutInCell="1" allowOverlap="1" wp14:anchorId="32FCB8C7" wp14:editId="24496770">
                      <wp:simplePos x="0" y="0"/>
                      <wp:positionH relativeFrom="column">
                        <wp:posOffset>9525</wp:posOffset>
                      </wp:positionH>
                      <wp:positionV relativeFrom="paragraph">
                        <wp:posOffset>2667000</wp:posOffset>
                      </wp:positionV>
                      <wp:extent cx="304800" cy="304800"/>
                      <wp:effectExtent l="0" t="0" r="0" b="0"/>
                      <wp:wrapNone/>
                      <wp:docPr id="1804660076" name="Rectángulo 180466007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2AC4717" id="Rectángulo 1804660076" o:spid="_x0000_s1026" alt="CREOLINA – Biobrill" style="position:absolute;margin-left:.75pt;margin-top:210pt;width:24pt;height:24pt;z-index:25238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FtzLAIAADEEAAAOAAAAZHJzL2Uyb0RvYy54bWysU1GO0zAQ/UfiDlb+2yTdkO1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30240" behindDoc="0" locked="0" layoutInCell="1" allowOverlap="1" wp14:anchorId="2F11EF8E" wp14:editId="5E1FF972">
                      <wp:simplePos x="0" y="0"/>
                      <wp:positionH relativeFrom="column">
                        <wp:posOffset>9525</wp:posOffset>
                      </wp:positionH>
                      <wp:positionV relativeFrom="paragraph">
                        <wp:posOffset>2667000</wp:posOffset>
                      </wp:positionV>
                      <wp:extent cx="304800" cy="304800"/>
                      <wp:effectExtent l="0" t="0" r="0" b="0"/>
                      <wp:wrapNone/>
                      <wp:docPr id="1804660075" name="Rectángulo 180466007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8F9DCEE" id="Rectángulo 1804660075" o:spid="_x0000_s1026" alt="CREOLINA – Biobrill" style="position:absolute;margin-left:.75pt;margin-top:210pt;width:24pt;height:24pt;z-index:25238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31264" behindDoc="0" locked="0" layoutInCell="1" allowOverlap="1" wp14:anchorId="0BB1629C" wp14:editId="2F20A622">
                      <wp:simplePos x="0" y="0"/>
                      <wp:positionH relativeFrom="column">
                        <wp:posOffset>9525</wp:posOffset>
                      </wp:positionH>
                      <wp:positionV relativeFrom="paragraph">
                        <wp:posOffset>2667000</wp:posOffset>
                      </wp:positionV>
                      <wp:extent cx="304800" cy="304800"/>
                      <wp:effectExtent l="0" t="0" r="0" b="0"/>
                      <wp:wrapNone/>
                      <wp:docPr id="1804660074" name="Rectángulo 180466007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1FB47AB" id="Rectángulo 1804660074" o:spid="_x0000_s1026" alt="CREOLINA – Biobrill" style="position:absolute;margin-left:.75pt;margin-top:210pt;width:24pt;height:24pt;z-index:25238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KBM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32288" behindDoc="0" locked="0" layoutInCell="1" allowOverlap="1" wp14:anchorId="12922751" wp14:editId="0BFB146A">
                      <wp:simplePos x="0" y="0"/>
                      <wp:positionH relativeFrom="column">
                        <wp:posOffset>9525</wp:posOffset>
                      </wp:positionH>
                      <wp:positionV relativeFrom="paragraph">
                        <wp:posOffset>2667000</wp:posOffset>
                      </wp:positionV>
                      <wp:extent cx="304800" cy="304800"/>
                      <wp:effectExtent l="0" t="0" r="0" b="0"/>
                      <wp:wrapNone/>
                      <wp:docPr id="1804660073" name="Rectángulo 180466007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11D2C86" id="Rectángulo 1804660073" o:spid="_x0000_s1026" alt="CREOLINA – Biobrill" style="position:absolute;margin-left:.75pt;margin-top:210pt;width:24pt;height:24pt;z-index:25238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j+LAIAADEEAAAOAAAAZHJzL2Uyb0RvYy54bWysU1GO2jAQ/a/UO1j5hySQsm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33312" behindDoc="0" locked="0" layoutInCell="1" allowOverlap="1" wp14:anchorId="3A4ACCA6" wp14:editId="6299C13D">
                      <wp:simplePos x="0" y="0"/>
                      <wp:positionH relativeFrom="column">
                        <wp:posOffset>9525</wp:posOffset>
                      </wp:positionH>
                      <wp:positionV relativeFrom="paragraph">
                        <wp:posOffset>2667000</wp:posOffset>
                      </wp:positionV>
                      <wp:extent cx="304800" cy="304800"/>
                      <wp:effectExtent l="0" t="0" r="0" b="0"/>
                      <wp:wrapNone/>
                      <wp:docPr id="1804660072" name="Rectángulo 180466007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5CEAB86" id="Rectángulo 1804660072" o:spid="_x0000_s1026" alt="CREOLINA – Biobrill" style="position:absolute;margin-left:.75pt;margin-top:210pt;width:24pt;height:24pt;z-index:25238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K0M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34336" behindDoc="0" locked="0" layoutInCell="1" allowOverlap="1" wp14:anchorId="3F971F32" wp14:editId="2394996F">
                      <wp:simplePos x="0" y="0"/>
                      <wp:positionH relativeFrom="column">
                        <wp:posOffset>9525</wp:posOffset>
                      </wp:positionH>
                      <wp:positionV relativeFrom="paragraph">
                        <wp:posOffset>2667000</wp:posOffset>
                      </wp:positionV>
                      <wp:extent cx="304800" cy="304800"/>
                      <wp:effectExtent l="0" t="0" r="0" b="0"/>
                      <wp:wrapNone/>
                      <wp:docPr id="1804660071" name="Rectángulo 180466007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97FE62D" id="Rectángulo 1804660071" o:spid="_x0000_s1026" alt="CREOLINA – Biobrill" style="position:absolute;margin-left:.75pt;margin-top:210pt;width:24pt;height:24pt;z-index:25238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PB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35360" behindDoc="0" locked="0" layoutInCell="1" allowOverlap="1" wp14:anchorId="16CEE9C1" wp14:editId="1AEA4DF5">
                      <wp:simplePos x="0" y="0"/>
                      <wp:positionH relativeFrom="column">
                        <wp:posOffset>9525</wp:posOffset>
                      </wp:positionH>
                      <wp:positionV relativeFrom="paragraph">
                        <wp:posOffset>2667000</wp:posOffset>
                      </wp:positionV>
                      <wp:extent cx="304800" cy="304800"/>
                      <wp:effectExtent l="0" t="0" r="0" b="0"/>
                      <wp:wrapNone/>
                      <wp:docPr id="1804660070" name="Rectángulo 180466007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3FE8F41" id="Rectángulo 1804660070" o:spid="_x0000_s1026" alt="CREOLINA – Biobrill" style="position:absolute;margin-left:.75pt;margin-top:210pt;width:24pt;height:24pt;z-index:25238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rJBWMy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36384" behindDoc="0" locked="0" layoutInCell="1" allowOverlap="1" wp14:anchorId="29BD765D" wp14:editId="647296C3">
                      <wp:simplePos x="0" y="0"/>
                      <wp:positionH relativeFrom="column">
                        <wp:posOffset>9525</wp:posOffset>
                      </wp:positionH>
                      <wp:positionV relativeFrom="paragraph">
                        <wp:posOffset>2667000</wp:posOffset>
                      </wp:positionV>
                      <wp:extent cx="304800" cy="304800"/>
                      <wp:effectExtent l="0" t="0" r="0" b="0"/>
                      <wp:wrapNone/>
                      <wp:docPr id="1804660069" name="Rectángulo 180466006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3301BD3" id="Rectángulo 1804660069" o:spid="_x0000_s1026" alt="CREOLINA – Biobrill" style="position:absolute;margin-left:.75pt;margin-top:210pt;width:24pt;height:24pt;z-index:25238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2ZO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OZNmTi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37408" behindDoc="0" locked="0" layoutInCell="1" allowOverlap="1" wp14:anchorId="1B0EB3E6" wp14:editId="1E18381A">
                      <wp:simplePos x="0" y="0"/>
                      <wp:positionH relativeFrom="column">
                        <wp:posOffset>9525</wp:posOffset>
                      </wp:positionH>
                      <wp:positionV relativeFrom="paragraph">
                        <wp:posOffset>2667000</wp:posOffset>
                      </wp:positionV>
                      <wp:extent cx="304800" cy="304800"/>
                      <wp:effectExtent l="0" t="0" r="0" b="0"/>
                      <wp:wrapNone/>
                      <wp:docPr id="1804660068" name="Rectángulo 1804660068"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355F4E" id="Rectángulo 1804660068" o:spid="_x0000_s1026" alt="Creolina Concentrada 1 Litro | Cuotas sin interés" style="position:absolute;margin-left:.75pt;margin-top:210pt;width:24pt;height:24pt;z-index:25238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38432" behindDoc="0" locked="0" layoutInCell="1" allowOverlap="1" wp14:anchorId="222D041B" wp14:editId="34033E4D">
                      <wp:simplePos x="0" y="0"/>
                      <wp:positionH relativeFrom="column">
                        <wp:posOffset>9525</wp:posOffset>
                      </wp:positionH>
                      <wp:positionV relativeFrom="paragraph">
                        <wp:posOffset>2667000</wp:posOffset>
                      </wp:positionV>
                      <wp:extent cx="304800" cy="304800"/>
                      <wp:effectExtent l="0" t="0" r="0" b="0"/>
                      <wp:wrapNone/>
                      <wp:docPr id="1804660067" name="Rectángulo 180466006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518BFB4" id="Rectángulo 1804660067" o:spid="_x0000_s1026" alt="CREOLINA – Biobrill" style="position:absolute;margin-left:.75pt;margin-top:210pt;width:24pt;height:24pt;z-index:25239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obxKw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yLKG8S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39456" behindDoc="0" locked="0" layoutInCell="1" allowOverlap="1" wp14:anchorId="7B79D62D" wp14:editId="0C1A841F">
                      <wp:simplePos x="0" y="0"/>
                      <wp:positionH relativeFrom="column">
                        <wp:posOffset>9525</wp:posOffset>
                      </wp:positionH>
                      <wp:positionV relativeFrom="paragraph">
                        <wp:posOffset>2667000</wp:posOffset>
                      </wp:positionV>
                      <wp:extent cx="304800" cy="304800"/>
                      <wp:effectExtent l="0" t="0" r="0" b="0"/>
                      <wp:wrapNone/>
                      <wp:docPr id="1804660066" name="Rectángulo 180466006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2740BCF" id="Rectángulo 1804660066" o:spid="_x0000_s1026" alt="CREOLINA – Biobrill" style="position:absolute;margin-left:.75pt;margin-top:210pt;width:24pt;height:24pt;z-index:25239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zYHDAy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40480" behindDoc="0" locked="0" layoutInCell="1" allowOverlap="1" wp14:anchorId="704B51D4" wp14:editId="148F378A">
                      <wp:simplePos x="0" y="0"/>
                      <wp:positionH relativeFrom="column">
                        <wp:posOffset>9525</wp:posOffset>
                      </wp:positionH>
                      <wp:positionV relativeFrom="paragraph">
                        <wp:posOffset>2667000</wp:posOffset>
                      </wp:positionV>
                      <wp:extent cx="304800" cy="304800"/>
                      <wp:effectExtent l="0" t="0" r="0" b="0"/>
                      <wp:wrapNone/>
                      <wp:docPr id="1804660065" name="Rectángulo 180466006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CD67DC" id="Rectángulo 1804660065" o:spid="_x0000_s1026" alt="CREOLINA – Biobrill" style="position:absolute;margin-left:.75pt;margin-top:210pt;width:24pt;height:24pt;z-index:25239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n3OKw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g9J9zi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41504" behindDoc="0" locked="0" layoutInCell="1" allowOverlap="1" wp14:anchorId="555276FB" wp14:editId="57AB70D2">
                      <wp:simplePos x="0" y="0"/>
                      <wp:positionH relativeFrom="column">
                        <wp:posOffset>9525</wp:posOffset>
                      </wp:positionH>
                      <wp:positionV relativeFrom="paragraph">
                        <wp:posOffset>2667000</wp:posOffset>
                      </wp:positionV>
                      <wp:extent cx="304800" cy="304800"/>
                      <wp:effectExtent l="0" t="0" r="0" b="0"/>
                      <wp:wrapNone/>
                      <wp:docPr id="1804660064" name="Rectángulo 180466006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4F35B4" id="Rectángulo 1804660064" o:spid="_x0000_s1026" alt="CREOLINA – Biobrill" style="position:absolute;margin-left:.75pt;margin-top:210pt;width:24pt;height:24pt;z-index:25239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Tg8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huE4PC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42528" behindDoc="0" locked="0" layoutInCell="1" allowOverlap="1" wp14:anchorId="671408DF" wp14:editId="06A53206">
                      <wp:simplePos x="0" y="0"/>
                      <wp:positionH relativeFrom="column">
                        <wp:posOffset>9525</wp:posOffset>
                      </wp:positionH>
                      <wp:positionV relativeFrom="paragraph">
                        <wp:posOffset>2667000</wp:posOffset>
                      </wp:positionV>
                      <wp:extent cx="304800" cy="304800"/>
                      <wp:effectExtent l="0" t="0" r="0" b="0"/>
                      <wp:wrapNone/>
                      <wp:docPr id="1804660063" name="Rectángulo 180466006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379D290" id="Rectángulo 1804660063" o:spid="_x0000_s1026" alt="CREOLINA – Biobrill" style="position:absolute;margin-left:.75pt;margin-top:210pt;width:24pt;height:24pt;z-index:25239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nCO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XnJwji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43552" behindDoc="0" locked="0" layoutInCell="1" allowOverlap="1" wp14:anchorId="0A7CCFF2" wp14:editId="7142407E">
                      <wp:simplePos x="0" y="0"/>
                      <wp:positionH relativeFrom="column">
                        <wp:posOffset>9525</wp:posOffset>
                      </wp:positionH>
                      <wp:positionV relativeFrom="paragraph">
                        <wp:posOffset>2667000</wp:posOffset>
                      </wp:positionV>
                      <wp:extent cx="304800" cy="304800"/>
                      <wp:effectExtent l="0" t="0" r="0" b="0"/>
                      <wp:wrapNone/>
                      <wp:docPr id="1804660062" name="Rectángulo 180466006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7A539EE" id="Rectángulo 1804660062" o:spid="_x0000_s1026" alt="CREOLINA – Biobrill" style="position:absolute;margin-left:.75pt;margin-top:210pt;width:24pt;height:24pt;z-index:25239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TV8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W0E1fC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44576" behindDoc="0" locked="0" layoutInCell="1" allowOverlap="1" wp14:anchorId="15B109DA" wp14:editId="43D3AF36">
                      <wp:simplePos x="0" y="0"/>
                      <wp:positionH relativeFrom="column">
                        <wp:posOffset>9525</wp:posOffset>
                      </wp:positionH>
                      <wp:positionV relativeFrom="paragraph">
                        <wp:posOffset>2667000</wp:posOffset>
                      </wp:positionV>
                      <wp:extent cx="304800" cy="304800"/>
                      <wp:effectExtent l="0" t="0" r="0" b="0"/>
                      <wp:wrapNone/>
                      <wp:docPr id="1804660061" name="Rectángulo 180466006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06B1559" id="Rectángulo 1804660061" o:spid="_x0000_s1026" alt="CREOLINA – Biobrill" style="position:absolute;margin-left:.75pt;margin-top:210pt;width:24pt;height:24pt;z-index:25239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oux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FRKLsS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45600" behindDoc="0" locked="0" layoutInCell="1" allowOverlap="1" wp14:anchorId="2AF57B3E" wp14:editId="2685BE16">
                      <wp:simplePos x="0" y="0"/>
                      <wp:positionH relativeFrom="column">
                        <wp:posOffset>9525</wp:posOffset>
                      </wp:positionH>
                      <wp:positionV relativeFrom="paragraph">
                        <wp:posOffset>2667000</wp:posOffset>
                      </wp:positionV>
                      <wp:extent cx="304800" cy="304800"/>
                      <wp:effectExtent l="0" t="0" r="0" b="0"/>
                      <wp:wrapNone/>
                      <wp:docPr id="1804660060" name="Rectángulo 180466006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8F61350" id="Rectángulo 1804660060" o:spid="_x0000_s1026" alt="CREOLINA – Biobrill" style="position:absolute;margin-left:.75pt;margin-top:210pt;width:24pt;height:24pt;z-index:25239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c5DKw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46624" behindDoc="0" locked="0" layoutInCell="1" allowOverlap="1" wp14:anchorId="73DA0D2F" wp14:editId="0F38B0F3">
                      <wp:simplePos x="0" y="0"/>
                      <wp:positionH relativeFrom="column">
                        <wp:posOffset>9525</wp:posOffset>
                      </wp:positionH>
                      <wp:positionV relativeFrom="paragraph">
                        <wp:posOffset>2857500</wp:posOffset>
                      </wp:positionV>
                      <wp:extent cx="304800" cy="304800"/>
                      <wp:effectExtent l="0" t="0" r="0" b="0"/>
                      <wp:wrapNone/>
                      <wp:docPr id="1804660059" name="Rectángulo 1804660059"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508634F" id="Rectángulo 1804660059" o:spid="_x0000_s1026" alt="Creolina Concentrada 1 Litro | Cuotas sin interés" style="position:absolute;margin-left:.75pt;margin-top:225pt;width:24pt;height:24pt;z-index:25239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47648" behindDoc="0" locked="0" layoutInCell="1" allowOverlap="1" wp14:anchorId="0CE90AE9" wp14:editId="63543BB3">
                      <wp:simplePos x="0" y="0"/>
                      <wp:positionH relativeFrom="column">
                        <wp:posOffset>9525</wp:posOffset>
                      </wp:positionH>
                      <wp:positionV relativeFrom="paragraph">
                        <wp:posOffset>2857500</wp:posOffset>
                      </wp:positionV>
                      <wp:extent cx="304800" cy="304800"/>
                      <wp:effectExtent l="0" t="0" r="0" b="0"/>
                      <wp:wrapNone/>
                      <wp:docPr id="1804660058" name="Rectángulo 180466005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6A99F0C" id="Rectángulo 1804660058" o:spid="_x0000_s1026" alt="CREOLINA – Biobrill" style="position:absolute;margin-left:.75pt;margin-top:225pt;width:24pt;height:24pt;z-index:25240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oot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D4coot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48672" behindDoc="0" locked="0" layoutInCell="1" allowOverlap="1" wp14:anchorId="31831E91" wp14:editId="0E3860AB">
                      <wp:simplePos x="0" y="0"/>
                      <wp:positionH relativeFrom="column">
                        <wp:posOffset>9525</wp:posOffset>
                      </wp:positionH>
                      <wp:positionV relativeFrom="paragraph">
                        <wp:posOffset>2857500</wp:posOffset>
                      </wp:positionV>
                      <wp:extent cx="304800" cy="304800"/>
                      <wp:effectExtent l="0" t="0" r="0" b="0"/>
                      <wp:wrapNone/>
                      <wp:docPr id="1804660057" name="Rectángulo 180466005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B572736" id="Rectángulo 1804660057" o:spid="_x0000_s1026" alt="CREOLINA – Biobrill" style="position:absolute;margin-left:.75pt;margin-top:225pt;width:24pt;height:24pt;z-index:25240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AMYC9g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49696" behindDoc="0" locked="0" layoutInCell="1" allowOverlap="1" wp14:anchorId="23E1383F" wp14:editId="12377E3D">
                      <wp:simplePos x="0" y="0"/>
                      <wp:positionH relativeFrom="column">
                        <wp:posOffset>9525</wp:posOffset>
                      </wp:positionH>
                      <wp:positionV relativeFrom="paragraph">
                        <wp:posOffset>2857500</wp:posOffset>
                      </wp:positionV>
                      <wp:extent cx="304800" cy="304800"/>
                      <wp:effectExtent l="0" t="0" r="0" b="0"/>
                      <wp:wrapNone/>
                      <wp:docPr id="1804660056" name="Rectángulo 180466005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4EC6A47" id="Rectángulo 1804660056" o:spid="_x0000_s1026" alt="CREOLINA – Biobrill" style="position:absolute;margin-left:.75pt;margin-top:225pt;width:24pt;height:24pt;z-index:25240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AJU2qS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50720" behindDoc="0" locked="0" layoutInCell="1" allowOverlap="1" wp14:anchorId="75F2AA39" wp14:editId="79793228">
                      <wp:simplePos x="0" y="0"/>
                      <wp:positionH relativeFrom="column">
                        <wp:posOffset>9525</wp:posOffset>
                      </wp:positionH>
                      <wp:positionV relativeFrom="paragraph">
                        <wp:posOffset>2857500</wp:posOffset>
                      </wp:positionV>
                      <wp:extent cx="304800" cy="304800"/>
                      <wp:effectExtent l="0" t="0" r="0" b="0"/>
                      <wp:wrapNone/>
                      <wp:docPr id="1804660055" name="Rectángulo 180466005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B0D99D6" id="Rectángulo 1804660055" o:spid="_x0000_s1026" alt="CREOLINA – Biobrill" style="position:absolute;margin-left:.75pt;margin-top:225pt;width:24pt;height:24pt;z-index:25240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NRfLAIAADEEAAAOAAAAZHJzL2Uyb0RvYy54bWysU1GO2jAQ/a/UO1j5hyRsoG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BHANRf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51744" behindDoc="0" locked="0" layoutInCell="1" allowOverlap="1" wp14:anchorId="398626A3" wp14:editId="6A8509AA">
                      <wp:simplePos x="0" y="0"/>
                      <wp:positionH relativeFrom="column">
                        <wp:posOffset>9525</wp:posOffset>
                      </wp:positionH>
                      <wp:positionV relativeFrom="paragraph">
                        <wp:posOffset>2857500</wp:posOffset>
                      </wp:positionV>
                      <wp:extent cx="304800" cy="304800"/>
                      <wp:effectExtent l="0" t="0" r="0" b="0"/>
                      <wp:wrapNone/>
                      <wp:docPr id="1804660054" name="Rectángulo 180466005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E5AE0D9" id="Rectángulo 1804660054" o:spid="_x0000_s1026" alt="CREOLINA – Biobrill" style="position:absolute;margin-left:.75pt;margin-top:225pt;width:24pt;height:24pt;z-index:25240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5Gt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BCM5Gt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52768" behindDoc="0" locked="0" layoutInCell="1" allowOverlap="1" wp14:anchorId="0CD09F6B" wp14:editId="3A808B7C">
                      <wp:simplePos x="0" y="0"/>
                      <wp:positionH relativeFrom="column">
                        <wp:posOffset>9525</wp:posOffset>
                      </wp:positionH>
                      <wp:positionV relativeFrom="paragraph">
                        <wp:posOffset>2857500</wp:posOffset>
                      </wp:positionV>
                      <wp:extent cx="304800" cy="304800"/>
                      <wp:effectExtent l="0" t="0" r="0" b="0"/>
                      <wp:wrapNone/>
                      <wp:docPr id="1804660053" name="Rectángulo 180466005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1EA0F4E" id="Rectángulo 1804660053" o:spid="_x0000_s1026" alt="CREOLINA – Biobrill" style="position:absolute;margin-left:.75pt;margin-top:225pt;width:24pt;height:24pt;z-index:25240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Nkf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CaoNkf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53792" behindDoc="0" locked="0" layoutInCell="1" allowOverlap="1" wp14:anchorId="7073F60D" wp14:editId="2BB3410B">
                      <wp:simplePos x="0" y="0"/>
                      <wp:positionH relativeFrom="column">
                        <wp:posOffset>9525</wp:posOffset>
                      </wp:positionH>
                      <wp:positionV relativeFrom="paragraph">
                        <wp:posOffset>2857500</wp:posOffset>
                      </wp:positionV>
                      <wp:extent cx="304800" cy="304800"/>
                      <wp:effectExtent l="0" t="0" r="0" b="0"/>
                      <wp:wrapNone/>
                      <wp:docPr id="1804660052" name="Rectángulo 180466005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293988B" id="Rectángulo 1804660052" o:spid="_x0000_s1026" alt="CREOLINA – Biobrill" style="position:absolute;margin-left:.75pt;margin-top:225pt;width:24pt;height:24pt;z-index:25240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5zt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Cfk5zt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54816" behindDoc="0" locked="0" layoutInCell="1" allowOverlap="1" wp14:anchorId="16D30144" wp14:editId="37E43F02">
                      <wp:simplePos x="0" y="0"/>
                      <wp:positionH relativeFrom="column">
                        <wp:posOffset>9525</wp:posOffset>
                      </wp:positionH>
                      <wp:positionV relativeFrom="paragraph">
                        <wp:posOffset>2857500</wp:posOffset>
                      </wp:positionV>
                      <wp:extent cx="304800" cy="304800"/>
                      <wp:effectExtent l="0" t="0" r="0" b="0"/>
                      <wp:wrapNone/>
                      <wp:docPr id="1804660051" name="Rectángulo 180466005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808AFAC" id="Rectángulo 1804660051" o:spid="_x0000_s1026" alt="CREOLINA – Biobrill" style="position:absolute;margin-left:.75pt;margin-top:225pt;width:24pt;height:24pt;z-index:25240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CIg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DRwCIg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55840" behindDoc="0" locked="0" layoutInCell="1" allowOverlap="1" wp14:anchorId="4A51F722" wp14:editId="4582B129">
                      <wp:simplePos x="0" y="0"/>
                      <wp:positionH relativeFrom="column">
                        <wp:posOffset>9525</wp:posOffset>
                      </wp:positionH>
                      <wp:positionV relativeFrom="paragraph">
                        <wp:posOffset>2857500</wp:posOffset>
                      </wp:positionV>
                      <wp:extent cx="304800" cy="304800"/>
                      <wp:effectExtent l="0" t="0" r="0" b="0"/>
                      <wp:wrapNone/>
                      <wp:docPr id="1804660050" name="Rectángulo 180466005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7B8D703" id="Rectángulo 1804660050" o:spid="_x0000_s1026" alt="CREOLINA – Biobrill" style="position:absolute;margin-left:.75pt;margin-top:225pt;width:24pt;height:24pt;z-index:25240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56864" behindDoc="0" locked="0" layoutInCell="1" allowOverlap="1" wp14:anchorId="41D35B9E" wp14:editId="646EA18D">
                      <wp:simplePos x="0" y="0"/>
                      <wp:positionH relativeFrom="column">
                        <wp:posOffset>9525</wp:posOffset>
                      </wp:positionH>
                      <wp:positionV relativeFrom="paragraph">
                        <wp:posOffset>2857500</wp:posOffset>
                      </wp:positionV>
                      <wp:extent cx="304800" cy="304800"/>
                      <wp:effectExtent l="0" t="0" r="0" b="0"/>
                      <wp:wrapNone/>
                      <wp:docPr id="1804660049" name="Rectángulo 180466004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7BF8C7C" id="Rectángulo 1804660049" o:spid="_x0000_s1026" alt="CREOLINA – Biobrill" style="position:absolute;margin-left:.75pt;margin-top:225pt;width:24pt;height:24pt;z-index:25240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Fev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57888" behindDoc="0" locked="0" layoutInCell="1" allowOverlap="1" wp14:anchorId="0338804F" wp14:editId="299F0143">
                      <wp:simplePos x="0" y="0"/>
                      <wp:positionH relativeFrom="column">
                        <wp:posOffset>9525</wp:posOffset>
                      </wp:positionH>
                      <wp:positionV relativeFrom="paragraph">
                        <wp:posOffset>2857500</wp:posOffset>
                      </wp:positionV>
                      <wp:extent cx="304800" cy="304800"/>
                      <wp:effectExtent l="0" t="0" r="0" b="0"/>
                      <wp:wrapNone/>
                      <wp:docPr id="1804660048" name="Rectángulo 1804660048"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9FEA2F" id="Rectángulo 1804660048" o:spid="_x0000_s1026" alt="Creolina Concentrada 1 Litro | Cuotas sin interés" style="position:absolute;margin-left:.75pt;margin-top:225pt;width:24pt;height:24pt;z-index:25241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58912" behindDoc="0" locked="0" layoutInCell="1" allowOverlap="1" wp14:anchorId="54002169" wp14:editId="240EA139">
                      <wp:simplePos x="0" y="0"/>
                      <wp:positionH relativeFrom="column">
                        <wp:posOffset>9525</wp:posOffset>
                      </wp:positionH>
                      <wp:positionV relativeFrom="paragraph">
                        <wp:posOffset>2857500</wp:posOffset>
                      </wp:positionV>
                      <wp:extent cx="304800" cy="304800"/>
                      <wp:effectExtent l="0" t="0" r="0" b="0"/>
                      <wp:wrapNone/>
                      <wp:docPr id="1804660047" name="Rectángulo 180466004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6E1D0BD" id="Rectángulo 1804660047" o:spid="_x0000_s1026" alt="CREOLINA – Biobrill" style="position:absolute;margin-left:.75pt;margin-top:225pt;width:24pt;height:24pt;z-index:25241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bcQ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Cw0bcQ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59936" behindDoc="0" locked="0" layoutInCell="1" allowOverlap="1" wp14:anchorId="604BC6A5" wp14:editId="561097F5">
                      <wp:simplePos x="0" y="0"/>
                      <wp:positionH relativeFrom="column">
                        <wp:posOffset>9525</wp:posOffset>
                      </wp:positionH>
                      <wp:positionV relativeFrom="paragraph">
                        <wp:posOffset>2857500</wp:posOffset>
                      </wp:positionV>
                      <wp:extent cx="304800" cy="304800"/>
                      <wp:effectExtent l="0" t="0" r="0" b="0"/>
                      <wp:wrapNone/>
                      <wp:docPr id="1804660046" name="Rectángulo 180466004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01D0E5F" id="Rectángulo 1804660046" o:spid="_x0000_s1026" alt="CREOLINA – Biobrill" style="position:absolute;margin-left:.75pt;margin-top:225pt;width:24pt;height:24pt;z-index:25241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60960" behindDoc="0" locked="0" layoutInCell="1" allowOverlap="1" wp14:anchorId="55A2810C" wp14:editId="563D8A8A">
                      <wp:simplePos x="0" y="0"/>
                      <wp:positionH relativeFrom="column">
                        <wp:posOffset>9525</wp:posOffset>
                      </wp:positionH>
                      <wp:positionV relativeFrom="paragraph">
                        <wp:posOffset>2857500</wp:posOffset>
                      </wp:positionV>
                      <wp:extent cx="304800" cy="304800"/>
                      <wp:effectExtent l="0" t="0" r="0" b="0"/>
                      <wp:wrapNone/>
                      <wp:docPr id="1804660045" name="Rectángulo 180466004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A32403" id="Rectángulo 1804660045" o:spid="_x0000_s1026" alt="CREOLINA – Biobrill" style="position:absolute;margin-left:.75pt;margin-top:225pt;width:24pt;height:24pt;z-index:25241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Uwv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D7sUwv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61984" behindDoc="0" locked="0" layoutInCell="1" allowOverlap="1" wp14:anchorId="11F8C087" wp14:editId="0EFEC035">
                      <wp:simplePos x="0" y="0"/>
                      <wp:positionH relativeFrom="column">
                        <wp:posOffset>9525</wp:posOffset>
                      </wp:positionH>
                      <wp:positionV relativeFrom="paragraph">
                        <wp:posOffset>2857500</wp:posOffset>
                      </wp:positionV>
                      <wp:extent cx="304800" cy="304800"/>
                      <wp:effectExtent l="0" t="0" r="0" b="0"/>
                      <wp:wrapNone/>
                      <wp:docPr id="1804660044" name="Rectángulo 180466004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8232177" id="Rectángulo 1804660044" o:spid="_x0000_s1026" alt="CREOLINA – Biobrill" style="position:absolute;margin-left:.75pt;margin-top:225pt;width:24pt;height:24pt;z-index:25241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nd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D+ggnd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63008" behindDoc="0" locked="0" layoutInCell="1" allowOverlap="1" wp14:anchorId="5E205777" wp14:editId="19C86280">
                      <wp:simplePos x="0" y="0"/>
                      <wp:positionH relativeFrom="column">
                        <wp:posOffset>9525</wp:posOffset>
                      </wp:positionH>
                      <wp:positionV relativeFrom="paragraph">
                        <wp:posOffset>2857500</wp:posOffset>
                      </wp:positionV>
                      <wp:extent cx="304800" cy="304800"/>
                      <wp:effectExtent l="0" t="0" r="0" b="0"/>
                      <wp:wrapNone/>
                      <wp:docPr id="1804660043" name="Rectángulo 180466004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30715E" id="Rectángulo 1804660043" o:spid="_x0000_s1026" alt="CREOLINA – Biobrill" style="position:absolute;margin-left:.75pt;margin-top:225pt;width:24pt;height:24pt;z-index:25241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UFv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64032" behindDoc="0" locked="0" layoutInCell="1" allowOverlap="1" wp14:anchorId="37777C0D" wp14:editId="7DDED75C">
                      <wp:simplePos x="0" y="0"/>
                      <wp:positionH relativeFrom="column">
                        <wp:posOffset>9525</wp:posOffset>
                      </wp:positionH>
                      <wp:positionV relativeFrom="paragraph">
                        <wp:posOffset>2857500</wp:posOffset>
                      </wp:positionV>
                      <wp:extent cx="304800" cy="304800"/>
                      <wp:effectExtent l="0" t="0" r="0" b="0"/>
                      <wp:wrapNone/>
                      <wp:docPr id="1804660042" name="Rectángulo 180466004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06CD5A3" id="Rectángulo 1804660042" o:spid="_x0000_s1026" alt="CREOLINA – Biobrill" style="position:absolute;margin-left:.75pt;margin-top:225pt;width:24pt;height:24pt;z-index:25241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gSd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AjIgSd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65056" behindDoc="0" locked="0" layoutInCell="1" allowOverlap="1" wp14:anchorId="68F8E00D" wp14:editId="2EB847D6">
                      <wp:simplePos x="0" y="0"/>
                      <wp:positionH relativeFrom="column">
                        <wp:posOffset>9525</wp:posOffset>
                      </wp:positionH>
                      <wp:positionV relativeFrom="paragraph">
                        <wp:posOffset>2857500</wp:posOffset>
                      </wp:positionV>
                      <wp:extent cx="304800" cy="304800"/>
                      <wp:effectExtent l="0" t="0" r="0" b="0"/>
                      <wp:wrapNone/>
                      <wp:docPr id="1804660041" name="Rectángulo 180466004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608379F" id="Rectángulo 1804660041" o:spid="_x0000_s1026" alt="CREOLINA – Biobrill" style="position:absolute;margin-left:.75pt;margin-top:225pt;width:24pt;height:24pt;z-index:25241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bpQ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BtcbpQ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66080" behindDoc="0" locked="0" layoutInCell="1" allowOverlap="1" wp14:anchorId="6EA8B2E8" wp14:editId="58E46A23">
                      <wp:simplePos x="0" y="0"/>
                      <wp:positionH relativeFrom="column">
                        <wp:posOffset>9525</wp:posOffset>
                      </wp:positionH>
                      <wp:positionV relativeFrom="paragraph">
                        <wp:posOffset>2857500</wp:posOffset>
                      </wp:positionV>
                      <wp:extent cx="304800" cy="304800"/>
                      <wp:effectExtent l="0" t="0" r="0" b="0"/>
                      <wp:wrapNone/>
                      <wp:docPr id="1804660040" name="Rectángulo 180466004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407ED72" id="Rectángulo 1804660040" o:spid="_x0000_s1026" alt="CREOLINA – Biobrill" style="position:absolute;margin-left:.75pt;margin-top:225pt;width:24pt;height:24pt;z-index:25241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v+iKw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67104" behindDoc="0" locked="0" layoutInCell="1" allowOverlap="1" wp14:anchorId="4DC8A44B" wp14:editId="2553BA73">
                      <wp:simplePos x="0" y="0"/>
                      <wp:positionH relativeFrom="column">
                        <wp:posOffset>9525</wp:posOffset>
                      </wp:positionH>
                      <wp:positionV relativeFrom="paragraph">
                        <wp:posOffset>2857500</wp:posOffset>
                      </wp:positionV>
                      <wp:extent cx="304800" cy="304800"/>
                      <wp:effectExtent l="0" t="0" r="0" b="0"/>
                      <wp:wrapNone/>
                      <wp:docPr id="1804660039" name="Rectángulo 180466003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B44E687" id="Rectángulo 1804660039" o:spid="_x0000_s1026" alt="CREOLINA – Biobrill" style="position:absolute;margin-left:.75pt;margin-top:225pt;width:24pt;height:24pt;z-index:25241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A04u0n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68128" behindDoc="0" locked="0" layoutInCell="1" allowOverlap="1" wp14:anchorId="18248228" wp14:editId="4BA1EABC">
                      <wp:simplePos x="0" y="0"/>
                      <wp:positionH relativeFrom="column">
                        <wp:posOffset>9525</wp:posOffset>
                      </wp:positionH>
                      <wp:positionV relativeFrom="paragraph">
                        <wp:posOffset>2857500</wp:posOffset>
                      </wp:positionV>
                      <wp:extent cx="304800" cy="304800"/>
                      <wp:effectExtent l="0" t="0" r="0" b="0"/>
                      <wp:wrapNone/>
                      <wp:docPr id="1804660038" name="Rectángulo 180466003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1FB24D5" id="Rectángulo 1804660038" o:spid="_x0000_s1026" alt="CREOLINA – Biobrill" style="position:absolute;margin-left:.75pt;margin-top:225pt;width:24pt;height:24pt;z-index:25242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ajV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69152" behindDoc="0" locked="0" layoutInCell="1" allowOverlap="1" wp14:anchorId="1DB6FC99" wp14:editId="10054C4E">
                      <wp:simplePos x="0" y="0"/>
                      <wp:positionH relativeFrom="column">
                        <wp:posOffset>9525</wp:posOffset>
                      </wp:positionH>
                      <wp:positionV relativeFrom="paragraph">
                        <wp:posOffset>2857500</wp:posOffset>
                      </wp:positionV>
                      <wp:extent cx="304800" cy="304800"/>
                      <wp:effectExtent l="0" t="0" r="0" b="0"/>
                      <wp:wrapNone/>
                      <wp:docPr id="1804660037" name="Rectángulo 1804660037"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1D553EA" id="Rectángulo 1804660037" o:spid="_x0000_s1026" alt="Creolina Concentrada 1 Litro | Cuotas sin interés" style="position:absolute;margin-left:.75pt;margin-top:225pt;width:24pt;height:24pt;z-index:25242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70176" behindDoc="0" locked="0" layoutInCell="1" allowOverlap="1" wp14:anchorId="364D1431" wp14:editId="460C7D0F">
                      <wp:simplePos x="0" y="0"/>
                      <wp:positionH relativeFrom="column">
                        <wp:posOffset>9525</wp:posOffset>
                      </wp:positionH>
                      <wp:positionV relativeFrom="paragraph">
                        <wp:posOffset>2857500</wp:posOffset>
                      </wp:positionV>
                      <wp:extent cx="304800" cy="304800"/>
                      <wp:effectExtent l="0" t="0" r="0" b="0"/>
                      <wp:wrapNone/>
                      <wp:docPr id="1804660036" name="Rectángulo 180466003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6816855" id="Rectángulo 1804660036" o:spid="_x0000_s1026" alt="CREOLINA – Biobrill" style="position:absolute;margin-left:.75pt;margin-top:225pt;width:24pt;height:24pt;z-index:25242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Ehq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JF40m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71200" behindDoc="0" locked="0" layoutInCell="1" allowOverlap="1" wp14:anchorId="68267972" wp14:editId="270DF1D1">
                      <wp:simplePos x="0" y="0"/>
                      <wp:positionH relativeFrom="column">
                        <wp:posOffset>9525</wp:posOffset>
                      </wp:positionH>
                      <wp:positionV relativeFrom="paragraph">
                        <wp:posOffset>2857500</wp:posOffset>
                      </wp:positionV>
                      <wp:extent cx="304800" cy="304800"/>
                      <wp:effectExtent l="0" t="0" r="0" b="0"/>
                      <wp:wrapNone/>
                      <wp:docPr id="1804660035" name="Rectángulo 180466003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74025F6" id="Rectángulo 1804660035" o:spid="_x0000_s1026" alt="CREOLINA – Biobrill" style="position:absolute;margin-left:.75pt;margin-top:225pt;width:24pt;height:24pt;z-index:25242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COo/an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72224" behindDoc="0" locked="0" layoutInCell="1" allowOverlap="1" wp14:anchorId="5D02ABE0" wp14:editId="4A889F1E">
                      <wp:simplePos x="0" y="0"/>
                      <wp:positionH relativeFrom="column">
                        <wp:posOffset>9525</wp:posOffset>
                      </wp:positionH>
                      <wp:positionV relativeFrom="paragraph">
                        <wp:posOffset>2857500</wp:posOffset>
                      </wp:positionV>
                      <wp:extent cx="304800" cy="304800"/>
                      <wp:effectExtent l="0" t="0" r="0" b="0"/>
                      <wp:wrapNone/>
                      <wp:docPr id="1804660034" name="Rectángulo 180466003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BA69EB" id="Rectángulo 1804660034" o:spid="_x0000_s1026" alt="CREOLINA – Biobrill" style="position:absolute;margin-left:.75pt;margin-top:225pt;width:24pt;height:24pt;z-index:25242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LNV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73248" behindDoc="0" locked="0" layoutInCell="1" allowOverlap="1" wp14:anchorId="764D2D91" wp14:editId="09DA148E">
                      <wp:simplePos x="0" y="0"/>
                      <wp:positionH relativeFrom="column">
                        <wp:posOffset>9525</wp:posOffset>
                      </wp:positionH>
                      <wp:positionV relativeFrom="paragraph">
                        <wp:posOffset>2857500</wp:posOffset>
                      </wp:positionV>
                      <wp:extent cx="304800" cy="304800"/>
                      <wp:effectExtent l="0" t="0" r="0" b="0"/>
                      <wp:wrapNone/>
                      <wp:docPr id="1804660033" name="Rectángulo 180466003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C5F5984" id="Rectángulo 1804660033" o:spid="_x0000_s1026" alt="CREOLINA – Biobrill" style="position:absolute;margin-left:.75pt;margin-top:225pt;width:24pt;height:24pt;z-index:25242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vn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JF43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74272" behindDoc="0" locked="0" layoutInCell="1" allowOverlap="1" wp14:anchorId="0E534F40" wp14:editId="2D13FE8D">
                      <wp:simplePos x="0" y="0"/>
                      <wp:positionH relativeFrom="column">
                        <wp:posOffset>9525</wp:posOffset>
                      </wp:positionH>
                      <wp:positionV relativeFrom="paragraph">
                        <wp:posOffset>2857500</wp:posOffset>
                      </wp:positionV>
                      <wp:extent cx="304800" cy="304800"/>
                      <wp:effectExtent l="0" t="0" r="0" b="0"/>
                      <wp:wrapNone/>
                      <wp:docPr id="1804660032" name="Rectángulo 180466003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4C6E9D0" id="Rectángulo 1804660032" o:spid="_x0000_s1026" alt="CREOLINA – Biobrill" style="position:absolute;margin-left:.75pt;margin-top:225pt;width:24pt;height:24pt;z-index:25242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L4V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JF41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75296" behindDoc="0" locked="0" layoutInCell="1" allowOverlap="1" wp14:anchorId="731938D1" wp14:editId="29A5A2B6">
                      <wp:simplePos x="0" y="0"/>
                      <wp:positionH relativeFrom="column">
                        <wp:posOffset>9525</wp:posOffset>
                      </wp:positionH>
                      <wp:positionV relativeFrom="paragraph">
                        <wp:posOffset>2857500</wp:posOffset>
                      </wp:positionV>
                      <wp:extent cx="304800" cy="304800"/>
                      <wp:effectExtent l="0" t="0" r="0" b="0"/>
                      <wp:wrapNone/>
                      <wp:docPr id="1804660031" name="Rectángulo 180466003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8836C8B" id="Rectángulo 1804660031" o:spid="_x0000_s1026" alt="CREOLINA – Biobrill" style="position:absolute;margin-left:.75pt;margin-top:225pt;width:24pt;height:24pt;z-index:25242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wDY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76320" behindDoc="0" locked="0" layoutInCell="1" allowOverlap="1" wp14:anchorId="525FF276" wp14:editId="45E58A9C">
                      <wp:simplePos x="0" y="0"/>
                      <wp:positionH relativeFrom="column">
                        <wp:posOffset>9525</wp:posOffset>
                      </wp:positionH>
                      <wp:positionV relativeFrom="paragraph">
                        <wp:posOffset>2857500</wp:posOffset>
                      </wp:positionV>
                      <wp:extent cx="304800" cy="304800"/>
                      <wp:effectExtent l="0" t="0" r="0" b="0"/>
                      <wp:wrapNone/>
                      <wp:docPr id="1804660030" name="Rectángulo 180466003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FB47C9" id="Rectángulo 1804660030" o:spid="_x0000_s1026" alt="CREOLINA – Biobrill" style="position:absolute;margin-left:.75pt;margin-top:225pt;width:24pt;height:24pt;z-index:25242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77344" behindDoc="0" locked="0" layoutInCell="1" allowOverlap="1" wp14:anchorId="1203522D" wp14:editId="2474311C">
                      <wp:simplePos x="0" y="0"/>
                      <wp:positionH relativeFrom="column">
                        <wp:posOffset>9525</wp:posOffset>
                      </wp:positionH>
                      <wp:positionV relativeFrom="paragraph">
                        <wp:posOffset>2857500</wp:posOffset>
                      </wp:positionV>
                      <wp:extent cx="304800" cy="304800"/>
                      <wp:effectExtent l="0" t="0" r="0" b="0"/>
                      <wp:wrapNone/>
                      <wp:docPr id="1804660029" name="Rectángulo 180466002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6987820" id="Rectángulo 1804660029" o:spid="_x0000_s1026" alt="CREOLINA – Biobrill" style="position:absolute;margin-left:.75pt;margin-top:225pt;width:24pt;height:24pt;z-index:25242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3VX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78368" behindDoc="0" locked="0" layoutInCell="1" allowOverlap="1" wp14:anchorId="188CD1D2" wp14:editId="6D5A262D">
                      <wp:simplePos x="0" y="0"/>
                      <wp:positionH relativeFrom="column">
                        <wp:posOffset>9525</wp:posOffset>
                      </wp:positionH>
                      <wp:positionV relativeFrom="paragraph">
                        <wp:posOffset>2857500</wp:posOffset>
                      </wp:positionV>
                      <wp:extent cx="304800" cy="304800"/>
                      <wp:effectExtent l="0" t="0" r="0" b="0"/>
                      <wp:wrapNone/>
                      <wp:docPr id="1804660028" name="Rectángulo 180466002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2D37AB" id="Rectángulo 1804660028" o:spid="_x0000_s1026" alt="CREOLINA – Biobrill" style="position:absolute;margin-left:.75pt;margin-top:225pt;width:24pt;height:24pt;z-index:25243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DCl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79392" behindDoc="0" locked="0" layoutInCell="1" allowOverlap="1" wp14:anchorId="367771BA" wp14:editId="1F52BD45">
                      <wp:simplePos x="0" y="0"/>
                      <wp:positionH relativeFrom="column">
                        <wp:posOffset>9525</wp:posOffset>
                      </wp:positionH>
                      <wp:positionV relativeFrom="paragraph">
                        <wp:posOffset>2857500</wp:posOffset>
                      </wp:positionV>
                      <wp:extent cx="304800" cy="304800"/>
                      <wp:effectExtent l="0" t="0" r="0" b="0"/>
                      <wp:wrapNone/>
                      <wp:docPr id="1804660027" name="Rectángulo 180466002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1A5AFC6" id="Rectángulo 1804660027" o:spid="_x0000_s1026" alt="CREOLINA – Biobrill" style="position:absolute;margin-left:.75pt;margin-top:225pt;width:24pt;height:24pt;z-index:25243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Xo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B5cpXo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80416" behindDoc="0" locked="0" layoutInCell="1" allowOverlap="1" wp14:anchorId="4433CB98" wp14:editId="121663A8">
                      <wp:simplePos x="0" y="0"/>
                      <wp:positionH relativeFrom="column">
                        <wp:posOffset>9525</wp:posOffset>
                      </wp:positionH>
                      <wp:positionV relativeFrom="paragraph">
                        <wp:posOffset>2857500</wp:posOffset>
                      </wp:positionV>
                      <wp:extent cx="304800" cy="304800"/>
                      <wp:effectExtent l="0" t="0" r="0" b="0"/>
                      <wp:wrapNone/>
                      <wp:docPr id="1804660026" name="Rectángulo 1804660026"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2C45211" id="Rectángulo 1804660026" o:spid="_x0000_s1026" alt="Creolina Concentrada 1 Litro | Cuotas sin interés" style="position:absolute;margin-left:.75pt;margin-top:225pt;width:24pt;height:24pt;z-index:25243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81440" behindDoc="0" locked="0" layoutInCell="1" allowOverlap="1" wp14:anchorId="7FF9EAE9" wp14:editId="31B5E667">
                      <wp:simplePos x="0" y="0"/>
                      <wp:positionH relativeFrom="column">
                        <wp:posOffset>9525</wp:posOffset>
                      </wp:positionH>
                      <wp:positionV relativeFrom="paragraph">
                        <wp:posOffset>2857500</wp:posOffset>
                      </wp:positionV>
                      <wp:extent cx="304800" cy="304800"/>
                      <wp:effectExtent l="0" t="0" r="0" b="0"/>
                      <wp:wrapNone/>
                      <wp:docPr id="1804660025" name="Rectángulo 180466002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8EE41B3" id="Rectángulo 1804660025" o:spid="_x0000_s1026" alt="CREOLINA – Biobrill" style="position:absolute;margin-left:.75pt;margin-top:225pt;width:24pt;height:24pt;z-index:25243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m7X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AyEm7X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82464" behindDoc="0" locked="0" layoutInCell="1" allowOverlap="1" wp14:anchorId="2A54DDB4" wp14:editId="14CA0588">
                      <wp:simplePos x="0" y="0"/>
                      <wp:positionH relativeFrom="column">
                        <wp:posOffset>9525</wp:posOffset>
                      </wp:positionH>
                      <wp:positionV relativeFrom="paragraph">
                        <wp:posOffset>2857500</wp:posOffset>
                      </wp:positionV>
                      <wp:extent cx="304800" cy="304800"/>
                      <wp:effectExtent l="0" t="0" r="0" b="0"/>
                      <wp:wrapNone/>
                      <wp:docPr id="1804660024" name="Rectángulo 180466002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CD1274D" id="Rectángulo 1804660024" o:spid="_x0000_s1026" alt="CREOLINA – Biobrill" style="position:absolute;margin-left:.75pt;margin-top:225pt;width:24pt;height:24pt;z-index:25243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Ssl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A3ISsl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83488" behindDoc="0" locked="0" layoutInCell="1" allowOverlap="1" wp14:anchorId="2542DC4B" wp14:editId="1109F155">
                      <wp:simplePos x="0" y="0"/>
                      <wp:positionH relativeFrom="column">
                        <wp:posOffset>9525</wp:posOffset>
                      </wp:positionH>
                      <wp:positionV relativeFrom="paragraph">
                        <wp:posOffset>2857500</wp:posOffset>
                      </wp:positionV>
                      <wp:extent cx="304800" cy="304800"/>
                      <wp:effectExtent l="0" t="0" r="0" b="0"/>
                      <wp:wrapNone/>
                      <wp:docPr id="1804660023" name="Rectángulo 180466002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FB962AA" id="Rectángulo 1804660023" o:spid="_x0000_s1026" alt="CREOLINA – Biobrill" style="position:absolute;margin-left:.75pt;margin-top:225pt;width:24pt;height:24pt;z-index:25243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mOX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84512" behindDoc="0" locked="0" layoutInCell="1" allowOverlap="1" wp14:anchorId="457BF350" wp14:editId="3F322F0F">
                      <wp:simplePos x="0" y="0"/>
                      <wp:positionH relativeFrom="column">
                        <wp:posOffset>9525</wp:posOffset>
                      </wp:positionH>
                      <wp:positionV relativeFrom="paragraph">
                        <wp:posOffset>2857500</wp:posOffset>
                      </wp:positionV>
                      <wp:extent cx="304800" cy="304800"/>
                      <wp:effectExtent l="0" t="0" r="0" b="0"/>
                      <wp:wrapNone/>
                      <wp:docPr id="1804660022" name="Rectángulo 180466002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E5657D5" id="Rectángulo 1804660022" o:spid="_x0000_s1026" alt="CREOLINA – Biobrill" style="position:absolute;margin-left:.75pt;margin-top:225pt;width:24pt;height:24pt;z-index:25243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SZl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DqgSZl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85536" behindDoc="0" locked="0" layoutInCell="1" allowOverlap="1" wp14:anchorId="03443AFA" wp14:editId="6B974B34">
                      <wp:simplePos x="0" y="0"/>
                      <wp:positionH relativeFrom="column">
                        <wp:posOffset>9525</wp:posOffset>
                      </wp:positionH>
                      <wp:positionV relativeFrom="paragraph">
                        <wp:posOffset>2857500</wp:posOffset>
                      </wp:positionV>
                      <wp:extent cx="304800" cy="304800"/>
                      <wp:effectExtent l="0" t="0" r="0" b="0"/>
                      <wp:wrapNone/>
                      <wp:docPr id="1804660021" name="Rectángulo 180466002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2DBAC43" id="Rectángulo 1804660021" o:spid="_x0000_s1026" alt="CREOLINA – Biobrill" style="position:absolute;margin-left:.75pt;margin-top:225pt;width:24pt;height:24pt;z-index:25243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pio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Ck0pio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86560" behindDoc="0" locked="0" layoutInCell="1" allowOverlap="1" wp14:anchorId="262D078D" wp14:editId="288767CB">
                      <wp:simplePos x="0" y="0"/>
                      <wp:positionH relativeFrom="column">
                        <wp:posOffset>9525</wp:posOffset>
                      </wp:positionH>
                      <wp:positionV relativeFrom="paragraph">
                        <wp:posOffset>2857500</wp:posOffset>
                      </wp:positionV>
                      <wp:extent cx="304800" cy="304800"/>
                      <wp:effectExtent l="0" t="0" r="0" b="0"/>
                      <wp:wrapNone/>
                      <wp:docPr id="1804660020" name="Rectángulo 180466002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679004B" id="Rectángulo 1804660020" o:spid="_x0000_s1026" alt="CREOLINA – Biobrill" style="position:absolute;margin-left:.75pt;margin-top:225pt;width:24pt;height:24pt;z-index:25243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d1aKw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87584" behindDoc="0" locked="0" layoutInCell="1" allowOverlap="1" wp14:anchorId="6DA599BB" wp14:editId="0507839D">
                      <wp:simplePos x="0" y="0"/>
                      <wp:positionH relativeFrom="column">
                        <wp:posOffset>9525</wp:posOffset>
                      </wp:positionH>
                      <wp:positionV relativeFrom="paragraph">
                        <wp:posOffset>2857500</wp:posOffset>
                      </wp:positionV>
                      <wp:extent cx="304800" cy="304800"/>
                      <wp:effectExtent l="0" t="0" r="0" b="0"/>
                      <wp:wrapNone/>
                      <wp:docPr id="1804660019" name="Rectángulo 180466001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303609A" id="Rectángulo 1804660019" o:spid="_x0000_s1026" alt="CREOLINA – Biobrill" style="position:absolute;margin-left:.75pt;margin-top:225pt;width:24pt;height:24pt;z-index:25244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88608" behindDoc="0" locked="0" layoutInCell="1" allowOverlap="1" wp14:anchorId="0C50C813" wp14:editId="1218308F">
                      <wp:simplePos x="0" y="0"/>
                      <wp:positionH relativeFrom="column">
                        <wp:posOffset>9525</wp:posOffset>
                      </wp:positionH>
                      <wp:positionV relativeFrom="paragraph">
                        <wp:posOffset>2857500</wp:posOffset>
                      </wp:positionV>
                      <wp:extent cx="304800" cy="304800"/>
                      <wp:effectExtent l="0" t="0" r="0" b="0"/>
                      <wp:wrapNone/>
                      <wp:docPr id="1804660018" name="Rectángulo 180466001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2DA7E8F" id="Rectángulo 1804660018" o:spid="_x0000_s1026" alt="CREOLINA – Biobrill" style="position:absolute;margin-left:.75pt;margin-top:225pt;width:24pt;height:24pt;z-index:25244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pk0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89632" behindDoc="0" locked="0" layoutInCell="1" allowOverlap="1" wp14:anchorId="450BA581" wp14:editId="6AD9319C">
                      <wp:simplePos x="0" y="0"/>
                      <wp:positionH relativeFrom="column">
                        <wp:posOffset>9525</wp:posOffset>
                      </wp:positionH>
                      <wp:positionV relativeFrom="paragraph">
                        <wp:posOffset>2857500</wp:posOffset>
                      </wp:positionV>
                      <wp:extent cx="304800" cy="304800"/>
                      <wp:effectExtent l="0" t="0" r="0" b="0"/>
                      <wp:wrapNone/>
                      <wp:docPr id="1804660017" name="Rectángulo 180466001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D8E04A2" id="Rectángulo 1804660017" o:spid="_x0000_s1026" alt="CREOLINA – Biobrill" style="position:absolute;margin-left:.75pt;margin-top:225pt;width:24pt;height:24pt;z-index:25244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Dx5LAIAADEEAAAOAAAAZHJzL2Uyb0RvYy54bWysU12O0zAQfkfiDlbe2yTd0O1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90656" behindDoc="0" locked="0" layoutInCell="1" allowOverlap="1" wp14:anchorId="29510F28" wp14:editId="25BF3126">
                      <wp:simplePos x="0" y="0"/>
                      <wp:positionH relativeFrom="column">
                        <wp:posOffset>9525</wp:posOffset>
                      </wp:positionH>
                      <wp:positionV relativeFrom="paragraph">
                        <wp:posOffset>3048000</wp:posOffset>
                      </wp:positionV>
                      <wp:extent cx="304800" cy="304800"/>
                      <wp:effectExtent l="0" t="0" r="0" b="0"/>
                      <wp:wrapNone/>
                      <wp:docPr id="1804660016" name="Rectángulo 1804660016"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9E6E75F" id="Rectángulo 1804660016" o:spid="_x0000_s1026" alt="Creolina Concentrada 1 Litro | Cuotas sin interés" style="position:absolute;margin-left:.75pt;margin-top:240pt;width:24pt;height:24pt;z-index:25244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91680" behindDoc="0" locked="0" layoutInCell="1" allowOverlap="1" wp14:anchorId="32CD3A73" wp14:editId="064817BC">
                      <wp:simplePos x="0" y="0"/>
                      <wp:positionH relativeFrom="column">
                        <wp:posOffset>9525</wp:posOffset>
                      </wp:positionH>
                      <wp:positionV relativeFrom="paragraph">
                        <wp:posOffset>3048000</wp:posOffset>
                      </wp:positionV>
                      <wp:extent cx="304800" cy="304800"/>
                      <wp:effectExtent l="0" t="0" r="0" b="0"/>
                      <wp:wrapNone/>
                      <wp:docPr id="1804660015" name="Rectángulo 180466001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ACF66C5" id="Rectángulo 1804660015" o:spid="_x0000_s1026" alt="CREOLINA – Biobrill" style="position:absolute;margin-left:.75pt;margin-top:240pt;width:24pt;height:24pt;z-index:25244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PbAx0Y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92704" behindDoc="0" locked="0" layoutInCell="1" allowOverlap="1" wp14:anchorId="16C3457D" wp14:editId="5C4D9D1B">
                      <wp:simplePos x="0" y="0"/>
                      <wp:positionH relativeFrom="column">
                        <wp:posOffset>9525</wp:posOffset>
                      </wp:positionH>
                      <wp:positionV relativeFrom="paragraph">
                        <wp:posOffset>3048000</wp:posOffset>
                      </wp:positionV>
                      <wp:extent cx="304800" cy="304800"/>
                      <wp:effectExtent l="0" t="0" r="0" b="0"/>
                      <wp:wrapNone/>
                      <wp:docPr id="1804660014" name="Rectángulo 180466001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7F1ED7B" id="Rectángulo 1804660014" o:spid="_x0000_s1026" alt="CREOLINA – Biobrill" style="position:absolute;margin-left:.75pt;margin-top:240pt;width:24pt;height:24pt;z-index:25244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4K0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PPzgrQ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93728" behindDoc="0" locked="0" layoutInCell="1" allowOverlap="1" wp14:anchorId="289106B4" wp14:editId="5EBADE76">
                      <wp:simplePos x="0" y="0"/>
                      <wp:positionH relativeFrom="column">
                        <wp:posOffset>9525</wp:posOffset>
                      </wp:positionH>
                      <wp:positionV relativeFrom="paragraph">
                        <wp:posOffset>3048000</wp:posOffset>
                      </wp:positionV>
                      <wp:extent cx="304800" cy="304800"/>
                      <wp:effectExtent l="0" t="0" r="0" b="0"/>
                      <wp:wrapNone/>
                      <wp:docPr id="1804660013" name="Rectángulo 180466001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B654813" id="Rectángulo 1804660013" o:spid="_x0000_s1026" alt="CREOLINA – Biobrill" style="position:absolute;margin-left:.75pt;margin-top:240pt;width:24pt;height:24pt;z-index:25244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94752" behindDoc="0" locked="0" layoutInCell="1" allowOverlap="1" wp14:anchorId="41F5421D" wp14:editId="78F625ED">
                      <wp:simplePos x="0" y="0"/>
                      <wp:positionH relativeFrom="column">
                        <wp:posOffset>9525</wp:posOffset>
                      </wp:positionH>
                      <wp:positionV relativeFrom="paragraph">
                        <wp:posOffset>3048000</wp:posOffset>
                      </wp:positionV>
                      <wp:extent cx="304800" cy="304800"/>
                      <wp:effectExtent l="0" t="0" r="0" b="0"/>
                      <wp:wrapNone/>
                      <wp:docPr id="1804660012" name="Rectángulo 180466001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FF93A2B" id="Rectángulo 1804660012" o:spid="_x0000_s1026" alt="CREOLINA – Biobrill" style="position:absolute;margin-left:.75pt;margin-top:240pt;width:24pt;height:24pt;z-index:25244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4/0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C5Tj/Q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95776" behindDoc="0" locked="0" layoutInCell="1" allowOverlap="1" wp14:anchorId="1619FBAC" wp14:editId="7DD8B1A6">
                      <wp:simplePos x="0" y="0"/>
                      <wp:positionH relativeFrom="column">
                        <wp:posOffset>9525</wp:posOffset>
                      </wp:positionH>
                      <wp:positionV relativeFrom="paragraph">
                        <wp:posOffset>3048000</wp:posOffset>
                      </wp:positionV>
                      <wp:extent cx="304800" cy="304800"/>
                      <wp:effectExtent l="0" t="0" r="0" b="0"/>
                      <wp:wrapNone/>
                      <wp:docPr id="1804660011" name="Rectángulo 180466001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312C9F5" id="Rectángulo 1804660011" o:spid="_x0000_s1026" alt="CREOLINA – Biobrill" style="position:absolute;margin-left:.75pt;margin-top:240pt;width:24pt;height:24pt;z-index:25244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DE5LA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GAAMTk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96800" behindDoc="0" locked="0" layoutInCell="1" allowOverlap="1" wp14:anchorId="7D242809" wp14:editId="6F20CF7D">
                      <wp:simplePos x="0" y="0"/>
                      <wp:positionH relativeFrom="column">
                        <wp:posOffset>9525</wp:posOffset>
                      </wp:positionH>
                      <wp:positionV relativeFrom="paragraph">
                        <wp:posOffset>3048000</wp:posOffset>
                      </wp:positionV>
                      <wp:extent cx="304800" cy="304800"/>
                      <wp:effectExtent l="0" t="0" r="0" b="0"/>
                      <wp:wrapNone/>
                      <wp:docPr id="1804660010" name="Rectángulo 180466001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F5353B4" id="Rectángulo 1804660010" o:spid="_x0000_s1026" alt="CREOLINA – Biobrill" style="position:absolute;margin-left:.75pt;margin-top:240pt;width:24pt;height:24pt;z-index:25244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97824" behindDoc="0" locked="0" layoutInCell="1" allowOverlap="1" wp14:anchorId="58C4CFBE" wp14:editId="11628411">
                      <wp:simplePos x="0" y="0"/>
                      <wp:positionH relativeFrom="column">
                        <wp:posOffset>9525</wp:posOffset>
                      </wp:positionH>
                      <wp:positionV relativeFrom="paragraph">
                        <wp:posOffset>3048000</wp:posOffset>
                      </wp:positionV>
                      <wp:extent cx="304800" cy="304800"/>
                      <wp:effectExtent l="0" t="0" r="0" b="0"/>
                      <wp:wrapNone/>
                      <wp:docPr id="1804660009" name="Rectángulo 180466000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4D6A16E" id="Rectángulo 1804660009" o:spid="_x0000_s1026" alt="CREOLINA – Biobrill" style="position:absolute;margin-left:.75pt;margin-top:240pt;width:24pt;height:24pt;z-index:25245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PAwRLY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98848" behindDoc="0" locked="0" layoutInCell="1" allowOverlap="1" wp14:anchorId="0B714410" wp14:editId="134CE305">
                      <wp:simplePos x="0" y="0"/>
                      <wp:positionH relativeFrom="column">
                        <wp:posOffset>9525</wp:posOffset>
                      </wp:positionH>
                      <wp:positionV relativeFrom="paragraph">
                        <wp:posOffset>3048000</wp:posOffset>
                      </wp:positionV>
                      <wp:extent cx="304800" cy="304800"/>
                      <wp:effectExtent l="0" t="0" r="0" b="0"/>
                      <wp:wrapNone/>
                      <wp:docPr id="1804660008" name="Rectángulo 180466000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2651AA" id="Rectángulo 1804660008" o:spid="_x0000_s1026" alt="CREOLINA – Biobrill" style="position:absolute;margin-left:.75pt;margin-top:240pt;width:24pt;height:24pt;z-index:25245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599872" behindDoc="0" locked="0" layoutInCell="1" allowOverlap="1" wp14:anchorId="07ADFC0E" wp14:editId="38AB5245">
                      <wp:simplePos x="0" y="0"/>
                      <wp:positionH relativeFrom="column">
                        <wp:posOffset>9525</wp:posOffset>
                      </wp:positionH>
                      <wp:positionV relativeFrom="paragraph">
                        <wp:posOffset>3048000</wp:posOffset>
                      </wp:positionV>
                      <wp:extent cx="304800" cy="304800"/>
                      <wp:effectExtent l="0" t="0" r="0" b="0"/>
                      <wp:wrapNone/>
                      <wp:docPr id="1804660007" name="Rectángulo 180466000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A9DD1C" id="Rectángulo 1804660007" o:spid="_x0000_s1026" alt="CREOLINA – Biobrill" style="position:absolute;margin-left:.75pt;margin-top:240pt;width:24pt;height:24pt;z-index:25245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AERpAk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00896" behindDoc="0" locked="0" layoutInCell="1" allowOverlap="1" wp14:anchorId="1F7FE8DA" wp14:editId="0914A720">
                      <wp:simplePos x="0" y="0"/>
                      <wp:positionH relativeFrom="column">
                        <wp:posOffset>9525</wp:posOffset>
                      </wp:positionH>
                      <wp:positionV relativeFrom="paragraph">
                        <wp:posOffset>3048000</wp:posOffset>
                      </wp:positionV>
                      <wp:extent cx="304800" cy="304800"/>
                      <wp:effectExtent l="0" t="0" r="0" b="0"/>
                      <wp:wrapNone/>
                      <wp:docPr id="1804660006" name="Rectángulo 180466000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7F86D26" id="Rectángulo 1804660006" o:spid="_x0000_s1026" alt="CREOLINA – Biobrill" style="position:absolute;margin-left:.75pt;margin-top:240pt;width:24pt;height:24pt;z-index:25245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01920" behindDoc="0" locked="0" layoutInCell="1" allowOverlap="1" wp14:anchorId="785C2561" wp14:editId="0212E145">
                      <wp:simplePos x="0" y="0"/>
                      <wp:positionH relativeFrom="column">
                        <wp:posOffset>9525</wp:posOffset>
                      </wp:positionH>
                      <wp:positionV relativeFrom="paragraph">
                        <wp:posOffset>3048000</wp:posOffset>
                      </wp:positionV>
                      <wp:extent cx="304800" cy="304800"/>
                      <wp:effectExtent l="0" t="0" r="0" b="0"/>
                      <wp:wrapNone/>
                      <wp:docPr id="1804660005" name="Rectángulo 1804660005"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3723BCB" id="Rectángulo 1804660005" o:spid="_x0000_s1026" alt="Creolina Concentrada 1 Litro | Cuotas sin interés" style="position:absolute;margin-left:.75pt;margin-top:240pt;width:24pt;height:24pt;z-index:25245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02944" behindDoc="0" locked="0" layoutInCell="1" allowOverlap="1" wp14:anchorId="2958BE41" wp14:editId="4C878135">
                      <wp:simplePos x="0" y="0"/>
                      <wp:positionH relativeFrom="column">
                        <wp:posOffset>9525</wp:posOffset>
                      </wp:positionH>
                      <wp:positionV relativeFrom="paragraph">
                        <wp:posOffset>3048000</wp:posOffset>
                      </wp:positionV>
                      <wp:extent cx="304800" cy="304800"/>
                      <wp:effectExtent l="0" t="0" r="0" b="0"/>
                      <wp:wrapNone/>
                      <wp:docPr id="1804660004" name="Rectángulo 180466000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F8DE95" id="Rectángulo 1804660004" o:spid="_x0000_s1026" alt="CREOLINA – Biobrill" style="position:absolute;margin-left:.75pt;margin-top:240pt;width:24pt;height:24pt;z-index:25245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03968" behindDoc="0" locked="0" layoutInCell="1" allowOverlap="1" wp14:anchorId="0574A493" wp14:editId="66DA5878">
                      <wp:simplePos x="0" y="0"/>
                      <wp:positionH relativeFrom="column">
                        <wp:posOffset>9525</wp:posOffset>
                      </wp:positionH>
                      <wp:positionV relativeFrom="paragraph">
                        <wp:posOffset>3048000</wp:posOffset>
                      </wp:positionV>
                      <wp:extent cx="304800" cy="304800"/>
                      <wp:effectExtent l="0" t="0" r="0" b="0"/>
                      <wp:wrapNone/>
                      <wp:docPr id="1804660003" name="Rectángulo 180466000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5A4F23F" id="Rectángulo 1804660003" o:spid="_x0000_s1026" alt="CREOLINA – Biobrill" style="position:absolute;margin-left:.75pt;margin-top:240pt;width:24pt;height:24pt;z-index:25245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JfRUnY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04992" behindDoc="0" locked="0" layoutInCell="1" allowOverlap="1" wp14:anchorId="6180CEDB" wp14:editId="258C8A8A">
                      <wp:simplePos x="0" y="0"/>
                      <wp:positionH relativeFrom="column">
                        <wp:posOffset>9525</wp:posOffset>
                      </wp:positionH>
                      <wp:positionV relativeFrom="paragraph">
                        <wp:posOffset>3048000</wp:posOffset>
                      </wp:positionV>
                      <wp:extent cx="304800" cy="304800"/>
                      <wp:effectExtent l="0" t="0" r="0" b="0"/>
                      <wp:wrapNone/>
                      <wp:docPr id="1804660002" name="Rectángulo 180466000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99284B1" id="Rectángulo 1804660002" o:spid="_x0000_s1026" alt="CREOLINA – Biobrill" style="position:absolute;margin-left:.75pt;margin-top:240pt;width:24pt;height:24pt;z-index:25245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06016" behindDoc="0" locked="0" layoutInCell="1" allowOverlap="1" wp14:anchorId="1BABA7F4" wp14:editId="2356EA9F">
                      <wp:simplePos x="0" y="0"/>
                      <wp:positionH relativeFrom="column">
                        <wp:posOffset>9525</wp:posOffset>
                      </wp:positionH>
                      <wp:positionV relativeFrom="paragraph">
                        <wp:posOffset>3048000</wp:posOffset>
                      </wp:positionV>
                      <wp:extent cx="304800" cy="304800"/>
                      <wp:effectExtent l="0" t="0" r="0" b="0"/>
                      <wp:wrapNone/>
                      <wp:docPr id="1804660001" name="Rectángulo 180466000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E75170A" id="Rectángulo 1804660001" o:spid="_x0000_s1026" alt="CREOLINA – Biobrill" style="position:absolute;margin-left:.75pt;margin-top:240pt;width:24pt;height:24pt;z-index:25245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07040" behindDoc="0" locked="0" layoutInCell="1" allowOverlap="1" wp14:anchorId="5873AB54" wp14:editId="68809FFD">
                      <wp:simplePos x="0" y="0"/>
                      <wp:positionH relativeFrom="column">
                        <wp:posOffset>9525</wp:posOffset>
                      </wp:positionH>
                      <wp:positionV relativeFrom="paragraph">
                        <wp:posOffset>3048000</wp:posOffset>
                      </wp:positionV>
                      <wp:extent cx="304800" cy="304800"/>
                      <wp:effectExtent l="0" t="0" r="0" b="0"/>
                      <wp:wrapNone/>
                      <wp:docPr id="1804660000" name="Rectángulo 180466000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E5F1EDD" id="Rectángulo 1804660000" o:spid="_x0000_s1026" alt="CREOLINA – Biobrill" style="position:absolute;margin-left:.75pt;margin-top:240pt;width:24pt;height:24pt;z-index:25245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08064" behindDoc="0" locked="0" layoutInCell="1" allowOverlap="1" wp14:anchorId="29868B06" wp14:editId="29901E0D">
                      <wp:simplePos x="0" y="0"/>
                      <wp:positionH relativeFrom="column">
                        <wp:posOffset>9525</wp:posOffset>
                      </wp:positionH>
                      <wp:positionV relativeFrom="paragraph">
                        <wp:posOffset>3048000</wp:posOffset>
                      </wp:positionV>
                      <wp:extent cx="304800" cy="304800"/>
                      <wp:effectExtent l="0" t="0" r="0" b="0"/>
                      <wp:wrapNone/>
                      <wp:docPr id="1804659999" name="Rectángulo 180465999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FDF37C2" id="Rectángulo 1804659999" o:spid="_x0000_s1026" alt="CREOLINA – Biobrill" style="position:absolute;margin-left:.75pt;margin-top:240pt;width:24pt;height:24pt;z-index:25246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09088" behindDoc="0" locked="0" layoutInCell="1" allowOverlap="1" wp14:anchorId="18DDAD65" wp14:editId="0B51B8E9">
                      <wp:simplePos x="0" y="0"/>
                      <wp:positionH relativeFrom="column">
                        <wp:posOffset>9525</wp:posOffset>
                      </wp:positionH>
                      <wp:positionV relativeFrom="paragraph">
                        <wp:posOffset>3048000</wp:posOffset>
                      </wp:positionV>
                      <wp:extent cx="304800" cy="304800"/>
                      <wp:effectExtent l="0" t="0" r="0" b="0"/>
                      <wp:wrapNone/>
                      <wp:docPr id="1804659998" name="Rectángulo 180465999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BAAC651" id="Rectángulo 1804659998" o:spid="_x0000_s1026" alt="CREOLINA – Biobrill" style="position:absolute;margin-left:.75pt;margin-top:240pt;width:24pt;height:24pt;z-index:25246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1fU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10112" behindDoc="0" locked="0" layoutInCell="1" allowOverlap="1" wp14:anchorId="592F857B" wp14:editId="0F209A6D">
                      <wp:simplePos x="0" y="0"/>
                      <wp:positionH relativeFrom="column">
                        <wp:posOffset>9525</wp:posOffset>
                      </wp:positionH>
                      <wp:positionV relativeFrom="paragraph">
                        <wp:posOffset>3048000</wp:posOffset>
                      </wp:positionV>
                      <wp:extent cx="304800" cy="304800"/>
                      <wp:effectExtent l="0" t="0" r="0" b="0"/>
                      <wp:wrapNone/>
                      <wp:docPr id="1804659997" name="Rectángulo 180465999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9DFB2DC" id="Rectángulo 1804659997" o:spid="_x0000_s1026" alt="CREOLINA – Biobrill" style="position:absolute;margin-left:.75pt;margin-top:240pt;width:24pt;height:24pt;z-index:25246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fKZLQ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11136" behindDoc="0" locked="0" layoutInCell="1" allowOverlap="1" wp14:anchorId="70D0F9CC" wp14:editId="1C0BFBC6">
                      <wp:simplePos x="0" y="0"/>
                      <wp:positionH relativeFrom="column">
                        <wp:posOffset>9525</wp:posOffset>
                      </wp:positionH>
                      <wp:positionV relativeFrom="paragraph">
                        <wp:posOffset>3048000</wp:posOffset>
                      </wp:positionV>
                      <wp:extent cx="304800" cy="304800"/>
                      <wp:effectExtent l="0" t="0" r="0" b="0"/>
                      <wp:wrapNone/>
                      <wp:docPr id="1804659996" name="Rectángulo 180465999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2ADBDEB" id="Rectángulo 1804659996" o:spid="_x0000_s1026" alt="CREOLINA – Biobrill" style="position:absolute;margin-left:.75pt;margin-top:240pt;width:24pt;height:24pt;z-index:25246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rdr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GdKt2s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12160" behindDoc="0" locked="0" layoutInCell="1" allowOverlap="1" wp14:anchorId="12C6ADBB" wp14:editId="6B038764">
                      <wp:simplePos x="0" y="0"/>
                      <wp:positionH relativeFrom="column">
                        <wp:posOffset>9525</wp:posOffset>
                      </wp:positionH>
                      <wp:positionV relativeFrom="paragraph">
                        <wp:posOffset>3048000</wp:posOffset>
                      </wp:positionV>
                      <wp:extent cx="304800" cy="304800"/>
                      <wp:effectExtent l="0" t="0" r="0" b="0"/>
                      <wp:wrapNone/>
                      <wp:docPr id="1804659995" name="Rectángulo 180465999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FB6EBA4" id="Rectángulo 1804659995" o:spid="_x0000_s1026" alt="CREOLINA – Biobrill" style="position:absolute;margin-left:.75pt;margin-top:240pt;width:24pt;height:24pt;z-index:25246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Qmm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zcY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CkZCaY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13184" behindDoc="0" locked="0" layoutInCell="1" allowOverlap="1" wp14:anchorId="016E0AD5" wp14:editId="75A23876">
                      <wp:simplePos x="0" y="0"/>
                      <wp:positionH relativeFrom="column">
                        <wp:posOffset>9525</wp:posOffset>
                      </wp:positionH>
                      <wp:positionV relativeFrom="paragraph">
                        <wp:posOffset>3048000</wp:posOffset>
                      </wp:positionV>
                      <wp:extent cx="304800" cy="304800"/>
                      <wp:effectExtent l="0" t="0" r="0" b="0"/>
                      <wp:wrapNone/>
                      <wp:docPr id="1804659994" name="Rectángulo 1804659994"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1E796E4" id="Rectángulo 1804659994" o:spid="_x0000_s1026" alt="Creolina Concentrada 1 Litro | Cuotas sin interés" style="position:absolute;margin-left:.75pt;margin-top:240pt;width:24pt;height:24pt;z-index:25246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14208" behindDoc="0" locked="0" layoutInCell="1" allowOverlap="1" wp14:anchorId="6B5CF1B7" wp14:editId="67B1DF9B">
                      <wp:simplePos x="0" y="0"/>
                      <wp:positionH relativeFrom="column">
                        <wp:posOffset>9525</wp:posOffset>
                      </wp:positionH>
                      <wp:positionV relativeFrom="paragraph">
                        <wp:posOffset>3048000</wp:posOffset>
                      </wp:positionV>
                      <wp:extent cx="304800" cy="304800"/>
                      <wp:effectExtent l="0" t="0" r="0" b="0"/>
                      <wp:wrapNone/>
                      <wp:docPr id="1804659993" name="Rectángulo 180465999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21C80C7" id="Rectángulo 1804659993" o:spid="_x0000_s1026" alt="CREOLINA – Biobrill" style="position:absolute;margin-left:.75pt;margin-top:240pt;width:24pt;height:24pt;z-index:25246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QTm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PS5BOY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15232" behindDoc="0" locked="0" layoutInCell="1" allowOverlap="1" wp14:anchorId="2DDC2D54" wp14:editId="72C3B831">
                      <wp:simplePos x="0" y="0"/>
                      <wp:positionH relativeFrom="column">
                        <wp:posOffset>9525</wp:posOffset>
                      </wp:positionH>
                      <wp:positionV relativeFrom="paragraph">
                        <wp:posOffset>3048000</wp:posOffset>
                      </wp:positionV>
                      <wp:extent cx="304800" cy="304800"/>
                      <wp:effectExtent l="0" t="0" r="0" b="0"/>
                      <wp:wrapNone/>
                      <wp:docPr id="1804659992" name="Rectángulo 180465999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148B129" id="Rectángulo 1804659992" o:spid="_x0000_s1026" alt="CREOLINA – Biobrill" style="position:absolute;margin-left:.75pt;margin-top:240pt;width:24pt;height:24pt;z-index:25246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kEU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PGKQRQ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16256" behindDoc="0" locked="0" layoutInCell="1" allowOverlap="1" wp14:anchorId="597E3758" wp14:editId="5A1E1B6F">
                      <wp:simplePos x="0" y="0"/>
                      <wp:positionH relativeFrom="column">
                        <wp:posOffset>9525</wp:posOffset>
                      </wp:positionH>
                      <wp:positionV relativeFrom="paragraph">
                        <wp:posOffset>3048000</wp:posOffset>
                      </wp:positionV>
                      <wp:extent cx="304800" cy="304800"/>
                      <wp:effectExtent l="0" t="0" r="0" b="0"/>
                      <wp:wrapNone/>
                      <wp:docPr id="1804659991" name="Rectángulo 180465999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3FD184" id="Rectángulo 1804659991" o:spid="_x0000_s1026" alt="CREOLINA – Biobrill" style="position:absolute;margin-left:.75pt;margin-top:240pt;width:24pt;height:24pt;z-index:25246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Z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ncY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L/Z/9k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17280" behindDoc="0" locked="0" layoutInCell="1" allowOverlap="1" wp14:anchorId="500F63D0" wp14:editId="79751161">
                      <wp:simplePos x="0" y="0"/>
                      <wp:positionH relativeFrom="column">
                        <wp:posOffset>9525</wp:posOffset>
                      </wp:positionH>
                      <wp:positionV relativeFrom="paragraph">
                        <wp:posOffset>3048000</wp:posOffset>
                      </wp:positionV>
                      <wp:extent cx="304800" cy="304800"/>
                      <wp:effectExtent l="0" t="0" r="0" b="0"/>
                      <wp:wrapNone/>
                      <wp:docPr id="1804659990" name="Rectángulo 180465999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13F23A5" id="Rectángulo 1804659990" o:spid="_x0000_s1026" alt="CREOLINA – Biobrill" style="position:absolute;margin-left:.75pt;margin-top:240pt;width:24pt;height:24pt;z-index:25246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18304" behindDoc="0" locked="0" layoutInCell="1" allowOverlap="1" wp14:anchorId="1B28A8E2" wp14:editId="01E39649">
                      <wp:simplePos x="0" y="0"/>
                      <wp:positionH relativeFrom="column">
                        <wp:posOffset>9525</wp:posOffset>
                      </wp:positionH>
                      <wp:positionV relativeFrom="paragraph">
                        <wp:posOffset>3048000</wp:posOffset>
                      </wp:positionV>
                      <wp:extent cx="304800" cy="304800"/>
                      <wp:effectExtent l="0" t="0" r="0" b="0"/>
                      <wp:wrapNone/>
                      <wp:docPr id="1804659989" name="Rectángulo 180465998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6CAEE51" id="Rectángulo 1804659989" o:spid="_x0000_s1026" alt="CREOLINA – Biobrill" style="position:absolute;margin-left:.75pt;margin-top:240pt;width:24pt;height:24pt;z-index:25247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YpW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C/pilY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19328" behindDoc="0" locked="0" layoutInCell="1" allowOverlap="1" wp14:anchorId="13091A22" wp14:editId="5F3C32E3">
                      <wp:simplePos x="0" y="0"/>
                      <wp:positionH relativeFrom="column">
                        <wp:posOffset>9525</wp:posOffset>
                      </wp:positionH>
                      <wp:positionV relativeFrom="paragraph">
                        <wp:posOffset>3048000</wp:posOffset>
                      </wp:positionV>
                      <wp:extent cx="304800" cy="304800"/>
                      <wp:effectExtent l="0" t="0" r="0" b="0"/>
                      <wp:wrapNone/>
                      <wp:docPr id="1804659988" name="Rectángulo 180465998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E8D84F8" id="Rectángulo 1804659988" o:spid="_x0000_s1026" alt="CREOLINA – Biobrill" style="position:absolute;margin-left:.75pt;margin-top:240pt;width:24pt;height:24pt;z-index:25247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s+kKw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20352" behindDoc="0" locked="0" layoutInCell="1" allowOverlap="1" wp14:anchorId="23792993" wp14:editId="7A3CB095">
                      <wp:simplePos x="0" y="0"/>
                      <wp:positionH relativeFrom="column">
                        <wp:posOffset>9525</wp:posOffset>
                      </wp:positionH>
                      <wp:positionV relativeFrom="paragraph">
                        <wp:posOffset>3048000</wp:posOffset>
                      </wp:positionV>
                      <wp:extent cx="304800" cy="304800"/>
                      <wp:effectExtent l="0" t="0" r="0" b="0"/>
                      <wp:wrapNone/>
                      <wp:docPr id="1804659987" name="Rectángulo 180465998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8ECA480" id="Rectángulo 1804659987" o:spid="_x0000_s1026" alt="CREOLINA – Biobrill" style="position:absolute;margin-left:.75pt;margin-top:240pt;width:24pt;height:24pt;z-index:25247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GrpLQ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21376" behindDoc="0" locked="0" layoutInCell="1" allowOverlap="1" wp14:anchorId="054F4F93" wp14:editId="4EAC6F3A">
                      <wp:simplePos x="0" y="0"/>
                      <wp:positionH relativeFrom="column">
                        <wp:posOffset>9525</wp:posOffset>
                      </wp:positionH>
                      <wp:positionV relativeFrom="paragraph">
                        <wp:posOffset>3048000</wp:posOffset>
                      </wp:positionV>
                      <wp:extent cx="304800" cy="304800"/>
                      <wp:effectExtent l="0" t="0" r="0" b="0"/>
                      <wp:wrapNone/>
                      <wp:docPr id="1804659986" name="Rectángulo 180465998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1BBF05" id="Rectángulo 1804659986" o:spid="_x0000_s1026" alt="CREOLINA – Biobrill" style="position:absolute;margin-left:.75pt;margin-top:240pt;width:24pt;height:24pt;z-index:25247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8b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Nv7Lxs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22400" behindDoc="0" locked="0" layoutInCell="1" allowOverlap="1" wp14:anchorId="4833E015" wp14:editId="09286192">
                      <wp:simplePos x="0" y="0"/>
                      <wp:positionH relativeFrom="column">
                        <wp:posOffset>9525</wp:posOffset>
                      </wp:positionH>
                      <wp:positionV relativeFrom="paragraph">
                        <wp:posOffset>3048000</wp:posOffset>
                      </wp:positionV>
                      <wp:extent cx="304800" cy="304800"/>
                      <wp:effectExtent l="0" t="0" r="0" b="0"/>
                      <wp:wrapNone/>
                      <wp:docPr id="1804659985" name="Rectángulo 180465998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B0BB407" id="Rectángulo 1804659985" o:spid="_x0000_s1026" alt="CREOLINA – Biobrill" style="position:absolute;margin-left:.75pt;margin-top:240pt;width:24pt;height:24pt;z-index:25247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JHW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JWokdY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23424" behindDoc="0" locked="0" layoutInCell="1" allowOverlap="1" wp14:anchorId="6D33CCA4" wp14:editId="773EAF07">
                      <wp:simplePos x="0" y="0"/>
                      <wp:positionH relativeFrom="column">
                        <wp:posOffset>9525</wp:posOffset>
                      </wp:positionH>
                      <wp:positionV relativeFrom="paragraph">
                        <wp:posOffset>3048000</wp:posOffset>
                      </wp:positionV>
                      <wp:extent cx="304800" cy="304800"/>
                      <wp:effectExtent l="0" t="0" r="0" b="0"/>
                      <wp:wrapNone/>
                      <wp:docPr id="1804659984" name="Rectángulo 180465998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BF84BCB" id="Rectángulo 1804659984" o:spid="_x0000_s1026" alt="CREOLINA – Biobrill" style="position:absolute;margin-left:.75pt;margin-top:240pt;width:24pt;height:24pt;z-index:25247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9Qk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1M0iR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JCb1CQ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24448" behindDoc="0" locked="0" layoutInCell="1" allowOverlap="1" wp14:anchorId="3ACD9EB2" wp14:editId="7D4DF5F1">
                      <wp:simplePos x="0" y="0"/>
                      <wp:positionH relativeFrom="column">
                        <wp:posOffset>9525</wp:posOffset>
                      </wp:positionH>
                      <wp:positionV relativeFrom="paragraph">
                        <wp:posOffset>3048000</wp:posOffset>
                      </wp:positionV>
                      <wp:extent cx="304800" cy="304800"/>
                      <wp:effectExtent l="0" t="0" r="0" b="0"/>
                      <wp:wrapNone/>
                      <wp:docPr id="1804659983" name="Rectángulo 1804659983"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A2E968B" id="Rectángulo 1804659983" o:spid="_x0000_s1026" alt="Creolina Concentrada 1 Litro | Cuotas sin interés" style="position:absolute;margin-left:.75pt;margin-top:240pt;width:24pt;height:24pt;z-index:25247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25472" behindDoc="0" locked="0" layoutInCell="1" allowOverlap="1" wp14:anchorId="32E1123E" wp14:editId="7F859961">
                      <wp:simplePos x="0" y="0"/>
                      <wp:positionH relativeFrom="column">
                        <wp:posOffset>9525</wp:posOffset>
                      </wp:positionH>
                      <wp:positionV relativeFrom="paragraph">
                        <wp:posOffset>3048000</wp:posOffset>
                      </wp:positionV>
                      <wp:extent cx="304800" cy="304800"/>
                      <wp:effectExtent l="0" t="0" r="0" b="0"/>
                      <wp:wrapNone/>
                      <wp:docPr id="1804659982" name="Rectángulo 180465998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D3CDFF9" id="Rectángulo 1804659982" o:spid="_x0000_s1026" alt="CREOLINA – Biobrill" style="position:absolute;margin-left:.75pt;margin-top:240pt;width:24pt;height:24pt;z-index:25247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9lk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E072WQ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26496" behindDoc="0" locked="0" layoutInCell="1" allowOverlap="1" wp14:anchorId="435A1BAB" wp14:editId="72E44BA8">
                      <wp:simplePos x="0" y="0"/>
                      <wp:positionH relativeFrom="column">
                        <wp:posOffset>9525</wp:posOffset>
                      </wp:positionH>
                      <wp:positionV relativeFrom="paragraph">
                        <wp:posOffset>3048000</wp:posOffset>
                      </wp:positionV>
                      <wp:extent cx="304800" cy="304800"/>
                      <wp:effectExtent l="0" t="0" r="0" b="0"/>
                      <wp:wrapNone/>
                      <wp:docPr id="1804659981" name="Rectángulo 180465998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5DBE78F" id="Rectángulo 1804659981" o:spid="_x0000_s1026" alt="CREOLINA – Biobrill" style="position:absolute;margin-left:.75pt;margin-top:240pt;width:24pt;height:24pt;z-index:25247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Gep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1M0jh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ANoZ6k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27520" behindDoc="0" locked="0" layoutInCell="1" allowOverlap="1" wp14:anchorId="3B375262" wp14:editId="5460583C">
                      <wp:simplePos x="0" y="0"/>
                      <wp:positionH relativeFrom="column">
                        <wp:posOffset>9525</wp:posOffset>
                      </wp:positionH>
                      <wp:positionV relativeFrom="paragraph">
                        <wp:posOffset>3048000</wp:posOffset>
                      </wp:positionV>
                      <wp:extent cx="304800" cy="304800"/>
                      <wp:effectExtent l="0" t="0" r="0" b="0"/>
                      <wp:wrapNone/>
                      <wp:docPr id="1804659980" name="Rectángulo 180465998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03BB16A" id="Rectángulo 1804659980" o:spid="_x0000_s1026" alt="CREOLINA – Biobrill" style="position:absolute;margin-left:.75pt;margin-top:240pt;width:24pt;height:24pt;z-index:25248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28544" behindDoc="0" locked="0" layoutInCell="1" allowOverlap="1" wp14:anchorId="0F25DF73" wp14:editId="3AF9F699">
                      <wp:simplePos x="0" y="0"/>
                      <wp:positionH relativeFrom="column">
                        <wp:posOffset>9525</wp:posOffset>
                      </wp:positionH>
                      <wp:positionV relativeFrom="paragraph">
                        <wp:posOffset>3048000</wp:posOffset>
                      </wp:positionV>
                      <wp:extent cx="304800" cy="304800"/>
                      <wp:effectExtent l="0" t="0" r="0" b="0"/>
                      <wp:wrapNone/>
                      <wp:docPr id="1804659979" name="Rectángulo 180465997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2F52978" id="Rectángulo 1804659979" o:spid="_x0000_s1026" alt="CREOLINA – Biobrill" style="position:absolute;margin-left:.75pt;margin-top:240pt;width:24pt;height:24pt;z-index:25248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hfsLQ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29568" behindDoc="0" locked="0" layoutInCell="1" allowOverlap="1" wp14:anchorId="227631C9" wp14:editId="2B60BC92">
                      <wp:simplePos x="0" y="0"/>
                      <wp:positionH relativeFrom="column">
                        <wp:posOffset>9525</wp:posOffset>
                      </wp:positionH>
                      <wp:positionV relativeFrom="paragraph">
                        <wp:posOffset>3048000</wp:posOffset>
                      </wp:positionV>
                      <wp:extent cx="304800" cy="304800"/>
                      <wp:effectExtent l="0" t="0" r="0" b="0"/>
                      <wp:wrapNone/>
                      <wp:docPr id="1804659978" name="Rectángulo 180465997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0C1BEE8" id="Rectángulo 1804659978" o:spid="_x0000_s1026" alt="CREOLINA – Biobrill" style="position:absolute;margin-left:.75pt;margin-top:240pt;width:24pt;height:24pt;z-index:25248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VIe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D1JUh4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30592" behindDoc="0" locked="0" layoutInCell="1" allowOverlap="1" wp14:anchorId="392EEAA2" wp14:editId="57EC082A">
                      <wp:simplePos x="0" y="0"/>
                      <wp:positionH relativeFrom="column">
                        <wp:posOffset>9525</wp:posOffset>
                      </wp:positionH>
                      <wp:positionV relativeFrom="paragraph">
                        <wp:posOffset>3048000</wp:posOffset>
                      </wp:positionV>
                      <wp:extent cx="304800" cy="304800"/>
                      <wp:effectExtent l="0" t="0" r="0" b="0"/>
                      <wp:wrapNone/>
                      <wp:docPr id="1804659977" name="Rectángulo 180465997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02F4DE9" id="Rectángulo 1804659977" o:spid="_x0000_s1026" alt="CREOLINA – Biobrill" style="position:absolute;margin-left:.75pt;margin-top:240pt;width:24pt;height:24pt;z-index:25248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31616" behindDoc="0" locked="0" layoutInCell="1" allowOverlap="1" wp14:anchorId="15021FC2" wp14:editId="0D89098E">
                      <wp:simplePos x="0" y="0"/>
                      <wp:positionH relativeFrom="column">
                        <wp:posOffset>9525</wp:posOffset>
                      </wp:positionH>
                      <wp:positionV relativeFrom="paragraph">
                        <wp:posOffset>3048000</wp:posOffset>
                      </wp:positionV>
                      <wp:extent cx="304800" cy="304800"/>
                      <wp:effectExtent l="0" t="0" r="0" b="0"/>
                      <wp:wrapNone/>
                      <wp:docPr id="1804659976" name="Rectángulo 180465997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64CB618" id="Rectángulo 1804659976" o:spid="_x0000_s1026" alt="CREOLINA – Biobrill" style="position:absolute;margin-left:.75pt;margin-top:240pt;width:24pt;height:24pt;z-index:25248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LKhLQ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32640" behindDoc="0" locked="0" layoutInCell="1" allowOverlap="1" wp14:anchorId="5D404947" wp14:editId="06480795">
                      <wp:simplePos x="0" y="0"/>
                      <wp:positionH relativeFrom="column">
                        <wp:posOffset>9525</wp:posOffset>
                      </wp:positionH>
                      <wp:positionV relativeFrom="paragraph">
                        <wp:posOffset>3048000</wp:posOffset>
                      </wp:positionV>
                      <wp:extent cx="304800" cy="304800"/>
                      <wp:effectExtent l="0" t="0" r="0" b="0"/>
                      <wp:wrapNone/>
                      <wp:docPr id="1804659975" name="Rectángulo 180465997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3EC08C4" id="Rectángulo 1804659975" o:spid="_x0000_s1026" alt="CREOLINA – Biobrill" style="position:absolute;margin-left:.75pt;margin-top:240pt;width:24pt;height:24pt;z-index:25248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wxs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33664" behindDoc="0" locked="0" layoutInCell="1" allowOverlap="1" wp14:anchorId="145789FE" wp14:editId="7D5584D9">
                      <wp:simplePos x="0" y="0"/>
                      <wp:positionH relativeFrom="column">
                        <wp:posOffset>9525</wp:posOffset>
                      </wp:positionH>
                      <wp:positionV relativeFrom="paragraph">
                        <wp:posOffset>3238500</wp:posOffset>
                      </wp:positionV>
                      <wp:extent cx="304800" cy="304800"/>
                      <wp:effectExtent l="0" t="0" r="0" b="0"/>
                      <wp:wrapNone/>
                      <wp:docPr id="1804659974" name="Rectángulo 1804659974"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EC976E" id="Rectángulo 1804659974" o:spid="_x0000_s1026" alt="Creolina Concentrada 1 Litro | Cuotas sin interés" style="position:absolute;margin-left:.75pt;margin-top:255pt;width:24pt;height:24pt;z-index:25248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34688" behindDoc="0" locked="0" layoutInCell="1" allowOverlap="1" wp14:anchorId="54D68625" wp14:editId="44E52976">
                      <wp:simplePos x="0" y="0"/>
                      <wp:positionH relativeFrom="column">
                        <wp:posOffset>9525</wp:posOffset>
                      </wp:positionH>
                      <wp:positionV relativeFrom="paragraph">
                        <wp:posOffset>3238500</wp:posOffset>
                      </wp:positionV>
                      <wp:extent cx="304800" cy="304800"/>
                      <wp:effectExtent l="0" t="0" r="0" b="0"/>
                      <wp:wrapNone/>
                      <wp:docPr id="1804659973" name="Rectángulo 180465997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85DB291" id="Rectángulo 1804659973" o:spid="_x0000_s1026" alt="CREOLINA – Biobrill" style="position:absolute;margin-left:.75pt;margin-top:255pt;width:24pt;height:24pt;z-index:25248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wEsLAIAADEEAAAOAAAAZHJzL2Uyb0RvYy54bWysU1GO2jAQ/a/UO1j5hySQZS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X5sBLC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35712" behindDoc="0" locked="0" layoutInCell="1" allowOverlap="1" wp14:anchorId="26745C8D" wp14:editId="590F480A">
                      <wp:simplePos x="0" y="0"/>
                      <wp:positionH relativeFrom="column">
                        <wp:posOffset>9525</wp:posOffset>
                      </wp:positionH>
                      <wp:positionV relativeFrom="paragraph">
                        <wp:posOffset>3238500</wp:posOffset>
                      </wp:positionV>
                      <wp:extent cx="304800" cy="304800"/>
                      <wp:effectExtent l="0" t="0" r="0" b="0"/>
                      <wp:wrapNone/>
                      <wp:docPr id="1804659972" name="Rectángulo 180465997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8306667" id="Rectángulo 1804659972" o:spid="_x0000_s1026" alt="CREOLINA – Biobrill" style="position:absolute;margin-left:.75pt;margin-top:255pt;width:24pt;height:24pt;z-index:25248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ETeLQ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36736" behindDoc="0" locked="0" layoutInCell="1" allowOverlap="1" wp14:anchorId="3A4B9807" wp14:editId="011409B5">
                      <wp:simplePos x="0" y="0"/>
                      <wp:positionH relativeFrom="column">
                        <wp:posOffset>9525</wp:posOffset>
                      </wp:positionH>
                      <wp:positionV relativeFrom="paragraph">
                        <wp:posOffset>3238500</wp:posOffset>
                      </wp:positionV>
                      <wp:extent cx="304800" cy="304800"/>
                      <wp:effectExtent l="0" t="0" r="0" b="0"/>
                      <wp:wrapNone/>
                      <wp:docPr id="1804659971" name="Rectángulo 180465997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78C5D89" id="Rectángulo 1804659971" o:spid="_x0000_s1026" alt="CREOLINA – Biobrill" style="position:absolute;margin-left:.75pt;margin-top:255pt;width:24pt;height:24pt;z-index:25248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T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05s4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FPv6Ey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37760" behindDoc="0" locked="0" layoutInCell="1" allowOverlap="1" wp14:anchorId="78C50AF7" wp14:editId="3A4297FF">
                      <wp:simplePos x="0" y="0"/>
                      <wp:positionH relativeFrom="column">
                        <wp:posOffset>9525</wp:posOffset>
                      </wp:positionH>
                      <wp:positionV relativeFrom="paragraph">
                        <wp:posOffset>3238500</wp:posOffset>
                      </wp:positionV>
                      <wp:extent cx="304800" cy="304800"/>
                      <wp:effectExtent l="0" t="0" r="0" b="0"/>
                      <wp:wrapNone/>
                      <wp:docPr id="1804659970" name="Rectángulo 180465997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1501C64" id="Rectángulo 1804659970" o:spid="_x0000_s1026" alt="CREOLINA – Biobrill" style="position:absolute;margin-left:.75pt;margin-top:255pt;width:24pt;height:24pt;z-index:25249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Eci/4S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38784" behindDoc="0" locked="0" layoutInCell="1" allowOverlap="1" wp14:anchorId="27CDF72B" wp14:editId="238FE4D2">
                      <wp:simplePos x="0" y="0"/>
                      <wp:positionH relativeFrom="column">
                        <wp:posOffset>9525</wp:posOffset>
                      </wp:positionH>
                      <wp:positionV relativeFrom="paragraph">
                        <wp:posOffset>3238500</wp:posOffset>
                      </wp:positionV>
                      <wp:extent cx="304800" cy="304800"/>
                      <wp:effectExtent l="0" t="0" r="0" b="0"/>
                      <wp:wrapNone/>
                      <wp:docPr id="1804659969" name="Rectángulo 180465996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43417A4" id="Rectángulo 1804659969" o:spid="_x0000_s1026" alt="CREOLINA – Biobrill" style="position:absolute;margin-left:.75pt;margin-top:255pt;width:24pt;height:24pt;z-index:25249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4+c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hMuPnC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39808" behindDoc="0" locked="0" layoutInCell="1" allowOverlap="1" wp14:anchorId="624A089B" wp14:editId="4D39049D">
                      <wp:simplePos x="0" y="0"/>
                      <wp:positionH relativeFrom="column">
                        <wp:posOffset>9525</wp:posOffset>
                      </wp:positionH>
                      <wp:positionV relativeFrom="paragraph">
                        <wp:posOffset>3238500</wp:posOffset>
                      </wp:positionV>
                      <wp:extent cx="304800" cy="304800"/>
                      <wp:effectExtent l="0" t="0" r="0" b="0"/>
                      <wp:wrapNone/>
                      <wp:docPr id="1804659968" name="Rectángulo 180465996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0C0420E" id="Rectángulo 1804659968" o:spid="_x0000_s1026" alt="CREOLINA – Biobrill" style="position:absolute;margin-left:.75pt;margin-top:255pt;width:24pt;height:24pt;z-index:25249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pu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40832" behindDoc="0" locked="0" layoutInCell="1" allowOverlap="1" wp14:anchorId="1F72E0DD" wp14:editId="1529525C">
                      <wp:simplePos x="0" y="0"/>
                      <wp:positionH relativeFrom="column">
                        <wp:posOffset>9525</wp:posOffset>
                      </wp:positionH>
                      <wp:positionV relativeFrom="paragraph">
                        <wp:posOffset>3238500</wp:posOffset>
                      </wp:positionV>
                      <wp:extent cx="304800" cy="304800"/>
                      <wp:effectExtent l="0" t="0" r="0" b="0"/>
                      <wp:wrapNone/>
                      <wp:docPr id="1804659967" name="Rectángulo 180465996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2226042" id="Rectángulo 1804659967" o:spid="_x0000_s1026" alt="CREOLINA – Biobrill" style="position:absolute;margin-left:.75pt;margin-top:255pt;width:24pt;height:24pt;z-index:25249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m8jLQ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41856" behindDoc="0" locked="0" layoutInCell="1" allowOverlap="1" wp14:anchorId="6D493F41" wp14:editId="2E0C846B">
                      <wp:simplePos x="0" y="0"/>
                      <wp:positionH relativeFrom="column">
                        <wp:posOffset>9525</wp:posOffset>
                      </wp:positionH>
                      <wp:positionV relativeFrom="paragraph">
                        <wp:posOffset>3238500</wp:posOffset>
                      </wp:positionV>
                      <wp:extent cx="304800" cy="304800"/>
                      <wp:effectExtent l="0" t="0" r="0" b="0"/>
                      <wp:wrapNone/>
                      <wp:docPr id="1804659966" name="Rectángulo 180465996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8C6EE2" id="Rectángulo 1804659966" o:spid="_x0000_s1026" alt="CREOLINA – Biobrill" style="position:absolute;margin-left:.75pt;margin-top:255pt;width:24pt;height:24pt;z-index:25249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SrR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cNkq0S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42880" behindDoc="0" locked="0" layoutInCell="1" allowOverlap="1" wp14:anchorId="3140D49D" wp14:editId="1F29596A">
                      <wp:simplePos x="0" y="0"/>
                      <wp:positionH relativeFrom="column">
                        <wp:posOffset>9525</wp:posOffset>
                      </wp:positionH>
                      <wp:positionV relativeFrom="paragraph">
                        <wp:posOffset>3238500</wp:posOffset>
                      </wp:positionV>
                      <wp:extent cx="304800" cy="304800"/>
                      <wp:effectExtent l="0" t="0" r="0" b="0"/>
                      <wp:wrapNone/>
                      <wp:docPr id="1804659965" name="Rectángulo 180465996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5B4C590" id="Rectángulo 1804659965" o:spid="_x0000_s1026" alt="CREOLINA – Biobrill" style="position:absolute;margin-left:.75pt;margin-top:255pt;width:24pt;height:24pt;z-index:25249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Qc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TcY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PoqUHC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43904" behindDoc="0" locked="0" layoutInCell="1" allowOverlap="1" wp14:anchorId="1057EAD6" wp14:editId="17D8D77B">
                      <wp:simplePos x="0" y="0"/>
                      <wp:positionH relativeFrom="column">
                        <wp:posOffset>9525</wp:posOffset>
                      </wp:positionH>
                      <wp:positionV relativeFrom="paragraph">
                        <wp:posOffset>3238500</wp:posOffset>
                      </wp:positionV>
                      <wp:extent cx="304800" cy="304800"/>
                      <wp:effectExtent l="0" t="0" r="0" b="0"/>
                      <wp:wrapNone/>
                      <wp:docPr id="1804659964" name="Rectángulo 180465996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3677081" id="Rectángulo 1804659964" o:spid="_x0000_s1026" alt="CREOLINA – Biobrill" style="position:absolute;margin-left:.75pt;margin-top:255pt;width:24pt;height:24pt;z-index:25249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dHu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S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O7nR7i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44928" behindDoc="0" locked="0" layoutInCell="1" allowOverlap="1" wp14:anchorId="74CF44F3" wp14:editId="4E95121E">
                      <wp:simplePos x="0" y="0"/>
                      <wp:positionH relativeFrom="column">
                        <wp:posOffset>9525</wp:posOffset>
                      </wp:positionH>
                      <wp:positionV relativeFrom="paragraph">
                        <wp:posOffset>3238500</wp:posOffset>
                      </wp:positionV>
                      <wp:extent cx="304800" cy="304800"/>
                      <wp:effectExtent l="0" t="0" r="0" b="0"/>
                      <wp:wrapNone/>
                      <wp:docPr id="1804659963" name="Rectángulo 1804659963"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728CFEF" id="Rectángulo 1804659963" o:spid="_x0000_s1026" alt="Creolina Concentrada 1 Litro | Cuotas sin interés" style="position:absolute;margin-left:.75pt;margin-top:255pt;width:24pt;height:24pt;z-index:25249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45952" behindDoc="0" locked="0" layoutInCell="1" allowOverlap="1" wp14:anchorId="47E4DBD8" wp14:editId="31D2CA3B">
                      <wp:simplePos x="0" y="0"/>
                      <wp:positionH relativeFrom="column">
                        <wp:posOffset>9525</wp:posOffset>
                      </wp:positionH>
                      <wp:positionV relativeFrom="paragraph">
                        <wp:posOffset>3238500</wp:posOffset>
                      </wp:positionV>
                      <wp:extent cx="304800" cy="304800"/>
                      <wp:effectExtent l="0" t="0" r="0" b="0"/>
                      <wp:wrapNone/>
                      <wp:docPr id="1804659962" name="Rectángulo 180465996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4B2F94F" id="Rectángulo 1804659962" o:spid="_x0000_s1026" alt="CREOLINA – Biobrill" style="position:absolute;margin-left:.75pt;margin-top:255pt;width:24pt;height:24pt;z-index:25249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dyu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5hncri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46976" behindDoc="0" locked="0" layoutInCell="1" allowOverlap="1" wp14:anchorId="7EA50E53" wp14:editId="1D237EA4">
                      <wp:simplePos x="0" y="0"/>
                      <wp:positionH relativeFrom="column">
                        <wp:posOffset>9525</wp:posOffset>
                      </wp:positionH>
                      <wp:positionV relativeFrom="paragraph">
                        <wp:posOffset>3238500</wp:posOffset>
                      </wp:positionV>
                      <wp:extent cx="304800" cy="304800"/>
                      <wp:effectExtent l="0" t="0" r="0" b="0"/>
                      <wp:wrapNone/>
                      <wp:docPr id="1804659961" name="Rectángulo 180465996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1040920" id="Rectángulo 1804659961" o:spid="_x0000_s1026" alt="CREOLINA – Biobrill" style="position:absolute;margin-left:.75pt;margin-top:255pt;width:24pt;height:24pt;z-index:25249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mJj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c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qEpiYy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48000" behindDoc="0" locked="0" layoutInCell="1" allowOverlap="1" wp14:anchorId="75BE100C" wp14:editId="177A9E96">
                      <wp:simplePos x="0" y="0"/>
                      <wp:positionH relativeFrom="column">
                        <wp:posOffset>9525</wp:posOffset>
                      </wp:positionH>
                      <wp:positionV relativeFrom="paragraph">
                        <wp:posOffset>3238500</wp:posOffset>
                      </wp:positionV>
                      <wp:extent cx="304800" cy="304800"/>
                      <wp:effectExtent l="0" t="0" r="0" b="0"/>
                      <wp:wrapNone/>
                      <wp:docPr id="1804659960" name="Rectángulo 180465996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B5C49ED" id="Rectángulo 1804659960" o:spid="_x0000_s1026" alt="CREOLINA – Biobrill" style="position:absolute;margin-left:.75pt;margin-top:255pt;width:24pt;height:24pt;z-index:25250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49024" behindDoc="0" locked="0" layoutInCell="1" allowOverlap="1" wp14:anchorId="5622AEA4" wp14:editId="0B92B4BB">
                      <wp:simplePos x="0" y="0"/>
                      <wp:positionH relativeFrom="column">
                        <wp:posOffset>9525</wp:posOffset>
                      </wp:positionH>
                      <wp:positionV relativeFrom="paragraph">
                        <wp:posOffset>3238500</wp:posOffset>
                      </wp:positionV>
                      <wp:extent cx="304800" cy="304800"/>
                      <wp:effectExtent l="0" t="0" r="0" b="0"/>
                      <wp:wrapNone/>
                      <wp:docPr id="1804659959" name="Rectángulo 180465995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EFD4FF4" id="Rectángulo 1804659959" o:spid="_x0000_s1026" alt="CREOLINA – Biobrill" style="position:absolute;margin-left:.75pt;margin-top:255pt;width:24pt;height:24pt;z-index:25250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SYN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jWc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QBkmDS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50048" behindDoc="0" locked="0" layoutInCell="1" allowOverlap="1" wp14:anchorId="162C13AC" wp14:editId="33FB67A1">
                      <wp:simplePos x="0" y="0"/>
                      <wp:positionH relativeFrom="column">
                        <wp:posOffset>9525</wp:posOffset>
                      </wp:positionH>
                      <wp:positionV relativeFrom="paragraph">
                        <wp:posOffset>3238500</wp:posOffset>
                      </wp:positionV>
                      <wp:extent cx="304800" cy="304800"/>
                      <wp:effectExtent l="0" t="0" r="0" b="0"/>
                      <wp:wrapNone/>
                      <wp:docPr id="1804659958" name="Rectángulo 180465995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9945E03" id="Rectángulo 1804659958" o:spid="_x0000_s1026" alt="CREOLINA – Biobrill" style="position:absolute;margin-left:.75pt;margin-top:255pt;width:24pt;height:24pt;z-index:25250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mP/Kw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51072" behindDoc="0" locked="0" layoutInCell="1" allowOverlap="1" wp14:anchorId="4EC36387" wp14:editId="38CE1C4B">
                      <wp:simplePos x="0" y="0"/>
                      <wp:positionH relativeFrom="column">
                        <wp:posOffset>9525</wp:posOffset>
                      </wp:positionH>
                      <wp:positionV relativeFrom="paragraph">
                        <wp:posOffset>3238500</wp:posOffset>
                      </wp:positionV>
                      <wp:extent cx="304800" cy="304800"/>
                      <wp:effectExtent l="0" t="0" r="0" b="0"/>
                      <wp:wrapNone/>
                      <wp:docPr id="1804659957" name="Rectángulo 180465995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692DA3" id="Rectángulo 1804659957" o:spid="_x0000_s1026" alt="CREOLINA – Biobrill" style="position:absolute;margin-left:.75pt;margin-top:255pt;width:24pt;height:24pt;z-index:25250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May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sTjGsi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52096" behindDoc="0" locked="0" layoutInCell="1" allowOverlap="1" wp14:anchorId="56203273" wp14:editId="2C3C5160">
                      <wp:simplePos x="0" y="0"/>
                      <wp:positionH relativeFrom="column">
                        <wp:posOffset>9525</wp:posOffset>
                      </wp:positionH>
                      <wp:positionV relativeFrom="paragraph">
                        <wp:posOffset>3238500</wp:posOffset>
                      </wp:positionV>
                      <wp:extent cx="304800" cy="304800"/>
                      <wp:effectExtent l="0" t="0" r="0" b="0"/>
                      <wp:wrapNone/>
                      <wp:docPr id="1804659956" name="Rectángulo 180465995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F38F8D4" id="Rectángulo 1804659956" o:spid="_x0000_s1026" alt="CREOLINA – Biobrill" style="position:absolute;margin-left:.75pt;margin-top:255pt;width:24pt;height:24pt;z-index:25250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4NA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jSc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tAuDQC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53120" behindDoc="0" locked="0" layoutInCell="1" allowOverlap="1" wp14:anchorId="210AA36C" wp14:editId="302C2E04">
                      <wp:simplePos x="0" y="0"/>
                      <wp:positionH relativeFrom="column">
                        <wp:posOffset>9525</wp:posOffset>
                      </wp:positionH>
                      <wp:positionV relativeFrom="paragraph">
                        <wp:posOffset>3238500</wp:posOffset>
                      </wp:positionV>
                      <wp:extent cx="304800" cy="304800"/>
                      <wp:effectExtent l="0" t="0" r="0" b="0"/>
                      <wp:wrapNone/>
                      <wp:docPr id="1804659955" name="Rectángulo 180465995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0E660FF" id="Rectángulo 1804659955" o:spid="_x0000_s1026" alt="CREOLINA – Biobrill" style="position:absolute;margin-left:.75pt;margin-top:255pt;width:24pt;height:24pt;z-index:25250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D2N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jcc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lg9jS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54144" behindDoc="0" locked="0" layoutInCell="1" allowOverlap="1" wp14:anchorId="29EE29BE" wp14:editId="30C43325">
                      <wp:simplePos x="0" y="0"/>
                      <wp:positionH relativeFrom="column">
                        <wp:posOffset>9525</wp:posOffset>
                      </wp:positionH>
                      <wp:positionV relativeFrom="paragraph">
                        <wp:posOffset>3238500</wp:posOffset>
                      </wp:positionV>
                      <wp:extent cx="304800" cy="304800"/>
                      <wp:effectExtent l="0" t="0" r="0" b="0"/>
                      <wp:wrapNone/>
                      <wp:docPr id="1804659954" name="Rectángulo 180465995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C927BFB" id="Rectángulo 1804659954" o:spid="_x0000_s1026" alt="CREOLINA – Biobrill" style="position:absolute;margin-left:.75pt;margin-top:255pt;width:24pt;height:24pt;z-index:25250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h/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jZ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2t4fy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55168" behindDoc="0" locked="0" layoutInCell="1" allowOverlap="1" wp14:anchorId="71EAD31A" wp14:editId="58B18348">
                      <wp:simplePos x="0" y="0"/>
                      <wp:positionH relativeFrom="column">
                        <wp:posOffset>9525</wp:posOffset>
                      </wp:positionH>
                      <wp:positionV relativeFrom="paragraph">
                        <wp:posOffset>3238500</wp:posOffset>
                      </wp:positionV>
                      <wp:extent cx="304800" cy="304800"/>
                      <wp:effectExtent l="0" t="0" r="0" b="0"/>
                      <wp:wrapNone/>
                      <wp:docPr id="1804659953" name="Rectángulo 180465995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9745766" id="Rectángulo 1804659953" o:spid="_x0000_s1026" alt="CREOLINA – Biobrill" style="position:absolute;margin-left:.75pt;margin-top:255pt;width:24pt;height:24pt;z-index:25250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DN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J/gwzS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56192" behindDoc="0" locked="0" layoutInCell="1" allowOverlap="1" wp14:anchorId="2D063E4B" wp14:editId="6390949E">
                      <wp:simplePos x="0" y="0"/>
                      <wp:positionH relativeFrom="column">
                        <wp:posOffset>9525</wp:posOffset>
                      </wp:positionH>
                      <wp:positionV relativeFrom="paragraph">
                        <wp:posOffset>3238500</wp:posOffset>
                      </wp:positionV>
                      <wp:extent cx="304800" cy="304800"/>
                      <wp:effectExtent l="0" t="0" r="0" b="0"/>
                      <wp:wrapNone/>
                      <wp:docPr id="1804659952" name="Rectángulo 1804659952"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0768C8E" id="Rectángulo 1804659952" o:spid="_x0000_s1026" alt="Creolina Concentrada 1 Litro | Cuotas sin interés" style="position:absolute;margin-left:.75pt;margin-top:255pt;width:24pt;height:24pt;z-index:25250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57216" behindDoc="0" locked="0" layoutInCell="1" allowOverlap="1" wp14:anchorId="3CA25547" wp14:editId="3AAE6381">
                      <wp:simplePos x="0" y="0"/>
                      <wp:positionH relativeFrom="column">
                        <wp:posOffset>9525</wp:posOffset>
                      </wp:positionH>
                      <wp:positionV relativeFrom="paragraph">
                        <wp:posOffset>3238500</wp:posOffset>
                      </wp:positionV>
                      <wp:extent cx="304800" cy="304800"/>
                      <wp:effectExtent l="0" t="0" r="0" b="0"/>
                      <wp:wrapNone/>
                      <wp:docPr id="1804659951" name="Rectángulo 180465995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31AC90F" id="Rectángulo 1804659951" o:spid="_x0000_s1026" alt="CREOLINA – Biobrill" style="position:absolute;margin-left:.75pt;margin-top:255pt;width:24pt;height:24pt;z-index:25250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Mvy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je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bJjL8i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58240" behindDoc="0" locked="0" layoutInCell="1" allowOverlap="1" wp14:anchorId="4F2C161E" wp14:editId="695956F6">
                      <wp:simplePos x="0" y="0"/>
                      <wp:positionH relativeFrom="column">
                        <wp:posOffset>9525</wp:posOffset>
                      </wp:positionH>
                      <wp:positionV relativeFrom="paragraph">
                        <wp:posOffset>3238500</wp:posOffset>
                      </wp:positionV>
                      <wp:extent cx="304800" cy="304800"/>
                      <wp:effectExtent l="0" t="0" r="0" b="0"/>
                      <wp:wrapNone/>
                      <wp:docPr id="1804659950" name="Rectángulo 180465995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1C40B4E" id="Rectángulo 1804659950" o:spid="_x0000_s1026" alt="CREOLINA – Biobrill" style="position:absolute;margin-left:.75pt;margin-top:255pt;width:24pt;height:24pt;z-index:25251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59264" behindDoc="0" locked="0" layoutInCell="1" allowOverlap="1" wp14:anchorId="236A01F2" wp14:editId="34D96DF1">
                      <wp:simplePos x="0" y="0"/>
                      <wp:positionH relativeFrom="column">
                        <wp:posOffset>9525</wp:posOffset>
                      </wp:positionH>
                      <wp:positionV relativeFrom="paragraph">
                        <wp:posOffset>3238500</wp:posOffset>
                      </wp:positionV>
                      <wp:extent cx="304800" cy="304800"/>
                      <wp:effectExtent l="0" t="0" r="0" b="0"/>
                      <wp:wrapNone/>
                      <wp:docPr id="1804659949" name="Rectángulo 180465994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2F9A2AF" id="Rectángulo 1804659949" o:spid="_x0000_s1026" alt="CREOLINA – Biobrill" style="position:absolute;margin-left:.75pt;margin-top:255pt;width:24pt;height:24pt;z-index:25251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L59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TaY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Ki+fS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60288" behindDoc="0" locked="0" layoutInCell="1" allowOverlap="1" wp14:anchorId="145B85E7" wp14:editId="162CB01C">
                      <wp:simplePos x="0" y="0"/>
                      <wp:positionH relativeFrom="column">
                        <wp:posOffset>9525</wp:posOffset>
                      </wp:positionH>
                      <wp:positionV relativeFrom="paragraph">
                        <wp:posOffset>3238500</wp:posOffset>
                      </wp:positionV>
                      <wp:extent cx="304800" cy="304800"/>
                      <wp:effectExtent l="0" t="0" r="0" b="0"/>
                      <wp:wrapNone/>
                      <wp:docPr id="1804659948" name="Rectángulo 180465994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BDF9CA7" id="Rectángulo 1804659948" o:spid="_x0000_s1026" alt="CREOLINA – Biobrill" style="position:absolute;margin-left:.75pt;margin-top:255pt;width:24pt;height:24pt;z-index:25251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uP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61312" behindDoc="0" locked="0" layoutInCell="1" allowOverlap="1" wp14:anchorId="4B6CD6B2" wp14:editId="2975512B">
                      <wp:simplePos x="0" y="0"/>
                      <wp:positionH relativeFrom="column">
                        <wp:posOffset>9525</wp:posOffset>
                      </wp:positionH>
                      <wp:positionV relativeFrom="paragraph">
                        <wp:posOffset>3238500</wp:posOffset>
                      </wp:positionV>
                      <wp:extent cx="304800" cy="304800"/>
                      <wp:effectExtent l="0" t="0" r="0" b="0"/>
                      <wp:wrapNone/>
                      <wp:docPr id="1804659947" name="Rectángulo 180465994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728D2F4" id="Rectángulo 1804659947" o:spid="_x0000_s1026" alt="CREOLINA – Biobrill" style="position:absolute;margin-left:.75pt;margin-top:255pt;width:24pt;height:24pt;z-index:25251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V7C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0+Qm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DYlewi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62336" behindDoc="0" locked="0" layoutInCell="1" allowOverlap="1" wp14:anchorId="14B7A4AF" wp14:editId="64357AAE">
                      <wp:simplePos x="0" y="0"/>
                      <wp:positionH relativeFrom="column">
                        <wp:posOffset>9525</wp:posOffset>
                      </wp:positionH>
                      <wp:positionV relativeFrom="paragraph">
                        <wp:posOffset>3238500</wp:posOffset>
                      </wp:positionV>
                      <wp:extent cx="304800" cy="304800"/>
                      <wp:effectExtent l="0" t="0" r="0" b="0"/>
                      <wp:wrapNone/>
                      <wp:docPr id="1804659946" name="Rectángulo 180465994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2DA1C6B" id="Rectángulo 1804659946" o:spid="_x0000_s1026" alt="CREOLINA – Biobrill" style="position:absolute;margin-left:.75pt;margin-top:255pt;width:24pt;height:24pt;z-index:25251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hsw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TcY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CLobMC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63360" behindDoc="0" locked="0" layoutInCell="1" allowOverlap="1" wp14:anchorId="72B04C62" wp14:editId="706F505F">
                      <wp:simplePos x="0" y="0"/>
                      <wp:positionH relativeFrom="column">
                        <wp:posOffset>9525</wp:posOffset>
                      </wp:positionH>
                      <wp:positionV relativeFrom="paragraph">
                        <wp:posOffset>3238500</wp:posOffset>
                      </wp:positionV>
                      <wp:extent cx="304800" cy="304800"/>
                      <wp:effectExtent l="0" t="0" r="0" b="0"/>
                      <wp:wrapNone/>
                      <wp:docPr id="1804659945" name="Rectángulo 180465994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B4555F" id="Rectángulo 1804659945" o:spid="_x0000_s1026" alt="CREOLINA – Biobrill" style="position:absolute;margin-left:.75pt;margin-top:255pt;width:24pt;height:24pt;z-index:25251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aX9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Je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Ruml/S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64384" behindDoc="0" locked="0" layoutInCell="1" allowOverlap="1" wp14:anchorId="796B479E" wp14:editId="23A76306">
                      <wp:simplePos x="0" y="0"/>
                      <wp:positionH relativeFrom="column">
                        <wp:posOffset>9525</wp:posOffset>
                      </wp:positionH>
                      <wp:positionV relativeFrom="paragraph">
                        <wp:posOffset>3238500</wp:posOffset>
                      </wp:positionV>
                      <wp:extent cx="304800" cy="304800"/>
                      <wp:effectExtent l="0" t="0" r="0" b="0"/>
                      <wp:wrapNone/>
                      <wp:docPr id="1804659944" name="Rectángulo 180465994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DC713C5" id="Rectángulo 1804659944" o:spid="_x0000_s1026" alt="CREOLINA – Biobrill" style="position:absolute;margin-left:.75pt;margin-top:255pt;width:24pt;height:24pt;z-index:25251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uAP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TZI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Q9rgDy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65408" behindDoc="0" locked="0" layoutInCell="1" allowOverlap="1" wp14:anchorId="678EA2F0" wp14:editId="660DAF25">
                      <wp:simplePos x="0" y="0"/>
                      <wp:positionH relativeFrom="column">
                        <wp:posOffset>9525</wp:posOffset>
                      </wp:positionH>
                      <wp:positionV relativeFrom="paragraph">
                        <wp:posOffset>3238500</wp:posOffset>
                      </wp:positionV>
                      <wp:extent cx="304800" cy="304800"/>
                      <wp:effectExtent l="0" t="0" r="0" b="0"/>
                      <wp:wrapNone/>
                      <wp:docPr id="1804659943" name="Rectángulo 180465994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06838FD" id="Rectángulo 1804659943" o:spid="_x0000_s1026" alt="CREOLINA – Biobrill" style="position:absolute;margin-left:.75pt;margin-top:255pt;width:24pt;height:24pt;z-index:25251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ai9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m0movS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66432" behindDoc="0" locked="0" layoutInCell="1" allowOverlap="1" wp14:anchorId="3605161A" wp14:editId="7C2DC05A">
                      <wp:simplePos x="0" y="0"/>
                      <wp:positionH relativeFrom="column">
                        <wp:posOffset>9525</wp:posOffset>
                      </wp:positionH>
                      <wp:positionV relativeFrom="paragraph">
                        <wp:posOffset>3238500</wp:posOffset>
                      </wp:positionV>
                      <wp:extent cx="304800" cy="304800"/>
                      <wp:effectExtent l="0" t="0" r="0" b="0"/>
                      <wp:wrapNone/>
                      <wp:docPr id="1804659942" name="Rectángulo 180465994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7B801B7" id="Rectángulo 1804659942" o:spid="_x0000_s1026" alt="CREOLINA – Biobrill" style="position:absolute;margin-left:.75pt;margin-top:255pt;width:24pt;height:24pt;z-index:25251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1P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TUY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nnrtTy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67456" behindDoc="0" locked="0" layoutInCell="1" allowOverlap="1" wp14:anchorId="023945E5" wp14:editId="6A3B05C8">
                      <wp:simplePos x="0" y="0"/>
                      <wp:positionH relativeFrom="column">
                        <wp:posOffset>9525</wp:posOffset>
                      </wp:positionH>
                      <wp:positionV relativeFrom="paragraph">
                        <wp:posOffset>3238500</wp:posOffset>
                      </wp:positionV>
                      <wp:extent cx="304800" cy="304800"/>
                      <wp:effectExtent l="0" t="0" r="0" b="0"/>
                      <wp:wrapNone/>
                      <wp:docPr id="1804659941" name="Rectángulo 1804659941"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E59E1E3" id="Rectángulo 1804659941" o:spid="_x0000_s1026" alt="Creolina Concentrada 1 Litro | Cuotas sin interés" style="position:absolute;margin-left:.75pt;margin-top:255pt;width:24pt;height:24pt;z-index:25251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68480" behindDoc="0" locked="0" layoutInCell="1" allowOverlap="1" wp14:anchorId="7559AE36" wp14:editId="0C7D3552">
                      <wp:simplePos x="0" y="0"/>
                      <wp:positionH relativeFrom="column">
                        <wp:posOffset>9525</wp:posOffset>
                      </wp:positionH>
                      <wp:positionV relativeFrom="paragraph">
                        <wp:posOffset>3238500</wp:posOffset>
                      </wp:positionV>
                      <wp:extent cx="304800" cy="304800"/>
                      <wp:effectExtent l="0" t="0" r="0" b="0"/>
                      <wp:wrapNone/>
                      <wp:docPr id="1804659940" name="Rectángulo 180465994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63DF07F" id="Rectángulo 1804659940" o:spid="_x0000_s1026" alt="CREOLINA – Biobrill" style="position:absolute;margin-left:.75pt;margin-top:255pt;width:24pt;height:24pt;z-index:25252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69504" behindDoc="0" locked="0" layoutInCell="1" allowOverlap="1" wp14:anchorId="3A734D40" wp14:editId="74676E82">
                      <wp:simplePos x="0" y="0"/>
                      <wp:positionH relativeFrom="column">
                        <wp:posOffset>9525</wp:posOffset>
                      </wp:positionH>
                      <wp:positionV relativeFrom="paragraph">
                        <wp:posOffset>3238500</wp:posOffset>
                      </wp:positionV>
                      <wp:extent cx="304800" cy="304800"/>
                      <wp:effectExtent l="0" t="0" r="0" b="0"/>
                      <wp:wrapNone/>
                      <wp:docPr id="1804659939" name="Rectángulo 180465993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6F8660" id="Rectángulo 1804659939" o:spid="_x0000_s1026" alt="CREOLINA – Biobrill" style="position:absolute;margin-left:.75pt;margin-top:255pt;width:24pt;height:24pt;z-index:25252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gT1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iboE9S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70528" behindDoc="0" locked="0" layoutInCell="1" allowOverlap="1" wp14:anchorId="3F075E66" wp14:editId="18BD3B8F">
                      <wp:simplePos x="0" y="0"/>
                      <wp:positionH relativeFrom="column">
                        <wp:posOffset>9525</wp:posOffset>
                      </wp:positionH>
                      <wp:positionV relativeFrom="paragraph">
                        <wp:posOffset>3238500</wp:posOffset>
                      </wp:positionV>
                      <wp:extent cx="304800" cy="304800"/>
                      <wp:effectExtent l="0" t="0" r="0" b="0"/>
                      <wp:wrapNone/>
                      <wp:docPr id="1804659938" name="Rectángulo 180465993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6382A26" id="Rectángulo 1804659938" o:spid="_x0000_s1026" alt="CREOLINA – Biobrill" style="position:absolute;margin-left:.75pt;margin-top:255pt;width:24pt;height:24pt;z-index:25252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UEHKw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71552" behindDoc="0" locked="0" layoutInCell="1" allowOverlap="1" wp14:anchorId="2EA2A1E2" wp14:editId="30293923">
                      <wp:simplePos x="0" y="0"/>
                      <wp:positionH relativeFrom="column">
                        <wp:posOffset>9525</wp:posOffset>
                      </wp:positionH>
                      <wp:positionV relativeFrom="paragraph">
                        <wp:posOffset>3238500</wp:posOffset>
                      </wp:positionV>
                      <wp:extent cx="304800" cy="304800"/>
                      <wp:effectExtent l="0" t="0" r="0" b="0"/>
                      <wp:wrapNone/>
                      <wp:docPr id="1804659937" name="Rectángulo 180465993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1F11F5F" id="Rectángulo 1804659937" o:spid="_x0000_s1026" alt="CREOLINA – Biobrill" style="position:absolute;margin-left:.75pt;margin-top:255pt;width:24pt;height:24pt;z-index:25252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RKLAIAADEEAAAOAAAAZHJzL2Uyb0RvYy54bWysU1GO2jAQ/a/UO1j5hySQZS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eJvkSi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72576" behindDoc="0" locked="0" layoutInCell="1" allowOverlap="1" wp14:anchorId="3881CBFB" wp14:editId="667B34F9">
                      <wp:simplePos x="0" y="0"/>
                      <wp:positionH relativeFrom="column">
                        <wp:posOffset>9525</wp:posOffset>
                      </wp:positionH>
                      <wp:positionV relativeFrom="paragraph">
                        <wp:posOffset>3238500</wp:posOffset>
                      </wp:positionV>
                      <wp:extent cx="304800" cy="304800"/>
                      <wp:effectExtent l="0" t="0" r="0" b="0"/>
                      <wp:wrapNone/>
                      <wp:docPr id="1804659936" name="Rectángulo 180465993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652BB80" id="Rectángulo 1804659936" o:spid="_x0000_s1026" alt="CREOLINA – Biobrill" style="position:absolute;margin-left:.75pt;margin-top:255pt;width:24pt;height:24pt;z-index:25252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KG4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faihuC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73600" behindDoc="0" locked="0" layoutInCell="1" allowOverlap="1" wp14:anchorId="1FAC17AA" wp14:editId="28149B1E">
                      <wp:simplePos x="0" y="0"/>
                      <wp:positionH relativeFrom="column">
                        <wp:posOffset>9525</wp:posOffset>
                      </wp:positionH>
                      <wp:positionV relativeFrom="paragraph">
                        <wp:posOffset>3238500</wp:posOffset>
                      </wp:positionV>
                      <wp:extent cx="304800" cy="304800"/>
                      <wp:effectExtent l="0" t="0" r="0" b="0"/>
                      <wp:wrapNone/>
                      <wp:docPr id="1804659935" name="Rectángulo 180465993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37C824F" id="Rectángulo 1804659935" o:spid="_x0000_s1026" alt="CREOLINA – Biobrill" style="position:absolute;margin-left:.75pt;margin-top:255pt;width:24pt;height:24pt;z-index:25252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91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M/sfdS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74624" behindDoc="0" locked="0" layoutInCell="1" allowOverlap="1" wp14:anchorId="398F96E1" wp14:editId="549C0C6E">
                      <wp:simplePos x="0" y="0"/>
                      <wp:positionH relativeFrom="column">
                        <wp:posOffset>9525</wp:posOffset>
                      </wp:positionH>
                      <wp:positionV relativeFrom="paragraph">
                        <wp:posOffset>3238500</wp:posOffset>
                      </wp:positionV>
                      <wp:extent cx="304800" cy="304800"/>
                      <wp:effectExtent l="0" t="0" r="0" b="0"/>
                      <wp:wrapNone/>
                      <wp:docPr id="1804659934" name="Rectángulo 180465993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0AF067" id="Rectángulo 1804659934" o:spid="_x0000_s1026" alt="CREOLINA – Biobrill" style="position:absolute;margin-left:.75pt;margin-top:255pt;width:24pt;height:24pt;z-index:25252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FqH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Nshahy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75648" behindDoc="0" locked="0" layoutInCell="1" allowOverlap="1" wp14:anchorId="0195B7E0" wp14:editId="67BBACAB">
                      <wp:simplePos x="0" y="0"/>
                      <wp:positionH relativeFrom="column">
                        <wp:posOffset>9525</wp:posOffset>
                      </wp:positionH>
                      <wp:positionV relativeFrom="paragraph">
                        <wp:posOffset>3238500</wp:posOffset>
                      </wp:positionV>
                      <wp:extent cx="304800" cy="304800"/>
                      <wp:effectExtent l="0" t="0" r="0" b="0"/>
                      <wp:wrapNone/>
                      <wp:docPr id="1804659933" name="Rectángulo 180465993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7F52C1" id="Rectángulo 1804659933" o:spid="_x0000_s1026" alt="CREOLINA – Biobrill" style="position:absolute;margin-left:.75pt;margin-top:255pt;width:24pt;height:24pt;z-index:25252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xI1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7lsSNS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76672" behindDoc="0" locked="0" layoutInCell="1" allowOverlap="1" wp14:anchorId="25DC00FA" wp14:editId="041E487F">
                      <wp:simplePos x="0" y="0"/>
                      <wp:positionH relativeFrom="column">
                        <wp:posOffset>9525</wp:posOffset>
                      </wp:positionH>
                      <wp:positionV relativeFrom="paragraph">
                        <wp:posOffset>3238500</wp:posOffset>
                      </wp:positionV>
                      <wp:extent cx="304800" cy="304800"/>
                      <wp:effectExtent l="0" t="0" r="0" b="0"/>
                      <wp:wrapNone/>
                      <wp:docPr id="1804659932" name="Rectángulo 180465993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DCAD43A" id="Rectángulo 1804659932" o:spid="_x0000_s1026" alt="CREOLINA – Biobrill" style="position:absolute;margin-left:.75pt;margin-top:255pt;width:24pt;height:24pt;z-index:25252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FfH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77696" behindDoc="0" locked="0" layoutInCell="1" allowOverlap="1" wp14:anchorId="18CFE32A" wp14:editId="7A4A907B">
                      <wp:simplePos x="0" y="0"/>
                      <wp:positionH relativeFrom="column">
                        <wp:posOffset>9525</wp:posOffset>
                      </wp:positionH>
                      <wp:positionV relativeFrom="paragraph">
                        <wp:posOffset>3429000</wp:posOffset>
                      </wp:positionV>
                      <wp:extent cx="304800" cy="304800"/>
                      <wp:effectExtent l="0" t="0" r="0" b="0"/>
                      <wp:wrapNone/>
                      <wp:docPr id="1804659931" name="Rectángulo 1804659931"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535BDF9" id="Rectángulo 1804659931" o:spid="_x0000_s1026" alt="Creolina Concentrada 1 Litro | Cuotas sin interés" style="position:absolute;margin-left:.75pt;margin-top:270pt;width:24pt;height:24pt;z-index:25253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78720" behindDoc="0" locked="0" layoutInCell="1" allowOverlap="1" wp14:anchorId="1995B0CD" wp14:editId="1EAC7487">
                      <wp:simplePos x="0" y="0"/>
                      <wp:positionH relativeFrom="column">
                        <wp:posOffset>9525</wp:posOffset>
                      </wp:positionH>
                      <wp:positionV relativeFrom="paragraph">
                        <wp:posOffset>3429000</wp:posOffset>
                      </wp:positionV>
                      <wp:extent cx="304800" cy="304800"/>
                      <wp:effectExtent l="0" t="0" r="0" b="0"/>
                      <wp:wrapNone/>
                      <wp:docPr id="1804659930" name="Rectángulo 180465993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190831" id="Rectángulo 1804659930" o:spid="_x0000_s1026" alt="CREOLINA – Biobrill" style="position:absolute;margin-left:.75pt;margin-top:270pt;width:24pt;height:24pt;z-index:25253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79744" behindDoc="0" locked="0" layoutInCell="1" allowOverlap="1" wp14:anchorId="58FF2087" wp14:editId="4E8FD1CE">
                      <wp:simplePos x="0" y="0"/>
                      <wp:positionH relativeFrom="column">
                        <wp:posOffset>9525</wp:posOffset>
                      </wp:positionH>
                      <wp:positionV relativeFrom="paragraph">
                        <wp:posOffset>3429000</wp:posOffset>
                      </wp:positionV>
                      <wp:extent cx="304800" cy="304800"/>
                      <wp:effectExtent l="0" t="0" r="0" b="0"/>
                      <wp:wrapNone/>
                      <wp:docPr id="1804659929" name="Rectángulo 180465992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FDB5ABD" id="Rectángulo 1804659929" o:spid="_x0000_s1026" alt="CREOLINA – Biobrill" style="position:absolute;margin-left:.75pt;margin-top:270pt;width:24pt;height:24pt;z-index:25253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5yF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NQuchS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80768" behindDoc="0" locked="0" layoutInCell="1" allowOverlap="1" wp14:anchorId="7E70A1DA" wp14:editId="41FE161E">
                      <wp:simplePos x="0" y="0"/>
                      <wp:positionH relativeFrom="column">
                        <wp:posOffset>9525</wp:posOffset>
                      </wp:positionH>
                      <wp:positionV relativeFrom="paragraph">
                        <wp:posOffset>3429000</wp:posOffset>
                      </wp:positionV>
                      <wp:extent cx="304800" cy="304800"/>
                      <wp:effectExtent l="0" t="0" r="0" b="0"/>
                      <wp:wrapNone/>
                      <wp:docPr id="1804659928" name="Rectángulo 180465992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7E59825" id="Rectángulo 1804659928" o:spid="_x0000_s1026" alt="CREOLINA – Biobrill" style="position:absolute;margin-left:.75pt;margin-top:270pt;width:24pt;height:24pt;z-index:25253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Nl3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81792" behindDoc="0" locked="0" layoutInCell="1" allowOverlap="1" wp14:anchorId="4BA3425B" wp14:editId="51358582">
                      <wp:simplePos x="0" y="0"/>
                      <wp:positionH relativeFrom="column">
                        <wp:posOffset>9525</wp:posOffset>
                      </wp:positionH>
                      <wp:positionV relativeFrom="paragraph">
                        <wp:posOffset>3429000</wp:posOffset>
                      </wp:positionV>
                      <wp:extent cx="304800" cy="304800"/>
                      <wp:effectExtent l="0" t="0" r="0" b="0"/>
                      <wp:wrapNone/>
                      <wp:docPr id="1804659927" name="Rectángulo 180465992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E9177A4" id="Rectángulo 1804659927" o:spid="_x0000_s1026" alt="CREOLINA – Biobrill" style="position:absolute;margin-left:.75pt;margin-top:270pt;width:24pt;height:24pt;z-index:25253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nw6LQ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82816" behindDoc="0" locked="0" layoutInCell="1" allowOverlap="1" wp14:anchorId="0D4FAE03" wp14:editId="44D35E24">
                      <wp:simplePos x="0" y="0"/>
                      <wp:positionH relativeFrom="column">
                        <wp:posOffset>9525</wp:posOffset>
                      </wp:positionH>
                      <wp:positionV relativeFrom="paragraph">
                        <wp:posOffset>3429000</wp:posOffset>
                      </wp:positionV>
                      <wp:extent cx="304800" cy="304800"/>
                      <wp:effectExtent l="0" t="0" r="0" b="0"/>
                      <wp:wrapNone/>
                      <wp:docPr id="1804659926" name="Rectángulo 180465992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43943AB" id="Rectángulo 1804659926" o:spid="_x0000_s1026" alt="CREOLINA – Biobrill" style="position:absolute;margin-left:.75pt;margin-top:270pt;width:24pt;height:24pt;z-index:25253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TnI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wRk5yC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83840" behindDoc="0" locked="0" layoutInCell="1" allowOverlap="1" wp14:anchorId="7BCF55A1" wp14:editId="5C14F76D">
                      <wp:simplePos x="0" y="0"/>
                      <wp:positionH relativeFrom="column">
                        <wp:posOffset>9525</wp:posOffset>
                      </wp:positionH>
                      <wp:positionV relativeFrom="paragraph">
                        <wp:posOffset>3429000</wp:posOffset>
                      </wp:positionV>
                      <wp:extent cx="304800" cy="304800"/>
                      <wp:effectExtent l="0" t="0" r="0" b="0"/>
                      <wp:wrapNone/>
                      <wp:docPr id="1804659925" name="Rectángulo 180465992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0422835" id="Rectángulo 1804659925" o:spid="_x0000_s1026" alt="CREOLINA – Biobrill" style="position:absolute;margin-left:.75pt;margin-top:270pt;width:24pt;height:24pt;z-index:25253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ocF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jcY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j0qHBS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84864" behindDoc="0" locked="0" layoutInCell="1" allowOverlap="1" wp14:anchorId="2B64E6D7" wp14:editId="58F8A291">
                      <wp:simplePos x="0" y="0"/>
                      <wp:positionH relativeFrom="column">
                        <wp:posOffset>9525</wp:posOffset>
                      </wp:positionH>
                      <wp:positionV relativeFrom="paragraph">
                        <wp:posOffset>3429000</wp:posOffset>
                      </wp:positionV>
                      <wp:extent cx="304800" cy="304800"/>
                      <wp:effectExtent l="0" t="0" r="0" b="0"/>
                      <wp:wrapNone/>
                      <wp:docPr id="1804659924" name="Rectángulo 180465992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6DB10A7" id="Rectángulo 1804659924" o:spid="_x0000_s1026" alt="CREOLINA – Biobrill" style="position:absolute;margin-left:.75pt;margin-top:270pt;width:24pt;height:24pt;z-index:25253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cL3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SU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innC9y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85888" behindDoc="0" locked="0" layoutInCell="1" allowOverlap="1" wp14:anchorId="5581740F" wp14:editId="624E460E">
                      <wp:simplePos x="0" y="0"/>
                      <wp:positionH relativeFrom="column">
                        <wp:posOffset>9525</wp:posOffset>
                      </wp:positionH>
                      <wp:positionV relativeFrom="paragraph">
                        <wp:posOffset>3429000</wp:posOffset>
                      </wp:positionV>
                      <wp:extent cx="304800" cy="304800"/>
                      <wp:effectExtent l="0" t="0" r="0" b="0"/>
                      <wp:wrapNone/>
                      <wp:docPr id="1804659923" name="Rectángulo 180465992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AA1605D" id="Rectángulo 1804659923" o:spid="_x0000_s1026" alt="CREOLINA – Biobrill" style="position:absolute;margin-left:.75pt;margin-top:270pt;width:24pt;height:24pt;z-index:25253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opF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UuqKRS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86912" behindDoc="0" locked="0" layoutInCell="1" allowOverlap="1" wp14:anchorId="6FE2626C" wp14:editId="5AE6B32F">
                      <wp:simplePos x="0" y="0"/>
                      <wp:positionH relativeFrom="column">
                        <wp:posOffset>9525</wp:posOffset>
                      </wp:positionH>
                      <wp:positionV relativeFrom="paragraph">
                        <wp:posOffset>3429000</wp:posOffset>
                      </wp:positionV>
                      <wp:extent cx="304800" cy="304800"/>
                      <wp:effectExtent l="0" t="0" r="0" b="0"/>
                      <wp:wrapNone/>
                      <wp:docPr id="1804659922" name="Rectángulo 180465992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B5E77C" id="Rectángulo 1804659922" o:spid="_x0000_s1026" alt="CREOLINA – Biobrill" style="position:absolute;margin-left:.75pt;margin-top:270pt;width:24pt;height:24pt;z-index:25253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c+3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V9nPty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87936" behindDoc="0" locked="0" layoutInCell="1" allowOverlap="1" wp14:anchorId="5F74E5EB" wp14:editId="22A54C07">
                      <wp:simplePos x="0" y="0"/>
                      <wp:positionH relativeFrom="column">
                        <wp:posOffset>9525</wp:posOffset>
                      </wp:positionH>
                      <wp:positionV relativeFrom="paragraph">
                        <wp:posOffset>3429000</wp:posOffset>
                      </wp:positionV>
                      <wp:extent cx="304800" cy="304800"/>
                      <wp:effectExtent l="0" t="0" r="0" b="0"/>
                      <wp:wrapNone/>
                      <wp:docPr id="1804659921" name="Rectángulo 180465992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0A4BF73" id="Rectángulo 1804659921" o:spid="_x0000_s1026" alt="CREOLINA – Biobrill" style="position:absolute;margin-left:.75pt;margin-top:270pt;width:24pt;height:24pt;z-index:25254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nF6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cU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GYpxei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88960" behindDoc="0" locked="0" layoutInCell="1" allowOverlap="1" wp14:anchorId="3A627259" wp14:editId="6DC996F2">
                      <wp:simplePos x="0" y="0"/>
                      <wp:positionH relativeFrom="column">
                        <wp:posOffset>9525</wp:posOffset>
                      </wp:positionH>
                      <wp:positionV relativeFrom="paragraph">
                        <wp:posOffset>3429000</wp:posOffset>
                      </wp:positionV>
                      <wp:extent cx="304800" cy="304800"/>
                      <wp:effectExtent l="0" t="0" r="0" b="0"/>
                      <wp:wrapNone/>
                      <wp:docPr id="1804659920" name="Rectángulo 1804659920"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91A79A5" id="Rectángulo 1804659920" o:spid="_x0000_s1026" alt="Creolina Concentrada 1 Litro | Cuotas sin interés" style="position:absolute;margin-left:.75pt;margin-top:270pt;width:24pt;height:24pt;z-index:25254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89984" behindDoc="0" locked="0" layoutInCell="1" allowOverlap="1" wp14:anchorId="69B0C137" wp14:editId="3CF14C33">
                      <wp:simplePos x="0" y="0"/>
                      <wp:positionH relativeFrom="column">
                        <wp:posOffset>9525</wp:posOffset>
                      </wp:positionH>
                      <wp:positionV relativeFrom="paragraph">
                        <wp:posOffset>3429000</wp:posOffset>
                      </wp:positionV>
                      <wp:extent cx="304800" cy="304800"/>
                      <wp:effectExtent l="0" t="0" r="0" b="0"/>
                      <wp:wrapNone/>
                      <wp:docPr id="1804659919" name="Rectángulo 180465991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44FC1BF" id="Rectángulo 1804659919" o:spid="_x0000_s1026" alt="CREOLINA – Biobrill" style="position:absolute;margin-left:.75pt;margin-top:270pt;width:24pt;height:24pt;z-index:25254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TUU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a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8dk1FC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91008" behindDoc="0" locked="0" layoutInCell="1" allowOverlap="1" wp14:anchorId="1005059D" wp14:editId="2BB51DA5">
                      <wp:simplePos x="0" y="0"/>
                      <wp:positionH relativeFrom="column">
                        <wp:posOffset>9525</wp:posOffset>
                      </wp:positionH>
                      <wp:positionV relativeFrom="paragraph">
                        <wp:posOffset>3429000</wp:posOffset>
                      </wp:positionV>
                      <wp:extent cx="304800" cy="304800"/>
                      <wp:effectExtent l="0" t="0" r="0" b="0"/>
                      <wp:wrapNone/>
                      <wp:docPr id="1804659918" name="Rectángulo 180465991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FB9E0A6" id="Rectángulo 1804659918" o:spid="_x0000_s1026" alt="CREOLINA – Biobrill" style="position:absolute;margin-left:.75pt;margin-top:270pt;width:24pt;height:24pt;z-index:25254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nDm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92032" behindDoc="0" locked="0" layoutInCell="1" allowOverlap="1" wp14:anchorId="5E3F12F7" wp14:editId="34C76745">
                      <wp:simplePos x="0" y="0"/>
                      <wp:positionH relativeFrom="column">
                        <wp:posOffset>9525</wp:posOffset>
                      </wp:positionH>
                      <wp:positionV relativeFrom="paragraph">
                        <wp:posOffset>3429000</wp:posOffset>
                      </wp:positionV>
                      <wp:extent cx="304800" cy="304800"/>
                      <wp:effectExtent l="0" t="0" r="0" b="0"/>
                      <wp:wrapNone/>
                      <wp:docPr id="1804659917" name="Rectángulo 180465991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A3A809B" id="Rectángulo 1804659917" o:spid="_x0000_s1026" alt="CREOLINA – Biobrill" style="position:absolute;margin-left:.75pt;margin-top:270pt;width:24pt;height:24pt;z-index:25254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Wr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0/gm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APjVqy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93056" behindDoc="0" locked="0" layoutInCell="1" allowOverlap="1" wp14:anchorId="60D19E3A" wp14:editId="64B000F1">
                      <wp:simplePos x="0" y="0"/>
                      <wp:positionH relativeFrom="column">
                        <wp:posOffset>9525</wp:posOffset>
                      </wp:positionH>
                      <wp:positionV relativeFrom="paragraph">
                        <wp:posOffset>3429000</wp:posOffset>
                      </wp:positionV>
                      <wp:extent cx="304800" cy="304800"/>
                      <wp:effectExtent l="0" t="0" r="0" b="0"/>
                      <wp:wrapNone/>
                      <wp:docPr id="1804659916" name="Rectángulo 180465991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7FBF1AD" id="Rectángulo 1804659916" o:spid="_x0000_s1026" alt="CREOLINA – Biobrill" style="position:absolute;margin-left:.75pt;margin-top:270pt;width:24pt;height:24pt;z-index:25254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5BZ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c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BcuQWS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94080" behindDoc="0" locked="0" layoutInCell="1" allowOverlap="1" wp14:anchorId="4F2110A4" wp14:editId="42883D6B">
                      <wp:simplePos x="0" y="0"/>
                      <wp:positionH relativeFrom="column">
                        <wp:posOffset>9525</wp:posOffset>
                      </wp:positionH>
                      <wp:positionV relativeFrom="paragraph">
                        <wp:posOffset>3429000</wp:posOffset>
                      </wp:positionV>
                      <wp:extent cx="304800" cy="304800"/>
                      <wp:effectExtent l="0" t="0" r="0" b="0"/>
                      <wp:wrapNone/>
                      <wp:docPr id="1804659915" name="Rectángulo 180465991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0FF10A0" id="Rectángulo 1804659915" o:spid="_x0000_s1026" alt="CREOLINA – Biobrill" style="position:absolute;margin-left:.75pt;margin-top:270pt;width:24pt;height:24pt;z-index:25254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C6U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xe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S5gulC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95104" behindDoc="0" locked="0" layoutInCell="1" allowOverlap="1" wp14:anchorId="7FA9038A" wp14:editId="11F9C4E4">
                      <wp:simplePos x="0" y="0"/>
                      <wp:positionH relativeFrom="column">
                        <wp:posOffset>9525</wp:posOffset>
                      </wp:positionH>
                      <wp:positionV relativeFrom="paragraph">
                        <wp:posOffset>3429000</wp:posOffset>
                      </wp:positionV>
                      <wp:extent cx="304800" cy="304800"/>
                      <wp:effectExtent l="0" t="0" r="0" b="0"/>
                      <wp:wrapNone/>
                      <wp:docPr id="1804659914" name="Rectángulo 180465991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52B0B88" id="Rectángulo 1804659914" o:spid="_x0000_s1026" alt="CREOLINA – Biobrill" style="position:absolute;margin-left:.75pt;margin-top:270pt;width:24pt;height:24pt;z-index:25254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2tm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Z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TqtrZi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96128" behindDoc="0" locked="0" layoutInCell="1" allowOverlap="1" wp14:anchorId="360306C4" wp14:editId="2D275FED">
                      <wp:simplePos x="0" y="0"/>
                      <wp:positionH relativeFrom="column">
                        <wp:posOffset>9525</wp:posOffset>
                      </wp:positionH>
                      <wp:positionV relativeFrom="paragraph">
                        <wp:posOffset>3429000</wp:posOffset>
                      </wp:positionV>
                      <wp:extent cx="304800" cy="304800"/>
                      <wp:effectExtent l="0" t="0" r="0" b="0"/>
                      <wp:wrapNone/>
                      <wp:docPr id="1804659913" name="Rectángulo 180465991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BDF8F06" id="Rectángulo 1804659913" o:spid="_x0000_s1026" alt="CREOLINA – Biobrill" style="position:absolute;margin-left:.75pt;margin-top:270pt;width:24pt;height:24pt;z-index:25254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CPU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ljgj1C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97152" behindDoc="0" locked="0" layoutInCell="1" allowOverlap="1" wp14:anchorId="5A97CEF4" wp14:editId="0CEB47E7">
                      <wp:simplePos x="0" y="0"/>
                      <wp:positionH relativeFrom="column">
                        <wp:posOffset>9525</wp:posOffset>
                      </wp:positionH>
                      <wp:positionV relativeFrom="paragraph">
                        <wp:posOffset>3429000</wp:posOffset>
                      </wp:positionV>
                      <wp:extent cx="304800" cy="304800"/>
                      <wp:effectExtent l="0" t="0" r="0" b="0"/>
                      <wp:wrapNone/>
                      <wp:docPr id="1804659912" name="Rectángulo 180465991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B63AF70" id="Rectángulo 1804659912" o:spid="_x0000_s1026" alt="CREOLINA – Biobrill" style="position:absolute;margin-left:.75pt;margin-top:270pt;width:24pt;height:24pt;z-index:25254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2Ym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U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kwtmJi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98176" behindDoc="0" locked="0" layoutInCell="1" allowOverlap="1" wp14:anchorId="3932138E" wp14:editId="5124EF9F">
                      <wp:simplePos x="0" y="0"/>
                      <wp:positionH relativeFrom="column">
                        <wp:posOffset>9525</wp:posOffset>
                      </wp:positionH>
                      <wp:positionV relativeFrom="paragraph">
                        <wp:posOffset>3429000</wp:posOffset>
                      </wp:positionV>
                      <wp:extent cx="304800" cy="304800"/>
                      <wp:effectExtent l="0" t="0" r="0" b="0"/>
                      <wp:wrapNone/>
                      <wp:docPr id="1804659911" name="Rectángulo 180465991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EF3521F" id="Rectángulo 1804659911" o:spid="_x0000_s1026" alt="CREOLINA – Biobrill" style="position:absolute;margin-left:.75pt;margin-top:270pt;width:24pt;height:24pt;z-index:25255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Njr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e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3VjY6y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699200" behindDoc="0" locked="0" layoutInCell="1" allowOverlap="1" wp14:anchorId="11099A14" wp14:editId="3868B9A6">
                      <wp:simplePos x="0" y="0"/>
                      <wp:positionH relativeFrom="column">
                        <wp:posOffset>9525</wp:posOffset>
                      </wp:positionH>
                      <wp:positionV relativeFrom="paragraph">
                        <wp:posOffset>3429000</wp:posOffset>
                      </wp:positionV>
                      <wp:extent cx="304800" cy="304800"/>
                      <wp:effectExtent l="0" t="0" r="0" b="0"/>
                      <wp:wrapNone/>
                      <wp:docPr id="1804659910" name="Rectángulo 180465991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33F4535" id="Rectángulo 1804659910" o:spid="_x0000_s1026" alt="CREOLINA – Biobrill" style="position:absolute;margin-left:.75pt;margin-top:270pt;width:24pt;height:24pt;z-index:25255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00224" behindDoc="0" locked="0" layoutInCell="1" allowOverlap="1" wp14:anchorId="24A6DA9E" wp14:editId="301D938D">
                      <wp:simplePos x="0" y="0"/>
                      <wp:positionH relativeFrom="column">
                        <wp:posOffset>9525</wp:posOffset>
                      </wp:positionH>
                      <wp:positionV relativeFrom="paragraph">
                        <wp:posOffset>3429000</wp:posOffset>
                      </wp:positionV>
                      <wp:extent cx="304800" cy="304800"/>
                      <wp:effectExtent l="0" t="0" r="0" b="0"/>
                      <wp:wrapNone/>
                      <wp:docPr id="1804659909" name="Rectángulo 1804659909"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831BF10" id="Rectángulo 1804659909" o:spid="_x0000_s1026" alt="Creolina Concentrada 1 Litro | Cuotas sin interés" style="position:absolute;margin-left:.75pt;margin-top:270pt;width:24pt;height:24pt;z-index:25255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01248" behindDoc="0" locked="0" layoutInCell="1" allowOverlap="1" wp14:anchorId="79B24BE1" wp14:editId="4815F7C4">
                      <wp:simplePos x="0" y="0"/>
                      <wp:positionH relativeFrom="column">
                        <wp:posOffset>9525</wp:posOffset>
                      </wp:positionH>
                      <wp:positionV relativeFrom="paragraph">
                        <wp:posOffset>3429000</wp:posOffset>
                      </wp:positionV>
                      <wp:extent cx="304800" cy="304800"/>
                      <wp:effectExtent l="0" t="0" r="0" b="0"/>
                      <wp:wrapNone/>
                      <wp:docPr id="1804659908" name="Rectángulo 180465990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33A57A" id="Rectángulo 1804659908" o:spid="_x0000_s1026" alt="CREOLINA – Biobrill" style="position:absolute;margin-left:.75pt;margin-top:270pt;width:24pt;height:24pt;z-index:25255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iW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02272" behindDoc="0" locked="0" layoutInCell="1" allowOverlap="1" wp14:anchorId="0DCEEBF4" wp14:editId="563EA9A2">
                      <wp:simplePos x="0" y="0"/>
                      <wp:positionH relativeFrom="column">
                        <wp:posOffset>9525</wp:posOffset>
                      </wp:positionH>
                      <wp:positionV relativeFrom="paragraph">
                        <wp:posOffset>3429000</wp:posOffset>
                      </wp:positionV>
                      <wp:extent cx="304800" cy="304800"/>
                      <wp:effectExtent l="0" t="0" r="0" b="0"/>
                      <wp:wrapNone/>
                      <wp:docPr id="1804659907" name="Rectángulo 180465990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AF1D3E4" id="Rectángulo 1804659907" o:spid="_x0000_s1026" alt="CREOLINA – Biobrill" style="position:absolute;margin-left:.75pt;margin-top:270pt;width:24pt;height:24pt;z-index:25255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U3b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0+gm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vElN2y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03296" behindDoc="0" locked="0" layoutInCell="1" allowOverlap="1" wp14:anchorId="3CFE9C52" wp14:editId="0EBFC1EB">
                      <wp:simplePos x="0" y="0"/>
                      <wp:positionH relativeFrom="column">
                        <wp:posOffset>9525</wp:posOffset>
                      </wp:positionH>
                      <wp:positionV relativeFrom="paragraph">
                        <wp:posOffset>3429000</wp:posOffset>
                      </wp:positionV>
                      <wp:extent cx="304800" cy="304800"/>
                      <wp:effectExtent l="0" t="0" r="0" b="0"/>
                      <wp:wrapNone/>
                      <wp:docPr id="1804659906" name="Rectángulo 180465990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E9C1320" id="Rectángulo 1804659906" o:spid="_x0000_s1026" alt="CREOLINA – Biobrill" style="position:absolute;margin-left:.75pt;margin-top:270pt;width:24pt;height:24pt;z-index:25255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ggp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cY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uXoIKS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04320" behindDoc="0" locked="0" layoutInCell="1" allowOverlap="1" wp14:anchorId="6D7F1CD3" wp14:editId="4081BD4B">
                      <wp:simplePos x="0" y="0"/>
                      <wp:positionH relativeFrom="column">
                        <wp:posOffset>9525</wp:posOffset>
                      </wp:positionH>
                      <wp:positionV relativeFrom="paragraph">
                        <wp:posOffset>3429000</wp:posOffset>
                      </wp:positionV>
                      <wp:extent cx="304800" cy="304800"/>
                      <wp:effectExtent l="0" t="0" r="0" b="0"/>
                      <wp:wrapNone/>
                      <wp:docPr id="1804659905" name="Rectángulo 180465990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98E7F0" id="Rectángulo 1804659905" o:spid="_x0000_s1026" alt="CREOLINA – Biobrill" style="position:absolute;margin-left:.75pt;margin-top:270pt;width:24pt;height:24pt;z-index:25255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bbk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Re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9ym25C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05344" behindDoc="0" locked="0" layoutInCell="1" allowOverlap="1" wp14:anchorId="4C47BCCA" wp14:editId="7722635A">
                      <wp:simplePos x="0" y="0"/>
                      <wp:positionH relativeFrom="column">
                        <wp:posOffset>9525</wp:posOffset>
                      </wp:positionH>
                      <wp:positionV relativeFrom="paragraph">
                        <wp:posOffset>3429000</wp:posOffset>
                      </wp:positionV>
                      <wp:extent cx="304800" cy="304800"/>
                      <wp:effectExtent l="0" t="0" r="0" b="0"/>
                      <wp:wrapNone/>
                      <wp:docPr id="1804659904" name="Rectángulo 180465990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EF34689" id="Rectángulo 1804659904" o:spid="_x0000_s1026" alt="CREOLINA – Biobrill" style="position:absolute;margin-left:.75pt;margin-top:270pt;width:24pt;height:24pt;z-index:25255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vMW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ZI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8hrzFi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06368" behindDoc="0" locked="0" layoutInCell="1" allowOverlap="1" wp14:anchorId="7D4A68F4" wp14:editId="2AA9632F">
                      <wp:simplePos x="0" y="0"/>
                      <wp:positionH relativeFrom="column">
                        <wp:posOffset>9525</wp:posOffset>
                      </wp:positionH>
                      <wp:positionV relativeFrom="paragraph">
                        <wp:posOffset>3429000</wp:posOffset>
                      </wp:positionV>
                      <wp:extent cx="304800" cy="304800"/>
                      <wp:effectExtent l="0" t="0" r="0" b="0"/>
                      <wp:wrapNone/>
                      <wp:docPr id="1804659903" name="Rectángulo 180465990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783BD32" id="Rectángulo 1804659903" o:spid="_x0000_s1026" alt="CREOLINA – Biobrill" style="position:absolute;margin-left:.75pt;margin-top:270pt;width:24pt;height:24pt;z-index:25255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buk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Kom7pC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07392" behindDoc="0" locked="0" layoutInCell="1" allowOverlap="1" wp14:anchorId="3F4ED65E" wp14:editId="4E82BB40">
                      <wp:simplePos x="0" y="0"/>
                      <wp:positionH relativeFrom="column">
                        <wp:posOffset>9525</wp:posOffset>
                      </wp:positionH>
                      <wp:positionV relativeFrom="paragraph">
                        <wp:posOffset>3429000</wp:posOffset>
                      </wp:positionV>
                      <wp:extent cx="304800" cy="304800"/>
                      <wp:effectExtent l="0" t="0" r="0" b="0"/>
                      <wp:wrapNone/>
                      <wp:docPr id="1804659902" name="Rectángulo 180465990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288D8D" id="Rectángulo 1804659902" o:spid="_x0000_s1026" alt="CREOLINA – Biobrill" style="position:absolute;margin-left:.75pt;margin-top:270pt;width:24pt;height:24pt;z-index:25255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v5W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UY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L7r+Vi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08416" behindDoc="0" locked="0" layoutInCell="1" allowOverlap="1" wp14:anchorId="08565DB2" wp14:editId="7455282A">
                      <wp:simplePos x="0" y="0"/>
                      <wp:positionH relativeFrom="column">
                        <wp:posOffset>9525</wp:posOffset>
                      </wp:positionH>
                      <wp:positionV relativeFrom="paragraph">
                        <wp:posOffset>3429000</wp:posOffset>
                      </wp:positionV>
                      <wp:extent cx="304800" cy="304800"/>
                      <wp:effectExtent l="0" t="0" r="0" b="0"/>
                      <wp:wrapNone/>
                      <wp:docPr id="1804659901" name="Rectángulo 180465990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8476C62" id="Rectángulo 1804659901" o:spid="_x0000_s1026" alt="CREOLINA – Biobrill" style="position:absolute;margin-left:.75pt;margin-top:270pt;width:24pt;height:24pt;z-index:25256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UCb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eI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YelAmy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09440" behindDoc="0" locked="0" layoutInCell="1" allowOverlap="1" wp14:anchorId="01F2BD6F" wp14:editId="585A0DA2">
                      <wp:simplePos x="0" y="0"/>
                      <wp:positionH relativeFrom="column">
                        <wp:posOffset>9525</wp:posOffset>
                      </wp:positionH>
                      <wp:positionV relativeFrom="paragraph">
                        <wp:posOffset>3429000</wp:posOffset>
                      </wp:positionV>
                      <wp:extent cx="304800" cy="304800"/>
                      <wp:effectExtent l="0" t="0" r="0" b="0"/>
                      <wp:wrapNone/>
                      <wp:docPr id="1804659900" name="Rectángulo 180465990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307FA30" id="Rectángulo 1804659900" o:spid="_x0000_s1026" alt="CREOLINA – Biobrill" style="position:absolute;margin-left:.75pt;margin-top:270pt;width:24pt;height:24pt;z-index:25256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10464" behindDoc="0" locked="0" layoutInCell="1" allowOverlap="1" wp14:anchorId="11C9F68B" wp14:editId="0C03F230">
                      <wp:simplePos x="0" y="0"/>
                      <wp:positionH relativeFrom="column">
                        <wp:posOffset>9525</wp:posOffset>
                      </wp:positionH>
                      <wp:positionV relativeFrom="paragraph">
                        <wp:posOffset>3429000</wp:posOffset>
                      </wp:positionV>
                      <wp:extent cx="304800" cy="304800"/>
                      <wp:effectExtent l="0" t="0" r="0" b="0"/>
                      <wp:wrapNone/>
                      <wp:docPr id="1804659899" name="Rectángulo 180465989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EA47778" id="Rectángulo 1804659899" o:spid="_x0000_s1026" alt="CREOLINA – Biobrill" style="position:absolute;margin-left:.75pt;margin-top:270pt;width:24pt;height:24pt;z-index:25256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7Xk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hT+15C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11488" behindDoc="0" locked="0" layoutInCell="1" allowOverlap="1" wp14:anchorId="0E6EDE0D" wp14:editId="4E495E8E">
                      <wp:simplePos x="0" y="0"/>
                      <wp:positionH relativeFrom="column">
                        <wp:posOffset>9525</wp:posOffset>
                      </wp:positionH>
                      <wp:positionV relativeFrom="paragraph">
                        <wp:posOffset>3429000</wp:posOffset>
                      </wp:positionV>
                      <wp:extent cx="304800" cy="304800"/>
                      <wp:effectExtent l="0" t="0" r="0" b="0"/>
                      <wp:wrapNone/>
                      <wp:docPr id="1804659898" name="Rectángulo 1804659898"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8709559" id="Rectángulo 1804659898" o:spid="_x0000_s1026" alt="Creolina Concentrada 1 Litro | Cuotas sin interés" style="position:absolute;margin-left:.75pt;margin-top:270pt;width:24pt;height:24pt;z-index:25256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12512" behindDoc="0" locked="0" layoutInCell="1" allowOverlap="1" wp14:anchorId="6FBD5283" wp14:editId="4D135F21">
                      <wp:simplePos x="0" y="0"/>
                      <wp:positionH relativeFrom="column">
                        <wp:posOffset>9525</wp:posOffset>
                      </wp:positionH>
                      <wp:positionV relativeFrom="paragraph">
                        <wp:posOffset>3429000</wp:posOffset>
                      </wp:positionV>
                      <wp:extent cx="304800" cy="304800"/>
                      <wp:effectExtent l="0" t="0" r="0" b="0"/>
                      <wp:wrapNone/>
                      <wp:docPr id="1804659897" name="Rectángulo 180465989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214515" id="Rectángulo 1804659897" o:spid="_x0000_s1026" alt="CREOLINA – Biobrill" style="position:absolute;margin-left:.75pt;margin-top:270pt;width:24pt;height:24pt;z-index:25256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lVbLQ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13536" behindDoc="0" locked="0" layoutInCell="1" allowOverlap="1" wp14:anchorId="7B35526C" wp14:editId="47A7E67B">
                      <wp:simplePos x="0" y="0"/>
                      <wp:positionH relativeFrom="column">
                        <wp:posOffset>9525</wp:posOffset>
                      </wp:positionH>
                      <wp:positionV relativeFrom="paragraph">
                        <wp:posOffset>3429000</wp:posOffset>
                      </wp:positionV>
                      <wp:extent cx="304800" cy="304800"/>
                      <wp:effectExtent l="0" t="0" r="0" b="0"/>
                      <wp:wrapNone/>
                      <wp:docPr id="1804659896" name="Rectángulo 180465989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8D9E158" id="Rectángulo 1804659896" o:spid="_x0000_s1026" alt="CREOLINA – Biobrill" style="position:absolute;margin-left:.75pt;margin-top:270pt;width:24pt;height:24pt;z-index:25256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RCp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cS0QqS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14560" behindDoc="0" locked="0" layoutInCell="1" allowOverlap="1" wp14:anchorId="0F41D03B" wp14:editId="6ADE2F36">
                      <wp:simplePos x="0" y="0"/>
                      <wp:positionH relativeFrom="column">
                        <wp:posOffset>9525</wp:posOffset>
                      </wp:positionH>
                      <wp:positionV relativeFrom="paragraph">
                        <wp:posOffset>3429000</wp:posOffset>
                      </wp:positionV>
                      <wp:extent cx="304800" cy="304800"/>
                      <wp:effectExtent l="0" t="0" r="0" b="0"/>
                      <wp:wrapNone/>
                      <wp:docPr id="1804659895" name="Rectángulo 180465989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05F72F6" id="Rectángulo 1804659895" o:spid="_x0000_s1026" alt="CREOLINA – Biobrill" style="position:absolute;margin-left:.75pt;margin-top:270pt;width:24pt;height:24pt;z-index:25256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5k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P36uZC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15584" behindDoc="0" locked="0" layoutInCell="1" allowOverlap="1" wp14:anchorId="68C62B44" wp14:editId="1576CB43">
                      <wp:simplePos x="0" y="0"/>
                      <wp:positionH relativeFrom="column">
                        <wp:posOffset>9525</wp:posOffset>
                      </wp:positionH>
                      <wp:positionV relativeFrom="paragraph">
                        <wp:posOffset>3429000</wp:posOffset>
                      </wp:positionV>
                      <wp:extent cx="304800" cy="304800"/>
                      <wp:effectExtent l="0" t="0" r="0" b="0"/>
                      <wp:wrapNone/>
                      <wp:docPr id="1804659894" name="Rectángulo 180465989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64D71C3" id="Rectángulo 1804659894" o:spid="_x0000_s1026" alt="CREOLINA – Biobrill" style="position:absolute;margin-left:.75pt;margin-top:270pt;width:24pt;height:24pt;z-index:25256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euW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kyR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Ok3rli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16608" behindDoc="0" locked="0" layoutInCell="1" allowOverlap="1" wp14:anchorId="096090FA" wp14:editId="58A66CCF">
                      <wp:simplePos x="0" y="0"/>
                      <wp:positionH relativeFrom="column">
                        <wp:posOffset>9525</wp:posOffset>
                      </wp:positionH>
                      <wp:positionV relativeFrom="paragraph">
                        <wp:posOffset>3429000</wp:posOffset>
                      </wp:positionV>
                      <wp:extent cx="304800" cy="304800"/>
                      <wp:effectExtent l="0" t="0" r="0" b="0"/>
                      <wp:wrapNone/>
                      <wp:docPr id="1804659893" name="Rectángulo 180465989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F47E136" id="Rectángulo 1804659893" o:spid="_x0000_s1026" alt="CREOLINA – Biobrill" style="position:absolute;margin-left:.75pt;margin-top:270pt;width:24pt;height:24pt;z-index:25256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qMkLAIAADEEAAAOAAAAZHJzL2Uyb0RvYy54bWysU1GO2jAQ/a/UO1j5hySQpS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4t6jJC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17632" behindDoc="0" locked="0" layoutInCell="1" allowOverlap="1" wp14:anchorId="03A91E90" wp14:editId="0A063A3B">
                      <wp:simplePos x="0" y="0"/>
                      <wp:positionH relativeFrom="column">
                        <wp:posOffset>9525</wp:posOffset>
                      </wp:positionH>
                      <wp:positionV relativeFrom="paragraph">
                        <wp:posOffset>3429000</wp:posOffset>
                      </wp:positionV>
                      <wp:extent cx="304800" cy="304800"/>
                      <wp:effectExtent l="0" t="0" r="0" b="0"/>
                      <wp:wrapNone/>
                      <wp:docPr id="1804659892" name="Rectángulo 180465989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34D68D5" id="Rectángulo 1804659892" o:spid="_x0000_s1026" alt="CREOLINA – Biobrill" style="position:absolute;margin-left:.75pt;margin-top:270pt;width:24pt;height:24pt;z-index:25257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ebW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5+3m1i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18656" behindDoc="0" locked="0" layoutInCell="1" allowOverlap="1" wp14:anchorId="2BF49A97" wp14:editId="61DB4C53">
                      <wp:simplePos x="0" y="0"/>
                      <wp:positionH relativeFrom="column">
                        <wp:posOffset>9525</wp:posOffset>
                      </wp:positionH>
                      <wp:positionV relativeFrom="paragraph">
                        <wp:posOffset>3429000</wp:posOffset>
                      </wp:positionV>
                      <wp:extent cx="304800" cy="304800"/>
                      <wp:effectExtent l="0" t="0" r="0" b="0"/>
                      <wp:wrapNone/>
                      <wp:docPr id="1804659891" name="Rectángulo 180465989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4E6B6CA" id="Rectángulo 1804659891" o:spid="_x0000_s1026" alt="CREOLINA – Biobrill" style="position:absolute;margin-left:.75pt;margin-top:270pt;width:24pt;height:24pt;z-index:25257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lgb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kzh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qb5YGy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19680" behindDoc="0" locked="0" layoutInCell="1" allowOverlap="1" wp14:anchorId="350BF235" wp14:editId="26579DDE">
                      <wp:simplePos x="0" y="0"/>
                      <wp:positionH relativeFrom="column">
                        <wp:posOffset>9525</wp:posOffset>
                      </wp:positionH>
                      <wp:positionV relativeFrom="paragraph">
                        <wp:posOffset>3429000</wp:posOffset>
                      </wp:positionV>
                      <wp:extent cx="304800" cy="304800"/>
                      <wp:effectExtent l="0" t="0" r="0" b="0"/>
                      <wp:wrapNone/>
                      <wp:docPr id="1804659890" name="Rectángulo 180465989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3E6836E" id="Rectángulo 1804659890" o:spid="_x0000_s1026" alt="CREOLINA – Biobrill" style="position:absolute;margin-left:.75pt;margin-top:270pt;width:24pt;height:24pt;z-index:25257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20704" behindDoc="0" locked="0" layoutInCell="1" allowOverlap="1" wp14:anchorId="0A50137C" wp14:editId="3D083A9D">
                      <wp:simplePos x="0" y="0"/>
                      <wp:positionH relativeFrom="column">
                        <wp:posOffset>9525</wp:posOffset>
                      </wp:positionH>
                      <wp:positionV relativeFrom="paragraph">
                        <wp:posOffset>3429000</wp:posOffset>
                      </wp:positionV>
                      <wp:extent cx="304800" cy="304800"/>
                      <wp:effectExtent l="0" t="0" r="0" b="0"/>
                      <wp:wrapNone/>
                      <wp:docPr id="1804659889" name="Rectángulo 180465988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571C995" id="Rectángulo 1804659889" o:spid="_x0000_s1026" alt="CREOLINA – Biobrill" style="position:absolute;margin-left:.75pt;margin-top:270pt;width:24pt;height:24pt;z-index:25257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i2U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6SR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OY4tlC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21728" behindDoc="0" locked="0" layoutInCell="1" allowOverlap="1" wp14:anchorId="7FBD6635" wp14:editId="200702E8">
                      <wp:simplePos x="0" y="0"/>
                      <wp:positionH relativeFrom="column">
                        <wp:posOffset>9525</wp:posOffset>
                      </wp:positionH>
                      <wp:positionV relativeFrom="paragraph">
                        <wp:posOffset>3429000</wp:posOffset>
                      </wp:positionV>
                      <wp:extent cx="304800" cy="304800"/>
                      <wp:effectExtent l="0" t="0" r="0" b="0"/>
                      <wp:wrapNone/>
                      <wp:docPr id="1804659888" name="Rectángulo 180465988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7F1137F" id="Rectángulo 1804659888" o:spid="_x0000_s1026" alt="CREOLINA – Biobrill" style="position:absolute;margin-left:.75pt;margin-top:270pt;width:24pt;height:24pt;z-index:25257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WhmKw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22752" behindDoc="0" locked="0" layoutInCell="1" allowOverlap="1" wp14:anchorId="4807374D" wp14:editId="57E16794">
                      <wp:simplePos x="0" y="0"/>
                      <wp:positionH relativeFrom="column">
                        <wp:posOffset>9525</wp:posOffset>
                      </wp:positionH>
                      <wp:positionV relativeFrom="paragraph">
                        <wp:posOffset>3619500</wp:posOffset>
                      </wp:positionV>
                      <wp:extent cx="304800" cy="304800"/>
                      <wp:effectExtent l="0" t="0" r="0" b="0"/>
                      <wp:wrapNone/>
                      <wp:docPr id="1804659887" name="Rectángulo 1804659887"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0E3B525" id="Rectángulo 1804659887" o:spid="_x0000_s1026" alt="Creolina Concentrada 1 Litro | Cuotas sin interés" style="position:absolute;margin-left:.75pt;margin-top:285pt;width:24pt;height:24pt;z-index:25257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23776" behindDoc="0" locked="0" layoutInCell="1" allowOverlap="1" wp14:anchorId="7D4F741A" wp14:editId="6C25F364">
                      <wp:simplePos x="0" y="0"/>
                      <wp:positionH relativeFrom="column">
                        <wp:posOffset>9525</wp:posOffset>
                      </wp:positionH>
                      <wp:positionV relativeFrom="paragraph">
                        <wp:posOffset>3619500</wp:posOffset>
                      </wp:positionV>
                      <wp:extent cx="304800" cy="304800"/>
                      <wp:effectExtent l="0" t="0" r="0" b="0"/>
                      <wp:wrapNone/>
                      <wp:docPr id="1804659886" name="Rectángulo 180465988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BB6D56" id="Rectángulo 1804659886" o:spid="_x0000_s1026" alt="CREOLINA – Biobrill" style="position:absolute;margin-left:.75pt;margin-top:285pt;width:24pt;height:24pt;z-index:25257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IjZ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6Th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M2ciNk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24800" behindDoc="0" locked="0" layoutInCell="1" allowOverlap="1" wp14:anchorId="06F73D8A" wp14:editId="56009480">
                      <wp:simplePos x="0" y="0"/>
                      <wp:positionH relativeFrom="column">
                        <wp:posOffset>9525</wp:posOffset>
                      </wp:positionH>
                      <wp:positionV relativeFrom="paragraph">
                        <wp:posOffset>3619500</wp:posOffset>
                      </wp:positionV>
                      <wp:extent cx="304800" cy="304800"/>
                      <wp:effectExtent l="0" t="0" r="0" b="0"/>
                      <wp:wrapNone/>
                      <wp:docPr id="1804659885" name="Rectángulo 180465988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119B5ED" id="Rectángulo 1804659885" o:spid="_x0000_s1026" alt="CREOLINA – Biobrill" style="position:absolute;margin-left:.75pt;margin-top:285pt;width:24pt;height:24pt;z-index:25257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zYU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IPPNhQ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25824" behindDoc="0" locked="0" layoutInCell="1" allowOverlap="1" wp14:anchorId="6F4DC345" wp14:editId="154926EE">
                      <wp:simplePos x="0" y="0"/>
                      <wp:positionH relativeFrom="column">
                        <wp:posOffset>9525</wp:posOffset>
                      </wp:positionH>
                      <wp:positionV relativeFrom="paragraph">
                        <wp:posOffset>3619500</wp:posOffset>
                      </wp:positionV>
                      <wp:extent cx="304800" cy="304800"/>
                      <wp:effectExtent l="0" t="0" r="0" b="0"/>
                      <wp:wrapNone/>
                      <wp:docPr id="1804659884" name="Rectángulo 180465988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B7C64A9" id="Rectángulo 1804659884" o:spid="_x0000_s1026" alt="CREOLINA – Biobrill" style="position:absolute;margin-left:.75pt;margin-top:285pt;width:24pt;height:24pt;z-index:25257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Pm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Ib8c+Y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26848" behindDoc="0" locked="0" layoutInCell="1" allowOverlap="1" wp14:anchorId="32672B7D" wp14:editId="3AFC28A3">
                      <wp:simplePos x="0" y="0"/>
                      <wp:positionH relativeFrom="column">
                        <wp:posOffset>9525</wp:posOffset>
                      </wp:positionH>
                      <wp:positionV relativeFrom="paragraph">
                        <wp:posOffset>3619500</wp:posOffset>
                      </wp:positionV>
                      <wp:extent cx="304800" cy="304800"/>
                      <wp:effectExtent l="0" t="0" r="0" b="0"/>
                      <wp:wrapNone/>
                      <wp:docPr id="1804659883" name="Rectángulo 180465988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1E111A5" id="Rectángulo 1804659883" o:spid="_x0000_s1026" alt="CREOLINA – Biobrill" style="position:absolute;margin-left:.75pt;margin-top:285pt;width:24pt;height:24pt;z-index:25257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ztULAIAADEEAAAOAAAAZHJzL2Uyb0RvYy54bWysU1GO2jAQ/a/UO1j5hySQpS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F5vO1Q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27872" behindDoc="0" locked="0" layoutInCell="1" allowOverlap="1" wp14:anchorId="76AFC0F7" wp14:editId="4F8AB612">
                      <wp:simplePos x="0" y="0"/>
                      <wp:positionH relativeFrom="column">
                        <wp:posOffset>9525</wp:posOffset>
                      </wp:positionH>
                      <wp:positionV relativeFrom="paragraph">
                        <wp:posOffset>3619500</wp:posOffset>
                      </wp:positionV>
                      <wp:extent cx="304800" cy="304800"/>
                      <wp:effectExtent l="0" t="0" r="0" b="0"/>
                      <wp:wrapNone/>
                      <wp:docPr id="1804659882" name="Rectángulo 180465988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38B7F49" id="Rectángulo 1804659882" o:spid="_x0000_s1026" alt="CREOLINA – Biobrill" style="position:absolute;margin-left:.75pt;margin-top:285pt;width:24pt;height:24pt;z-index:25258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H6m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6Sh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FtcfqY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28896" behindDoc="0" locked="0" layoutInCell="1" allowOverlap="1" wp14:anchorId="1777B193" wp14:editId="65E4107E">
                      <wp:simplePos x="0" y="0"/>
                      <wp:positionH relativeFrom="column">
                        <wp:posOffset>9525</wp:posOffset>
                      </wp:positionH>
                      <wp:positionV relativeFrom="paragraph">
                        <wp:posOffset>3619500</wp:posOffset>
                      </wp:positionV>
                      <wp:extent cx="304800" cy="304800"/>
                      <wp:effectExtent l="0" t="0" r="0" b="0"/>
                      <wp:wrapNone/>
                      <wp:docPr id="1804659881" name="Rectángulo 180465988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D4FCD4B" id="Rectángulo 1804659881" o:spid="_x0000_s1026" alt="CREOLINA – Biobrill" style="position:absolute;margin-left:.75pt;margin-top:285pt;width:24pt;height:24pt;z-index:25258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8Br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BUPwGs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29920" behindDoc="0" locked="0" layoutInCell="1" allowOverlap="1" wp14:anchorId="7959A589" wp14:editId="7F306AF5">
                      <wp:simplePos x="0" y="0"/>
                      <wp:positionH relativeFrom="column">
                        <wp:posOffset>9525</wp:posOffset>
                      </wp:positionH>
                      <wp:positionV relativeFrom="paragraph">
                        <wp:posOffset>3619500</wp:posOffset>
                      </wp:positionV>
                      <wp:extent cx="304800" cy="304800"/>
                      <wp:effectExtent l="0" t="0" r="0" b="0"/>
                      <wp:wrapNone/>
                      <wp:docPr id="1804659880" name="Rectángulo 180465988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A7DC4F3" id="Rectángulo 1804659880" o:spid="_x0000_s1026" alt="CREOLINA – Biobrill" style="position:absolute;margin-left:.75pt;margin-top:285pt;width:24pt;height:24pt;z-index:25258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EDyFmS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30944" behindDoc="0" locked="0" layoutInCell="1" allowOverlap="1" wp14:anchorId="7F84324F" wp14:editId="0D8B03E7">
                      <wp:simplePos x="0" y="0"/>
                      <wp:positionH relativeFrom="column">
                        <wp:posOffset>9525</wp:posOffset>
                      </wp:positionH>
                      <wp:positionV relativeFrom="paragraph">
                        <wp:posOffset>3619500</wp:posOffset>
                      </wp:positionV>
                      <wp:extent cx="304800" cy="304800"/>
                      <wp:effectExtent l="0" t="0" r="0" b="0"/>
                      <wp:wrapNone/>
                      <wp:docPr id="1804659879" name="Rectángulo 180465987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A1FA3EB" id="Rectángulo 1804659879" o:spid="_x0000_s1026" alt="CREOLINA – Biobrill" style="position:absolute;margin-left:.75pt;margin-top:285pt;width:24pt;height:24pt;z-index:25258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bAuLQ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31968" behindDoc="0" locked="0" layoutInCell="1" allowOverlap="1" wp14:anchorId="29216A7E" wp14:editId="01FF38BF">
                      <wp:simplePos x="0" y="0"/>
                      <wp:positionH relativeFrom="column">
                        <wp:posOffset>9525</wp:posOffset>
                      </wp:positionH>
                      <wp:positionV relativeFrom="paragraph">
                        <wp:posOffset>3619500</wp:posOffset>
                      </wp:positionV>
                      <wp:extent cx="304800" cy="304800"/>
                      <wp:effectExtent l="0" t="0" r="0" b="0"/>
                      <wp:wrapNone/>
                      <wp:docPr id="1804659878" name="Rectángulo 180465987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4DFBC61" id="Rectángulo 1804659878" o:spid="_x0000_s1026" alt="CREOLINA – Biobrill" style="position:absolute;margin-left:.75pt;margin-top:285pt;width:24pt;height:24pt;z-index:25258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XcLA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Csu9dw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32992" behindDoc="0" locked="0" layoutInCell="1" allowOverlap="1" wp14:anchorId="3730AA1D" wp14:editId="60FAF340">
                      <wp:simplePos x="0" y="0"/>
                      <wp:positionH relativeFrom="column">
                        <wp:posOffset>9525</wp:posOffset>
                      </wp:positionH>
                      <wp:positionV relativeFrom="paragraph">
                        <wp:posOffset>3619500</wp:posOffset>
                      </wp:positionV>
                      <wp:extent cx="304800" cy="304800"/>
                      <wp:effectExtent l="0" t="0" r="0" b="0"/>
                      <wp:wrapNone/>
                      <wp:docPr id="1804659877" name="Rectángulo 180465987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DA49A11" id="Rectángulo 1804659877" o:spid="_x0000_s1026" alt="CREOLINA – Biobrill" style="position:absolute;margin-left:.75pt;margin-top:285pt;width:24pt;height:24pt;z-index:25258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34016" behindDoc="0" locked="0" layoutInCell="1" allowOverlap="1" wp14:anchorId="1652D17E" wp14:editId="023B9031">
                      <wp:simplePos x="0" y="0"/>
                      <wp:positionH relativeFrom="column">
                        <wp:posOffset>9525</wp:posOffset>
                      </wp:positionH>
                      <wp:positionV relativeFrom="paragraph">
                        <wp:posOffset>3619500</wp:posOffset>
                      </wp:positionV>
                      <wp:extent cx="304800" cy="304800"/>
                      <wp:effectExtent l="0" t="0" r="0" b="0"/>
                      <wp:wrapNone/>
                      <wp:docPr id="1804659876" name="Rectángulo 1804659876"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A8F9ED8" id="Rectángulo 1804659876" o:spid="_x0000_s1026" alt="Creolina Concentrada 1 Litro | Cuotas sin interés" style="position:absolute;margin-left:.75pt;margin-top:285pt;width:24pt;height:24pt;z-index:25258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35040" behindDoc="0" locked="0" layoutInCell="1" allowOverlap="1" wp14:anchorId="42174ADE" wp14:editId="12A000CB">
                      <wp:simplePos x="0" y="0"/>
                      <wp:positionH relativeFrom="column">
                        <wp:posOffset>9525</wp:posOffset>
                      </wp:positionH>
                      <wp:positionV relativeFrom="paragraph">
                        <wp:posOffset>3619500</wp:posOffset>
                      </wp:positionV>
                      <wp:extent cx="304800" cy="304800"/>
                      <wp:effectExtent l="0" t="0" r="0" b="0"/>
                      <wp:wrapNone/>
                      <wp:docPr id="1804659875" name="Rectángulo 180465987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5F545F6" id="Rectángulo 1804659875" o:spid="_x0000_s1026" alt="CREOLINA – Biobrill" style="position:absolute;margin-left:.75pt;margin-top:285pt;width:24pt;height:24pt;z-index:25258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36064" behindDoc="0" locked="0" layoutInCell="1" allowOverlap="1" wp14:anchorId="1F4B2392" wp14:editId="20A057E1">
                      <wp:simplePos x="0" y="0"/>
                      <wp:positionH relativeFrom="column">
                        <wp:posOffset>9525</wp:posOffset>
                      </wp:positionH>
                      <wp:positionV relativeFrom="paragraph">
                        <wp:posOffset>3619500</wp:posOffset>
                      </wp:positionV>
                      <wp:extent cx="304800" cy="304800"/>
                      <wp:effectExtent l="0" t="0" r="0" b="0"/>
                      <wp:wrapNone/>
                      <wp:docPr id="1804659874" name="Rectángulo 180465987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F1EC2B" id="Rectángulo 1804659874" o:spid="_x0000_s1026" alt="CREOLINA – Biobrill" style="position:absolute;margin-left:.75pt;margin-top:285pt;width:24pt;height:24pt;z-index:25258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5cLA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JFv7lw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37088" behindDoc="0" locked="0" layoutInCell="1" allowOverlap="1" wp14:anchorId="42582349" wp14:editId="4A4E8B79">
                      <wp:simplePos x="0" y="0"/>
                      <wp:positionH relativeFrom="column">
                        <wp:posOffset>9525</wp:posOffset>
                      </wp:positionH>
                      <wp:positionV relativeFrom="paragraph">
                        <wp:posOffset>3619500</wp:posOffset>
                      </wp:positionV>
                      <wp:extent cx="304800" cy="304800"/>
                      <wp:effectExtent l="0" t="0" r="0" b="0"/>
                      <wp:wrapNone/>
                      <wp:docPr id="1804659873" name="Rectángulo 180465987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179844" id="Rectángulo 1804659873" o:spid="_x0000_s1026" alt="CREOLINA – Biobrill" style="position:absolute;margin-left:.75pt;margin-top:285pt;width:24pt;height:24pt;z-index:25258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38112" behindDoc="0" locked="0" layoutInCell="1" allowOverlap="1" wp14:anchorId="424986A3" wp14:editId="19BEE15A">
                      <wp:simplePos x="0" y="0"/>
                      <wp:positionH relativeFrom="column">
                        <wp:posOffset>9525</wp:posOffset>
                      </wp:positionH>
                      <wp:positionV relativeFrom="paragraph">
                        <wp:posOffset>3619500</wp:posOffset>
                      </wp:positionV>
                      <wp:extent cx="304800" cy="304800"/>
                      <wp:effectExtent l="0" t="0" r="0" b="0"/>
                      <wp:wrapNone/>
                      <wp:docPr id="1804659872" name="Rectángulo 180465987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8D37521" id="Rectángulo 1804659872" o:spid="_x0000_s1026" alt="CREOLINA – Biobrill" style="position:absolute;margin-left:.75pt;margin-top:285pt;width:24pt;height:24pt;z-index:25259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McLQ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39136" behindDoc="0" locked="0" layoutInCell="1" allowOverlap="1" wp14:anchorId="4AD7EDC5" wp14:editId="58C9819F">
                      <wp:simplePos x="0" y="0"/>
                      <wp:positionH relativeFrom="column">
                        <wp:posOffset>9525</wp:posOffset>
                      </wp:positionH>
                      <wp:positionV relativeFrom="paragraph">
                        <wp:posOffset>3619500</wp:posOffset>
                      </wp:positionV>
                      <wp:extent cx="304800" cy="304800"/>
                      <wp:effectExtent l="0" t="0" r="0" b="0"/>
                      <wp:wrapNone/>
                      <wp:docPr id="1804659871" name="Rectángulo 180465987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53D7E69" id="Rectángulo 1804659871" o:spid="_x0000_s1026" alt="CREOLINA – Biobrill" style="position:absolute;margin-left:.75pt;margin-top:285pt;width:24pt;height:24pt;z-index:25259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F3RLA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AKcXdE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40160" behindDoc="0" locked="0" layoutInCell="1" allowOverlap="1" wp14:anchorId="457E8F8C" wp14:editId="2355BF15">
                      <wp:simplePos x="0" y="0"/>
                      <wp:positionH relativeFrom="column">
                        <wp:posOffset>9525</wp:posOffset>
                      </wp:positionH>
                      <wp:positionV relativeFrom="paragraph">
                        <wp:posOffset>3619500</wp:posOffset>
                      </wp:positionV>
                      <wp:extent cx="304800" cy="304800"/>
                      <wp:effectExtent l="0" t="0" r="0" b="0"/>
                      <wp:wrapNone/>
                      <wp:docPr id="1804659870" name="Rectángulo 180465987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EA7EB29" id="Rectángulo 1804659870" o:spid="_x0000_s1026" alt="CREOLINA – Biobrill" style="position:absolute;margin-left:.75pt;margin-top:285pt;width:24pt;height:24pt;z-index:25259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AevGCM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41184" behindDoc="0" locked="0" layoutInCell="1" allowOverlap="1" wp14:anchorId="2B905E93" wp14:editId="5C88EDFD">
                      <wp:simplePos x="0" y="0"/>
                      <wp:positionH relativeFrom="column">
                        <wp:posOffset>9525</wp:posOffset>
                      </wp:positionH>
                      <wp:positionV relativeFrom="paragraph">
                        <wp:posOffset>3619500</wp:posOffset>
                      </wp:positionV>
                      <wp:extent cx="304800" cy="304800"/>
                      <wp:effectExtent l="0" t="0" r="0" b="0"/>
                      <wp:wrapNone/>
                      <wp:docPr id="1804659869" name="Rectángulo 180465986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904D1BE" id="Rectángulo 1804659869" o:spid="_x0000_s1026" alt="CREOLINA – Biobrill" style="position:absolute;margin-left:.75pt;margin-top:285pt;width:24pt;height:24pt;z-index:25259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Che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JKsKF4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42208" behindDoc="0" locked="0" layoutInCell="1" allowOverlap="1" wp14:anchorId="0C1EF2C8" wp14:editId="1A549D67">
                      <wp:simplePos x="0" y="0"/>
                      <wp:positionH relativeFrom="column">
                        <wp:posOffset>9525</wp:posOffset>
                      </wp:positionH>
                      <wp:positionV relativeFrom="paragraph">
                        <wp:posOffset>3619500</wp:posOffset>
                      </wp:positionV>
                      <wp:extent cx="304800" cy="304800"/>
                      <wp:effectExtent l="0" t="0" r="0" b="0"/>
                      <wp:wrapNone/>
                      <wp:docPr id="1804659868" name="Rectángulo 180465986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11590A" id="Rectángulo 1804659868" o:spid="_x0000_s1026" alt="CREOLINA – Biobrill" style="position:absolute;margin-left:.75pt;margin-top:285pt;width:24pt;height:24pt;z-index:25259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22sKw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l59trC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43232" behindDoc="0" locked="0" layoutInCell="1" allowOverlap="1" wp14:anchorId="3B273B7B" wp14:editId="6B21A6F6">
                      <wp:simplePos x="0" y="0"/>
                      <wp:positionH relativeFrom="column">
                        <wp:posOffset>9525</wp:posOffset>
                      </wp:positionH>
                      <wp:positionV relativeFrom="paragraph">
                        <wp:posOffset>3619500</wp:posOffset>
                      </wp:positionV>
                      <wp:extent cx="304800" cy="304800"/>
                      <wp:effectExtent l="0" t="0" r="0" b="0"/>
                      <wp:wrapNone/>
                      <wp:docPr id="1804659867" name="Rectángulo 180465986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319A39B" id="Rectángulo 1804659867" o:spid="_x0000_s1026" alt="CREOLINA – Biobrill" style="position:absolute;margin-left:.75pt;margin-top:285pt;width:24pt;height:24pt;z-index:25259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cjhLQ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44256" behindDoc="0" locked="0" layoutInCell="1" allowOverlap="1" wp14:anchorId="050F1DF0" wp14:editId="2FFC2953">
                      <wp:simplePos x="0" y="0"/>
                      <wp:positionH relativeFrom="column">
                        <wp:posOffset>9525</wp:posOffset>
                      </wp:positionH>
                      <wp:positionV relativeFrom="paragraph">
                        <wp:posOffset>3619500</wp:posOffset>
                      </wp:positionV>
                      <wp:extent cx="304800" cy="304800"/>
                      <wp:effectExtent l="0" t="0" r="0" b="0"/>
                      <wp:wrapNone/>
                      <wp:docPr id="1804659866" name="Rectángulo 180465986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D5DE49A" id="Rectángulo 1804659866" o:spid="_x0000_s1026" alt="CREOLINA – Biobrill" style="position:absolute;margin-left:.75pt;margin-top:285pt;width:24pt;height:24pt;z-index:25259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Ga+jRM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45280" behindDoc="0" locked="0" layoutInCell="1" allowOverlap="1" wp14:anchorId="77CA2446" wp14:editId="20DE8A71">
                      <wp:simplePos x="0" y="0"/>
                      <wp:positionH relativeFrom="column">
                        <wp:posOffset>9525</wp:posOffset>
                      </wp:positionH>
                      <wp:positionV relativeFrom="paragraph">
                        <wp:posOffset>3619500</wp:posOffset>
                      </wp:positionV>
                      <wp:extent cx="304800" cy="304800"/>
                      <wp:effectExtent l="0" t="0" r="0" b="0"/>
                      <wp:wrapNone/>
                      <wp:docPr id="1804659865" name="Rectángulo 1804659865"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F4E3905" id="Rectángulo 1804659865" o:spid="_x0000_s1026" alt="Creolina Concentrada 1 Litro | Cuotas sin interés" style="position:absolute;margin-left:.75pt;margin-top:285pt;width:24pt;height:24pt;z-index:25259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46304" behindDoc="0" locked="0" layoutInCell="1" allowOverlap="1" wp14:anchorId="1471D204" wp14:editId="6D92A96F">
                      <wp:simplePos x="0" y="0"/>
                      <wp:positionH relativeFrom="column">
                        <wp:posOffset>9525</wp:posOffset>
                      </wp:positionH>
                      <wp:positionV relativeFrom="paragraph">
                        <wp:posOffset>3619500</wp:posOffset>
                      </wp:positionV>
                      <wp:extent cx="304800" cy="304800"/>
                      <wp:effectExtent l="0" t="0" r="0" b="0"/>
                      <wp:wrapNone/>
                      <wp:docPr id="1804659864" name="Rectángulo 180465986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A1F7724" id="Rectángulo 1804659864" o:spid="_x0000_s1026" alt="CREOLINA – Biobrill" style="position:absolute;margin-left:.75pt;margin-top:285pt;width:24pt;height:24pt;z-index:25259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nYs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4yR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C3ediw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47328" behindDoc="0" locked="0" layoutInCell="1" allowOverlap="1" wp14:anchorId="2E7AFA31" wp14:editId="3EDCEECF">
                      <wp:simplePos x="0" y="0"/>
                      <wp:positionH relativeFrom="column">
                        <wp:posOffset>9525</wp:posOffset>
                      </wp:positionH>
                      <wp:positionV relativeFrom="paragraph">
                        <wp:posOffset>3619500</wp:posOffset>
                      </wp:positionV>
                      <wp:extent cx="304800" cy="304800"/>
                      <wp:effectExtent l="0" t="0" r="0" b="0"/>
                      <wp:wrapNone/>
                      <wp:docPr id="1804659863" name="Rectángulo 180465986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438B8F4" id="Rectángulo 1804659863" o:spid="_x0000_s1026" alt="CREOLINA – Biobrill" style="position:absolute;margin-left:.75pt;margin-top:285pt;width:24pt;height:24pt;z-index:25259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T6eLAIAADEEAAAOAAAAZHJzL2Uyb0RvYy54bWysU1GO2jAQ/a/UO1j5hySQpS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PVNPp4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48352" behindDoc="0" locked="0" layoutInCell="1" allowOverlap="1" wp14:anchorId="3CC26034" wp14:editId="07F17F0A">
                      <wp:simplePos x="0" y="0"/>
                      <wp:positionH relativeFrom="column">
                        <wp:posOffset>9525</wp:posOffset>
                      </wp:positionH>
                      <wp:positionV relativeFrom="paragraph">
                        <wp:posOffset>3619500</wp:posOffset>
                      </wp:positionV>
                      <wp:extent cx="304800" cy="304800"/>
                      <wp:effectExtent l="0" t="0" r="0" b="0"/>
                      <wp:wrapNone/>
                      <wp:docPr id="1804659862" name="Rectángulo 180465986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A70AA59" id="Rectángulo 1804659862" o:spid="_x0000_s1026" alt="CREOLINA – Biobrill" style="position:absolute;margin-left:.75pt;margin-top:285pt;width:24pt;height:24pt;z-index:25260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nts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PB+e2w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49376" behindDoc="0" locked="0" layoutInCell="1" allowOverlap="1" wp14:anchorId="56A3556F" wp14:editId="53116302">
                      <wp:simplePos x="0" y="0"/>
                      <wp:positionH relativeFrom="column">
                        <wp:posOffset>9525</wp:posOffset>
                      </wp:positionH>
                      <wp:positionV relativeFrom="paragraph">
                        <wp:posOffset>3619500</wp:posOffset>
                      </wp:positionV>
                      <wp:extent cx="304800" cy="304800"/>
                      <wp:effectExtent l="0" t="0" r="0" b="0"/>
                      <wp:wrapNone/>
                      <wp:docPr id="1804659861" name="Rectángulo 180465986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4F857A" id="Rectángulo 1804659861" o:spid="_x0000_s1026" alt="CREOLINA – Biobrill" style="position:absolute;margin-left:.75pt;margin-top:285pt;width:24pt;height:24pt;z-index:25260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Wh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4zh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L4txaE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50400" behindDoc="0" locked="0" layoutInCell="1" allowOverlap="1" wp14:anchorId="5D101BD7" wp14:editId="4E08F852">
                      <wp:simplePos x="0" y="0"/>
                      <wp:positionH relativeFrom="column">
                        <wp:posOffset>9525</wp:posOffset>
                      </wp:positionH>
                      <wp:positionV relativeFrom="paragraph">
                        <wp:posOffset>3619500</wp:posOffset>
                      </wp:positionV>
                      <wp:extent cx="304800" cy="304800"/>
                      <wp:effectExtent l="0" t="0" r="0" b="0"/>
                      <wp:wrapNone/>
                      <wp:docPr id="1804659860" name="Rectángulo 180465986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9AA68CC" id="Rectángulo 1804659860" o:spid="_x0000_s1026" alt="CREOLINA – Biobrill" style="position:absolute;margin-left:.75pt;margin-top:285pt;width:24pt;height:24pt;z-index:25260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ux6AUy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51424" behindDoc="0" locked="0" layoutInCell="1" allowOverlap="1" wp14:anchorId="492B4D3C" wp14:editId="1D3EE2C5">
                      <wp:simplePos x="0" y="0"/>
                      <wp:positionH relativeFrom="column">
                        <wp:posOffset>9525</wp:posOffset>
                      </wp:positionH>
                      <wp:positionV relativeFrom="paragraph">
                        <wp:posOffset>3619500</wp:posOffset>
                      </wp:positionV>
                      <wp:extent cx="304800" cy="304800"/>
                      <wp:effectExtent l="0" t="0" r="0" b="0"/>
                      <wp:wrapNone/>
                      <wp:docPr id="1804659859" name="Rectángulo 180465985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C0197EF" id="Rectángulo 1804659859" o:spid="_x0000_s1026" alt="CREOLINA – Biobrill" style="position:absolute;margin-left:.75pt;margin-top:285pt;width:24pt;height:24pt;z-index:25260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oHP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FZ+gc8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52448" behindDoc="0" locked="0" layoutInCell="1" allowOverlap="1" wp14:anchorId="108E6F98" wp14:editId="435BCD65">
                      <wp:simplePos x="0" y="0"/>
                      <wp:positionH relativeFrom="column">
                        <wp:posOffset>9525</wp:posOffset>
                      </wp:positionH>
                      <wp:positionV relativeFrom="paragraph">
                        <wp:posOffset>3619500</wp:posOffset>
                      </wp:positionV>
                      <wp:extent cx="304800" cy="304800"/>
                      <wp:effectExtent l="0" t="0" r="0" b="0"/>
                      <wp:wrapNone/>
                      <wp:docPr id="1804659858" name="Rectángulo 180465985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B68298F" id="Rectángulo 1804659858" o:spid="_x0000_s1026" alt="CREOLINA – Biobrill" style="position:absolute;margin-left:.75pt;margin-top:285pt;width:24pt;height:24pt;z-index:25260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cQ9Kw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U03EPS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53472" behindDoc="0" locked="0" layoutInCell="1" allowOverlap="1" wp14:anchorId="33E377DB" wp14:editId="3879D012">
                      <wp:simplePos x="0" y="0"/>
                      <wp:positionH relativeFrom="column">
                        <wp:posOffset>9525</wp:posOffset>
                      </wp:positionH>
                      <wp:positionV relativeFrom="paragraph">
                        <wp:posOffset>3619500</wp:posOffset>
                      </wp:positionV>
                      <wp:extent cx="304800" cy="304800"/>
                      <wp:effectExtent l="0" t="0" r="0" b="0"/>
                      <wp:wrapNone/>
                      <wp:docPr id="1804659857" name="Rectángulo 180465985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D1783C3" id="Rectángulo 1804659857" o:spid="_x0000_s1026" alt="CREOLINA – Biobrill" style="position:absolute;margin-left:.75pt;margin-top:285pt;width:24pt;height:24pt;z-index:25260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54496" behindDoc="0" locked="0" layoutInCell="1" allowOverlap="1" wp14:anchorId="34300F44" wp14:editId="32C67D8B">
                      <wp:simplePos x="0" y="0"/>
                      <wp:positionH relativeFrom="column">
                        <wp:posOffset>9525</wp:posOffset>
                      </wp:positionH>
                      <wp:positionV relativeFrom="paragraph">
                        <wp:posOffset>3619500</wp:posOffset>
                      </wp:positionV>
                      <wp:extent cx="304800" cy="304800"/>
                      <wp:effectExtent l="0" t="0" r="0" b="0"/>
                      <wp:wrapNone/>
                      <wp:docPr id="1804659856" name="Rectángulo 180465985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B63C8B1" id="Rectángulo 1804659856" o:spid="_x0000_s1026" alt="CREOLINA – Biobrill" style="position:absolute;margin-left:.75pt;margin-top:285pt;width:24pt;height:24pt;z-index:25260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CSC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KJsJII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55520" behindDoc="0" locked="0" layoutInCell="1" allowOverlap="1" wp14:anchorId="03CB0F2C" wp14:editId="2011BE03">
                      <wp:simplePos x="0" y="0"/>
                      <wp:positionH relativeFrom="column">
                        <wp:posOffset>9525</wp:posOffset>
                      </wp:positionH>
                      <wp:positionV relativeFrom="paragraph">
                        <wp:posOffset>3619500</wp:posOffset>
                      </wp:positionV>
                      <wp:extent cx="304800" cy="304800"/>
                      <wp:effectExtent l="0" t="0" r="0" b="0"/>
                      <wp:wrapNone/>
                      <wp:docPr id="1804659855" name="Rectángulo 180465985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D30D3F3" id="Rectángulo 1804659855" o:spid="_x0000_s1026" alt="CREOLINA – Biobrill" style="position:absolute;margin-left:.75pt;margin-top:285pt;width:24pt;height:24pt;z-index:25260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5pP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Ow/mk8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56544" behindDoc="0" locked="0" layoutInCell="1" allowOverlap="1" wp14:anchorId="63B34750" wp14:editId="6FC3BA2D">
                      <wp:simplePos x="0" y="0"/>
                      <wp:positionH relativeFrom="column">
                        <wp:posOffset>9525</wp:posOffset>
                      </wp:positionH>
                      <wp:positionV relativeFrom="paragraph">
                        <wp:posOffset>3619500</wp:posOffset>
                      </wp:positionV>
                      <wp:extent cx="304800" cy="304800"/>
                      <wp:effectExtent l="0" t="0" r="0" b="0"/>
                      <wp:wrapNone/>
                      <wp:docPr id="1804659854" name="Rectángulo 1804659854"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C651CB7" id="Rectángulo 1804659854" o:spid="_x0000_s1026" alt="Creolina Concentrada 1 Litro | Cuotas sin interés" style="position:absolute;margin-left:.75pt;margin-top:285pt;width:24pt;height:24pt;z-index:25260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57568" behindDoc="0" locked="0" layoutInCell="1" allowOverlap="1" wp14:anchorId="42CA42B0" wp14:editId="646D3AF8">
                      <wp:simplePos x="0" y="0"/>
                      <wp:positionH relativeFrom="column">
                        <wp:posOffset>9525</wp:posOffset>
                      </wp:positionH>
                      <wp:positionV relativeFrom="paragraph">
                        <wp:posOffset>3619500</wp:posOffset>
                      </wp:positionV>
                      <wp:extent cx="304800" cy="304800"/>
                      <wp:effectExtent l="0" t="0" r="0" b="0"/>
                      <wp:wrapNone/>
                      <wp:docPr id="1804659853" name="Rectángulo 180465985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2B18997" id="Rectángulo 1804659853" o:spid="_x0000_s1026" alt="CREOLINA – Biobrill" style="position:absolute;margin-left:.75pt;margin-top:285pt;width:24pt;height:24pt;z-index:25261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DGflw8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58592" behindDoc="0" locked="0" layoutInCell="1" allowOverlap="1" wp14:anchorId="4D7C1E8D" wp14:editId="2DACD4A0">
                      <wp:simplePos x="0" y="0"/>
                      <wp:positionH relativeFrom="column">
                        <wp:posOffset>9525</wp:posOffset>
                      </wp:positionH>
                      <wp:positionV relativeFrom="paragraph">
                        <wp:posOffset>3619500</wp:posOffset>
                      </wp:positionV>
                      <wp:extent cx="304800" cy="304800"/>
                      <wp:effectExtent l="0" t="0" r="0" b="0"/>
                      <wp:wrapNone/>
                      <wp:docPr id="1804659852" name="Rectángulo 180465985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4F1C395" id="Rectángulo 1804659852" o:spid="_x0000_s1026" alt="CREOLINA – Biobrill" style="position:absolute;margin-left:.75pt;margin-top:285pt;width:24pt;height:24pt;z-index:25261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NL9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DSs0v0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59616" behindDoc="0" locked="0" layoutInCell="1" allowOverlap="1" wp14:anchorId="5A65C9F3" wp14:editId="0E016897">
                      <wp:simplePos x="0" y="0"/>
                      <wp:positionH relativeFrom="column">
                        <wp:posOffset>9525</wp:posOffset>
                      </wp:positionH>
                      <wp:positionV relativeFrom="paragraph">
                        <wp:posOffset>3619500</wp:posOffset>
                      </wp:positionV>
                      <wp:extent cx="304800" cy="304800"/>
                      <wp:effectExtent l="0" t="0" r="0" b="0"/>
                      <wp:wrapNone/>
                      <wp:docPr id="1804659851" name="Rectángulo 180465985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82ADDE2" id="Rectángulo 1804659851" o:spid="_x0000_s1026" alt="CREOLINA – Biobrill" style="position:absolute;margin-left:.75pt;margin-top:285pt;width:24pt;height:24pt;z-index:25261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ww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Hr/bDA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60640" behindDoc="0" locked="0" layoutInCell="1" allowOverlap="1" wp14:anchorId="67161F40" wp14:editId="56B9D582">
                      <wp:simplePos x="0" y="0"/>
                      <wp:positionH relativeFrom="column">
                        <wp:posOffset>9525</wp:posOffset>
                      </wp:positionH>
                      <wp:positionV relativeFrom="paragraph">
                        <wp:posOffset>3619500</wp:posOffset>
                      </wp:positionV>
                      <wp:extent cx="304800" cy="304800"/>
                      <wp:effectExtent l="0" t="0" r="0" b="0"/>
                      <wp:wrapNone/>
                      <wp:docPr id="1804659850" name="Rectángulo 180465985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097CE6" id="Rectángulo 1804659850" o:spid="_x0000_s1026" alt="CREOLINA – Biobrill" style="position:absolute;margin-left:.75pt;margin-top:285pt;width:24pt;height:24pt;z-index:25261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f8wpwi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61664" behindDoc="0" locked="0" layoutInCell="1" allowOverlap="1" wp14:anchorId="3240AE59" wp14:editId="766D692A">
                      <wp:simplePos x="0" y="0"/>
                      <wp:positionH relativeFrom="column">
                        <wp:posOffset>9525</wp:posOffset>
                      </wp:positionH>
                      <wp:positionV relativeFrom="paragraph">
                        <wp:posOffset>3619500</wp:posOffset>
                      </wp:positionV>
                      <wp:extent cx="304800" cy="304800"/>
                      <wp:effectExtent l="0" t="0" r="0" b="0"/>
                      <wp:wrapNone/>
                      <wp:docPr id="1804659849" name="Rectángulo 180465984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9075F2B" id="Rectángulo 1804659849" o:spid="_x0000_s1026" alt="CREOLINA – Biobrill" style="position:absolute;margin-left:.75pt;margin-top:285pt;width:24pt;height:24pt;z-index:25261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xm/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ySR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OrPGb8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62688" behindDoc="0" locked="0" layoutInCell="1" allowOverlap="1" wp14:anchorId="5E68727B" wp14:editId="67FCCD32">
                      <wp:simplePos x="0" y="0"/>
                      <wp:positionH relativeFrom="column">
                        <wp:posOffset>9525</wp:posOffset>
                      </wp:positionH>
                      <wp:positionV relativeFrom="paragraph">
                        <wp:posOffset>3619500</wp:posOffset>
                      </wp:positionV>
                      <wp:extent cx="304800" cy="304800"/>
                      <wp:effectExtent l="0" t="0" r="0" b="0"/>
                      <wp:wrapNone/>
                      <wp:docPr id="1804659848" name="Rectángulo 180465984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8785259" id="Rectángulo 1804659848" o:spid="_x0000_s1026" alt="CREOLINA – Biobrill" style="position:absolute;margin-left:.75pt;margin-top:285pt;width:24pt;height:24pt;z-index:25261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xNKw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7/xcTS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63712" behindDoc="0" locked="0" layoutInCell="1" allowOverlap="1" wp14:anchorId="6858E24F" wp14:editId="34EEE729">
                      <wp:simplePos x="0" y="0"/>
                      <wp:positionH relativeFrom="column">
                        <wp:posOffset>9525</wp:posOffset>
                      </wp:positionH>
                      <wp:positionV relativeFrom="paragraph">
                        <wp:posOffset>3619500</wp:posOffset>
                      </wp:positionV>
                      <wp:extent cx="304800" cy="304800"/>
                      <wp:effectExtent l="0" t="0" r="0" b="0"/>
                      <wp:wrapNone/>
                      <wp:docPr id="1804659847" name="Rectángulo 180465984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300C97D" id="Rectángulo 1804659847" o:spid="_x0000_s1026" alt="CREOLINA – Biobrill" style="position:absolute;margin-left:.75pt;margin-top:285pt;width:24pt;height:24pt;z-index:25261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vkALA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Bvu+QA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64736" behindDoc="0" locked="0" layoutInCell="1" allowOverlap="1" wp14:anchorId="4C26F067" wp14:editId="0CE17776">
                      <wp:simplePos x="0" y="0"/>
                      <wp:positionH relativeFrom="column">
                        <wp:posOffset>9525</wp:posOffset>
                      </wp:positionH>
                      <wp:positionV relativeFrom="paragraph">
                        <wp:posOffset>3619500</wp:posOffset>
                      </wp:positionV>
                      <wp:extent cx="304800" cy="304800"/>
                      <wp:effectExtent l="0" t="0" r="0" b="0"/>
                      <wp:wrapNone/>
                      <wp:docPr id="1804659846" name="Rectángulo 180465984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F2CD32C" id="Rectángulo 1804659846" o:spid="_x0000_s1026" alt="CREOLINA – Biobrill" style="position:absolute;margin-left:.75pt;margin-top:285pt;width:24pt;height:24pt;z-index:25261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bzy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yTh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B7dvPI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65760" behindDoc="0" locked="0" layoutInCell="1" allowOverlap="1" wp14:anchorId="40B0ADC1" wp14:editId="55068E51">
                      <wp:simplePos x="0" y="0"/>
                      <wp:positionH relativeFrom="column">
                        <wp:posOffset>9525</wp:posOffset>
                      </wp:positionH>
                      <wp:positionV relativeFrom="paragraph">
                        <wp:posOffset>3619500</wp:posOffset>
                      </wp:positionV>
                      <wp:extent cx="304800" cy="304800"/>
                      <wp:effectExtent l="0" t="0" r="0" b="0"/>
                      <wp:wrapNone/>
                      <wp:docPr id="1804659845" name="Rectángulo 180465984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1E469B8" id="Rectángulo 1804659845" o:spid="_x0000_s1026" alt="CREOLINA – Biobrill" style="position:absolute;margin-left:.75pt;margin-top:285pt;width:24pt;height:24pt;z-index:25261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gI/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FCOAj8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66784" behindDoc="0" locked="0" layoutInCell="1" allowOverlap="1" wp14:anchorId="778EA505" wp14:editId="365DAABA">
                      <wp:simplePos x="0" y="0"/>
                      <wp:positionH relativeFrom="column">
                        <wp:posOffset>9525</wp:posOffset>
                      </wp:positionH>
                      <wp:positionV relativeFrom="paragraph">
                        <wp:posOffset>3619500</wp:posOffset>
                      </wp:positionV>
                      <wp:extent cx="304800" cy="304800"/>
                      <wp:effectExtent l="0" t="0" r="0" b="0"/>
                      <wp:wrapNone/>
                      <wp:docPr id="1804659844" name="Rectángulo 180465984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9553ED" id="Rectángulo 1804659844" o:spid="_x0000_s1026" alt="CREOLINA – Biobrill" style="position:absolute;margin-left:.75pt;margin-top:285pt;width:24pt;height:24pt;z-index:25261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UfN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FW9R80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67808" behindDoc="0" locked="0" layoutInCell="1" allowOverlap="1" wp14:anchorId="426B696D" wp14:editId="2DB85BDB">
                      <wp:simplePos x="0" y="0"/>
                      <wp:positionH relativeFrom="column">
                        <wp:posOffset>9525</wp:posOffset>
                      </wp:positionH>
                      <wp:positionV relativeFrom="paragraph">
                        <wp:posOffset>3810000</wp:posOffset>
                      </wp:positionV>
                      <wp:extent cx="304800" cy="304800"/>
                      <wp:effectExtent l="0" t="0" r="0" b="0"/>
                      <wp:wrapNone/>
                      <wp:docPr id="1804659843" name="Rectángulo 1804659843"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C72C0E0" id="Rectángulo 1804659843" o:spid="_x0000_s1026" alt="Creolina Concentrada 1 Litro | Cuotas sin interés" style="position:absolute;margin-left:.75pt;margin-top:300pt;width:24pt;height:24pt;z-index:25262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68832" behindDoc="0" locked="0" layoutInCell="1" allowOverlap="1" wp14:anchorId="14A8B18F" wp14:editId="26B07BFD">
                      <wp:simplePos x="0" y="0"/>
                      <wp:positionH relativeFrom="column">
                        <wp:posOffset>9525</wp:posOffset>
                      </wp:positionH>
                      <wp:positionV relativeFrom="paragraph">
                        <wp:posOffset>3810000</wp:posOffset>
                      </wp:positionV>
                      <wp:extent cx="304800" cy="304800"/>
                      <wp:effectExtent l="0" t="0" r="0" b="0"/>
                      <wp:wrapNone/>
                      <wp:docPr id="1804659842" name="Rectángulo 180465984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5577F58" id="Rectángulo 1804659842" o:spid="_x0000_s1026" alt="CREOLINA – Biobrill" style="position:absolute;margin-left:.75pt;margin-top:300pt;width:24pt;height:24pt;z-index:25262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UqN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ySh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IgdSo0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69856" behindDoc="0" locked="0" layoutInCell="1" allowOverlap="1" wp14:anchorId="5B9165DC" wp14:editId="73FD97AA">
                      <wp:simplePos x="0" y="0"/>
                      <wp:positionH relativeFrom="column">
                        <wp:posOffset>9525</wp:posOffset>
                      </wp:positionH>
                      <wp:positionV relativeFrom="paragraph">
                        <wp:posOffset>3810000</wp:posOffset>
                      </wp:positionV>
                      <wp:extent cx="304800" cy="304800"/>
                      <wp:effectExtent l="0" t="0" r="0" b="0"/>
                      <wp:wrapNone/>
                      <wp:docPr id="1804659841" name="Rectángulo 180465984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E69DE91" id="Rectángulo 1804659841" o:spid="_x0000_s1026" alt="CREOLINA – Biobrill" style="position:absolute;margin-left:.75pt;margin-top:300pt;width:24pt;height:24pt;z-index:25262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vRA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MZO9EA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70880" behindDoc="0" locked="0" layoutInCell="1" allowOverlap="1" wp14:anchorId="62B0406E" wp14:editId="1EA4968D">
                      <wp:simplePos x="0" y="0"/>
                      <wp:positionH relativeFrom="column">
                        <wp:posOffset>9525</wp:posOffset>
                      </wp:positionH>
                      <wp:positionV relativeFrom="paragraph">
                        <wp:posOffset>3810000</wp:posOffset>
                      </wp:positionV>
                      <wp:extent cx="304800" cy="304800"/>
                      <wp:effectExtent l="0" t="0" r="0" b="0"/>
                      <wp:wrapNone/>
                      <wp:docPr id="1804659840" name="Rectángulo 180465984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57E5AD2" id="Rectángulo 1804659840" o:spid="_x0000_s1026" alt="CREOLINA – Biobrill" style="position:absolute;margin-left:.75pt;margin-top:300pt;width:24pt;height:24pt;z-index:25262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w32xsi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71904" behindDoc="0" locked="0" layoutInCell="1" allowOverlap="1" wp14:anchorId="2B3069DA" wp14:editId="7B59A6BC">
                      <wp:simplePos x="0" y="0"/>
                      <wp:positionH relativeFrom="column">
                        <wp:posOffset>9525</wp:posOffset>
                      </wp:positionH>
                      <wp:positionV relativeFrom="paragraph">
                        <wp:posOffset>3810000</wp:posOffset>
                      </wp:positionV>
                      <wp:extent cx="304800" cy="304800"/>
                      <wp:effectExtent l="0" t="0" r="0" b="0"/>
                      <wp:wrapNone/>
                      <wp:docPr id="1804659839" name="Rectángulo 180465983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7EDA6E2" id="Rectángulo 1804659839" o:spid="_x0000_s1026" alt="CREOLINA – Biobrill" style="position:absolute;margin-left:.75pt;margin-top:300pt;width:24pt;height:24pt;z-index:25262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aM3LAIAADEEAAAOAAAAZHJzL2Uyb0RvYy54bWysU1GO2jAQ/a/UO1j5hySQpS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J/dozc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72928" behindDoc="0" locked="0" layoutInCell="1" allowOverlap="1" wp14:anchorId="395E72A2" wp14:editId="77607FE6">
                      <wp:simplePos x="0" y="0"/>
                      <wp:positionH relativeFrom="column">
                        <wp:posOffset>9525</wp:posOffset>
                      </wp:positionH>
                      <wp:positionV relativeFrom="paragraph">
                        <wp:posOffset>3810000</wp:posOffset>
                      </wp:positionV>
                      <wp:extent cx="304800" cy="304800"/>
                      <wp:effectExtent l="0" t="0" r="0" b="0"/>
                      <wp:wrapNone/>
                      <wp:docPr id="1804659838" name="Rectángulo 180465983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0EA9AE0" id="Rectángulo 1804659838" o:spid="_x0000_s1026" alt="CREOLINA – Biobrill" style="position:absolute;margin-left:.75pt;margin-top:300pt;width:24pt;height:24pt;z-index:25262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ubFKwIAADEEAAAOAAAAZHJzL2Uyb0RvYy54bWysU1GO2jAQ/a/UO1j5hySQpS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mu7mxS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73952" behindDoc="0" locked="0" layoutInCell="1" allowOverlap="1" wp14:anchorId="4C178C98" wp14:editId="3E798EBE">
                      <wp:simplePos x="0" y="0"/>
                      <wp:positionH relativeFrom="column">
                        <wp:posOffset>9525</wp:posOffset>
                      </wp:positionH>
                      <wp:positionV relativeFrom="paragraph">
                        <wp:posOffset>3810000</wp:posOffset>
                      </wp:positionV>
                      <wp:extent cx="304800" cy="304800"/>
                      <wp:effectExtent l="0" t="0" r="0" b="0"/>
                      <wp:wrapNone/>
                      <wp:docPr id="1804659837" name="Rectángulo 180465983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4B4A92C" id="Rectángulo 1804659837" o:spid="_x0000_s1026" alt="CREOLINA – Biobrill" style="position:absolute;margin-left:.75pt;margin-top:300pt;width:24pt;height:24pt;z-index:25262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74976" behindDoc="0" locked="0" layoutInCell="1" allowOverlap="1" wp14:anchorId="5865DB99" wp14:editId="56A66ED9">
                      <wp:simplePos x="0" y="0"/>
                      <wp:positionH relativeFrom="column">
                        <wp:posOffset>9525</wp:posOffset>
                      </wp:positionH>
                      <wp:positionV relativeFrom="paragraph">
                        <wp:posOffset>3810000</wp:posOffset>
                      </wp:positionV>
                      <wp:extent cx="304800" cy="304800"/>
                      <wp:effectExtent l="0" t="0" r="0" b="0"/>
                      <wp:wrapNone/>
                      <wp:docPr id="1804659836" name="Rectángulo 180465983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E7BF9B3" id="Rectángulo 1804659836" o:spid="_x0000_s1026" alt="CREOLINA – Biobrill" style="position:absolute;margin-left:.75pt;margin-top:300pt;width:24pt;height:24pt;z-index:25262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Z6LAIAADEEAAAOAAAAZHJzL2Uyb0RvYy54bWysU1GO2jAQ/a/UO1j5hySQpS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GvPBno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76000" behindDoc="0" locked="0" layoutInCell="1" allowOverlap="1" wp14:anchorId="49F754BF" wp14:editId="307AFC07">
                      <wp:simplePos x="0" y="0"/>
                      <wp:positionH relativeFrom="column">
                        <wp:posOffset>9525</wp:posOffset>
                      </wp:positionH>
                      <wp:positionV relativeFrom="paragraph">
                        <wp:posOffset>3810000</wp:posOffset>
                      </wp:positionV>
                      <wp:extent cx="304800" cy="304800"/>
                      <wp:effectExtent l="0" t="0" r="0" b="0"/>
                      <wp:wrapNone/>
                      <wp:docPr id="1804659835" name="Rectángulo 180465983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9D07AB7" id="Rectángulo 1804659835" o:spid="_x0000_s1026" alt="CREOLINA – Biobrill" style="position:absolute;margin-left:.75pt;margin-top:300pt;width:24pt;height:24pt;z-index:25262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CWcuLc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77024" behindDoc="0" locked="0" layoutInCell="1" allowOverlap="1" wp14:anchorId="79236DCF" wp14:editId="5F389329">
                      <wp:simplePos x="0" y="0"/>
                      <wp:positionH relativeFrom="column">
                        <wp:posOffset>9525</wp:posOffset>
                      </wp:positionH>
                      <wp:positionV relativeFrom="paragraph">
                        <wp:posOffset>3810000</wp:posOffset>
                      </wp:positionV>
                      <wp:extent cx="304800" cy="304800"/>
                      <wp:effectExtent l="0" t="0" r="0" b="0"/>
                      <wp:wrapNone/>
                      <wp:docPr id="1804659834" name="Rectángulo 180465983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DD26B6" id="Rectángulo 1804659834" o:spid="_x0000_s1026" alt="CREOLINA – Biobrill" style="position:absolute;margin-left:.75pt;margin-top:300pt;width:24pt;height:24pt;z-index:25262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1FLAIAADEEAAAOAAAAZHJzL2Uyb0RvYy54bWysU1GO2jAQ/a/UO1j5hySQpS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CCv/UU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78048" behindDoc="0" locked="0" layoutInCell="1" allowOverlap="1" wp14:anchorId="18727A91" wp14:editId="7AD4CB03">
                      <wp:simplePos x="0" y="0"/>
                      <wp:positionH relativeFrom="column">
                        <wp:posOffset>9525</wp:posOffset>
                      </wp:positionH>
                      <wp:positionV relativeFrom="paragraph">
                        <wp:posOffset>3810000</wp:posOffset>
                      </wp:positionV>
                      <wp:extent cx="304800" cy="304800"/>
                      <wp:effectExtent l="0" t="0" r="0" b="0"/>
                      <wp:wrapNone/>
                      <wp:docPr id="1804659833" name="Rectángulo 180465983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7F7C6C7" id="Rectángulo 1804659833" o:spid="_x0000_s1026" alt="CREOLINA – Biobrill" style="position:absolute;margin-left:.75pt;margin-top:300pt;width:24pt;height:24pt;z-index:25263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LX3LAIAADEEAAAOAAAAZHJzL2Uyb0RvYy54bWysU1GO2jAQ/a/UO1j5hySQpS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Pg8tfc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79072" behindDoc="0" locked="0" layoutInCell="1" allowOverlap="1" wp14:anchorId="507D3716" wp14:editId="6EB730B7">
                      <wp:simplePos x="0" y="0"/>
                      <wp:positionH relativeFrom="column">
                        <wp:posOffset>9525</wp:posOffset>
                      </wp:positionH>
                      <wp:positionV relativeFrom="paragraph">
                        <wp:posOffset>3810000</wp:posOffset>
                      </wp:positionV>
                      <wp:extent cx="304800" cy="304800"/>
                      <wp:effectExtent l="0" t="0" r="0" b="0"/>
                      <wp:wrapNone/>
                      <wp:docPr id="1804659832" name="Rectángulo 1804659832"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598F4AA" id="Rectángulo 1804659832" o:spid="_x0000_s1026" alt="Creolina Concentrada 1 Litro | Cuotas sin interés" style="position:absolute;margin-left:.75pt;margin-top:300pt;width:24pt;height:24pt;z-index:25263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80096" behindDoc="0" locked="0" layoutInCell="1" allowOverlap="1" wp14:anchorId="04D4C1A3" wp14:editId="71154614">
                      <wp:simplePos x="0" y="0"/>
                      <wp:positionH relativeFrom="column">
                        <wp:posOffset>9525</wp:posOffset>
                      </wp:positionH>
                      <wp:positionV relativeFrom="paragraph">
                        <wp:posOffset>3810000</wp:posOffset>
                      </wp:positionV>
                      <wp:extent cx="304800" cy="304800"/>
                      <wp:effectExtent l="0" t="0" r="0" b="0"/>
                      <wp:wrapNone/>
                      <wp:docPr id="1804659831" name="Rectángulo 180465983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C4F7BD2" id="Rectángulo 1804659831" o:spid="_x0000_s1026" alt="CREOLINA – Biobrill" style="position:absolute;margin-left:.75pt;margin-top:300pt;width:24pt;height:24pt;z-index:25263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E7ILAIAADEEAAAOAAAAZHJzL2Uyb0RvYy54bWysU1GO2jAQ/a/UO1j5hySQpS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LNcTsg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81120" behindDoc="0" locked="0" layoutInCell="1" allowOverlap="1" wp14:anchorId="582E727D" wp14:editId="08EAFDC1">
                      <wp:simplePos x="0" y="0"/>
                      <wp:positionH relativeFrom="column">
                        <wp:posOffset>9525</wp:posOffset>
                      </wp:positionH>
                      <wp:positionV relativeFrom="paragraph">
                        <wp:posOffset>3810000</wp:posOffset>
                      </wp:positionV>
                      <wp:extent cx="304800" cy="304800"/>
                      <wp:effectExtent l="0" t="0" r="0" b="0"/>
                      <wp:wrapNone/>
                      <wp:docPr id="1804659830" name="Rectángulo 180465983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8E3DECE" id="Rectángulo 1804659830" o:spid="_x0000_s1026" alt="CREOLINA – Biobrill" style="position:absolute;margin-left:.75pt;margin-top:300pt;width:24pt;height:24pt;z-index:25263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tm8LOi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82144" behindDoc="0" locked="0" layoutInCell="1" allowOverlap="1" wp14:anchorId="3A158E82" wp14:editId="6808F04F">
                      <wp:simplePos x="0" y="0"/>
                      <wp:positionH relativeFrom="column">
                        <wp:posOffset>9525</wp:posOffset>
                      </wp:positionH>
                      <wp:positionV relativeFrom="paragraph">
                        <wp:posOffset>3810000</wp:posOffset>
                      </wp:positionV>
                      <wp:extent cx="304800" cy="304800"/>
                      <wp:effectExtent l="0" t="0" r="0" b="0"/>
                      <wp:wrapNone/>
                      <wp:docPr id="1804659829" name="Rectángulo 180465982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1B890BA" id="Rectángulo 1804659829" o:spid="_x0000_s1026" alt="CREOLINA – Biobrill" style="position:absolute;margin-left:.75pt;margin-top:300pt;width:24pt;height:24pt;z-index:25263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DtH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CNsO0c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83168" behindDoc="0" locked="0" layoutInCell="1" allowOverlap="1" wp14:anchorId="39F7F3CC" wp14:editId="78509E91">
                      <wp:simplePos x="0" y="0"/>
                      <wp:positionH relativeFrom="column">
                        <wp:posOffset>9525</wp:posOffset>
                      </wp:positionH>
                      <wp:positionV relativeFrom="paragraph">
                        <wp:posOffset>3810000</wp:posOffset>
                      </wp:positionV>
                      <wp:extent cx="304800" cy="304800"/>
                      <wp:effectExtent l="0" t="0" r="0" b="0"/>
                      <wp:wrapNone/>
                      <wp:docPr id="1804659828" name="Rectángulo 180465982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479BC54" id="Rectángulo 1804659828" o:spid="_x0000_s1026" alt="CREOLINA – Biobrill" style="position:absolute;margin-left:.75pt;margin-top:300pt;width:24pt;height:24pt;z-index:25263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361Kw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Jl9+tS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84192" behindDoc="0" locked="0" layoutInCell="1" allowOverlap="1" wp14:anchorId="47E00920" wp14:editId="78CAF28E">
                      <wp:simplePos x="0" y="0"/>
                      <wp:positionH relativeFrom="column">
                        <wp:posOffset>9525</wp:posOffset>
                      </wp:positionH>
                      <wp:positionV relativeFrom="paragraph">
                        <wp:posOffset>3810000</wp:posOffset>
                      </wp:positionV>
                      <wp:extent cx="304800" cy="304800"/>
                      <wp:effectExtent l="0" t="0" r="0" b="0"/>
                      <wp:wrapNone/>
                      <wp:docPr id="1804659827" name="Rectángulo 180465982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81ED091" id="Rectángulo 1804659827" o:spid="_x0000_s1026" alt="CREOLINA – Biobrill" style="position:absolute;margin-left:.75pt;margin-top:300pt;width:24pt;height:24pt;z-index:25263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dv4LQ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85216" behindDoc="0" locked="0" layoutInCell="1" allowOverlap="1" wp14:anchorId="1CC81AF0" wp14:editId="43BE2BA6">
                      <wp:simplePos x="0" y="0"/>
                      <wp:positionH relativeFrom="column">
                        <wp:posOffset>9525</wp:posOffset>
                      </wp:positionH>
                      <wp:positionV relativeFrom="paragraph">
                        <wp:posOffset>3810000</wp:posOffset>
                      </wp:positionV>
                      <wp:extent cx="304800" cy="304800"/>
                      <wp:effectExtent l="0" t="0" r="0" b="0"/>
                      <wp:wrapNone/>
                      <wp:docPr id="1804659826" name="Rectángulo 180465982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1625198" id="Rectángulo 1804659826" o:spid="_x0000_s1026" alt="CREOLINA – Biobrill" style="position:absolute;margin-left:.75pt;margin-top:300pt;width:24pt;height:24pt;z-index:25263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4K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Nd+ngo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86240" behindDoc="0" locked="0" layoutInCell="1" allowOverlap="1" wp14:anchorId="719D5D90" wp14:editId="3D1B4A7C">
                      <wp:simplePos x="0" y="0"/>
                      <wp:positionH relativeFrom="column">
                        <wp:posOffset>9525</wp:posOffset>
                      </wp:positionH>
                      <wp:positionV relativeFrom="paragraph">
                        <wp:posOffset>3810000</wp:posOffset>
                      </wp:positionV>
                      <wp:extent cx="304800" cy="304800"/>
                      <wp:effectExtent l="0" t="0" r="0" b="0"/>
                      <wp:wrapNone/>
                      <wp:docPr id="1804659825" name="Rectángulo 180465982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F44CC7" id="Rectángulo 1804659825" o:spid="_x0000_s1026" alt="CREOLINA – Biobrill" style="position:absolute;margin-left:.75pt;margin-top:300pt;width:24pt;height:24pt;z-index:25263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SDH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JktIMc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87264" behindDoc="0" locked="0" layoutInCell="1" allowOverlap="1" wp14:anchorId="5B05438C" wp14:editId="73FD3D27">
                      <wp:simplePos x="0" y="0"/>
                      <wp:positionH relativeFrom="column">
                        <wp:posOffset>9525</wp:posOffset>
                      </wp:positionH>
                      <wp:positionV relativeFrom="paragraph">
                        <wp:posOffset>3810000</wp:posOffset>
                      </wp:positionV>
                      <wp:extent cx="304800" cy="304800"/>
                      <wp:effectExtent l="0" t="0" r="0" b="0"/>
                      <wp:wrapNone/>
                      <wp:docPr id="1804659824" name="Rectángulo 180465982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5F11A3A" id="Rectángulo 1804659824" o:spid="_x0000_s1026" alt="CREOLINA – Biobrill" style="position:absolute;margin-left:.75pt;margin-top:300pt;width:24pt;height:24pt;z-index:25263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mU1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oyR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JweZTU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88288" behindDoc="0" locked="0" layoutInCell="1" allowOverlap="1" wp14:anchorId="55200591" wp14:editId="48826404">
                      <wp:simplePos x="0" y="0"/>
                      <wp:positionH relativeFrom="column">
                        <wp:posOffset>9525</wp:posOffset>
                      </wp:positionH>
                      <wp:positionV relativeFrom="paragraph">
                        <wp:posOffset>3810000</wp:posOffset>
                      </wp:positionV>
                      <wp:extent cx="304800" cy="304800"/>
                      <wp:effectExtent l="0" t="0" r="0" b="0"/>
                      <wp:wrapNone/>
                      <wp:docPr id="1804659823" name="Rectángulo 180465982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535F9C0" id="Rectángulo 1804659823" o:spid="_x0000_s1026" alt="CREOLINA – Biobrill" style="position:absolute;margin-left:.75pt;margin-top:300pt;width:24pt;height:24pt;z-index:25264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S2HLAIAADEEAAAOAAAAZHJzL2Uyb0RvYy54bWysU1GO2jAQ/a/UO1j5hySQpS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ESNLYc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89312" behindDoc="0" locked="0" layoutInCell="1" allowOverlap="1" wp14:anchorId="4D43CD36" wp14:editId="3D246FB4">
                      <wp:simplePos x="0" y="0"/>
                      <wp:positionH relativeFrom="column">
                        <wp:posOffset>9525</wp:posOffset>
                      </wp:positionH>
                      <wp:positionV relativeFrom="paragraph">
                        <wp:posOffset>3810000</wp:posOffset>
                      </wp:positionV>
                      <wp:extent cx="304800" cy="304800"/>
                      <wp:effectExtent l="0" t="0" r="0" b="0"/>
                      <wp:wrapNone/>
                      <wp:docPr id="1804659822" name="Rectángulo 180465982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EBDA2C7" id="Rectángulo 1804659822" o:spid="_x0000_s1026" alt="CREOLINA – Biobrill" style="position:absolute;margin-left:.75pt;margin-top:300pt;width:24pt;height:24pt;z-index:25264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mh1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EG+aHU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90336" behindDoc="0" locked="0" layoutInCell="1" allowOverlap="1" wp14:anchorId="39DE1320" wp14:editId="17907816">
                      <wp:simplePos x="0" y="0"/>
                      <wp:positionH relativeFrom="column">
                        <wp:posOffset>9525</wp:posOffset>
                      </wp:positionH>
                      <wp:positionV relativeFrom="paragraph">
                        <wp:posOffset>3810000</wp:posOffset>
                      </wp:positionV>
                      <wp:extent cx="304800" cy="304800"/>
                      <wp:effectExtent l="0" t="0" r="0" b="0"/>
                      <wp:wrapNone/>
                      <wp:docPr id="1804659821" name="Rectángulo 1804659821"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4BE2185" id="Rectángulo 1804659821" o:spid="_x0000_s1026" alt="Creolina Concentrada 1 Litro | Cuotas sin interés" style="position:absolute;margin-left:.75pt;margin-top:300pt;width:24pt;height:24pt;z-index:25264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91360" behindDoc="0" locked="0" layoutInCell="1" allowOverlap="1" wp14:anchorId="1C5BA615" wp14:editId="02FF2F0D">
                      <wp:simplePos x="0" y="0"/>
                      <wp:positionH relativeFrom="column">
                        <wp:posOffset>9525</wp:posOffset>
                      </wp:positionH>
                      <wp:positionV relativeFrom="paragraph">
                        <wp:posOffset>3810000</wp:posOffset>
                      </wp:positionV>
                      <wp:extent cx="304800" cy="304800"/>
                      <wp:effectExtent l="0" t="0" r="0" b="0"/>
                      <wp:wrapNone/>
                      <wp:docPr id="1804659820" name="Rectángulo 180465982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DE8EDA5" id="Rectángulo 1804659820" o:spid="_x0000_s1026" alt="CREOLINA – Biobrill" style="position:absolute;margin-left:.75pt;margin-top:300pt;width:24pt;height:24pt;z-index:25264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Ct6TSi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92384" behindDoc="0" locked="0" layoutInCell="1" allowOverlap="1" wp14:anchorId="12BCBAC6" wp14:editId="6D56087C">
                      <wp:simplePos x="0" y="0"/>
                      <wp:positionH relativeFrom="column">
                        <wp:posOffset>9525</wp:posOffset>
                      </wp:positionH>
                      <wp:positionV relativeFrom="paragraph">
                        <wp:posOffset>3810000</wp:posOffset>
                      </wp:positionV>
                      <wp:extent cx="304800" cy="304800"/>
                      <wp:effectExtent l="0" t="0" r="0" b="0"/>
                      <wp:wrapNone/>
                      <wp:docPr id="1804659819" name="Rectángulo 180465981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99C0764" id="Rectángulo 1804659819" o:spid="_x0000_s1026" alt="CREOLINA – Biobrill" style="position:absolute;margin-left:.75pt;margin-top:300pt;width:24pt;height:24pt;z-index:25264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pLW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8SR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Oe+ktY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93408" behindDoc="0" locked="0" layoutInCell="1" allowOverlap="1" wp14:anchorId="189063A0" wp14:editId="764ABE39">
                      <wp:simplePos x="0" y="0"/>
                      <wp:positionH relativeFrom="column">
                        <wp:posOffset>9525</wp:posOffset>
                      </wp:positionH>
                      <wp:positionV relativeFrom="paragraph">
                        <wp:posOffset>3810000</wp:posOffset>
                      </wp:positionV>
                      <wp:extent cx="304800" cy="304800"/>
                      <wp:effectExtent l="0" t="0" r="0" b="0"/>
                      <wp:wrapNone/>
                      <wp:docPr id="1804659818" name="Rectángulo 180465981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8A629D7" id="Rectángulo 1804659818" o:spid="_x0000_s1026" alt="CREOLINA – Biobrill" style="position:absolute;margin-left:.75pt;margin-top:300pt;width:24pt;height:24pt;z-index:25264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dckKw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4o3XJC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94432" behindDoc="0" locked="0" layoutInCell="1" allowOverlap="1" wp14:anchorId="2C708D64" wp14:editId="74ECF264">
                      <wp:simplePos x="0" y="0"/>
                      <wp:positionH relativeFrom="column">
                        <wp:posOffset>9525</wp:posOffset>
                      </wp:positionH>
                      <wp:positionV relativeFrom="paragraph">
                        <wp:posOffset>3810000</wp:posOffset>
                      </wp:positionV>
                      <wp:extent cx="304800" cy="304800"/>
                      <wp:effectExtent l="0" t="0" r="0" b="0"/>
                      <wp:wrapNone/>
                      <wp:docPr id="1804659817" name="Rectángulo 180465981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CD28B5C" id="Rectángulo 1804659817" o:spid="_x0000_s1026" alt="CREOLINA – Biobrill" style="position:absolute;margin-left:.75pt;margin-top:300pt;width:24pt;height:24pt;z-index:25264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3JpLA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Bafcmk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95456" behindDoc="0" locked="0" layoutInCell="1" allowOverlap="1" wp14:anchorId="411BE7F4" wp14:editId="669E5EC5">
                      <wp:simplePos x="0" y="0"/>
                      <wp:positionH relativeFrom="column">
                        <wp:posOffset>9525</wp:posOffset>
                      </wp:positionH>
                      <wp:positionV relativeFrom="paragraph">
                        <wp:posOffset>3810000</wp:posOffset>
                      </wp:positionV>
                      <wp:extent cx="304800" cy="304800"/>
                      <wp:effectExtent l="0" t="0" r="0" b="0"/>
                      <wp:wrapNone/>
                      <wp:docPr id="1804659816" name="Rectángulo 180465981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B8C6655" id="Rectángulo 1804659816" o:spid="_x0000_s1026" alt="CREOLINA – Biobrill" style="position:absolute;margin-left:.75pt;margin-top:300pt;width:24pt;height:24pt;z-index:25264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Deb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8Th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BOsN5s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96480" behindDoc="0" locked="0" layoutInCell="1" allowOverlap="1" wp14:anchorId="64A69151" wp14:editId="6521C3E3">
                      <wp:simplePos x="0" y="0"/>
                      <wp:positionH relativeFrom="column">
                        <wp:posOffset>9525</wp:posOffset>
                      </wp:positionH>
                      <wp:positionV relativeFrom="paragraph">
                        <wp:posOffset>3810000</wp:posOffset>
                      </wp:positionV>
                      <wp:extent cx="304800" cy="304800"/>
                      <wp:effectExtent l="0" t="0" r="0" b="0"/>
                      <wp:wrapNone/>
                      <wp:docPr id="1804659815" name="Rectángulo 180465981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BBA7B00" id="Rectángulo 1804659815" o:spid="_x0000_s1026" alt="CREOLINA – Biobrill" style="position:absolute;margin-left:.75pt;margin-top:300pt;width:24pt;height:24pt;z-index:25264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lW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F3/iVY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97504" behindDoc="0" locked="0" layoutInCell="1" allowOverlap="1" wp14:anchorId="5B64D825" wp14:editId="46C4E6DF">
                      <wp:simplePos x="0" y="0"/>
                      <wp:positionH relativeFrom="column">
                        <wp:posOffset>9525</wp:posOffset>
                      </wp:positionH>
                      <wp:positionV relativeFrom="paragraph">
                        <wp:posOffset>3810000</wp:posOffset>
                      </wp:positionV>
                      <wp:extent cx="304800" cy="304800"/>
                      <wp:effectExtent l="0" t="0" r="0" b="0"/>
                      <wp:wrapNone/>
                      <wp:docPr id="1804659814" name="Rectángulo 180465981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ED7E785" id="Rectángulo 1804659814" o:spid="_x0000_s1026" alt="CREOLINA – Biobrill" style="position:absolute;margin-left:.75pt;margin-top:300pt;width:24pt;height:24pt;z-index:25264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Myk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FjMzKQ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98528" behindDoc="0" locked="0" layoutInCell="1" allowOverlap="1" wp14:anchorId="0AD9D447" wp14:editId="61B16469">
                      <wp:simplePos x="0" y="0"/>
                      <wp:positionH relativeFrom="column">
                        <wp:posOffset>9525</wp:posOffset>
                      </wp:positionH>
                      <wp:positionV relativeFrom="paragraph">
                        <wp:posOffset>3810000</wp:posOffset>
                      </wp:positionV>
                      <wp:extent cx="304800" cy="304800"/>
                      <wp:effectExtent l="0" t="0" r="0" b="0"/>
                      <wp:wrapNone/>
                      <wp:docPr id="1804659813" name="Rectángulo 180465981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62E0C7D" id="Rectángulo 1804659813" o:spid="_x0000_s1026" alt="CREOLINA – Biobrill" style="position:absolute;margin-left:.75pt;margin-top:300pt;width:24pt;height:24pt;z-index:25265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4QWLAIAADEEAAAOAAAAZHJzL2Uyb0RvYy54bWysU1GO2jAQ/a/UO1j5hySQpS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IBfhBY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799552" behindDoc="0" locked="0" layoutInCell="1" allowOverlap="1" wp14:anchorId="6D65E7F5" wp14:editId="79809DB5">
                      <wp:simplePos x="0" y="0"/>
                      <wp:positionH relativeFrom="column">
                        <wp:posOffset>9525</wp:posOffset>
                      </wp:positionH>
                      <wp:positionV relativeFrom="paragraph">
                        <wp:posOffset>3810000</wp:posOffset>
                      </wp:positionV>
                      <wp:extent cx="304800" cy="304800"/>
                      <wp:effectExtent l="0" t="0" r="0" b="0"/>
                      <wp:wrapNone/>
                      <wp:docPr id="1804659812" name="Rectángulo 180465981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0FCCD7" id="Rectángulo 1804659812" o:spid="_x0000_s1026" alt="CREOLINA – Biobrill" style="position:absolute;margin-left:.75pt;margin-top:300pt;width:24pt;height:24pt;z-index:25265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MHk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8Sh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IVsweQ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00576" behindDoc="0" locked="0" layoutInCell="1" allowOverlap="1" wp14:anchorId="562F24C2" wp14:editId="69A217FE">
                      <wp:simplePos x="0" y="0"/>
                      <wp:positionH relativeFrom="column">
                        <wp:posOffset>9525</wp:posOffset>
                      </wp:positionH>
                      <wp:positionV relativeFrom="paragraph">
                        <wp:posOffset>3810000</wp:posOffset>
                      </wp:positionV>
                      <wp:extent cx="304800" cy="304800"/>
                      <wp:effectExtent l="0" t="0" r="0" b="0"/>
                      <wp:wrapNone/>
                      <wp:docPr id="1804659811" name="Rectángulo 180465981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43CCA29" id="Rectángulo 1804659811" o:spid="_x0000_s1026" alt="CREOLINA – Biobrill" style="position:absolute;margin-left:.75pt;margin-top:300pt;width:24pt;height:24pt;z-index:25265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38p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Ms/fyk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01600" behindDoc="0" locked="0" layoutInCell="1" allowOverlap="1" wp14:anchorId="0A7F4C3C" wp14:editId="509C4EEC">
                      <wp:simplePos x="0" y="0"/>
                      <wp:positionH relativeFrom="column">
                        <wp:posOffset>9525</wp:posOffset>
                      </wp:positionH>
                      <wp:positionV relativeFrom="paragraph">
                        <wp:posOffset>3810000</wp:posOffset>
                      </wp:positionV>
                      <wp:extent cx="304800" cy="304800"/>
                      <wp:effectExtent l="0" t="0" r="0" b="0"/>
                      <wp:wrapNone/>
                      <wp:docPr id="1804659810" name="Rectángulo 1804659810"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0EB0366" id="Rectángulo 1804659810" o:spid="_x0000_s1026" alt="Creolina Concentrada 1 Litro | Cuotas sin interés" style="position:absolute;margin-left:.75pt;margin-top:300pt;width:24pt;height:24pt;z-index:25265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02624" behindDoc="0" locked="0" layoutInCell="1" allowOverlap="1" wp14:anchorId="178C8542" wp14:editId="04E1006F">
                      <wp:simplePos x="0" y="0"/>
                      <wp:positionH relativeFrom="column">
                        <wp:posOffset>9525</wp:posOffset>
                      </wp:positionH>
                      <wp:positionV relativeFrom="paragraph">
                        <wp:posOffset>3810000</wp:posOffset>
                      </wp:positionV>
                      <wp:extent cx="304800" cy="304800"/>
                      <wp:effectExtent l="0" t="0" r="0" b="0"/>
                      <wp:wrapNone/>
                      <wp:docPr id="1804659809" name="Rectángulo 180465980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C5F91AA" id="Rectángulo 1804659809" o:spid="_x0000_s1026" alt="CREOLINA – Biobrill" style="position:absolute;margin-left:.75pt;margin-top:300pt;width:24pt;height:24pt;z-index:25265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wqm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0SR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FsPCqY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03648" behindDoc="0" locked="0" layoutInCell="1" allowOverlap="1" wp14:anchorId="46DA526E" wp14:editId="409910F7">
                      <wp:simplePos x="0" y="0"/>
                      <wp:positionH relativeFrom="column">
                        <wp:posOffset>9525</wp:posOffset>
                      </wp:positionH>
                      <wp:positionV relativeFrom="paragraph">
                        <wp:posOffset>3810000</wp:posOffset>
                      </wp:positionV>
                      <wp:extent cx="304800" cy="304800"/>
                      <wp:effectExtent l="0" t="0" r="0" b="0"/>
                      <wp:wrapNone/>
                      <wp:docPr id="1804659808" name="Rectángulo 180465980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7710854" id="Rectángulo 1804659808" o:spid="_x0000_s1026" alt="CREOLINA – Biobrill" style="position:absolute;margin-left:.75pt;margin-top:300pt;width:24pt;height:24pt;z-index:25265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E9UKw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XjxPVC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04672" behindDoc="0" locked="0" layoutInCell="1" allowOverlap="1" wp14:anchorId="4B2CA6C0" wp14:editId="0B05F77C">
                      <wp:simplePos x="0" y="0"/>
                      <wp:positionH relativeFrom="column">
                        <wp:posOffset>9525</wp:posOffset>
                      </wp:positionH>
                      <wp:positionV relativeFrom="paragraph">
                        <wp:posOffset>3810000</wp:posOffset>
                      </wp:positionV>
                      <wp:extent cx="304800" cy="304800"/>
                      <wp:effectExtent l="0" t="0" r="0" b="0"/>
                      <wp:wrapNone/>
                      <wp:docPr id="1804659807" name="Rectángulo 180465980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E551318" id="Rectángulo 1804659807" o:spid="_x0000_s1026" alt="CREOLINA – Biobrill" style="position:absolute;margin-left:.75pt;margin-top:300pt;width:24pt;height:24pt;z-index:25265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uoZLA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Kou6hk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05696" behindDoc="0" locked="0" layoutInCell="1" allowOverlap="1" wp14:anchorId="7EF3FA74" wp14:editId="70DC2CFF">
                      <wp:simplePos x="0" y="0"/>
                      <wp:positionH relativeFrom="column">
                        <wp:posOffset>9525</wp:posOffset>
                      </wp:positionH>
                      <wp:positionV relativeFrom="paragraph">
                        <wp:posOffset>3810000</wp:posOffset>
                      </wp:positionV>
                      <wp:extent cx="304800" cy="304800"/>
                      <wp:effectExtent l="0" t="0" r="0" b="0"/>
                      <wp:wrapNone/>
                      <wp:docPr id="1804659806" name="Rectángulo 180465980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B7E300D" id="Rectángulo 1804659806" o:spid="_x0000_s1026" alt="CREOLINA – Biobrill" style="position:absolute;margin-left:.75pt;margin-top:300pt;width:24pt;height:24pt;z-index:25265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a/r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0Th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K8dr+s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06720" behindDoc="0" locked="0" layoutInCell="1" allowOverlap="1" wp14:anchorId="49B73264" wp14:editId="1414F4A2">
                      <wp:simplePos x="0" y="0"/>
                      <wp:positionH relativeFrom="column">
                        <wp:posOffset>9525</wp:posOffset>
                      </wp:positionH>
                      <wp:positionV relativeFrom="paragraph">
                        <wp:posOffset>3810000</wp:posOffset>
                      </wp:positionV>
                      <wp:extent cx="304800" cy="304800"/>
                      <wp:effectExtent l="0" t="0" r="0" b="0"/>
                      <wp:wrapNone/>
                      <wp:docPr id="1804659805" name="Rectángulo 180465980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13E6E7C" id="Rectángulo 1804659805" o:spid="_x0000_s1026" alt="CREOLINA – Biobrill" style="position:absolute;margin-left:.75pt;margin-top:300pt;width:24pt;height:24pt;z-index:25265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hEm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OFOESY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07744" behindDoc="0" locked="0" layoutInCell="1" allowOverlap="1" wp14:anchorId="02F99737" wp14:editId="3C2ABA79">
                      <wp:simplePos x="0" y="0"/>
                      <wp:positionH relativeFrom="column">
                        <wp:posOffset>9525</wp:posOffset>
                      </wp:positionH>
                      <wp:positionV relativeFrom="paragraph">
                        <wp:posOffset>3810000</wp:posOffset>
                      </wp:positionV>
                      <wp:extent cx="304800" cy="304800"/>
                      <wp:effectExtent l="0" t="0" r="0" b="0"/>
                      <wp:wrapNone/>
                      <wp:docPr id="1804659804" name="Rectángulo 180465980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F92C0A9" id="Rectángulo 1804659804" o:spid="_x0000_s1026" alt="CREOLINA – Biobrill" style="position:absolute;margin-left:.75pt;margin-top:300pt;width:24pt;height:24pt;z-index:25266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08768" behindDoc="0" locked="0" layoutInCell="1" allowOverlap="1" wp14:anchorId="4E409537" wp14:editId="1EA946FC">
                      <wp:simplePos x="0" y="0"/>
                      <wp:positionH relativeFrom="column">
                        <wp:posOffset>9525</wp:posOffset>
                      </wp:positionH>
                      <wp:positionV relativeFrom="paragraph">
                        <wp:posOffset>3810000</wp:posOffset>
                      </wp:positionV>
                      <wp:extent cx="304800" cy="304800"/>
                      <wp:effectExtent l="0" t="0" r="0" b="0"/>
                      <wp:wrapNone/>
                      <wp:docPr id="1804659803" name="Rectángulo 180465980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95E7273" id="Rectángulo 1804659803" o:spid="_x0000_s1026" alt="CREOLINA – Biobrill" style="position:absolute;margin-left:.75pt;margin-top:300pt;width:24pt;height:24pt;z-index:25266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hxmLAIAADEEAAAOAAAAZHJzL2Uyb0RvYy54bWysU1GO2jAQ/a/UO1j5hySQpS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DzuHGY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09792" behindDoc="0" locked="0" layoutInCell="1" allowOverlap="1" wp14:anchorId="5F14E984" wp14:editId="404F6118">
                      <wp:simplePos x="0" y="0"/>
                      <wp:positionH relativeFrom="column">
                        <wp:posOffset>9525</wp:posOffset>
                      </wp:positionH>
                      <wp:positionV relativeFrom="paragraph">
                        <wp:posOffset>3810000</wp:posOffset>
                      </wp:positionV>
                      <wp:extent cx="304800" cy="304800"/>
                      <wp:effectExtent l="0" t="0" r="0" b="0"/>
                      <wp:wrapNone/>
                      <wp:docPr id="1804659802" name="Rectángulo 180465980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6675A45" id="Rectángulo 1804659802" o:spid="_x0000_s1026" alt="CREOLINA – Biobrill" style="position:absolute;margin-left:.75pt;margin-top:300pt;width:24pt;height:24pt;z-index:25266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VmU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0Sh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DndWZQ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10816" behindDoc="0" locked="0" layoutInCell="1" allowOverlap="1" wp14:anchorId="404C9E06" wp14:editId="565730E2">
                      <wp:simplePos x="0" y="0"/>
                      <wp:positionH relativeFrom="column">
                        <wp:posOffset>9525</wp:posOffset>
                      </wp:positionH>
                      <wp:positionV relativeFrom="paragraph">
                        <wp:posOffset>3810000</wp:posOffset>
                      </wp:positionV>
                      <wp:extent cx="304800" cy="304800"/>
                      <wp:effectExtent l="0" t="0" r="0" b="0"/>
                      <wp:wrapNone/>
                      <wp:docPr id="1804659801" name="Rectángulo 180465980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47B6B50" id="Rectángulo 1804659801" o:spid="_x0000_s1026" alt="CREOLINA – Biobrill" style="position:absolute;margin-left:.75pt;margin-top:300pt;width:24pt;height:24pt;z-index:25266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udZ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HeO51k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11840" behindDoc="0" locked="0" layoutInCell="1" allowOverlap="1" wp14:anchorId="69FB2CBC" wp14:editId="63F011F2">
                      <wp:simplePos x="0" y="0"/>
                      <wp:positionH relativeFrom="column">
                        <wp:posOffset>9525</wp:posOffset>
                      </wp:positionH>
                      <wp:positionV relativeFrom="paragraph">
                        <wp:posOffset>3810000</wp:posOffset>
                      </wp:positionV>
                      <wp:extent cx="304800" cy="304800"/>
                      <wp:effectExtent l="0" t="0" r="0" b="0"/>
                      <wp:wrapNone/>
                      <wp:docPr id="1804659800" name="Rectángulo 180465980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0540122" id="Rectángulo 1804659800" o:spid="_x0000_s1026" alt="CREOLINA – Biobrill" style="position:absolute;margin-left:.75pt;margin-top:300pt;width:24pt;height:24pt;z-index:25266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12864" behindDoc="0" locked="0" layoutInCell="1" allowOverlap="1" wp14:anchorId="0BED4F1A" wp14:editId="2A005849">
                      <wp:simplePos x="0" y="0"/>
                      <wp:positionH relativeFrom="column">
                        <wp:posOffset>9525</wp:posOffset>
                      </wp:positionH>
                      <wp:positionV relativeFrom="paragraph">
                        <wp:posOffset>4000500</wp:posOffset>
                      </wp:positionV>
                      <wp:extent cx="304800" cy="304800"/>
                      <wp:effectExtent l="0" t="0" r="0" b="0"/>
                      <wp:wrapNone/>
                      <wp:docPr id="1804659799" name="Rectángulo 1804659799"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B67D4D0" id="Rectángulo 1804659799" o:spid="_x0000_s1026" alt="Creolina Concentrada 1 Litro | Cuotas sin interés" style="position:absolute;margin-left:.75pt;margin-top:315pt;width:24pt;height:24pt;z-index:25266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13888" behindDoc="0" locked="0" layoutInCell="1" allowOverlap="1" wp14:anchorId="6A47B911" wp14:editId="5C93A521">
                      <wp:simplePos x="0" y="0"/>
                      <wp:positionH relativeFrom="column">
                        <wp:posOffset>9525</wp:posOffset>
                      </wp:positionH>
                      <wp:positionV relativeFrom="paragraph">
                        <wp:posOffset>4000500</wp:posOffset>
                      </wp:positionV>
                      <wp:extent cx="304800" cy="304800"/>
                      <wp:effectExtent l="0" t="0" r="0" b="0"/>
                      <wp:wrapNone/>
                      <wp:docPr id="1804659798" name="Rectángulo 180465979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6F45738" id="Rectángulo 1804659798" o:spid="_x0000_s1026" alt="CREOLINA – Biobrill" style="position:absolute;margin-left:.75pt;margin-top:315pt;width:24pt;height:24pt;z-index:25266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JmV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NQUmZU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14912" behindDoc="0" locked="0" layoutInCell="1" allowOverlap="1" wp14:anchorId="2732C8AB" wp14:editId="62490E41">
                      <wp:simplePos x="0" y="0"/>
                      <wp:positionH relativeFrom="column">
                        <wp:posOffset>9525</wp:posOffset>
                      </wp:positionH>
                      <wp:positionV relativeFrom="paragraph">
                        <wp:posOffset>4000500</wp:posOffset>
                      </wp:positionV>
                      <wp:extent cx="304800" cy="304800"/>
                      <wp:effectExtent l="0" t="0" r="0" b="0"/>
                      <wp:wrapNone/>
                      <wp:docPr id="1804659797" name="Rectángulo 180465979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35B005" id="Rectángulo 1804659797" o:spid="_x0000_s1026" alt="CREOLINA – Biobrill" style="position:absolute;margin-left:.75pt;margin-top:315pt;width:24pt;height:24pt;z-index:25266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AgBjzY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15936" behindDoc="0" locked="0" layoutInCell="1" allowOverlap="1" wp14:anchorId="27B4AE0E" wp14:editId="59860BC7">
                      <wp:simplePos x="0" y="0"/>
                      <wp:positionH relativeFrom="column">
                        <wp:posOffset>9525</wp:posOffset>
                      </wp:positionH>
                      <wp:positionV relativeFrom="paragraph">
                        <wp:posOffset>4000500</wp:posOffset>
                      </wp:positionV>
                      <wp:extent cx="304800" cy="304800"/>
                      <wp:effectExtent l="0" t="0" r="0" b="0"/>
                      <wp:wrapNone/>
                      <wp:docPr id="1804659796" name="Rectángulo 180465979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28BD7BF" id="Rectángulo 1804659796" o:spid="_x0000_s1026" alt="CREOLINA – Biobrill" style="position:absolute;margin-left:.75pt;margin-top:315pt;width:24pt;height:24pt;z-index:25266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XkqLQ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AlNXkq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16960" behindDoc="0" locked="0" layoutInCell="1" allowOverlap="1" wp14:anchorId="067EB015" wp14:editId="4535C07D">
                      <wp:simplePos x="0" y="0"/>
                      <wp:positionH relativeFrom="column">
                        <wp:posOffset>9525</wp:posOffset>
                      </wp:positionH>
                      <wp:positionV relativeFrom="paragraph">
                        <wp:posOffset>4000500</wp:posOffset>
                      </wp:positionV>
                      <wp:extent cx="304800" cy="304800"/>
                      <wp:effectExtent l="0" t="0" r="0" b="0"/>
                      <wp:wrapNone/>
                      <wp:docPr id="1804659795" name="Rectángulo 180465979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9E27B20" id="Rectángulo 1804659795" o:spid="_x0000_s1026" alt="CREOLINA – Biobrill" style="position:absolute;margin-left:.75pt;margin-top:315pt;width:24pt;height:24pt;z-index:25266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sfn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Gtmx+c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17984" behindDoc="0" locked="0" layoutInCell="1" allowOverlap="1" wp14:anchorId="3A26515B" wp14:editId="6B0BD0A5">
                      <wp:simplePos x="0" y="0"/>
                      <wp:positionH relativeFrom="column">
                        <wp:posOffset>9525</wp:posOffset>
                      </wp:positionH>
                      <wp:positionV relativeFrom="paragraph">
                        <wp:posOffset>4000500</wp:posOffset>
                      </wp:positionV>
                      <wp:extent cx="304800" cy="304800"/>
                      <wp:effectExtent l="0" t="0" r="0" b="0"/>
                      <wp:wrapNone/>
                      <wp:docPr id="1804659794" name="Rectángulo 180465979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DDA29EF" id="Rectángulo 1804659794" o:spid="_x0000_s1026" alt="CREOLINA – Biobrill" style="position:absolute;margin-left:.75pt;margin-top:315pt;width:24pt;height:24pt;z-index:25267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YIV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9Mk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G5VghU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19008" behindDoc="0" locked="0" layoutInCell="1" allowOverlap="1" wp14:anchorId="3F5039CF" wp14:editId="03C69B63">
                      <wp:simplePos x="0" y="0"/>
                      <wp:positionH relativeFrom="column">
                        <wp:posOffset>9525</wp:posOffset>
                      </wp:positionH>
                      <wp:positionV relativeFrom="paragraph">
                        <wp:posOffset>4000500</wp:posOffset>
                      </wp:positionV>
                      <wp:extent cx="304800" cy="304800"/>
                      <wp:effectExtent l="0" t="0" r="0" b="0"/>
                      <wp:wrapNone/>
                      <wp:docPr id="1804659793" name="Rectángulo 180465979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0FC1E18" id="Rectángulo 1804659793" o:spid="_x0000_s1026" alt="CREOLINA – Biobrill" style="position:absolute;margin-left:.75pt;margin-top:315pt;width:24pt;height:24pt;z-index:25267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sqnLAIAADEEAAAOAAAAZHJzL2Uyb0RvYy54bWysU1GO2jAQ/a/UO1j5hySQZS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LbGyqc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20032" behindDoc="0" locked="0" layoutInCell="1" allowOverlap="1" wp14:anchorId="7543C8A1" wp14:editId="4474B403">
                      <wp:simplePos x="0" y="0"/>
                      <wp:positionH relativeFrom="column">
                        <wp:posOffset>9525</wp:posOffset>
                      </wp:positionH>
                      <wp:positionV relativeFrom="paragraph">
                        <wp:posOffset>4000500</wp:posOffset>
                      </wp:positionV>
                      <wp:extent cx="304800" cy="304800"/>
                      <wp:effectExtent l="0" t="0" r="0" b="0"/>
                      <wp:wrapNone/>
                      <wp:docPr id="1804659792" name="Rectángulo 180465979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79C6F3" id="Rectángulo 1804659792" o:spid="_x0000_s1026" alt="CREOLINA – Biobrill" style="position:absolute;margin-left:.75pt;margin-top:315pt;width:24pt;height:24pt;z-index:25267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Y9VLQ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Cz9Y9V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21056" behindDoc="0" locked="0" layoutInCell="1" allowOverlap="1" wp14:anchorId="4C2AA3BE" wp14:editId="1AD882E6">
                      <wp:simplePos x="0" y="0"/>
                      <wp:positionH relativeFrom="column">
                        <wp:posOffset>9525</wp:posOffset>
                      </wp:positionH>
                      <wp:positionV relativeFrom="paragraph">
                        <wp:posOffset>4000500</wp:posOffset>
                      </wp:positionV>
                      <wp:extent cx="304800" cy="304800"/>
                      <wp:effectExtent l="0" t="0" r="0" b="0"/>
                      <wp:wrapNone/>
                      <wp:docPr id="1804659791" name="Rectángulo 180465979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4E08B64" id="Rectángulo 1804659791" o:spid="_x0000_s1026" alt="CREOLINA – Biobrill" style="position:absolute;margin-left:.75pt;margin-top:315pt;width:24pt;height:24pt;z-index:25267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jGY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9M4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P2mMZg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22080" behindDoc="0" locked="0" layoutInCell="1" allowOverlap="1" wp14:anchorId="7F2260FB" wp14:editId="64EF7C8F">
                      <wp:simplePos x="0" y="0"/>
                      <wp:positionH relativeFrom="column">
                        <wp:posOffset>9525</wp:posOffset>
                      </wp:positionH>
                      <wp:positionV relativeFrom="paragraph">
                        <wp:posOffset>4000500</wp:posOffset>
                      </wp:positionV>
                      <wp:extent cx="304800" cy="304800"/>
                      <wp:effectExtent l="0" t="0" r="0" b="0"/>
                      <wp:wrapNone/>
                      <wp:docPr id="1804659790" name="Rectángulo 180465979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670E8B9" id="Rectángulo 1804659790" o:spid="_x0000_s1026" alt="CREOLINA – Biobrill" style="position:absolute;margin-left:.75pt;margin-top:315pt;width:24pt;height:24pt;z-index:25267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PiVdGo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23104" behindDoc="0" locked="0" layoutInCell="1" allowOverlap="1" wp14:anchorId="528A720F" wp14:editId="244689CF">
                      <wp:simplePos x="0" y="0"/>
                      <wp:positionH relativeFrom="column">
                        <wp:posOffset>9525</wp:posOffset>
                      </wp:positionH>
                      <wp:positionV relativeFrom="paragraph">
                        <wp:posOffset>4000500</wp:posOffset>
                      </wp:positionV>
                      <wp:extent cx="304800" cy="304800"/>
                      <wp:effectExtent l="0" t="0" r="0" b="0"/>
                      <wp:wrapNone/>
                      <wp:docPr id="1804659789" name="Rectángulo 180465978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888BF25" id="Rectángulo 1804659789" o:spid="_x0000_s1026" alt="CREOLINA – Biobrill" style="position:absolute;margin-left:.75pt;margin-top:315pt;width:24pt;height:24pt;z-index:25267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kQXLQ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BtlkQX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24128" behindDoc="0" locked="0" layoutInCell="1" allowOverlap="1" wp14:anchorId="4121944E" wp14:editId="40434077">
                      <wp:simplePos x="0" y="0"/>
                      <wp:positionH relativeFrom="column">
                        <wp:posOffset>9525</wp:posOffset>
                      </wp:positionH>
                      <wp:positionV relativeFrom="paragraph">
                        <wp:posOffset>4000500</wp:posOffset>
                      </wp:positionV>
                      <wp:extent cx="304800" cy="304800"/>
                      <wp:effectExtent l="0" t="0" r="0" b="0"/>
                      <wp:wrapNone/>
                      <wp:docPr id="1804659788" name="Rectángulo 1804659788"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0837D55" id="Rectángulo 1804659788" o:spid="_x0000_s1026" alt="Creolina Concentrada 1 Litro | Cuotas sin interés" style="position:absolute;margin-left:.75pt;margin-top:315pt;width:24pt;height:24pt;z-index:25267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25152" behindDoc="0" locked="0" layoutInCell="1" allowOverlap="1" wp14:anchorId="6F0CDDAF" wp14:editId="5BA17537">
                      <wp:simplePos x="0" y="0"/>
                      <wp:positionH relativeFrom="column">
                        <wp:posOffset>9525</wp:posOffset>
                      </wp:positionH>
                      <wp:positionV relativeFrom="paragraph">
                        <wp:posOffset>4000500</wp:posOffset>
                      </wp:positionV>
                      <wp:extent cx="304800" cy="304800"/>
                      <wp:effectExtent l="0" t="0" r="0" b="0"/>
                      <wp:wrapNone/>
                      <wp:docPr id="1804659787" name="Rectángulo 180465978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D542775" id="Rectángulo 1804659787" o:spid="_x0000_s1026" alt="CREOLINA – Biobrill" style="position:absolute;margin-left:.75pt;margin-top:315pt;width:24pt;height:24pt;z-index:25267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Cct6So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26176" behindDoc="0" locked="0" layoutInCell="1" allowOverlap="1" wp14:anchorId="5C1A9585" wp14:editId="02E707A8">
                      <wp:simplePos x="0" y="0"/>
                      <wp:positionH relativeFrom="column">
                        <wp:posOffset>9525</wp:posOffset>
                      </wp:positionH>
                      <wp:positionV relativeFrom="paragraph">
                        <wp:posOffset>4000500</wp:posOffset>
                      </wp:positionV>
                      <wp:extent cx="304800" cy="304800"/>
                      <wp:effectExtent l="0" t="0" r="0" b="0"/>
                      <wp:wrapNone/>
                      <wp:docPr id="1804659786" name="Rectángulo 180465978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3C40E3D" id="Rectángulo 1804659786" o:spid="_x0000_s1026" alt="CREOLINA – Biobrill" style="position:absolute;margin-left:.75pt;margin-top:315pt;width:24pt;height:24pt;z-index:25267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OFaLQ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CZhOFa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27200" behindDoc="0" locked="0" layoutInCell="1" allowOverlap="1" wp14:anchorId="741D6091" wp14:editId="260E7EC9">
                      <wp:simplePos x="0" y="0"/>
                      <wp:positionH relativeFrom="column">
                        <wp:posOffset>9525</wp:posOffset>
                      </wp:positionH>
                      <wp:positionV relativeFrom="paragraph">
                        <wp:posOffset>4000500</wp:posOffset>
                      </wp:positionV>
                      <wp:extent cx="304800" cy="304800"/>
                      <wp:effectExtent l="0" t="0" r="0" b="0"/>
                      <wp:wrapNone/>
                      <wp:docPr id="1804659785" name="Rectángulo 180465978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567C4C2" id="Rectángulo 1804659785" o:spid="_x0000_s1026" alt="CREOLINA – Biobrill" style="position:absolute;margin-left:.75pt;margin-top:315pt;width:24pt;height:24pt;z-index:25267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DX11+X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28224" behindDoc="0" locked="0" layoutInCell="1" allowOverlap="1" wp14:anchorId="1522A2FD" wp14:editId="6CD37FB3">
                      <wp:simplePos x="0" y="0"/>
                      <wp:positionH relativeFrom="column">
                        <wp:posOffset>9525</wp:posOffset>
                      </wp:positionH>
                      <wp:positionV relativeFrom="paragraph">
                        <wp:posOffset>4000500</wp:posOffset>
                      </wp:positionV>
                      <wp:extent cx="304800" cy="304800"/>
                      <wp:effectExtent l="0" t="0" r="0" b="0"/>
                      <wp:wrapNone/>
                      <wp:docPr id="1804659784" name="Rectángulo 180465978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0688C0D" id="Rectángulo 1804659784" o:spid="_x0000_s1026" alt="CREOLINA – Biobrill" style="position:absolute;margin-left:.75pt;margin-top:315pt;width:24pt;height:24pt;z-index:25268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BplLA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NLkGmU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29248" behindDoc="0" locked="0" layoutInCell="1" allowOverlap="1" wp14:anchorId="08D6F449" wp14:editId="39664A8B">
                      <wp:simplePos x="0" y="0"/>
                      <wp:positionH relativeFrom="column">
                        <wp:posOffset>9525</wp:posOffset>
                      </wp:positionH>
                      <wp:positionV relativeFrom="paragraph">
                        <wp:posOffset>4000500</wp:posOffset>
                      </wp:positionV>
                      <wp:extent cx="304800" cy="304800"/>
                      <wp:effectExtent l="0" t="0" r="0" b="0"/>
                      <wp:wrapNone/>
                      <wp:docPr id="1804659783" name="Rectángulo 180465978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00D330E" id="Rectángulo 1804659783" o:spid="_x0000_s1026" alt="CREOLINA – Biobrill" style="position:absolute;margin-left:.75pt;margin-top:315pt;width:24pt;height:24pt;z-index:25268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AKd1LX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30272" behindDoc="0" locked="0" layoutInCell="1" allowOverlap="1" wp14:anchorId="24468EEA" wp14:editId="41E5675F">
                      <wp:simplePos x="0" y="0"/>
                      <wp:positionH relativeFrom="column">
                        <wp:posOffset>9525</wp:posOffset>
                      </wp:positionH>
                      <wp:positionV relativeFrom="paragraph">
                        <wp:posOffset>4000500</wp:posOffset>
                      </wp:positionV>
                      <wp:extent cx="304800" cy="304800"/>
                      <wp:effectExtent l="0" t="0" r="0" b="0"/>
                      <wp:wrapNone/>
                      <wp:docPr id="1804659782" name="Rectángulo 180465978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9FF7EB" id="Rectángulo 1804659782" o:spid="_x0000_s1026" alt="CREOLINA – Biobrill" style="position:absolute;margin-left:.75pt;margin-top:315pt;width:24pt;height:24pt;z-index:25268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clLQ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APRBcl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31296" behindDoc="0" locked="0" layoutInCell="1" allowOverlap="1" wp14:anchorId="18BB827A" wp14:editId="6C89496D">
                      <wp:simplePos x="0" y="0"/>
                      <wp:positionH relativeFrom="column">
                        <wp:posOffset>9525</wp:posOffset>
                      </wp:positionH>
                      <wp:positionV relativeFrom="paragraph">
                        <wp:posOffset>4000500</wp:posOffset>
                      </wp:positionV>
                      <wp:extent cx="304800" cy="304800"/>
                      <wp:effectExtent l="0" t="0" r="0" b="0"/>
                      <wp:wrapNone/>
                      <wp:docPr id="1804659781" name="Rectángulo 180465978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FE6E197" id="Rectángulo 1804659781" o:spid="_x0000_s1026" alt="CREOLINA – Biobrill" style="position:absolute;margin-left:.75pt;margin-top:315pt;width:24pt;height:24pt;z-index:25268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6noLA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EEXqeg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32320" behindDoc="0" locked="0" layoutInCell="1" allowOverlap="1" wp14:anchorId="69D2C2E5" wp14:editId="558BC566">
                      <wp:simplePos x="0" y="0"/>
                      <wp:positionH relativeFrom="column">
                        <wp:posOffset>9525</wp:posOffset>
                      </wp:positionH>
                      <wp:positionV relativeFrom="paragraph">
                        <wp:posOffset>4000500</wp:posOffset>
                      </wp:positionV>
                      <wp:extent cx="304800" cy="304800"/>
                      <wp:effectExtent l="0" t="0" r="0" b="0"/>
                      <wp:wrapNone/>
                      <wp:docPr id="1804659780" name="Rectángulo 180465978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8E28D61" id="Rectángulo 1804659780" o:spid="_x0000_s1026" alt="CREOLINA – Biobrill" style="position:absolute;margin-left:.75pt;margin-top:315pt;width:24pt;height:24pt;z-index:25268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EQk7Bo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33344" behindDoc="0" locked="0" layoutInCell="1" allowOverlap="1" wp14:anchorId="6E20BDB5" wp14:editId="791AB8EB">
                      <wp:simplePos x="0" y="0"/>
                      <wp:positionH relativeFrom="column">
                        <wp:posOffset>9525</wp:posOffset>
                      </wp:positionH>
                      <wp:positionV relativeFrom="paragraph">
                        <wp:posOffset>4000500</wp:posOffset>
                      </wp:positionV>
                      <wp:extent cx="304800" cy="304800"/>
                      <wp:effectExtent l="0" t="0" r="0" b="0"/>
                      <wp:wrapNone/>
                      <wp:docPr id="1804659779" name="Rectángulo 180465977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F74A6A7" id="Rectángulo 1804659779" o:spid="_x0000_s1026" alt="CREOLINA – Biobrill" style="position:absolute;margin-left:.75pt;margin-top:315pt;width:24pt;height:24pt;z-index:25268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B6Bdmt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34368" behindDoc="0" locked="0" layoutInCell="1" allowOverlap="1" wp14:anchorId="11350C6E" wp14:editId="3B2A9195">
                      <wp:simplePos x="0" y="0"/>
                      <wp:positionH relativeFrom="column">
                        <wp:posOffset>9525</wp:posOffset>
                      </wp:positionH>
                      <wp:positionV relativeFrom="paragraph">
                        <wp:posOffset>4000500</wp:posOffset>
                      </wp:positionV>
                      <wp:extent cx="304800" cy="304800"/>
                      <wp:effectExtent l="0" t="0" r="0" b="0"/>
                      <wp:wrapNone/>
                      <wp:docPr id="1804659778" name="Rectángulo 180465977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762C2F2" id="Rectángulo 1804659778" o:spid="_x0000_s1026" alt="CREOLINA – Biobrill" style="position:absolute;margin-left:.75pt;margin-top:315pt;width:24pt;height:24pt;z-index:25268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H82nF8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35392" behindDoc="0" locked="0" layoutInCell="1" allowOverlap="1" wp14:anchorId="6B1FCEC1" wp14:editId="3E4BA2D9">
                      <wp:simplePos x="0" y="0"/>
                      <wp:positionH relativeFrom="column">
                        <wp:posOffset>9525</wp:posOffset>
                      </wp:positionH>
                      <wp:positionV relativeFrom="paragraph">
                        <wp:posOffset>4000500</wp:posOffset>
                      </wp:positionV>
                      <wp:extent cx="304800" cy="304800"/>
                      <wp:effectExtent l="0" t="0" r="0" b="0"/>
                      <wp:wrapNone/>
                      <wp:docPr id="1804659777" name="Rectángulo 1804659777"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AE11C77" id="Rectángulo 1804659777" o:spid="_x0000_s1026" alt="Creolina Concentrada 1 Litro | Cuotas sin interés" style="position:absolute;margin-left:.75pt;margin-top:315pt;width:24pt;height:24pt;z-index:25268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36416" behindDoc="0" locked="0" layoutInCell="1" allowOverlap="1" wp14:anchorId="76B3257D" wp14:editId="51B21143">
                      <wp:simplePos x="0" y="0"/>
                      <wp:positionH relativeFrom="column">
                        <wp:posOffset>9525</wp:posOffset>
                      </wp:positionH>
                      <wp:positionV relativeFrom="paragraph">
                        <wp:posOffset>4000500</wp:posOffset>
                      </wp:positionV>
                      <wp:extent cx="304800" cy="304800"/>
                      <wp:effectExtent l="0" t="0" r="0" b="0"/>
                      <wp:wrapNone/>
                      <wp:docPr id="1804659776" name="Rectángulo 180465977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B61E835" id="Rectángulo 1804659776" o:spid="_x0000_s1026" alt="CREOLINA – Biobrill" style="position:absolute;margin-left:.75pt;margin-top:315pt;width:24pt;height:24pt;z-index:25268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COF3zg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37440" behindDoc="0" locked="0" layoutInCell="1" allowOverlap="1" wp14:anchorId="374D2410" wp14:editId="256D42CB">
                      <wp:simplePos x="0" y="0"/>
                      <wp:positionH relativeFrom="column">
                        <wp:posOffset>9525</wp:posOffset>
                      </wp:positionH>
                      <wp:positionV relativeFrom="paragraph">
                        <wp:posOffset>4000500</wp:posOffset>
                      </wp:positionV>
                      <wp:extent cx="304800" cy="304800"/>
                      <wp:effectExtent l="0" t="0" r="0" b="0"/>
                      <wp:wrapNone/>
                      <wp:docPr id="1804659775" name="Rectángulo 180465977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DD32520" id="Rectángulo 1804659775" o:spid="_x0000_s1026" alt="CREOLINA – Biobrill" style="position:absolute;margin-left:.75pt;margin-top:315pt;width:24pt;height:24pt;z-index:25268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DARMIt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38464" behindDoc="0" locked="0" layoutInCell="1" allowOverlap="1" wp14:anchorId="6BA83C70" wp14:editId="30237499">
                      <wp:simplePos x="0" y="0"/>
                      <wp:positionH relativeFrom="column">
                        <wp:posOffset>9525</wp:posOffset>
                      </wp:positionH>
                      <wp:positionV relativeFrom="paragraph">
                        <wp:posOffset>4000500</wp:posOffset>
                      </wp:positionV>
                      <wp:extent cx="304800" cy="304800"/>
                      <wp:effectExtent l="0" t="0" r="0" b="0"/>
                      <wp:wrapNone/>
                      <wp:docPr id="1804659774" name="Rectángulo 180465977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D80D344" id="Rectángulo 1804659774" o:spid="_x0000_s1026" alt="CREOLINA – Biobrill" style="position:absolute;margin-left:.75pt;margin-top:315pt;width:24pt;height:24pt;z-index:25269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DFd4ff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39488" behindDoc="0" locked="0" layoutInCell="1" allowOverlap="1" wp14:anchorId="5B3CD83D" wp14:editId="48408103">
                      <wp:simplePos x="0" y="0"/>
                      <wp:positionH relativeFrom="column">
                        <wp:posOffset>9525</wp:posOffset>
                      </wp:positionH>
                      <wp:positionV relativeFrom="paragraph">
                        <wp:posOffset>4000500</wp:posOffset>
                      </wp:positionV>
                      <wp:extent cx="304800" cy="304800"/>
                      <wp:effectExtent l="0" t="0" r="0" b="0"/>
                      <wp:wrapNone/>
                      <wp:docPr id="1804659773" name="Rectángulo 180465977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FF5802" id="Rectángulo 1804659773" o:spid="_x0000_s1026" alt="CREOLINA – Biobrill" style="position:absolute;margin-left:.75pt;margin-top:315pt;width:24pt;height:24pt;z-index:25269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Ad5M9t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40512" behindDoc="0" locked="0" layoutInCell="1" allowOverlap="1" wp14:anchorId="6DA23CA9" wp14:editId="03FE00CE">
                      <wp:simplePos x="0" y="0"/>
                      <wp:positionH relativeFrom="column">
                        <wp:posOffset>9525</wp:posOffset>
                      </wp:positionH>
                      <wp:positionV relativeFrom="paragraph">
                        <wp:posOffset>4000500</wp:posOffset>
                      </wp:positionV>
                      <wp:extent cx="304800" cy="304800"/>
                      <wp:effectExtent l="0" t="0" r="0" b="0"/>
                      <wp:wrapNone/>
                      <wp:docPr id="1804659772" name="Rectángulo 180465977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F90276F" id="Rectángulo 1804659772" o:spid="_x0000_s1026" alt="CREOLINA – Biobrill" style="position:absolute;margin-left:.75pt;margin-top:315pt;width:24pt;height:24pt;z-index:25269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AY14qf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41536" behindDoc="0" locked="0" layoutInCell="1" allowOverlap="1" wp14:anchorId="42719768" wp14:editId="1ACA4FF1">
                      <wp:simplePos x="0" y="0"/>
                      <wp:positionH relativeFrom="column">
                        <wp:posOffset>9525</wp:posOffset>
                      </wp:positionH>
                      <wp:positionV relativeFrom="paragraph">
                        <wp:posOffset>4000500</wp:posOffset>
                      </wp:positionV>
                      <wp:extent cx="304800" cy="304800"/>
                      <wp:effectExtent l="0" t="0" r="0" b="0"/>
                      <wp:wrapNone/>
                      <wp:docPr id="1804659771" name="Rectángulo 180465977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1E4CE69" id="Rectángulo 1804659771" o:spid="_x0000_s1026" alt="CREOLINA – Biobrill" style="position:absolute;margin-left:.75pt;margin-top:315pt;width:24pt;height:24pt;z-index:25269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BWhDRS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42560" behindDoc="0" locked="0" layoutInCell="1" allowOverlap="1" wp14:anchorId="5E699E40" wp14:editId="14E8E4F4">
                      <wp:simplePos x="0" y="0"/>
                      <wp:positionH relativeFrom="column">
                        <wp:posOffset>9525</wp:posOffset>
                      </wp:positionH>
                      <wp:positionV relativeFrom="paragraph">
                        <wp:posOffset>4000500</wp:posOffset>
                      </wp:positionV>
                      <wp:extent cx="304800" cy="304800"/>
                      <wp:effectExtent l="0" t="0" r="0" b="0"/>
                      <wp:wrapNone/>
                      <wp:docPr id="1804659770" name="Rectángulo 180465977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CF1BEF7" id="Rectángulo 1804659770" o:spid="_x0000_s1026" alt="CREOLINA – Biobrill" style="position:absolute;margin-left:.75pt;margin-top:315pt;width:24pt;height:24pt;z-index:25269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FO3caA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43584" behindDoc="0" locked="0" layoutInCell="1" allowOverlap="1" wp14:anchorId="45A4271A" wp14:editId="457CEEB5">
                      <wp:simplePos x="0" y="0"/>
                      <wp:positionH relativeFrom="column">
                        <wp:posOffset>9525</wp:posOffset>
                      </wp:positionH>
                      <wp:positionV relativeFrom="paragraph">
                        <wp:posOffset>4000500</wp:posOffset>
                      </wp:positionV>
                      <wp:extent cx="304800" cy="304800"/>
                      <wp:effectExtent l="0" t="0" r="0" b="0"/>
                      <wp:wrapNone/>
                      <wp:docPr id="1804659769" name="Rectángulo 180465976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14CC58B" id="Rectángulo 1804659769" o:spid="_x0000_s1026" alt="CREOLINA – Biobrill" style="position:absolute;margin-left:.75pt;margin-top:315pt;width:24pt;height:24pt;z-index:25269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EHdLQ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DGtEHd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44608" behindDoc="0" locked="0" layoutInCell="1" allowOverlap="1" wp14:anchorId="64DE5C8F" wp14:editId="4191CCBD">
                      <wp:simplePos x="0" y="0"/>
                      <wp:positionH relativeFrom="column">
                        <wp:posOffset>9525</wp:posOffset>
                      </wp:positionH>
                      <wp:positionV relativeFrom="paragraph">
                        <wp:posOffset>4000500</wp:posOffset>
                      </wp:positionV>
                      <wp:extent cx="304800" cy="304800"/>
                      <wp:effectExtent l="0" t="0" r="0" b="0"/>
                      <wp:wrapNone/>
                      <wp:docPr id="1804659768" name="Rectángulo 180465976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0D34805" id="Rectángulo 1804659768" o:spid="_x0000_s1026" alt="CREOLINA – Biobrill" style="position:absolute;margin-left:.75pt;margin-top:315pt;width:24pt;height:24pt;z-index:25269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wQv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MOHBC8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45632" behindDoc="0" locked="0" layoutInCell="1" allowOverlap="1" wp14:anchorId="116852FE" wp14:editId="6A449610">
                      <wp:simplePos x="0" y="0"/>
                      <wp:positionH relativeFrom="column">
                        <wp:posOffset>9525</wp:posOffset>
                      </wp:positionH>
                      <wp:positionV relativeFrom="paragraph">
                        <wp:posOffset>4000500</wp:posOffset>
                      </wp:positionV>
                      <wp:extent cx="304800" cy="304800"/>
                      <wp:effectExtent l="0" t="0" r="0" b="0"/>
                      <wp:wrapNone/>
                      <wp:docPr id="1804659767" name="Rectángulo 180465976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5EBBA2A" id="Rectángulo 1804659767" o:spid="_x0000_s1026" alt="CREOLINA – Biobrill" style="position:absolute;margin-left:.75pt;margin-top:315pt;width:24pt;height:24pt;z-index:25269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A3laFi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46656" behindDoc="0" locked="0" layoutInCell="1" allowOverlap="1" wp14:anchorId="643DE211" wp14:editId="3516827D">
                      <wp:simplePos x="0" y="0"/>
                      <wp:positionH relativeFrom="column">
                        <wp:posOffset>9525</wp:posOffset>
                      </wp:positionH>
                      <wp:positionV relativeFrom="paragraph">
                        <wp:posOffset>4000500</wp:posOffset>
                      </wp:positionV>
                      <wp:extent cx="304800" cy="304800"/>
                      <wp:effectExtent l="0" t="0" r="0" b="0"/>
                      <wp:wrapNone/>
                      <wp:docPr id="1804659766" name="Rectángulo 1804659766"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A4A6FA0" id="Rectángulo 1804659766" o:spid="_x0000_s1026" alt="Creolina Concentrada 1 Litro | Cuotas sin interés" style="position:absolute;margin-left:.75pt;margin-top:315pt;width:24pt;height:24pt;z-index:25269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47680" behindDoc="0" locked="0" layoutInCell="1" allowOverlap="1" wp14:anchorId="3B98C6DC" wp14:editId="6F11AA67">
                      <wp:simplePos x="0" y="0"/>
                      <wp:positionH relativeFrom="column">
                        <wp:posOffset>9525</wp:posOffset>
                      </wp:positionH>
                      <wp:positionV relativeFrom="paragraph">
                        <wp:posOffset>4000500</wp:posOffset>
                      </wp:positionV>
                      <wp:extent cx="304800" cy="304800"/>
                      <wp:effectExtent l="0" t="0" r="0" b="0"/>
                      <wp:wrapNone/>
                      <wp:docPr id="1804659765" name="Rectángulo 180465976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47F6C0F" id="Rectángulo 1804659765" o:spid="_x0000_s1026" alt="CREOLINA – Biobrill" style="position:absolute;margin-left:.75pt;margin-top:315pt;width:24pt;height:24pt;z-index:25270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Vpd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Hz1Wl0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48704" behindDoc="0" locked="0" layoutInCell="1" allowOverlap="1" wp14:anchorId="13C3325F" wp14:editId="42703137">
                      <wp:simplePos x="0" y="0"/>
                      <wp:positionH relativeFrom="column">
                        <wp:posOffset>9525</wp:posOffset>
                      </wp:positionH>
                      <wp:positionV relativeFrom="paragraph">
                        <wp:posOffset>4000500</wp:posOffset>
                      </wp:positionV>
                      <wp:extent cx="304800" cy="304800"/>
                      <wp:effectExtent l="0" t="0" r="0" b="0"/>
                      <wp:wrapNone/>
                      <wp:docPr id="1804659764" name="Rectángulo 180465976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883F94A" id="Rectángulo 1804659764" o:spid="_x0000_s1026" alt="CREOLINA – Biobrill" style="position:absolute;margin-left:.75pt;margin-top:315pt;width:24pt;height:24pt;z-index:25270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h+v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Mk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HnGH68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49728" behindDoc="0" locked="0" layoutInCell="1" allowOverlap="1" wp14:anchorId="651CE87D" wp14:editId="210FF7A0">
                      <wp:simplePos x="0" y="0"/>
                      <wp:positionH relativeFrom="column">
                        <wp:posOffset>9525</wp:posOffset>
                      </wp:positionH>
                      <wp:positionV relativeFrom="paragraph">
                        <wp:posOffset>4000500</wp:posOffset>
                      </wp:positionV>
                      <wp:extent cx="304800" cy="304800"/>
                      <wp:effectExtent l="0" t="0" r="0" b="0"/>
                      <wp:wrapNone/>
                      <wp:docPr id="1804659763" name="Rectángulo 180465976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2670B4F" id="Rectángulo 1804659763" o:spid="_x0000_s1026" alt="CREOLINA – Biobrill" style="position:absolute;margin-left:.75pt;margin-top:315pt;width:24pt;height:24pt;z-index:25270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VcdLAIAADEEAAAOAAAAZHJzL2Uyb0RvYy54bWysU1GO2jAQ/a/UO1j5hySQZS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KFVVx0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50752" behindDoc="0" locked="0" layoutInCell="1" allowOverlap="1" wp14:anchorId="7C9B8465" wp14:editId="75331DA2">
                      <wp:simplePos x="0" y="0"/>
                      <wp:positionH relativeFrom="column">
                        <wp:posOffset>9525</wp:posOffset>
                      </wp:positionH>
                      <wp:positionV relativeFrom="paragraph">
                        <wp:posOffset>4000500</wp:posOffset>
                      </wp:positionV>
                      <wp:extent cx="304800" cy="304800"/>
                      <wp:effectExtent l="0" t="0" r="0" b="0"/>
                      <wp:wrapNone/>
                      <wp:docPr id="1804659762" name="Rectángulo 180465976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46FA9F2" id="Rectángulo 1804659762" o:spid="_x0000_s1026" alt="CREOLINA – Biobrill" style="position:absolute;margin-left:.75pt;margin-top:315pt;width:24pt;height:24pt;z-index:25270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hLvLQ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CkZhLv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51776" behindDoc="0" locked="0" layoutInCell="1" allowOverlap="1" wp14:anchorId="4504D54D" wp14:editId="6577B1C7">
                      <wp:simplePos x="0" y="0"/>
                      <wp:positionH relativeFrom="column">
                        <wp:posOffset>9525</wp:posOffset>
                      </wp:positionH>
                      <wp:positionV relativeFrom="paragraph">
                        <wp:posOffset>4000500</wp:posOffset>
                      </wp:positionV>
                      <wp:extent cx="304800" cy="304800"/>
                      <wp:effectExtent l="0" t="0" r="0" b="0"/>
                      <wp:wrapNone/>
                      <wp:docPr id="1804659761" name="Rectángulo 180465976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E88FF03" id="Rectángulo 1804659761" o:spid="_x0000_s1026" alt="CREOLINA – Biobrill" style="position:absolute;margin-left:.75pt;margin-top:315pt;width:24pt;height:24pt;z-index:25270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awi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M4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Oo1rCI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52800" behindDoc="0" locked="0" layoutInCell="1" allowOverlap="1" wp14:anchorId="3BEC1215" wp14:editId="6A7E93F5">
                      <wp:simplePos x="0" y="0"/>
                      <wp:positionH relativeFrom="column">
                        <wp:posOffset>9525</wp:posOffset>
                      </wp:positionH>
                      <wp:positionV relativeFrom="paragraph">
                        <wp:posOffset>4000500</wp:posOffset>
                      </wp:positionV>
                      <wp:extent cx="304800" cy="304800"/>
                      <wp:effectExtent l="0" t="0" r="0" b="0"/>
                      <wp:wrapNone/>
                      <wp:docPr id="1804659760" name="Rectángulo 180465976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B1C1D7B" id="Rectángulo 1804659760" o:spid="_x0000_s1026" alt="CREOLINA – Biobrill" style="position:absolute;margin-left:.75pt;margin-top:315pt;width:24pt;height:24pt;z-index:25270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O8G6dA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53824" behindDoc="0" locked="0" layoutInCell="1" allowOverlap="1" wp14:anchorId="14FF002A" wp14:editId="15B5FCCA">
                      <wp:simplePos x="0" y="0"/>
                      <wp:positionH relativeFrom="column">
                        <wp:posOffset>9525</wp:posOffset>
                      </wp:positionH>
                      <wp:positionV relativeFrom="paragraph">
                        <wp:posOffset>4000500</wp:posOffset>
                      </wp:positionV>
                      <wp:extent cx="304800" cy="304800"/>
                      <wp:effectExtent l="0" t="0" r="0" b="0"/>
                      <wp:wrapNone/>
                      <wp:docPr id="1804659759" name="Rectángulo 180465975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FA13CCE" id="Rectángulo 1804659759" o:spid="_x0000_s1026" alt="CREOLINA – Biobrill" style="position:absolute;margin-left:.75pt;margin-top:315pt;width:24pt;height:24pt;z-index:25270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uhM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AJm6Ew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54848" behindDoc="0" locked="0" layoutInCell="1" allowOverlap="1" wp14:anchorId="01AF8756" wp14:editId="45E79953">
                      <wp:simplePos x="0" y="0"/>
                      <wp:positionH relativeFrom="column">
                        <wp:posOffset>9525</wp:posOffset>
                      </wp:positionH>
                      <wp:positionV relativeFrom="paragraph">
                        <wp:posOffset>4000500</wp:posOffset>
                      </wp:positionV>
                      <wp:extent cx="304800" cy="304800"/>
                      <wp:effectExtent l="0" t="0" r="0" b="0"/>
                      <wp:wrapNone/>
                      <wp:docPr id="1804659758" name="Rectángulo 180465975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D466513" id="Rectángulo 1804659758" o:spid="_x0000_s1026" alt="CREOLINA – Biobrill" style="position:absolute;margin-left:.75pt;margin-top:315pt;width:24pt;height:24pt;z-index:25270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a2+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AdVrb4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55872" behindDoc="0" locked="0" layoutInCell="1" allowOverlap="1" wp14:anchorId="60F1F000" wp14:editId="3C912198">
                      <wp:simplePos x="0" y="0"/>
                      <wp:positionH relativeFrom="column">
                        <wp:posOffset>9525</wp:posOffset>
                      </wp:positionH>
                      <wp:positionV relativeFrom="paragraph">
                        <wp:posOffset>4000500</wp:posOffset>
                      </wp:positionV>
                      <wp:extent cx="304800" cy="304800"/>
                      <wp:effectExtent l="0" t="0" r="0" b="0"/>
                      <wp:wrapNone/>
                      <wp:docPr id="1804659757" name="Rectángulo 180465975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68C2ED5" id="Rectángulo 1804659757" o:spid="_x0000_s1026" alt="CREOLINA – Biobrill" style="position:absolute;margin-left:.75pt;margin-top:315pt;width:24pt;height:24pt;z-index:25270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DzRwjz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56896" behindDoc="0" locked="0" layoutInCell="1" allowOverlap="1" wp14:anchorId="26C285C8" wp14:editId="0F932107">
                      <wp:simplePos x="0" y="0"/>
                      <wp:positionH relativeFrom="column">
                        <wp:posOffset>9525</wp:posOffset>
                      </wp:positionH>
                      <wp:positionV relativeFrom="paragraph">
                        <wp:posOffset>4000500</wp:posOffset>
                      </wp:positionV>
                      <wp:extent cx="304800" cy="304800"/>
                      <wp:effectExtent l="0" t="0" r="0" b="0"/>
                      <wp:wrapNone/>
                      <wp:docPr id="1804659756" name="Rectángulo 180465975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6B1C71B" id="Rectángulo 1804659756" o:spid="_x0000_s1026" alt="CREOLINA – Biobrill" style="position:absolute;margin-left:.75pt;margin-top:315pt;width:24pt;height:24pt;z-index:25270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E0B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PZ0TQE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57920" behindDoc="0" locked="0" layoutInCell="1" allowOverlap="1" wp14:anchorId="1A66B514" wp14:editId="713D8832">
                      <wp:simplePos x="0" y="0"/>
                      <wp:positionH relativeFrom="column">
                        <wp:posOffset>9525</wp:posOffset>
                      </wp:positionH>
                      <wp:positionV relativeFrom="paragraph">
                        <wp:posOffset>4191000</wp:posOffset>
                      </wp:positionV>
                      <wp:extent cx="304800" cy="304800"/>
                      <wp:effectExtent l="0" t="0" r="0" b="0"/>
                      <wp:wrapNone/>
                      <wp:docPr id="1804659755" name="Rectángulo 1804659755"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7A79EC9" id="Rectángulo 1804659755" o:spid="_x0000_s1026" alt="Creolina Concentrada 1 Litro | Cuotas sin interés" style="position:absolute;margin-left:.75pt;margin-top:330pt;width:24pt;height:24pt;z-index:25271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58944" behindDoc="0" locked="0" layoutInCell="1" allowOverlap="1" wp14:anchorId="609ECE63" wp14:editId="47609F48">
                      <wp:simplePos x="0" y="0"/>
                      <wp:positionH relativeFrom="column">
                        <wp:posOffset>9525</wp:posOffset>
                      </wp:positionH>
                      <wp:positionV relativeFrom="paragraph">
                        <wp:posOffset>4191000</wp:posOffset>
                      </wp:positionV>
                      <wp:extent cx="304800" cy="304800"/>
                      <wp:effectExtent l="0" t="0" r="0" b="0"/>
                      <wp:wrapNone/>
                      <wp:docPr id="1804659754" name="Rectángulo 180465975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7CD167B" id="Rectángulo 1804659754" o:spid="_x0000_s1026" alt="CREOLINA – Biobrill" style="position:absolute;margin-left:.75pt;margin-top:330pt;width:24pt;height:24pt;z-index:25271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LY+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59968" behindDoc="0" locked="0" layoutInCell="1" allowOverlap="1" wp14:anchorId="60CB5589" wp14:editId="739D5470">
                      <wp:simplePos x="0" y="0"/>
                      <wp:positionH relativeFrom="column">
                        <wp:posOffset>9525</wp:posOffset>
                      </wp:positionH>
                      <wp:positionV relativeFrom="paragraph">
                        <wp:posOffset>4191000</wp:posOffset>
                      </wp:positionV>
                      <wp:extent cx="304800" cy="304800"/>
                      <wp:effectExtent l="0" t="0" r="0" b="0"/>
                      <wp:wrapNone/>
                      <wp:docPr id="1804659753" name="Rectángulo 180465975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D11A407" id="Rectángulo 1804659753" o:spid="_x0000_s1026" alt="CREOLINA – Biobrill" style="position:absolute;margin-left:.75pt;margin-top:330pt;width:24pt;height:24pt;z-index:25271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60992" behindDoc="0" locked="0" layoutInCell="1" allowOverlap="1" wp14:anchorId="75BD4D90" wp14:editId="7A557755">
                      <wp:simplePos x="0" y="0"/>
                      <wp:positionH relativeFrom="column">
                        <wp:posOffset>9525</wp:posOffset>
                      </wp:positionH>
                      <wp:positionV relativeFrom="paragraph">
                        <wp:posOffset>4191000</wp:posOffset>
                      </wp:positionV>
                      <wp:extent cx="304800" cy="304800"/>
                      <wp:effectExtent l="0" t="0" r="0" b="0"/>
                      <wp:wrapNone/>
                      <wp:docPr id="1804659752" name="Rectángulo 180465975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37602BE" id="Rectángulo 1804659752" o:spid="_x0000_s1026" alt="CREOLINA – Biobrill" style="position:absolute;margin-left:.75pt;margin-top:330pt;width:24pt;height:24pt;z-index:25271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Lt+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62016" behindDoc="0" locked="0" layoutInCell="1" allowOverlap="1" wp14:anchorId="3BCFF8FB" wp14:editId="348F8DD3">
                      <wp:simplePos x="0" y="0"/>
                      <wp:positionH relativeFrom="column">
                        <wp:posOffset>9525</wp:posOffset>
                      </wp:positionH>
                      <wp:positionV relativeFrom="paragraph">
                        <wp:posOffset>4191000</wp:posOffset>
                      </wp:positionV>
                      <wp:extent cx="304800" cy="304800"/>
                      <wp:effectExtent l="0" t="0" r="0" b="0"/>
                      <wp:wrapNone/>
                      <wp:docPr id="1804659751" name="Rectángulo 180465975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9981B76" id="Rectángulo 1804659751" o:spid="_x0000_s1026" alt="CREOLINA – Biobrill" style="position:absolute;margin-left:.75pt;margin-top:330pt;width:24pt;height:24pt;z-index:25271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wWz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63040" behindDoc="0" locked="0" layoutInCell="1" allowOverlap="1" wp14:anchorId="0240ACED" wp14:editId="0636A857">
                      <wp:simplePos x="0" y="0"/>
                      <wp:positionH relativeFrom="column">
                        <wp:posOffset>9525</wp:posOffset>
                      </wp:positionH>
                      <wp:positionV relativeFrom="paragraph">
                        <wp:posOffset>4191000</wp:posOffset>
                      </wp:positionV>
                      <wp:extent cx="304800" cy="304800"/>
                      <wp:effectExtent l="0" t="0" r="0" b="0"/>
                      <wp:wrapNone/>
                      <wp:docPr id="1804659750" name="Rectángulo 180465975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1ACCA16" id="Rectángulo 1804659750" o:spid="_x0000_s1026" alt="CREOLINA – Biobrill" style="position:absolute;margin-left:.75pt;margin-top:330pt;width:24pt;height:24pt;z-index:25271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64064" behindDoc="0" locked="0" layoutInCell="1" allowOverlap="1" wp14:anchorId="79E4B379" wp14:editId="55C61DAF">
                      <wp:simplePos x="0" y="0"/>
                      <wp:positionH relativeFrom="column">
                        <wp:posOffset>9525</wp:posOffset>
                      </wp:positionH>
                      <wp:positionV relativeFrom="paragraph">
                        <wp:posOffset>4191000</wp:posOffset>
                      </wp:positionV>
                      <wp:extent cx="304800" cy="304800"/>
                      <wp:effectExtent l="0" t="0" r="0" b="0"/>
                      <wp:wrapNone/>
                      <wp:docPr id="1804659749" name="Rectángulo 180465974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084A0FC" id="Rectángulo 1804659749" o:spid="_x0000_s1026" alt="CREOLINA – Biobrill" style="position:absolute;margin-left:.75pt;margin-top:330pt;width:24pt;height:24pt;z-index:25271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A8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8k0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65088" behindDoc="0" locked="0" layoutInCell="1" allowOverlap="1" wp14:anchorId="2C6DB37E" wp14:editId="078BB85A">
                      <wp:simplePos x="0" y="0"/>
                      <wp:positionH relativeFrom="column">
                        <wp:posOffset>9525</wp:posOffset>
                      </wp:positionH>
                      <wp:positionV relativeFrom="paragraph">
                        <wp:posOffset>4191000</wp:posOffset>
                      </wp:positionV>
                      <wp:extent cx="304800" cy="304800"/>
                      <wp:effectExtent l="0" t="0" r="0" b="0"/>
                      <wp:wrapNone/>
                      <wp:docPr id="1804659748" name="Rectángulo 180465974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707FCA" id="Rectángulo 1804659748" o:spid="_x0000_s1026" alt="CREOLINA – Biobrill" style="position:absolute;margin-left:.75pt;margin-top:330pt;width:24pt;height:24pt;z-index:25271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DXO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66112" behindDoc="0" locked="0" layoutInCell="1" allowOverlap="1" wp14:anchorId="162C046D" wp14:editId="31B29820">
                      <wp:simplePos x="0" y="0"/>
                      <wp:positionH relativeFrom="column">
                        <wp:posOffset>9525</wp:posOffset>
                      </wp:positionH>
                      <wp:positionV relativeFrom="paragraph">
                        <wp:posOffset>4191000</wp:posOffset>
                      </wp:positionV>
                      <wp:extent cx="304800" cy="304800"/>
                      <wp:effectExtent l="0" t="0" r="0" b="0"/>
                      <wp:wrapNone/>
                      <wp:docPr id="1804659747" name="Rectángulo 180465974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88F0006" id="Rectángulo 1804659747" o:spid="_x0000_s1026" alt="CREOLINA – Biobrill" style="position:absolute;margin-left:.75pt;margin-top:330pt;width:24pt;height:24pt;z-index:25271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67136" behindDoc="0" locked="0" layoutInCell="1" allowOverlap="1" wp14:anchorId="2B82C4E4" wp14:editId="52C81A52">
                      <wp:simplePos x="0" y="0"/>
                      <wp:positionH relativeFrom="column">
                        <wp:posOffset>9525</wp:posOffset>
                      </wp:positionH>
                      <wp:positionV relativeFrom="paragraph">
                        <wp:posOffset>4191000</wp:posOffset>
                      </wp:positionV>
                      <wp:extent cx="304800" cy="304800"/>
                      <wp:effectExtent l="0" t="0" r="0" b="0"/>
                      <wp:wrapNone/>
                      <wp:docPr id="1804659746" name="Rectángulo 180465974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D19AB69" id="Rectángulo 1804659746" o:spid="_x0000_s1026" alt="CREOLINA – Biobrill" style="position:absolute;margin-left:.75pt;margin-top:330pt;width:24pt;height:24pt;z-index:25271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dVx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8k4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68160" behindDoc="0" locked="0" layoutInCell="1" allowOverlap="1" wp14:anchorId="61A69E2B" wp14:editId="500EC46B">
                      <wp:simplePos x="0" y="0"/>
                      <wp:positionH relativeFrom="column">
                        <wp:posOffset>9525</wp:posOffset>
                      </wp:positionH>
                      <wp:positionV relativeFrom="paragraph">
                        <wp:posOffset>4191000</wp:posOffset>
                      </wp:positionV>
                      <wp:extent cx="304800" cy="304800"/>
                      <wp:effectExtent l="0" t="0" r="0" b="0"/>
                      <wp:wrapNone/>
                      <wp:docPr id="1804659745" name="Rectángulo 180465974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8B47091" id="Rectángulo 1804659745" o:spid="_x0000_s1026" alt="CREOLINA – Biobrill" style="position:absolute;margin-left:.75pt;margin-top:330pt;width:24pt;height:24pt;z-index:25272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mu8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69184" behindDoc="0" locked="0" layoutInCell="1" allowOverlap="1" wp14:anchorId="61920CD1" wp14:editId="3B02A6DC">
                      <wp:simplePos x="0" y="0"/>
                      <wp:positionH relativeFrom="column">
                        <wp:posOffset>9525</wp:posOffset>
                      </wp:positionH>
                      <wp:positionV relativeFrom="paragraph">
                        <wp:posOffset>3619500</wp:posOffset>
                      </wp:positionV>
                      <wp:extent cx="304800" cy="304800"/>
                      <wp:effectExtent l="0" t="0" r="0" b="0"/>
                      <wp:wrapNone/>
                      <wp:docPr id="1804659744" name="Rectángulo 1804659744" descr="Bolsa Basura 70x90cm Rollo 10un Blanco Negro Verde 30-60l | MercadoLib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F4817A0" id="Rectángulo 1804659744" o:spid="_x0000_s1026" alt="Bolsa Basura 70x90cm Rollo 10un Blanco Negro Verde 30-60l | MercadoLibre" style="position:absolute;margin-left:.75pt;margin-top:285pt;width:24pt;height:24pt;z-index:25272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70208" behindDoc="0" locked="0" layoutInCell="1" allowOverlap="1" wp14:anchorId="6FC82634" wp14:editId="6C6E8263">
                      <wp:simplePos x="0" y="0"/>
                      <wp:positionH relativeFrom="column">
                        <wp:posOffset>9525</wp:posOffset>
                      </wp:positionH>
                      <wp:positionV relativeFrom="paragraph">
                        <wp:posOffset>3429000</wp:posOffset>
                      </wp:positionV>
                      <wp:extent cx="304800" cy="304800"/>
                      <wp:effectExtent l="0" t="0" r="0" b="0"/>
                      <wp:wrapNone/>
                      <wp:docPr id="1804659743" name="Rectángulo 1804659743"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015251D" id="Rectángulo 1804659743" o:spid="_x0000_s1026" alt="Creolina Concentrada 1 Litro | Cuotas sin interés" style="position:absolute;margin-left:.75pt;margin-top:270pt;width:24pt;height:24pt;z-index:25272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71232" behindDoc="0" locked="0" layoutInCell="1" allowOverlap="1" wp14:anchorId="668D0693" wp14:editId="4B4223EC">
                      <wp:simplePos x="0" y="0"/>
                      <wp:positionH relativeFrom="column">
                        <wp:posOffset>9525</wp:posOffset>
                      </wp:positionH>
                      <wp:positionV relativeFrom="paragraph">
                        <wp:posOffset>3429000</wp:posOffset>
                      </wp:positionV>
                      <wp:extent cx="304800" cy="304800"/>
                      <wp:effectExtent l="0" t="0" r="0" b="0"/>
                      <wp:wrapNone/>
                      <wp:docPr id="1804659742" name="Rectángulo 180465974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28989C9" id="Rectángulo 1804659742" o:spid="_x0000_s1026" alt="CREOLINA – Biobrill" style="position:absolute;margin-left:.75pt;margin-top:270pt;width:24pt;height:24pt;z-index:25272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SMO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8ko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3AUjDi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72256" behindDoc="0" locked="0" layoutInCell="1" allowOverlap="1" wp14:anchorId="4368EB80" wp14:editId="2B1F7461">
                      <wp:simplePos x="0" y="0"/>
                      <wp:positionH relativeFrom="column">
                        <wp:posOffset>9525</wp:posOffset>
                      </wp:positionH>
                      <wp:positionV relativeFrom="paragraph">
                        <wp:posOffset>3429000</wp:posOffset>
                      </wp:positionV>
                      <wp:extent cx="304800" cy="304800"/>
                      <wp:effectExtent l="0" t="0" r="0" b="0"/>
                      <wp:wrapNone/>
                      <wp:docPr id="1804659741" name="Rectángulo 180465974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31A5A04" id="Rectángulo 1804659741" o:spid="_x0000_s1026" alt="CREOLINA – Biobrill" style="position:absolute;margin-left:.75pt;margin-top:270pt;width:24pt;height:24pt;z-index:25272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p3D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kladwy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73280" behindDoc="0" locked="0" layoutInCell="1" allowOverlap="1" wp14:anchorId="70C06FC6" wp14:editId="218CE429">
                      <wp:simplePos x="0" y="0"/>
                      <wp:positionH relativeFrom="column">
                        <wp:posOffset>9525</wp:posOffset>
                      </wp:positionH>
                      <wp:positionV relativeFrom="paragraph">
                        <wp:posOffset>3429000</wp:posOffset>
                      </wp:positionV>
                      <wp:extent cx="304800" cy="304800"/>
                      <wp:effectExtent l="0" t="0" r="0" b="0"/>
                      <wp:wrapNone/>
                      <wp:docPr id="1804659740" name="Rectángulo 180465974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6BBB17B" id="Rectángulo 1804659740" o:spid="_x0000_s1026" alt="CREOLINA – Biobrill" style="position:absolute;margin-left:.75pt;margin-top:270pt;width:24pt;height:24pt;z-index:25272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l2XYMS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74304" behindDoc="0" locked="0" layoutInCell="1" allowOverlap="1" wp14:anchorId="3519BBA8" wp14:editId="3740EFCD">
                      <wp:simplePos x="0" y="0"/>
                      <wp:positionH relativeFrom="column">
                        <wp:posOffset>9525</wp:posOffset>
                      </wp:positionH>
                      <wp:positionV relativeFrom="paragraph">
                        <wp:posOffset>3429000</wp:posOffset>
                      </wp:positionV>
                      <wp:extent cx="304800" cy="304800"/>
                      <wp:effectExtent l="0" t="0" r="0" b="0"/>
                      <wp:wrapNone/>
                      <wp:docPr id="1804659739" name="Rectángulo 180465973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0EF968C" id="Rectángulo 1804659739" o:spid="_x0000_s1026" alt="CREOLINA – Biobrill" style="position:absolute;margin-left:.75pt;margin-top:270pt;width:24pt;height:24pt;z-index:25272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cq0LAIAADEEAAAOAAAAZHJzL2Uyb0RvYy54bWysU1GO2jAQ/a/UO1j5hySQZS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y8XKtC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75328" behindDoc="0" locked="0" layoutInCell="1" allowOverlap="1" wp14:anchorId="513C6829" wp14:editId="1574BAD3">
                      <wp:simplePos x="0" y="0"/>
                      <wp:positionH relativeFrom="column">
                        <wp:posOffset>9525</wp:posOffset>
                      </wp:positionH>
                      <wp:positionV relativeFrom="paragraph">
                        <wp:posOffset>3429000</wp:posOffset>
                      </wp:positionV>
                      <wp:extent cx="304800" cy="304800"/>
                      <wp:effectExtent l="0" t="0" r="0" b="0"/>
                      <wp:wrapNone/>
                      <wp:docPr id="1804659738" name="Rectángulo 180465973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DA90050" id="Rectángulo 1804659738" o:spid="_x0000_s1026" alt="CREOLINA – Biobrill" style="position:absolute;margin-left:.75pt;margin-top:270pt;width:24pt;height:24pt;z-index:25272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o9GLAIAADEEAAAOAAAAZHJzL2Uyb0RvYy54bWysU1GO2jAQ/a/UO1j5hySQZS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zvaPRi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76352" behindDoc="0" locked="0" layoutInCell="1" allowOverlap="1" wp14:anchorId="3A2FE088" wp14:editId="59C59DDE">
                      <wp:simplePos x="0" y="0"/>
                      <wp:positionH relativeFrom="column">
                        <wp:posOffset>9525</wp:posOffset>
                      </wp:positionH>
                      <wp:positionV relativeFrom="paragraph">
                        <wp:posOffset>3429000</wp:posOffset>
                      </wp:positionV>
                      <wp:extent cx="304800" cy="304800"/>
                      <wp:effectExtent l="0" t="0" r="0" b="0"/>
                      <wp:wrapNone/>
                      <wp:docPr id="1804659737" name="Rectángulo 180465973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B967027" id="Rectángulo 1804659737" o:spid="_x0000_s1026" alt="CREOLINA – Biobrill" style="position:absolute;margin-left:.75pt;margin-top:270pt;width:24pt;height:24pt;z-index:25272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77376" behindDoc="0" locked="0" layoutInCell="1" allowOverlap="1" wp14:anchorId="0D462D09" wp14:editId="583A6E83">
                      <wp:simplePos x="0" y="0"/>
                      <wp:positionH relativeFrom="column">
                        <wp:posOffset>9525</wp:posOffset>
                      </wp:positionH>
                      <wp:positionV relativeFrom="paragraph">
                        <wp:posOffset>3429000</wp:posOffset>
                      </wp:positionV>
                      <wp:extent cx="304800" cy="304800"/>
                      <wp:effectExtent l="0" t="0" r="0" b="0"/>
                      <wp:wrapNone/>
                      <wp:docPr id="1804659736" name="Rectángulo 180465973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8F51AE9" id="Rectángulo 1804659736" o:spid="_x0000_s1026" alt="CREOLINA – Biobrill" style="position:absolute;margin-left:.75pt;margin-top:270pt;width:24pt;height:24pt;z-index:25272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5LAIAADEEAAAOAAAAZHJzL2Uyb0RvYy54bWysU1GO2jAQ/a/UO1j5hySQZS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P9dv+S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78400" behindDoc="0" locked="0" layoutInCell="1" allowOverlap="1" wp14:anchorId="54AE72ED" wp14:editId="437BD80C">
                      <wp:simplePos x="0" y="0"/>
                      <wp:positionH relativeFrom="column">
                        <wp:posOffset>9525</wp:posOffset>
                      </wp:positionH>
                      <wp:positionV relativeFrom="paragraph">
                        <wp:posOffset>3429000</wp:posOffset>
                      </wp:positionV>
                      <wp:extent cx="304800" cy="304800"/>
                      <wp:effectExtent l="0" t="0" r="0" b="0"/>
                      <wp:wrapNone/>
                      <wp:docPr id="1804659735" name="Rectángulo 180465973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C70D834" id="Rectángulo 1804659735" o:spid="_x0000_s1026" alt="CREOLINA – Biobrill" style="position:absolute;margin-left:.75pt;margin-top:270pt;width:24pt;height:24pt;z-index:25273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cYTRNC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79424" behindDoc="0" locked="0" layoutInCell="1" allowOverlap="1" wp14:anchorId="011C180F" wp14:editId="2DD3A6CE">
                      <wp:simplePos x="0" y="0"/>
                      <wp:positionH relativeFrom="column">
                        <wp:posOffset>9525</wp:posOffset>
                      </wp:positionH>
                      <wp:positionV relativeFrom="paragraph">
                        <wp:posOffset>3429000</wp:posOffset>
                      </wp:positionV>
                      <wp:extent cx="304800" cy="304800"/>
                      <wp:effectExtent l="0" t="0" r="0" b="0"/>
                      <wp:wrapNone/>
                      <wp:docPr id="1804659734" name="Rectángulo 180465973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71FE320" id="Rectángulo 1804659734" o:spid="_x0000_s1026" alt="CREOLINA – Biobrill" style="position:absolute;margin-left:.75pt;margin-top:270pt;width:24pt;height:24pt;z-index:25273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5TGLAIAADEEAAAOAAAAZHJzL2Uyb0RvYy54bWysU1GO2jAQ/a/UO1j5hySQZS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dLeUxi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80448" behindDoc="0" locked="0" layoutInCell="1" allowOverlap="1" wp14:anchorId="2BB2FEE3" wp14:editId="0CE90579">
                      <wp:simplePos x="0" y="0"/>
                      <wp:positionH relativeFrom="column">
                        <wp:posOffset>9525</wp:posOffset>
                      </wp:positionH>
                      <wp:positionV relativeFrom="paragraph">
                        <wp:posOffset>3429000</wp:posOffset>
                      </wp:positionV>
                      <wp:extent cx="304800" cy="304800"/>
                      <wp:effectExtent l="0" t="0" r="0" b="0"/>
                      <wp:wrapNone/>
                      <wp:docPr id="1804659733" name="Rectángulo 180465973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C47E11A" id="Rectángulo 1804659733" o:spid="_x0000_s1026" alt="CREOLINA – Biobrill" style="position:absolute;margin-left:.75pt;margin-top:270pt;width:24pt;height:24pt;z-index:25273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Nx0LAIAADEEAAAOAAAAZHJzL2Uyb0RvYy54bWysU1GO2jAQ/a/UO1j5hySQZS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rCTcdC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81472" behindDoc="0" locked="0" layoutInCell="1" allowOverlap="1" wp14:anchorId="6283BB39" wp14:editId="72B26E1B">
                      <wp:simplePos x="0" y="0"/>
                      <wp:positionH relativeFrom="column">
                        <wp:posOffset>9525</wp:posOffset>
                      </wp:positionH>
                      <wp:positionV relativeFrom="paragraph">
                        <wp:posOffset>3429000</wp:posOffset>
                      </wp:positionV>
                      <wp:extent cx="304800" cy="304800"/>
                      <wp:effectExtent l="0" t="0" r="0" b="0"/>
                      <wp:wrapNone/>
                      <wp:docPr id="1804659732" name="Rectángulo 1804659732"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1B95250" id="Rectángulo 1804659732" o:spid="_x0000_s1026" alt="Creolina Concentrada 1 Litro | Cuotas sin interés" style="position:absolute;margin-left:.75pt;margin-top:270pt;width:24pt;height:24pt;z-index:25273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82496" behindDoc="0" locked="0" layoutInCell="1" allowOverlap="1" wp14:anchorId="4236F5A6" wp14:editId="517AB440">
                      <wp:simplePos x="0" y="0"/>
                      <wp:positionH relativeFrom="column">
                        <wp:posOffset>9525</wp:posOffset>
                      </wp:positionH>
                      <wp:positionV relativeFrom="paragraph">
                        <wp:posOffset>3429000</wp:posOffset>
                      </wp:positionV>
                      <wp:extent cx="304800" cy="304800"/>
                      <wp:effectExtent l="0" t="0" r="0" b="0"/>
                      <wp:wrapNone/>
                      <wp:docPr id="1804659731" name="Rectángulo 180465973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1537CC2" id="Rectángulo 1804659731" o:spid="_x0000_s1026" alt="CREOLINA – Biobrill" style="position:absolute;margin-left:.75pt;margin-top:270pt;width:24pt;height:24pt;z-index:25273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CdLLAIAADEEAAAOAAAAZHJzL2Uyb0RvYy54bWysU1GO2jAQ/a/UO1j5hySQZS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50QnSy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83520" behindDoc="0" locked="0" layoutInCell="1" allowOverlap="1" wp14:anchorId="6B61D802" wp14:editId="23A8BFFC">
                      <wp:simplePos x="0" y="0"/>
                      <wp:positionH relativeFrom="column">
                        <wp:posOffset>9525</wp:posOffset>
                      </wp:positionH>
                      <wp:positionV relativeFrom="paragraph">
                        <wp:posOffset>3429000</wp:posOffset>
                      </wp:positionV>
                      <wp:extent cx="304800" cy="304800"/>
                      <wp:effectExtent l="0" t="0" r="0" b="0"/>
                      <wp:wrapNone/>
                      <wp:docPr id="1804659730" name="Rectángulo 180465973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7049D0" id="Rectángulo 1804659730" o:spid="_x0000_s1026" alt="CREOLINA – Biobrill" style="position:absolute;margin-left:.75pt;margin-top:270pt;width:24pt;height:24pt;z-index:25273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84544" behindDoc="0" locked="0" layoutInCell="1" allowOverlap="1" wp14:anchorId="1BD9F8BF" wp14:editId="142874D5">
                      <wp:simplePos x="0" y="0"/>
                      <wp:positionH relativeFrom="column">
                        <wp:posOffset>9525</wp:posOffset>
                      </wp:positionH>
                      <wp:positionV relativeFrom="paragraph">
                        <wp:posOffset>3429000</wp:posOffset>
                      </wp:positionV>
                      <wp:extent cx="304800" cy="304800"/>
                      <wp:effectExtent l="0" t="0" r="0" b="0"/>
                      <wp:wrapNone/>
                      <wp:docPr id="1804659729" name="Rectángulo 180465972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3D0B2A7" id="Rectángulo 1804659729" o:spid="_x0000_s1026" alt="CREOLINA – Biobrill" style="position:absolute;margin-left:.75pt;margin-top:270pt;width:24pt;height:24pt;z-index:25273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FLELQ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85568" behindDoc="0" locked="0" layoutInCell="1" allowOverlap="1" wp14:anchorId="6F16C0C1" wp14:editId="56EDA0DA">
                      <wp:simplePos x="0" y="0"/>
                      <wp:positionH relativeFrom="column">
                        <wp:posOffset>9525</wp:posOffset>
                      </wp:positionH>
                      <wp:positionV relativeFrom="paragraph">
                        <wp:posOffset>3429000</wp:posOffset>
                      </wp:positionV>
                      <wp:extent cx="304800" cy="304800"/>
                      <wp:effectExtent l="0" t="0" r="0" b="0"/>
                      <wp:wrapNone/>
                      <wp:docPr id="1804659728" name="Rectángulo 180465972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C099784" id="Rectángulo 1804659728" o:spid="_x0000_s1026" alt="CREOLINA – Biobrill" style="position:absolute;margin-left:.75pt;margin-top:270pt;width:24pt;height:24pt;z-index:25273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xc2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ckcXNi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86592" behindDoc="0" locked="0" layoutInCell="1" allowOverlap="1" wp14:anchorId="7540A508" wp14:editId="4C081BF1">
                      <wp:simplePos x="0" y="0"/>
                      <wp:positionH relativeFrom="column">
                        <wp:posOffset>9525</wp:posOffset>
                      </wp:positionH>
                      <wp:positionV relativeFrom="paragraph">
                        <wp:posOffset>3429000</wp:posOffset>
                      </wp:positionV>
                      <wp:extent cx="304800" cy="304800"/>
                      <wp:effectExtent l="0" t="0" r="0" b="0"/>
                      <wp:wrapNone/>
                      <wp:docPr id="1804659727" name="Rectángulo 180465972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730B18E" id="Rectángulo 1804659727" o:spid="_x0000_s1026" alt="CREOLINA – Biobrill" style="position:absolute;margin-left:.75pt;margin-top:270pt;width:24pt;height:24pt;z-index:25273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87616" behindDoc="0" locked="0" layoutInCell="1" allowOverlap="1" wp14:anchorId="6E24C616" wp14:editId="13D03C85">
                      <wp:simplePos x="0" y="0"/>
                      <wp:positionH relativeFrom="column">
                        <wp:posOffset>9525</wp:posOffset>
                      </wp:positionH>
                      <wp:positionV relativeFrom="paragraph">
                        <wp:posOffset>3429000</wp:posOffset>
                      </wp:positionV>
                      <wp:extent cx="304800" cy="304800"/>
                      <wp:effectExtent l="0" t="0" r="0" b="0"/>
                      <wp:wrapNone/>
                      <wp:docPr id="1804659726" name="Rectángulo 180465972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28416B6" id="Rectángulo 1804659726" o:spid="_x0000_s1026" alt="CREOLINA – Biobrill" style="position:absolute;margin-left:.75pt;margin-top:270pt;width:24pt;height:24pt;z-index:25274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veJLQ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88640" behindDoc="0" locked="0" layoutInCell="1" allowOverlap="1" wp14:anchorId="36AE7DFA" wp14:editId="5F23BA7B">
                      <wp:simplePos x="0" y="0"/>
                      <wp:positionH relativeFrom="column">
                        <wp:posOffset>9525</wp:posOffset>
                      </wp:positionH>
                      <wp:positionV relativeFrom="paragraph">
                        <wp:posOffset>3429000</wp:posOffset>
                      </wp:positionV>
                      <wp:extent cx="304800" cy="304800"/>
                      <wp:effectExtent l="0" t="0" r="0" b="0"/>
                      <wp:wrapNone/>
                      <wp:docPr id="1804659725" name="Rectángulo 180465972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9492FB5" id="Rectángulo 1804659725" o:spid="_x0000_s1026" alt="CREOLINA – Biobrill" style="position:absolute;margin-left:.75pt;margin-top:270pt;width:24pt;height:24pt;z-index:25274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UlE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zTVJRC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89664" behindDoc="0" locked="0" layoutInCell="1" allowOverlap="1" wp14:anchorId="78B5F8A4" wp14:editId="7810A45C">
                      <wp:simplePos x="0" y="0"/>
                      <wp:positionH relativeFrom="column">
                        <wp:posOffset>9525</wp:posOffset>
                      </wp:positionH>
                      <wp:positionV relativeFrom="paragraph">
                        <wp:posOffset>3429000</wp:posOffset>
                      </wp:positionV>
                      <wp:extent cx="304800" cy="304800"/>
                      <wp:effectExtent l="0" t="0" r="0" b="0"/>
                      <wp:wrapNone/>
                      <wp:docPr id="1804659724" name="Rectángulo 180465972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ACCE550" id="Rectángulo 1804659724" o:spid="_x0000_s1026" alt="CREOLINA – Biobrill" style="position:absolute;margin-left:.75pt;margin-top:270pt;width:24pt;height:24pt;z-index:25274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gy2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6Mk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yAYMti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90688" behindDoc="0" locked="0" layoutInCell="1" allowOverlap="1" wp14:anchorId="317E5622" wp14:editId="56BB21CE">
                      <wp:simplePos x="0" y="0"/>
                      <wp:positionH relativeFrom="column">
                        <wp:posOffset>9525</wp:posOffset>
                      </wp:positionH>
                      <wp:positionV relativeFrom="paragraph">
                        <wp:posOffset>3429000</wp:posOffset>
                      </wp:positionV>
                      <wp:extent cx="304800" cy="304800"/>
                      <wp:effectExtent l="0" t="0" r="0" b="0"/>
                      <wp:wrapNone/>
                      <wp:docPr id="1804659723" name="Rectángulo 180465972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3704F56" id="Rectángulo 1804659723" o:spid="_x0000_s1026" alt="CREOLINA – Biobrill" style="position:absolute;margin-left:.75pt;margin-top:270pt;width:24pt;height:24pt;z-index:25274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UQELAIAADEEAAAOAAAAZHJzL2Uyb0RvYy54bWysU1GO2jAQ/a/UO1j5hySQZS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EJVEBC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91712" behindDoc="0" locked="0" layoutInCell="1" allowOverlap="1" wp14:anchorId="640CB24D" wp14:editId="56212557">
                      <wp:simplePos x="0" y="0"/>
                      <wp:positionH relativeFrom="column">
                        <wp:posOffset>9525</wp:posOffset>
                      </wp:positionH>
                      <wp:positionV relativeFrom="paragraph">
                        <wp:posOffset>3429000</wp:posOffset>
                      </wp:positionV>
                      <wp:extent cx="304800" cy="304800"/>
                      <wp:effectExtent l="0" t="0" r="0" b="0"/>
                      <wp:wrapNone/>
                      <wp:docPr id="1804659722" name="Rectángulo 180465972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275B5FC" id="Rectángulo 1804659722" o:spid="_x0000_s1026" alt="CREOLINA – Biobrill" style="position:absolute;margin-left:.75pt;margin-top:270pt;width:24pt;height:24pt;z-index:25274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gH2LQ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92736" behindDoc="0" locked="0" layoutInCell="1" allowOverlap="1" wp14:anchorId="50A24DA0" wp14:editId="7D88D6DA">
                      <wp:simplePos x="0" y="0"/>
                      <wp:positionH relativeFrom="column">
                        <wp:posOffset>9525</wp:posOffset>
                      </wp:positionH>
                      <wp:positionV relativeFrom="paragraph">
                        <wp:posOffset>3429000</wp:posOffset>
                      </wp:positionV>
                      <wp:extent cx="304800" cy="304800"/>
                      <wp:effectExtent l="0" t="0" r="0" b="0"/>
                      <wp:wrapNone/>
                      <wp:docPr id="1804659721" name="Rectángulo 1804659721"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B2E8EF3" id="Rectángulo 1804659721" o:spid="_x0000_s1026" alt="Creolina Concentrada 1 Litro | Cuotas sin interés" style="position:absolute;margin-left:.75pt;margin-top:270pt;width:24pt;height:24pt;z-index:25274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93760" behindDoc="0" locked="0" layoutInCell="1" allowOverlap="1" wp14:anchorId="05A76056" wp14:editId="01276F87">
                      <wp:simplePos x="0" y="0"/>
                      <wp:positionH relativeFrom="column">
                        <wp:posOffset>9525</wp:posOffset>
                      </wp:positionH>
                      <wp:positionV relativeFrom="paragraph">
                        <wp:posOffset>3429000</wp:posOffset>
                      </wp:positionV>
                      <wp:extent cx="304800" cy="304800"/>
                      <wp:effectExtent l="0" t="0" r="0" b="0"/>
                      <wp:wrapNone/>
                      <wp:docPr id="1804659720" name="Rectángulo 180465972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0C6BAAC" id="Rectángulo 1804659720" o:spid="_x0000_s1026" alt="CREOLINA – Biobrill" style="position:absolute;margin-left:.75pt;margin-top:270pt;width:24pt;height:24pt;z-index:25274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Xsb6yS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94784" behindDoc="0" locked="0" layoutInCell="1" allowOverlap="1" wp14:anchorId="60EE4EEE" wp14:editId="3156E5D7">
                      <wp:simplePos x="0" y="0"/>
                      <wp:positionH relativeFrom="column">
                        <wp:posOffset>9525</wp:posOffset>
                      </wp:positionH>
                      <wp:positionV relativeFrom="paragraph">
                        <wp:posOffset>3429000</wp:posOffset>
                      </wp:positionV>
                      <wp:extent cx="304800" cy="304800"/>
                      <wp:effectExtent l="0" t="0" r="0" b="0"/>
                      <wp:wrapNone/>
                      <wp:docPr id="1804659719" name="Rectángulo 180465971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1666382" id="Rectángulo 1804659719" o:spid="_x0000_s1026" alt="CREOLINA – Biobrill" style="position:absolute;margin-left:.75pt;margin-top:270pt;width:24pt;height:24pt;z-index:25274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vtV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E0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s6b7VS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95808" behindDoc="0" locked="0" layoutInCell="1" allowOverlap="1" wp14:anchorId="6DBC4531" wp14:editId="6AB74BB4">
                      <wp:simplePos x="0" y="0"/>
                      <wp:positionH relativeFrom="column">
                        <wp:posOffset>9525</wp:posOffset>
                      </wp:positionH>
                      <wp:positionV relativeFrom="paragraph">
                        <wp:posOffset>3429000</wp:posOffset>
                      </wp:positionV>
                      <wp:extent cx="304800" cy="304800"/>
                      <wp:effectExtent l="0" t="0" r="0" b="0"/>
                      <wp:wrapNone/>
                      <wp:docPr id="1804659718" name="Rectángulo 180465971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8E7C818" id="Rectángulo 1804659718" o:spid="_x0000_s1026" alt="CREOLINA – Biobrill" style="position:absolute;margin-left:.75pt;margin-top:270pt;width:24pt;height:24pt;z-index:25274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b6n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tpW+py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96832" behindDoc="0" locked="0" layoutInCell="1" allowOverlap="1" wp14:anchorId="14E02F9B" wp14:editId="778F0068">
                      <wp:simplePos x="0" y="0"/>
                      <wp:positionH relativeFrom="column">
                        <wp:posOffset>9525</wp:posOffset>
                      </wp:positionH>
                      <wp:positionV relativeFrom="paragraph">
                        <wp:posOffset>3429000</wp:posOffset>
                      </wp:positionV>
                      <wp:extent cx="304800" cy="304800"/>
                      <wp:effectExtent l="0" t="0" r="0" b="0"/>
                      <wp:wrapNone/>
                      <wp:docPr id="1804659717" name="Rectángulo 180465971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6CDF2C1" id="Rectángulo 1804659717" o:spid="_x0000_s1026" alt="CREOLINA – Biobrill" style="position:absolute;margin-left:.75pt;margin-top:270pt;width:24pt;height:24pt;z-index:25274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97856" behindDoc="0" locked="0" layoutInCell="1" allowOverlap="1" wp14:anchorId="440F9157" wp14:editId="24477E50">
                      <wp:simplePos x="0" y="0"/>
                      <wp:positionH relativeFrom="column">
                        <wp:posOffset>9525</wp:posOffset>
                      </wp:positionH>
                      <wp:positionV relativeFrom="paragraph">
                        <wp:posOffset>3429000</wp:posOffset>
                      </wp:positionV>
                      <wp:extent cx="304800" cy="304800"/>
                      <wp:effectExtent l="0" t="0" r="0" b="0"/>
                      <wp:wrapNone/>
                      <wp:docPr id="1804659716" name="Rectángulo 180465971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F9B2867" id="Rectángulo 1804659716" o:spid="_x0000_s1026" alt="CREOLINA – Biobrill" style="position:absolute;margin-left:.75pt;margin-top:270pt;width:24pt;height:24pt;z-index:25275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F4Y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E4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R7ReGC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98880" behindDoc="0" locked="0" layoutInCell="1" allowOverlap="1" wp14:anchorId="65C59661" wp14:editId="682706D7">
                      <wp:simplePos x="0" y="0"/>
                      <wp:positionH relativeFrom="column">
                        <wp:posOffset>9525</wp:posOffset>
                      </wp:positionH>
                      <wp:positionV relativeFrom="paragraph">
                        <wp:posOffset>3429000</wp:posOffset>
                      </wp:positionV>
                      <wp:extent cx="304800" cy="304800"/>
                      <wp:effectExtent l="0" t="0" r="0" b="0"/>
                      <wp:wrapNone/>
                      <wp:docPr id="1804659715" name="Rectángulo 180465971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3364E9A" id="Rectángulo 1804659715" o:spid="_x0000_s1026" alt="CREOLINA – Biobrill" style="position:absolute;margin-left:.75pt;margin-top:270pt;width:24pt;height:24pt;z-index:25275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DV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Cefg1S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899904" behindDoc="0" locked="0" layoutInCell="1" allowOverlap="1" wp14:anchorId="3C3E4CC2" wp14:editId="3D138279">
                      <wp:simplePos x="0" y="0"/>
                      <wp:positionH relativeFrom="column">
                        <wp:posOffset>9525</wp:posOffset>
                      </wp:positionH>
                      <wp:positionV relativeFrom="paragraph">
                        <wp:posOffset>3429000</wp:posOffset>
                      </wp:positionV>
                      <wp:extent cx="304800" cy="304800"/>
                      <wp:effectExtent l="0" t="0" r="0" b="0"/>
                      <wp:wrapNone/>
                      <wp:docPr id="1804659714" name="Rectángulo 180465971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7B5CAF7" id="Rectángulo 1804659714" o:spid="_x0000_s1026" alt="CREOLINA – Biobrill" style="position:absolute;margin-left:.75pt;margin-top:270pt;width:24pt;height:24pt;z-index:25275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KUn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DNSlJy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00928" behindDoc="0" locked="0" layoutInCell="1" allowOverlap="1" wp14:anchorId="30812730" wp14:editId="65C91DFF">
                      <wp:simplePos x="0" y="0"/>
                      <wp:positionH relativeFrom="column">
                        <wp:posOffset>9525</wp:posOffset>
                      </wp:positionH>
                      <wp:positionV relativeFrom="paragraph">
                        <wp:posOffset>3429000</wp:posOffset>
                      </wp:positionV>
                      <wp:extent cx="304800" cy="304800"/>
                      <wp:effectExtent l="0" t="0" r="0" b="0"/>
                      <wp:wrapNone/>
                      <wp:docPr id="1804659713" name="Rectángulo 180465971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8A4673B" id="Rectángulo 1804659713" o:spid="_x0000_s1026" alt="CREOLINA – Biobrill" style="position:absolute;margin-left:.75pt;margin-top:270pt;width:24pt;height:24pt;z-index:25275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2VLAIAADEEAAAOAAAAZHJzL2Uyb0RvYy54bWysU1GO2jAQ/a/UO1j5hySQZS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1EftlS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01952" behindDoc="0" locked="0" layoutInCell="1" allowOverlap="1" wp14:anchorId="6F90BD5D" wp14:editId="1EBD910C">
                      <wp:simplePos x="0" y="0"/>
                      <wp:positionH relativeFrom="column">
                        <wp:posOffset>9525</wp:posOffset>
                      </wp:positionH>
                      <wp:positionV relativeFrom="paragraph">
                        <wp:posOffset>3429000</wp:posOffset>
                      </wp:positionV>
                      <wp:extent cx="304800" cy="304800"/>
                      <wp:effectExtent l="0" t="0" r="0" b="0"/>
                      <wp:wrapNone/>
                      <wp:docPr id="1804659712" name="Rectángulo 180465971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95BBFC4" id="Rectángulo 1804659712" o:spid="_x0000_s1026" alt="CREOLINA – Biobrill" style="position:absolute;margin-left:.75pt;margin-top:270pt;width:24pt;height:24pt;z-index:25275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Khn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Eo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0XSoZy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02976" behindDoc="0" locked="0" layoutInCell="1" allowOverlap="1" wp14:anchorId="6972415D" wp14:editId="5F427BFA">
                      <wp:simplePos x="0" y="0"/>
                      <wp:positionH relativeFrom="column">
                        <wp:posOffset>9525</wp:posOffset>
                      </wp:positionH>
                      <wp:positionV relativeFrom="paragraph">
                        <wp:posOffset>3429000</wp:posOffset>
                      </wp:positionV>
                      <wp:extent cx="304800" cy="304800"/>
                      <wp:effectExtent l="0" t="0" r="0" b="0"/>
                      <wp:wrapNone/>
                      <wp:docPr id="1804659711" name="Rectángulo 180465971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9285CBC" id="Rectángulo 1804659711" o:spid="_x0000_s1026" alt="CREOLINA – Biobrill" style="position:absolute;margin-left:.75pt;margin-top:270pt;width:24pt;height:24pt;z-index:25275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xaq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nycWqi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04000" behindDoc="0" locked="0" layoutInCell="1" allowOverlap="1" wp14:anchorId="149B14F1" wp14:editId="1C7F2357">
                      <wp:simplePos x="0" y="0"/>
                      <wp:positionH relativeFrom="column">
                        <wp:posOffset>9525</wp:posOffset>
                      </wp:positionH>
                      <wp:positionV relativeFrom="paragraph">
                        <wp:posOffset>3429000</wp:posOffset>
                      </wp:positionV>
                      <wp:extent cx="304800" cy="304800"/>
                      <wp:effectExtent l="0" t="0" r="0" b="0"/>
                      <wp:wrapNone/>
                      <wp:docPr id="1804659710" name="Rectángulo 1804659710"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18EB3C4" id="Rectángulo 1804659710" o:spid="_x0000_s1026" alt="Creolina Concentrada 1 Litro | Cuotas sin interés" style="position:absolute;margin-left:.75pt;margin-top:270pt;width:24pt;height:24pt;z-index:25275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05024" behindDoc="0" locked="0" layoutInCell="1" allowOverlap="1" wp14:anchorId="547B8683" wp14:editId="21E43B7D">
                      <wp:simplePos x="0" y="0"/>
                      <wp:positionH relativeFrom="column">
                        <wp:posOffset>9525</wp:posOffset>
                      </wp:positionH>
                      <wp:positionV relativeFrom="paragraph">
                        <wp:posOffset>3429000</wp:posOffset>
                      </wp:positionV>
                      <wp:extent cx="304800" cy="304800"/>
                      <wp:effectExtent l="0" t="0" r="0" b="0"/>
                      <wp:wrapNone/>
                      <wp:docPr id="1804659709" name="Rectángulo 180465970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C669B29" id="Rectángulo 1804659709" o:spid="_x0000_s1026" alt="CREOLINA – Biobrill" style="position:absolute;margin-left:.75pt;margin-top:270pt;width:24pt;height:24pt;z-index:25275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2Ml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9E0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DxdjJS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06048" behindDoc="0" locked="0" layoutInCell="1" allowOverlap="1" wp14:anchorId="4BCAF377" wp14:editId="43EAF9E4">
                      <wp:simplePos x="0" y="0"/>
                      <wp:positionH relativeFrom="column">
                        <wp:posOffset>9525</wp:posOffset>
                      </wp:positionH>
                      <wp:positionV relativeFrom="paragraph">
                        <wp:posOffset>3429000</wp:posOffset>
                      </wp:positionV>
                      <wp:extent cx="304800" cy="304800"/>
                      <wp:effectExtent l="0" t="0" r="0" b="0"/>
                      <wp:wrapNone/>
                      <wp:docPr id="1804659708" name="Rectángulo 180465970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7680B80" id="Rectángulo 1804659708" o:spid="_x0000_s1026" alt="CREOLINA – Biobrill" style="position:absolute;margin-left:.75pt;margin-top:270pt;width:24pt;height:24pt;z-index:25275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CbX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CiQm1y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07072" behindDoc="0" locked="0" layoutInCell="1" allowOverlap="1" wp14:anchorId="28817B9E" wp14:editId="0A70236F">
                      <wp:simplePos x="0" y="0"/>
                      <wp:positionH relativeFrom="column">
                        <wp:posOffset>9525</wp:posOffset>
                      </wp:positionH>
                      <wp:positionV relativeFrom="paragraph">
                        <wp:posOffset>3429000</wp:posOffset>
                      </wp:positionV>
                      <wp:extent cx="304800" cy="304800"/>
                      <wp:effectExtent l="0" t="0" r="0" b="0"/>
                      <wp:wrapNone/>
                      <wp:docPr id="1804659707" name="Rectángulo 180465970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802A149" id="Rectángulo 1804659707" o:spid="_x0000_s1026" alt="CREOLINA – Biobrill" style="position:absolute;margin-left:.75pt;margin-top:270pt;width:24pt;height:24pt;z-index:25275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08096" behindDoc="0" locked="0" layoutInCell="1" allowOverlap="1" wp14:anchorId="0B0C144C" wp14:editId="69735936">
                      <wp:simplePos x="0" y="0"/>
                      <wp:positionH relativeFrom="column">
                        <wp:posOffset>9525</wp:posOffset>
                      </wp:positionH>
                      <wp:positionV relativeFrom="paragraph">
                        <wp:posOffset>3429000</wp:posOffset>
                      </wp:positionV>
                      <wp:extent cx="304800" cy="304800"/>
                      <wp:effectExtent l="0" t="0" r="0" b="0"/>
                      <wp:wrapNone/>
                      <wp:docPr id="1804659706" name="Rectángulo 180465970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877EA54" id="Rectángulo 1804659706" o:spid="_x0000_s1026" alt="CREOLINA – Biobrill" style="position:absolute;margin-left:.75pt;margin-top:270pt;width:24pt;height:24pt;z-index:25276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cZo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9E4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wXGaC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09120" behindDoc="0" locked="0" layoutInCell="1" allowOverlap="1" wp14:anchorId="09324FE7" wp14:editId="6A2FF7E1">
                      <wp:simplePos x="0" y="0"/>
                      <wp:positionH relativeFrom="column">
                        <wp:posOffset>9525</wp:posOffset>
                      </wp:positionH>
                      <wp:positionV relativeFrom="paragraph">
                        <wp:posOffset>3429000</wp:posOffset>
                      </wp:positionV>
                      <wp:extent cx="304800" cy="304800"/>
                      <wp:effectExtent l="0" t="0" r="0" b="0"/>
                      <wp:wrapNone/>
                      <wp:docPr id="1804659705" name="Rectángulo 180465970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D112BA3" id="Rectángulo 1804659705" o:spid="_x0000_s1026" alt="CREOLINA – Biobrill" style="position:absolute;margin-left:.75pt;margin-top:270pt;width:24pt;height:24pt;z-index:25276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nil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tVZ4pS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10144" behindDoc="0" locked="0" layoutInCell="1" allowOverlap="1" wp14:anchorId="4D455DF6" wp14:editId="79327D6E">
                      <wp:simplePos x="0" y="0"/>
                      <wp:positionH relativeFrom="column">
                        <wp:posOffset>9525</wp:posOffset>
                      </wp:positionH>
                      <wp:positionV relativeFrom="paragraph">
                        <wp:posOffset>3429000</wp:posOffset>
                      </wp:positionV>
                      <wp:extent cx="304800" cy="304800"/>
                      <wp:effectExtent l="0" t="0" r="0" b="0"/>
                      <wp:wrapNone/>
                      <wp:docPr id="1804659704" name="Rectángulo 180465970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01E769" id="Rectángulo 1804659704" o:spid="_x0000_s1026" alt="CREOLINA – Biobrill" style="position:absolute;margin-left:.75pt;margin-top:270pt;width:24pt;height:24pt;z-index:25276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T1X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sGU9Vy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11168" behindDoc="0" locked="0" layoutInCell="1" allowOverlap="1" wp14:anchorId="2102E7B7" wp14:editId="0780099C">
                      <wp:simplePos x="0" y="0"/>
                      <wp:positionH relativeFrom="column">
                        <wp:posOffset>9525</wp:posOffset>
                      </wp:positionH>
                      <wp:positionV relativeFrom="paragraph">
                        <wp:posOffset>3429000</wp:posOffset>
                      </wp:positionV>
                      <wp:extent cx="304800" cy="304800"/>
                      <wp:effectExtent l="0" t="0" r="0" b="0"/>
                      <wp:wrapNone/>
                      <wp:docPr id="1804659703" name="Rectángulo 180465970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F7B7CA3" id="Rectángulo 1804659703" o:spid="_x0000_s1026" alt="CREOLINA – Biobrill" style="position:absolute;margin-left:.75pt;margin-top:270pt;width:24pt;height:24pt;z-index:25276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nXlLAIAADEEAAAOAAAAZHJzL2Uyb0RvYy54bWysU1GO2jAQ/a/UO1j5hySQZS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13216" behindDoc="0" locked="0" layoutInCell="1" allowOverlap="1" wp14:anchorId="55FD6D01" wp14:editId="764B9634">
                      <wp:simplePos x="0" y="0"/>
                      <wp:positionH relativeFrom="column">
                        <wp:posOffset>9525</wp:posOffset>
                      </wp:positionH>
                      <wp:positionV relativeFrom="paragraph">
                        <wp:posOffset>3619500</wp:posOffset>
                      </wp:positionV>
                      <wp:extent cx="304800" cy="304800"/>
                      <wp:effectExtent l="0" t="0" r="0" b="0"/>
                      <wp:wrapNone/>
                      <wp:docPr id="1804659701" name="Rectángulo 1804659701"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05E4824" id="Rectángulo 1804659701" o:spid="_x0000_s1026" alt="Creolina Concentrada 1 Litro | Cuotas sin interés" style="position:absolute;margin-left:.75pt;margin-top:285pt;width:24pt;height:24pt;z-index:25276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14240" behindDoc="0" locked="0" layoutInCell="1" allowOverlap="1" wp14:anchorId="4CCE36BC" wp14:editId="1E16AF3A">
                      <wp:simplePos x="0" y="0"/>
                      <wp:positionH relativeFrom="column">
                        <wp:posOffset>9525</wp:posOffset>
                      </wp:positionH>
                      <wp:positionV relativeFrom="paragraph">
                        <wp:posOffset>3619500</wp:posOffset>
                      </wp:positionV>
                      <wp:extent cx="304800" cy="304800"/>
                      <wp:effectExtent l="0" t="0" r="0" b="0"/>
                      <wp:wrapNone/>
                      <wp:docPr id="1804659700" name="Rectángulo 180465970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A1539C7" id="Rectángulo 1804659700" o:spid="_x0000_s1026" alt="CREOLINA – Biobrill" style="position:absolute;margin-left:.75pt;margin-top:285pt;width:24pt;height:24pt;z-index:25276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JqXLKC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15264" behindDoc="0" locked="0" layoutInCell="1" allowOverlap="1" wp14:anchorId="674D113F" wp14:editId="129B7B2D">
                      <wp:simplePos x="0" y="0"/>
                      <wp:positionH relativeFrom="column">
                        <wp:posOffset>9525</wp:posOffset>
                      </wp:positionH>
                      <wp:positionV relativeFrom="paragraph">
                        <wp:posOffset>3619500</wp:posOffset>
                      </wp:positionV>
                      <wp:extent cx="304800" cy="304800"/>
                      <wp:effectExtent l="0" t="0" r="0" b="0"/>
                      <wp:wrapNone/>
                      <wp:docPr id="1804659699" name="Rectángulo 180465969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7B96AD5" id="Rectángulo 1804659699" o:spid="_x0000_s1026" alt="CREOLINA – Biobrill" style="position:absolute;margin-left:.75pt;margin-top:285pt;width:24pt;height:24pt;z-index:25276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Hul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MdAe6U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16288" behindDoc="0" locked="0" layoutInCell="1" allowOverlap="1" wp14:anchorId="71D1264A" wp14:editId="7FB6E6E1">
                      <wp:simplePos x="0" y="0"/>
                      <wp:positionH relativeFrom="column">
                        <wp:posOffset>9525</wp:posOffset>
                      </wp:positionH>
                      <wp:positionV relativeFrom="paragraph">
                        <wp:posOffset>3619500</wp:posOffset>
                      </wp:positionV>
                      <wp:extent cx="304800" cy="304800"/>
                      <wp:effectExtent l="0" t="0" r="0" b="0"/>
                      <wp:wrapNone/>
                      <wp:docPr id="1804659698" name="Rectángulo 180465969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81463F" id="Rectángulo 1804659698" o:spid="_x0000_s1026" alt="CREOLINA – Biobrill" style="position:absolute;margin-left:.75pt;margin-top:285pt;width:24pt;height:24pt;z-index:25276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z5X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wnM+Vy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17312" behindDoc="0" locked="0" layoutInCell="1" allowOverlap="1" wp14:anchorId="26C44BA3" wp14:editId="53967678">
                      <wp:simplePos x="0" y="0"/>
                      <wp:positionH relativeFrom="column">
                        <wp:posOffset>9525</wp:posOffset>
                      </wp:positionH>
                      <wp:positionV relativeFrom="paragraph">
                        <wp:posOffset>3619500</wp:posOffset>
                      </wp:positionV>
                      <wp:extent cx="304800" cy="304800"/>
                      <wp:effectExtent l="0" t="0" r="0" b="0"/>
                      <wp:wrapNone/>
                      <wp:docPr id="1804659697" name="Rectángulo 180465969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CE5C69C" id="Rectángulo 1804659697" o:spid="_x0000_s1026" alt="CREOLINA – Biobrill" style="position:absolute;margin-left:.75pt;margin-top:285pt;width:24pt;height:24pt;z-index:25276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ZsaLQ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18336" behindDoc="0" locked="0" layoutInCell="1" allowOverlap="1" wp14:anchorId="4E4BB3A8" wp14:editId="49381A9C">
                      <wp:simplePos x="0" y="0"/>
                      <wp:positionH relativeFrom="column">
                        <wp:posOffset>9525</wp:posOffset>
                      </wp:positionH>
                      <wp:positionV relativeFrom="paragraph">
                        <wp:posOffset>3619500</wp:posOffset>
                      </wp:positionV>
                      <wp:extent cx="304800" cy="304800"/>
                      <wp:effectExtent l="0" t="0" r="0" b="0"/>
                      <wp:wrapNone/>
                      <wp:docPr id="1804659696" name="Rectángulo 180465969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B667787" id="Rectángulo 1804659696" o:spid="_x0000_s1026" alt="CREOLINA – Biobrill" style="position:absolute;margin-left:.75pt;margin-top:285pt;width:24pt;height:24pt;z-index:25277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t7o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DNS3ug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19360" behindDoc="0" locked="0" layoutInCell="1" allowOverlap="1" wp14:anchorId="08619FB4" wp14:editId="24386561">
                      <wp:simplePos x="0" y="0"/>
                      <wp:positionH relativeFrom="column">
                        <wp:posOffset>9525</wp:posOffset>
                      </wp:positionH>
                      <wp:positionV relativeFrom="paragraph">
                        <wp:posOffset>3619500</wp:posOffset>
                      </wp:positionV>
                      <wp:extent cx="304800" cy="304800"/>
                      <wp:effectExtent l="0" t="0" r="0" b="0"/>
                      <wp:wrapNone/>
                      <wp:docPr id="1804659695" name="Rectángulo 180465969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D0295E7" id="Rectángulo 1804659695" o:spid="_x0000_s1026" alt="CREOLINA – Biobrill" style="position:absolute;margin-left:.75pt;margin-top:285pt;width:24pt;height:24pt;z-index:25277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WAl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zMY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H0BYCU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20384" behindDoc="0" locked="0" layoutInCell="1" allowOverlap="1" wp14:anchorId="2295FB6E" wp14:editId="6EDB5F7C">
                      <wp:simplePos x="0" y="0"/>
                      <wp:positionH relativeFrom="column">
                        <wp:posOffset>9525</wp:posOffset>
                      </wp:positionH>
                      <wp:positionV relativeFrom="paragraph">
                        <wp:posOffset>3619500</wp:posOffset>
                      </wp:positionV>
                      <wp:extent cx="304800" cy="304800"/>
                      <wp:effectExtent l="0" t="0" r="0" b="0"/>
                      <wp:wrapNone/>
                      <wp:docPr id="1804659694" name="Rectángulo 180465969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4175438" id="Rectángulo 1804659694" o:spid="_x0000_s1026" alt="CREOLINA – Biobrill" style="position:absolute;margin-left:.75pt;margin-top:285pt;width:24pt;height:24pt;z-index:25277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iXX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niY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HgyJdc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21408" behindDoc="0" locked="0" layoutInCell="1" allowOverlap="1" wp14:anchorId="70EAFE8C" wp14:editId="02342D49">
                      <wp:simplePos x="0" y="0"/>
                      <wp:positionH relativeFrom="column">
                        <wp:posOffset>9525</wp:posOffset>
                      </wp:positionH>
                      <wp:positionV relativeFrom="paragraph">
                        <wp:posOffset>3619500</wp:posOffset>
                      </wp:positionV>
                      <wp:extent cx="304800" cy="304800"/>
                      <wp:effectExtent l="0" t="0" r="0" b="0"/>
                      <wp:wrapNone/>
                      <wp:docPr id="1804659693" name="Rectángulo 180465969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0D2D3C" id="Rectángulo 1804659693" o:spid="_x0000_s1026" alt="CREOLINA – Biobrill" style="position:absolute;margin-left:.75pt;margin-top:285pt;width:24pt;height:24pt;z-index:25277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W1l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KChbWU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22432" behindDoc="0" locked="0" layoutInCell="1" allowOverlap="1" wp14:anchorId="26B9F6B4" wp14:editId="473A1F2D">
                      <wp:simplePos x="0" y="0"/>
                      <wp:positionH relativeFrom="column">
                        <wp:posOffset>9525</wp:posOffset>
                      </wp:positionH>
                      <wp:positionV relativeFrom="paragraph">
                        <wp:posOffset>3619500</wp:posOffset>
                      </wp:positionV>
                      <wp:extent cx="304800" cy="304800"/>
                      <wp:effectExtent l="0" t="0" r="0" b="0"/>
                      <wp:wrapNone/>
                      <wp:docPr id="1804659692" name="Rectángulo 180465969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795B36F" id="Rectángulo 1804659692" o:spid="_x0000_s1026" alt="CREOLINA – Biobrill" style="position:absolute;margin-left:.75pt;margin-top:285pt;width:24pt;height:24pt;z-index:25277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iiX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KWSKJc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23456" behindDoc="0" locked="0" layoutInCell="1" allowOverlap="1" wp14:anchorId="1BCACC47" wp14:editId="4E0B8BD8">
                      <wp:simplePos x="0" y="0"/>
                      <wp:positionH relativeFrom="column">
                        <wp:posOffset>9525</wp:posOffset>
                      </wp:positionH>
                      <wp:positionV relativeFrom="paragraph">
                        <wp:posOffset>3619500</wp:posOffset>
                      </wp:positionV>
                      <wp:extent cx="304800" cy="304800"/>
                      <wp:effectExtent l="0" t="0" r="0" b="0"/>
                      <wp:wrapNone/>
                      <wp:docPr id="1804659691" name="Rectángulo 180465969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1BE0184" id="Rectángulo 1804659691" o:spid="_x0000_s1026" alt="CREOLINA – Biobrill" style="position:absolute;margin-left:.75pt;margin-top:285pt;width:24pt;height:24pt;z-index:25277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ZZa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nsY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OvBllo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24480" behindDoc="0" locked="0" layoutInCell="1" allowOverlap="1" wp14:anchorId="2C00C552" wp14:editId="349EAB30">
                      <wp:simplePos x="0" y="0"/>
                      <wp:positionH relativeFrom="column">
                        <wp:posOffset>9525</wp:posOffset>
                      </wp:positionH>
                      <wp:positionV relativeFrom="paragraph">
                        <wp:posOffset>3619500</wp:posOffset>
                      </wp:positionV>
                      <wp:extent cx="304800" cy="304800"/>
                      <wp:effectExtent l="0" t="0" r="0" b="0"/>
                      <wp:wrapNone/>
                      <wp:docPr id="1804659690" name="Rectángulo 1804659690"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E8C14F6" id="Rectángulo 1804659690" o:spid="_x0000_s1026" alt="Creolina Concentrada 1 Litro | Cuotas sin interés" style="position:absolute;margin-left:.75pt;margin-top:285pt;width:24pt;height:24pt;z-index:25277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25504" behindDoc="0" locked="0" layoutInCell="1" allowOverlap="1" wp14:anchorId="461A2675" wp14:editId="74421E0F">
                      <wp:simplePos x="0" y="0"/>
                      <wp:positionH relativeFrom="column">
                        <wp:posOffset>9525</wp:posOffset>
                      </wp:positionH>
                      <wp:positionV relativeFrom="paragraph">
                        <wp:posOffset>3619500</wp:posOffset>
                      </wp:positionV>
                      <wp:extent cx="304800" cy="304800"/>
                      <wp:effectExtent l="0" t="0" r="0" b="0"/>
                      <wp:wrapNone/>
                      <wp:docPr id="1804659689" name="Rectángulo 180465968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6315800" id="Rectángulo 1804659689" o:spid="_x0000_s1026" alt="CREOLINA – Biobrill" style="position:absolute;margin-left:.75pt;margin-top:285pt;width:24pt;height:24pt;z-index:25277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ePV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Hvx49U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26528" behindDoc="0" locked="0" layoutInCell="1" allowOverlap="1" wp14:anchorId="27881133" wp14:editId="2A088CCC">
                      <wp:simplePos x="0" y="0"/>
                      <wp:positionH relativeFrom="column">
                        <wp:posOffset>9525</wp:posOffset>
                      </wp:positionH>
                      <wp:positionV relativeFrom="paragraph">
                        <wp:posOffset>3619500</wp:posOffset>
                      </wp:positionV>
                      <wp:extent cx="304800" cy="304800"/>
                      <wp:effectExtent l="0" t="0" r="0" b="0"/>
                      <wp:wrapNone/>
                      <wp:docPr id="1804659688" name="Rectángulo 180465968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B0CBE94" id="Rectángulo 1804659688" o:spid="_x0000_s1026" alt="CREOLINA – Biobrill" style="position:absolute;margin-left:.75pt;margin-top:285pt;width:24pt;height:24pt;z-index:25277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YnKw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fsKmJy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27552" behindDoc="0" locked="0" layoutInCell="1" allowOverlap="1" wp14:anchorId="250E3B96" wp14:editId="2E10BC4A">
                      <wp:simplePos x="0" y="0"/>
                      <wp:positionH relativeFrom="column">
                        <wp:posOffset>9525</wp:posOffset>
                      </wp:positionH>
                      <wp:positionV relativeFrom="paragraph">
                        <wp:posOffset>3619500</wp:posOffset>
                      </wp:positionV>
                      <wp:extent cx="304800" cy="304800"/>
                      <wp:effectExtent l="0" t="0" r="0" b="0"/>
                      <wp:wrapNone/>
                      <wp:docPr id="1804659687" name="Rectángulo 180465968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1A3C57C" id="Rectángulo 1804659687" o:spid="_x0000_s1026" alt="CREOLINA – Biobrill" style="position:absolute;margin-left:.75pt;margin-top:285pt;width:24pt;height:24pt;z-index:25278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ANqLQ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28576" behindDoc="0" locked="0" layoutInCell="1" allowOverlap="1" wp14:anchorId="531431B5" wp14:editId="48C3C9E4">
                      <wp:simplePos x="0" y="0"/>
                      <wp:positionH relativeFrom="column">
                        <wp:posOffset>9525</wp:posOffset>
                      </wp:positionH>
                      <wp:positionV relativeFrom="paragraph">
                        <wp:posOffset>3619500</wp:posOffset>
                      </wp:positionV>
                      <wp:extent cx="304800" cy="304800"/>
                      <wp:effectExtent l="0" t="0" r="0" b="0"/>
                      <wp:wrapNone/>
                      <wp:docPr id="1804659686" name="Rectángulo 180465968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5A2F8B" id="Rectángulo 1804659686" o:spid="_x0000_s1026" alt="CREOLINA – Biobrill" style="position:absolute;margin-left:.75pt;margin-top:285pt;width:24pt;height:24pt;z-index:25278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I/jRpg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29600" behindDoc="0" locked="0" layoutInCell="1" allowOverlap="1" wp14:anchorId="1A250134" wp14:editId="18ABE569">
                      <wp:simplePos x="0" y="0"/>
                      <wp:positionH relativeFrom="column">
                        <wp:posOffset>9525</wp:posOffset>
                      </wp:positionH>
                      <wp:positionV relativeFrom="paragraph">
                        <wp:posOffset>3619500</wp:posOffset>
                      </wp:positionV>
                      <wp:extent cx="304800" cy="304800"/>
                      <wp:effectExtent l="0" t="0" r="0" b="0"/>
                      <wp:wrapNone/>
                      <wp:docPr id="1804659685" name="Rectángulo 180465968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BA12FB9" id="Rectángulo 1804659685" o:spid="_x0000_s1026" alt="CREOLINA – Biobrill" style="position:absolute;margin-left:.75pt;margin-top:285pt;width:24pt;height:24pt;z-index:25278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PhV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MGw+FU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30624" behindDoc="0" locked="0" layoutInCell="1" allowOverlap="1" wp14:anchorId="158CA57E" wp14:editId="4FB59D07">
                      <wp:simplePos x="0" y="0"/>
                      <wp:positionH relativeFrom="column">
                        <wp:posOffset>9525</wp:posOffset>
                      </wp:positionH>
                      <wp:positionV relativeFrom="paragraph">
                        <wp:posOffset>3619500</wp:posOffset>
                      </wp:positionV>
                      <wp:extent cx="304800" cy="304800"/>
                      <wp:effectExtent l="0" t="0" r="0" b="0"/>
                      <wp:wrapNone/>
                      <wp:docPr id="1804659684" name="Rectángulo 180465968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40E68E2" id="Rectángulo 1804659684" o:spid="_x0000_s1026" alt="CREOLINA – Biobrill" style="position:absolute;margin-left:.75pt;margin-top:285pt;width:24pt;height:24pt;z-index:25278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72n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M0yR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MSDvac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31648" behindDoc="0" locked="0" layoutInCell="1" allowOverlap="1" wp14:anchorId="0555EF9C" wp14:editId="4CD5F3E3">
                      <wp:simplePos x="0" y="0"/>
                      <wp:positionH relativeFrom="column">
                        <wp:posOffset>9525</wp:posOffset>
                      </wp:positionH>
                      <wp:positionV relativeFrom="paragraph">
                        <wp:posOffset>3619500</wp:posOffset>
                      </wp:positionV>
                      <wp:extent cx="304800" cy="304800"/>
                      <wp:effectExtent l="0" t="0" r="0" b="0"/>
                      <wp:wrapNone/>
                      <wp:docPr id="1804659683" name="Rectángulo 180465968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D855170" id="Rectángulo 1804659683" o:spid="_x0000_s1026" alt="CREOLINA – Biobrill" style="position:absolute;margin-left:.75pt;margin-top:285pt;width:24pt;height:24pt;z-index:25278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UVLAIAADEEAAAOAAAAZHJzL2Uyb0RvYy54bWysU1GO2jAQ/a/UO1j5hySQpS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BwQ9RU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32672" behindDoc="0" locked="0" layoutInCell="1" allowOverlap="1" wp14:anchorId="46FA187E" wp14:editId="038A6920">
                      <wp:simplePos x="0" y="0"/>
                      <wp:positionH relativeFrom="column">
                        <wp:posOffset>9525</wp:posOffset>
                      </wp:positionH>
                      <wp:positionV relativeFrom="paragraph">
                        <wp:posOffset>3619500</wp:posOffset>
                      </wp:positionV>
                      <wp:extent cx="304800" cy="304800"/>
                      <wp:effectExtent l="0" t="0" r="0" b="0"/>
                      <wp:wrapNone/>
                      <wp:docPr id="1804659682" name="Rectángulo 180465968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71E50F5" id="Rectángulo 1804659682" o:spid="_x0000_s1026" alt="CREOLINA – Biobrill" style="position:absolute;margin-left:.75pt;margin-top:285pt;width:24pt;height:24pt;z-index:25278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7Dn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BkjsOc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33696" behindDoc="0" locked="0" layoutInCell="1" allowOverlap="1" wp14:anchorId="6FEFB1CF" wp14:editId="59855373">
                      <wp:simplePos x="0" y="0"/>
                      <wp:positionH relativeFrom="column">
                        <wp:posOffset>9525</wp:posOffset>
                      </wp:positionH>
                      <wp:positionV relativeFrom="paragraph">
                        <wp:posOffset>3619500</wp:posOffset>
                      </wp:positionV>
                      <wp:extent cx="304800" cy="304800"/>
                      <wp:effectExtent l="0" t="0" r="0" b="0"/>
                      <wp:wrapNone/>
                      <wp:docPr id="1804659681" name="Rectángulo 180465968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2423076" id="Rectángulo 1804659681" o:spid="_x0000_s1026" alt="CREOLINA – Biobrill" style="position:absolute;margin-left:.75pt;margin-top:285pt;width:24pt;height:24pt;z-index:25278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A4q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2M0zh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FdwDio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34720" behindDoc="0" locked="0" layoutInCell="1" allowOverlap="1" wp14:anchorId="6ADF495A" wp14:editId="130DF517">
                      <wp:simplePos x="0" y="0"/>
                      <wp:positionH relativeFrom="column">
                        <wp:posOffset>9525</wp:posOffset>
                      </wp:positionH>
                      <wp:positionV relativeFrom="paragraph">
                        <wp:posOffset>3619500</wp:posOffset>
                      </wp:positionV>
                      <wp:extent cx="304800" cy="304800"/>
                      <wp:effectExtent l="0" t="0" r="0" b="0"/>
                      <wp:wrapNone/>
                      <wp:docPr id="1804659680" name="Rectángulo 180465968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9EC29FA" id="Rectángulo 1804659680" o:spid="_x0000_s1026" alt="CREOLINA – Biobrill" style="position:absolute;margin-left:.75pt;margin-top:285pt;width:24pt;height:24pt;z-index:25278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UkNL2C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35744" behindDoc="0" locked="0" layoutInCell="1" allowOverlap="1" wp14:anchorId="19801C58" wp14:editId="62CC1D28">
                      <wp:simplePos x="0" y="0"/>
                      <wp:positionH relativeFrom="column">
                        <wp:posOffset>9525</wp:posOffset>
                      </wp:positionH>
                      <wp:positionV relativeFrom="paragraph">
                        <wp:posOffset>3619500</wp:posOffset>
                      </wp:positionV>
                      <wp:extent cx="304800" cy="304800"/>
                      <wp:effectExtent l="0" t="0" r="0" b="0"/>
                      <wp:wrapNone/>
                      <wp:docPr id="1804659679" name="Rectángulo 1804659679"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985B31B" id="Rectángulo 1804659679" o:spid="_x0000_s1026" alt="Creolina Concentrada 1 Litro | Cuotas sin interés" style="position:absolute;margin-left:.75pt;margin-top:285pt;width:24pt;height:24pt;z-index:25278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36768" behindDoc="0" locked="0" layoutInCell="1" allowOverlap="1" wp14:anchorId="4B87626B" wp14:editId="23D78960">
                      <wp:simplePos x="0" y="0"/>
                      <wp:positionH relativeFrom="column">
                        <wp:posOffset>9525</wp:posOffset>
                      </wp:positionH>
                      <wp:positionV relativeFrom="paragraph">
                        <wp:posOffset>3619500</wp:posOffset>
                      </wp:positionV>
                      <wp:extent cx="304800" cy="304800"/>
                      <wp:effectExtent l="0" t="0" r="0" b="0"/>
                      <wp:wrapNone/>
                      <wp:docPr id="1804659678" name="Rectángulo 180465967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C23151" id="Rectángulo 1804659678" o:spid="_x0000_s1026" alt="CREOLINA – Biobrill" style="position:absolute;margin-left:.75pt;margin-top:285pt;width:24pt;height:24pt;z-index:25278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Tud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GlRO50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37792" behindDoc="0" locked="0" layoutInCell="1" allowOverlap="1" wp14:anchorId="1EBDEDEF" wp14:editId="775DBD4B">
                      <wp:simplePos x="0" y="0"/>
                      <wp:positionH relativeFrom="column">
                        <wp:posOffset>9525</wp:posOffset>
                      </wp:positionH>
                      <wp:positionV relativeFrom="paragraph">
                        <wp:posOffset>3619500</wp:posOffset>
                      </wp:positionV>
                      <wp:extent cx="304800" cy="304800"/>
                      <wp:effectExtent l="0" t="0" r="0" b="0"/>
                      <wp:wrapNone/>
                      <wp:docPr id="1804659677" name="Rectángulo 180465967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CF7F86A" id="Rectángulo 1804659677" o:spid="_x0000_s1026" alt="CREOLINA – Biobrill" style="position:absolute;margin-left:.75pt;margin-top:285pt;width:24pt;height:24pt;z-index:25279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38816" behindDoc="0" locked="0" layoutInCell="1" allowOverlap="1" wp14:anchorId="6233CD6C" wp14:editId="785C86B7">
                      <wp:simplePos x="0" y="0"/>
                      <wp:positionH relativeFrom="column">
                        <wp:posOffset>9525</wp:posOffset>
                      </wp:positionH>
                      <wp:positionV relativeFrom="paragraph">
                        <wp:posOffset>3619500</wp:posOffset>
                      </wp:positionV>
                      <wp:extent cx="304800" cy="304800"/>
                      <wp:effectExtent l="0" t="0" r="0" b="0"/>
                      <wp:wrapNone/>
                      <wp:docPr id="1804659676" name="Rectángulo 180465967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61E435E" id="Rectángulo 1804659676" o:spid="_x0000_s1026" alt="CREOLINA – Biobrill" style="position:absolute;margin-left:.75pt;margin-top:285pt;width:24pt;height:24pt;z-index:25279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NsiLQ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39840" behindDoc="0" locked="0" layoutInCell="1" allowOverlap="1" wp14:anchorId="10A91C8F" wp14:editId="42B95A03">
                      <wp:simplePos x="0" y="0"/>
                      <wp:positionH relativeFrom="column">
                        <wp:posOffset>9525</wp:posOffset>
                      </wp:positionH>
                      <wp:positionV relativeFrom="paragraph">
                        <wp:posOffset>3619500</wp:posOffset>
                      </wp:positionV>
                      <wp:extent cx="304800" cy="304800"/>
                      <wp:effectExtent l="0" t="0" r="0" b="0"/>
                      <wp:wrapNone/>
                      <wp:docPr id="1804659675" name="Rectángulo 180465967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F0D51D9" id="Rectángulo 1804659675" o:spid="_x0000_s1026" alt="CREOLINA – Biobrill" style="position:absolute;margin-left:.75pt;margin-top:285pt;width:24pt;height:24pt;z-index:25279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2Xv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NYjZe8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40864" behindDoc="0" locked="0" layoutInCell="1" allowOverlap="1" wp14:anchorId="5BBF0A8B" wp14:editId="4B044E16">
                      <wp:simplePos x="0" y="0"/>
                      <wp:positionH relativeFrom="column">
                        <wp:posOffset>9525</wp:posOffset>
                      </wp:positionH>
                      <wp:positionV relativeFrom="paragraph">
                        <wp:posOffset>3619500</wp:posOffset>
                      </wp:positionV>
                      <wp:extent cx="304800" cy="304800"/>
                      <wp:effectExtent l="0" t="0" r="0" b="0"/>
                      <wp:wrapNone/>
                      <wp:docPr id="1804659674" name="Rectángulo 180465967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F9D5F0E" id="Rectángulo 1804659674" o:spid="_x0000_s1026" alt="CREOLINA – Biobrill" style="position:absolute;margin-left:.75pt;margin-top:285pt;width:24pt;height:24pt;z-index:25279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CAd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45sk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NMQIB0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41888" behindDoc="0" locked="0" layoutInCell="1" allowOverlap="1" wp14:anchorId="7F3488CA" wp14:editId="1D70B5AE">
                      <wp:simplePos x="0" y="0"/>
                      <wp:positionH relativeFrom="column">
                        <wp:posOffset>9525</wp:posOffset>
                      </wp:positionH>
                      <wp:positionV relativeFrom="paragraph">
                        <wp:posOffset>3619500</wp:posOffset>
                      </wp:positionV>
                      <wp:extent cx="304800" cy="304800"/>
                      <wp:effectExtent l="0" t="0" r="0" b="0"/>
                      <wp:wrapNone/>
                      <wp:docPr id="1804659673" name="Rectángulo 180465967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DD86248" id="Rectángulo 1804659673" o:spid="_x0000_s1026" alt="CREOLINA – Biobrill" style="position:absolute;margin-left:.75pt;margin-top:285pt;width:24pt;height:24pt;z-index:25279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2ivLAIAADEEAAAOAAAAZHJzL2Uyb0RvYy54bWysU1GO2jAQ/a/UO1j5hySQZS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AuDaK8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42912" behindDoc="0" locked="0" layoutInCell="1" allowOverlap="1" wp14:anchorId="07F69747" wp14:editId="1A1621B6">
                      <wp:simplePos x="0" y="0"/>
                      <wp:positionH relativeFrom="column">
                        <wp:posOffset>9525</wp:posOffset>
                      </wp:positionH>
                      <wp:positionV relativeFrom="paragraph">
                        <wp:posOffset>3619500</wp:posOffset>
                      </wp:positionV>
                      <wp:extent cx="304800" cy="304800"/>
                      <wp:effectExtent l="0" t="0" r="0" b="0"/>
                      <wp:wrapNone/>
                      <wp:docPr id="1804659672" name="Rectángulo 180465967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EFEAD8D" id="Rectángulo 1804659672" o:spid="_x0000_s1026" alt="CREOLINA – Biobrill" style="position:absolute;margin-left:.75pt;margin-top:285pt;width:24pt;height:24pt;z-index:25279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C1dLQ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43936" behindDoc="0" locked="0" layoutInCell="1" allowOverlap="1" wp14:anchorId="5E180F51" wp14:editId="5C108C36">
                      <wp:simplePos x="0" y="0"/>
                      <wp:positionH relativeFrom="column">
                        <wp:posOffset>9525</wp:posOffset>
                      </wp:positionH>
                      <wp:positionV relativeFrom="paragraph">
                        <wp:posOffset>3619500</wp:posOffset>
                      </wp:positionV>
                      <wp:extent cx="304800" cy="304800"/>
                      <wp:effectExtent l="0" t="0" r="0" b="0"/>
                      <wp:wrapNone/>
                      <wp:docPr id="1804659671" name="Rectángulo 180465967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CE5C3A5" id="Rectángulo 1804659671" o:spid="_x0000_s1026" alt="CREOLINA – Biobrill" style="position:absolute;margin-left:.75pt;margin-top:285pt;width:24pt;height:24pt;z-index:25279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5OQ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45s4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EDjk5A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44960" behindDoc="0" locked="0" layoutInCell="1" allowOverlap="1" wp14:anchorId="01DFE224" wp14:editId="04F32F7C">
                      <wp:simplePos x="0" y="0"/>
                      <wp:positionH relativeFrom="column">
                        <wp:posOffset>9525</wp:posOffset>
                      </wp:positionH>
                      <wp:positionV relativeFrom="paragraph">
                        <wp:posOffset>3619500</wp:posOffset>
                      </wp:positionV>
                      <wp:extent cx="304800" cy="304800"/>
                      <wp:effectExtent l="0" t="0" r="0" b="0"/>
                      <wp:wrapNone/>
                      <wp:docPr id="1804659670" name="Rectángulo 180465967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05C242D" id="Rectángulo 1804659670" o:spid="_x0000_s1026" alt="CREOLINA – Biobrill" style="position:absolute;margin-left:.75pt;margin-top:285pt;width:24pt;height:24pt;z-index:25279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EXQ1mI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45984" behindDoc="0" locked="0" layoutInCell="1" allowOverlap="1" wp14:anchorId="00716891" wp14:editId="19C535D8">
                      <wp:simplePos x="0" y="0"/>
                      <wp:positionH relativeFrom="column">
                        <wp:posOffset>9525</wp:posOffset>
                      </wp:positionH>
                      <wp:positionV relativeFrom="paragraph">
                        <wp:posOffset>3619500</wp:posOffset>
                      </wp:positionV>
                      <wp:extent cx="304800" cy="304800"/>
                      <wp:effectExtent l="0" t="0" r="0" b="0"/>
                      <wp:wrapNone/>
                      <wp:docPr id="1804659669" name="Rectángulo 180465966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AEFCB3" id="Rectángulo 1804659669" o:spid="_x0000_s1026" alt="CREOLINA – Biobrill" style="position:absolute;margin-left:.75pt;margin-top:285pt;width:24pt;height:24pt;z-index:25279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Yf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NDT5h8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47008" behindDoc="0" locked="0" layoutInCell="1" allowOverlap="1" wp14:anchorId="3DAF6C60" wp14:editId="0DDD7331">
                      <wp:simplePos x="0" y="0"/>
                      <wp:positionH relativeFrom="column">
                        <wp:posOffset>9525</wp:posOffset>
                      </wp:positionH>
                      <wp:positionV relativeFrom="paragraph">
                        <wp:posOffset>3619500</wp:posOffset>
                      </wp:positionV>
                      <wp:extent cx="304800" cy="304800"/>
                      <wp:effectExtent l="0" t="0" r="0" b="0"/>
                      <wp:wrapNone/>
                      <wp:docPr id="1804659668" name="Rectángulo 1804659668"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97A3019" id="Rectángulo 1804659668" o:spid="_x0000_s1026" alt="Creolina Concentrada 1 Litro | Cuotas sin interés" style="position:absolute;margin-left:.75pt;margin-top:285pt;width:24pt;height:24pt;z-index:25279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48032" behindDoc="0" locked="0" layoutInCell="1" allowOverlap="1" wp14:anchorId="0398D7AD" wp14:editId="1996B628">
                      <wp:simplePos x="0" y="0"/>
                      <wp:positionH relativeFrom="column">
                        <wp:posOffset>9525</wp:posOffset>
                      </wp:positionH>
                      <wp:positionV relativeFrom="paragraph">
                        <wp:posOffset>3619500</wp:posOffset>
                      </wp:positionV>
                      <wp:extent cx="304800" cy="304800"/>
                      <wp:effectExtent l="0" t="0" r="0" b="0"/>
                      <wp:wrapNone/>
                      <wp:docPr id="1804659667" name="Rectángulo 180465966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E47F0D1" id="Rectángulo 1804659667" o:spid="_x0000_s1026" alt="CREOLINA – Biobrill" style="position:absolute;margin-left:.75pt;margin-top:285pt;width:24pt;height:24pt;z-index:25280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gagLQ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49056" behindDoc="0" locked="0" layoutInCell="1" allowOverlap="1" wp14:anchorId="45D6D9BF" wp14:editId="5E6C5D96">
                      <wp:simplePos x="0" y="0"/>
                      <wp:positionH relativeFrom="column">
                        <wp:posOffset>9525</wp:posOffset>
                      </wp:positionH>
                      <wp:positionV relativeFrom="paragraph">
                        <wp:posOffset>3619500</wp:posOffset>
                      </wp:positionV>
                      <wp:extent cx="304800" cy="304800"/>
                      <wp:effectExtent l="0" t="0" r="0" b="0"/>
                      <wp:wrapNone/>
                      <wp:docPr id="1804659666" name="Rectángulo 180465966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50A68C" id="Rectángulo 1804659666" o:spid="_x0000_s1026" alt="CREOLINA – Biobrill" style="position:absolute;margin-left:.75pt;margin-top:285pt;width:24pt;height:24pt;z-index:25280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CTBQ1I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50080" behindDoc="0" locked="0" layoutInCell="1" allowOverlap="1" wp14:anchorId="7E4F1E3A" wp14:editId="3C479600">
                      <wp:simplePos x="0" y="0"/>
                      <wp:positionH relativeFrom="column">
                        <wp:posOffset>9525</wp:posOffset>
                      </wp:positionH>
                      <wp:positionV relativeFrom="paragraph">
                        <wp:posOffset>3619500</wp:posOffset>
                      </wp:positionV>
                      <wp:extent cx="304800" cy="304800"/>
                      <wp:effectExtent l="0" t="0" r="0" b="0"/>
                      <wp:wrapNone/>
                      <wp:docPr id="1804659665" name="Rectángulo 180465966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856D084" id="Rectángulo 1804659665" o:spid="_x0000_s1026" alt="CREOLINA – Biobrill" style="position:absolute;margin-left:.75pt;margin-top:285pt;width:24pt;height:24pt;z-index:25280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v2f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TMY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GqS/Z8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51104" behindDoc="0" locked="0" layoutInCell="1" allowOverlap="1" wp14:anchorId="21524C74" wp14:editId="6D4BB86F">
                      <wp:simplePos x="0" y="0"/>
                      <wp:positionH relativeFrom="column">
                        <wp:posOffset>9525</wp:posOffset>
                      </wp:positionH>
                      <wp:positionV relativeFrom="paragraph">
                        <wp:posOffset>3619500</wp:posOffset>
                      </wp:positionV>
                      <wp:extent cx="304800" cy="304800"/>
                      <wp:effectExtent l="0" t="0" r="0" b="0"/>
                      <wp:wrapNone/>
                      <wp:docPr id="1804659664" name="Rectángulo 180465966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A9F0A96" id="Rectángulo 1804659664" o:spid="_x0000_s1026" alt="CREOLINA – Biobrill" style="position:absolute;margin-left:.75pt;margin-top:285pt;width:24pt;height:24pt;z-index:25280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bht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i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G+huG0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52128" behindDoc="0" locked="0" layoutInCell="1" allowOverlap="1" wp14:anchorId="0CEF604E" wp14:editId="564E4C0E">
                      <wp:simplePos x="0" y="0"/>
                      <wp:positionH relativeFrom="column">
                        <wp:posOffset>9525</wp:posOffset>
                      </wp:positionH>
                      <wp:positionV relativeFrom="paragraph">
                        <wp:posOffset>3619500</wp:posOffset>
                      </wp:positionV>
                      <wp:extent cx="304800" cy="304800"/>
                      <wp:effectExtent l="0" t="0" r="0" b="0"/>
                      <wp:wrapNone/>
                      <wp:docPr id="1804659663" name="Rectángulo 180465966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7CDE5BA" id="Rectángulo 1804659663" o:spid="_x0000_s1026" alt="CREOLINA – Biobrill" style="position:absolute;margin-left:.75pt;margin-top:285pt;width:24pt;height:24pt;z-index:25280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vDf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Lcy8N8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53152" behindDoc="0" locked="0" layoutInCell="1" allowOverlap="1" wp14:anchorId="14C88603" wp14:editId="6BC9DB28">
                      <wp:simplePos x="0" y="0"/>
                      <wp:positionH relativeFrom="column">
                        <wp:posOffset>9525</wp:posOffset>
                      </wp:positionH>
                      <wp:positionV relativeFrom="paragraph">
                        <wp:posOffset>3619500</wp:posOffset>
                      </wp:positionV>
                      <wp:extent cx="304800" cy="304800"/>
                      <wp:effectExtent l="0" t="0" r="0" b="0"/>
                      <wp:wrapNone/>
                      <wp:docPr id="1804659662" name="Rectángulo 180465966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CC01CB3" id="Rectángulo 1804659662" o:spid="_x0000_s1026" alt="CREOLINA – Biobrill" style="position:absolute;margin-left:.75pt;margin-top:285pt;width:24pt;height:24pt;z-index:25280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bUt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LIBtS0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54176" behindDoc="0" locked="0" layoutInCell="1" allowOverlap="1" wp14:anchorId="39E984F8" wp14:editId="4E9EE640">
                      <wp:simplePos x="0" y="0"/>
                      <wp:positionH relativeFrom="column">
                        <wp:posOffset>9525</wp:posOffset>
                      </wp:positionH>
                      <wp:positionV relativeFrom="paragraph">
                        <wp:posOffset>3619500</wp:posOffset>
                      </wp:positionV>
                      <wp:extent cx="304800" cy="304800"/>
                      <wp:effectExtent l="0" t="0" r="0" b="0"/>
                      <wp:wrapNone/>
                      <wp:docPr id="1804659661" name="Rectángulo 180465966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00D6EFE" id="Rectángulo 1804659661" o:spid="_x0000_s1026" alt="CREOLINA – Biobrill" style="position:absolute;margin-left:.75pt;margin-top:285pt;width:24pt;height:24pt;z-index:25280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gvg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s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PxSC+A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55200" behindDoc="0" locked="0" layoutInCell="1" allowOverlap="1" wp14:anchorId="40F3FC04" wp14:editId="6B180C54">
                      <wp:simplePos x="0" y="0"/>
                      <wp:positionH relativeFrom="column">
                        <wp:posOffset>9525</wp:posOffset>
                      </wp:positionH>
                      <wp:positionV relativeFrom="paragraph">
                        <wp:posOffset>3619500</wp:posOffset>
                      </wp:positionV>
                      <wp:extent cx="304800" cy="304800"/>
                      <wp:effectExtent l="0" t="0" r="0" b="0"/>
                      <wp:wrapNone/>
                      <wp:docPr id="1804659660" name="Rectángulo 180465966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EECBC07" id="Rectángulo 1804659660" o:spid="_x0000_s1026" alt="CREOLINA – Biobrill" style="position:absolute;margin-left:.75pt;margin-top:285pt;width:24pt;height:24pt;z-index:25280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WFOEi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56224" behindDoc="0" locked="0" layoutInCell="1" allowOverlap="1" wp14:anchorId="149DDB6B" wp14:editId="06F756BD">
                      <wp:simplePos x="0" y="0"/>
                      <wp:positionH relativeFrom="column">
                        <wp:posOffset>9525</wp:posOffset>
                      </wp:positionH>
                      <wp:positionV relativeFrom="paragraph">
                        <wp:posOffset>3619500</wp:posOffset>
                      </wp:positionV>
                      <wp:extent cx="304800" cy="304800"/>
                      <wp:effectExtent l="0" t="0" r="0" b="0"/>
                      <wp:wrapNone/>
                      <wp:docPr id="1804659659" name="Rectángulo 180465965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9066ED1" id="Rectángulo 1804659659" o:spid="_x0000_s1026" alt="CREOLINA – Biobrill" style="position:absolute;margin-left:.75pt;margin-top:285pt;width:24pt;height:24pt;z-index:25280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FAFPji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57248" behindDoc="0" locked="0" layoutInCell="1" allowOverlap="1" wp14:anchorId="59C75358" wp14:editId="4ED54A22">
                      <wp:simplePos x="0" y="0"/>
                      <wp:positionH relativeFrom="column">
                        <wp:posOffset>9525</wp:posOffset>
                      </wp:positionH>
                      <wp:positionV relativeFrom="paragraph">
                        <wp:posOffset>3619500</wp:posOffset>
                      </wp:positionV>
                      <wp:extent cx="304800" cy="304800"/>
                      <wp:effectExtent l="0" t="0" r="0" b="0"/>
                      <wp:wrapNone/>
                      <wp:docPr id="1804659658" name="Rectángulo 180465965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E4A2DDD" id="Rectángulo 1804659658" o:spid="_x0000_s1026" alt="CREOLINA – Biobrill" style="position:absolute;margin-left:.75pt;margin-top:285pt;width:24pt;height:24pt;z-index:25280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gp8Kw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ETIKfC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58272" behindDoc="0" locked="0" layoutInCell="1" allowOverlap="1" wp14:anchorId="6789DB28" wp14:editId="2EA98172">
                      <wp:simplePos x="0" y="0"/>
                      <wp:positionH relativeFrom="column">
                        <wp:posOffset>9525</wp:posOffset>
                      </wp:positionH>
                      <wp:positionV relativeFrom="paragraph">
                        <wp:posOffset>3810000</wp:posOffset>
                      </wp:positionV>
                      <wp:extent cx="304800" cy="304800"/>
                      <wp:effectExtent l="0" t="0" r="0" b="0"/>
                      <wp:wrapNone/>
                      <wp:docPr id="1804659657" name="Rectángulo 1804659657" descr="Bolsa Basura 70x90cm Rollo 10un Blanco Negro Verde 30-60l | MercadoLib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8BF0891" id="Rectángulo 1804659657" o:spid="_x0000_s1026" alt="Bolsa Basura 70x90cm Rollo 10un Blanco Negro Verde 30-60l | MercadoLibre" style="position:absolute;margin-left:.75pt;margin-top:300pt;width:24pt;height:24pt;z-index:25281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59296" behindDoc="0" locked="0" layoutInCell="1" allowOverlap="1" wp14:anchorId="37D7CC2E" wp14:editId="6CC0CB69">
                      <wp:simplePos x="0" y="0"/>
                      <wp:positionH relativeFrom="column">
                        <wp:posOffset>9525</wp:posOffset>
                      </wp:positionH>
                      <wp:positionV relativeFrom="paragraph">
                        <wp:posOffset>3619500</wp:posOffset>
                      </wp:positionV>
                      <wp:extent cx="304800" cy="304800"/>
                      <wp:effectExtent l="0" t="0" r="0" b="0"/>
                      <wp:wrapNone/>
                      <wp:docPr id="1804659656" name="Rectángulo 1804659656"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9F333EF" id="Rectángulo 1804659656" o:spid="_x0000_s1026" alt="Creolina Concentrada 1 Litro | Cuotas sin interés" style="position:absolute;margin-left:.75pt;margin-top:285pt;width:24pt;height:24pt;z-index:25281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60320" behindDoc="0" locked="0" layoutInCell="1" allowOverlap="1" wp14:anchorId="3B487F05" wp14:editId="673DB0AA">
                      <wp:simplePos x="0" y="0"/>
                      <wp:positionH relativeFrom="column">
                        <wp:posOffset>9525</wp:posOffset>
                      </wp:positionH>
                      <wp:positionV relativeFrom="paragraph">
                        <wp:posOffset>3619500</wp:posOffset>
                      </wp:positionV>
                      <wp:extent cx="304800" cy="304800"/>
                      <wp:effectExtent l="0" t="0" r="0" b="0"/>
                      <wp:wrapNone/>
                      <wp:docPr id="1804659655" name="Rectángulo 180465965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22E7FE4" id="Rectángulo 1804659655" o:spid="_x0000_s1026" alt="CREOLINA – Biobrill" style="position:absolute;margin-left:.75pt;margin-top:285pt;width:24pt;height:24pt;z-index:25281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FQO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jMc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K5AVA4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61344" behindDoc="0" locked="0" layoutInCell="1" allowOverlap="1" wp14:anchorId="44AF5F65" wp14:editId="16EB8647">
                      <wp:simplePos x="0" y="0"/>
                      <wp:positionH relativeFrom="column">
                        <wp:posOffset>9525</wp:posOffset>
                      </wp:positionH>
                      <wp:positionV relativeFrom="paragraph">
                        <wp:posOffset>3619500</wp:posOffset>
                      </wp:positionV>
                      <wp:extent cx="304800" cy="304800"/>
                      <wp:effectExtent l="0" t="0" r="0" b="0"/>
                      <wp:wrapNone/>
                      <wp:docPr id="1804659654" name="Rectángulo 180465965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C032AC9" id="Rectángulo 1804659654" o:spid="_x0000_s1026" alt="CREOLINA – Biobrill" style="position:absolute;margin-left:.75pt;margin-top:285pt;width:24pt;height:24pt;z-index:25281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xH8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jJ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KtzEfw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62368" behindDoc="0" locked="0" layoutInCell="1" allowOverlap="1" wp14:anchorId="648B0A70" wp14:editId="451C50D1">
                      <wp:simplePos x="0" y="0"/>
                      <wp:positionH relativeFrom="column">
                        <wp:posOffset>9525</wp:posOffset>
                      </wp:positionH>
                      <wp:positionV relativeFrom="paragraph">
                        <wp:posOffset>3619500</wp:posOffset>
                      </wp:positionV>
                      <wp:extent cx="304800" cy="304800"/>
                      <wp:effectExtent l="0" t="0" r="0" b="0"/>
                      <wp:wrapNone/>
                      <wp:docPr id="1804659653" name="Rectángulo 180465965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A858071" id="Rectángulo 1804659653" o:spid="_x0000_s1026" alt="CREOLINA – Biobrill" style="position:absolute;margin-left:.75pt;margin-top:285pt;width:24pt;height:24pt;z-index:25281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FlO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HPgWU4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63392" behindDoc="0" locked="0" layoutInCell="1" allowOverlap="1" wp14:anchorId="6A552B81" wp14:editId="6072DBF0">
                      <wp:simplePos x="0" y="0"/>
                      <wp:positionH relativeFrom="column">
                        <wp:posOffset>9525</wp:posOffset>
                      </wp:positionH>
                      <wp:positionV relativeFrom="paragraph">
                        <wp:posOffset>3619500</wp:posOffset>
                      </wp:positionV>
                      <wp:extent cx="304800" cy="304800"/>
                      <wp:effectExtent l="0" t="0" r="0" b="0"/>
                      <wp:wrapNone/>
                      <wp:docPr id="1804659652" name="Rectángulo 180465965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BB05A9D" id="Rectángulo 1804659652" o:spid="_x0000_s1026" alt="CREOLINA – Biobrill" style="position:absolute;margin-left:.75pt;margin-top:285pt;width:24pt;height:24pt;z-index:25281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xy8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jEc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HbTHLw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64416" behindDoc="0" locked="0" layoutInCell="1" allowOverlap="1" wp14:anchorId="316C6B7E" wp14:editId="27648A6E">
                      <wp:simplePos x="0" y="0"/>
                      <wp:positionH relativeFrom="column">
                        <wp:posOffset>9525</wp:posOffset>
                      </wp:positionH>
                      <wp:positionV relativeFrom="paragraph">
                        <wp:posOffset>3619500</wp:posOffset>
                      </wp:positionV>
                      <wp:extent cx="304800" cy="304800"/>
                      <wp:effectExtent l="0" t="0" r="0" b="0"/>
                      <wp:wrapNone/>
                      <wp:docPr id="1804659651" name="Rectángulo 180465965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2681F5D" id="Rectángulo 1804659651" o:spid="_x0000_s1026" alt="CREOLINA – Biobrill" style="position:absolute;margin-left:.75pt;margin-top:285pt;width:24pt;height:24pt;z-index:25281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KJx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jO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DiAonE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65440" behindDoc="0" locked="0" layoutInCell="1" allowOverlap="1" wp14:anchorId="571F66A4" wp14:editId="6AB182C2">
                      <wp:simplePos x="0" y="0"/>
                      <wp:positionH relativeFrom="column">
                        <wp:posOffset>9525</wp:posOffset>
                      </wp:positionH>
                      <wp:positionV relativeFrom="paragraph">
                        <wp:posOffset>3619500</wp:posOffset>
                      </wp:positionV>
                      <wp:extent cx="304800" cy="304800"/>
                      <wp:effectExtent l="0" t="0" r="0" b="0"/>
                      <wp:wrapNone/>
                      <wp:docPr id="1804659650" name="Rectángulo 180465965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1AF07BB" id="Rectángulo 1804659650" o:spid="_x0000_s1026" alt="CREOLINA – Biobrill" style="position:absolute;margin-left:.75pt;margin-top:285pt;width:24pt;height:24pt;z-index:25281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PbPngy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66464" behindDoc="0" locked="0" layoutInCell="1" allowOverlap="1" wp14:anchorId="36F23CDF" wp14:editId="0615FC2D">
                      <wp:simplePos x="0" y="0"/>
                      <wp:positionH relativeFrom="column">
                        <wp:posOffset>9525</wp:posOffset>
                      </wp:positionH>
                      <wp:positionV relativeFrom="paragraph">
                        <wp:posOffset>3619500</wp:posOffset>
                      </wp:positionV>
                      <wp:extent cx="304800" cy="304800"/>
                      <wp:effectExtent l="0" t="0" r="0" b="0"/>
                      <wp:wrapNone/>
                      <wp:docPr id="1804659649" name="Rectángulo 180465964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8B9E60D" id="Rectángulo 1804659649" o:spid="_x0000_s1026" alt="CREOLINA – Biobrill" style="position:absolute;margin-left:.75pt;margin-top:285pt;width:24pt;height:24pt;z-index:25281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Nf+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TqY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Kiw1/4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67488" behindDoc="0" locked="0" layoutInCell="1" allowOverlap="1" wp14:anchorId="1477F090" wp14:editId="58549037">
                      <wp:simplePos x="0" y="0"/>
                      <wp:positionH relativeFrom="column">
                        <wp:posOffset>9525</wp:posOffset>
                      </wp:positionH>
                      <wp:positionV relativeFrom="paragraph">
                        <wp:posOffset>3619500</wp:posOffset>
                      </wp:positionV>
                      <wp:extent cx="304800" cy="304800"/>
                      <wp:effectExtent l="0" t="0" r="0" b="0"/>
                      <wp:wrapNone/>
                      <wp:docPr id="1804659648" name="Rectángulo 180465964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917C719" id="Rectángulo 1804659648" o:spid="_x0000_s1026" alt="CREOLINA – Biobrill" style="position:absolute;margin-left:.75pt;margin-top:285pt;width:24pt;height:24pt;z-index:25281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5IM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rYOSDC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68512" behindDoc="0" locked="0" layoutInCell="1" allowOverlap="1" wp14:anchorId="3F2D67E5" wp14:editId="4BF794D5">
                      <wp:simplePos x="0" y="0"/>
                      <wp:positionH relativeFrom="column">
                        <wp:posOffset>9525</wp:posOffset>
                      </wp:positionH>
                      <wp:positionV relativeFrom="paragraph">
                        <wp:posOffset>3619500</wp:posOffset>
                      </wp:positionV>
                      <wp:extent cx="304800" cy="304800"/>
                      <wp:effectExtent l="0" t="0" r="0" b="0"/>
                      <wp:wrapNone/>
                      <wp:docPr id="1804659647" name="Rectángulo 180465964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9BE556" id="Rectángulo 1804659647" o:spid="_x0000_s1026" alt="CREOLINA – Biobrill" style="position:absolute;margin-left:.75pt;margin-top:285pt;width:24pt;height:24pt;z-index:25282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TdB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4+Qm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FmRN0E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69536" behindDoc="0" locked="0" layoutInCell="1" allowOverlap="1" wp14:anchorId="741584A5" wp14:editId="788EA2E7">
                      <wp:simplePos x="0" y="0"/>
                      <wp:positionH relativeFrom="column">
                        <wp:posOffset>9525</wp:posOffset>
                      </wp:positionH>
                      <wp:positionV relativeFrom="paragraph">
                        <wp:posOffset>3619500</wp:posOffset>
                      </wp:positionV>
                      <wp:extent cx="304800" cy="304800"/>
                      <wp:effectExtent l="0" t="0" r="0" b="0"/>
                      <wp:wrapNone/>
                      <wp:docPr id="1804659646" name="Rectángulo 180465964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675926" id="Rectángulo 1804659646" o:spid="_x0000_s1026" alt="CREOLINA – Biobrill" style="position:absolute;margin-left:.75pt;margin-top:285pt;width:24pt;height:24pt;z-index:25282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nKz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TsY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FyicrM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70560" behindDoc="0" locked="0" layoutInCell="1" allowOverlap="1" wp14:anchorId="130C6697" wp14:editId="5DC86D45">
                      <wp:simplePos x="0" y="0"/>
                      <wp:positionH relativeFrom="column">
                        <wp:posOffset>9525</wp:posOffset>
                      </wp:positionH>
                      <wp:positionV relativeFrom="paragraph">
                        <wp:posOffset>3619500</wp:posOffset>
                      </wp:positionV>
                      <wp:extent cx="304800" cy="304800"/>
                      <wp:effectExtent l="0" t="0" r="0" b="0"/>
                      <wp:wrapNone/>
                      <wp:docPr id="1804659645" name="Rectángulo 1804659645"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04A9C90" id="Rectángulo 1804659645" o:spid="_x0000_s1026" alt="Creolina Concentrada 1 Litro | Cuotas sin interés" style="position:absolute;margin-left:.75pt;margin-top:285pt;width:24pt;height:24pt;z-index:25282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71584" behindDoc="0" locked="0" layoutInCell="1" allowOverlap="1" wp14:anchorId="6D14D5AB" wp14:editId="5355E6A6">
                      <wp:simplePos x="0" y="0"/>
                      <wp:positionH relativeFrom="column">
                        <wp:posOffset>9525</wp:posOffset>
                      </wp:positionH>
                      <wp:positionV relativeFrom="paragraph">
                        <wp:posOffset>3619500</wp:posOffset>
                      </wp:positionV>
                      <wp:extent cx="304800" cy="304800"/>
                      <wp:effectExtent l="0" t="0" r="0" b="0"/>
                      <wp:wrapNone/>
                      <wp:docPr id="1804659644" name="Rectángulo 180465964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6EBDBF" id="Rectángulo 1804659644" o:spid="_x0000_s1026" alt="CREOLINA – Biobrill" style="position:absolute;margin-left:.75pt;margin-top:285pt;width:24pt;height:24pt;z-index:25282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omM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TpI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BfCiYw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72608" behindDoc="0" locked="0" layoutInCell="1" allowOverlap="1" wp14:anchorId="217E4CF1" wp14:editId="055A7CD7">
                      <wp:simplePos x="0" y="0"/>
                      <wp:positionH relativeFrom="column">
                        <wp:posOffset>9525</wp:posOffset>
                      </wp:positionH>
                      <wp:positionV relativeFrom="paragraph">
                        <wp:posOffset>3619500</wp:posOffset>
                      </wp:positionV>
                      <wp:extent cx="304800" cy="304800"/>
                      <wp:effectExtent l="0" t="0" r="0" b="0"/>
                      <wp:wrapNone/>
                      <wp:docPr id="1804659643" name="Rectángulo 180465964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D8E6623" id="Rectángulo 1804659643" o:spid="_x0000_s1026" alt="CREOLINA – Biobrill" style="position:absolute;margin-left:.75pt;margin-top:285pt;width:24pt;height:24pt;z-index:25282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cE+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M9RwT4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73632" behindDoc="0" locked="0" layoutInCell="1" allowOverlap="1" wp14:anchorId="7B73FBEC" wp14:editId="2B94994D">
                      <wp:simplePos x="0" y="0"/>
                      <wp:positionH relativeFrom="column">
                        <wp:posOffset>9525</wp:posOffset>
                      </wp:positionH>
                      <wp:positionV relativeFrom="paragraph">
                        <wp:posOffset>3619500</wp:posOffset>
                      </wp:positionV>
                      <wp:extent cx="304800" cy="304800"/>
                      <wp:effectExtent l="0" t="0" r="0" b="0"/>
                      <wp:wrapNone/>
                      <wp:docPr id="1804659642" name="Rectángulo 180465964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79FC8B1" id="Rectángulo 1804659642" o:spid="_x0000_s1026" alt="CREOLINA – Biobrill" style="position:absolute;margin-left:.75pt;margin-top:285pt;width:24pt;height:24pt;z-index:25282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oTM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TkY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MpihMw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74656" behindDoc="0" locked="0" layoutInCell="1" allowOverlap="1" wp14:anchorId="7EC9EF84" wp14:editId="23F6A546">
                      <wp:simplePos x="0" y="0"/>
                      <wp:positionH relativeFrom="column">
                        <wp:posOffset>9525</wp:posOffset>
                      </wp:positionH>
                      <wp:positionV relativeFrom="paragraph">
                        <wp:posOffset>3619500</wp:posOffset>
                      </wp:positionV>
                      <wp:extent cx="304800" cy="304800"/>
                      <wp:effectExtent l="0" t="0" r="0" b="0"/>
                      <wp:wrapNone/>
                      <wp:docPr id="1804659641" name="Rectángulo 180465964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1192E37" id="Rectángulo 1804659641" o:spid="_x0000_s1026" alt="CREOLINA – Biobrill" style="position:absolute;margin-left:.75pt;margin-top:285pt;width:24pt;height:24pt;z-index:25282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ToB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TuI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IQxOgE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75680" behindDoc="0" locked="0" layoutInCell="1" allowOverlap="1" wp14:anchorId="482F2DE5" wp14:editId="55007E43">
                      <wp:simplePos x="0" y="0"/>
                      <wp:positionH relativeFrom="column">
                        <wp:posOffset>9525</wp:posOffset>
                      </wp:positionH>
                      <wp:positionV relativeFrom="paragraph">
                        <wp:posOffset>3619500</wp:posOffset>
                      </wp:positionV>
                      <wp:extent cx="304800" cy="304800"/>
                      <wp:effectExtent l="0" t="0" r="0" b="0"/>
                      <wp:wrapNone/>
                      <wp:docPr id="1804659640" name="Rectángulo 180465964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D2C4B14" id="Rectángulo 1804659640" o:spid="_x0000_s1026" alt="CREOLINA – Biobrill" style="position:absolute;margin-left:.75pt;margin-top:285pt;width:24pt;height:24pt;z-index:25282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gQJ/8y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76704" behindDoc="0" locked="0" layoutInCell="1" allowOverlap="1" wp14:anchorId="0EF8A28A" wp14:editId="73804592">
                      <wp:simplePos x="0" y="0"/>
                      <wp:positionH relativeFrom="column">
                        <wp:posOffset>9525</wp:posOffset>
                      </wp:positionH>
                      <wp:positionV relativeFrom="paragraph">
                        <wp:posOffset>3619500</wp:posOffset>
                      </wp:positionV>
                      <wp:extent cx="304800" cy="304800"/>
                      <wp:effectExtent l="0" t="0" r="0" b="0"/>
                      <wp:wrapNone/>
                      <wp:docPr id="1804659639" name="Rectángulo 180465963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F7BED2" id="Rectángulo 1804659639" o:spid="_x0000_s1026" alt="CREOLINA – Biobrill" style="position:absolute;margin-left:.75pt;margin-top:285pt;width:24pt;height:24pt;z-index:25282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m12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N2ibXY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77728" behindDoc="0" locked="0" layoutInCell="1" allowOverlap="1" wp14:anchorId="1AF9F025" wp14:editId="017E89E5">
                      <wp:simplePos x="0" y="0"/>
                      <wp:positionH relativeFrom="column">
                        <wp:posOffset>9525</wp:posOffset>
                      </wp:positionH>
                      <wp:positionV relativeFrom="paragraph">
                        <wp:posOffset>3619500</wp:posOffset>
                      </wp:positionV>
                      <wp:extent cx="304800" cy="304800"/>
                      <wp:effectExtent l="0" t="0" r="0" b="0"/>
                      <wp:wrapNone/>
                      <wp:docPr id="1804659638" name="Rectángulo 180465963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D1FCF9D" id="Rectángulo 1804659638" o:spid="_x0000_s1026" alt="CREOLINA – Biobrill" style="position:absolute;margin-left:.75pt;margin-top:285pt;width:24pt;height:24pt;z-index:25283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SiEKw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2JEohC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78752" behindDoc="0" locked="0" layoutInCell="1" allowOverlap="1" wp14:anchorId="6E7CD07C" wp14:editId="45570B07">
                      <wp:simplePos x="0" y="0"/>
                      <wp:positionH relativeFrom="column">
                        <wp:posOffset>9525</wp:posOffset>
                      </wp:positionH>
                      <wp:positionV relativeFrom="paragraph">
                        <wp:posOffset>3619500</wp:posOffset>
                      </wp:positionV>
                      <wp:extent cx="304800" cy="304800"/>
                      <wp:effectExtent l="0" t="0" r="0" b="0"/>
                      <wp:wrapNone/>
                      <wp:docPr id="1804659637" name="Rectángulo 180465963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4522B4C" id="Rectángulo 1804659637" o:spid="_x0000_s1026" alt="CREOLINA – Biobrill" style="position:absolute;margin-left:.75pt;margin-top:285pt;width:24pt;height:24pt;z-index:25283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43JLAIAADEEAAAOAAAAZHJzL2Uyb0RvYy54bWysU1GO2jAQ/a/UO1j5hySQZS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CyDjck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79776" behindDoc="0" locked="0" layoutInCell="1" allowOverlap="1" wp14:anchorId="374ED2CD" wp14:editId="65F9D258">
                      <wp:simplePos x="0" y="0"/>
                      <wp:positionH relativeFrom="column">
                        <wp:posOffset>9525</wp:posOffset>
                      </wp:positionH>
                      <wp:positionV relativeFrom="paragraph">
                        <wp:posOffset>3619500</wp:posOffset>
                      </wp:positionV>
                      <wp:extent cx="304800" cy="304800"/>
                      <wp:effectExtent l="0" t="0" r="0" b="0"/>
                      <wp:wrapNone/>
                      <wp:docPr id="1804659636" name="Rectángulo 180465963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D665895" id="Rectángulo 1804659636" o:spid="_x0000_s1026" alt="CREOLINA – Biobrill" style="position:absolute;margin-left:.75pt;margin-top:285pt;width:24pt;height:24pt;z-index:25283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Mg7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CmwyDs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80800" behindDoc="0" locked="0" layoutInCell="1" allowOverlap="1" wp14:anchorId="3C076BEF" wp14:editId="03C4943B">
                      <wp:simplePos x="0" y="0"/>
                      <wp:positionH relativeFrom="column">
                        <wp:posOffset>9525</wp:posOffset>
                      </wp:positionH>
                      <wp:positionV relativeFrom="paragraph">
                        <wp:posOffset>3619500</wp:posOffset>
                      </wp:positionV>
                      <wp:extent cx="304800" cy="304800"/>
                      <wp:effectExtent l="0" t="0" r="0" b="0"/>
                      <wp:wrapNone/>
                      <wp:docPr id="1804659635" name="Rectángulo 180465963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6CE7C62" id="Rectángulo 1804659635" o:spid="_x0000_s1026" alt="CREOLINA – Biobrill" style="position:absolute;margin-left:.75pt;margin-top:285pt;width:24pt;height:24pt;z-index:25283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3b2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GfjdvY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81824" behindDoc="0" locked="0" layoutInCell="1" allowOverlap="1" wp14:anchorId="27775E32" wp14:editId="296577F0">
                      <wp:simplePos x="0" y="0"/>
                      <wp:positionH relativeFrom="column">
                        <wp:posOffset>9525</wp:posOffset>
                      </wp:positionH>
                      <wp:positionV relativeFrom="paragraph">
                        <wp:posOffset>3619500</wp:posOffset>
                      </wp:positionV>
                      <wp:extent cx="304800" cy="304800"/>
                      <wp:effectExtent l="0" t="0" r="0" b="0"/>
                      <wp:wrapNone/>
                      <wp:docPr id="1804659634" name="Rectángulo 1804659634"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8EB52B0" id="Rectángulo 1804659634" o:spid="_x0000_s1026" alt="Creolina Concentrada 1 Litro | Cuotas sin interés" style="position:absolute;margin-left:.75pt;margin-top:285pt;width:24pt;height:24pt;z-index:25283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82848" behindDoc="0" locked="0" layoutInCell="1" allowOverlap="1" wp14:anchorId="34B6E883" wp14:editId="6802B783">
                      <wp:simplePos x="0" y="0"/>
                      <wp:positionH relativeFrom="column">
                        <wp:posOffset>9525</wp:posOffset>
                      </wp:positionH>
                      <wp:positionV relativeFrom="paragraph">
                        <wp:posOffset>3619500</wp:posOffset>
                      </wp:positionV>
                      <wp:extent cx="304800" cy="304800"/>
                      <wp:effectExtent l="0" t="0" r="0" b="0"/>
                      <wp:wrapNone/>
                      <wp:docPr id="1804659633" name="Rectángulo 180465963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6AEA648" id="Rectángulo 1804659633" o:spid="_x0000_s1026" alt="CREOLINA – Biobrill" style="position:absolute;margin-left:.75pt;margin-top:285pt;width:24pt;height:24pt;z-index:25283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3u2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LpDe7Y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83872" behindDoc="0" locked="0" layoutInCell="1" allowOverlap="1" wp14:anchorId="4B471932" wp14:editId="019E6FA1">
                      <wp:simplePos x="0" y="0"/>
                      <wp:positionH relativeFrom="column">
                        <wp:posOffset>9525</wp:posOffset>
                      </wp:positionH>
                      <wp:positionV relativeFrom="paragraph">
                        <wp:posOffset>3619500</wp:posOffset>
                      </wp:positionV>
                      <wp:extent cx="304800" cy="304800"/>
                      <wp:effectExtent l="0" t="0" r="0" b="0"/>
                      <wp:wrapNone/>
                      <wp:docPr id="1804659632" name="Rectángulo 180465963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11BC276" id="Rectángulo 1804659632" o:spid="_x0000_s1026" alt="CREOLINA – Biobrill" style="position:absolute;margin-left:.75pt;margin-top:285pt;width:24pt;height:24pt;z-index:25283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5E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L9wPkQ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84896" behindDoc="0" locked="0" layoutInCell="1" allowOverlap="1" wp14:anchorId="362D2C82" wp14:editId="7E1159D4">
                      <wp:simplePos x="0" y="0"/>
                      <wp:positionH relativeFrom="column">
                        <wp:posOffset>9525</wp:posOffset>
                      </wp:positionH>
                      <wp:positionV relativeFrom="paragraph">
                        <wp:posOffset>3619500</wp:posOffset>
                      </wp:positionV>
                      <wp:extent cx="304800" cy="304800"/>
                      <wp:effectExtent l="0" t="0" r="0" b="0"/>
                      <wp:wrapNone/>
                      <wp:docPr id="1804659631" name="Rectángulo 180465963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C93FB37" id="Rectángulo 1804659631" o:spid="_x0000_s1026" alt="CREOLINA – Biobrill" style="position:absolute;margin-left:.75pt;margin-top:285pt;width:24pt;height:24pt;z-index:25283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4CJ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PEjgIk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85920" behindDoc="0" locked="0" layoutInCell="1" allowOverlap="1" wp14:anchorId="7AB0272D" wp14:editId="52DBF1A4">
                      <wp:simplePos x="0" y="0"/>
                      <wp:positionH relativeFrom="column">
                        <wp:posOffset>9525</wp:posOffset>
                      </wp:positionH>
                      <wp:positionV relativeFrom="paragraph">
                        <wp:posOffset>3619500</wp:posOffset>
                      </wp:positionV>
                      <wp:extent cx="304800" cy="304800"/>
                      <wp:effectExtent l="0" t="0" r="0" b="0"/>
                      <wp:wrapNone/>
                      <wp:docPr id="1804659630" name="Rectángulo 180465963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485AC94" id="Rectángulo 1804659630" o:spid="_x0000_s1026" alt="CREOLINA – Biobrill" style="position:absolute;margin-left:.75pt;margin-top:285pt;width:24pt;height:24pt;z-index:25283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9BDFey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86944" behindDoc="0" locked="0" layoutInCell="1" allowOverlap="1" wp14:anchorId="5AD20A00" wp14:editId="46D691A5">
                      <wp:simplePos x="0" y="0"/>
                      <wp:positionH relativeFrom="column">
                        <wp:posOffset>9525</wp:posOffset>
                      </wp:positionH>
                      <wp:positionV relativeFrom="paragraph">
                        <wp:posOffset>3619500</wp:posOffset>
                      </wp:positionV>
                      <wp:extent cx="304800" cy="304800"/>
                      <wp:effectExtent l="0" t="0" r="0" b="0"/>
                      <wp:wrapNone/>
                      <wp:docPr id="1804659629" name="Rectángulo 180465962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4128C6" id="Rectángulo 1804659629" o:spid="_x0000_s1026" alt="CREOLINA – Biobrill" style="position:absolute;margin-left:.75pt;margin-top:285pt;width:24pt;height:24pt;z-index:25283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UG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GET9QY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87968" behindDoc="0" locked="0" layoutInCell="1" allowOverlap="1" wp14:anchorId="309E3325" wp14:editId="401CE1DE">
                      <wp:simplePos x="0" y="0"/>
                      <wp:positionH relativeFrom="column">
                        <wp:posOffset>9525</wp:posOffset>
                      </wp:positionH>
                      <wp:positionV relativeFrom="paragraph">
                        <wp:posOffset>3619500</wp:posOffset>
                      </wp:positionV>
                      <wp:extent cx="304800" cy="304800"/>
                      <wp:effectExtent l="0" t="0" r="0" b="0"/>
                      <wp:wrapNone/>
                      <wp:docPr id="1804659628" name="Rectángulo 180465962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FF0DE1F" id="Rectángulo 1804659628" o:spid="_x0000_s1026" alt="CREOLINA – Biobrill" style="position:absolute;margin-left:.75pt;margin-top:285pt;width:24pt;height:24pt;z-index:25284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LD0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ZCCw9C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88992" behindDoc="0" locked="0" layoutInCell="1" allowOverlap="1" wp14:anchorId="2F11C9CE" wp14:editId="5877BA9A">
                      <wp:simplePos x="0" y="0"/>
                      <wp:positionH relativeFrom="column">
                        <wp:posOffset>9525</wp:posOffset>
                      </wp:positionH>
                      <wp:positionV relativeFrom="paragraph">
                        <wp:posOffset>3619500</wp:posOffset>
                      </wp:positionV>
                      <wp:extent cx="304800" cy="304800"/>
                      <wp:effectExtent l="0" t="0" r="0" b="0"/>
                      <wp:wrapNone/>
                      <wp:docPr id="1804659627" name="Rectángulo 180465962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763B781" id="Rectángulo 1804659627" o:spid="_x0000_s1026" alt="CREOLINA – Biobrill" style="position:absolute;margin-left:.75pt;margin-top:285pt;width:24pt;height:24pt;z-index:25284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hW5LQ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90016" behindDoc="0" locked="0" layoutInCell="1" allowOverlap="1" wp14:anchorId="043E8CD3" wp14:editId="6EAD3D30">
                      <wp:simplePos x="0" y="0"/>
                      <wp:positionH relativeFrom="column">
                        <wp:posOffset>9525</wp:posOffset>
                      </wp:positionH>
                      <wp:positionV relativeFrom="paragraph">
                        <wp:posOffset>3619500</wp:posOffset>
                      </wp:positionV>
                      <wp:extent cx="304800" cy="304800"/>
                      <wp:effectExtent l="0" t="0" r="0" b="0"/>
                      <wp:wrapNone/>
                      <wp:docPr id="1804659626" name="Rectángulo 180465962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95D9F6E" id="Rectángulo 1804659626" o:spid="_x0000_s1026" alt="CREOLINA – Biobrill" style="position:absolute;margin-left:.75pt;margin-top:285pt;width:24pt;height:24pt;z-index:25284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VBL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JUBUEs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91040" behindDoc="0" locked="0" layoutInCell="1" allowOverlap="1" wp14:anchorId="07113FAB" wp14:editId="3BC445E2">
                      <wp:simplePos x="0" y="0"/>
                      <wp:positionH relativeFrom="column">
                        <wp:posOffset>9525</wp:posOffset>
                      </wp:positionH>
                      <wp:positionV relativeFrom="paragraph">
                        <wp:posOffset>3619500</wp:posOffset>
                      </wp:positionV>
                      <wp:extent cx="304800" cy="304800"/>
                      <wp:effectExtent l="0" t="0" r="0" b="0"/>
                      <wp:wrapNone/>
                      <wp:docPr id="1804659625" name="Rectángulo 180465962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1B2CC0" id="Rectángulo 1804659625" o:spid="_x0000_s1026" alt="CREOLINA – Biobrill" style="position:absolute;margin-left:.75pt;margin-top:285pt;width:24pt;height:24pt;z-index:25284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u6G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jMY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NtS7oY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92064" behindDoc="0" locked="0" layoutInCell="1" allowOverlap="1" wp14:anchorId="73B9C2DE" wp14:editId="3875C1B3">
                      <wp:simplePos x="0" y="0"/>
                      <wp:positionH relativeFrom="column">
                        <wp:posOffset>9525</wp:posOffset>
                      </wp:positionH>
                      <wp:positionV relativeFrom="paragraph">
                        <wp:posOffset>3619500</wp:posOffset>
                      </wp:positionV>
                      <wp:extent cx="304800" cy="304800"/>
                      <wp:effectExtent l="0" t="0" r="0" b="0"/>
                      <wp:wrapNone/>
                      <wp:docPr id="1804659624" name="Rectángulo 180465962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B5E11EE" id="Rectángulo 1804659624" o:spid="_x0000_s1026" alt="CREOLINA – Biobrill" style="position:absolute;margin-left:.75pt;margin-top:285pt;width:24pt;height:24pt;z-index:25284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at0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iU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N5hq3Q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93088" behindDoc="0" locked="0" layoutInCell="1" allowOverlap="1" wp14:anchorId="1894BE08" wp14:editId="1D4AEFC2">
                      <wp:simplePos x="0" y="0"/>
                      <wp:positionH relativeFrom="column">
                        <wp:posOffset>9525</wp:posOffset>
                      </wp:positionH>
                      <wp:positionV relativeFrom="paragraph">
                        <wp:posOffset>3619500</wp:posOffset>
                      </wp:positionV>
                      <wp:extent cx="304800" cy="304800"/>
                      <wp:effectExtent l="0" t="0" r="0" b="0"/>
                      <wp:wrapNone/>
                      <wp:docPr id="1804659623" name="Rectángulo 1804659623"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C61352D" id="Rectángulo 1804659623" o:spid="_x0000_s1026" alt="Creolina Concentrada 1 Litro | Cuotas sin interés" style="position:absolute;margin-left:.75pt;margin-top:285pt;width:24pt;height:24pt;z-index:25284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94112" behindDoc="0" locked="0" layoutInCell="1" allowOverlap="1" wp14:anchorId="5EDC9774" wp14:editId="4FAB1CE6">
                      <wp:simplePos x="0" y="0"/>
                      <wp:positionH relativeFrom="column">
                        <wp:posOffset>9525</wp:posOffset>
                      </wp:positionH>
                      <wp:positionV relativeFrom="paragraph">
                        <wp:posOffset>3619500</wp:posOffset>
                      </wp:positionV>
                      <wp:extent cx="304800" cy="304800"/>
                      <wp:effectExtent l="0" t="0" r="0" b="0"/>
                      <wp:wrapNone/>
                      <wp:docPr id="1804659622" name="Rectángulo 180465962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0B2BB14" id="Rectángulo 1804659622" o:spid="_x0000_s1026" alt="CREOLINA – Biobrill" style="position:absolute;margin-left:.75pt;margin-top:285pt;width:24pt;height:24pt;z-index:25284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aY0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APBpjQ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95136" behindDoc="0" locked="0" layoutInCell="1" allowOverlap="1" wp14:anchorId="728082A3" wp14:editId="4720944F">
                      <wp:simplePos x="0" y="0"/>
                      <wp:positionH relativeFrom="column">
                        <wp:posOffset>9525</wp:posOffset>
                      </wp:positionH>
                      <wp:positionV relativeFrom="paragraph">
                        <wp:posOffset>3619500</wp:posOffset>
                      </wp:positionV>
                      <wp:extent cx="304800" cy="304800"/>
                      <wp:effectExtent l="0" t="0" r="0" b="0"/>
                      <wp:wrapNone/>
                      <wp:docPr id="1804659621" name="Rectángulo 180465962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B7AB7E2" id="Rectángulo 1804659621" o:spid="_x0000_s1026" alt="CREOLINA – Biobrill" style="position:absolute;margin-left:.75pt;margin-top:285pt;width:24pt;height:24pt;z-index:25284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hj5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HsU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E2SGPk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96160" behindDoc="0" locked="0" layoutInCell="1" allowOverlap="1" wp14:anchorId="47E68685" wp14:editId="71C384C4">
                      <wp:simplePos x="0" y="0"/>
                      <wp:positionH relativeFrom="column">
                        <wp:posOffset>9525</wp:posOffset>
                      </wp:positionH>
                      <wp:positionV relativeFrom="paragraph">
                        <wp:posOffset>3619500</wp:posOffset>
                      </wp:positionV>
                      <wp:extent cx="304800" cy="304800"/>
                      <wp:effectExtent l="0" t="0" r="0" b="0"/>
                      <wp:wrapNone/>
                      <wp:docPr id="1804659620" name="Rectángulo 180465962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CF1A7F9" id="Rectángulo 1804659620" o:spid="_x0000_s1026" alt="CREOLINA – Biobrill" style="position:absolute;margin-left:.75pt;margin-top:285pt;width:24pt;height:24pt;z-index:25284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SKFdCy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97184" behindDoc="0" locked="0" layoutInCell="1" allowOverlap="1" wp14:anchorId="74C934FB" wp14:editId="66028308">
                      <wp:simplePos x="0" y="0"/>
                      <wp:positionH relativeFrom="column">
                        <wp:posOffset>9525</wp:posOffset>
                      </wp:positionH>
                      <wp:positionV relativeFrom="paragraph">
                        <wp:posOffset>3619500</wp:posOffset>
                      </wp:positionV>
                      <wp:extent cx="304800" cy="304800"/>
                      <wp:effectExtent l="0" t="0" r="0" b="0"/>
                      <wp:wrapNone/>
                      <wp:docPr id="1804659619" name="Rectángulo 180465961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C81AE9C" id="Rectángulo 1804659619" o:spid="_x0000_s1026" alt="CREOLINA – Biobrill" style="position:absolute;margin-left:.75pt;margin-top:285pt;width:24pt;height:24pt;z-index:25284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VyX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q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KXBXJc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98208" behindDoc="0" locked="0" layoutInCell="1" allowOverlap="1" wp14:anchorId="0969C1DF" wp14:editId="393F3412">
                      <wp:simplePos x="0" y="0"/>
                      <wp:positionH relativeFrom="column">
                        <wp:posOffset>9525</wp:posOffset>
                      </wp:positionH>
                      <wp:positionV relativeFrom="paragraph">
                        <wp:posOffset>3619500</wp:posOffset>
                      </wp:positionV>
                      <wp:extent cx="304800" cy="304800"/>
                      <wp:effectExtent l="0" t="0" r="0" b="0"/>
                      <wp:wrapNone/>
                      <wp:docPr id="1804659618" name="Rectángulo 180465961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CB0E7B" id="Rectángulo 1804659618" o:spid="_x0000_s1026" alt="CREOLINA – Biobrill" style="position:absolute;margin-left:.75pt;margin-top:285pt;width:24pt;height:24pt;z-index:25285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hll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1999232" behindDoc="0" locked="0" layoutInCell="1" allowOverlap="1" wp14:anchorId="48BD68E3" wp14:editId="256D97D8">
                      <wp:simplePos x="0" y="0"/>
                      <wp:positionH relativeFrom="column">
                        <wp:posOffset>9525</wp:posOffset>
                      </wp:positionH>
                      <wp:positionV relativeFrom="paragraph">
                        <wp:posOffset>3619500</wp:posOffset>
                      </wp:positionV>
                      <wp:extent cx="304800" cy="304800"/>
                      <wp:effectExtent l="0" t="0" r="0" b="0"/>
                      <wp:wrapNone/>
                      <wp:docPr id="1804659617" name="Rectángulo 180465961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D5C715B" id="Rectángulo 1804659617" o:spid="_x0000_s1026" alt="CREOLINA – Biobrill" style="position:absolute;margin-left:.75pt;margin-top:285pt;width:24pt;height:24pt;z-index:25285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wo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4/gm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FTgvCg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00256" behindDoc="0" locked="0" layoutInCell="1" allowOverlap="1" wp14:anchorId="786708F7" wp14:editId="23CFE138">
                      <wp:simplePos x="0" y="0"/>
                      <wp:positionH relativeFrom="column">
                        <wp:posOffset>9525</wp:posOffset>
                      </wp:positionH>
                      <wp:positionV relativeFrom="paragraph">
                        <wp:posOffset>3619500</wp:posOffset>
                      </wp:positionV>
                      <wp:extent cx="304800" cy="304800"/>
                      <wp:effectExtent l="0" t="0" r="0" b="0"/>
                      <wp:wrapNone/>
                      <wp:docPr id="1804659616" name="Rectángulo 180465961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42DA3F8" id="Rectángulo 1804659616" o:spid="_x0000_s1026" alt="CREOLINA – Biobrill" style="position:absolute;margin-left:.75pt;margin-top:285pt;width:24pt;height:24pt;z-index:25285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na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s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FHT+do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01280" behindDoc="0" locked="0" layoutInCell="1" allowOverlap="1" wp14:anchorId="78FFF3FD" wp14:editId="0E40182A">
                      <wp:simplePos x="0" y="0"/>
                      <wp:positionH relativeFrom="column">
                        <wp:posOffset>9525</wp:posOffset>
                      </wp:positionH>
                      <wp:positionV relativeFrom="paragraph">
                        <wp:posOffset>3619500</wp:posOffset>
                      </wp:positionV>
                      <wp:extent cx="304800" cy="304800"/>
                      <wp:effectExtent l="0" t="0" r="0" b="0"/>
                      <wp:wrapNone/>
                      <wp:docPr id="1804659615" name="Rectángulo 180465961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04CA628" id="Rectángulo 1804659615" o:spid="_x0000_s1026" alt="CREOLINA – Biobrill" style="position:absolute;margin-left:.75pt;margin-top:285pt;width:24pt;height:24pt;z-index:25285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EcX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xO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B+ARxc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02304" behindDoc="0" locked="0" layoutInCell="1" allowOverlap="1" wp14:anchorId="4BEBC26C" wp14:editId="2E8E87CC">
                      <wp:simplePos x="0" y="0"/>
                      <wp:positionH relativeFrom="column">
                        <wp:posOffset>9525</wp:posOffset>
                      </wp:positionH>
                      <wp:positionV relativeFrom="paragraph">
                        <wp:posOffset>3619500</wp:posOffset>
                      </wp:positionV>
                      <wp:extent cx="304800" cy="304800"/>
                      <wp:effectExtent l="0" t="0" r="0" b="0"/>
                      <wp:wrapNone/>
                      <wp:docPr id="1804659614" name="Rectángulo 180465961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EAFD400" id="Rectángulo 1804659614" o:spid="_x0000_s1026" alt="CREOLINA – Biobrill" style="position:absolute;margin-left:.75pt;margin-top:285pt;width:24pt;height:24pt;z-index:25285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wLl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p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03328" behindDoc="0" locked="0" layoutInCell="1" allowOverlap="1" wp14:anchorId="2CFC596E" wp14:editId="67FF8CE7">
                      <wp:simplePos x="0" y="0"/>
                      <wp:positionH relativeFrom="column">
                        <wp:posOffset>9525</wp:posOffset>
                      </wp:positionH>
                      <wp:positionV relativeFrom="paragraph">
                        <wp:posOffset>3810000</wp:posOffset>
                      </wp:positionV>
                      <wp:extent cx="304800" cy="304800"/>
                      <wp:effectExtent l="0" t="0" r="0" b="0"/>
                      <wp:wrapNone/>
                      <wp:docPr id="1804659613" name="Rectángulo 1804659613"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CF18DF4" id="Rectángulo 1804659613" o:spid="_x0000_s1026" alt="Creolina Concentrada 1 Litro | Cuotas sin interés" style="position:absolute;margin-left:.75pt;margin-top:300pt;width:24pt;height:24pt;z-index:25285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04352" behindDoc="0" locked="0" layoutInCell="1" allowOverlap="1" wp14:anchorId="51CD5FBF" wp14:editId="4EDEF675">
                      <wp:simplePos x="0" y="0"/>
                      <wp:positionH relativeFrom="column">
                        <wp:posOffset>9525</wp:posOffset>
                      </wp:positionH>
                      <wp:positionV relativeFrom="paragraph">
                        <wp:posOffset>3810000</wp:posOffset>
                      </wp:positionV>
                      <wp:extent cx="304800" cy="304800"/>
                      <wp:effectExtent l="0" t="0" r="0" b="0"/>
                      <wp:wrapNone/>
                      <wp:docPr id="1804659612" name="Rectángulo 180465961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F62DD80" id="Rectángulo 1804659612" o:spid="_x0000_s1026" alt="CREOLINA – Biobrill" style="position:absolute;margin-left:.75pt;margin-top:300pt;width:24pt;height:24pt;z-index:25285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w+l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k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McTD6U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05376" behindDoc="0" locked="0" layoutInCell="1" allowOverlap="1" wp14:anchorId="5AA1B8B3" wp14:editId="09378ED6">
                      <wp:simplePos x="0" y="0"/>
                      <wp:positionH relativeFrom="column">
                        <wp:posOffset>9525</wp:posOffset>
                      </wp:positionH>
                      <wp:positionV relativeFrom="paragraph">
                        <wp:posOffset>3810000</wp:posOffset>
                      </wp:positionV>
                      <wp:extent cx="304800" cy="304800"/>
                      <wp:effectExtent l="0" t="0" r="0" b="0"/>
                      <wp:wrapNone/>
                      <wp:docPr id="1804659611" name="Rectángulo 180465961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51D9A38" id="Rectángulo 1804659611" o:spid="_x0000_s1026" alt="CREOLINA – Biobrill" style="position:absolute;margin-left:.75pt;margin-top:300pt;width:24pt;height:24pt;z-index:25285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Fo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u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IlAsWg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06400" behindDoc="0" locked="0" layoutInCell="1" allowOverlap="1" wp14:anchorId="336F591F" wp14:editId="51BAC8A3">
                      <wp:simplePos x="0" y="0"/>
                      <wp:positionH relativeFrom="column">
                        <wp:posOffset>9525</wp:posOffset>
                      </wp:positionH>
                      <wp:positionV relativeFrom="paragraph">
                        <wp:posOffset>3810000</wp:posOffset>
                      </wp:positionV>
                      <wp:extent cx="304800" cy="304800"/>
                      <wp:effectExtent l="0" t="0" r="0" b="0"/>
                      <wp:wrapNone/>
                      <wp:docPr id="1804659610" name="Rectángulo 180465961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4043C40" id="Rectángulo 1804659610" o:spid="_x0000_s1026" alt="CREOLINA – Biobrill" style="position:absolute;margin-left:.75pt;margin-top:300pt;width:24pt;height:24pt;z-index:25285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jHP0mi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07424" behindDoc="0" locked="0" layoutInCell="1" allowOverlap="1" wp14:anchorId="05AFEEE8" wp14:editId="496CFE04">
                      <wp:simplePos x="0" y="0"/>
                      <wp:positionH relativeFrom="column">
                        <wp:posOffset>9525</wp:posOffset>
                      </wp:positionH>
                      <wp:positionV relativeFrom="paragraph">
                        <wp:posOffset>3810000</wp:posOffset>
                      </wp:positionV>
                      <wp:extent cx="304800" cy="304800"/>
                      <wp:effectExtent l="0" t="0" r="0" b="0"/>
                      <wp:wrapNone/>
                      <wp:docPr id="1804659609" name="Rectángulo 180465960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62E5739" id="Rectángulo 1804659609" o:spid="_x0000_s1026" alt="CREOLINA – Biobrill" style="position:absolute;margin-left:.75pt;margin-top:300pt;width:24pt;height:24pt;z-index:25285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MTn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qY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BlwxOc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08448" behindDoc="0" locked="0" layoutInCell="1" allowOverlap="1" wp14:anchorId="7559C115" wp14:editId="0F513679">
                      <wp:simplePos x="0" y="0"/>
                      <wp:positionH relativeFrom="column">
                        <wp:posOffset>9525</wp:posOffset>
                      </wp:positionH>
                      <wp:positionV relativeFrom="paragraph">
                        <wp:posOffset>3810000</wp:posOffset>
                      </wp:positionV>
                      <wp:extent cx="304800" cy="304800"/>
                      <wp:effectExtent l="0" t="0" r="0" b="0"/>
                      <wp:wrapNone/>
                      <wp:docPr id="1804659608" name="Rectángulo 180465960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6970D5F" id="Rectángulo 1804659608" o:spid="_x0000_s1026" alt="CREOLINA – Biobrill" style="position:absolute;margin-left:.75pt;margin-top:300pt;width:24pt;height:24pt;z-index:25286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4EV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HEOBFS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09472" behindDoc="0" locked="0" layoutInCell="1" allowOverlap="1" wp14:anchorId="39A36C8A" wp14:editId="4D87C6E5">
                      <wp:simplePos x="0" y="0"/>
                      <wp:positionH relativeFrom="column">
                        <wp:posOffset>9525</wp:posOffset>
                      </wp:positionH>
                      <wp:positionV relativeFrom="paragraph">
                        <wp:posOffset>3810000</wp:posOffset>
                      </wp:positionV>
                      <wp:extent cx="304800" cy="304800"/>
                      <wp:effectExtent l="0" t="0" r="0" b="0"/>
                      <wp:wrapNone/>
                      <wp:docPr id="1804659607" name="Rectángulo 180465960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11368D" id="Rectángulo 1804659607" o:spid="_x0000_s1026" alt="CREOLINA – Biobrill" style="position:absolute;margin-left:.75pt;margin-top:300pt;width:24pt;height:24pt;z-index:25286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SRY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4+gm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OhRJFg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10496" behindDoc="0" locked="0" layoutInCell="1" allowOverlap="1" wp14:anchorId="6CE61415" wp14:editId="519D621D">
                      <wp:simplePos x="0" y="0"/>
                      <wp:positionH relativeFrom="column">
                        <wp:posOffset>9525</wp:posOffset>
                      </wp:positionH>
                      <wp:positionV relativeFrom="paragraph">
                        <wp:posOffset>3810000</wp:posOffset>
                      </wp:positionV>
                      <wp:extent cx="304800" cy="304800"/>
                      <wp:effectExtent l="0" t="0" r="0" b="0"/>
                      <wp:wrapNone/>
                      <wp:docPr id="1804659606" name="Rectángulo 180465960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391CE3B" id="Rectángulo 1804659606" o:spid="_x0000_s1026" alt="CREOLINA – Biobrill" style="position:absolute;margin-left:.75pt;margin-top:300pt;width:24pt;height:24pt;z-index:25286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mGq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sY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O1iYao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11520" behindDoc="0" locked="0" layoutInCell="1" allowOverlap="1" wp14:anchorId="1DC9CF60" wp14:editId="62254B5F">
                      <wp:simplePos x="0" y="0"/>
                      <wp:positionH relativeFrom="column">
                        <wp:posOffset>9525</wp:posOffset>
                      </wp:positionH>
                      <wp:positionV relativeFrom="paragraph">
                        <wp:posOffset>3810000</wp:posOffset>
                      </wp:positionV>
                      <wp:extent cx="304800" cy="304800"/>
                      <wp:effectExtent l="0" t="0" r="0" b="0"/>
                      <wp:wrapNone/>
                      <wp:docPr id="1804659605" name="Rectángulo 180465960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C8F7DF4" id="Rectángulo 1804659605" o:spid="_x0000_s1026" alt="CREOLINA – Biobrill" style="position:absolute;margin-left:.75pt;margin-top:300pt;width:24pt;height:24pt;z-index:25286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9n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ybRO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KMx32c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12544" behindDoc="0" locked="0" layoutInCell="1" allowOverlap="1" wp14:anchorId="4BC96FE0" wp14:editId="09D5C197">
                      <wp:simplePos x="0" y="0"/>
                      <wp:positionH relativeFrom="column">
                        <wp:posOffset>9525</wp:posOffset>
                      </wp:positionH>
                      <wp:positionV relativeFrom="paragraph">
                        <wp:posOffset>3810000</wp:posOffset>
                      </wp:positionV>
                      <wp:extent cx="304800" cy="304800"/>
                      <wp:effectExtent l="0" t="0" r="0" b="0"/>
                      <wp:wrapNone/>
                      <wp:docPr id="1804659604" name="Rectángulo 180465960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115BAB5" id="Rectángulo 1804659604" o:spid="_x0000_s1026" alt="CREOLINA – Biobrill" style="position:absolute;margin-left:.75pt;margin-top:300pt;width:24pt;height:24pt;z-index:25286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pqV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pI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KYCmpU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13568" behindDoc="0" locked="0" layoutInCell="1" allowOverlap="1" wp14:anchorId="68706FD5" wp14:editId="3C7F1E23">
                      <wp:simplePos x="0" y="0"/>
                      <wp:positionH relativeFrom="column">
                        <wp:posOffset>9525</wp:posOffset>
                      </wp:positionH>
                      <wp:positionV relativeFrom="paragraph">
                        <wp:posOffset>3810000</wp:posOffset>
                      </wp:positionV>
                      <wp:extent cx="304800" cy="304800"/>
                      <wp:effectExtent l="0" t="0" r="0" b="0"/>
                      <wp:wrapNone/>
                      <wp:docPr id="1804659603" name="Rectángulo 180465960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43D8B7" id="Rectángulo 1804659603" o:spid="_x0000_s1026" alt="CREOLINA – Biobrill" style="position:absolute;margin-left:.75pt;margin-top:300pt;width:24pt;height:24pt;z-index:25286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In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icYBErgFrR6Bve/fRLVrJLqOUmYIUJg/rh7u3t4v0Y8vX9FrLreaN40jtFMm&#10;BdwntdGOEqPuJPlokJB5jUXFlkYBMBSEOr1La9nVDFOYLHYQ4TMMdzGAhrbdO0mhM7yz0tN9KHXr&#10;agCR6OBVPV5UZQeLCDjHUTKNQHsCobPtKuC0/1hpY98w2SJnZIGG7jw43t8Ze0rtU1wtIdcwKPhx&#10;CiUg5Wyd9P40i2ar6WqaDJLRZDVIoqIYLNd5Mpis41c3xbj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H6R0ic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14592" behindDoc="0" locked="0" layoutInCell="1" allowOverlap="1" wp14:anchorId="73B403CC" wp14:editId="5C029634">
                      <wp:simplePos x="0" y="0"/>
                      <wp:positionH relativeFrom="column">
                        <wp:posOffset>9525</wp:posOffset>
                      </wp:positionH>
                      <wp:positionV relativeFrom="paragraph">
                        <wp:posOffset>3810000</wp:posOffset>
                      </wp:positionV>
                      <wp:extent cx="304800" cy="304800"/>
                      <wp:effectExtent l="0" t="0" r="0" b="0"/>
                      <wp:wrapNone/>
                      <wp:docPr id="1804659602" name="Rectángulo 1804659602"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84D991A" id="Rectángulo 1804659602" o:spid="_x0000_s1026" alt="Creolina Concentrada 1 Litro | Cuotas sin interés" style="position:absolute;margin-left:.75pt;margin-top:300pt;width:24pt;height:24pt;z-index:25286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15616" behindDoc="0" locked="0" layoutInCell="1" allowOverlap="1" wp14:anchorId="6A4934B6" wp14:editId="15781292">
                      <wp:simplePos x="0" y="0"/>
                      <wp:positionH relativeFrom="column">
                        <wp:posOffset>9525</wp:posOffset>
                      </wp:positionH>
                      <wp:positionV relativeFrom="paragraph">
                        <wp:posOffset>3810000</wp:posOffset>
                      </wp:positionV>
                      <wp:extent cx="304800" cy="304800"/>
                      <wp:effectExtent l="0" t="0" r="0" b="0"/>
                      <wp:wrapNone/>
                      <wp:docPr id="1804659601" name="Rectángulo 180465960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E3C9711" id="Rectángulo 1804659601" o:spid="_x0000_s1026" alt="CREOLINA – Biobrill" style="position:absolute;margin-left:.75pt;margin-top:300pt;width:24pt;height:24pt;z-index:25286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SkY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Y6juI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DXxKRg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16640" behindDoc="0" locked="0" layoutInCell="1" allowOverlap="1" wp14:anchorId="3A6D2675" wp14:editId="086931EC">
                      <wp:simplePos x="0" y="0"/>
                      <wp:positionH relativeFrom="column">
                        <wp:posOffset>9525</wp:posOffset>
                      </wp:positionH>
                      <wp:positionV relativeFrom="paragraph">
                        <wp:posOffset>3810000</wp:posOffset>
                      </wp:positionV>
                      <wp:extent cx="304800" cy="304800"/>
                      <wp:effectExtent l="0" t="0" r="0" b="0"/>
                      <wp:wrapNone/>
                      <wp:docPr id="1804659600" name="Rectángulo 180465960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C6FC1BA" id="Rectángulo 1804659600" o:spid="_x0000_s1026" alt="CREOLINA – Biobrill" style="position:absolute;margin-left:.75pt;margin-top:300pt;width:24pt;height:24pt;z-index:25286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17664" behindDoc="0" locked="0" layoutInCell="1" allowOverlap="1" wp14:anchorId="46ACCEED" wp14:editId="6E8B29AB">
                      <wp:simplePos x="0" y="0"/>
                      <wp:positionH relativeFrom="column">
                        <wp:posOffset>9525</wp:posOffset>
                      </wp:positionH>
                      <wp:positionV relativeFrom="paragraph">
                        <wp:posOffset>3810000</wp:posOffset>
                      </wp:positionV>
                      <wp:extent cx="304800" cy="304800"/>
                      <wp:effectExtent l="0" t="0" r="0" b="0"/>
                      <wp:wrapNone/>
                      <wp:docPr id="1804659599" name="Rectángulo 180465959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BFD3C77" id="Rectángulo 1804659599" o:spid="_x0000_s1026" alt="CREOLINA – Biobrill" style="position:absolute;margin-left:.75pt;margin-top:300pt;width:24pt;height:24pt;z-index:25287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M5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z2Y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Lzv4zk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18688" behindDoc="0" locked="0" layoutInCell="1" allowOverlap="1" wp14:anchorId="6BCA8193" wp14:editId="52D9D95D">
                      <wp:simplePos x="0" y="0"/>
                      <wp:positionH relativeFrom="column">
                        <wp:posOffset>9525</wp:posOffset>
                      </wp:positionH>
                      <wp:positionV relativeFrom="paragraph">
                        <wp:posOffset>3810000</wp:posOffset>
                      </wp:positionV>
                      <wp:extent cx="304800" cy="304800"/>
                      <wp:effectExtent l="0" t="0" r="0" b="0"/>
                      <wp:wrapNone/>
                      <wp:docPr id="1804659598" name="Rectángulo 180465959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FE6D298" id="Rectángulo 1804659598" o:spid="_x0000_s1026" alt="CREOLINA – Biobrill" style="position:absolute;margin-left:.75pt;margin-top:300pt;width:24pt;height:24pt;z-index:25287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KbLKw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udymyy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19712" behindDoc="0" locked="0" layoutInCell="1" allowOverlap="1" wp14:anchorId="0A74B375" wp14:editId="3A154DD8">
                      <wp:simplePos x="0" y="0"/>
                      <wp:positionH relativeFrom="column">
                        <wp:posOffset>9525</wp:posOffset>
                      </wp:positionH>
                      <wp:positionV relativeFrom="paragraph">
                        <wp:posOffset>3810000</wp:posOffset>
                      </wp:positionV>
                      <wp:extent cx="304800" cy="304800"/>
                      <wp:effectExtent l="0" t="0" r="0" b="0"/>
                      <wp:wrapNone/>
                      <wp:docPr id="1804659597" name="Rectángulo 180465959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D2C35DD" id="Rectángulo 1804659597" o:spid="_x0000_s1026" alt="CREOLINA – Biobrill" style="position:absolute;margin-left:.75pt;margin-top:300pt;width:24pt;height:24pt;z-index:25287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gOG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E3OA4Y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20736" behindDoc="0" locked="0" layoutInCell="1" allowOverlap="1" wp14:anchorId="5E58361A" wp14:editId="79206D17">
                      <wp:simplePos x="0" y="0"/>
                      <wp:positionH relativeFrom="column">
                        <wp:posOffset>9525</wp:posOffset>
                      </wp:positionH>
                      <wp:positionV relativeFrom="paragraph">
                        <wp:posOffset>3810000</wp:posOffset>
                      </wp:positionV>
                      <wp:extent cx="304800" cy="304800"/>
                      <wp:effectExtent l="0" t="0" r="0" b="0"/>
                      <wp:wrapNone/>
                      <wp:docPr id="1804659596" name="Rectángulo 180465959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41F052E" id="Rectángulo 1804659596" o:spid="_x0000_s1026" alt="CREOLINA – Biobrill" style="position:absolute;margin-left:.75pt;margin-top:300pt;width:24pt;height:24pt;z-index:25287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Z0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zyY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Ej9RnQ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21760" behindDoc="0" locked="0" layoutInCell="1" allowOverlap="1" wp14:anchorId="6C060FE7" wp14:editId="3F9CF732">
                      <wp:simplePos x="0" y="0"/>
                      <wp:positionH relativeFrom="column">
                        <wp:posOffset>9525</wp:posOffset>
                      </wp:positionH>
                      <wp:positionV relativeFrom="paragraph">
                        <wp:posOffset>3810000</wp:posOffset>
                      </wp:positionV>
                      <wp:extent cx="304800" cy="304800"/>
                      <wp:effectExtent l="0" t="0" r="0" b="0"/>
                      <wp:wrapNone/>
                      <wp:docPr id="1804659595" name="Rectángulo 180465959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7A932B2" id="Rectángulo 1804659595" o:spid="_x0000_s1026" alt="CREOLINA – Biobrill" style="position:absolute;margin-left:.75pt;margin-top:300pt;width:24pt;height:24pt;z-index:25287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Bq74uS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22784" behindDoc="0" locked="0" layoutInCell="1" allowOverlap="1" wp14:anchorId="03C410C2" wp14:editId="13C3A2EB">
                      <wp:simplePos x="0" y="0"/>
                      <wp:positionH relativeFrom="column">
                        <wp:posOffset>9525</wp:posOffset>
                      </wp:positionH>
                      <wp:positionV relativeFrom="paragraph">
                        <wp:posOffset>3810000</wp:posOffset>
                      </wp:positionV>
                      <wp:extent cx="304800" cy="304800"/>
                      <wp:effectExtent l="0" t="0" r="0" b="0"/>
                      <wp:wrapNone/>
                      <wp:docPr id="1804659594" name="Rectángulo 180465959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F1133F0" id="Rectángulo 1804659594" o:spid="_x0000_s1026" alt="CREOLINA – Biobrill" style="position:absolute;margin-left:.75pt;margin-top:300pt;width:24pt;height:24pt;z-index:25287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b1L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z5I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AOdvUs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23808" behindDoc="0" locked="0" layoutInCell="1" allowOverlap="1" wp14:anchorId="534DCCF0" wp14:editId="6ABBFC89">
                      <wp:simplePos x="0" y="0"/>
                      <wp:positionH relativeFrom="column">
                        <wp:posOffset>9525</wp:posOffset>
                      </wp:positionH>
                      <wp:positionV relativeFrom="paragraph">
                        <wp:posOffset>3810000</wp:posOffset>
                      </wp:positionV>
                      <wp:extent cx="304800" cy="304800"/>
                      <wp:effectExtent l="0" t="0" r="0" b="0"/>
                      <wp:wrapNone/>
                      <wp:docPr id="1804659593" name="Rectángulo 180465959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6C42659" id="Rectángulo 1804659593" o:spid="_x0000_s1026" alt="CREOLINA – Biobrill" style="position:absolute;margin-left:.75pt;margin-top:300pt;width:24pt;height:24pt;z-index:25287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X5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NsO9fk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24832" behindDoc="0" locked="0" layoutInCell="1" allowOverlap="1" wp14:anchorId="48D3FC72" wp14:editId="078871BE">
                      <wp:simplePos x="0" y="0"/>
                      <wp:positionH relativeFrom="column">
                        <wp:posOffset>9525</wp:posOffset>
                      </wp:positionH>
                      <wp:positionV relativeFrom="paragraph">
                        <wp:posOffset>3810000</wp:posOffset>
                      </wp:positionV>
                      <wp:extent cx="304800" cy="304800"/>
                      <wp:effectExtent l="0" t="0" r="0" b="0"/>
                      <wp:wrapNone/>
                      <wp:docPr id="1804659592" name="Rectángulo 180465959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F967036" id="Rectángulo 1804659592" o:spid="_x0000_s1026" alt="CREOLINA – Biobrill" style="position:absolute;margin-left:.75pt;margin-top:300pt;width:24pt;height:24pt;z-index:25287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bAL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z0Y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N49sAs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25856" behindDoc="0" locked="0" layoutInCell="1" allowOverlap="1" wp14:anchorId="18802EB6" wp14:editId="088CC7CC">
                      <wp:simplePos x="0" y="0"/>
                      <wp:positionH relativeFrom="column">
                        <wp:posOffset>9525</wp:posOffset>
                      </wp:positionH>
                      <wp:positionV relativeFrom="paragraph">
                        <wp:posOffset>3810000</wp:posOffset>
                      </wp:positionV>
                      <wp:extent cx="304800" cy="304800"/>
                      <wp:effectExtent l="0" t="0" r="0" b="0"/>
                      <wp:wrapNone/>
                      <wp:docPr id="1804659591" name="Rectángulo 1804659591"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945B585" id="Rectángulo 1804659591" o:spid="_x0000_s1026" alt="Creolina Concentrada 1 Litro | Cuotas sin interés" style="position:absolute;margin-left:.75pt;margin-top:300pt;width:24pt;height:24pt;z-index:25287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26880" behindDoc="0" locked="0" layoutInCell="1" allowOverlap="1" wp14:anchorId="1BD9A21F" wp14:editId="072D3DE8">
                      <wp:simplePos x="0" y="0"/>
                      <wp:positionH relativeFrom="column">
                        <wp:posOffset>9525</wp:posOffset>
                      </wp:positionH>
                      <wp:positionV relativeFrom="paragraph">
                        <wp:posOffset>3810000</wp:posOffset>
                      </wp:positionV>
                      <wp:extent cx="304800" cy="304800"/>
                      <wp:effectExtent l="0" t="0" r="0" b="0"/>
                      <wp:wrapNone/>
                      <wp:docPr id="1804659590" name="Rectángulo 180465959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D3CA3D0" id="Rectángulo 1804659590" o:spid="_x0000_s1026" alt="CREOLINA – Biobrill" style="position:absolute;margin-left:.75pt;margin-top:300pt;width:24pt;height:24pt;z-index:25287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lV1LNC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27904" behindDoc="0" locked="0" layoutInCell="1" allowOverlap="1" wp14:anchorId="6DAC9B0F" wp14:editId="11C58DFB">
                      <wp:simplePos x="0" y="0"/>
                      <wp:positionH relativeFrom="column">
                        <wp:posOffset>9525</wp:posOffset>
                      </wp:positionH>
                      <wp:positionV relativeFrom="paragraph">
                        <wp:posOffset>3810000</wp:posOffset>
                      </wp:positionV>
                      <wp:extent cx="304800" cy="304800"/>
                      <wp:effectExtent l="0" t="0" r="0" b="0"/>
                      <wp:wrapNone/>
                      <wp:docPr id="1804659589" name="Rectángulo 180465958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02667D9" id="Rectángulo 1804659589" o:spid="_x0000_s1026" alt="CREOLINA – Biobrill" style="position:absolute;margin-left:.75pt;margin-top:300pt;width:24pt;height:24pt;z-index:25288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ntJ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ABee0k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28928" behindDoc="0" locked="0" layoutInCell="1" allowOverlap="1" wp14:anchorId="62E48FA7" wp14:editId="7567DFB8">
                      <wp:simplePos x="0" y="0"/>
                      <wp:positionH relativeFrom="column">
                        <wp:posOffset>9525</wp:posOffset>
                      </wp:positionH>
                      <wp:positionV relativeFrom="paragraph">
                        <wp:posOffset>3810000</wp:posOffset>
                      </wp:positionV>
                      <wp:extent cx="304800" cy="304800"/>
                      <wp:effectExtent l="0" t="0" r="0" b="0"/>
                      <wp:wrapNone/>
                      <wp:docPr id="1804659588" name="Rectángulo 180465958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98B1FD9" id="Rectángulo 1804659588" o:spid="_x0000_s1026" alt="CREOLINA – Biobrill" style="position:absolute;margin-left:.75pt;margin-top:300pt;width:24pt;height:24pt;z-index:25288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T67Kw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BW0+uy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29952" behindDoc="0" locked="0" layoutInCell="1" allowOverlap="1" wp14:anchorId="2CFE7ED2" wp14:editId="3A540433">
                      <wp:simplePos x="0" y="0"/>
                      <wp:positionH relativeFrom="column">
                        <wp:posOffset>9525</wp:posOffset>
                      </wp:positionH>
                      <wp:positionV relativeFrom="paragraph">
                        <wp:posOffset>3810000</wp:posOffset>
                      </wp:positionV>
                      <wp:extent cx="304800" cy="304800"/>
                      <wp:effectExtent l="0" t="0" r="0" b="0"/>
                      <wp:wrapNone/>
                      <wp:docPr id="1804659587" name="Rectángulo 180465958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A3D2CFE" id="Rectángulo 1804659587" o:spid="_x0000_s1026" alt="CREOLINA – Biobrill" style="position:absolute;margin-left:.75pt;margin-top:300pt;width:24pt;height:24pt;z-index:25288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30976" behindDoc="0" locked="0" layoutInCell="1" allowOverlap="1" wp14:anchorId="4431DE10" wp14:editId="4820D4DE">
                      <wp:simplePos x="0" y="0"/>
                      <wp:positionH relativeFrom="column">
                        <wp:posOffset>9525</wp:posOffset>
                      </wp:positionH>
                      <wp:positionV relativeFrom="paragraph">
                        <wp:posOffset>3810000</wp:posOffset>
                      </wp:positionV>
                      <wp:extent cx="304800" cy="304800"/>
                      <wp:effectExtent l="0" t="0" r="0" b="0"/>
                      <wp:wrapNone/>
                      <wp:docPr id="1804659586" name="Rectángulo 180465958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742C829" id="Rectángulo 1804659586" o:spid="_x0000_s1026" alt="CREOLINA – Biobrill" style="position:absolute;margin-left:.75pt;margin-top:300pt;width:24pt;height:24pt;z-index:25288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N4E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PRM3gQ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32000" behindDoc="0" locked="0" layoutInCell="1" allowOverlap="1" wp14:anchorId="2E93264F" wp14:editId="5E31807C">
                      <wp:simplePos x="0" y="0"/>
                      <wp:positionH relativeFrom="column">
                        <wp:posOffset>9525</wp:posOffset>
                      </wp:positionH>
                      <wp:positionV relativeFrom="paragraph">
                        <wp:posOffset>3810000</wp:posOffset>
                      </wp:positionV>
                      <wp:extent cx="304800" cy="304800"/>
                      <wp:effectExtent l="0" t="0" r="0" b="0"/>
                      <wp:wrapNone/>
                      <wp:docPr id="1804659585" name="Rectángulo 180465958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FA3100B" id="Rectángulo 1804659585" o:spid="_x0000_s1026" alt="CREOLINA – Biobrill" style="position:absolute;margin-left:.75pt;margin-top:300pt;width:24pt;height:24pt;z-index:25288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2DJ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LofYMk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33024" behindDoc="0" locked="0" layoutInCell="1" allowOverlap="1" wp14:anchorId="2C1B0272" wp14:editId="23398A62">
                      <wp:simplePos x="0" y="0"/>
                      <wp:positionH relativeFrom="column">
                        <wp:posOffset>9525</wp:posOffset>
                      </wp:positionH>
                      <wp:positionV relativeFrom="paragraph">
                        <wp:posOffset>3810000</wp:posOffset>
                      </wp:positionV>
                      <wp:extent cx="304800" cy="304800"/>
                      <wp:effectExtent l="0" t="0" r="0" b="0"/>
                      <wp:wrapNone/>
                      <wp:docPr id="1804659584" name="Rectángulo 180465958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1CB4E54" id="Rectángulo 1804659584" o:spid="_x0000_s1026" alt="CREOLINA – Biobrill" style="position:absolute;margin-left:.75pt;margin-top:300pt;width:24pt;height:24pt;z-index:25288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U7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L8sJTs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34048" behindDoc="0" locked="0" layoutInCell="1" allowOverlap="1" wp14:anchorId="717EA991" wp14:editId="233C02F5">
                      <wp:simplePos x="0" y="0"/>
                      <wp:positionH relativeFrom="column">
                        <wp:posOffset>9525</wp:posOffset>
                      </wp:positionH>
                      <wp:positionV relativeFrom="paragraph">
                        <wp:posOffset>3810000</wp:posOffset>
                      </wp:positionV>
                      <wp:extent cx="304800" cy="304800"/>
                      <wp:effectExtent l="0" t="0" r="0" b="0"/>
                      <wp:wrapNone/>
                      <wp:docPr id="1804659583" name="Rectángulo 180465958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BCA84F1" id="Rectángulo 1804659583" o:spid="_x0000_s1026" alt="CREOLINA – Biobrill" style="position:absolute;margin-left:.75pt;margin-top:300pt;width:24pt;height:24pt;z-index:25288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Ge/bYk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35072" behindDoc="0" locked="0" layoutInCell="1" allowOverlap="1" wp14:anchorId="504A3E67" wp14:editId="4B48E79C">
                      <wp:simplePos x="0" y="0"/>
                      <wp:positionH relativeFrom="column">
                        <wp:posOffset>9525</wp:posOffset>
                      </wp:positionH>
                      <wp:positionV relativeFrom="paragraph">
                        <wp:posOffset>3810000</wp:posOffset>
                      </wp:positionV>
                      <wp:extent cx="304800" cy="304800"/>
                      <wp:effectExtent l="0" t="0" r="0" b="0"/>
                      <wp:wrapNone/>
                      <wp:docPr id="1804659582" name="Rectángulo 180465958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B288AFE" id="Rectángulo 1804659582" o:spid="_x0000_s1026" alt="CREOLINA – Biobrill" style="position:absolute;margin-left:.75pt;margin-top:300pt;width:24pt;height:24pt;z-index:25288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Ch7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GKMKHs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36096" behindDoc="0" locked="0" layoutInCell="1" allowOverlap="1" wp14:anchorId="46EA1E9E" wp14:editId="1EA57029">
                      <wp:simplePos x="0" y="0"/>
                      <wp:positionH relativeFrom="column">
                        <wp:posOffset>9525</wp:posOffset>
                      </wp:positionH>
                      <wp:positionV relativeFrom="paragraph">
                        <wp:posOffset>3810000</wp:posOffset>
                      </wp:positionV>
                      <wp:extent cx="304800" cy="304800"/>
                      <wp:effectExtent l="0" t="0" r="0" b="0"/>
                      <wp:wrapNone/>
                      <wp:docPr id="1804659581" name="Rectángulo 180465958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87E96F3" id="Rectángulo 1804659581" o:spid="_x0000_s1026" alt="CREOLINA – Biobrill" style="position:absolute;margin-left:.75pt;margin-top:300pt;width:24pt;height:24pt;z-index:25288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5a2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CzflrY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37120" behindDoc="0" locked="0" layoutInCell="1" allowOverlap="1" wp14:anchorId="4BCCA9CA" wp14:editId="059A7C82">
                      <wp:simplePos x="0" y="0"/>
                      <wp:positionH relativeFrom="column">
                        <wp:posOffset>9525</wp:posOffset>
                      </wp:positionH>
                      <wp:positionV relativeFrom="paragraph">
                        <wp:posOffset>3810000</wp:posOffset>
                      </wp:positionV>
                      <wp:extent cx="304800" cy="304800"/>
                      <wp:effectExtent l="0" t="0" r="0" b="0"/>
                      <wp:wrapNone/>
                      <wp:docPr id="1804659580" name="Rectángulo 1804659580"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5F5B460" id="Rectángulo 1804659580" o:spid="_x0000_s1026" alt="Creolina Concentrada 1 Litro | Cuotas sin interés" style="position:absolute;margin-left:.75pt;margin-top:300pt;width:24pt;height:24pt;z-index:25288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38144" behindDoc="0" locked="0" layoutInCell="1" allowOverlap="1" wp14:anchorId="12A73DB4" wp14:editId="34F6D7E4">
                      <wp:simplePos x="0" y="0"/>
                      <wp:positionH relativeFrom="column">
                        <wp:posOffset>9525</wp:posOffset>
                      </wp:positionH>
                      <wp:positionV relativeFrom="paragraph">
                        <wp:posOffset>3810000</wp:posOffset>
                      </wp:positionV>
                      <wp:extent cx="304800" cy="304800"/>
                      <wp:effectExtent l="0" t="0" r="0" b="0"/>
                      <wp:wrapNone/>
                      <wp:docPr id="1804659579" name="Rectángulo 180465957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2DC404" id="Rectángulo 1804659579" o:spid="_x0000_s1026" alt="CREOLINA – Biobrill" style="position:absolute;margin-left:.75pt;margin-top:300pt;width:24pt;height:24pt;z-index:25289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ebz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BfN5vM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39168" behindDoc="0" locked="0" layoutInCell="1" allowOverlap="1" wp14:anchorId="7CC513D3" wp14:editId="2F96893A">
                      <wp:simplePos x="0" y="0"/>
                      <wp:positionH relativeFrom="column">
                        <wp:posOffset>9525</wp:posOffset>
                      </wp:positionH>
                      <wp:positionV relativeFrom="paragraph">
                        <wp:posOffset>3810000</wp:posOffset>
                      </wp:positionV>
                      <wp:extent cx="304800" cy="304800"/>
                      <wp:effectExtent l="0" t="0" r="0" b="0"/>
                      <wp:wrapNone/>
                      <wp:docPr id="1804659578" name="Rectángulo 180465957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82547D" id="Rectángulo 1804659578" o:spid="_x0000_s1026" alt="CREOLINA – Biobrill" style="position:absolute;margin-left:.75pt;margin-top:300pt;width:24pt;height:24pt;z-index:25289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MB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BL+owE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40192" behindDoc="0" locked="0" layoutInCell="1" allowOverlap="1" wp14:anchorId="3D1B4E69" wp14:editId="5B9BF1E7">
                      <wp:simplePos x="0" y="0"/>
                      <wp:positionH relativeFrom="column">
                        <wp:posOffset>9525</wp:posOffset>
                      </wp:positionH>
                      <wp:positionV relativeFrom="paragraph">
                        <wp:posOffset>3810000</wp:posOffset>
                      </wp:positionV>
                      <wp:extent cx="304800" cy="304800"/>
                      <wp:effectExtent l="0" t="0" r="0" b="0"/>
                      <wp:wrapNone/>
                      <wp:docPr id="1804659577" name="Rectángulo 180465957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8DA8C2A" id="Rectángulo 1804659577" o:spid="_x0000_s1026" alt="CREOLINA – Biobrill" style="position:absolute;margin-left:.75pt;margin-top:300pt;width:24pt;height:24pt;z-index:25289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41216" behindDoc="0" locked="0" layoutInCell="1" allowOverlap="1" wp14:anchorId="089C0A01" wp14:editId="65388F18">
                      <wp:simplePos x="0" y="0"/>
                      <wp:positionH relativeFrom="column">
                        <wp:posOffset>9525</wp:posOffset>
                      </wp:positionH>
                      <wp:positionV relativeFrom="paragraph">
                        <wp:posOffset>3810000</wp:posOffset>
                      </wp:positionV>
                      <wp:extent cx="304800" cy="304800"/>
                      <wp:effectExtent l="0" t="0" r="0" b="0"/>
                      <wp:wrapNone/>
                      <wp:docPr id="1804659576" name="Rectángulo 180465957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C092871" id="Rectángulo 1804659576" o:spid="_x0000_s1026" alt="CREOLINA – Biobrill" style="position:absolute;margin-left:.75pt;margin-top:300pt;width:24pt;height:24pt;z-index:25289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0O+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OPfQ74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42240" behindDoc="0" locked="0" layoutInCell="1" allowOverlap="1" wp14:anchorId="45D6778A" wp14:editId="4FB4D195">
                      <wp:simplePos x="0" y="0"/>
                      <wp:positionH relativeFrom="column">
                        <wp:posOffset>9525</wp:posOffset>
                      </wp:positionH>
                      <wp:positionV relativeFrom="paragraph">
                        <wp:posOffset>3810000</wp:posOffset>
                      </wp:positionV>
                      <wp:extent cx="304800" cy="304800"/>
                      <wp:effectExtent l="0" t="0" r="0" b="0"/>
                      <wp:wrapNone/>
                      <wp:docPr id="1804659575" name="Rectángulo 180465957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FA1BB5A" id="Rectángulo 1804659575" o:spid="_x0000_s1026" alt="CREOLINA – Biobrill" style="position:absolute;margin-left:.75pt;margin-top:300pt;width:24pt;height:24pt;z-index:25289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P1z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K2M/XM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43264" behindDoc="0" locked="0" layoutInCell="1" allowOverlap="1" wp14:anchorId="66D922E9" wp14:editId="331D200F">
                      <wp:simplePos x="0" y="0"/>
                      <wp:positionH relativeFrom="column">
                        <wp:posOffset>9525</wp:posOffset>
                      </wp:positionH>
                      <wp:positionV relativeFrom="paragraph">
                        <wp:posOffset>3810000</wp:posOffset>
                      </wp:positionV>
                      <wp:extent cx="304800" cy="304800"/>
                      <wp:effectExtent l="0" t="0" r="0" b="0"/>
                      <wp:wrapNone/>
                      <wp:docPr id="1804659574" name="Rectángulo 180465957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261F5C" id="Rectángulo 1804659574" o:spid="_x0000_s1026" alt="CREOLINA – Biobrill" style="position:absolute;margin-left:.75pt;margin-top:300pt;width:24pt;height:24pt;z-index:25289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7iB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Ki/uIE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44288" behindDoc="0" locked="0" layoutInCell="1" allowOverlap="1" wp14:anchorId="7F63AA00" wp14:editId="2D7DB7F0">
                      <wp:simplePos x="0" y="0"/>
                      <wp:positionH relativeFrom="column">
                        <wp:posOffset>9525</wp:posOffset>
                      </wp:positionH>
                      <wp:positionV relativeFrom="paragraph">
                        <wp:posOffset>3810000</wp:posOffset>
                      </wp:positionV>
                      <wp:extent cx="304800" cy="304800"/>
                      <wp:effectExtent l="0" t="0" r="0" b="0"/>
                      <wp:wrapNone/>
                      <wp:docPr id="1804659573" name="Rectángulo 180465957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F2AAEAB" id="Rectángulo 1804659573" o:spid="_x0000_s1026" alt="CREOLINA – Biobrill" style="position:absolute;margin-left:.75pt;margin-top:300pt;width:24pt;height:24pt;z-index:25289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HAs8DM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45312" behindDoc="0" locked="0" layoutInCell="1" allowOverlap="1" wp14:anchorId="4B06486E" wp14:editId="4B15806C">
                      <wp:simplePos x="0" y="0"/>
                      <wp:positionH relativeFrom="column">
                        <wp:posOffset>9525</wp:posOffset>
                      </wp:positionH>
                      <wp:positionV relativeFrom="paragraph">
                        <wp:posOffset>3810000</wp:posOffset>
                      </wp:positionV>
                      <wp:extent cx="304800" cy="304800"/>
                      <wp:effectExtent l="0" t="0" r="0" b="0"/>
                      <wp:wrapNone/>
                      <wp:docPr id="1804659572" name="Rectángulo 180465957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E77C718" id="Rectángulo 1804659572" o:spid="_x0000_s1026" alt="CREOLINA – Biobrill" style="position:absolute;margin-left:.75pt;margin-top:300pt;width:24pt;height:24pt;z-index:25289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7XB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HUftcE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46336" behindDoc="0" locked="0" layoutInCell="1" allowOverlap="1" wp14:anchorId="12EC8E9F" wp14:editId="18282602">
                      <wp:simplePos x="0" y="0"/>
                      <wp:positionH relativeFrom="column">
                        <wp:posOffset>9525</wp:posOffset>
                      </wp:positionH>
                      <wp:positionV relativeFrom="paragraph">
                        <wp:posOffset>3810000</wp:posOffset>
                      </wp:positionV>
                      <wp:extent cx="304800" cy="304800"/>
                      <wp:effectExtent l="0" t="0" r="0" b="0"/>
                      <wp:wrapNone/>
                      <wp:docPr id="1804659571" name="Rectángulo 180465957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30011BA" id="Rectángulo 1804659571" o:spid="_x0000_s1026" alt="CREOLINA – Biobrill" style="position:absolute;margin-left:.75pt;margin-top:300pt;width:24pt;height:24pt;z-index:2528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AsM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DtMCww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47360" behindDoc="0" locked="0" layoutInCell="1" allowOverlap="1" wp14:anchorId="5746CFB3" wp14:editId="529AEFFA">
                      <wp:simplePos x="0" y="0"/>
                      <wp:positionH relativeFrom="column">
                        <wp:posOffset>9525</wp:posOffset>
                      </wp:positionH>
                      <wp:positionV relativeFrom="paragraph">
                        <wp:posOffset>3810000</wp:posOffset>
                      </wp:positionV>
                      <wp:extent cx="304800" cy="304800"/>
                      <wp:effectExtent l="0" t="0" r="0" b="0"/>
                      <wp:wrapNone/>
                      <wp:docPr id="1804659570" name="Rectángulo 180465957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A8DA4FE" id="Rectángulo 1804659570" o:spid="_x0000_s1026" alt="CREOLINA – Biobrill" style="position:absolute;margin-left:.75pt;margin-top:300pt;width:24pt;height:24pt;z-index:25289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Pn9O/i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48384" behindDoc="0" locked="0" layoutInCell="1" allowOverlap="1" wp14:anchorId="1CF51D85" wp14:editId="027A26AD">
                      <wp:simplePos x="0" y="0"/>
                      <wp:positionH relativeFrom="column">
                        <wp:posOffset>9525</wp:posOffset>
                      </wp:positionH>
                      <wp:positionV relativeFrom="paragraph">
                        <wp:posOffset>3810000</wp:posOffset>
                      </wp:positionV>
                      <wp:extent cx="304800" cy="304800"/>
                      <wp:effectExtent l="0" t="0" r="0" b="0"/>
                      <wp:wrapNone/>
                      <wp:docPr id="1804659569" name="Rectángulo 1804659569"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921426E" id="Rectángulo 1804659569" o:spid="_x0000_s1026" alt="Creolina Concentrada 1 Litro | Cuotas sin interés" style="position:absolute;margin-left:.75pt;margin-top:300pt;width:24pt;height:24pt;z-index:25290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49408" behindDoc="0" locked="0" layoutInCell="1" allowOverlap="1" wp14:anchorId="232A6688" wp14:editId="2CAC4547">
                      <wp:simplePos x="0" y="0"/>
                      <wp:positionH relativeFrom="column">
                        <wp:posOffset>9525</wp:posOffset>
                      </wp:positionH>
                      <wp:positionV relativeFrom="paragraph">
                        <wp:posOffset>3810000</wp:posOffset>
                      </wp:positionV>
                      <wp:extent cx="304800" cy="304800"/>
                      <wp:effectExtent l="0" t="0" r="0" b="0"/>
                      <wp:wrapNone/>
                      <wp:docPr id="1804659568" name="Rectángulo 180465956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59A8ECF" id="Rectángulo 1804659568" o:spid="_x0000_s1026" alt="CREOLINA – Biobrill" style="position:absolute;margin-left:.75pt;margin-top:300pt;width:24pt;height:24pt;z-index:25290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ztxKw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rk87cS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50432" behindDoc="0" locked="0" layoutInCell="1" allowOverlap="1" wp14:anchorId="67EA856A" wp14:editId="2B0D1E6F">
                      <wp:simplePos x="0" y="0"/>
                      <wp:positionH relativeFrom="column">
                        <wp:posOffset>9525</wp:posOffset>
                      </wp:positionH>
                      <wp:positionV relativeFrom="paragraph">
                        <wp:posOffset>3810000</wp:posOffset>
                      </wp:positionV>
                      <wp:extent cx="304800" cy="304800"/>
                      <wp:effectExtent l="0" t="0" r="0" b="0"/>
                      <wp:wrapNone/>
                      <wp:docPr id="1804659567" name="Rectángulo 180465956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C01C54E" id="Rectángulo 1804659567" o:spid="_x0000_s1026" alt="CREOLINA – Biobrill" style="position:absolute;margin-left:.75pt;margin-top:300pt;width:24pt;height:24pt;z-index:25290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Z48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Fpdnjw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51456" behindDoc="0" locked="0" layoutInCell="1" allowOverlap="1" wp14:anchorId="31554385" wp14:editId="2F0C0BD3">
                      <wp:simplePos x="0" y="0"/>
                      <wp:positionH relativeFrom="column">
                        <wp:posOffset>9525</wp:posOffset>
                      </wp:positionH>
                      <wp:positionV relativeFrom="paragraph">
                        <wp:posOffset>3810000</wp:posOffset>
                      </wp:positionV>
                      <wp:extent cx="304800" cy="304800"/>
                      <wp:effectExtent l="0" t="0" r="0" b="0"/>
                      <wp:wrapNone/>
                      <wp:docPr id="1804659566" name="Rectángulo 180465956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B8A3C63" id="Rectángulo 1804659566" o:spid="_x0000_s1026" alt="CREOLINA – Biobrill" style="position:absolute;margin-left:.75pt;margin-top:300pt;width:24pt;height:24pt;z-index:25290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tvO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TyY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F9u284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52480" behindDoc="0" locked="0" layoutInCell="1" allowOverlap="1" wp14:anchorId="7C2E7491" wp14:editId="1D3AD37E">
                      <wp:simplePos x="0" y="0"/>
                      <wp:positionH relativeFrom="column">
                        <wp:posOffset>9525</wp:posOffset>
                      </wp:positionH>
                      <wp:positionV relativeFrom="paragraph">
                        <wp:posOffset>3810000</wp:posOffset>
                      </wp:positionV>
                      <wp:extent cx="304800" cy="304800"/>
                      <wp:effectExtent l="0" t="0" r="0" b="0"/>
                      <wp:wrapNone/>
                      <wp:docPr id="1804659565" name="Rectángulo 180465956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DD7447C" id="Rectángulo 1804659565" o:spid="_x0000_s1026" alt="CREOLINA – Biobrill" style="position:absolute;margin-left:.75pt;margin-top:300pt;width:24pt;height:24pt;z-index:25290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D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T8Y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BE9ZQM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53504" behindDoc="0" locked="0" layoutInCell="1" allowOverlap="1" wp14:anchorId="74D04324" wp14:editId="74ACA905">
                      <wp:simplePos x="0" y="0"/>
                      <wp:positionH relativeFrom="column">
                        <wp:posOffset>9525</wp:posOffset>
                      </wp:positionH>
                      <wp:positionV relativeFrom="paragraph">
                        <wp:posOffset>3810000</wp:posOffset>
                      </wp:positionV>
                      <wp:extent cx="304800" cy="304800"/>
                      <wp:effectExtent l="0" t="0" r="0" b="0"/>
                      <wp:wrapNone/>
                      <wp:docPr id="1804659564" name="Rectángulo 180465956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A04C682" id="Rectángulo 1804659564" o:spid="_x0000_s1026" alt="CREOLINA – Biobrill" style="position:absolute;margin-left:.75pt;margin-top:300pt;width:24pt;height:24pt;z-index:25290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iDx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T5I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BQOIPE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54528" behindDoc="0" locked="0" layoutInCell="1" allowOverlap="1" wp14:anchorId="1EDD2938" wp14:editId="2582FB53">
                      <wp:simplePos x="0" y="0"/>
                      <wp:positionH relativeFrom="column">
                        <wp:posOffset>9525</wp:posOffset>
                      </wp:positionH>
                      <wp:positionV relativeFrom="paragraph">
                        <wp:posOffset>3810000</wp:posOffset>
                      </wp:positionV>
                      <wp:extent cx="304800" cy="304800"/>
                      <wp:effectExtent l="0" t="0" r="0" b="0"/>
                      <wp:wrapNone/>
                      <wp:docPr id="1804659563" name="Rectángulo 180465956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5B0A9EE" id="Rectángulo 1804659563" o:spid="_x0000_s1026" alt="CREOLINA – Biobrill" style="position:absolute;margin-left:.75pt;margin-top:300pt;width:24pt;height:24pt;z-index:25290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WhD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MydaEM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55552" behindDoc="0" locked="0" layoutInCell="1" allowOverlap="1" wp14:anchorId="2CF0588D" wp14:editId="1B81D1F2">
                      <wp:simplePos x="0" y="0"/>
                      <wp:positionH relativeFrom="column">
                        <wp:posOffset>9525</wp:posOffset>
                      </wp:positionH>
                      <wp:positionV relativeFrom="paragraph">
                        <wp:posOffset>3810000</wp:posOffset>
                      </wp:positionV>
                      <wp:extent cx="304800" cy="304800"/>
                      <wp:effectExtent l="0" t="0" r="0" b="0"/>
                      <wp:wrapNone/>
                      <wp:docPr id="1804659562" name="Rectángulo 180465956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040A928" id="Rectángulo 1804659562" o:spid="_x0000_s1026" alt="CREOLINA – Biobrill" style="position:absolute;margin-left:.75pt;margin-top:300pt;width:24pt;height:24pt;z-index:25290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i2x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T0Y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MmuLbE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56576" behindDoc="0" locked="0" layoutInCell="1" allowOverlap="1" wp14:anchorId="5E5FF7A5" wp14:editId="22AC60C4">
                      <wp:simplePos x="0" y="0"/>
                      <wp:positionH relativeFrom="column">
                        <wp:posOffset>9525</wp:posOffset>
                      </wp:positionH>
                      <wp:positionV relativeFrom="paragraph">
                        <wp:posOffset>3810000</wp:posOffset>
                      </wp:positionV>
                      <wp:extent cx="304800" cy="304800"/>
                      <wp:effectExtent l="0" t="0" r="0" b="0"/>
                      <wp:wrapNone/>
                      <wp:docPr id="1804659561" name="Rectángulo 180465956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387BA21" id="Rectángulo 1804659561" o:spid="_x0000_s1026" alt="CREOLINA – Biobrill" style="position:absolute;margin-left:.75pt;margin-top:300pt;width:24pt;height:24pt;z-index:25290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N8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T+I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If9k3w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57600" behindDoc="0" locked="0" layoutInCell="1" allowOverlap="1" wp14:anchorId="4A09014A" wp14:editId="568355AA">
                      <wp:simplePos x="0" y="0"/>
                      <wp:positionH relativeFrom="column">
                        <wp:posOffset>9525</wp:posOffset>
                      </wp:positionH>
                      <wp:positionV relativeFrom="paragraph">
                        <wp:posOffset>3810000</wp:posOffset>
                      </wp:positionV>
                      <wp:extent cx="304800" cy="304800"/>
                      <wp:effectExtent l="0" t="0" r="0" b="0"/>
                      <wp:wrapNone/>
                      <wp:docPr id="1804659560" name="Rectángulo 180465956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DDEFA18" id="Rectángulo 1804659560" o:spid="_x0000_s1026" alt="CREOLINA – Biobrill" style="position:absolute;margin-left:.75pt;margin-top:300pt;width:24pt;height:24pt;z-index:25291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gs7Wji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58624" behindDoc="0" locked="0" layoutInCell="1" allowOverlap="1" wp14:anchorId="077A362D" wp14:editId="767D0089">
                      <wp:simplePos x="0" y="0"/>
                      <wp:positionH relativeFrom="column">
                        <wp:posOffset>9525</wp:posOffset>
                      </wp:positionH>
                      <wp:positionV relativeFrom="paragraph">
                        <wp:posOffset>3810000</wp:posOffset>
                      </wp:positionV>
                      <wp:extent cx="304800" cy="304800"/>
                      <wp:effectExtent l="0" t="0" r="0" b="0"/>
                      <wp:wrapNone/>
                      <wp:docPr id="1804659559" name="Rectángulo 180465955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783A46E" id="Rectángulo 1804659559" o:spid="_x0000_s1026" alt="CREOLINA – Biobrill" style="position:absolute;margin-left:.75pt;margin-top:300pt;width:24pt;height:24pt;z-index:25291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tcS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j2c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G+u1xI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59648" behindDoc="0" locked="0" layoutInCell="1" allowOverlap="1" wp14:anchorId="348A7DB5" wp14:editId="40055EFF">
                      <wp:simplePos x="0" y="0"/>
                      <wp:positionH relativeFrom="column">
                        <wp:posOffset>9525</wp:posOffset>
                      </wp:positionH>
                      <wp:positionV relativeFrom="paragraph">
                        <wp:posOffset>3810000</wp:posOffset>
                      </wp:positionV>
                      <wp:extent cx="304800" cy="304800"/>
                      <wp:effectExtent l="0" t="0" r="0" b="0"/>
                      <wp:wrapNone/>
                      <wp:docPr id="1804659558" name="Rectángulo 1804659558"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AB39EFB" id="Rectángulo 1804659558" o:spid="_x0000_s1026" alt="Creolina Concentrada 1 Litro | Cuotas sin interés" style="position:absolute;margin-left:.75pt;margin-top:300pt;width:24pt;height:24pt;z-index:25291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60672" behindDoc="0" locked="0" layoutInCell="1" allowOverlap="1" wp14:anchorId="291A391A" wp14:editId="6E0D5377">
                      <wp:simplePos x="0" y="0"/>
                      <wp:positionH relativeFrom="column">
                        <wp:posOffset>9525</wp:posOffset>
                      </wp:positionH>
                      <wp:positionV relativeFrom="paragraph">
                        <wp:posOffset>3810000</wp:posOffset>
                      </wp:positionV>
                      <wp:extent cx="304800" cy="304800"/>
                      <wp:effectExtent l="0" t="0" r="0" b="0"/>
                      <wp:wrapNone/>
                      <wp:docPr id="1804659557" name="Rectángulo 180465955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6FC9437" id="Rectángulo 1804659557" o:spid="_x0000_s1026" alt="CREOLINA – Biobrill" style="position:absolute;margin-left:.75pt;margin-top:300pt;width:24pt;height:24pt;z-index:25291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zet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J6PN60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61696" behindDoc="0" locked="0" layoutInCell="1" allowOverlap="1" wp14:anchorId="1047DED7" wp14:editId="303C9315">
                      <wp:simplePos x="0" y="0"/>
                      <wp:positionH relativeFrom="column">
                        <wp:posOffset>9525</wp:posOffset>
                      </wp:positionH>
                      <wp:positionV relativeFrom="paragraph">
                        <wp:posOffset>3810000</wp:posOffset>
                      </wp:positionV>
                      <wp:extent cx="304800" cy="304800"/>
                      <wp:effectExtent l="0" t="0" r="0" b="0"/>
                      <wp:wrapNone/>
                      <wp:docPr id="1804659556" name="Rectángulo 180465955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6F44308" id="Rectángulo 1804659556" o:spid="_x0000_s1026" alt="CREOLINA – Biobrill" style="position:absolute;margin-left:.75pt;margin-top:300pt;width:24pt;height:24pt;z-index:25291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HJf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jyc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Ju8cl8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62720" behindDoc="0" locked="0" layoutInCell="1" allowOverlap="1" wp14:anchorId="1EE35037" wp14:editId="118921AE">
                      <wp:simplePos x="0" y="0"/>
                      <wp:positionH relativeFrom="column">
                        <wp:posOffset>9525</wp:posOffset>
                      </wp:positionH>
                      <wp:positionV relativeFrom="paragraph">
                        <wp:posOffset>3810000</wp:posOffset>
                      </wp:positionV>
                      <wp:extent cx="304800" cy="304800"/>
                      <wp:effectExtent l="0" t="0" r="0" b="0"/>
                      <wp:wrapNone/>
                      <wp:docPr id="1804659555" name="Rectángulo 180465955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EED3D9F" id="Rectángulo 1804659555" o:spid="_x0000_s1026" alt="CREOLINA – Biobrill" style="position:absolute;margin-left:.75pt;margin-top:300pt;width:24pt;height:24pt;z-index:25291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8yS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j8c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NXvzJI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63744" behindDoc="0" locked="0" layoutInCell="1" allowOverlap="1" wp14:anchorId="54DDBF91" wp14:editId="5A0AEFB9">
                      <wp:simplePos x="0" y="0"/>
                      <wp:positionH relativeFrom="column">
                        <wp:posOffset>9525</wp:posOffset>
                      </wp:positionH>
                      <wp:positionV relativeFrom="paragraph">
                        <wp:posOffset>3810000</wp:posOffset>
                      </wp:positionV>
                      <wp:extent cx="304800" cy="304800"/>
                      <wp:effectExtent l="0" t="0" r="0" b="0"/>
                      <wp:wrapNone/>
                      <wp:docPr id="1804659554" name="Rectángulo 180465955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D89CC8B" id="Rectángulo 1804659554" o:spid="_x0000_s1026" alt="CREOLINA – Biobrill" style="position:absolute;margin-left:.75pt;margin-top:300pt;width:24pt;height:24pt;z-index:25291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Ilg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j5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NDciWA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64768" behindDoc="0" locked="0" layoutInCell="1" allowOverlap="1" wp14:anchorId="709B6212" wp14:editId="140E52E3">
                      <wp:simplePos x="0" y="0"/>
                      <wp:positionH relativeFrom="column">
                        <wp:posOffset>9525</wp:posOffset>
                      </wp:positionH>
                      <wp:positionV relativeFrom="paragraph">
                        <wp:posOffset>3810000</wp:posOffset>
                      </wp:positionV>
                      <wp:extent cx="304800" cy="304800"/>
                      <wp:effectExtent l="0" t="0" r="0" b="0"/>
                      <wp:wrapNone/>
                      <wp:docPr id="1804659553" name="Rectángulo 180465955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14B3C6B" id="Rectángulo 1804659553" o:spid="_x0000_s1026" alt="CREOLINA – Biobrill" style="position:absolute;margin-left:.75pt;margin-top:300pt;width:24pt;height:24pt;z-index:25291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8HS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AhPwdI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65792" behindDoc="0" locked="0" layoutInCell="1" allowOverlap="1" wp14:anchorId="048E9C2B" wp14:editId="6E09DEF5">
                      <wp:simplePos x="0" y="0"/>
                      <wp:positionH relativeFrom="column">
                        <wp:posOffset>9525</wp:posOffset>
                      </wp:positionH>
                      <wp:positionV relativeFrom="paragraph">
                        <wp:posOffset>3810000</wp:posOffset>
                      </wp:positionV>
                      <wp:extent cx="304800" cy="304800"/>
                      <wp:effectExtent l="0" t="0" r="0" b="0"/>
                      <wp:wrapNone/>
                      <wp:docPr id="1804659552" name="Rectángulo 180465955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2F62009" id="Rectángulo 1804659552" o:spid="_x0000_s1026" alt="CREOLINA – Biobrill" style="position:absolute;margin-left:.75pt;margin-top:300pt;width:24pt;height:24pt;z-index:25291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IQg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j0c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A18hCA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66816" behindDoc="0" locked="0" layoutInCell="1" allowOverlap="1" wp14:anchorId="0BBB45D5" wp14:editId="2A72B45A">
                      <wp:simplePos x="0" y="0"/>
                      <wp:positionH relativeFrom="column">
                        <wp:posOffset>9525</wp:posOffset>
                      </wp:positionH>
                      <wp:positionV relativeFrom="paragraph">
                        <wp:posOffset>3810000</wp:posOffset>
                      </wp:positionV>
                      <wp:extent cx="304800" cy="304800"/>
                      <wp:effectExtent l="0" t="0" r="0" b="0"/>
                      <wp:wrapNone/>
                      <wp:docPr id="1804659551" name="Rectángulo 180465955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C2CEF59" id="Rectángulo 1804659551" o:spid="_x0000_s1026" alt="CREOLINA – Biobrill" style="position:absolute;margin-left:.75pt;margin-top:300pt;width:24pt;height:24pt;z-index:25291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zrt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j+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EMvOu0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67840" behindDoc="0" locked="0" layoutInCell="1" allowOverlap="1" wp14:anchorId="0D7DAE79" wp14:editId="299B2044">
                      <wp:simplePos x="0" y="0"/>
                      <wp:positionH relativeFrom="column">
                        <wp:posOffset>9525</wp:posOffset>
                      </wp:positionH>
                      <wp:positionV relativeFrom="paragraph">
                        <wp:posOffset>3810000</wp:posOffset>
                      </wp:positionV>
                      <wp:extent cx="304800" cy="304800"/>
                      <wp:effectExtent l="0" t="0" r="0" b="0"/>
                      <wp:wrapNone/>
                      <wp:docPr id="1804659550" name="Rectángulo 180465955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CB77B33" id="Rectángulo 1804659550" o:spid="_x0000_s1026" alt="CREOLINA – Biobrill" style="position:absolute;margin-left:.75pt;margin-top:300pt;width:24pt;height:24pt;z-index:25292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Rhx/Hy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68864" behindDoc="0" locked="0" layoutInCell="1" allowOverlap="1" wp14:anchorId="3F318F0B" wp14:editId="6B4977A1">
                      <wp:simplePos x="0" y="0"/>
                      <wp:positionH relativeFrom="column">
                        <wp:posOffset>9525</wp:posOffset>
                      </wp:positionH>
                      <wp:positionV relativeFrom="paragraph">
                        <wp:posOffset>3810000</wp:posOffset>
                      </wp:positionV>
                      <wp:extent cx="304800" cy="304800"/>
                      <wp:effectExtent l="0" t="0" r="0" b="0"/>
                      <wp:wrapNone/>
                      <wp:docPr id="1804659549" name="Rectángulo 180465954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F0762CD" id="Rectángulo 1804659549" o:spid="_x0000_s1026" alt="CREOLINA – Biobrill" style="position:absolute;margin-left:.75pt;margin-top:300pt;width:24pt;height:24pt;z-index:25292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09i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J7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NMfT2I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69888" behindDoc="0" locked="0" layoutInCell="1" allowOverlap="1" wp14:anchorId="7C7F4522" wp14:editId="398C2E0D">
                      <wp:simplePos x="0" y="0"/>
                      <wp:positionH relativeFrom="column">
                        <wp:posOffset>9525</wp:posOffset>
                      </wp:positionH>
                      <wp:positionV relativeFrom="paragraph">
                        <wp:posOffset>3810000</wp:posOffset>
                      </wp:positionV>
                      <wp:extent cx="304800" cy="304800"/>
                      <wp:effectExtent l="0" t="0" r="0" b="0"/>
                      <wp:wrapNone/>
                      <wp:docPr id="1804659548" name="Rectángulo 180465954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42B76F9" id="Rectángulo 1804659548" o:spid="_x0000_s1026" alt="CREOLINA – Biobrill" style="position:absolute;margin-left:.75pt;margin-top:300pt;width:24pt;height:24pt;z-index:25292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AqQKw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1iwKkC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70912" behindDoc="0" locked="0" layoutInCell="1" allowOverlap="1" wp14:anchorId="51CF7693" wp14:editId="1F04B4AE">
                      <wp:simplePos x="0" y="0"/>
                      <wp:positionH relativeFrom="column">
                        <wp:posOffset>9525</wp:posOffset>
                      </wp:positionH>
                      <wp:positionV relativeFrom="paragraph">
                        <wp:posOffset>3810000</wp:posOffset>
                      </wp:positionV>
                      <wp:extent cx="304800" cy="304800"/>
                      <wp:effectExtent l="0" t="0" r="0" b="0"/>
                      <wp:wrapNone/>
                      <wp:docPr id="1804659547" name="Rectángulo 1804659547"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3307EC2" id="Rectángulo 1804659547" o:spid="_x0000_s1026" alt="Creolina Concentrada 1 Litro | Cuotas sin interés" style="position:absolute;margin-left:.75pt;margin-top:300pt;width:24pt;height:24pt;z-index:25292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71936" behindDoc="0" locked="0" layoutInCell="1" allowOverlap="1" wp14:anchorId="1294316F" wp14:editId="5A3927F8">
                      <wp:simplePos x="0" y="0"/>
                      <wp:positionH relativeFrom="column">
                        <wp:posOffset>9525</wp:posOffset>
                      </wp:positionH>
                      <wp:positionV relativeFrom="paragraph">
                        <wp:posOffset>3810000</wp:posOffset>
                      </wp:positionV>
                      <wp:extent cx="304800" cy="304800"/>
                      <wp:effectExtent l="0" t="0" r="0" b="0"/>
                      <wp:wrapNone/>
                      <wp:docPr id="1804659546" name="Rectángulo 180465954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16A6118" id="Rectángulo 1804659546" o:spid="_x0000_s1026" alt="CREOLINA – Biobrill" style="position:absolute;margin-left:.75pt;margin-top:300pt;width:24pt;height:24pt;z-index:25292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eov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J5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CcN6i8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72960" behindDoc="0" locked="0" layoutInCell="1" allowOverlap="1" wp14:anchorId="5DBF3B38" wp14:editId="0C4FC34A">
                      <wp:simplePos x="0" y="0"/>
                      <wp:positionH relativeFrom="column">
                        <wp:posOffset>9525</wp:posOffset>
                      </wp:positionH>
                      <wp:positionV relativeFrom="paragraph">
                        <wp:posOffset>3810000</wp:posOffset>
                      </wp:positionV>
                      <wp:extent cx="304800" cy="304800"/>
                      <wp:effectExtent l="0" t="0" r="0" b="0"/>
                      <wp:wrapNone/>
                      <wp:docPr id="1804659545" name="Rectángulo 180465954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5FF9281" id="Rectángulo 1804659545" o:spid="_x0000_s1026" alt="CREOLINA – Biobrill" style="position:absolute;margin-left:.75pt;margin-top:300pt;width:24pt;height:24pt;z-index:25292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lTi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J+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GleVOI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73984" behindDoc="0" locked="0" layoutInCell="1" allowOverlap="1" wp14:anchorId="6B03AF98" wp14:editId="07743F87">
                      <wp:simplePos x="0" y="0"/>
                      <wp:positionH relativeFrom="column">
                        <wp:posOffset>9525</wp:posOffset>
                      </wp:positionH>
                      <wp:positionV relativeFrom="paragraph">
                        <wp:posOffset>3810000</wp:posOffset>
                      </wp:positionV>
                      <wp:extent cx="304800" cy="304800"/>
                      <wp:effectExtent l="0" t="0" r="0" b="0"/>
                      <wp:wrapNone/>
                      <wp:docPr id="1804659544" name="Rectángulo 180465954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2D5C3B8" id="Rectángulo 1804659544" o:spid="_x0000_s1026" alt="CREOLINA – Biobrill" style="position:absolute;margin-left:.75pt;margin-top:300pt;width:24pt;height:24pt;z-index:25292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REQ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GxtERA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75008" behindDoc="0" locked="0" layoutInCell="1" allowOverlap="1" wp14:anchorId="11B5C156" wp14:editId="04C6C8ED">
                      <wp:simplePos x="0" y="0"/>
                      <wp:positionH relativeFrom="column">
                        <wp:posOffset>9525</wp:posOffset>
                      </wp:positionH>
                      <wp:positionV relativeFrom="paragraph">
                        <wp:posOffset>3810000</wp:posOffset>
                      </wp:positionV>
                      <wp:extent cx="304800" cy="304800"/>
                      <wp:effectExtent l="0" t="0" r="0" b="0"/>
                      <wp:wrapNone/>
                      <wp:docPr id="1804659543" name="Rectángulo 180465954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5C61848" id="Rectángulo 1804659543" o:spid="_x0000_s1026" alt="CREOLINA – Biobrill" style="position:absolute;margin-left:.75pt;margin-top:300pt;width:24pt;height:24pt;z-index:25292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mi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LT+WaI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76032" behindDoc="0" locked="0" layoutInCell="1" allowOverlap="1" wp14:anchorId="5916E6EA" wp14:editId="5EA58F66">
                      <wp:simplePos x="0" y="0"/>
                      <wp:positionH relativeFrom="column">
                        <wp:posOffset>9525</wp:posOffset>
                      </wp:positionH>
                      <wp:positionV relativeFrom="paragraph">
                        <wp:posOffset>3810000</wp:posOffset>
                      </wp:positionV>
                      <wp:extent cx="304800" cy="304800"/>
                      <wp:effectExtent l="0" t="0" r="0" b="0"/>
                      <wp:wrapNone/>
                      <wp:docPr id="1804659542" name="Rectángulo 180465954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A65AC07" id="Rectángulo 1804659542" o:spid="_x0000_s1026" alt="CREOLINA – Biobrill" style="position:absolute;margin-left:.75pt;margin-top:300pt;width:24pt;height:24pt;z-index:25292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RxQ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J6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LHNHFA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77056" behindDoc="0" locked="0" layoutInCell="1" allowOverlap="1" wp14:anchorId="107B2794" wp14:editId="5FAA2557">
                      <wp:simplePos x="0" y="0"/>
                      <wp:positionH relativeFrom="column">
                        <wp:posOffset>9525</wp:posOffset>
                      </wp:positionH>
                      <wp:positionV relativeFrom="paragraph">
                        <wp:posOffset>3810000</wp:posOffset>
                      </wp:positionV>
                      <wp:extent cx="304800" cy="304800"/>
                      <wp:effectExtent l="0" t="0" r="0" b="0"/>
                      <wp:wrapNone/>
                      <wp:docPr id="1804659541" name="Rectángulo 180465954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79307EC" id="Rectángulo 1804659541" o:spid="_x0000_s1026" alt="CREOLINA – Biobrill" style="position:absolute;margin-left:.75pt;margin-top:300pt;width:24pt;height:24pt;z-index:25292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Kd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P+eop0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78080" behindDoc="0" locked="0" layoutInCell="1" allowOverlap="1" wp14:anchorId="1D676CE0" wp14:editId="23C880ED">
                      <wp:simplePos x="0" y="0"/>
                      <wp:positionH relativeFrom="column">
                        <wp:posOffset>9525</wp:posOffset>
                      </wp:positionH>
                      <wp:positionV relativeFrom="paragraph">
                        <wp:posOffset>3810000</wp:posOffset>
                      </wp:positionV>
                      <wp:extent cx="304800" cy="304800"/>
                      <wp:effectExtent l="0" t="0" r="0" b="0"/>
                      <wp:wrapNone/>
                      <wp:docPr id="1804659540" name="Rectángulo 180465954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5ED994B" id="Rectángulo 1804659540" o:spid="_x0000_s1026" alt="CREOLINA – Biobrill" style="position:absolute;margin-left:.75pt;margin-top:300pt;width:24pt;height:24pt;z-index:25293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q3nby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79104" behindDoc="0" locked="0" layoutInCell="1" allowOverlap="1" wp14:anchorId="5E06DCBC" wp14:editId="484F13EE">
                      <wp:simplePos x="0" y="0"/>
                      <wp:positionH relativeFrom="column">
                        <wp:posOffset>9525</wp:posOffset>
                      </wp:positionH>
                      <wp:positionV relativeFrom="paragraph">
                        <wp:posOffset>3810000</wp:posOffset>
                      </wp:positionV>
                      <wp:extent cx="304800" cy="304800"/>
                      <wp:effectExtent l="0" t="0" r="0" b="0"/>
                      <wp:wrapNone/>
                      <wp:docPr id="1804659539" name="Rectángulo 180465953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45033EF" id="Rectángulo 1804659539" o:spid="_x0000_s1026" alt="CREOLINA – Biobrill" style="position:absolute;margin-left:.75pt;margin-top:300pt;width:24pt;height:24pt;z-index:25293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fXq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KYN9eo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80128" behindDoc="0" locked="0" layoutInCell="1" allowOverlap="1" wp14:anchorId="1CBC6010" wp14:editId="01BE0E0C">
                      <wp:simplePos x="0" y="0"/>
                      <wp:positionH relativeFrom="column">
                        <wp:posOffset>9525</wp:posOffset>
                      </wp:positionH>
                      <wp:positionV relativeFrom="paragraph">
                        <wp:posOffset>3810000</wp:posOffset>
                      </wp:positionV>
                      <wp:extent cx="304800" cy="304800"/>
                      <wp:effectExtent l="0" t="0" r="0" b="0"/>
                      <wp:wrapNone/>
                      <wp:docPr id="1804659538" name="Rectángulo 180465953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EFAFC3D" id="Rectángulo 1804659538" o:spid="_x0000_s1026" alt="CREOLINA – Biobrill" style="position:absolute;margin-left:.75pt;margin-top:300pt;width:24pt;height:24pt;z-index:25293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rAY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KM+sBg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81152" behindDoc="0" locked="0" layoutInCell="1" allowOverlap="1" wp14:anchorId="732D99BB" wp14:editId="376F7DB1">
                      <wp:simplePos x="0" y="0"/>
                      <wp:positionH relativeFrom="column">
                        <wp:posOffset>9525</wp:posOffset>
                      </wp:positionH>
                      <wp:positionV relativeFrom="paragraph">
                        <wp:posOffset>3810000</wp:posOffset>
                      </wp:positionV>
                      <wp:extent cx="304800" cy="304800"/>
                      <wp:effectExtent l="0" t="0" r="0" b="0"/>
                      <wp:wrapNone/>
                      <wp:docPr id="1804659537" name="Rectángulo 180465953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2DFE2B6" id="Rectángulo 1804659537" o:spid="_x0000_s1026" alt="CREOLINA – Biobrill" style="position:absolute;margin-left:.75pt;margin-top:300pt;width:24pt;height:24pt;z-index:25293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FcsFVU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82176" behindDoc="0" locked="0" layoutInCell="1" allowOverlap="1" wp14:anchorId="4B35C94A" wp14:editId="6977FB7D">
                      <wp:simplePos x="0" y="0"/>
                      <wp:positionH relativeFrom="column">
                        <wp:posOffset>9525</wp:posOffset>
                      </wp:positionH>
                      <wp:positionV relativeFrom="paragraph">
                        <wp:posOffset>3810000</wp:posOffset>
                      </wp:positionV>
                      <wp:extent cx="304800" cy="304800"/>
                      <wp:effectExtent l="0" t="0" r="0" b="0"/>
                      <wp:wrapNone/>
                      <wp:docPr id="1804659536" name="Rectángulo 1804659536"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98ADF74" id="Rectángulo 1804659536" o:spid="_x0000_s1026" alt="Creolina Concentrada 1 Litro | Cuotas sin interés" style="position:absolute;margin-left:.75pt;margin-top:300pt;width:24pt;height:24pt;z-index:25293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83200" behindDoc="0" locked="0" layoutInCell="1" allowOverlap="1" wp14:anchorId="3AF7E1EC" wp14:editId="52A2E9B5">
                      <wp:simplePos x="0" y="0"/>
                      <wp:positionH relativeFrom="column">
                        <wp:posOffset>9525</wp:posOffset>
                      </wp:positionH>
                      <wp:positionV relativeFrom="paragraph">
                        <wp:posOffset>3810000</wp:posOffset>
                      </wp:positionV>
                      <wp:extent cx="304800" cy="304800"/>
                      <wp:effectExtent l="0" t="0" r="0" b="0"/>
                      <wp:wrapNone/>
                      <wp:docPr id="1804659535" name="Rectángulo 180465953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EE4EDE" id="Rectángulo 1804659535" o:spid="_x0000_s1026" alt="CREOLINA – Biobrill" style="position:absolute;margin-left:.75pt;margin-top:300pt;width:24pt;height:24pt;z-index:25293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O5q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BxM7mo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84224" behindDoc="0" locked="0" layoutInCell="1" allowOverlap="1" wp14:anchorId="4EECAFD3" wp14:editId="69222125">
                      <wp:simplePos x="0" y="0"/>
                      <wp:positionH relativeFrom="column">
                        <wp:posOffset>9525</wp:posOffset>
                      </wp:positionH>
                      <wp:positionV relativeFrom="paragraph">
                        <wp:posOffset>3810000</wp:posOffset>
                      </wp:positionV>
                      <wp:extent cx="304800" cy="304800"/>
                      <wp:effectExtent l="0" t="0" r="0" b="0"/>
                      <wp:wrapNone/>
                      <wp:docPr id="1804659534" name="Rectángulo 180465953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BBD55D4" id="Rectángulo 1804659534" o:spid="_x0000_s1026" alt="CREOLINA – Biobrill" style="position:absolute;margin-left:.75pt;margin-top:300pt;width:24pt;height:24pt;z-index:25293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6uY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Bl/q5g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85248" behindDoc="0" locked="0" layoutInCell="1" allowOverlap="1" wp14:anchorId="5D5E6D12" wp14:editId="0A8B2335">
                      <wp:simplePos x="0" y="0"/>
                      <wp:positionH relativeFrom="column">
                        <wp:posOffset>9525</wp:posOffset>
                      </wp:positionH>
                      <wp:positionV relativeFrom="paragraph">
                        <wp:posOffset>3810000</wp:posOffset>
                      </wp:positionV>
                      <wp:extent cx="304800" cy="304800"/>
                      <wp:effectExtent l="0" t="0" r="0" b="0"/>
                      <wp:wrapNone/>
                      <wp:docPr id="1804659533" name="Rectángulo 180465953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84781A5" id="Rectángulo 1804659533" o:spid="_x0000_s1026" alt="CREOLINA – Biobrill" style="position:absolute;margin-left:.75pt;margin-top:300pt;width:24pt;height:24pt;z-index:25293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OMq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MHs4yo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86272" behindDoc="0" locked="0" layoutInCell="1" allowOverlap="1" wp14:anchorId="16D26FAA" wp14:editId="22128435">
                      <wp:simplePos x="0" y="0"/>
                      <wp:positionH relativeFrom="column">
                        <wp:posOffset>9525</wp:posOffset>
                      </wp:positionH>
                      <wp:positionV relativeFrom="paragraph">
                        <wp:posOffset>3810000</wp:posOffset>
                      </wp:positionV>
                      <wp:extent cx="304800" cy="304800"/>
                      <wp:effectExtent l="0" t="0" r="0" b="0"/>
                      <wp:wrapNone/>
                      <wp:docPr id="1804659532" name="Rectángulo 180465953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232B019" id="Rectángulo 1804659532" o:spid="_x0000_s1026" alt="CREOLINA – Biobrill" style="position:absolute;margin-left:.75pt;margin-top:300pt;width:24pt;height:24pt;z-index:25293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6bY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MTfptg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87296" behindDoc="0" locked="0" layoutInCell="1" allowOverlap="1" wp14:anchorId="3B66A89D" wp14:editId="6C5F7430">
                      <wp:simplePos x="0" y="0"/>
                      <wp:positionH relativeFrom="column">
                        <wp:posOffset>9525</wp:posOffset>
                      </wp:positionH>
                      <wp:positionV relativeFrom="paragraph">
                        <wp:posOffset>3810000</wp:posOffset>
                      </wp:positionV>
                      <wp:extent cx="304800" cy="304800"/>
                      <wp:effectExtent l="0" t="0" r="0" b="0"/>
                      <wp:wrapNone/>
                      <wp:docPr id="1804659531" name="Rectángulo 180465953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5292BBF" id="Rectángulo 1804659531" o:spid="_x0000_s1026" alt="CREOLINA – Biobrill" style="position:absolute;margin-left:.75pt;margin-top:300pt;width:24pt;height:24pt;z-index:25293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BgV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IqMGBU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88320" behindDoc="0" locked="0" layoutInCell="1" allowOverlap="1" wp14:anchorId="24F93785" wp14:editId="07D3BA51">
                      <wp:simplePos x="0" y="0"/>
                      <wp:positionH relativeFrom="column">
                        <wp:posOffset>9525</wp:posOffset>
                      </wp:positionH>
                      <wp:positionV relativeFrom="paragraph">
                        <wp:posOffset>3810000</wp:posOffset>
                      </wp:positionV>
                      <wp:extent cx="304800" cy="304800"/>
                      <wp:effectExtent l="0" t="0" r="0" b="0"/>
                      <wp:wrapNone/>
                      <wp:docPr id="1804659530" name="Rectángulo 180465953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E671BD4" id="Rectángulo 1804659530" o:spid="_x0000_s1026" alt="CREOLINA – Biobrill" style="position:absolute;margin-left:.75pt;margin-top:300pt;width:24pt;height:24pt;z-index:25294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j79d5y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89344" behindDoc="0" locked="0" layoutInCell="1" allowOverlap="1" wp14:anchorId="609F7676" wp14:editId="6090802E">
                      <wp:simplePos x="0" y="0"/>
                      <wp:positionH relativeFrom="column">
                        <wp:posOffset>9525</wp:posOffset>
                      </wp:positionH>
                      <wp:positionV relativeFrom="paragraph">
                        <wp:posOffset>3810000</wp:posOffset>
                      </wp:positionV>
                      <wp:extent cx="304800" cy="304800"/>
                      <wp:effectExtent l="0" t="0" r="0" b="0"/>
                      <wp:wrapNone/>
                      <wp:docPr id="1804659529" name="Rectángulo 180465952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96D2057" id="Rectángulo 1804659529" o:spid="_x0000_s1026" alt="CREOLINA – Biobrill" style="position:absolute;margin-left:.75pt;margin-top:300pt;width:24pt;height:24pt;z-index:25294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G2a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j2Y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Bq8bZo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90368" behindDoc="0" locked="0" layoutInCell="1" allowOverlap="1" wp14:anchorId="22925375" wp14:editId="629874D0">
                      <wp:simplePos x="0" y="0"/>
                      <wp:positionH relativeFrom="column">
                        <wp:posOffset>9525</wp:posOffset>
                      </wp:positionH>
                      <wp:positionV relativeFrom="paragraph">
                        <wp:posOffset>3810000</wp:posOffset>
                      </wp:positionV>
                      <wp:extent cx="304800" cy="304800"/>
                      <wp:effectExtent l="0" t="0" r="0" b="0"/>
                      <wp:wrapNone/>
                      <wp:docPr id="1804659528" name="Rectángulo 180465952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F1BFE97" id="Rectángulo 1804659528" o:spid="_x0000_s1026" alt="CREOLINA – Biobrill" style="position:absolute;margin-left:.75pt;margin-top:300pt;width:24pt;height:24pt;z-index:25294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yhoKw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H48oaC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91392" behindDoc="0" locked="0" layoutInCell="1" allowOverlap="1" wp14:anchorId="0DC62A14" wp14:editId="064904EE">
                      <wp:simplePos x="0" y="0"/>
                      <wp:positionH relativeFrom="column">
                        <wp:posOffset>9525</wp:posOffset>
                      </wp:positionH>
                      <wp:positionV relativeFrom="paragraph">
                        <wp:posOffset>3810000</wp:posOffset>
                      </wp:positionV>
                      <wp:extent cx="304800" cy="304800"/>
                      <wp:effectExtent l="0" t="0" r="0" b="0"/>
                      <wp:wrapNone/>
                      <wp:docPr id="1804659527" name="Rectángulo 180465952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E10C1C0" id="Rectángulo 1804659527" o:spid="_x0000_s1026" alt="CREOLINA – Biobrill" style="position:absolute;margin-left:.75pt;margin-top:300pt;width:24pt;height:24pt;z-index:25294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Y0l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OudjSU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92416" behindDoc="0" locked="0" layoutInCell="1" allowOverlap="1" wp14:anchorId="3A4ED2C3" wp14:editId="7CF8546F">
                      <wp:simplePos x="0" y="0"/>
                      <wp:positionH relativeFrom="column">
                        <wp:posOffset>9525</wp:posOffset>
                      </wp:positionH>
                      <wp:positionV relativeFrom="paragraph">
                        <wp:posOffset>3810000</wp:posOffset>
                      </wp:positionV>
                      <wp:extent cx="304800" cy="304800"/>
                      <wp:effectExtent l="0" t="0" r="0" b="0"/>
                      <wp:wrapNone/>
                      <wp:docPr id="1804659526" name="Rectángulo 180465952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EBAE723" id="Rectángulo 1804659526" o:spid="_x0000_s1026" alt="CREOLINA – Biobrill" style="position:absolute;margin-left:.75pt;margin-top:300pt;width:24pt;height:24pt;z-index:25294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sjX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jyY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O6uyNc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93440" behindDoc="0" locked="0" layoutInCell="1" allowOverlap="1" wp14:anchorId="5DCC1F1B" wp14:editId="7AD24784">
                      <wp:simplePos x="0" y="0"/>
                      <wp:positionH relativeFrom="column">
                        <wp:posOffset>9525</wp:posOffset>
                      </wp:positionH>
                      <wp:positionV relativeFrom="paragraph">
                        <wp:posOffset>4000500</wp:posOffset>
                      </wp:positionV>
                      <wp:extent cx="304800" cy="304800"/>
                      <wp:effectExtent l="0" t="0" r="0" b="0"/>
                      <wp:wrapNone/>
                      <wp:docPr id="1804659525" name="Rectángulo 1804659525" descr="Bolsa Basura 70x90cm Rollo 10un Blanco Negro Verde 30-60l | MercadoLib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BB20FBE" id="Rectángulo 1804659525" o:spid="_x0000_s1026" alt="Bolsa Basura 70x90cm Rollo 10un Blanco Negro Verde 30-60l | MercadoLibre" style="position:absolute;margin-left:.75pt;margin-top:315pt;width:24pt;height:24pt;z-index:25294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94464" behindDoc="0" locked="0" layoutInCell="1" allowOverlap="1" wp14:anchorId="700E84B1" wp14:editId="7805704F">
                      <wp:simplePos x="0" y="0"/>
                      <wp:positionH relativeFrom="column">
                        <wp:posOffset>9525</wp:posOffset>
                      </wp:positionH>
                      <wp:positionV relativeFrom="paragraph">
                        <wp:posOffset>3810000</wp:posOffset>
                      </wp:positionV>
                      <wp:extent cx="304800" cy="304800"/>
                      <wp:effectExtent l="0" t="0" r="0" b="0"/>
                      <wp:wrapNone/>
                      <wp:docPr id="1804659524" name="Rectángulo 1804659524"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3DDCFB4" id="Rectángulo 1804659524" o:spid="_x0000_s1026" alt="Creolina Concentrada 1 Litro | Cuotas sin interés" style="position:absolute;margin-left:.75pt;margin-top:300pt;width:24pt;height:24pt;z-index:25294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95488" behindDoc="0" locked="0" layoutInCell="1" allowOverlap="1" wp14:anchorId="03B28A34" wp14:editId="736C97F9">
                      <wp:simplePos x="0" y="0"/>
                      <wp:positionH relativeFrom="column">
                        <wp:posOffset>9525</wp:posOffset>
                      </wp:positionH>
                      <wp:positionV relativeFrom="paragraph">
                        <wp:posOffset>3810000</wp:posOffset>
                      </wp:positionV>
                      <wp:extent cx="304800" cy="304800"/>
                      <wp:effectExtent l="0" t="0" r="0" b="0"/>
                      <wp:wrapNone/>
                      <wp:docPr id="1804659523" name="Rectángulo 180465952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A92BE1D" id="Rectángulo 1804659523" o:spid="_x0000_s1026" alt="CREOLINA – Biobrill" style="position:absolute;margin-left:.75pt;margin-top:300pt;width:24pt;height:24pt;z-index:25294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Xta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H1de1o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96512" behindDoc="0" locked="0" layoutInCell="1" allowOverlap="1" wp14:anchorId="280F164E" wp14:editId="65D78912">
                      <wp:simplePos x="0" y="0"/>
                      <wp:positionH relativeFrom="column">
                        <wp:posOffset>9525</wp:posOffset>
                      </wp:positionH>
                      <wp:positionV relativeFrom="paragraph">
                        <wp:posOffset>3810000</wp:posOffset>
                      </wp:positionV>
                      <wp:extent cx="304800" cy="304800"/>
                      <wp:effectExtent l="0" t="0" r="0" b="0"/>
                      <wp:wrapNone/>
                      <wp:docPr id="1804659522" name="Rectángulo 180465952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BF4124B" id="Rectángulo 1804659522" o:spid="_x0000_s1026" alt="CREOLINA – Biobrill" style="position:absolute;margin-left:.75pt;margin-top:300pt;width:24pt;height:24pt;z-index:25294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j6o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HhuPqg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97536" behindDoc="0" locked="0" layoutInCell="1" allowOverlap="1" wp14:anchorId="18B27678" wp14:editId="1177A7E6">
                      <wp:simplePos x="0" y="0"/>
                      <wp:positionH relativeFrom="column">
                        <wp:posOffset>9525</wp:posOffset>
                      </wp:positionH>
                      <wp:positionV relativeFrom="paragraph">
                        <wp:posOffset>3810000</wp:posOffset>
                      </wp:positionV>
                      <wp:extent cx="304800" cy="304800"/>
                      <wp:effectExtent l="0" t="0" r="0" b="0"/>
                      <wp:wrapNone/>
                      <wp:docPr id="1804659521" name="Rectángulo 180465952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780E6E" id="Rectángulo 1804659521" o:spid="_x0000_s1026" alt="CREOLINA – Biobrill" style="position:absolute;margin-left:.75pt;margin-top:300pt;width:24pt;height:24pt;z-index:25295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YBl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j+I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DY9gGU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98560" behindDoc="0" locked="0" layoutInCell="1" allowOverlap="1" wp14:anchorId="3670CEEA" wp14:editId="20BEAEDE">
                      <wp:simplePos x="0" y="0"/>
                      <wp:positionH relativeFrom="column">
                        <wp:posOffset>9525</wp:posOffset>
                      </wp:positionH>
                      <wp:positionV relativeFrom="paragraph">
                        <wp:posOffset>3810000</wp:posOffset>
                      </wp:positionV>
                      <wp:extent cx="304800" cy="304800"/>
                      <wp:effectExtent l="0" t="0" r="0" b="0"/>
                      <wp:wrapNone/>
                      <wp:docPr id="1804659520" name="Rectángulo 180465952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49C1D99" id="Rectángulo 1804659520" o:spid="_x0000_s1026" alt="CREOLINA – Biobrill" style="position:absolute;margin-left:.75pt;margin-top:300pt;width:24pt;height:24pt;z-index:25295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Mw7Fly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099584" behindDoc="0" locked="0" layoutInCell="1" allowOverlap="1" wp14:anchorId="4E47358B" wp14:editId="1CDDE67F">
                      <wp:simplePos x="0" y="0"/>
                      <wp:positionH relativeFrom="column">
                        <wp:posOffset>9525</wp:posOffset>
                      </wp:positionH>
                      <wp:positionV relativeFrom="paragraph">
                        <wp:posOffset>3810000</wp:posOffset>
                      </wp:positionV>
                      <wp:extent cx="304800" cy="304800"/>
                      <wp:effectExtent l="0" t="0" r="0" b="0"/>
                      <wp:wrapNone/>
                      <wp:docPr id="1804659519" name="Rectángulo 180465951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FCB4DAF" id="Rectángulo 1804659519" o:spid="_x0000_s1026" alt="CREOLINA – Biobrill" style="position:absolute;margin-left:.75pt;margin-top:300pt;width:24pt;height:24pt;z-index:25295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sQL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x7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N5uxAs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00608" behindDoc="0" locked="0" layoutInCell="1" allowOverlap="1" wp14:anchorId="07E0572E" wp14:editId="447D264D">
                      <wp:simplePos x="0" y="0"/>
                      <wp:positionH relativeFrom="column">
                        <wp:posOffset>9525</wp:posOffset>
                      </wp:positionH>
                      <wp:positionV relativeFrom="paragraph">
                        <wp:posOffset>3810000</wp:posOffset>
                      </wp:positionV>
                      <wp:extent cx="304800" cy="304800"/>
                      <wp:effectExtent l="0" t="0" r="0" b="0"/>
                      <wp:wrapNone/>
                      <wp:docPr id="1804659518" name="Rectángulo 180465951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B9A4624" id="Rectángulo 1804659518" o:spid="_x0000_s1026" alt="CREOLINA – Biobrill" style="position:absolute;margin-left:.75pt;margin-top:300pt;width:24pt;height:24pt;z-index:25295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YH5Kw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212B+S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01632" behindDoc="0" locked="0" layoutInCell="1" allowOverlap="1" wp14:anchorId="1033205B" wp14:editId="146D085F">
                      <wp:simplePos x="0" y="0"/>
                      <wp:positionH relativeFrom="column">
                        <wp:posOffset>9525</wp:posOffset>
                      </wp:positionH>
                      <wp:positionV relativeFrom="paragraph">
                        <wp:posOffset>3810000</wp:posOffset>
                      </wp:positionV>
                      <wp:extent cx="304800" cy="304800"/>
                      <wp:effectExtent l="0" t="0" r="0" b="0"/>
                      <wp:wrapNone/>
                      <wp:docPr id="1804659517" name="Rectángulo 180465951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F404D47" id="Rectángulo 1804659517" o:spid="_x0000_s1026" alt="CREOLINA – Biobrill" style="position:absolute;margin-left:.75pt;margin-top:300pt;width:24pt;height:24pt;z-index:25295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yS0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C9PJLQ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02656" behindDoc="0" locked="0" layoutInCell="1" allowOverlap="1" wp14:anchorId="35E6D8AA" wp14:editId="7412B56A">
                      <wp:simplePos x="0" y="0"/>
                      <wp:positionH relativeFrom="column">
                        <wp:posOffset>9525</wp:posOffset>
                      </wp:positionH>
                      <wp:positionV relativeFrom="paragraph">
                        <wp:posOffset>3810000</wp:posOffset>
                      </wp:positionV>
                      <wp:extent cx="304800" cy="304800"/>
                      <wp:effectExtent l="0" t="0" r="0" b="0"/>
                      <wp:wrapNone/>
                      <wp:docPr id="1804659516" name="Rectángulo 180465951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98F8218" id="Rectángulo 1804659516" o:spid="_x0000_s1026" alt="CREOLINA – Biobrill" style="position:absolute;margin-left:.75pt;margin-top:300pt;width:24pt;height:24pt;z-index:25295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GFG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x5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Cp8YUY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03680" behindDoc="0" locked="0" layoutInCell="1" allowOverlap="1" wp14:anchorId="0CC6A48A" wp14:editId="3BA2ED84">
                      <wp:simplePos x="0" y="0"/>
                      <wp:positionH relativeFrom="column">
                        <wp:posOffset>9525</wp:posOffset>
                      </wp:positionH>
                      <wp:positionV relativeFrom="paragraph">
                        <wp:posOffset>3810000</wp:posOffset>
                      </wp:positionV>
                      <wp:extent cx="304800" cy="304800"/>
                      <wp:effectExtent l="0" t="0" r="0" b="0"/>
                      <wp:wrapNone/>
                      <wp:docPr id="1804659515" name="Rectángulo 180465951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2820F38" id="Rectángulo 1804659515" o:spid="_x0000_s1026" alt="CREOLINA – Biobrill" style="position:absolute;margin-left:.75pt;margin-top:300pt;width:24pt;height:24pt;z-index:25295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9+L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x+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GQv34s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04704" behindDoc="0" locked="0" layoutInCell="1" allowOverlap="1" wp14:anchorId="747EC14F" wp14:editId="3DCAE42B">
                      <wp:simplePos x="0" y="0"/>
                      <wp:positionH relativeFrom="column">
                        <wp:posOffset>9525</wp:posOffset>
                      </wp:positionH>
                      <wp:positionV relativeFrom="paragraph">
                        <wp:posOffset>3810000</wp:posOffset>
                      </wp:positionV>
                      <wp:extent cx="304800" cy="304800"/>
                      <wp:effectExtent l="0" t="0" r="0" b="0"/>
                      <wp:wrapNone/>
                      <wp:docPr id="1804659514" name="Rectángulo 180465951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A766546" id="Rectángulo 1804659514" o:spid="_x0000_s1026" alt="CREOLINA – Biobrill" style="position:absolute;margin-left:.75pt;margin-top:300pt;width:24pt;height:24pt;z-index:25295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Jp5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GEcmnk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05728" behindDoc="0" locked="0" layoutInCell="1" allowOverlap="1" wp14:anchorId="2BA011D3" wp14:editId="36D89B14">
                      <wp:simplePos x="0" y="0"/>
                      <wp:positionH relativeFrom="column">
                        <wp:posOffset>9525</wp:posOffset>
                      </wp:positionH>
                      <wp:positionV relativeFrom="paragraph">
                        <wp:posOffset>3810000</wp:posOffset>
                      </wp:positionV>
                      <wp:extent cx="304800" cy="304800"/>
                      <wp:effectExtent l="0" t="0" r="0" b="0"/>
                      <wp:wrapNone/>
                      <wp:docPr id="1804659513" name="Rectángulo 1804659513"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D407F4C" id="Rectángulo 1804659513" o:spid="_x0000_s1026" alt="Creolina Concentrada 1 Litro | Cuotas sin interés" style="position:absolute;margin-left:.75pt;margin-top:300pt;width:24pt;height:24pt;z-index:25295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06752" behindDoc="0" locked="0" layoutInCell="1" allowOverlap="1" wp14:anchorId="2EC2166C" wp14:editId="66E30400">
                      <wp:simplePos x="0" y="0"/>
                      <wp:positionH relativeFrom="column">
                        <wp:posOffset>9525</wp:posOffset>
                      </wp:positionH>
                      <wp:positionV relativeFrom="paragraph">
                        <wp:posOffset>3810000</wp:posOffset>
                      </wp:positionV>
                      <wp:extent cx="304800" cy="304800"/>
                      <wp:effectExtent l="0" t="0" r="0" b="0"/>
                      <wp:wrapNone/>
                      <wp:docPr id="1804659512" name="Rectángulo 180465951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2ACD807" id="Rectángulo 1804659512" o:spid="_x0000_s1026" alt="CREOLINA – Biobrill" style="position:absolute;margin-left:.75pt;margin-top:300pt;width:24pt;height:24pt;z-index:25295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Jc5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x6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Ly8lzk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07776" behindDoc="0" locked="0" layoutInCell="1" allowOverlap="1" wp14:anchorId="2E1D5AE1" wp14:editId="37342C47">
                      <wp:simplePos x="0" y="0"/>
                      <wp:positionH relativeFrom="column">
                        <wp:posOffset>9525</wp:posOffset>
                      </wp:positionH>
                      <wp:positionV relativeFrom="paragraph">
                        <wp:posOffset>3810000</wp:posOffset>
                      </wp:positionV>
                      <wp:extent cx="304800" cy="304800"/>
                      <wp:effectExtent l="0" t="0" r="0" b="0"/>
                      <wp:wrapNone/>
                      <wp:docPr id="1804659511" name="Rectángulo 180465951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93D991B" id="Rectángulo 1804659511" o:spid="_x0000_s1026" alt="CREOLINA – Biobrill" style="position:absolute;margin-left:.75pt;margin-top:300pt;width:24pt;height:24pt;z-index:25296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yn0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PLvKfQ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08800" behindDoc="0" locked="0" layoutInCell="1" allowOverlap="1" wp14:anchorId="67935EA8" wp14:editId="1BA33C15">
                      <wp:simplePos x="0" y="0"/>
                      <wp:positionH relativeFrom="column">
                        <wp:posOffset>9525</wp:posOffset>
                      </wp:positionH>
                      <wp:positionV relativeFrom="paragraph">
                        <wp:posOffset>3810000</wp:posOffset>
                      </wp:positionV>
                      <wp:extent cx="304800" cy="304800"/>
                      <wp:effectExtent l="0" t="0" r="0" b="0"/>
                      <wp:wrapNone/>
                      <wp:docPr id="1804659510" name="Rectángulo 180465951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AC26C7F" id="Rectángulo 1804659510" o:spid="_x0000_s1026" alt="CREOLINA – Biobrill" style="position:absolute;margin-left:.75pt;margin-top:300pt;width:24pt;height:24pt;z-index:25296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99xsBi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09824" behindDoc="0" locked="0" layoutInCell="1" allowOverlap="1" wp14:anchorId="6044BE6E" wp14:editId="484A62C5">
                      <wp:simplePos x="0" y="0"/>
                      <wp:positionH relativeFrom="column">
                        <wp:posOffset>9525</wp:posOffset>
                      </wp:positionH>
                      <wp:positionV relativeFrom="paragraph">
                        <wp:posOffset>3810000</wp:posOffset>
                      </wp:positionV>
                      <wp:extent cx="304800" cy="304800"/>
                      <wp:effectExtent l="0" t="0" r="0" b="0"/>
                      <wp:wrapNone/>
                      <wp:docPr id="1804659509" name="Rectángulo 180465950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053A3FC" id="Rectángulo 1804659509" o:spid="_x0000_s1026" alt="CREOLINA – Biobrill" style="position:absolute;margin-left:.75pt;margin-top:300pt;width:24pt;height:24pt;z-index:25296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1x7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R7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GLfXHs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10848" behindDoc="0" locked="0" layoutInCell="1" allowOverlap="1" wp14:anchorId="68BBED1D" wp14:editId="0C8471AA">
                      <wp:simplePos x="0" y="0"/>
                      <wp:positionH relativeFrom="column">
                        <wp:posOffset>9525</wp:posOffset>
                      </wp:positionH>
                      <wp:positionV relativeFrom="paragraph">
                        <wp:posOffset>3810000</wp:posOffset>
                      </wp:positionV>
                      <wp:extent cx="304800" cy="304800"/>
                      <wp:effectExtent l="0" t="0" r="0" b="0"/>
                      <wp:wrapNone/>
                      <wp:docPr id="1804659508" name="Rectángulo 180465950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26B97CF" id="Rectángulo 1804659508" o:spid="_x0000_s1026" alt="CREOLINA – Biobrill" style="position:absolute;margin-left:.75pt;margin-top:300pt;width:24pt;height:24pt;z-index:25296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BmJKw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Z+wZiS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11872" behindDoc="0" locked="0" layoutInCell="1" allowOverlap="1" wp14:anchorId="50095176" wp14:editId="1086F962">
                      <wp:simplePos x="0" y="0"/>
                      <wp:positionH relativeFrom="column">
                        <wp:posOffset>9525</wp:posOffset>
                      </wp:positionH>
                      <wp:positionV relativeFrom="paragraph">
                        <wp:posOffset>3810000</wp:posOffset>
                      </wp:positionV>
                      <wp:extent cx="304800" cy="304800"/>
                      <wp:effectExtent l="0" t="0" r="0" b="0"/>
                      <wp:wrapNone/>
                      <wp:docPr id="1804659507" name="Rectángulo 180465950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5971342" id="Rectángulo 1804659507" o:spid="_x0000_s1026" alt="CREOLINA – Biobrill" style="position:absolute;margin-left:.75pt;margin-top:300pt;width:24pt;height:24pt;z-index:25296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zE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JP+vMQ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12896" behindDoc="0" locked="0" layoutInCell="1" allowOverlap="1" wp14:anchorId="2519CC17" wp14:editId="69B75DA1">
                      <wp:simplePos x="0" y="0"/>
                      <wp:positionH relativeFrom="column">
                        <wp:posOffset>9525</wp:posOffset>
                      </wp:positionH>
                      <wp:positionV relativeFrom="paragraph">
                        <wp:posOffset>3810000</wp:posOffset>
                      </wp:positionV>
                      <wp:extent cx="304800" cy="304800"/>
                      <wp:effectExtent l="0" t="0" r="0" b="0"/>
                      <wp:wrapNone/>
                      <wp:docPr id="1804659506" name="Rectángulo 180465950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E482BCF" id="Rectángulo 1804659506" o:spid="_x0000_s1026" alt="CREOLINA – Biobrill" style="position:absolute;margin-left:.75pt;margin-top:300pt;width:24pt;height:24pt;z-index:25296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fk2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R5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JbN+TY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13920" behindDoc="0" locked="0" layoutInCell="1" allowOverlap="1" wp14:anchorId="3A8FCA12" wp14:editId="3947F38D">
                      <wp:simplePos x="0" y="0"/>
                      <wp:positionH relativeFrom="column">
                        <wp:posOffset>9525</wp:posOffset>
                      </wp:positionH>
                      <wp:positionV relativeFrom="paragraph">
                        <wp:posOffset>3810000</wp:posOffset>
                      </wp:positionV>
                      <wp:extent cx="304800" cy="304800"/>
                      <wp:effectExtent l="0" t="0" r="0" b="0"/>
                      <wp:wrapNone/>
                      <wp:docPr id="1804659505" name="Rectángulo 180465950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3DF2CFA" id="Rectángulo 1804659505" o:spid="_x0000_s1026" alt="CREOLINA – Biobrill" style="position:absolute;margin-left:.75pt;margin-top:300pt;width:24pt;height:24pt;z-index:25296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kf7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R+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NieR/s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14944" behindDoc="0" locked="0" layoutInCell="1" allowOverlap="1" wp14:anchorId="185727FD" wp14:editId="62A5DE7D">
                      <wp:simplePos x="0" y="0"/>
                      <wp:positionH relativeFrom="column">
                        <wp:posOffset>9525</wp:posOffset>
                      </wp:positionH>
                      <wp:positionV relativeFrom="paragraph">
                        <wp:posOffset>3810000</wp:posOffset>
                      </wp:positionV>
                      <wp:extent cx="304800" cy="304800"/>
                      <wp:effectExtent l="0" t="0" r="0" b="0"/>
                      <wp:wrapNone/>
                      <wp:docPr id="1804659504" name="Rectángulo 180465950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595F24" id="Rectángulo 1804659504" o:spid="_x0000_s1026" alt="CREOLINA – Biobrill" style="position:absolute;margin-left:.75pt;margin-top:300pt;width:24pt;height:24pt;z-index:25296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QIJ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N2tAgk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15968" behindDoc="0" locked="0" layoutInCell="1" allowOverlap="1" wp14:anchorId="1055497D" wp14:editId="32F0FF5A">
                      <wp:simplePos x="0" y="0"/>
                      <wp:positionH relativeFrom="column">
                        <wp:posOffset>9525</wp:posOffset>
                      </wp:positionH>
                      <wp:positionV relativeFrom="paragraph">
                        <wp:posOffset>3810000</wp:posOffset>
                      </wp:positionV>
                      <wp:extent cx="304800" cy="304800"/>
                      <wp:effectExtent l="0" t="0" r="0" b="0"/>
                      <wp:wrapNone/>
                      <wp:docPr id="1804659503" name="Rectángulo 180465950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0D0D179" id="Rectángulo 1804659503" o:spid="_x0000_s1026" alt="CREOLINA – Biobrill" style="position:absolute;margin-left:.75pt;margin-top:300pt;width:24pt;height:24pt;z-index:25296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kq7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AU+Srs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16992" behindDoc="0" locked="0" layoutInCell="1" allowOverlap="1" wp14:anchorId="6280E959" wp14:editId="0684EA61">
                      <wp:simplePos x="0" y="0"/>
                      <wp:positionH relativeFrom="column">
                        <wp:posOffset>9525</wp:posOffset>
                      </wp:positionH>
                      <wp:positionV relativeFrom="paragraph">
                        <wp:posOffset>3810000</wp:posOffset>
                      </wp:positionV>
                      <wp:extent cx="304800" cy="304800"/>
                      <wp:effectExtent l="0" t="0" r="0" b="0"/>
                      <wp:wrapNone/>
                      <wp:docPr id="1804659502" name="Rectángulo 1804659502"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D67319D" id="Rectángulo 1804659502" o:spid="_x0000_s1026" alt="Creolina Concentrada 1 Litro | Cuotas sin interés" style="position:absolute;margin-left:.75pt;margin-top:300pt;width:24pt;height:24pt;z-index:25296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18016" behindDoc="0" locked="0" layoutInCell="1" allowOverlap="1" wp14:anchorId="3420460F" wp14:editId="552C777A">
                      <wp:simplePos x="0" y="0"/>
                      <wp:positionH relativeFrom="column">
                        <wp:posOffset>9525</wp:posOffset>
                      </wp:positionH>
                      <wp:positionV relativeFrom="paragraph">
                        <wp:posOffset>3810000</wp:posOffset>
                      </wp:positionV>
                      <wp:extent cx="304800" cy="304800"/>
                      <wp:effectExtent l="0" t="0" r="0" b="0"/>
                      <wp:wrapNone/>
                      <wp:docPr id="1804659501" name="Rectángulo 180465950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48744F2" id="Rectángulo 1804659501" o:spid="_x0000_s1026" alt="CREOLINA – Biobrill" style="position:absolute;margin-left:.75pt;margin-top:300pt;width:24pt;height:24pt;z-index:25297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rGE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E5esYQ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19040" behindDoc="0" locked="0" layoutInCell="1" allowOverlap="1" wp14:anchorId="25F06ED8" wp14:editId="13D9210C">
                      <wp:simplePos x="0" y="0"/>
                      <wp:positionH relativeFrom="column">
                        <wp:posOffset>9525</wp:posOffset>
                      </wp:positionH>
                      <wp:positionV relativeFrom="paragraph">
                        <wp:posOffset>3810000</wp:posOffset>
                      </wp:positionV>
                      <wp:extent cx="304800" cy="304800"/>
                      <wp:effectExtent l="0" t="0" r="0" b="0"/>
                      <wp:wrapNone/>
                      <wp:docPr id="1804659500" name="Rectángulo 180465950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F60EC32" id="Rectángulo 1804659500" o:spid="_x0000_s1026" alt="CREOLINA – Biobrill" style="position:absolute;margin-left:.75pt;margin-top:300pt;width:24pt;height:24pt;z-index:25297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20064" behindDoc="0" locked="0" layoutInCell="1" allowOverlap="1" wp14:anchorId="0BD59544" wp14:editId="1BCC0542">
                      <wp:simplePos x="0" y="0"/>
                      <wp:positionH relativeFrom="column">
                        <wp:posOffset>9525</wp:posOffset>
                      </wp:positionH>
                      <wp:positionV relativeFrom="paragraph">
                        <wp:posOffset>3810000</wp:posOffset>
                      </wp:positionV>
                      <wp:extent cx="304800" cy="304800"/>
                      <wp:effectExtent l="0" t="0" r="0" b="0"/>
                      <wp:wrapNone/>
                      <wp:docPr id="1804659499" name="Rectángulo 180465949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48C35EC" id="Rectángulo 1804659499" o:spid="_x0000_s1026" alt="CREOLINA – Biobrill" style="position:absolute;margin-left:.75pt;margin-top:300pt;width:24pt;height:24pt;z-index:25297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ET7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TK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KqIRPs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21088" behindDoc="0" locked="0" layoutInCell="1" allowOverlap="1" wp14:anchorId="7CF26740" wp14:editId="7A6FFDE1">
                      <wp:simplePos x="0" y="0"/>
                      <wp:positionH relativeFrom="column">
                        <wp:posOffset>9525</wp:posOffset>
                      </wp:positionH>
                      <wp:positionV relativeFrom="paragraph">
                        <wp:posOffset>3810000</wp:posOffset>
                      </wp:positionV>
                      <wp:extent cx="304800" cy="304800"/>
                      <wp:effectExtent l="0" t="0" r="0" b="0"/>
                      <wp:wrapNone/>
                      <wp:docPr id="1804659498" name="Rectángulo 180465949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284D246" id="Rectángulo 1804659498" o:spid="_x0000_s1026" alt="CREOLINA – Biobrill" style="position:absolute;margin-left:.75pt;margin-top:300pt;width:24pt;height:24pt;z-index:25297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wEJ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r7sBCS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22112" behindDoc="0" locked="0" layoutInCell="1" allowOverlap="1" wp14:anchorId="356B95DA" wp14:editId="7B60A26F">
                      <wp:simplePos x="0" y="0"/>
                      <wp:positionH relativeFrom="column">
                        <wp:posOffset>9525</wp:posOffset>
                      </wp:positionH>
                      <wp:positionV relativeFrom="paragraph">
                        <wp:posOffset>3810000</wp:posOffset>
                      </wp:positionV>
                      <wp:extent cx="304800" cy="304800"/>
                      <wp:effectExtent l="0" t="0" r="0" b="0"/>
                      <wp:wrapNone/>
                      <wp:docPr id="1804659497" name="Rectángulo 180465949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669FBD" id="Rectángulo 1804659497" o:spid="_x0000_s1026" alt="CREOLINA – Biobrill" style="position:absolute;margin-left:.75pt;margin-top:300pt;width:24pt;height:24pt;z-index:25297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aRE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yfQm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FuppEQ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23136" behindDoc="0" locked="0" layoutInCell="1" allowOverlap="1" wp14:anchorId="45447F26" wp14:editId="6FCEB456">
                      <wp:simplePos x="0" y="0"/>
                      <wp:positionH relativeFrom="column">
                        <wp:posOffset>9525</wp:posOffset>
                      </wp:positionH>
                      <wp:positionV relativeFrom="paragraph">
                        <wp:posOffset>3810000</wp:posOffset>
                      </wp:positionV>
                      <wp:extent cx="304800" cy="304800"/>
                      <wp:effectExtent l="0" t="0" r="0" b="0"/>
                      <wp:wrapNone/>
                      <wp:docPr id="1804659496" name="Rectángulo 180465949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76C205" id="Rectángulo 1804659496" o:spid="_x0000_s1026" alt="CREOLINA – Biobrill" style="position:absolute;margin-left:.75pt;margin-top:300pt;width:24pt;height:24pt;z-index:25297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uG2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TM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F6a4bY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24160" behindDoc="0" locked="0" layoutInCell="1" allowOverlap="1" wp14:anchorId="67E937C8" wp14:editId="790DED43">
                      <wp:simplePos x="0" y="0"/>
                      <wp:positionH relativeFrom="column">
                        <wp:posOffset>9525</wp:posOffset>
                      </wp:positionH>
                      <wp:positionV relativeFrom="paragraph">
                        <wp:posOffset>3810000</wp:posOffset>
                      </wp:positionV>
                      <wp:extent cx="304800" cy="304800"/>
                      <wp:effectExtent l="0" t="0" r="0" b="0"/>
                      <wp:wrapNone/>
                      <wp:docPr id="1804659495" name="Rectángulo 180465949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13C3936" id="Rectángulo 1804659495" o:spid="_x0000_s1026" alt="CREOLINA – Biobrill" style="position:absolute;margin-left:.75pt;margin-top:300pt;width:24pt;height:24pt;z-index:25297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V97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xLZu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BDJX3s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25184" behindDoc="0" locked="0" layoutInCell="1" allowOverlap="1" wp14:anchorId="26541BFA" wp14:editId="03C20A62">
                      <wp:simplePos x="0" y="0"/>
                      <wp:positionH relativeFrom="column">
                        <wp:posOffset>9525</wp:posOffset>
                      </wp:positionH>
                      <wp:positionV relativeFrom="paragraph">
                        <wp:posOffset>3810000</wp:posOffset>
                      </wp:positionV>
                      <wp:extent cx="304800" cy="304800"/>
                      <wp:effectExtent l="0" t="0" r="0" b="0"/>
                      <wp:wrapNone/>
                      <wp:docPr id="1804659494" name="Rectángulo 180465949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70D6399" id="Rectángulo 1804659494" o:spid="_x0000_s1026" alt="CREOLINA – Biobrill" style="position:absolute;margin-left:.75pt;margin-top:300pt;width:24pt;height:24pt;z-index:25297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qJ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TJ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BX6Gok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26208" behindDoc="0" locked="0" layoutInCell="1" allowOverlap="1" wp14:anchorId="46150CCB" wp14:editId="3098B49E">
                      <wp:simplePos x="0" y="0"/>
                      <wp:positionH relativeFrom="column">
                        <wp:posOffset>9525</wp:posOffset>
                      </wp:positionH>
                      <wp:positionV relativeFrom="paragraph">
                        <wp:posOffset>3810000</wp:posOffset>
                      </wp:positionV>
                      <wp:extent cx="304800" cy="304800"/>
                      <wp:effectExtent l="0" t="0" r="0" b="0"/>
                      <wp:wrapNone/>
                      <wp:docPr id="1804659493" name="Rectángulo 180465949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FC87A2F" id="Rectángulo 1804659493" o:spid="_x0000_s1026" alt="CREOLINA – Biobrill" style="position:absolute;margin-left:.75pt;margin-top:300pt;width:24pt;height:24pt;z-index:25297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VI7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M1pUjs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27232" behindDoc="0" locked="0" layoutInCell="1" allowOverlap="1" wp14:anchorId="6D55E850" wp14:editId="13BE39E1">
                      <wp:simplePos x="0" y="0"/>
                      <wp:positionH relativeFrom="column">
                        <wp:posOffset>9525</wp:posOffset>
                      </wp:positionH>
                      <wp:positionV relativeFrom="paragraph">
                        <wp:posOffset>3810000</wp:posOffset>
                      </wp:positionV>
                      <wp:extent cx="304800" cy="304800"/>
                      <wp:effectExtent l="0" t="0" r="0" b="0"/>
                      <wp:wrapNone/>
                      <wp:docPr id="1804659492" name="Rectángulo 180465949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193BEBD" id="Rectángulo 1804659492" o:spid="_x0000_s1026" alt="CREOLINA – Biobrill" style="position:absolute;margin-left:.75pt;margin-top:300pt;width:24pt;height:24pt;z-index:25297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fJ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TE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28256" behindDoc="0" locked="0" layoutInCell="1" allowOverlap="1" wp14:anchorId="03BF271D" wp14:editId="574C23C1">
                      <wp:simplePos x="0" y="0"/>
                      <wp:positionH relativeFrom="column">
                        <wp:posOffset>9525</wp:posOffset>
                      </wp:positionH>
                      <wp:positionV relativeFrom="paragraph">
                        <wp:posOffset>3810000</wp:posOffset>
                      </wp:positionV>
                      <wp:extent cx="304800" cy="304800"/>
                      <wp:effectExtent l="0" t="0" r="0" b="0"/>
                      <wp:wrapNone/>
                      <wp:docPr id="1804659491" name="Rectángulo 1804659491"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4C2BDCA" id="Rectángulo 1804659491" o:spid="_x0000_s1026" alt="Creolina Concentrada 1 Litro | Cuotas sin interés" style="position:absolute;margin-left:.75pt;margin-top:300pt;width:24pt;height:24pt;z-index:25298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29280" behindDoc="0" locked="0" layoutInCell="1" allowOverlap="1" wp14:anchorId="1F048100" wp14:editId="0AD5A755">
                      <wp:simplePos x="0" y="0"/>
                      <wp:positionH relativeFrom="column">
                        <wp:posOffset>9525</wp:posOffset>
                      </wp:positionH>
                      <wp:positionV relativeFrom="paragraph">
                        <wp:posOffset>3810000</wp:posOffset>
                      </wp:positionV>
                      <wp:extent cx="304800" cy="304800"/>
                      <wp:effectExtent l="0" t="0" r="0" b="0"/>
                      <wp:wrapNone/>
                      <wp:docPr id="1804659490" name="Rectángulo 180465949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0C0B0C0" id="Rectángulo 1804659490" o:spid="_x0000_s1026" alt="CREOLINA – Biobrill" style="position:absolute;margin-left:.75pt;margin-top:300pt;width:24pt;height:24pt;z-index:25298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30304" behindDoc="0" locked="0" layoutInCell="1" allowOverlap="1" wp14:anchorId="4181228C" wp14:editId="12173751">
                      <wp:simplePos x="0" y="0"/>
                      <wp:positionH relativeFrom="column">
                        <wp:posOffset>9525</wp:posOffset>
                      </wp:positionH>
                      <wp:positionV relativeFrom="paragraph">
                        <wp:posOffset>4000500</wp:posOffset>
                      </wp:positionV>
                      <wp:extent cx="304800" cy="304800"/>
                      <wp:effectExtent l="0" t="0" r="0" b="0"/>
                      <wp:wrapNone/>
                      <wp:docPr id="1804659489" name="Rectángulo 1804659489"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333E6C8" id="Rectángulo 1804659489" o:spid="_x0000_s1026" alt="Creolina Concentrada 1 Litro | Cuotas sin interés" style="position:absolute;margin-left:.75pt;margin-top:315pt;width:24pt;height:24pt;z-index:25298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31328" behindDoc="0" locked="0" layoutInCell="1" allowOverlap="1" wp14:anchorId="1FB1EBD4" wp14:editId="07B0EFD9">
                      <wp:simplePos x="0" y="0"/>
                      <wp:positionH relativeFrom="column">
                        <wp:posOffset>9525</wp:posOffset>
                      </wp:positionH>
                      <wp:positionV relativeFrom="paragraph">
                        <wp:posOffset>4000500</wp:posOffset>
                      </wp:positionV>
                      <wp:extent cx="304800" cy="304800"/>
                      <wp:effectExtent l="0" t="0" r="0" b="0"/>
                      <wp:wrapNone/>
                      <wp:docPr id="1804659488" name="Rectángulo 180465948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57B2FAB" id="Rectángulo 1804659488" o:spid="_x0000_s1026" alt="CREOLINA – Biobrill" style="position:absolute;margin-left:.75pt;margin-top:315pt;width:24pt;height:24pt;z-index:25298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pl5Kw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EwqZeS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32352" behindDoc="0" locked="0" layoutInCell="1" allowOverlap="1" wp14:anchorId="29EE046B" wp14:editId="2B2C3345">
                      <wp:simplePos x="0" y="0"/>
                      <wp:positionH relativeFrom="column">
                        <wp:posOffset>9525</wp:posOffset>
                      </wp:positionH>
                      <wp:positionV relativeFrom="paragraph">
                        <wp:posOffset>4000500</wp:posOffset>
                      </wp:positionV>
                      <wp:extent cx="304800" cy="304800"/>
                      <wp:effectExtent l="0" t="0" r="0" b="0"/>
                      <wp:wrapNone/>
                      <wp:docPr id="1804659487" name="Rectángulo 180465948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CC3ACF2" id="Rectángulo 1804659487" o:spid="_x0000_s1026" alt="CREOLINA – Biobrill" style="position:absolute;margin-left:.75pt;margin-top:315pt;width:24pt;height:24pt;z-index:25298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OcYPDQ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33376" behindDoc="0" locked="0" layoutInCell="1" allowOverlap="1" wp14:anchorId="59B7B2F5" wp14:editId="7759597C">
                      <wp:simplePos x="0" y="0"/>
                      <wp:positionH relativeFrom="column">
                        <wp:posOffset>9525</wp:posOffset>
                      </wp:positionH>
                      <wp:positionV relativeFrom="paragraph">
                        <wp:posOffset>4000500</wp:posOffset>
                      </wp:positionV>
                      <wp:extent cx="304800" cy="304800"/>
                      <wp:effectExtent l="0" t="0" r="0" b="0"/>
                      <wp:wrapNone/>
                      <wp:docPr id="1804659486" name="Rectángulo 180465948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B48D2EE" id="Rectángulo 1804659486" o:spid="_x0000_s1026" alt="CREOLINA – Biobrill" style="position:absolute;margin-left:.75pt;margin-top:315pt;width:24pt;height:24pt;z-index:25298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3nG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0k6Th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OIrecY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34400" behindDoc="0" locked="0" layoutInCell="1" allowOverlap="1" wp14:anchorId="39CAED3F" wp14:editId="38FC65D3">
                      <wp:simplePos x="0" y="0"/>
                      <wp:positionH relativeFrom="column">
                        <wp:posOffset>9525</wp:posOffset>
                      </wp:positionH>
                      <wp:positionV relativeFrom="paragraph">
                        <wp:posOffset>4000500</wp:posOffset>
                      </wp:positionV>
                      <wp:extent cx="304800" cy="304800"/>
                      <wp:effectExtent l="0" t="0" r="0" b="0"/>
                      <wp:wrapNone/>
                      <wp:docPr id="1804659485" name="Rectángulo 180465948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E78B5F" id="Rectángulo 1804659485" o:spid="_x0000_s1026" alt="CREOLINA – Biobrill" style="position:absolute;margin-left:.75pt;margin-top:315pt;width:24pt;height:24pt;z-index:25298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McLLAIAADEEAAAOAAAAZHJzL2Uyb0RvYy54bWysU1GO2jAQ/a/UO1j5hyRsoC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Kx4xws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35424" behindDoc="0" locked="0" layoutInCell="1" allowOverlap="1" wp14:anchorId="45DB249F" wp14:editId="0318C0DB">
                      <wp:simplePos x="0" y="0"/>
                      <wp:positionH relativeFrom="column">
                        <wp:posOffset>9525</wp:posOffset>
                      </wp:positionH>
                      <wp:positionV relativeFrom="paragraph">
                        <wp:posOffset>4000500</wp:posOffset>
                      </wp:positionV>
                      <wp:extent cx="304800" cy="304800"/>
                      <wp:effectExtent l="0" t="0" r="0" b="0"/>
                      <wp:wrapNone/>
                      <wp:docPr id="1804659484" name="Rectángulo 180465948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8A92E50" id="Rectángulo 1804659484" o:spid="_x0000_s1026" alt="CREOLINA – Biobrill" style="position:absolute;margin-left:.75pt;margin-top:315pt;width:24pt;height:24pt;z-index:25298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4L5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KlLgvk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36448" behindDoc="0" locked="0" layoutInCell="1" allowOverlap="1" wp14:anchorId="67AB43E9" wp14:editId="30591DE3">
                      <wp:simplePos x="0" y="0"/>
                      <wp:positionH relativeFrom="column">
                        <wp:posOffset>9525</wp:posOffset>
                      </wp:positionH>
                      <wp:positionV relativeFrom="paragraph">
                        <wp:posOffset>4000500</wp:posOffset>
                      </wp:positionV>
                      <wp:extent cx="304800" cy="304800"/>
                      <wp:effectExtent l="0" t="0" r="0" b="0"/>
                      <wp:wrapNone/>
                      <wp:docPr id="1804659483" name="Rectángulo 180465948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6EE2AD" id="Rectángulo 1804659483" o:spid="_x0000_s1026" alt="CREOLINA – Biobrill" style="position:absolute;margin-left:.75pt;margin-top:315pt;width:24pt;height:24pt;z-index:25298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HHYyks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37472" behindDoc="0" locked="0" layoutInCell="1" allowOverlap="1" wp14:anchorId="65DC4895" wp14:editId="4ED96208">
                      <wp:simplePos x="0" y="0"/>
                      <wp:positionH relativeFrom="column">
                        <wp:posOffset>9525</wp:posOffset>
                      </wp:positionH>
                      <wp:positionV relativeFrom="paragraph">
                        <wp:posOffset>4000500</wp:posOffset>
                      </wp:positionV>
                      <wp:extent cx="304800" cy="304800"/>
                      <wp:effectExtent l="0" t="0" r="0" b="0"/>
                      <wp:wrapNone/>
                      <wp:docPr id="1804659482" name="Rectángulo 180465948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404E468" id="Rectángulo 1804659482" o:spid="_x0000_s1026" alt="CREOLINA – Biobrill" style="position:absolute;margin-left:.75pt;margin-top:315pt;width:24pt;height:24pt;z-index:25298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4+5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HTrj7k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38496" behindDoc="0" locked="0" layoutInCell="1" allowOverlap="1" wp14:anchorId="0492A7F3" wp14:editId="0941BCFE">
                      <wp:simplePos x="0" y="0"/>
                      <wp:positionH relativeFrom="column">
                        <wp:posOffset>9525</wp:posOffset>
                      </wp:positionH>
                      <wp:positionV relativeFrom="paragraph">
                        <wp:posOffset>4000500</wp:posOffset>
                      </wp:positionV>
                      <wp:extent cx="304800" cy="304800"/>
                      <wp:effectExtent l="0" t="0" r="0" b="0"/>
                      <wp:wrapNone/>
                      <wp:docPr id="1804659481" name="Rectángulo 180465948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392AF0D" id="Rectángulo 1804659481" o:spid="_x0000_s1026" alt="CREOLINA – Biobrill" style="position:absolute;margin-left:.75pt;margin-top:315pt;width:24pt;height:24pt;z-index:25299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Dq4MXQ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39520" behindDoc="0" locked="0" layoutInCell="1" allowOverlap="1" wp14:anchorId="39FC1A17" wp14:editId="1781B894">
                      <wp:simplePos x="0" y="0"/>
                      <wp:positionH relativeFrom="column">
                        <wp:posOffset>9525</wp:posOffset>
                      </wp:positionH>
                      <wp:positionV relativeFrom="paragraph">
                        <wp:posOffset>4000500</wp:posOffset>
                      </wp:positionV>
                      <wp:extent cx="304800" cy="304800"/>
                      <wp:effectExtent l="0" t="0" r="0" b="0"/>
                      <wp:wrapNone/>
                      <wp:docPr id="1804659480" name="Rectángulo 180465948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CA66EDF" id="Rectángulo 1804659480" o:spid="_x0000_s1026" alt="CREOLINA – Biobrill" style="position:absolute;margin-left:.75pt;margin-top:315pt;width:24pt;height:24pt;z-index:25299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40544" behindDoc="0" locked="0" layoutInCell="1" allowOverlap="1" wp14:anchorId="6692BF89" wp14:editId="26CAC655">
                      <wp:simplePos x="0" y="0"/>
                      <wp:positionH relativeFrom="column">
                        <wp:posOffset>9525</wp:posOffset>
                      </wp:positionH>
                      <wp:positionV relativeFrom="paragraph">
                        <wp:posOffset>4000500</wp:posOffset>
                      </wp:positionV>
                      <wp:extent cx="304800" cy="304800"/>
                      <wp:effectExtent l="0" t="0" r="0" b="0"/>
                      <wp:wrapNone/>
                      <wp:docPr id="1804659479" name="Rectángulo 180465947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9E6E3BA" id="Rectángulo 1804659479" o:spid="_x0000_s1026" alt="CREOLINA – Biobrill" style="position:absolute;margin-left:.75pt;margin-top:315pt;width:24pt;height:24pt;z-index:25299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kEx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yc00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AGqQTE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41568" behindDoc="0" locked="0" layoutInCell="1" allowOverlap="1" wp14:anchorId="4C27835E" wp14:editId="22E79AD8">
                      <wp:simplePos x="0" y="0"/>
                      <wp:positionH relativeFrom="column">
                        <wp:posOffset>9525</wp:posOffset>
                      </wp:positionH>
                      <wp:positionV relativeFrom="paragraph">
                        <wp:posOffset>4000500</wp:posOffset>
                      </wp:positionV>
                      <wp:extent cx="304800" cy="304800"/>
                      <wp:effectExtent l="0" t="0" r="0" b="0"/>
                      <wp:wrapNone/>
                      <wp:docPr id="1804659478" name="Rectángulo 1804659478"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2C3B30D" id="Rectángulo 1804659478" o:spid="_x0000_s1026" alt="Creolina Concentrada 1 Litro | Cuotas sin interés" style="position:absolute;margin-left:.75pt;margin-top:315pt;width:24pt;height:24pt;z-index:25299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42592" behindDoc="0" locked="0" layoutInCell="1" allowOverlap="1" wp14:anchorId="2A2C2750" wp14:editId="7AECEF8A">
                      <wp:simplePos x="0" y="0"/>
                      <wp:positionH relativeFrom="column">
                        <wp:posOffset>9525</wp:posOffset>
                      </wp:positionH>
                      <wp:positionV relativeFrom="paragraph">
                        <wp:posOffset>4000500</wp:posOffset>
                      </wp:positionV>
                      <wp:extent cx="304800" cy="304800"/>
                      <wp:effectExtent l="0" t="0" r="0" b="0"/>
                      <wp:wrapNone/>
                      <wp:docPr id="1804659477" name="Rectángulo 180465947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8EFB650" id="Rectángulo 1804659477" o:spid="_x0000_s1026" alt="CREOLINA – Biobrill" style="position:absolute;margin-left:.75pt;margin-top:315pt;width:24pt;height:24pt;z-index:25299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43616" behindDoc="0" locked="0" layoutInCell="1" allowOverlap="1" wp14:anchorId="6EAE8C46" wp14:editId="39483F1C">
                      <wp:simplePos x="0" y="0"/>
                      <wp:positionH relativeFrom="column">
                        <wp:posOffset>9525</wp:posOffset>
                      </wp:positionH>
                      <wp:positionV relativeFrom="paragraph">
                        <wp:posOffset>4000500</wp:posOffset>
                      </wp:positionV>
                      <wp:extent cx="304800" cy="304800"/>
                      <wp:effectExtent l="0" t="0" r="0" b="0"/>
                      <wp:wrapNone/>
                      <wp:docPr id="1804659476" name="Rectángulo 180465947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C32DA4" id="Rectángulo 1804659476" o:spid="_x0000_s1026" alt="CREOLINA – Biobrill" style="position:absolute;margin-left:.75pt;margin-top:315pt;width:24pt;height:24pt;z-index:25299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OR8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yc04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PW45Hw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44640" behindDoc="0" locked="0" layoutInCell="1" allowOverlap="1" wp14:anchorId="23A9DB62" wp14:editId="4651F9A5">
                      <wp:simplePos x="0" y="0"/>
                      <wp:positionH relativeFrom="column">
                        <wp:posOffset>9525</wp:posOffset>
                      </wp:positionH>
                      <wp:positionV relativeFrom="paragraph">
                        <wp:posOffset>4000500</wp:posOffset>
                      </wp:positionV>
                      <wp:extent cx="304800" cy="304800"/>
                      <wp:effectExtent l="0" t="0" r="0" b="0"/>
                      <wp:wrapNone/>
                      <wp:docPr id="1804659475" name="Rectángulo 180465947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15BBAB1" id="Rectángulo 1804659475" o:spid="_x0000_s1026" alt="CREOLINA – Biobrill" style="position:absolute;margin-left:.75pt;margin-top:315pt;width:24pt;height:24pt;z-index:25299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1qx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LvrWrE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45664" behindDoc="0" locked="0" layoutInCell="1" allowOverlap="1" wp14:anchorId="51E30DE0" wp14:editId="0E98298A">
                      <wp:simplePos x="0" y="0"/>
                      <wp:positionH relativeFrom="column">
                        <wp:posOffset>9525</wp:posOffset>
                      </wp:positionH>
                      <wp:positionV relativeFrom="paragraph">
                        <wp:posOffset>4000500</wp:posOffset>
                      </wp:positionV>
                      <wp:extent cx="304800" cy="304800"/>
                      <wp:effectExtent l="0" t="0" r="0" b="0"/>
                      <wp:wrapNone/>
                      <wp:docPr id="1804659474" name="Rectángulo 180465947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953274" id="Rectángulo 1804659474" o:spid="_x0000_s1026" alt="CREOLINA – Biobrill" style="position:absolute;margin-left:.75pt;margin-top:315pt;width:24pt;height:24pt;z-index:25299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9D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L7YH0M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46688" behindDoc="0" locked="0" layoutInCell="1" allowOverlap="1" wp14:anchorId="7E7E3A77" wp14:editId="4B95F54B">
                      <wp:simplePos x="0" y="0"/>
                      <wp:positionH relativeFrom="column">
                        <wp:posOffset>9525</wp:posOffset>
                      </wp:positionH>
                      <wp:positionV relativeFrom="paragraph">
                        <wp:posOffset>4000500</wp:posOffset>
                      </wp:positionV>
                      <wp:extent cx="304800" cy="304800"/>
                      <wp:effectExtent l="0" t="0" r="0" b="0"/>
                      <wp:wrapNone/>
                      <wp:docPr id="1804659473" name="Rectángulo 180465947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BF0B93" id="Rectángulo 1804659473" o:spid="_x0000_s1026" alt="CREOLINA – Biobrill" style="position:absolute;margin-left:.75pt;margin-top:315pt;width:24pt;height:24pt;z-index:25299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1fxLAIAADEEAAAOAAAAZHJzL2Uyb0RvYy54bWysU1GO2jAQ/a/UO1j5hySQZS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GZLV/E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47712" behindDoc="0" locked="0" layoutInCell="1" allowOverlap="1" wp14:anchorId="52F02712" wp14:editId="6217BBCC">
                      <wp:simplePos x="0" y="0"/>
                      <wp:positionH relativeFrom="column">
                        <wp:posOffset>9525</wp:posOffset>
                      </wp:positionH>
                      <wp:positionV relativeFrom="paragraph">
                        <wp:posOffset>4000500</wp:posOffset>
                      </wp:positionV>
                      <wp:extent cx="304800" cy="304800"/>
                      <wp:effectExtent l="0" t="0" r="0" b="0"/>
                      <wp:wrapNone/>
                      <wp:docPr id="1804659472" name="Rectángulo 180465947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4C152B8" id="Rectángulo 1804659472" o:spid="_x0000_s1026" alt="CREOLINA – Biobrill" style="position:absolute;margin-left:.75pt;margin-top:315pt;width:24pt;height:24pt;z-index:25300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BID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yc0o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GN4EgM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48736" behindDoc="0" locked="0" layoutInCell="1" allowOverlap="1" wp14:anchorId="438C6E48" wp14:editId="7D6F8C94">
                      <wp:simplePos x="0" y="0"/>
                      <wp:positionH relativeFrom="column">
                        <wp:posOffset>9525</wp:posOffset>
                      </wp:positionH>
                      <wp:positionV relativeFrom="paragraph">
                        <wp:posOffset>4000500</wp:posOffset>
                      </wp:positionV>
                      <wp:extent cx="304800" cy="304800"/>
                      <wp:effectExtent l="0" t="0" r="0" b="0"/>
                      <wp:wrapNone/>
                      <wp:docPr id="1804659471" name="Rectángulo 180465947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7AFF617" id="Rectángulo 1804659471" o:spid="_x0000_s1026" alt="CREOLINA – Biobrill" style="position:absolute;margin-left:.75pt;margin-top:315pt;width:24pt;height:24pt;z-index:25300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6zO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C0rrM4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49760" behindDoc="0" locked="0" layoutInCell="1" allowOverlap="1" wp14:anchorId="3B711475" wp14:editId="7C2AAEBB">
                      <wp:simplePos x="0" y="0"/>
                      <wp:positionH relativeFrom="column">
                        <wp:posOffset>9525</wp:posOffset>
                      </wp:positionH>
                      <wp:positionV relativeFrom="paragraph">
                        <wp:posOffset>4000500</wp:posOffset>
                      </wp:positionV>
                      <wp:extent cx="304800" cy="304800"/>
                      <wp:effectExtent l="0" t="0" r="0" b="0"/>
                      <wp:wrapNone/>
                      <wp:docPr id="1804659470" name="Rectángulo 180465947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798FC71" id="Rectángulo 1804659470" o:spid="_x0000_s1026" alt="CREOLINA – Biobrill" style="position:absolute;margin-left:.75pt;margin-top:315pt;width:24pt;height:24pt;z-index:25300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CgY6Tw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50784" behindDoc="0" locked="0" layoutInCell="1" allowOverlap="1" wp14:anchorId="0C7E4129" wp14:editId="629673DF">
                      <wp:simplePos x="0" y="0"/>
                      <wp:positionH relativeFrom="column">
                        <wp:posOffset>9525</wp:posOffset>
                      </wp:positionH>
                      <wp:positionV relativeFrom="paragraph">
                        <wp:posOffset>4000500</wp:posOffset>
                      </wp:positionV>
                      <wp:extent cx="304800" cy="304800"/>
                      <wp:effectExtent l="0" t="0" r="0" b="0"/>
                      <wp:wrapNone/>
                      <wp:docPr id="1804659469" name="Rectángulo 180465946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49AD5F9" id="Rectángulo 1804659469" o:spid="_x0000_s1026" alt="CREOLINA – Biobrill" style="position:absolute;margin-left:.75pt;margin-top:315pt;width:24pt;height:24pt;z-index:25300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9lB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jK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L0b2UE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51808" behindDoc="0" locked="0" layoutInCell="1" allowOverlap="1" wp14:anchorId="40E811C5" wp14:editId="21FE91A7">
                      <wp:simplePos x="0" y="0"/>
                      <wp:positionH relativeFrom="column">
                        <wp:posOffset>9525</wp:posOffset>
                      </wp:positionH>
                      <wp:positionV relativeFrom="paragraph">
                        <wp:posOffset>4000500</wp:posOffset>
                      </wp:positionV>
                      <wp:extent cx="304800" cy="304800"/>
                      <wp:effectExtent l="0" t="0" r="0" b="0"/>
                      <wp:wrapNone/>
                      <wp:docPr id="1804659468" name="Rectángulo 180465946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2AF9297" id="Rectángulo 1804659468" o:spid="_x0000_s1026" alt="CREOLINA – Biobrill" style="position:absolute;margin-left:.75pt;margin-top:315pt;width:24pt;height:24pt;z-index:25300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Jyz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uCicsy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52832" behindDoc="0" locked="0" layoutInCell="1" allowOverlap="1" wp14:anchorId="3E267A67" wp14:editId="653286E0">
                      <wp:simplePos x="0" y="0"/>
                      <wp:positionH relativeFrom="column">
                        <wp:posOffset>9525</wp:posOffset>
                      </wp:positionH>
                      <wp:positionV relativeFrom="paragraph">
                        <wp:posOffset>4000500</wp:posOffset>
                      </wp:positionV>
                      <wp:extent cx="304800" cy="304800"/>
                      <wp:effectExtent l="0" t="0" r="0" b="0"/>
                      <wp:wrapNone/>
                      <wp:docPr id="1804659467" name="Rectángulo 1804659467"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6A6DC2C" id="Rectángulo 1804659467" o:spid="_x0000_s1026" alt="Creolina Concentrada 1 Litro | Cuotas sin interés" style="position:absolute;margin-left:.75pt;margin-top:315pt;width:24pt;height:24pt;z-index:25300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53856" behindDoc="0" locked="0" layoutInCell="1" allowOverlap="1" wp14:anchorId="5E6D27D3" wp14:editId="1C9DAB70">
                      <wp:simplePos x="0" y="0"/>
                      <wp:positionH relativeFrom="column">
                        <wp:posOffset>9525</wp:posOffset>
                      </wp:positionH>
                      <wp:positionV relativeFrom="paragraph">
                        <wp:posOffset>4000500</wp:posOffset>
                      </wp:positionV>
                      <wp:extent cx="304800" cy="304800"/>
                      <wp:effectExtent l="0" t="0" r="0" b="0"/>
                      <wp:wrapNone/>
                      <wp:docPr id="1804659466" name="Rectángulo 180465946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4AA4DC3" id="Rectángulo 1804659466" o:spid="_x0000_s1026" alt="CREOLINA – Biobrill" style="position:absolute;margin-left:.75pt;margin-top:315pt;width:24pt;height:24pt;z-index:25300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XwM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jM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EkJfAw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54880" behindDoc="0" locked="0" layoutInCell="1" allowOverlap="1" wp14:anchorId="67C69CBC" wp14:editId="4977C937">
                      <wp:simplePos x="0" y="0"/>
                      <wp:positionH relativeFrom="column">
                        <wp:posOffset>9525</wp:posOffset>
                      </wp:positionH>
                      <wp:positionV relativeFrom="paragraph">
                        <wp:posOffset>4000500</wp:posOffset>
                      </wp:positionV>
                      <wp:extent cx="304800" cy="304800"/>
                      <wp:effectExtent l="0" t="0" r="0" b="0"/>
                      <wp:wrapNone/>
                      <wp:docPr id="1804659465" name="Rectángulo 180465946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CEB26B9" id="Rectángulo 1804659465" o:spid="_x0000_s1026" alt="CREOLINA – Biobrill" style="position:absolute;margin-left:.75pt;margin-top:315pt;width:24pt;height:24pt;z-index:25300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B1rCwS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55904" behindDoc="0" locked="0" layoutInCell="1" allowOverlap="1" wp14:anchorId="136F128F" wp14:editId="2727A7AE">
                      <wp:simplePos x="0" y="0"/>
                      <wp:positionH relativeFrom="column">
                        <wp:posOffset>9525</wp:posOffset>
                      </wp:positionH>
                      <wp:positionV relativeFrom="paragraph">
                        <wp:posOffset>4000500</wp:posOffset>
                      </wp:positionV>
                      <wp:extent cx="304800" cy="304800"/>
                      <wp:effectExtent l="0" t="0" r="0" b="0"/>
                      <wp:wrapNone/>
                      <wp:docPr id="1804659464" name="Rectángulo 180465946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D117684" id="Rectángulo 1804659464" o:spid="_x0000_s1026" alt="CREOLINA – Biobrill" style="position:absolute;margin-left:.75pt;margin-top:315pt;width:24pt;height:24pt;z-index:25300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Ycz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jJ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AJphzM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56928" behindDoc="0" locked="0" layoutInCell="1" allowOverlap="1" wp14:anchorId="37588CBD" wp14:editId="5B1BEFEC">
                      <wp:simplePos x="0" y="0"/>
                      <wp:positionH relativeFrom="column">
                        <wp:posOffset>9525</wp:posOffset>
                      </wp:positionH>
                      <wp:positionV relativeFrom="paragraph">
                        <wp:posOffset>4000500</wp:posOffset>
                      </wp:positionV>
                      <wp:extent cx="304800" cy="304800"/>
                      <wp:effectExtent l="0" t="0" r="0" b="0"/>
                      <wp:wrapNone/>
                      <wp:docPr id="1804659463" name="Rectángulo 180465946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97B09C9" id="Rectángulo 1804659463" o:spid="_x0000_s1026" alt="CREOLINA – Biobrill" style="position:absolute;margin-left:.75pt;margin-top:315pt;width:24pt;height:24pt;z-index:25300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Nr6z4E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57952" behindDoc="0" locked="0" layoutInCell="1" allowOverlap="1" wp14:anchorId="59D01297" wp14:editId="1E660D3D">
                      <wp:simplePos x="0" y="0"/>
                      <wp:positionH relativeFrom="column">
                        <wp:posOffset>9525</wp:posOffset>
                      </wp:positionH>
                      <wp:positionV relativeFrom="paragraph">
                        <wp:posOffset>4000500</wp:posOffset>
                      </wp:positionV>
                      <wp:extent cx="304800" cy="304800"/>
                      <wp:effectExtent l="0" t="0" r="0" b="0"/>
                      <wp:wrapNone/>
                      <wp:docPr id="1804659462" name="Rectángulo 180465946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A2AD131" id="Rectángulo 1804659462" o:spid="_x0000_s1026" alt="CREOLINA – Biobrill" style="position:absolute;margin-left:.75pt;margin-top:315pt;width:24pt;height:24pt;z-index:25301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Ypz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jEc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N/JinM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58976" behindDoc="0" locked="0" layoutInCell="1" allowOverlap="1" wp14:anchorId="4C16A398" wp14:editId="1B8ECE2B">
                      <wp:simplePos x="0" y="0"/>
                      <wp:positionH relativeFrom="column">
                        <wp:posOffset>9525</wp:posOffset>
                      </wp:positionH>
                      <wp:positionV relativeFrom="paragraph">
                        <wp:posOffset>4000500</wp:posOffset>
                      </wp:positionV>
                      <wp:extent cx="304800" cy="304800"/>
                      <wp:effectExtent l="0" t="0" r="0" b="0"/>
                      <wp:wrapNone/>
                      <wp:docPr id="1804659461" name="Rectángulo 180465946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E1831F3" id="Rectángulo 1804659461" o:spid="_x0000_s1026" alt="CREOLINA – Biobrill" style="position:absolute;margin-left:.75pt;margin-top:315pt;width:24pt;height:24pt;z-index:25301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jS+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jO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JGaNL4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60000" behindDoc="0" locked="0" layoutInCell="1" allowOverlap="1" wp14:anchorId="50881A31" wp14:editId="1061AA16">
                      <wp:simplePos x="0" y="0"/>
                      <wp:positionH relativeFrom="column">
                        <wp:posOffset>9525</wp:posOffset>
                      </wp:positionH>
                      <wp:positionV relativeFrom="paragraph">
                        <wp:posOffset>4000500</wp:posOffset>
                      </wp:positionV>
                      <wp:extent cx="304800" cy="304800"/>
                      <wp:effectExtent l="0" t="0" r="0" b="0"/>
                      <wp:wrapNone/>
                      <wp:docPr id="1804659460" name="Rectángulo 180465946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5BB3294" id="Rectángulo 1804659460" o:spid="_x0000_s1026" alt="CREOLINA – Biobrill" style="position:absolute;margin-left:.75pt;margin-top:315pt;width:24pt;height:24pt;z-index:25301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lKlxTC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61024" behindDoc="0" locked="0" layoutInCell="1" allowOverlap="1" wp14:anchorId="0DC6D122" wp14:editId="1F51AF3D">
                      <wp:simplePos x="0" y="0"/>
                      <wp:positionH relativeFrom="column">
                        <wp:posOffset>9525</wp:posOffset>
                      </wp:positionH>
                      <wp:positionV relativeFrom="paragraph">
                        <wp:posOffset>4000500</wp:posOffset>
                      </wp:positionV>
                      <wp:extent cx="304800" cy="304800"/>
                      <wp:effectExtent l="0" t="0" r="0" b="0"/>
                      <wp:wrapNone/>
                      <wp:docPr id="1804659459" name="Rectángulo 180465945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C4D82E" id="Rectángulo 1804659459" o:spid="_x0000_s1026" alt="CREOLINA – Biobrill" style="position:absolute;margin-left:.75pt;margin-top:315pt;width:24pt;height:24pt;z-index:25301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XDQ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xLxr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HnJcNA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62048" behindDoc="0" locked="0" layoutInCell="1" allowOverlap="1" wp14:anchorId="1BBC7F3E" wp14:editId="296A3D53">
                      <wp:simplePos x="0" y="0"/>
                      <wp:positionH relativeFrom="column">
                        <wp:posOffset>9525</wp:posOffset>
                      </wp:positionH>
                      <wp:positionV relativeFrom="paragraph">
                        <wp:posOffset>4000500</wp:posOffset>
                      </wp:positionV>
                      <wp:extent cx="304800" cy="304800"/>
                      <wp:effectExtent l="0" t="0" r="0" b="0"/>
                      <wp:wrapNone/>
                      <wp:docPr id="1804659458" name="Rectángulo 180465945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030247" id="Rectángulo 1804659458" o:spid="_x0000_s1026" alt="CREOLINA – Biobrill" style="position:absolute;margin-left:.75pt;margin-top:315pt;width:24pt;height:24pt;z-index:25301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UiKw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fPo1Ii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63072" behindDoc="0" locked="0" layoutInCell="1" allowOverlap="1" wp14:anchorId="6BBF5DC9" wp14:editId="277DD08C">
                      <wp:simplePos x="0" y="0"/>
                      <wp:positionH relativeFrom="column">
                        <wp:posOffset>9525</wp:posOffset>
                      </wp:positionH>
                      <wp:positionV relativeFrom="paragraph">
                        <wp:posOffset>4000500</wp:posOffset>
                      </wp:positionV>
                      <wp:extent cx="304800" cy="304800"/>
                      <wp:effectExtent l="0" t="0" r="0" b="0"/>
                      <wp:wrapNone/>
                      <wp:docPr id="1804659457" name="Rectángulo 180465945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110793C" id="Rectángulo 1804659457" o:spid="_x0000_s1026" alt="CREOLINA – Biobrill" style="position:absolute;margin-left:.75pt;margin-top:315pt;width:24pt;height:24pt;z-index:25301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JBvLAIAADEEAAAOAAAAZHJzL2Uyb0RvYy54bWysU1GO2jAQ/a/UO1j5hyRsYC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IjokG8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64096" behindDoc="0" locked="0" layoutInCell="1" allowOverlap="1" wp14:anchorId="20B64D53" wp14:editId="0CC1210D">
                      <wp:simplePos x="0" y="0"/>
                      <wp:positionH relativeFrom="column">
                        <wp:posOffset>9525</wp:posOffset>
                      </wp:positionH>
                      <wp:positionV relativeFrom="paragraph">
                        <wp:posOffset>4000500</wp:posOffset>
                      </wp:positionV>
                      <wp:extent cx="304800" cy="304800"/>
                      <wp:effectExtent l="0" t="0" r="0" b="0"/>
                      <wp:wrapNone/>
                      <wp:docPr id="1804659456" name="Rectángulo 1804659456"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5C1E958" id="Rectángulo 1804659456" o:spid="_x0000_s1026" alt="Creolina Concentrada 1 Litro | Cuotas sin interés" style="position:absolute;margin-left:.75pt;margin-top:315pt;width:24pt;height:24pt;z-index:25301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65120" behindDoc="0" locked="0" layoutInCell="1" allowOverlap="1" wp14:anchorId="681DB687" wp14:editId="56F04BD5">
                      <wp:simplePos x="0" y="0"/>
                      <wp:positionH relativeFrom="column">
                        <wp:posOffset>9525</wp:posOffset>
                      </wp:positionH>
                      <wp:positionV relativeFrom="paragraph">
                        <wp:posOffset>4000500</wp:posOffset>
                      </wp:positionV>
                      <wp:extent cx="304800" cy="304800"/>
                      <wp:effectExtent l="0" t="0" r="0" b="0"/>
                      <wp:wrapNone/>
                      <wp:docPr id="1804659455" name="Rectángulo 180465945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375988F" id="Rectángulo 1804659455" o:spid="_x0000_s1026" alt="CREOLINA – Biobrill" style="position:absolute;margin-left:.75pt;margin-top:315pt;width:24pt;height:24pt;z-index:25301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GtQ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xLxu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MOIa1A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66144" behindDoc="0" locked="0" layoutInCell="1" allowOverlap="1" wp14:anchorId="5B9A0EB5" wp14:editId="403317E9">
                      <wp:simplePos x="0" y="0"/>
                      <wp:positionH relativeFrom="column">
                        <wp:posOffset>9525</wp:posOffset>
                      </wp:positionH>
                      <wp:positionV relativeFrom="paragraph">
                        <wp:posOffset>4000500</wp:posOffset>
                      </wp:positionV>
                      <wp:extent cx="304800" cy="304800"/>
                      <wp:effectExtent l="0" t="0" r="0" b="0"/>
                      <wp:wrapNone/>
                      <wp:docPr id="1804659454" name="Rectángulo 180465945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1B4BD02" id="Rectángulo 1804659454" o:spid="_x0000_s1026" alt="CREOLINA – Biobrill" style="position:absolute;margin-left:.75pt;margin-top:315pt;width:24pt;height:24pt;z-index:25301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y6i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Ma7LqI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67168" behindDoc="0" locked="0" layoutInCell="1" allowOverlap="1" wp14:anchorId="03291D8A" wp14:editId="5B5EED14">
                      <wp:simplePos x="0" y="0"/>
                      <wp:positionH relativeFrom="column">
                        <wp:posOffset>9525</wp:posOffset>
                      </wp:positionH>
                      <wp:positionV relativeFrom="paragraph">
                        <wp:posOffset>4000500</wp:posOffset>
                      </wp:positionV>
                      <wp:extent cx="304800" cy="304800"/>
                      <wp:effectExtent l="0" t="0" r="0" b="0"/>
                      <wp:wrapNone/>
                      <wp:docPr id="1804659453" name="Rectángulo 180465945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D987305" id="Rectángulo 1804659453" o:spid="_x0000_s1026" alt="CREOLINA – Biobrill" style="position:absolute;margin-left:.75pt;margin-top:315pt;width:24pt;height:24pt;z-index:25301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GYQ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B4oZhA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68192" behindDoc="0" locked="0" layoutInCell="1" allowOverlap="1" wp14:anchorId="63BA1014" wp14:editId="7407AAC0">
                      <wp:simplePos x="0" y="0"/>
                      <wp:positionH relativeFrom="column">
                        <wp:posOffset>9525</wp:posOffset>
                      </wp:positionH>
                      <wp:positionV relativeFrom="paragraph">
                        <wp:posOffset>4000500</wp:posOffset>
                      </wp:positionV>
                      <wp:extent cx="304800" cy="304800"/>
                      <wp:effectExtent l="0" t="0" r="0" b="0"/>
                      <wp:wrapNone/>
                      <wp:docPr id="1804659452" name="Rectángulo 180465945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F9DCAA3" id="Rectángulo 1804659452" o:spid="_x0000_s1026" alt="CREOLINA – Biobrill" style="position:absolute;margin-left:.75pt;margin-top:315pt;width:24pt;height:24pt;z-index:25302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yPi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xLxq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BsbI+I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69216" behindDoc="0" locked="0" layoutInCell="1" allowOverlap="1" wp14:anchorId="652E7FA2" wp14:editId="43E35BAB">
                      <wp:simplePos x="0" y="0"/>
                      <wp:positionH relativeFrom="column">
                        <wp:posOffset>9525</wp:posOffset>
                      </wp:positionH>
                      <wp:positionV relativeFrom="paragraph">
                        <wp:posOffset>4000500</wp:posOffset>
                      </wp:positionV>
                      <wp:extent cx="304800" cy="304800"/>
                      <wp:effectExtent l="0" t="0" r="0" b="0"/>
                      <wp:wrapNone/>
                      <wp:docPr id="1804659451" name="Rectángulo 180465945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7E96F31" id="Rectángulo 1804659451" o:spid="_x0000_s1026" alt="CREOLINA – Biobrill" style="position:absolute;margin-left:.75pt;margin-top:315pt;width:24pt;height:24pt;z-index:25302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J0v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FVInS8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70240" behindDoc="0" locked="0" layoutInCell="1" allowOverlap="1" wp14:anchorId="04408598" wp14:editId="3A51BCDC">
                      <wp:simplePos x="0" y="0"/>
                      <wp:positionH relativeFrom="column">
                        <wp:posOffset>9525</wp:posOffset>
                      </wp:positionH>
                      <wp:positionV relativeFrom="paragraph">
                        <wp:posOffset>4000500</wp:posOffset>
                      </wp:positionV>
                      <wp:extent cx="304800" cy="304800"/>
                      <wp:effectExtent l="0" t="0" r="0" b="0"/>
                      <wp:wrapNone/>
                      <wp:docPr id="1804659450" name="Rectángulo 180465945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43B0D83" id="Rectángulo 1804659450" o:spid="_x0000_s1026" alt="CREOLINA – Biobrill" style="position:absolute;margin-left:.75pt;margin-top:315pt;width:24pt;height:24pt;z-index:25302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UHvY3S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71264" behindDoc="0" locked="0" layoutInCell="1" allowOverlap="1" wp14:anchorId="6CC716F1" wp14:editId="2CC7FF48">
                      <wp:simplePos x="0" y="0"/>
                      <wp:positionH relativeFrom="column">
                        <wp:posOffset>9525</wp:posOffset>
                      </wp:positionH>
                      <wp:positionV relativeFrom="paragraph">
                        <wp:posOffset>4000500</wp:posOffset>
                      </wp:positionV>
                      <wp:extent cx="304800" cy="304800"/>
                      <wp:effectExtent l="0" t="0" r="0" b="0"/>
                      <wp:wrapNone/>
                      <wp:docPr id="1804659449" name="Rectángulo 180465944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FEB4E68" id="Rectángulo 1804659449" o:spid="_x0000_s1026" alt="CREOLINA – Biobrill" style="position:absolute;margin-left:.75pt;margin-top:315pt;width:24pt;height:24pt;z-index:25302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Oig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JN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MV46KA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72288" behindDoc="0" locked="0" layoutInCell="1" allowOverlap="1" wp14:anchorId="0F993E02" wp14:editId="04EC85D5">
                      <wp:simplePos x="0" y="0"/>
                      <wp:positionH relativeFrom="column">
                        <wp:posOffset>9525</wp:posOffset>
                      </wp:positionH>
                      <wp:positionV relativeFrom="paragraph">
                        <wp:posOffset>4000500</wp:posOffset>
                      </wp:positionV>
                      <wp:extent cx="304800" cy="304800"/>
                      <wp:effectExtent l="0" t="0" r="0" b="0"/>
                      <wp:wrapNone/>
                      <wp:docPr id="1804659448" name="Rectángulo 180465944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2FA9294" id="Rectángulo 1804659448" o:spid="_x0000_s1026" alt="CREOLINA – Biobrill" style="position:absolute;margin-left:.75pt;margin-top:315pt;width:24pt;height:24pt;z-index:25302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61S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wEutUi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73312" behindDoc="0" locked="0" layoutInCell="1" allowOverlap="1" wp14:anchorId="00D6EB37" wp14:editId="500A3E3F">
                      <wp:simplePos x="0" y="0"/>
                      <wp:positionH relativeFrom="column">
                        <wp:posOffset>9525</wp:posOffset>
                      </wp:positionH>
                      <wp:positionV relativeFrom="paragraph">
                        <wp:posOffset>4000500</wp:posOffset>
                      </wp:positionV>
                      <wp:extent cx="304800" cy="304800"/>
                      <wp:effectExtent l="0" t="0" r="0" b="0"/>
                      <wp:wrapNone/>
                      <wp:docPr id="1804659447" name="Rectángulo 180465944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CE20959" id="Rectángulo 1804659447" o:spid="_x0000_s1026" alt="CREOLINA – Biobrill" style="position:absolute;margin-left:.75pt;margin-top:315pt;width:24pt;height:24pt;z-index:25302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Qgf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DRZCB8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74336" behindDoc="0" locked="0" layoutInCell="1" allowOverlap="1" wp14:anchorId="3402E99B" wp14:editId="6EC8A1C4">
                      <wp:simplePos x="0" y="0"/>
                      <wp:positionH relativeFrom="column">
                        <wp:posOffset>9525</wp:posOffset>
                      </wp:positionH>
                      <wp:positionV relativeFrom="paragraph">
                        <wp:posOffset>4000500</wp:posOffset>
                      </wp:positionV>
                      <wp:extent cx="304800" cy="304800"/>
                      <wp:effectExtent l="0" t="0" r="0" b="0"/>
                      <wp:wrapNone/>
                      <wp:docPr id="1804659446" name="Rectángulo 180465944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0D40FD3" id="Rectángulo 1804659446" o:spid="_x0000_s1026" alt="CREOLINA – Biobrill" style="position:absolute;margin-left:.75pt;margin-top:315pt;width:24pt;height:24pt;z-index:25302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k3t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JO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DFqTe0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75360" behindDoc="0" locked="0" layoutInCell="1" allowOverlap="1" wp14:anchorId="21F2E0D4" wp14:editId="7DA7EBF8">
                      <wp:simplePos x="0" y="0"/>
                      <wp:positionH relativeFrom="column">
                        <wp:posOffset>9525</wp:posOffset>
                      </wp:positionH>
                      <wp:positionV relativeFrom="paragraph">
                        <wp:posOffset>4000500</wp:posOffset>
                      </wp:positionV>
                      <wp:extent cx="304800" cy="304800"/>
                      <wp:effectExtent l="0" t="0" r="0" b="0"/>
                      <wp:wrapNone/>
                      <wp:docPr id="1804659445" name="Rectángulo 1804659445"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5A742B8" id="Rectángulo 1804659445" o:spid="_x0000_s1026" alt="Creolina Concentrada 1 Litro | Cuotas sin interés" style="position:absolute;margin-left:.75pt;margin-top:315pt;width:24pt;height:24pt;z-index:25302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76384" behindDoc="0" locked="0" layoutInCell="1" allowOverlap="1" wp14:anchorId="2E1489D2" wp14:editId="64F81986">
                      <wp:simplePos x="0" y="0"/>
                      <wp:positionH relativeFrom="column">
                        <wp:posOffset>9525</wp:posOffset>
                      </wp:positionH>
                      <wp:positionV relativeFrom="paragraph">
                        <wp:posOffset>4000500</wp:posOffset>
                      </wp:positionV>
                      <wp:extent cx="304800" cy="304800"/>
                      <wp:effectExtent l="0" t="0" r="0" b="0"/>
                      <wp:wrapNone/>
                      <wp:docPr id="1804659444" name="Rectángulo 180465944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D8DA689" id="Rectángulo 1804659444" o:spid="_x0000_s1026" alt="CREOLINA – Biobrill" style="position:absolute;margin-left:.75pt;margin-top:315pt;width:24pt;height:24pt;z-index:25302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bS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egq20i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77408" behindDoc="0" locked="0" layoutInCell="1" allowOverlap="1" wp14:anchorId="1CF81A86" wp14:editId="751E4F48">
                      <wp:simplePos x="0" y="0"/>
                      <wp:positionH relativeFrom="column">
                        <wp:posOffset>9525</wp:posOffset>
                      </wp:positionH>
                      <wp:positionV relativeFrom="paragraph">
                        <wp:posOffset>4000500</wp:posOffset>
                      </wp:positionV>
                      <wp:extent cx="304800" cy="304800"/>
                      <wp:effectExtent l="0" t="0" r="0" b="0"/>
                      <wp:wrapNone/>
                      <wp:docPr id="1804659443" name="Rectángulo 180465944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9855B08" id="Rectángulo 1804659443" o:spid="_x0000_s1026" alt="CREOLINA – Biobrill" style="position:absolute;margin-left:.75pt;margin-top:315pt;width:24pt;height:24pt;z-index:25302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f5g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KKZ/mA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78432" behindDoc="0" locked="0" layoutInCell="1" allowOverlap="1" wp14:anchorId="26D47DBC" wp14:editId="40E86373">
                      <wp:simplePos x="0" y="0"/>
                      <wp:positionH relativeFrom="column">
                        <wp:posOffset>9525</wp:posOffset>
                      </wp:positionH>
                      <wp:positionV relativeFrom="paragraph">
                        <wp:posOffset>4000500</wp:posOffset>
                      </wp:positionV>
                      <wp:extent cx="304800" cy="304800"/>
                      <wp:effectExtent l="0" t="0" r="0" b="0"/>
                      <wp:wrapNone/>
                      <wp:docPr id="1804659442" name="Rectángulo 180465944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3CFBCA6" id="Rectángulo 1804659442" o:spid="_x0000_s1026" alt="CREOLINA – Biobrill" style="position:absolute;margin-left:.75pt;margin-top:315pt;width:24pt;height:24pt;z-index:25303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ruS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JK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Kequ5I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79456" behindDoc="0" locked="0" layoutInCell="1" allowOverlap="1" wp14:anchorId="2E3BF790" wp14:editId="4D951F69">
                      <wp:simplePos x="0" y="0"/>
                      <wp:positionH relativeFrom="column">
                        <wp:posOffset>9525</wp:posOffset>
                      </wp:positionH>
                      <wp:positionV relativeFrom="paragraph">
                        <wp:posOffset>4000500</wp:posOffset>
                      </wp:positionV>
                      <wp:extent cx="304800" cy="304800"/>
                      <wp:effectExtent l="0" t="0" r="0" b="0"/>
                      <wp:wrapNone/>
                      <wp:docPr id="1804659441" name="Rectángulo 180465944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7DEF7F0" id="Rectángulo 1804659441" o:spid="_x0000_s1026" alt="CREOLINA – Biobrill" style="position:absolute;margin-left:.75pt;margin-top:315pt;width:24pt;height:24pt;z-index:25303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Vf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6fkFXy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80480" behindDoc="0" locked="0" layoutInCell="1" allowOverlap="1" wp14:anchorId="6CE2DFA6" wp14:editId="56AAE1B5">
                      <wp:simplePos x="0" y="0"/>
                      <wp:positionH relativeFrom="column">
                        <wp:posOffset>9525</wp:posOffset>
                      </wp:positionH>
                      <wp:positionV relativeFrom="paragraph">
                        <wp:posOffset>4000500</wp:posOffset>
                      </wp:positionV>
                      <wp:extent cx="304800" cy="304800"/>
                      <wp:effectExtent l="0" t="0" r="0" b="0"/>
                      <wp:wrapNone/>
                      <wp:docPr id="1804659440" name="Rectángulo 180465944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8F81C47" id="Rectángulo 1804659440" o:spid="_x0000_s1026" alt="CREOLINA – Biobrill" style="position:absolute;margin-left:.75pt;margin-top:315pt;width:24pt;height:24pt;z-index:25303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7MpArS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81504" behindDoc="0" locked="0" layoutInCell="1" allowOverlap="1" wp14:anchorId="74A1C713" wp14:editId="7D5F1A6F">
                      <wp:simplePos x="0" y="0"/>
                      <wp:positionH relativeFrom="column">
                        <wp:posOffset>9525</wp:posOffset>
                      </wp:positionH>
                      <wp:positionV relativeFrom="paragraph">
                        <wp:posOffset>4000500</wp:posOffset>
                      </wp:positionV>
                      <wp:extent cx="304800" cy="304800"/>
                      <wp:effectExtent l="0" t="0" r="0" b="0"/>
                      <wp:wrapNone/>
                      <wp:docPr id="1804659439" name="Rectángulo 180465943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BC2FB52" id="Rectángulo 1804659439" o:spid="_x0000_s1026" alt="CREOLINA – Biobrill" style="position:absolute;margin-left:.75pt;margin-top:315pt;width:24pt;height:24pt;z-index:25303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lIo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LBqUig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82528" behindDoc="0" locked="0" layoutInCell="1" allowOverlap="1" wp14:anchorId="44862250" wp14:editId="68DF38FE">
                      <wp:simplePos x="0" y="0"/>
                      <wp:positionH relativeFrom="column">
                        <wp:posOffset>9525</wp:posOffset>
                      </wp:positionH>
                      <wp:positionV relativeFrom="paragraph">
                        <wp:posOffset>4000500</wp:posOffset>
                      </wp:positionV>
                      <wp:extent cx="304800" cy="304800"/>
                      <wp:effectExtent l="0" t="0" r="0" b="0"/>
                      <wp:wrapNone/>
                      <wp:docPr id="1804659438" name="Rectángulo 180465943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7536F33" id="Rectángulo 1804659438" o:spid="_x0000_s1026" alt="CREOLINA – Biobrill" style="position:absolute;margin-left:.75pt;margin-top:315pt;width:24pt;height:24pt;z-index:25303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RfaKw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tVkX2i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83552" behindDoc="0" locked="0" layoutInCell="1" allowOverlap="1" wp14:anchorId="569A519F" wp14:editId="793A296F">
                      <wp:simplePos x="0" y="0"/>
                      <wp:positionH relativeFrom="column">
                        <wp:posOffset>9525</wp:posOffset>
                      </wp:positionH>
                      <wp:positionV relativeFrom="paragraph">
                        <wp:posOffset>4000500</wp:posOffset>
                      </wp:positionV>
                      <wp:extent cx="304800" cy="304800"/>
                      <wp:effectExtent l="0" t="0" r="0" b="0"/>
                      <wp:wrapNone/>
                      <wp:docPr id="1804659437" name="Rectángulo 180465943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C7C276A" id="Rectángulo 1804659437" o:spid="_x0000_s1026" alt="CREOLINA – Biobrill" style="position:absolute;margin-left:.75pt;margin-top:315pt;width:24pt;height:24pt;z-index:25303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7KXLAIAADEEAAAOAAAAZHJzL2Uyb0RvYy54bWysU1GO2jAQ/a/UO1j5hySQZS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EFLspc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84576" behindDoc="0" locked="0" layoutInCell="1" allowOverlap="1" wp14:anchorId="47547E03" wp14:editId="0F730824">
                      <wp:simplePos x="0" y="0"/>
                      <wp:positionH relativeFrom="column">
                        <wp:posOffset>9525</wp:posOffset>
                      </wp:positionH>
                      <wp:positionV relativeFrom="paragraph">
                        <wp:posOffset>4000500</wp:posOffset>
                      </wp:positionV>
                      <wp:extent cx="304800" cy="304800"/>
                      <wp:effectExtent l="0" t="0" r="0" b="0"/>
                      <wp:wrapNone/>
                      <wp:docPr id="1804659436" name="Rectángulo 180465943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8A2B86F" id="Rectángulo 1804659436" o:spid="_x0000_s1026" alt="CREOLINA – Biobrill" style="position:absolute;margin-left:.75pt;margin-top:315pt;width:24pt;height:24pt;z-index:25303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Pdl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ER492U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85600" behindDoc="0" locked="0" layoutInCell="1" allowOverlap="1" wp14:anchorId="4B0C18C1" wp14:editId="2A1E8F7D">
                      <wp:simplePos x="0" y="0"/>
                      <wp:positionH relativeFrom="column">
                        <wp:posOffset>9525</wp:posOffset>
                      </wp:positionH>
                      <wp:positionV relativeFrom="paragraph">
                        <wp:posOffset>4000500</wp:posOffset>
                      </wp:positionV>
                      <wp:extent cx="304800" cy="304800"/>
                      <wp:effectExtent l="0" t="0" r="0" b="0"/>
                      <wp:wrapNone/>
                      <wp:docPr id="1804659435" name="Rectángulo 180465943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B3B5E6D" id="Rectángulo 1804659435" o:spid="_x0000_s1026" alt="CREOLINA – Biobrill" style="position:absolute;margin-left:.75pt;margin-top:315pt;width:24pt;height:24pt;z-index:25303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AorSag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86624" behindDoc="0" locked="0" layoutInCell="1" allowOverlap="1" wp14:anchorId="71736D0C" wp14:editId="742B5FDD">
                      <wp:simplePos x="0" y="0"/>
                      <wp:positionH relativeFrom="column">
                        <wp:posOffset>9525</wp:posOffset>
                      </wp:positionH>
                      <wp:positionV relativeFrom="paragraph">
                        <wp:posOffset>4000500</wp:posOffset>
                      </wp:positionV>
                      <wp:extent cx="304800" cy="304800"/>
                      <wp:effectExtent l="0" t="0" r="0" b="0"/>
                      <wp:wrapNone/>
                      <wp:docPr id="1804659434" name="Rectángulo 1804659434"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B0EFB62" id="Rectángulo 1804659434" o:spid="_x0000_s1026" alt="Creolina Concentrada 1 Litro | Cuotas sin interés" style="position:absolute;margin-left:.75pt;margin-top:315pt;width:24pt;height:24pt;z-index:25303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87648" behindDoc="0" locked="0" layoutInCell="1" allowOverlap="1" wp14:anchorId="3F09A0E3" wp14:editId="6F6E0B30">
                      <wp:simplePos x="0" y="0"/>
                      <wp:positionH relativeFrom="column">
                        <wp:posOffset>9525</wp:posOffset>
                      </wp:positionH>
                      <wp:positionV relativeFrom="paragraph">
                        <wp:posOffset>4000500</wp:posOffset>
                      </wp:positionV>
                      <wp:extent cx="304800" cy="304800"/>
                      <wp:effectExtent l="0" t="0" r="0" b="0"/>
                      <wp:wrapNone/>
                      <wp:docPr id="1804659433" name="Rectángulo 180465943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D14F797" id="Rectángulo 1804659433" o:spid="_x0000_s1026" alt="CREOLINA – Biobrill" style="position:absolute;margin-left:.75pt;margin-top:315pt;width:24pt;height:24pt;z-index:25304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0To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NeLROg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88672" behindDoc="0" locked="0" layoutInCell="1" allowOverlap="1" wp14:anchorId="6BB031C3" wp14:editId="6171F375">
                      <wp:simplePos x="0" y="0"/>
                      <wp:positionH relativeFrom="column">
                        <wp:posOffset>9525</wp:posOffset>
                      </wp:positionH>
                      <wp:positionV relativeFrom="paragraph">
                        <wp:posOffset>4000500</wp:posOffset>
                      </wp:positionV>
                      <wp:extent cx="304800" cy="304800"/>
                      <wp:effectExtent l="0" t="0" r="0" b="0"/>
                      <wp:wrapNone/>
                      <wp:docPr id="1804659432" name="Rectángulo 180465943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00A3B1E" id="Rectángulo 1804659432" o:spid="_x0000_s1026" alt="CREOLINA – Biobrill" style="position:absolute;margin-left:.75pt;margin-top:315pt;width:24pt;height:24pt;z-index:25304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Ea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NK4ARo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89696" behindDoc="0" locked="0" layoutInCell="1" allowOverlap="1" wp14:anchorId="6B95C5D0" wp14:editId="6BD2B57F">
                      <wp:simplePos x="0" y="0"/>
                      <wp:positionH relativeFrom="column">
                        <wp:posOffset>9525</wp:posOffset>
                      </wp:positionH>
                      <wp:positionV relativeFrom="paragraph">
                        <wp:posOffset>4000500</wp:posOffset>
                      </wp:positionV>
                      <wp:extent cx="304800" cy="304800"/>
                      <wp:effectExtent l="0" t="0" r="0" b="0"/>
                      <wp:wrapNone/>
                      <wp:docPr id="1804659431" name="Rectángulo 180465943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99D8256" id="Rectángulo 1804659431" o:spid="_x0000_s1026" alt="CREOLINA – Biobrill" style="position:absolute;margin-left:.75pt;margin-top:315pt;width:24pt;height:24pt;z-index:25304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7/X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Jzrv9c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90720" behindDoc="0" locked="0" layoutInCell="1" allowOverlap="1" wp14:anchorId="0D89A993" wp14:editId="753B172F">
                      <wp:simplePos x="0" y="0"/>
                      <wp:positionH relativeFrom="column">
                        <wp:posOffset>9525</wp:posOffset>
                      </wp:positionH>
                      <wp:positionV relativeFrom="paragraph">
                        <wp:posOffset>4000500</wp:posOffset>
                      </wp:positionV>
                      <wp:extent cx="304800" cy="304800"/>
                      <wp:effectExtent l="0" t="0" r="0" b="0"/>
                      <wp:wrapNone/>
                      <wp:docPr id="1804659430" name="Rectángulo 180465943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8BBB575" id="Rectángulo 1804659430" o:spid="_x0000_s1026" alt="CREOLINA – Biobrill" style="position:absolute;margin-left:.75pt;margin-top:315pt;width:24pt;height:24pt;z-index:25304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mdj6JS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91744" behindDoc="0" locked="0" layoutInCell="1" allowOverlap="1" wp14:anchorId="76F55B69" wp14:editId="3DC0B65E">
                      <wp:simplePos x="0" y="0"/>
                      <wp:positionH relativeFrom="column">
                        <wp:posOffset>9525</wp:posOffset>
                      </wp:positionH>
                      <wp:positionV relativeFrom="paragraph">
                        <wp:posOffset>4000500</wp:posOffset>
                      </wp:positionV>
                      <wp:extent cx="304800" cy="304800"/>
                      <wp:effectExtent l="0" t="0" r="0" b="0"/>
                      <wp:wrapNone/>
                      <wp:docPr id="1804659429" name="Rectángulo 180465942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438A0BA" id="Rectángulo 1804659429" o:spid="_x0000_s1026" alt="CREOLINA – Biobrill" style="position:absolute;margin-left:.75pt;margin-top:315pt;width:24pt;height:24pt;z-index:25304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8pY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jKY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Azbylg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92768" behindDoc="0" locked="0" layoutInCell="1" allowOverlap="1" wp14:anchorId="25210B4B" wp14:editId="7FBAF93C">
                      <wp:simplePos x="0" y="0"/>
                      <wp:positionH relativeFrom="column">
                        <wp:posOffset>9525</wp:posOffset>
                      </wp:positionH>
                      <wp:positionV relativeFrom="paragraph">
                        <wp:posOffset>4000500</wp:posOffset>
                      </wp:positionV>
                      <wp:extent cx="304800" cy="304800"/>
                      <wp:effectExtent l="0" t="0" r="0" b="0"/>
                      <wp:wrapNone/>
                      <wp:docPr id="1804659428" name="Rectángulo 180465942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5301DB5" id="Rectángulo 1804659428" o:spid="_x0000_s1026" alt="CREOLINA – Biobrill" style="position:absolute;margin-left:.75pt;margin-top:315pt;width:24pt;height:24pt;z-index:25304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I+q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CeiPqi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93792" behindDoc="0" locked="0" layoutInCell="1" allowOverlap="1" wp14:anchorId="42F86D74" wp14:editId="4F8BE251">
                      <wp:simplePos x="0" y="0"/>
                      <wp:positionH relativeFrom="column">
                        <wp:posOffset>9525</wp:posOffset>
                      </wp:positionH>
                      <wp:positionV relativeFrom="paragraph">
                        <wp:posOffset>4000500</wp:posOffset>
                      </wp:positionV>
                      <wp:extent cx="304800" cy="304800"/>
                      <wp:effectExtent l="0" t="0" r="0" b="0"/>
                      <wp:wrapNone/>
                      <wp:docPr id="1804659427" name="Rectángulo 180465942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E99A05A" id="Rectángulo 1804659427" o:spid="_x0000_s1026" alt="CREOLINA – Biobrill" style="position:absolute;margin-left:.75pt;margin-top:315pt;width:24pt;height:24pt;z-index:25304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rn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yegm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P36Kuc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94816" behindDoc="0" locked="0" layoutInCell="1" allowOverlap="1" wp14:anchorId="44761BD6" wp14:editId="0216B57D">
                      <wp:simplePos x="0" y="0"/>
                      <wp:positionH relativeFrom="column">
                        <wp:posOffset>9525</wp:posOffset>
                      </wp:positionH>
                      <wp:positionV relativeFrom="paragraph">
                        <wp:posOffset>4000500</wp:posOffset>
                      </wp:positionV>
                      <wp:extent cx="304800" cy="304800"/>
                      <wp:effectExtent l="0" t="0" r="0" b="0"/>
                      <wp:wrapNone/>
                      <wp:docPr id="1804659426" name="Rectángulo 180465942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D1DC1BD" id="Rectángulo 1804659426" o:spid="_x0000_s1026" alt="CREOLINA – Biobrill" style="position:absolute;margin-left:.75pt;margin-top:315pt;width:24pt;height:24pt;z-index:25304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W8V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MlvFS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95840" behindDoc="0" locked="0" layoutInCell="1" allowOverlap="1" wp14:anchorId="3C3D4098" wp14:editId="14E3EC4D">
                      <wp:simplePos x="0" y="0"/>
                      <wp:positionH relativeFrom="column">
                        <wp:posOffset>9525</wp:posOffset>
                      </wp:positionH>
                      <wp:positionV relativeFrom="paragraph">
                        <wp:posOffset>4000500</wp:posOffset>
                      </wp:positionV>
                      <wp:extent cx="304800" cy="304800"/>
                      <wp:effectExtent l="0" t="0" r="0" b="0"/>
                      <wp:wrapNone/>
                      <wp:docPr id="1804659425" name="Rectángulo 180465942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0EFBD22" id="Rectángulo 1804659425" o:spid="_x0000_s1026" alt="CREOLINA – Biobrill" style="position:absolute;margin-left:.75pt;margin-top:315pt;width:24pt;height:24pt;z-index:25304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tHY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Laa0dg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96864" behindDoc="0" locked="0" layoutInCell="1" allowOverlap="1" wp14:anchorId="06ED11BB" wp14:editId="4FCDD88C">
                      <wp:simplePos x="0" y="0"/>
                      <wp:positionH relativeFrom="column">
                        <wp:posOffset>9525</wp:posOffset>
                      </wp:positionH>
                      <wp:positionV relativeFrom="paragraph">
                        <wp:posOffset>4000500</wp:posOffset>
                      </wp:positionV>
                      <wp:extent cx="304800" cy="304800"/>
                      <wp:effectExtent l="0" t="0" r="0" b="0"/>
                      <wp:wrapNone/>
                      <wp:docPr id="1804659424" name="Rectángulo 180465942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598E4F7" id="Rectángulo 1804659424" o:spid="_x0000_s1026" alt="CREOLINA – Biobrill" style="position:absolute;margin-left:.75pt;margin-top:315pt;width:24pt;height:24pt;z-index:25304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ZQq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jJI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LOplCo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97888" behindDoc="0" locked="0" layoutInCell="1" allowOverlap="1" wp14:anchorId="26F953BE" wp14:editId="460E748B">
                      <wp:simplePos x="0" y="0"/>
                      <wp:positionH relativeFrom="column">
                        <wp:posOffset>9525</wp:posOffset>
                      </wp:positionH>
                      <wp:positionV relativeFrom="paragraph">
                        <wp:posOffset>4000500</wp:posOffset>
                      </wp:positionV>
                      <wp:extent cx="304800" cy="304800"/>
                      <wp:effectExtent l="0" t="0" r="0" b="0"/>
                      <wp:wrapNone/>
                      <wp:docPr id="1804659423" name="Rectángulo 1804659423"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DD43A71" id="Rectángulo 1804659423" o:spid="_x0000_s1026" alt="Creolina Concentrada 1 Litro | Cuotas sin interés" style="position:absolute;margin-left:.75pt;margin-top:315pt;width:24pt;height:24pt;z-index:25305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98912" behindDoc="0" locked="0" layoutInCell="1" allowOverlap="1" wp14:anchorId="3399CE24" wp14:editId="2E860628">
                      <wp:simplePos x="0" y="0"/>
                      <wp:positionH relativeFrom="column">
                        <wp:posOffset>9525</wp:posOffset>
                      </wp:positionH>
                      <wp:positionV relativeFrom="paragraph">
                        <wp:posOffset>4000500</wp:posOffset>
                      </wp:positionV>
                      <wp:extent cx="304800" cy="304800"/>
                      <wp:effectExtent l="0" t="0" r="0" b="0"/>
                      <wp:wrapNone/>
                      <wp:docPr id="1804659422" name="Rectángulo 180465942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03289E0" id="Rectángulo 1804659422" o:spid="_x0000_s1026" alt="CREOLINA – Biobrill" style="position:absolute;margin-left:.75pt;margin-top:315pt;width:24pt;height:24pt;z-index:25305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Zlq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G4JmWo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199936" behindDoc="0" locked="0" layoutInCell="1" allowOverlap="1" wp14:anchorId="66A70685" wp14:editId="30B1FBED">
                      <wp:simplePos x="0" y="0"/>
                      <wp:positionH relativeFrom="column">
                        <wp:posOffset>9525</wp:posOffset>
                      </wp:positionH>
                      <wp:positionV relativeFrom="paragraph">
                        <wp:posOffset>4000500</wp:posOffset>
                      </wp:positionV>
                      <wp:extent cx="304800" cy="304800"/>
                      <wp:effectExtent l="0" t="0" r="0" b="0"/>
                      <wp:wrapNone/>
                      <wp:docPr id="1804659421" name="Rectángulo 180465942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9191E1E" id="Rectángulo 1804659421" o:spid="_x0000_s1026" alt="CREOLINA – Biobrill" style="position:absolute;margin-left:.75pt;margin-top:315pt;width:24pt;height:24pt;z-index:25305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ien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jOI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CBaJ6c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00960" behindDoc="0" locked="0" layoutInCell="1" allowOverlap="1" wp14:anchorId="371A843F" wp14:editId="0F5033DD">
                      <wp:simplePos x="0" y="0"/>
                      <wp:positionH relativeFrom="column">
                        <wp:posOffset>9525</wp:posOffset>
                      </wp:positionH>
                      <wp:positionV relativeFrom="paragraph">
                        <wp:posOffset>4000500</wp:posOffset>
                      </wp:positionV>
                      <wp:extent cx="304800" cy="304800"/>
                      <wp:effectExtent l="0" t="0" r="0" b="0"/>
                      <wp:wrapNone/>
                      <wp:docPr id="1804659420" name="Rectángulo 180465942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460AD09" id="Rectángulo 1804659420" o:spid="_x0000_s1026" alt="CREOLINA – Biobrill" style="position:absolute;margin-left:.75pt;margin-top:315pt;width:24pt;height:24pt;z-index:25305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JWliVS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01984" behindDoc="0" locked="0" layoutInCell="1" allowOverlap="1" wp14:anchorId="12E269FF" wp14:editId="130924C5">
                      <wp:simplePos x="0" y="0"/>
                      <wp:positionH relativeFrom="column">
                        <wp:posOffset>9525</wp:posOffset>
                      </wp:positionH>
                      <wp:positionV relativeFrom="paragraph">
                        <wp:posOffset>4000500</wp:posOffset>
                      </wp:positionV>
                      <wp:extent cx="304800" cy="304800"/>
                      <wp:effectExtent l="0" t="0" r="0" b="0"/>
                      <wp:wrapNone/>
                      <wp:docPr id="1804659419" name="Rectángulo 180465941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DBF7C8" id="Rectángulo 1804659419" o:spid="_x0000_s1026" alt="CREOLINA – Biobrill" style="position:absolute;margin-left:.75pt;margin-top:315pt;width:24pt;height:24pt;z-index:25305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WPJ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xN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MgJY8k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03008" behindDoc="0" locked="0" layoutInCell="1" allowOverlap="1" wp14:anchorId="60D457D5" wp14:editId="4D3A5E0B">
                      <wp:simplePos x="0" y="0"/>
                      <wp:positionH relativeFrom="column">
                        <wp:posOffset>9525</wp:posOffset>
                      </wp:positionH>
                      <wp:positionV relativeFrom="paragraph">
                        <wp:posOffset>4000500</wp:posOffset>
                      </wp:positionV>
                      <wp:extent cx="304800" cy="304800"/>
                      <wp:effectExtent l="0" t="0" r="0" b="0"/>
                      <wp:wrapNone/>
                      <wp:docPr id="1804659418" name="Rectángulo 180465941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7608B24" id="Rectángulo 1804659418" o:spid="_x0000_s1026" alt="CREOLINA – Biobrill" style="position:absolute;margin-left:.75pt;margin-top:315pt;width:24pt;height:24pt;z-index:25305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iY7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zTomOy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04032" behindDoc="0" locked="0" layoutInCell="1" allowOverlap="1" wp14:anchorId="5336B9C4" wp14:editId="75817203">
                      <wp:simplePos x="0" y="0"/>
                      <wp:positionH relativeFrom="column">
                        <wp:posOffset>9525</wp:posOffset>
                      </wp:positionH>
                      <wp:positionV relativeFrom="paragraph">
                        <wp:posOffset>4000500</wp:posOffset>
                      </wp:positionV>
                      <wp:extent cx="304800" cy="304800"/>
                      <wp:effectExtent l="0" t="0" r="0" b="0"/>
                      <wp:wrapNone/>
                      <wp:docPr id="1804659417" name="Rectángulo 180465941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97EDE9C" id="Rectángulo 1804659417" o:spid="_x0000_s1026" alt="CREOLINA – Biobrill" style="position:absolute;margin-left:.75pt;margin-top:315pt;width:24pt;height:24pt;z-index:25305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IN2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Dkog3Y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05056" behindDoc="0" locked="0" layoutInCell="1" allowOverlap="1" wp14:anchorId="01FFC6D1" wp14:editId="4C7AFECA">
                      <wp:simplePos x="0" y="0"/>
                      <wp:positionH relativeFrom="column">
                        <wp:posOffset>9525</wp:posOffset>
                      </wp:positionH>
                      <wp:positionV relativeFrom="paragraph">
                        <wp:posOffset>4000500</wp:posOffset>
                      </wp:positionV>
                      <wp:extent cx="304800" cy="304800"/>
                      <wp:effectExtent l="0" t="0" r="0" b="0"/>
                      <wp:wrapNone/>
                      <wp:docPr id="1804659416" name="Rectángulo 180465941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A3668AA" id="Rectángulo 1804659416" o:spid="_x0000_s1026" alt="CREOLINA – Biobrill" style="position:absolute;margin-left:.75pt;margin-top:315pt;width:24pt;height:24pt;z-index:25305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8aE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xO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DwbxoQ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06080" behindDoc="0" locked="0" layoutInCell="1" allowOverlap="1" wp14:anchorId="258D7470" wp14:editId="3EB8AA21">
                      <wp:simplePos x="0" y="0"/>
                      <wp:positionH relativeFrom="column">
                        <wp:posOffset>9525</wp:posOffset>
                      </wp:positionH>
                      <wp:positionV relativeFrom="paragraph">
                        <wp:posOffset>4000500</wp:posOffset>
                      </wp:positionV>
                      <wp:extent cx="304800" cy="304800"/>
                      <wp:effectExtent l="0" t="0" r="0" b="0"/>
                      <wp:wrapNone/>
                      <wp:docPr id="1804659415" name="Rectángulo 180465941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439D757" id="Rectángulo 1804659415" o:spid="_x0000_s1026" alt="CREOLINA – Biobrill" style="position:absolute;margin-left:.75pt;margin-top:315pt;width:24pt;height:24pt;z-index:25305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HhJ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HJIeEk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07104" behindDoc="0" locked="0" layoutInCell="1" allowOverlap="1" wp14:anchorId="4D638BBB" wp14:editId="7EF4534E">
                      <wp:simplePos x="0" y="0"/>
                      <wp:positionH relativeFrom="column">
                        <wp:posOffset>9525</wp:posOffset>
                      </wp:positionH>
                      <wp:positionV relativeFrom="paragraph">
                        <wp:posOffset>4000500</wp:posOffset>
                      </wp:positionV>
                      <wp:extent cx="304800" cy="304800"/>
                      <wp:effectExtent l="0" t="0" r="0" b="0"/>
                      <wp:wrapNone/>
                      <wp:docPr id="1804659414" name="Rectángulo 1804659414"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9F46EC4" id="Rectángulo 1804659414" o:spid="_x0000_s1026" alt="CREOLINA – Biobrill" style="position:absolute;margin-left:.75pt;margin-top:315pt;width:24pt;height:24pt;z-index:25305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z27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d3s9uy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08128" behindDoc="0" locked="0" layoutInCell="1" allowOverlap="1" wp14:anchorId="7E2CD763" wp14:editId="194FDB24">
                      <wp:simplePos x="0" y="0"/>
                      <wp:positionH relativeFrom="column">
                        <wp:posOffset>9525</wp:posOffset>
                      </wp:positionH>
                      <wp:positionV relativeFrom="paragraph">
                        <wp:posOffset>4000500</wp:posOffset>
                      </wp:positionV>
                      <wp:extent cx="304800" cy="304800"/>
                      <wp:effectExtent l="0" t="0" r="0" b="0"/>
                      <wp:wrapNone/>
                      <wp:docPr id="1804659413" name="Rectángulo 1804659413"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5F3A22A" id="Rectángulo 1804659413" o:spid="_x0000_s1026" alt="CREOLINA – Biobrill" style="position:absolute;margin-left:.75pt;margin-top:315pt;width:24pt;height:24pt;z-index:25306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HUJ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K/odQk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09152" behindDoc="0" locked="0" layoutInCell="1" allowOverlap="1" wp14:anchorId="2796B664" wp14:editId="5BDFEAA6">
                      <wp:simplePos x="0" y="0"/>
                      <wp:positionH relativeFrom="column">
                        <wp:posOffset>9525</wp:posOffset>
                      </wp:positionH>
                      <wp:positionV relativeFrom="paragraph">
                        <wp:posOffset>4000500</wp:posOffset>
                      </wp:positionV>
                      <wp:extent cx="304800" cy="304800"/>
                      <wp:effectExtent l="0" t="0" r="0" b="0"/>
                      <wp:wrapNone/>
                      <wp:docPr id="1804659412" name="Rectángulo 1804659412"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BAF50F6" id="Rectángulo 1804659412" o:spid="_x0000_s1026" alt="Creolina Concentrada 1 Litro | Cuotas sin interés" style="position:absolute;margin-left:.75pt;margin-top:315pt;width:24pt;height:24pt;z-index:25306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10176" behindDoc="0" locked="0" layoutInCell="1" allowOverlap="1" wp14:anchorId="3839D7B8" wp14:editId="1E157986">
                      <wp:simplePos x="0" y="0"/>
                      <wp:positionH relativeFrom="column">
                        <wp:posOffset>9525</wp:posOffset>
                      </wp:positionH>
                      <wp:positionV relativeFrom="paragraph">
                        <wp:posOffset>4000500</wp:posOffset>
                      </wp:positionV>
                      <wp:extent cx="304800" cy="304800"/>
                      <wp:effectExtent l="0" t="0" r="0" b="0"/>
                      <wp:wrapNone/>
                      <wp:docPr id="1804659411" name="Rectángulo 1804659411"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6A9083B" id="Rectángulo 1804659411" o:spid="_x0000_s1026" alt="CREOLINA – Biobrill" style="position:absolute;margin-left:.75pt;margin-top:315pt;width:24pt;height:24pt;z-index:25306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I42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5IiONi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11200" behindDoc="0" locked="0" layoutInCell="1" allowOverlap="1" wp14:anchorId="38E3CEB0" wp14:editId="167D1AF2">
                      <wp:simplePos x="0" y="0"/>
                      <wp:positionH relativeFrom="column">
                        <wp:posOffset>9525</wp:posOffset>
                      </wp:positionH>
                      <wp:positionV relativeFrom="paragraph">
                        <wp:posOffset>4000500</wp:posOffset>
                      </wp:positionV>
                      <wp:extent cx="304800" cy="304800"/>
                      <wp:effectExtent l="0" t="0" r="0" b="0"/>
                      <wp:wrapNone/>
                      <wp:docPr id="1804659410" name="Rectángulo 1804659410"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7C1AFD6" id="Rectángulo 1804659410" o:spid="_x0000_s1026" alt="CREOLINA – Biobrill" style="position:absolute;margin-left:.75pt;margin-top:315pt;width:24pt;height:24pt;z-index:2530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4bvLxC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12224" behindDoc="0" locked="0" layoutInCell="1" allowOverlap="1" wp14:anchorId="587F63B2" wp14:editId="2A207CD5">
                      <wp:simplePos x="0" y="0"/>
                      <wp:positionH relativeFrom="column">
                        <wp:posOffset>9525</wp:posOffset>
                      </wp:positionH>
                      <wp:positionV relativeFrom="paragraph">
                        <wp:posOffset>4000500</wp:posOffset>
                      </wp:positionV>
                      <wp:extent cx="304800" cy="304800"/>
                      <wp:effectExtent l="0" t="0" r="0" b="0"/>
                      <wp:wrapNone/>
                      <wp:docPr id="1804659409" name="Rectángulo 1804659409"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29006F0" id="Rectángulo 1804659409" o:spid="_x0000_s1026" alt="CREOLINA – Biobrill" style="position:absolute;margin-left:.75pt;margin-top:315pt;width:24pt;height:24pt;z-index:25306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Pu5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RN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HS4+7k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13248" behindDoc="0" locked="0" layoutInCell="1" allowOverlap="1" wp14:anchorId="3B61B0B3" wp14:editId="2DC49B25">
                      <wp:simplePos x="0" y="0"/>
                      <wp:positionH relativeFrom="column">
                        <wp:posOffset>9525</wp:posOffset>
                      </wp:positionH>
                      <wp:positionV relativeFrom="paragraph">
                        <wp:posOffset>4000500</wp:posOffset>
                      </wp:positionV>
                      <wp:extent cx="304800" cy="304800"/>
                      <wp:effectExtent l="0" t="0" r="0" b="0"/>
                      <wp:wrapNone/>
                      <wp:docPr id="1804659408" name="Rectángulo 1804659408"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5609CD7" id="Rectángulo 1804659408" o:spid="_x0000_s1026" alt="CREOLINA – Biobrill" style="position:absolute;margin-left:.75pt;margin-top:315pt;width:24pt;height:24pt;z-index:25306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75LKw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14272" behindDoc="0" locked="0" layoutInCell="1" allowOverlap="1" wp14:anchorId="6A80A54B" wp14:editId="645219B1">
                      <wp:simplePos x="0" y="0"/>
                      <wp:positionH relativeFrom="column">
                        <wp:posOffset>9525</wp:posOffset>
                      </wp:positionH>
                      <wp:positionV relativeFrom="paragraph">
                        <wp:posOffset>4000500</wp:posOffset>
                      </wp:positionV>
                      <wp:extent cx="304800" cy="304800"/>
                      <wp:effectExtent l="0" t="0" r="0" b="0"/>
                      <wp:wrapNone/>
                      <wp:docPr id="1804659407" name="Rectángulo 180465940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3F596EC" id="Rectángulo 1804659407" o:spid="_x0000_s1026" alt="CREOLINA – Biobrill" style="position:absolute;margin-left:.75pt;margin-top:315pt;width:24pt;height:24pt;z-index:25306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RsG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IWZGwY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15296" behindDoc="0" locked="0" layoutInCell="1" allowOverlap="1" wp14:anchorId="3CB08746" wp14:editId="5B425874">
                      <wp:simplePos x="0" y="0"/>
                      <wp:positionH relativeFrom="column">
                        <wp:posOffset>9525</wp:posOffset>
                      </wp:positionH>
                      <wp:positionV relativeFrom="paragraph">
                        <wp:posOffset>4000500</wp:posOffset>
                      </wp:positionV>
                      <wp:extent cx="304800" cy="304800"/>
                      <wp:effectExtent l="0" t="0" r="0" b="0"/>
                      <wp:wrapNone/>
                      <wp:docPr id="1804659406" name="Rectángulo 180465940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F7DAF94" id="Rectángulo 1804659406" o:spid="_x0000_s1026" alt="CREOLINA – Biobrill" style="position:absolute;margin-left:.75pt;margin-top:315pt;width:24pt;height:24pt;z-index:25306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ICqXvQ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16320" behindDoc="0" locked="0" layoutInCell="1" allowOverlap="1" wp14:anchorId="1B4833AF" wp14:editId="3BF37660">
                      <wp:simplePos x="0" y="0"/>
                      <wp:positionH relativeFrom="column">
                        <wp:posOffset>9525</wp:posOffset>
                      </wp:positionH>
                      <wp:positionV relativeFrom="paragraph">
                        <wp:posOffset>4000500</wp:posOffset>
                      </wp:positionV>
                      <wp:extent cx="304800" cy="304800"/>
                      <wp:effectExtent l="0" t="0" r="0" b="0"/>
                      <wp:wrapNone/>
                      <wp:docPr id="1804659405" name="Rectángulo 1804659405"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67B39C0" id="Rectángulo 1804659405" o:spid="_x0000_s1026" alt="CREOLINA – Biobrill" style="position:absolute;margin-left:.75pt;margin-top:315pt;width:24pt;height:24pt;z-index:25306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A5LAIAADEEAAAOAAAAZHJzL2Uyb0RvYy54bWysU1GO2jAQ/a/UO1j5hyRsoB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17344" behindDoc="0" locked="0" layoutInCell="1" allowOverlap="1" wp14:anchorId="06110464" wp14:editId="55E216B1">
                      <wp:simplePos x="0" y="0"/>
                      <wp:positionH relativeFrom="column">
                        <wp:posOffset>9525</wp:posOffset>
                      </wp:positionH>
                      <wp:positionV relativeFrom="paragraph">
                        <wp:posOffset>4381500</wp:posOffset>
                      </wp:positionV>
                      <wp:extent cx="304800" cy="304800"/>
                      <wp:effectExtent l="0" t="0" r="0" b="0"/>
                      <wp:wrapNone/>
                      <wp:docPr id="1804659404" name="Rectángulo 1804659404" descr="Papel Higienico Paca X 48 Rollo 160 Mt | MercadoLibre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3762554" id="Rectángulo 1804659404" o:spid="_x0000_s1026" alt="Papel Higienico Paca X 48 Rollo 160 Mt | MercadoLibre 📦" style="position:absolute;margin-left:.75pt;margin-top:345pt;width:24pt;height:24pt;z-index:25306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18368" behindDoc="0" locked="0" layoutInCell="1" allowOverlap="1" wp14:anchorId="5D8D5E23" wp14:editId="13615CC1">
                      <wp:simplePos x="0" y="0"/>
                      <wp:positionH relativeFrom="column">
                        <wp:posOffset>9525</wp:posOffset>
                      </wp:positionH>
                      <wp:positionV relativeFrom="paragraph">
                        <wp:posOffset>4381500</wp:posOffset>
                      </wp:positionV>
                      <wp:extent cx="304800" cy="304800"/>
                      <wp:effectExtent l="0" t="0" r="0" b="0"/>
                      <wp:wrapNone/>
                      <wp:docPr id="1804659403" name="Rectángulo 1804659403" descr="Papel Higienico Paca X 48 Rollo 160 Mt | MercadoLibre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CCB6B2F" id="Rectángulo 1804659403" o:spid="_x0000_s1026" alt="Papel Higienico Paca X 48 Rollo 160 Mt | MercadoLibre 📦" style="position:absolute;margin-left:.75pt;margin-top:345pt;width:24pt;height:24pt;z-index:25307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19392" behindDoc="0" locked="0" layoutInCell="1" allowOverlap="1" wp14:anchorId="19300B24" wp14:editId="6328324D">
                      <wp:simplePos x="0" y="0"/>
                      <wp:positionH relativeFrom="column">
                        <wp:posOffset>9525</wp:posOffset>
                      </wp:positionH>
                      <wp:positionV relativeFrom="paragraph">
                        <wp:posOffset>4381500</wp:posOffset>
                      </wp:positionV>
                      <wp:extent cx="304800" cy="304800"/>
                      <wp:effectExtent l="0" t="0" r="0" b="0"/>
                      <wp:wrapNone/>
                      <wp:docPr id="1804659402" name="Rectángulo 1804659402" descr="Papel Higienico Paca X 48 Rollo 160 Mt | MercadoLibre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90F3127" id="Rectángulo 1804659402" o:spid="_x0000_s1026" alt="Papel Higienico Paca X 48 Rollo 160 Mt | MercadoLibre 📦" style="position:absolute;margin-left:.75pt;margin-top:345pt;width:24pt;height:24pt;z-index:25307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20416" behindDoc="0" locked="0" layoutInCell="1" allowOverlap="1" wp14:anchorId="181EA617" wp14:editId="6AD68C55">
                      <wp:simplePos x="0" y="0"/>
                      <wp:positionH relativeFrom="column">
                        <wp:posOffset>9525</wp:posOffset>
                      </wp:positionH>
                      <wp:positionV relativeFrom="paragraph">
                        <wp:posOffset>4381500</wp:posOffset>
                      </wp:positionV>
                      <wp:extent cx="304800" cy="304800"/>
                      <wp:effectExtent l="0" t="0" r="0" b="0"/>
                      <wp:wrapNone/>
                      <wp:docPr id="1804659401" name="Rectángulo 1804659401" descr="Papel Higienico Paca X 48 Rollo 160 Mt | MercadoLibre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3C1F8FF" id="Rectángulo 1804659401" o:spid="_x0000_s1026" alt="Papel Higienico Paca X 48 Rollo 160 Mt | MercadoLibre 📦" style="position:absolute;margin-left:.75pt;margin-top:345pt;width:24pt;height:24pt;z-index:25307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21440" behindDoc="0" locked="0" layoutInCell="1" allowOverlap="1" wp14:anchorId="43D279C3" wp14:editId="7C96026E">
                      <wp:simplePos x="0" y="0"/>
                      <wp:positionH relativeFrom="column">
                        <wp:posOffset>9525</wp:posOffset>
                      </wp:positionH>
                      <wp:positionV relativeFrom="paragraph">
                        <wp:posOffset>4381500</wp:posOffset>
                      </wp:positionV>
                      <wp:extent cx="304800" cy="304800"/>
                      <wp:effectExtent l="0" t="0" r="0" b="0"/>
                      <wp:wrapNone/>
                      <wp:docPr id="1804659400" name="Rectángulo 1804659400" descr="Papel Higienico Paca X 48 Rollo 160 Mt | MercadoLibre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0DFA02" id="Rectángulo 1804659400" o:spid="_x0000_s1026" alt="Papel Higienico Paca X 48 Rollo 160 Mt | MercadoLibre 📦" style="position:absolute;margin-left:.75pt;margin-top:345pt;width:24pt;height:24pt;z-index:25307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22464" behindDoc="0" locked="0" layoutInCell="1" allowOverlap="1" wp14:anchorId="21E838F0" wp14:editId="64DD1625">
                      <wp:simplePos x="0" y="0"/>
                      <wp:positionH relativeFrom="column">
                        <wp:posOffset>9525</wp:posOffset>
                      </wp:positionH>
                      <wp:positionV relativeFrom="paragraph">
                        <wp:posOffset>4381500</wp:posOffset>
                      </wp:positionV>
                      <wp:extent cx="304800" cy="304800"/>
                      <wp:effectExtent l="0" t="0" r="0" b="0"/>
                      <wp:wrapNone/>
                      <wp:docPr id="1804659399" name="Rectángulo 1804659399" descr="Papel Higiénico Scott Comfortplus 48 Rollos Dobles De 1 Capa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9B22C2A" id="Rectángulo 1804659399" o:spid="_x0000_s1026" alt="Papel Higiénico Scott Comfortplus 48 Rollos Dobles De 1 Capa | Cuotas sin  interés" style="position:absolute;margin-left:.75pt;margin-top:345pt;width:24pt;height:24pt;z-index:25307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23488" behindDoc="0" locked="0" layoutInCell="1" allowOverlap="1" wp14:anchorId="10A763CF" wp14:editId="00ACB1ED">
                      <wp:simplePos x="0" y="0"/>
                      <wp:positionH relativeFrom="column">
                        <wp:posOffset>9525</wp:posOffset>
                      </wp:positionH>
                      <wp:positionV relativeFrom="paragraph">
                        <wp:posOffset>4381500</wp:posOffset>
                      </wp:positionV>
                      <wp:extent cx="304800" cy="304800"/>
                      <wp:effectExtent l="0" t="0" r="0" b="0"/>
                      <wp:wrapNone/>
                      <wp:docPr id="1804659398" name="Rectángulo 1804659398" descr="Creolina Concentrada 1 Litro | Cuotas sin inter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9A488D2" id="Rectángulo 1804659398" o:spid="_x0000_s1026" alt="Creolina Concentrada 1 Litro | Cuotas sin interés" style="position:absolute;margin-left:.75pt;margin-top:345pt;width:24pt;height:24pt;z-index:25307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24512" behindDoc="0" locked="0" layoutInCell="1" allowOverlap="1" wp14:anchorId="7C328DA3" wp14:editId="3A709D6D">
                      <wp:simplePos x="0" y="0"/>
                      <wp:positionH relativeFrom="column">
                        <wp:posOffset>9525</wp:posOffset>
                      </wp:positionH>
                      <wp:positionV relativeFrom="paragraph">
                        <wp:posOffset>4381500</wp:posOffset>
                      </wp:positionV>
                      <wp:extent cx="304800" cy="304800"/>
                      <wp:effectExtent l="0" t="0" r="0" b="0"/>
                      <wp:wrapNone/>
                      <wp:docPr id="1804659397" name="Rectángulo 1804659397"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9AE06B2" id="Rectángulo 1804659397" o:spid="_x0000_s1026" alt="CREOLINA – Biobrill" style="position:absolute;margin-left:.75pt;margin-top:345pt;width:24pt;height:24pt;z-index:25307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" filled="f" stroked="f">
                      <o:lock v:ext="edit" aspectratio="t"/>
                    </v:rect>
                  </w:pict>
                </mc:Fallback>
              </mc:AlternateContent>
            </w:r>
            <w:r w:rsidRPr="00C01F39">
              <w:rPr>
                <w:rFonts w:cs="Calibri"/>
                <w:noProof/>
                <w:color w:val="000000"/>
              </w:rPr>
              <mc:AlternateContent>
                <mc:Choice Requires="wps">
                  <w:drawing>
                    <wp:anchor distT="0" distB="0" distL="114300" distR="114300" simplePos="0" relativeHeight="252225536" behindDoc="0" locked="0" layoutInCell="1" allowOverlap="1" wp14:anchorId="0D5443AE" wp14:editId="74B51EF5">
                      <wp:simplePos x="0" y="0"/>
                      <wp:positionH relativeFrom="column">
                        <wp:posOffset>9525</wp:posOffset>
                      </wp:positionH>
                      <wp:positionV relativeFrom="paragraph">
                        <wp:posOffset>4381500</wp:posOffset>
                      </wp:positionV>
                      <wp:extent cx="304800" cy="304800"/>
                      <wp:effectExtent l="0" t="0" r="0" b="0"/>
                      <wp:wrapNone/>
                      <wp:docPr id="1804659396" name="Rectángulo 1804659396"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EAB075E" id="Rectángulo 1804659396" o:spid="_x0000_s1026" alt="CREOLINA – Biobrill" style="position:absolute;margin-left:.75pt;margin-top:345pt;width:24pt;height:24pt;z-index:25307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" filled="f" stroked="f">
                      <o:lock v:ext="edit" aspectratio="t"/>
                    </v:rect>
                  </w:pict>
                </mc:Fallback>
              </mc:AlternateConten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62</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KIT HERRAMIENTAS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3,25</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63</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64</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noProof/>
                <w:color w:val="000000"/>
              </w:rPr>
              <mc:AlternateContent>
                <mc:Choice Requires="wps">
                  <w:drawing>
                    <wp:anchor distT="0" distB="0" distL="114300" distR="114300" simplePos="0" relativeHeight="251912192" behindDoc="0" locked="0" layoutInCell="1" allowOverlap="1" wp14:anchorId="63719869" wp14:editId="17F0D448">
                      <wp:simplePos x="0" y="0"/>
                      <wp:positionH relativeFrom="column">
                        <wp:posOffset>60325</wp:posOffset>
                      </wp:positionH>
                      <wp:positionV relativeFrom="paragraph">
                        <wp:posOffset>33655</wp:posOffset>
                      </wp:positionV>
                      <wp:extent cx="304800" cy="304800"/>
                      <wp:effectExtent l="0" t="0" r="0" b="0"/>
                      <wp:wrapNone/>
                      <wp:docPr id="1804659702" name="Rectángulo 1804659702" descr="CREOLINA – Biobr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9C83E7" id="Rectángulo 1804659702" o:spid="_x0000_s1026" alt="CREOLINA – Biobrill" style="position:absolute;margin-left:4.75pt;margin-top:2.65pt;width:24pt;height:24pt;z-index:25276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" filled="f" stroked="f">
                      <o:lock v:ext="edit" aspectratio="t"/>
                    </v:rect>
                  </w:pict>
                </mc:Fallback>
              </mc:AlternateContent>
            </w:r>
            <w:r w:rsidRPr="00C01F39">
              <w:rPr>
                <w:rFonts w:cs="Calibri"/>
                <w:color w:val="000000"/>
                <w:sz w:val="16"/>
                <w:szCs w:val="16"/>
                <w:lang w:val="es-ES_tradnl" w:eastAsia="es-ES"/>
              </w:rPr>
              <w:t>25,00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65</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66</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67</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68</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69</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70</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71</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72</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73</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74</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75</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76</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77</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78</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79</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40,30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80</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40,30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81</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40,30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82</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CORONA ENSAMBLE AL MK16</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40,30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83</w:t>
            </w:r>
          </w:p>
        </w:tc>
        <w:tc>
          <w:tcPr>
            <w:tcW w:w="851" w:type="dxa"/>
            <w:shd w:val="clear" w:color="auto" w:fill="auto"/>
            <w:noWrap/>
            <w:vAlign w:val="center"/>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LAVADORA DE ARMAMENTO</w:t>
            </w:r>
          </w:p>
        </w:tc>
        <w:tc>
          <w:tcPr>
            <w:tcW w:w="1663" w:type="dxa"/>
            <w:shd w:val="clear" w:color="auto" w:fill="auto"/>
            <w:noWrap/>
            <w:vAlign w:val="center"/>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466,00</w:t>
            </w:r>
          </w:p>
        </w:tc>
        <w:tc>
          <w:tcPr>
            <w:tcW w:w="1663" w:type="dxa"/>
            <w:shd w:val="clear" w:color="auto" w:fill="auto"/>
            <w:noWrap/>
            <w:vAlign w:val="center"/>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84</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MOTOR CATERPILLAR C9</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1.174,00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85</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MOTOR CATERPILLAR C9</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1.174,00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86</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MOTOR CATERPILLAR C9</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680,00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87</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MOTOR DEUTZ</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680,00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88</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PLANTA ELÉCTRICA STEWAR Y STEVENSON</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1.800,00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89</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IMPRESORA LEXMARK X782</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49,00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90</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FOTOCOPIADORA MULTIFUNCIONAL</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49,00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91</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IMPRESORA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49,00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92</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BAFLE PROFESIONAL 15 PULGADAS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93</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MESA DE FUTBOL</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94</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LAVADORA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95</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IMPRESORA MULTIFUNCIONAL</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49,00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96</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MESA PLEGABLE</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32,00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97</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JUEGO DE SALA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150,00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98</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SILLAS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99</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TELEFONO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COMPUTADOR PORTATIL</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101</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HIELERA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102</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DISPENSADOR DE AGÚA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103</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PICADORA DE PAPEL</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104</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DESTRUCTORA DE PAPEL</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105</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PICADORA DE PAPEL</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106</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PICADORA DE PAPEL BASSIC</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107</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CALCULADORA CASIO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108</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GEOPOSICIONADOR FORUNO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109</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EQUIPO HF TADIRAN</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110</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PANEL DE ENERGIA SOLAR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111</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PICADORA DE PAPEL</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112</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DISPENSADOR DE AGUA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12,00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113</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HIDROLAVADORA ELÉCTRICA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114</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TELEVISOR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115</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PANTALLA EN VIDRIO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116</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COMPUTADOR PORTATIL HP</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117</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LAPTOP HP PROBOOK P&amp;G</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118</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TELEVISOR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119</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TELEVISOR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120</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GUADAÑADORA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121</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GUADAÑADORA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122</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GUADAÑADORA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524"/>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123</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MAQUINA GUADAÑADORA AGRO INDUSTRIAL</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524"/>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124</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GUADAÑADORA CON MOTOR A GASOLINA CILINDRADA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125</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CONGELADOR CH 396/535 LITROS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130,00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126</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BINOCULAR TIPO MILITAR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127</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BINOCULAR TIPO MILITAR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128</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BINOCULAR TIPO MILITAR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129</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BINOCULAR TIPO MILITAR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130</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BINOCULAR TIPO MILITAR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131</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BINOCULAR TIPO MILITAR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132</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BINOCULAR TIPO MILITAR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133</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BINOCULAR TIPO MILITAR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134</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BINOCULAR TIPO MILITAR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135</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BINOCULAR TIPO MILITAR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136</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BINOCULAR TIPO MILITAR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137</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BINOCULAR TIPO MILITAR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138</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BINOCULAR TIPO MILITAR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139</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BINOCULAR TIPO MILITAR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140</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GAFAS DESMINADO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0,39</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141</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BINOCULAR TIPO MILITAR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142</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AIRE ACONDIONADO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16,00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143</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DISPENSADOR DE BEBIDA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144</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AIRE ACONDIONADO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16,00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145</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GUADAÑADORA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7,00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146</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AIRE ACONDIONADO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17,00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147</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CUARTO FRIO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120,00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148</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CUARTO FRIO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120,00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149</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CONGELADOR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150</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LICUADORA INDUSTRIAL</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151</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HORNO DE PIZZA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152</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AIRE ACONDICIONADO DE VENTANA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44,00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153</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AIRE ACONDIONADO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15,00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154</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DISPENSADOR DE BEBIDA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155</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AIRE ACONDIONADO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8,00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156</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CARRO PARA IZADO DE MOTORES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90,00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157</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CARRO PARA IZADO DE MOTORES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90,00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158</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MOTOCICLETA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118,00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159</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VEHICULO MICROBUS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1.410,00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160</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MOTOCARRO AKT 200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377,00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161</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CAMIONETA NISSAN D22</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1.200,00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162</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BFLIM50</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INIRIDA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CAMION NPR</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2.700,00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524"/>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163</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BFLIM52</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ARAUCA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MOTORES FUERA DE BORDA ENVINRUDE X 10 UNID</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1.800,00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44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164</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BFLIM52</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ARAUCA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GENERADOR ELECTRICO DE 90KVA</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480,00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614"/>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165</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BFLIM52</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ARAUCA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MOTORES FUERA DE BORDA 90 HP Y 40 HP X 22 UNID</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3.000,00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166</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BFLIM52</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ARAUCA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EQUIPO AUS DRONE</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167</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BFLIM52</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ARAUCA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EQUIPO AUS DRONE</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168</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BFLIM52</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ARAUCA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PORTATIL DELL</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8,00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169</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BFLIM52</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ARAUCA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EQUIPO DE COMPUTO TODO EN UNO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8,00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170</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BFLIM52</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ARAUCA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COMPUTADOR ALL IN ONE</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8,00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171</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BFLIM52</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ARAUCA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COMPUTADOR ALL IN ONE</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172</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BFLIM52</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ARAUCA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COMPUTADOR ALL IN ONE</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173</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BFLIM52</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ARAUCA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COMPUTADOR HP</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4,00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174</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BFLIM52</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ARAUCA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COMPUTADOR PORTATIL ASUS</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175</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BFLIM52</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ARAUCA</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BOTES BETA LIVIANO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900,00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176</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BOTE APOYO FLUVIAL 26FT</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1.500,00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177</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BOTE APOYO FLUVIAL 45FT</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8.000,00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178</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BOTE APOYO FLUVIAL 17FT</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500,00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179</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BOTE MOTOR METALICO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2.000,00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2E2CE6">
        <w:trPr>
          <w:trHeight w:val="299"/>
        </w:trPr>
        <w:tc>
          <w:tcPr>
            <w:tcW w:w="709"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180</w:t>
            </w:r>
          </w:p>
        </w:tc>
        <w:tc>
          <w:tcPr>
            <w:tcW w:w="851"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BNL05</w:t>
            </w:r>
          </w:p>
        </w:tc>
        <w:tc>
          <w:tcPr>
            <w:tcW w:w="1275"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PTO CARREÑO</w:t>
            </w:r>
          </w:p>
        </w:tc>
        <w:tc>
          <w:tcPr>
            <w:tcW w:w="3817" w:type="dxa"/>
            <w:shd w:val="clear" w:color="auto" w:fill="auto"/>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EMBARCACIÓN TIPO BONGO METALICO</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15.000,00</w:t>
            </w:r>
          </w:p>
        </w:tc>
        <w:tc>
          <w:tcPr>
            <w:tcW w:w="1663" w:type="dxa"/>
            <w:shd w:val="clear" w:color="auto" w:fill="auto"/>
            <w:noWrap/>
            <w:vAlign w:val="center"/>
            <w:hideMark/>
          </w:tcPr>
          <w:p w:rsidR="00C01F39" w:rsidRPr="00C01F39" w:rsidRDefault="00C01F39" w:rsidP="002E2CE6">
            <w:pPr>
              <w:spacing w:after="0" w:line="240" w:lineRule="auto"/>
              <w:jc w:val="center"/>
              <w:rPr>
                <w:rFonts w:cs="Calibri"/>
                <w:color w:val="000000"/>
                <w:sz w:val="16"/>
                <w:szCs w:val="16"/>
                <w:lang w:val="es-ES_tradnl" w:eastAsia="es-ES"/>
              </w:rPr>
            </w:pPr>
            <w:r w:rsidRPr="00C01F39">
              <w:rPr>
                <w:rFonts w:cs="Calibri"/>
                <w:color w:val="000000"/>
                <w:sz w:val="16"/>
                <w:szCs w:val="16"/>
                <w:lang w:val="es-ES_tradnl" w:eastAsia="es-ES"/>
              </w:rPr>
              <w:t>KILO</w:t>
            </w:r>
          </w:p>
        </w:tc>
      </w:tr>
      <w:tr w:rsidR="00C01F39" w:rsidRPr="00C01F39" w:rsidTr="00825C0F">
        <w:trPr>
          <w:trHeight w:val="299"/>
        </w:trPr>
        <w:tc>
          <w:tcPr>
            <w:tcW w:w="9978" w:type="dxa"/>
            <w:gridSpan w:val="6"/>
            <w:shd w:val="clear" w:color="auto" w:fill="auto"/>
            <w:noWrap/>
            <w:vAlign w:val="center"/>
          </w:tcPr>
          <w:p w:rsidR="00C01F39" w:rsidRPr="00C01F39" w:rsidRDefault="00C01F39" w:rsidP="002E2CE6">
            <w:pPr>
              <w:spacing w:after="0" w:line="240" w:lineRule="auto"/>
              <w:jc w:val="center"/>
              <w:rPr>
                <w:rFonts w:cs="Calibri"/>
                <w:b/>
                <w:color w:val="000000"/>
                <w:sz w:val="16"/>
                <w:szCs w:val="16"/>
                <w:lang w:val="es-ES_tradnl" w:eastAsia="es-ES"/>
              </w:rPr>
            </w:pPr>
            <w:r w:rsidRPr="00C01F39">
              <w:rPr>
                <w:rFonts w:cs="Calibri"/>
                <w:b/>
                <w:color w:val="000000"/>
                <w:sz w:val="16"/>
                <w:szCs w:val="16"/>
                <w:lang w:val="es-ES_tradnl" w:eastAsia="es-ES"/>
              </w:rPr>
              <w:t>VALOR TOTAL DE LA OFERTA</w:t>
            </w:r>
          </w:p>
        </w:tc>
      </w:tr>
    </w:tbl>
    <w:p w:rsidR="00C01F39" w:rsidRPr="00C01F39" w:rsidRDefault="00C01F39" w:rsidP="002E2CE6">
      <w:pPr>
        <w:spacing w:after="0" w:line="240" w:lineRule="auto"/>
        <w:ind w:left="142" w:right="191"/>
        <w:jc w:val="center"/>
        <w:rPr>
          <w:rFonts w:ascii="Arial" w:hAnsi="Arial" w:cs="Arial"/>
          <w:b/>
          <w:color w:val="FF0000"/>
          <w:sz w:val="20"/>
          <w:szCs w:val="20"/>
          <w:lang w:val="es-ES_tradnl" w:eastAsia="es-ES"/>
        </w:rPr>
      </w:pPr>
    </w:p>
    <w:p w:rsidR="00CC7772" w:rsidRPr="00CC7772" w:rsidRDefault="00CC7772" w:rsidP="002E2CE6">
      <w:pPr>
        <w:tabs>
          <w:tab w:val="left" w:pos="284"/>
        </w:tabs>
        <w:ind w:right="-94"/>
        <w:jc w:val="center"/>
        <w:outlineLvl w:val="0"/>
        <w:rPr>
          <w:rFonts w:ascii="Arial" w:hAnsi="Arial" w:cs="Arial"/>
          <w:sz w:val="18"/>
          <w:szCs w:val="18"/>
        </w:rPr>
      </w:pPr>
      <w:r w:rsidRPr="00D61058">
        <w:rPr>
          <w:rFonts w:ascii="Arial" w:hAnsi="Arial" w:cs="Arial"/>
          <w:b/>
          <w:sz w:val="18"/>
          <w:szCs w:val="18"/>
        </w:rPr>
        <w:t>NOTA 1:</w:t>
      </w:r>
      <w:r w:rsidRPr="00D61058">
        <w:rPr>
          <w:rFonts w:ascii="Arial" w:hAnsi="Arial" w:cs="Arial"/>
          <w:sz w:val="18"/>
          <w:szCs w:val="18"/>
        </w:rPr>
        <w:t xml:space="preserve"> Los oferentes en la presentación de sus propuestas no podrán ofertar valores inferiores al promedio por ítem del estudio de mercado realizado por la entidad de acuerdo causales de rechazo previstas en el pliego de condiciones.</w:t>
      </w:r>
    </w:p>
    <w:p w:rsidR="00CC7772" w:rsidRPr="00CC7772" w:rsidRDefault="00CC7772" w:rsidP="00CC7772">
      <w:pPr>
        <w:tabs>
          <w:tab w:val="left" w:pos="284"/>
        </w:tabs>
        <w:ind w:right="-94"/>
        <w:jc w:val="both"/>
        <w:outlineLvl w:val="0"/>
        <w:rPr>
          <w:rFonts w:ascii="Arial" w:hAnsi="Arial" w:cs="Arial"/>
          <w:sz w:val="18"/>
          <w:szCs w:val="18"/>
        </w:rPr>
      </w:pPr>
      <w:r w:rsidRPr="00D61058">
        <w:rPr>
          <w:rFonts w:ascii="Arial" w:hAnsi="Arial" w:cs="Arial"/>
          <w:b/>
          <w:sz w:val="18"/>
          <w:szCs w:val="18"/>
        </w:rPr>
        <w:t>NOTA 2:</w:t>
      </w:r>
      <w:r w:rsidRPr="00D61058">
        <w:rPr>
          <w:rFonts w:ascii="Arial" w:hAnsi="Arial" w:cs="Arial"/>
          <w:sz w:val="18"/>
          <w:szCs w:val="18"/>
        </w:rPr>
        <w:t xml:space="preserve"> La adjudicación del presente proceso se realizará por el valor de la oferta económica ganadora correspondiente al mejor lance dentro de la subasta electrónica, sin perjuicio que, en atención al porcentaje de satisfacción de la necesidad, se realice adición de otros bienes, de manera posterior a la suscripción del contrato</w:t>
      </w:r>
      <w:r w:rsidRPr="00DA1230">
        <w:rPr>
          <w:rFonts w:ascii="Arial" w:hAnsi="Arial" w:cs="Arial"/>
          <w:sz w:val="18"/>
          <w:szCs w:val="18"/>
        </w:rPr>
        <w:t>, previa modificación.</w:t>
      </w:r>
    </w:p>
    <w:p w:rsidR="00CC7772" w:rsidRPr="00B51674" w:rsidRDefault="00CC7772" w:rsidP="00CC7772">
      <w:pPr>
        <w:tabs>
          <w:tab w:val="left" w:pos="284"/>
        </w:tabs>
        <w:ind w:right="-94"/>
        <w:jc w:val="both"/>
        <w:outlineLvl w:val="0"/>
        <w:rPr>
          <w:rFonts w:ascii="Arial" w:hAnsi="Arial" w:cs="Arial"/>
          <w:sz w:val="18"/>
          <w:szCs w:val="18"/>
        </w:rPr>
      </w:pPr>
      <w:r w:rsidRPr="00D61058">
        <w:rPr>
          <w:rFonts w:ascii="Arial" w:hAnsi="Arial" w:cs="Arial"/>
          <w:b/>
          <w:sz w:val="18"/>
          <w:szCs w:val="18"/>
        </w:rPr>
        <w:t>NOTA 3:</w:t>
      </w:r>
      <w:r w:rsidRPr="00D61058">
        <w:rPr>
          <w:rFonts w:ascii="Arial" w:hAnsi="Arial" w:cs="Arial"/>
          <w:sz w:val="18"/>
          <w:szCs w:val="18"/>
        </w:rPr>
        <w:t xml:space="preserve"> El proponente deberá incluir en sus precios todos los impuestos, derechos, transporte y otros cargos que se causaren durante la ejecución del contrato, los </w:t>
      </w:r>
      <w:r w:rsidRPr="00B51674">
        <w:rPr>
          <w:rFonts w:ascii="Arial" w:hAnsi="Arial" w:cs="Arial"/>
          <w:sz w:val="18"/>
          <w:szCs w:val="18"/>
        </w:rPr>
        <w:t>cuales se entenderán incluidos en los precios ofertados en la lista de precios.</w:t>
      </w:r>
    </w:p>
    <w:p w:rsidR="00CC7772" w:rsidRPr="00B51674" w:rsidRDefault="00CC7772" w:rsidP="00CC7772">
      <w:pPr>
        <w:tabs>
          <w:tab w:val="left" w:pos="426"/>
        </w:tabs>
        <w:ind w:right="-94"/>
        <w:jc w:val="both"/>
        <w:rPr>
          <w:rFonts w:ascii="Arial" w:hAnsi="Arial" w:cs="Arial"/>
          <w:sz w:val="18"/>
          <w:szCs w:val="18"/>
        </w:rPr>
      </w:pPr>
      <w:r w:rsidRPr="00B51674">
        <w:rPr>
          <w:rFonts w:ascii="Arial" w:hAnsi="Arial" w:cs="Arial"/>
          <w:b/>
          <w:sz w:val="18"/>
          <w:szCs w:val="18"/>
        </w:rPr>
        <w:t>NOTA 4.</w:t>
      </w:r>
      <w:r w:rsidRPr="00B51674">
        <w:rPr>
          <w:rFonts w:ascii="Arial" w:hAnsi="Arial" w:cs="Arial"/>
          <w:sz w:val="18"/>
          <w:szCs w:val="18"/>
        </w:rPr>
        <w:t xml:space="preserve"> 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rsidR="00457109" w:rsidRPr="00B51674" w:rsidRDefault="00457109" w:rsidP="00457109">
      <w:pPr>
        <w:pStyle w:val="Default"/>
        <w:jc w:val="both"/>
        <w:rPr>
          <w:rFonts w:ascii="Arial" w:hAnsi="Arial" w:cs="Arial"/>
          <w:color w:val="auto"/>
          <w:sz w:val="18"/>
          <w:szCs w:val="1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4819"/>
      </w:tblGrid>
      <w:tr w:rsidR="00457109" w:rsidRPr="00B51674" w:rsidTr="00457109">
        <w:trPr>
          <w:trHeight w:val="225"/>
        </w:trPr>
        <w:tc>
          <w:tcPr>
            <w:tcW w:w="4815" w:type="dxa"/>
          </w:tcPr>
          <w:p w:rsidR="00457109" w:rsidRPr="00B51674" w:rsidRDefault="00457109" w:rsidP="00457109">
            <w:pPr>
              <w:pStyle w:val="Default"/>
              <w:rPr>
                <w:rFonts w:ascii="Arial" w:hAnsi="Arial" w:cs="Arial"/>
                <w:color w:val="auto"/>
                <w:sz w:val="18"/>
                <w:szCs w:val="18"/>
              </w:rPr>
            </w:pPr>
            <w:r w:rsidRPr="00B51674">
              <w:rPr>
                <w:rFonts w:ascii="Arial" w:hAnsi="Arial" w:cs="Arial"/>
                <w:color w:val="auto"/>
                <w:sz w:val="18"/>
                <w:szCs w:val="18"/>
              </w:rPr>
              <w:t xml:space="preserve">CENTAVOS </w:t>
            </w:r>
          </w:p>
        </w:tc>
        <w:tc>
          <w:tcPr>
            <w:tcW w:w="4819" w:type="dxa"/>
          </w:tcPr>
          <w:p w:rsidR="00457109" w:rsidRPr="00B51674" w:rsidRDefault="00457109" w:rsidP="00457109">
            <w:pPr>
              <w:pStyle w:val="Default"/>
              <w:rPr>
                <w:rFonts w:ascii="Arial" w:hAnsi="Arial" w:cs="Arial"/>
                <w:color w:val="auto"/>
                <w:sz w:val="18"/>
                <w:szCs w:val="18"/>
              </w:rPr>
            </w:pPr>
            <w:r w:rsidRPr="00B51674">
              <w:rPr>
                <w:rFonts w:ascii="Arial" w:hAnsi="Arial" w:cs="Arial"/>
                <w:color w:val="auto"/>
                <w:sz w:val="18"/>
                <w:szCs w:val="18"/>
              </w:rPr>
              <w:t xml:space="preserve">APROXIMACION </w:t>
            </w:r>
          </w:p>
        </w:tc>
      </w:tr>
      <w:tr w:rsidR="00457109" w:rsidRPr="00B51674" w:rsidTr="00457109">
        <w:trPr>
          <w:trHeight w:val="225"/>
        </w:trPr>
        <w:tc>
          <w:tcPr>
            <w:tcW w:w="4815" w:type="dxa"/>
            <w:vAlign w:val="center"/>
          </w:tcPr>
          <w:p w:rsidR="00457109" w:rsidRPr="00B51674" w:rsidRDefault="00457109" w:rsidP="00457109">
            <w:pPr>
              <w:pStyle w:val="Default"/>
              <w:rPr>
                <w:rFonts w:ascii="Arial" w:hAnsi="Arial" w:cs="Arial"/>
                <w:color w:val="auto"/>
                <w:sz w:val="18"/>
                <w:szCs w:val="18"/>
              </w:rPr>
            </w:pPr>
            <w:r w:rsidRPr="00B51674">
              <w:rPr>
                <w:rFonts w:ascii="Arial" w:hAnsi="Arial" w:cs="Arial"/>
                <w:color w:val="auto"/>
                <w:sz w:val="18"/>
                <w:szCs w:val="18"/>
              </w:rPr>
              <w:t xml:space="preserve">0.01 centavos a 0.49 centavos </w:t>
            </w:r>
          </w:p>
        </w:tc>
        <w:tc>
          <w:tcPr>
            <w:tcW w:w="4819" w:type="dxa"/>
          </w:tcPr>
          <w:p w:rsidR="00457109" w:rsidRPr="00B51674" w:rsidRDefault="00457109" w:rsidP="00457109">
            <w:pPr>
              <w:pStyle w:val="Default"/>
              <w:rPr>
                <w:rFonts w:ascii="Arial" w:hAnsi="Arial" w:cs="Arial"/>
                <w:color w:val="auto"/>
                <w:sz w:val="18"/>
                <w:szCs w:val="18"/>
              </w:rPr>
            </w:pPr>
            <w:r w:rsidRPr="00B51674">
              <w:rPr>
                <w:rFonts w:ascii="Arial" w:hAnsi="Arial" w:cs="Arial"/>
                <w:color w:val="auto"/>
                <w:sz w:val="18"/>
                <w:szCs w:val="18"/>
              </w:rPr>
              <w:t xml:space="preserve">Al peso colombiano inmediatamente anterior </w:t>
            </w:r>
          </w:p>
        </w:tc>
      </w:tr>
      <w:tr w:rsidR="00457109" w:rsidRPr="00B51674" w:rsidTr="00457109">
        <w:trPr>
          <w:trHeight w:val="225"/>
        </w:trPr>
        <w:tc>
          <w:tcPr>
            <w:tcW w:w="4815" w:type="dxa"/>
            <w:vAlign w:val="center"/>
          </w:tcPr>
          <w:p w:rsidR="00457109" w:rsidRPr="00B51674" w:rsidRDefault="00457109" w:rsidP="00457109">
            <w:pPr>
              <w:pStyle w:val="Default"/>
              <w:rPr>
                <w:rFonts w:ascii="Arial" w:hAnsi="Arial" w:cs="Arial"/>
                <w:color w:val="auto"/>
                <w:sz w:val="18"/>
                <w:szCs w:val="18"/>
              </w:rPr>
            </w:pPr>
            <w:r w:rsidRPr="00B51674">
              <w:rPr>
                <w:rFonts w:ascii="Arial" w:hAnsi="Arial" w:cs="Arial"/>
                <w:color w:val="auto"/>
                <w:sz w:val="18"/>
                <w:szCs w:val="18"/>
              </w:rPr>
              <w:t xml:space="preserve">0.50 centavos a 0.99 centavos </w:t>
            </w:r>
          </w:p>
        </w:tc>
        <w:tc>
          <w:tcPr>
            <w:tcW w:w="4819" w:type="dxa"/>
          </w:tcPr>
          <w:p w:rsidR="00457109" w:rsidRPr="00B51674" w:rsidRDefault="00457109" w:rsidP="00457109">
            <w:pPr>
              <w:pStyle w:val="Default"/>
              <w:rPr>
                <w:rFonts w:ascii="Arial" w:hAnsi="Arial" w:cs="Arial"/>
                <w:color w:val="auto"/>
                <w:sz w:val="18"/>
                <w:szCs w:val="18"/>
              </w:rPr>
            </w:pPr>
            <w:r w:rsidRPr="00B51674">
              <w:rPr>
                <w:rFonts w:ascii="Arial" w:hAnsi="Arial" w:cs="Arial"/>
                <w:color w:val="auto"/>
                <w:sz w:val="18"/>
                <w:szCs w:val="18"/>
              </w:rPr>
              <w:t xml:space="preserve">Al peso colombiano inmediatamente siguiente. </w:t>
            </w:r>
          </w:p>
        </w:tc>
      </w:tr>
    </w:tbl>
    <w:p w:rsidR="007A0191" w:rsidRPr="00B51674" w:rsidRDefault="007A0191" w:rsidP="007A0191">
      <w:pPr>
        <w:adjustRightInd w:val="0"/>
        <w:spacing w:after="0" w:line="240" w:lineRule="auto"/>
        <w:jc w:val="both"/>
        <w:rPr>
          <w:rFonts w:ascii="Arial" w:hAnsi="Arial" w:cs="Arial"/>
          <w:sz w:val="20"/>
          <w:szCs w:val="20"/>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7A0191" w:rsidRPr="00B51674" w:rsidRDefault="007A0191" w:rsidP="007A0191">
      <w:pPr>
        <w:spacing w:after="0" w:line="240" w:lineRule="auto"/>
        <w:rPr>
          <w:rFonts w:ascii="Arial" w:hAnsi="Arial" w:cs="Arial"/>
          <w:sz w:val="20"/>
          <w:szCs w:val="20"/>
        </w:rPr>
      </w:pPr>
      <w:r w:rsidRPr="00B51674">
        <w:rPr>
          <w:rFonts w:ascii="Arial" w:hAnsi="Arial" w:cs="Arial"/>
          <w:sz w:val="20"/>
          <w:szCs w:val="20"/>
        </w:rPr>
        <w:t>Atentamente,</w:t>
      </w:r>
    </w:p>
    <w:p w:rsidR="007A0191" w:rsidRPr="00B51674" w:rsidRDefault="007A0191" w:rsidP="007A0191">
      <w:pPr>
        <w:spacing w:after="0" w:line="240" w:lineRule="auto"/>
        <w:rPr>
          <w:rFonts w:ascii="Arial" w:hAnsi="Arial" w:cs="Arial"/>
          <w:sz w:val="20"/>
          <w:szCs w:val="20"/>
        </w:rPr>
      </w:pPr>
    </w:p>
    <w:p w:rsidR="007A0191" w:rsidRPr="00B51674" w:rsidRDefault="007A0191" w:rsidP="007A0191">
      <w:pPr>
        <w:spacing w:after="0" w:line="240" w:lineRule="auto"/>
        <w:rPr>
          <w:rFonts w:ascii="Arial" w:hAnsi="Arial" w:cs="Arial"/>
          <w:sz w:val="20"/>
          <w:szCs w:val="20"/>
        </w:rPr>
      </w:pPr>
      <w:r w:rsidRPr="00B51674">
        <w:rPr>
          <w:rFonts w:ascii="Arial" w:hAnsi="Arial" w:cs="Arial"/>
          <w:sz w:val="20"/>
          <w:szCs w:val="20"/>
        </w:rPr>
        <w:t>Firma</w:t>
      </w:r>
      <w:r w:rsidRPr="00B51674">
        <w:rPr>
          <w:rFonts w:ascii="Arial" w:hAnsi="Arial" w:cs="Arial"/>
          <w:sz w:val="20"/>
          <w:szCs w:val="20"/>
        </w:rPr>
        <w:tab/>
      </w:r>
      <w:r w:rsidRPr="00B51674">
        <w:rPr>
          <w:rFonts w:ascii="Arial" w:hAnsi="Arial" w:cs="Arial"/>
          <w:sz w:val="20"/>
          <w:szCs w:val="20"/>
        </w:rPr>
        <w:tab/>
      </w:r>
      <w:r w:rsidRPr="00B51674">
        <w:rPr>
          <w:rFonts w:ascii="Arial" w:hAnsi="Arial" w:cs="Arial"/>
          <w:sz w:val="20"/>
          <w:szCs w:val="20"/>
        </w:rPr>
        <w:tab/>
        <w:t>____________________________</w:t>
      </w:r>
    </w:p>
    <w:p w:rsidR="007A0191" w:rsidRPr="00B51674" w:rsidRDefault="007A0191" w:rsidP="007A0191">
      <w:pPr>
        <w:spacing w:after="0" w:line="240" w:lineRule="auto"/>
        <w:rPr>
          <w:rFonts w:ascii="Arial" w:hAnsi="Arial" w:cs="Arial"/>
          <w:sz w:val="20"/>
          <w:szCs w:val="20"/>
        </w:rPr>
      </w:pPr>
      <w:r w:rsidRPr="00B51674">
        <w:rPr>
          <w:rFonts w:ascii="Arial" w:hAnsi="Arial" w:cs="Arial"/>
          <w:sz w:val="20"/>
          <w:szCs w:val="20"/>
        </w:rPr>
        <w:t>Nombre</w:t>
      </w:r>
      <w:r w:rsidRPr="00B51674">
        <w:rPr>
          <w:rFonts w:ascii="Arial" w:hAnsi="Arial" w:cs="Arial"/>
          <w:sz w:val="20"/>
          <w:szCs w:val="20"/>
        </w:rPr>
        <w:tab/>
      </w:r>
      <w:r w:rsidRPr="00B51674">
        <w:rPr>
          <w:rFonts w:ascii="Arial" w:hAnsi="Arial" w:cs="Arial"/>
          <w:sz w:val="20"/>
          <w:szCs w:val="20"/>
        </w:rPr>
        <w:tab/>
      </w:r>
      <w:r w:rsidRPr="00B51674">
        <w:rPr>
          <w:rFonts w:ascii="Arial" w:hAnsi="Arial" w:cs="Arial"/>
          <w:sz w:val="20"/>
          <w:szCs w:val="20"/>
        </w:rPr>
        <w:tab/>
        <w:t>____________________________</w:t>
      </w:r>
    </w:p>
    <w:p w:rsidR="007A0191" w:rsidRPr="00B51674" w:rsidRDefault="007A0191" w:rsidP="007A0191">
      <w:pPr>
        <w:spacing w:after="0" w:line="240" w:lineRule="auto"/>
        <w:rPr>
          <w:rFonts w:ascii="Arial" w:hAnsi="Arial" w:cs="Arial"/>
          <w:sz w:val="20"/>
          <w:szCs w:val="20"/>
        </w:rPr>
      </w:pPr>
      <w:r w:rsidRPr="00B51674">
        <w:rPr>
          <w:rFonts w:ascii="Arial" w:hAnsi="Arial" w:cs="Arial"/>
          <w:sz w:val="20"/>
          <w:szCs w:val="20"/>
        </w:rPr>
        <w:t>Representante Legal</w:t>
      </w:r>
      <w:r w:rsidRPr="00B51674">
        <w:rPr>
          <w:rFonts w:ascii="Arial" w:hAnsi="Arial" w:cs="Arial"/>
          <w:sz w:val="20"/>
          <w:szCs w:val="20"/>
        </w:rPr>
        <w:tab/>
        <w:t>____________________________</w:t>
      </w:r>
    </w:p>
    <w:p w:rsidR="007A0191" w:rsidRPr="00B51674" w:rsidRDefault="007A0191" w:rsidP="007A0191">
      <w:pPr>
        <w:spacing w:after="0" w:line="240" w:lineRule="auto"/>
        <w:jc w:val="center"/>
        <w:rPr>
          <w:rFonts w:ascii="Arial" w:hAnsi="Arial" w:cs="Arial"/>
          <w:b/>
          <w:sz w:val="20"/>
          <w:szCs w:val="20"/>
          <w:u w:val="single"/>
        </w:rPr>
      </w:pPr>
    </w:p>
    <w:p w:rsidR="007A0191" w:rsidRPr="00B51674" w:rsidRDefault="007A0191" w:rsidP="007A0191">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EC181F" w:rsidRPr="00B51674" w:rsidRDefault="00EC181F" w:rsidP="00877B3B">
      <w:pPr>
        <w:spacing w:after="0" w:line="240" w:lineRule="auto"/>
        <w:jc w:val="center"/>
        <w:rPr>
          <w:rFonts w:ascii="Arial" w:hAnsi="Arial" w:cs="Arial"/>
          <w:b/>
          <w:sz w:val="20"/>
          <w:szCs w:val="20"/>
          <w:u w:val="single"/>
        </w:rPr>
      </w:pPr>
    </w:p>
    <w:p w:rsidR="00B017A5" w:rsidRPr="00B51674" w:rsidRDefault="00B017A5" w:rsidP="00C01F39">
      <w:pPr>
        <w:spacing w:after="0" w:line="240" w:lineRule="auto"/>
        <w:rPr>
          <w:rFonts w:ascii="Arial" w:hAnsi="Arial" w:cs="Arial"/>
          <w:b/>
          <w:sz w:val="20"/>
          <w:szCs w:val="20"/>
          <w:u w:val="single"/>
        </w:rPr>
      </w:pPr>
    </w:p>
    <w:p w:rsidR="003867E5" w:rsidRPr="00B51674" w:rsidRDefault="003867E5" w:rsidP="00C01F39">
      <w:pPr>
        <w:spacing w:after="0" w:line="240" w:lineRule="auto"/>
        <w:rPr>
          <w:rFonts w:ascii="Arial" w:hAnsi="Arial" w:cs="Arial"/>
          <w:b/>
          <w:sz w:val="20"/>
          <w:szCs w:val="20"/>
          <w:u w:val="single"/>
        </w:rPr>
      </w:pPr>
    </w:p>
    <w:p w:rsidR="003867E5" w:rsidRPr="00B51674" w:rsidRDefault="003867E5" w:rsidP="00C01F39">
      <w:pPr>
        <w:spacing w:after="0" w:line="240" w:lineRule="auto"/>
        <w:rPr>
          <w:rFonts w:ascii="Arial" w:hAnsi="Arial" w:cs="Arial"/>
          <w:b/>
          <w:sz w:val="20"/>
          <w:szCs w:val="20"/>
          <w:u w:val="single"/>
        </w:rPr>
      </w:pPr>
    </w:p>
    <w:p w:rsidR="003867E5" w:rsidRDefault="003867E5" w:rsidP="00C01F39">
      <w:pPr>
        <w:spacing w:after="0" w:line="240" w:lineRule="auto"/>
        <w:rPr>
          <w:rFonts w:ascii="Arial" w:hAnsi="Arial" w:cs="Arial"/>
          <w:b/>
          <w:sz w:val="20"/>
          <w:szCs w:val="20"/>
          <w:highlight w:val="yellow"/>
          <w:u w:val="single"/>
        </w:rPr>
      </w:pPr>
    </w:p>
    <w:p w:rsidR="003867E5" w:rsidRDefault="003867E5" w:rsidP="00C01F39">
      <w:pPr>
        <w:spacing w:after="0" w:line="240" w:lineRule="auto"/>
        <w:rPr>
          <w:rFonts w:ascii="Arial" w:hAnsi="Arial" w:cs="Arial"/>
          <w:b/>
          <w:sz w:val="20"/>
          <w:szCs w:val="20"/>
          <w:highlight w:val="yellow"/>
          <w:u w:val="single"/>
        </w:rPr>
      </w:pPr>
    </w:p>
    <w:p w:rsidR="003867E5" w:rsidRDefault="003867E5" w:rsidP="00C01F39">
      <w:pPr>
        <w:spacing w:after="0" w:line="240" w:lineRule="auto"/>
        <w:rPr>
          <w:rFonts w:ascii="Arial" w:hAnsi="Arial" w:cs="Arial"/>
          <w:b/>
          <w:sz w:val="20"/>
          <w:szCs w:val="20"/>
          <w:highlight w:val="yellow"/>
          <w:u w:val="single"/>
        </w:rPr>
      </w:pPr>
    </w:p>
    <w:p w:rsidR="003867E5" w:rsidRDefault="003867E5" w:rsidP="00C01F39">
      <w:pPr>
        <w:spacing w:after="0" w:line="240" w:lineRule="auto"/>
        <w:rPr>
          <w:rFonts w:ascii="Arial" w:hAnsi="Arial" w:cs="Arial"/>
          <w:b/>
          <w:sz w:val="20"/>
          <w:szCs w:val="20"/>
          <w:highlight w:val="yellow"/>
          <w:u w:val="single"/>
        </w:rPr>
      </w:pPr>
    </w:p>
    <w:p w:rsidR="003867E5" w:rsidRDefault="003867E5" w:rsidP="00C01F39">
      <w:pPr>
        <w:spacing w:after="0" w:line="240" w:lineRule="auto"/>
        <w:rPr>
          <w:rFonts w:ascii="Arial" w:hAnsi="Arial" w:cs="Arial"/>
          <w:b/>
          <w:sz w:val="20"/>
          <w:szCs w:val="20"/>
          <w:highlight w:val="yellow"/>
          <w:u w:val="single"/>
        </w:rPr>
      </w:pPr>
    </w:p>
    <w:p w:rsidR="003867E5" w:rsidRDefault="003867E5" w:rsidP="00C01F39">
      <w:pPr>
        <w:spacing w:after="0" w:line="240" w:lineRule="auto"/>
        <w:rPr>
          <w:rFonts w:ascii="Arial" w:hAnsi="Arial" w:cs="Arial"/>
          <w:b/>
          <w:sz w:val="20"/>
          <w:szCs w:val="20"/>
          <w:highlight w:val="yellow"/>
          <w:u w:val="single"/>
        </w:rPr>
      </w:pPr>
    </w:p>
    <w:p w:rsidR="003867E5" w:rsidRDefault="003867E5" w:rsidP="00C01F39">
      <w:pPr>
        <w:spacing w:after="0" w:line="240" w:lineRule="auto"/>
        <w:rPr>
          <w:rFonts w:ascii="Arial" w:hAnsi="Arial" w:cs="Arial"/>
          <w:b/>
          <w:sz w:val="20"/>
          <w:szCs w:val="20"/>
          <w:highlight w:val="yellow"/>
          <w:u w:val="single"/>
        </w:rPr>
      </w:pPr>
    </w:p>
    <w:p w:rsidR="003867E5" w:rsidRDefault="003867E5" w:rsidP="00C01F39">
      <w:pPr>
        <w:spacing w:after="0" w:line="240" w:lineRule="auto"/>
        <w:rPr>
          <w:rFonts w:ascii="Arial" w:hAnsi="Arial" w:cs="Arial"/>
          <w:b/>
          <w:sz w:val="20"/>
          <w:szCs w:val="20"/>
          <w:highlight w:val="yellow"/>
          <w:u w:val="single"/>
        </w:rPr>
      </w:pPr>
    </w:p>
    <w:p w:rsidR="003867E5" w:rsidRDefault="003867E5" w:rsidP="00C01F39">
      <w:pPr>
        <w:spacing w:after="0" w:line="240" w:lineRule="auto"/>
        <w:rPr>
          <w:rFonts w:ascii="Arial" w:hAnsi="Arial" w:cs="Arial"/>
          <w:b/>
          <w:sz w:val="20"/>
          <w:szCs w:val="20"/>
          <w:highlight w:val="yellow"/>
          <w:u w:val="single"/>
        </w:rPr>
      </w:pPr>
    </w:p>
    <w:p w:rsidR="003867E5" w:rsidRDefault="003867E5" w:rsidP="00C01F39">
      <w:pPr>
        <w:spacing w:after="0" w:line="240" w:lineRule="auto"/>
        <w:rPr>
          <w:rFonts w:ascii="Arial" w:hAnsi="Arial" w:cs="Arial"/>
          <w:b/>
          <w:sz w:val="20"/>
          <w:szCs w:val="20"/>
          <w:highlight w:val="yellow"/>
          <w:u w:val="single"/>
        </w:rPr>
      </w:pPr>
    </w:p>
    <w:p w:rsidR="005C34E5" w:rsidRPr="00B51674" w:rsidRDefault="005C34E5" w:rsidP="00491BDD">
      <w:pPr>
        <w:spacing w:after="0" w:line="240" w:lineRule="auto"/>
        <w:jc w:val="center"/>
        <w:rPr>
          <w:rFonts w:ascii="Arial" w:hAnsi="Arial" w:cs="Arial"/>
          <w:b/>
          <w:bCs/>
          <w:sz w:val="20"/>
          <w:szCs w:val="20"/>
        </w:rPr>
      </w:pPr>
      <w:r w:rsidRPr="00B51674">
        <w:rPr>
          <w:rFonts w:ascii="Arial" w:hAnsi="Arial" w:cs="Arial"/>
          <w:b/>
          <w:bCs/>
          <w:sz w:val="20"/>
          <w:szCs w:val="20"/>
        </w:rPr>
        <w:t>ANEXO “</w:t>
      </w:r>
      <w:r w:rsidR="003F04FC" w:rsidRPr="00B51674">
        <w:rPr>
          <w:rFonts w:ascii="Arial" w:hAnsi="Arial" w:cs="Arial"/>
          <w:b/>
          <w:bCs/>
          <w:sz w:val="20"/>
          <w:szCs w:val="20"/>
        </w:rPr>
        <w:t>H</w:t>
      </w:r>
      <w:r w:rsidR="00491BDD" w:rsidRPr="00B51674">
        <w:rPr>
          <w:rFonts w:ascii="Arial" w:hAnsi="Arial" w:cs="Arial"/>
          <w:b/>
          <w:bCs/>
          <w:sz w:val="20"/>
          <w:szCs w:val="20"/>
        </w:rPr>
        <w:t>”</w:t>
      </w:r>
    </w:p>
    <w:p w:rsidR="00D60BD0" w:rsidRPr="00B51674" w:rsidRDefault="00D60BD0" w:rsidP="00D60BD0">
      <w:pPr>
        <w:spacing w:after="0" w:line="240" w:lineRule="auto"/>
        <w:jc w:val="center"/>
        <w:rPr>
          <w:rFonts w:ascii="Arial" w:hAnsi="Arial" w:cs="Arial"/>
          <w:b/>
          <w:bCs/>
          <w:sz w:val="20"/>
          <w:szCs w:val="20"/>
        </w:rPr>
      </w:pPr>
      <w:r w:rsidRPr="00B51674">
        <w:rPr>
          <w:rFonts w:ascii="Arial" w:hAnsi="Arial" w:cs="Arial"/>
          <w:b/>
          <w:bCs/>
          <w:sz w:val="20"/>
          <w:szCs w:val="20"/>
        </w:rPr>
        <w:t xml:space="preserve">FORMATO DE INFORMACIÓN DE PROVEEDORES O CONTRATISTA SISTEMA DE INFORMACIÓN </w:t>
      </w:r>
      <w:r w:rsidR="005C34E5" w:rsidRPr="00B51674">
        <w:rPr>
          <w:rFonts w:ascii="Arial" w:hAnsi="Arial" w:cs="Arial"/>
          <w:b/>
          <w:bCs/>
          <w:sz w:val="20"/>
          <w:szCs w:val="20"/>
        </w:rPr>
        <w:t>INTEGRAL (</w:t>
      </w:r>
      <w:r w:rsidRPr="00B51674">
        <w:rPr>
          <w:rFonts w:ascii="Arial" w:hAnsi="Arial" w:cs="Arial"/>
          <w:b/>
          <w:bCs/>
          <w:sz w:val="20"/>
          <w:szCs w:val="20"/>
        </w:rPr>
        <w:t>SIIF)</w:t>
      </w:r>
    </w:p>
    <w:p w:rsidR="00D60BD0" w:rsidRPr="00B51674" w:rsidRDefault="00D60BD0" w:rsidP="00D60BD0">
      <w:pPr>
        <w:spacing w:after="0" w:line="240" w:lineRule="auto"/>
        <w:rPr>
          <w:rFonts w:ascii="Arial" w:hAnsi="Arial" w:cs="Arial"/>
          <w:sz w:val="20"/>
          <w:szCs w:val="20"/>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b/>
                <w:bCs/>
                <w:sz w:val="20"/>
                <w:szCs w:val="20"/>
              </w:rPr>
            </w:pPr>
            <w:r w:rsidRPr="00B51674">
              <w:rPr>
                <w:rFonts w:ascii="Arial" w:hAnsi="Arial" w:cs="Arial"/>
                <w:b/>
                <w:bCs/>
                <w:sz w:val="20"/>
                <w:szCs w:val="20"/>
              </w:rPr>
              <w:t>I</w:t>
            </w:r>
          </w:p>
        </w:tc>
        <w:tc>
          <w:tcPr>
            <w:tcW w:w="3873"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b/>
                <w:bCs/>
                <w:sz w:val="20"/>
                <w:szCs w:val="20"/>
              </w:rPr>
            </w:pPr>
            <w:r w:rsidRPr="00B51674">
              <w:rPr>
                <w:rFonts w:ascii="Arial" w:hAnsi="Arial" w:cs="Arial"/>
                <w:b/>
                <w:bCs/>
                <w:sz w:val="20"/>
                <w:szCs w:val="20"/>
              </w:rPr>
              <w:t>INFORMACIÓN BÁSICA</w:t>
            </w:r>
          </w:p>
        </w:tc>
        <w:tc>
          <w:tcPr>
            <w:tcW w:w="2046"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b/>
                <w:bCs/>
                <w:sz w:val="20"/>
                <w:szCs w:val="20"/>
              </w:rPr>
            </w:pPr>
            <w:r w:rsidRPr="00B51674">
              <w:rPr>
                <w:rFonts w:ascii="Arial" w:hAnsi="Arial" w:cs="Arial"/>
                <w:b/>
                <w:bCs/>
                <w:sz w:val="20"/>
                <w:szCs w:val="20"/>
              </w:rPr>
              <w:t> </w:t>
            </w:r>
          </w:p>
        </w:tc>
        <w:tc>
          <w:tcPr>
            <w:tcW w:w="5919" w:type="dxa"/>
            <w:gridSpan w:val="2"/>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b/>
                <w:bCs/>
                <w:sz w:val="20"/>
                <w:szCs w:val="20"/>
              </w:rPr>
            </w:pPr>
            <w:r w:rsidRPr="00B51674">
              <w:rPr>
                <w:rFonts w:ascii="Arial" w:hAnsi="Arial" w:cs="Arial"/>
                <w:b/>
                <w:bCs/>
                <w:sz w:val="20"/>
                <w:szCs w:val="20"/>
              </w:rPr>
              <w:t>PERSONA JURÍDICA NACIONAL</w:t>
            </w:r>
          </w:p>
        </w:tc>
        <w:tc>
          <w:tcPr>
            <w:tcW w:w="2411"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70"/>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b/>
                <w:bCs/>
                <w:sz w:val="20"/>
                <w:szCs w:val="20"/>
              </w:rPr>
            </w:pPr>
            <w:r w:rsidRPr="00B51674">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NOMBRE PROVEEDOR</w:t>
            </w:r>
          </w:p>
        </w:tc>
        <w:tc>
          <w:tcPr>
            <w:tcW w:w="2046"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nil"/>
              <w:left w:val="nil"/>
              <w:bottom w:val="single" w:sz="4" w:space="0" w:color="auto"/>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b/>
                <w:bCs/>
                <w:sz w:val="20"/>
                <w:szCs w:val="20"/>
              </w:rPr>
            </w:pPr>
            <w:r w:rsidRPr="00B51674">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NIT</w:t>
            </w:r>
          </w:p>
        </w:tc>
        <w:tc>
          <w:tcPr>
            <w:tcW w:w="2046"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b/>
                <w:bCs/>
                <w:sz w:val="20"/>
                <w:szCs w:val="20"/>
              </w:rPr>
            </w:pPr>
            <w:r w:rsidRPr="00B51674">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Anexar COPIA RUT</w:t>
            </w:r>
          </w:p>
        </w:tc>
        <w:tc>
          <w:tcPr>
            <w:tcW w:w="2046"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411" w:type="dxa"/>
            <w:tcBorders>
              <w:top w:val="single" w:sz="4" w:space="0" w:color="auto"/>
              <w:left w:val="nil"/>
              <w:bottom w:val="single" w:sz="4" w:space="0" w:color="auto"/>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CLASE DE SOCIEDAD</w:t>
            </w:r>
          </w:p>
        </w:tc>
        <w:tc>
          <w:tcPr>
            <w:tcW w:w="2046"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CLASE DE CAPITAL</w:t>
            </w:r>
          </w:p>
        </w:tc>
        <w:tc>
          <w:tcPr>
            <w:tcW w:w="2046"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b/>
                <w:bCs/>
                <w:sz w:val="20"/>
                <w:szCs w:val="20"/>
              </w:rPr>
            </w:pPr>
          </w:p>
        </w:tc>
        <w:tc>
          <w:tcPr>
            <w:tcW w:w="2046"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411"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367" w:type="dxa"/>
            <w:gridSpan w:val="2"/>
            <w:tcBorders>
              <w:top w:val="nil"/>
              <w:lef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5919" w:type="dxa"/>
            <w:gridSpan w:val="2"/>
            <w:tcBorders>
              <w:top w:val="nil"/>
              <w:left w:val="nil"/>
              <w:bottom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b/>
                <w:bCs/>
                <w:sz w:val="20"/>
                <w:szCs w:val="20"/>
              </w:rPr>
            </w:pPr>
            <w:r w:rsidRPr="00B51674">
              <w:rPr>
                <w:rFonts w:ascii="Arial" w:hAnsi="Arial" w:cs="Arial"/>
                <w:b/>
                <w:bCs/>
                <w:sz w:val="20"/>
                <w:szCs w:val="20"/>
              </w:rPr>
              <w:t>PERSONA NATURAL NACIONAL</w:t>
            </w:r>
          </w:p>
        </w:tc>
        <w:tc>
          <w:tcPr>
            <w:tcW w:w="2411"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bottom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 xml:space="preserve">No. cédula </w:t>
            </w:r>
          </w:p>
        </w:tc>
        <w:tc>
          <w:tcPr>
            <w:tcW w:w="2046"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nil"/>
              <w:left w:val="nil"/>
              <w:bottom w:val="single" w:sz="4" w:space="0" w:color="auto"/>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Anexar copia RUT</w:t>
            </w:r>
          </w:p>
        </w:tc>
        <w:tc>
          <w:tcPr>
            <w:tcW w:w="2046"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Nombres</w:t>
            </w:r>
          </w:p>
        </w:tc>
        <w:tc>
          <w:tcPr>
            <w:tcW w:w="2046"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Apellidos</w:t>
            </w:r>
          </w:p>
        </w:tc>
        <w:tc>
          <w:tcPr>
            <w:tcW w:w="2046"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5919" w:type="dxa"/>
            <w:gridSpan w:val="2"/>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 xml:space="preserve">Profesión </w:t>
            </w:r>
          </w:p>
        </w:tc>
        <w:tc>
          <w:tcPr>
            <w:tcW w:w="2046"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No. Matricula</w:t>
            </w:r>
          </w:p>
        </w:tc>
        <w:tc>
          <w:tcPr>
            <w:tcW w:w="2046"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046" w:type="dxa"/>
            <w:tcBorders>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411" w:type="dxa"/>
            <w:tcBorders>
              <w:top w:val="single" w:sz="4" w:space="0" w:color="auto"/>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367" w:type="dxa"/>
            <w:gridSpan w:val="2"/>
            <w:tcBorders>
              <w:left w:val="nil"/>
              <w:bottom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b/>
                <w:bCs/>
                <w:sz w:val="20"/>
                <w:szCs w:val="20"/>
              </w:rPr>
            </w:pPr>
            <w:r w:rsidRPr="00B51674">
              <w:rPr>
                <w:rFonts w:ascii="Arial" w:hAnsi="Arial" w:cs="Arial"/>
                <w:b/>
                <w:bCs/>
                <w:sz w:val="20"/>
                <w:szCs w:val="20"/>
              </w:rPr>
              <w:t>II</w:t>
            </w:r>
          </w:p>
        </w:tc>
        <w:tc>
          <w:tcPr>
            <w:tcW w:w="8697" w:type="dxa"/>
            <w:gridSpan w:val="5"/>
            <w:tcBorders>
              <w:top w:val="nil"/>
              <w:left w:val="nil"/>
              <w:bottom w:val="nil"/>
            </w:tcBorders>
            <w:shd w:val="clear" w:color="auto" w:fill="auto"/>
            <w:noWrap/>
            <w:vAlign w:val="bottom"/>
            <w:hideMark/>
          </w:tcPr>
          <w:p w:rsidR="00D60BD0" w:rsidRPr="00B51674" w:rsidRDefault="00D60BD0" w:rsidP="00CE4956">
            <w:pPr>
              <w:spacing w:after="0" w:line="240" w:lineRule="auto"/>
              <w:rPr>
                <w:rFonts w:ascii="Arial" w:hAnsi="Arial" w:cs="Arial"/>
                <w:b/>
                <w:bCs/>
                <w:sz w:val="20"/>
                <w:szCs w:val="20"/>
              </w:rPr>
            </w:pPr>
            <w:r w:rsidRPr="00B51674">
              <w:rPr>
                <w:rFonts w:ascii="Arial" w:hAnsi="Arial" w:cs="Arial"/>
                <w:b/>
                <w:bCs/>
                <w:sz w:val="20"/>
                <w:szCs w:val="20"/>
              </w:rPr>
              <w:t>PARA UNIÓN TEMPORAL  O CONSORCIO DILIGENCIAR ESTA INFORMACIÓN</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OBJETO DE LA UNIÓN DE LOS TERCEROS</w:t>
            </w:r>
          </w:p>
        </w:tc>
        <w:tc>
          <w:tcPr>
            <w:tcW w:w="2411" w:type="dxa"/>
            <w:tcBorders>
              <w:top w:val="nil"/>
              <w:left w:val="nil"/>
              <w:bottom w:val="single" w:sz="4" w:space="0" w:color="auto"/>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ACTIVIDAD ECONÓMICA CIIU</w:t>
            </w:r>
          </w:p>
        </w:tc>
        <w:tc>
          <w:tcPr>
            <w:tcW w:w="2046"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TIPO DE DOCUMENTO DE IDENTIDAD</w:t>
            </w:r>
          </w:p>
        </w:tc>
        <w:tc>
          <w:tcPr>
            <w:tcW w:w="2411" w:type="dxa"/>
            <w:tcBorders>
              <w:top w:val="nil"/>
              <w:left w:val="nil"/>
              <w:bottom w:val="single" w:sz="4" w:space="0" w:color="auto"/>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NUMERO DE DOCUMENTO</w:t>
            </w:r>
          </w:p>
        </w:tc>
        <w:tc>
          <w:tcPr>
            <w:tcW w:w="2046"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NOMBRE O RAZÓN SOCIAL</w:t>
            </w:r>
          </w:p>
        </w:tc>
        <w:tc>
          <w:tcPr>
            <w:tcW w:w="2046"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bottom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PORCENTAJE DE PARTICIPACIÓN DE CADA UNO</w:t>
            </w:r>
          </w:p>
        </w:tc>
        <w:tc>
          <w:tcPr>
            <w:tcW w:w="2411"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DE LOS SOCIOS Ó MAS</w:t>
            </w:r>
          </w:p>
        </w:tc>
        <w:tc>
          <w:tcPr>
            <w:tcW w:w="2411" w:type="dxa"/>
            <w:tcBorders>
              <w:top w:val="nil"/>
              <w:left w:val="nil"/>
              <w:bottom w:val="single" w:sz="4" w:space="0" w:color="auto"/>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1)</w:t>
            </w:r>
          </w:p>
        </w:tc>
        <w:tc>
          <w:tcPr>
            <w:tcW w:w="367" w:type="dxa"/>
            <w:gridSpan w:val="2"/>
            <w:tcBorders>
              <w:top w:val="nil"/>
              <w:left w:val="nil"/>
              <w:bottom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2)</w:t>
            </w:r>
          </w:p>
        </w:tc>
        <w:tc>
          <w:tcPr>
            <w:tcW w:w="367" w:type="dxa"/>
            <w:gridSpan w:val="2"/>
            <w:tcBorders>
              <w:top w:val="nil"/>
              <w:left w:val="nil"/>
              <w:bottom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11"/>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xml:space="preserve">RÉGIMEN TRIBUTARIO </w:t>
            </w:r>
          </w:p>
        </w:tc>
        <w:tc>
          <w:tcPr>
            <w:tcW w:w="2046"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11"/>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046"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411"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367" w:type="dxa"/>
            <w:gridSpan w:val="2"/>
            <w:tcBorders>
              <w:top w:val="nil"/>
              <w:lef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11"/>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b/>
                <w:bCs/>
                <w:sz w:val="20"/>
                <w:szCs w:val="20"/>
              </w:rPr>
            </w:pPr>
            <w:r w:rsidRPr="00B51674">
              <w:rPr>
                <w:rFonts w:ascii="Arial" w:hAnsi="Arial" w:cs="Arial"/>
                <w:b/>
                <w:bCs/>
                <w:sz w:val="20"/>
                <w:szCs w:val="20"/>
              </w:rPr>
              <w:t>III</w:t>
            </w:r>
          </w:p>
        </w:tc>
        <w:tc>
          <w:tcPr>
            <w:tcW w:w="8697" w:type="dxa"/>
            <w:gridSpan w:val="5"/>
            <w:tcBorders>
              <w:top w:val="nil"/>
              <w:left w:val="nil"/>
              <w:bottom w:val="nil"/>
            </w:tcBorders>
            <w:shd w:val="clear" w:color="000000" w:fill="auto"/>
            <w:noWrap/>
            <w:vAlign w:val="bottom"/>
            <w:hideMark/>
          </w:tcPr>
          <w:p w:rsidR="00D60BD0" w:rsidRPr="00B51674" w:rsidRDefault="00D60BD0" w:rsidP="00CE4956">
            <w:pPr>
              <w:spacing w:after="0" w:line="240" w:lineRule="auto"/>
              <w:rPr>
                <w:rFonts w:ascii="Arial" w:hAnsi="Arial" w:cs="Arial"/>
                <w:b/>
                <w:bCs/>
                <w:sz w:val="20"/>
                <w:szCs w:val="20"/>
              </w:rPr>
            </w:pPr>
            <w:r w:rsidRPr="00B51674">
              <w:rPr>
                <w:rFonts w:ascii="Arial" w:hAnsi="Arial" w:cs="Arial"/>
                <w:b/>
                <w:bCs/>
                <w:sz w:val="20"/>
                <w:szCs w:val="20"/>
              </w:rPr>
              <w:t>UBICACIÓN ( Para Persona Jurídica, Nacional, Unión Temporal o Consorcio)</w:t>
            </w:r>
          </w:p>
        </w:tc>
      </w:tr>
      <w:tr w:rsidR="00D60BD0" w:rsidRPr="00B51674" w:rsidTr="00CE4956">
        <w:trPr>
          <w:trHeight w:val="211"/>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bCs/>
                <w:sz w:val="20"/>
                <w:szCs w:val="20"/>
              </w:rPr>
            </w:pPr>
            <w:r w:rsidRPr="00B51674">
              <w:rPr>
                <w:rFonts w:ascii="Arial" w:hAnsi="Arial" w:cs="Arial"/>
                <w:bCs/>
                <w:sz w:val="20"/>
                <w:szCs w:val="20"/>
              </w:rPr>
              <w:t> </w:t>
            </w:r>
          </w:p>
        </w:tc>
        <w:tc>
          <w:tcPr>
            <w:tcW w:w="3873"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PAÍS</w:t>
            </w:r>
          </w:p>
        </w:tc>
        <w:tc>
          <w:tcPr>
            <w:tcW w:w="2046"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nil"/>
              <w:left w:val="nil"/>
              <w:bottom w:val="single" w:sz="4" w:space="0" w:color="auto"/>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11"/>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bCs/>
                <w:sz w:val="20"/>
                <w:szCs w:val="20"/>
              </w:rPr>
            </w:pPr>
            <w:r w:rsidRPr="00B51674">
              <w:rPr>
                <w:rFonts w:ascii="Arial" w:hAnsi="Arial" w:cs="Arial"/>
                <w:bCs/>
                <w:sz w:val="20"/>
                <w:szCs w:val="20"/>
              </w:rPr>
              <w:t> </w:t>
            </w:r>
          </w:p>
        </w:tc>
        <w:tc>
          <w:tcPr>
            <w:tcW w:w="3873"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REGIÓN</w:t>
            </w:r>
          </w:p>
        </w:tc>
        <w:tc>
          <w:tcPr>
            <w:tcW w:w="2046"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11"/>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bCs/>
                <w:sz w:val="20"/>
                <w:szCs w:val="20"/>
              </w:rPr>
            </w:pPr>
            <w:r w:rsidRPr="00B51674">
              <w:rPr>
                <w:rFonts w:ascii="Arial" w:hAnsi="Arial" w:cs="Arial"/>
                <w:bCs/>
                <w:sz w:val="20"/>
                <w:szCs w:val="20"/>
              </w:rPr>
              <w:t> </w:t>
            </w:r>
          </w:p>
        </w:tc>
        <w:tc>
          <w:tcPr>
            <w:tcW w:w="3873"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CIUDAD</w:t>
            </w:r>
          </w:p>
        </w:tc>
        <w:tc>
          <w:tcPr>
            <w:tcW w:w="2046"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bCs/>
                <w:sz w:val="20"/>
                <w:szCs w:val="20"/>
              </w:rPr>
            </w:pPr>
            <w:r w:rsidRPr="00B51674">
              <w:rPr>
                <w:rFonts w:ascii="Arial" w:hAnsi="Arial" w:cs="Arial"/>
                <w:bCs/>
                <w:sz w:val="20"/>
                <w:szCs w:val="20"/>
              </w:rPr>
              <w:t> </w:t>
            </w:r>
          </w:p>
        </w:tc>
        <w:tc>
          <w:tcPr>
            <w:tcW w:w="3873"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DIRECCIÓN</w:t>
            </w:r>
          </w:p>
        </w:tc>
        <w:tc>
          <w:tcPr>
            <w:tcW w:w="2046"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TELÉFONO</w:t>
            </w:r>
          </w:p>
        </w:tc>
        <w:tc>
          <w:tcPr>
            <w:tcW w:w="2046"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FAX</w:t>
            </w:r>
          </w:p>
        </w:tc>
        <w:tc>
          <w:tcPr>
            <w:tcW w:w="2046"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 xml:space="preserve">E-MAIL </w:t>
            </w:r>
          </w:p>
        </w:tc>
        <w:tc>
          <w:tcPr>
            <w:tcW w:w="2046"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u w:val="single"/>
              </w:rPr>
            </w:pPr>
            <w:r w:rsidRPr="00B51674">
              <w:rPr>
                <w:rFonts w:ascii="Arial" w:hAnsi="Arial" w:cs="Arial"/>
                <w:sz w:val="20"/>
                <w:szCs w:val="20"/>
                <w:u w:val="single"/>
              </w:rPr>
              <w:t> </w:t>
            </w:r>
          </w:p>
        </w:tc>
        <w:tc>
          <w:tcPr>
            <w:tcW w:w="2411" w:type="dxa"/>
            <w:tcBorders>
              <w:top w:val="single" w:sz="4" w:space="0" w:color="auto"/>
              <w:left w:val="nil"/>
              <w:bottom w:val="single" w:sz="4" w:space="0" w:color="auto"/>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PAGINA WEB</w:t>
            </w:r>
          </w:p>
        </w:tc>
        <w:tc>
          <w:tcPr>
            <w:tcW w:w="2046" w:type="dxa"/>
            <w:tcBorders>
              <w:top w:val="nil"/>
              <w:left w:val="nil"/>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046" w:type="dxa"/>
            <w:tcBorders>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411" w:type="dxa"/>
            <w:tcBorders>
              <w:top w:val="single" w:sz="4" w:space="0" w:color="auto"/>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367" w:type="dxa"/>
            <w:gridSpan w:val="2"/>
            <w:tcBorders>
              <w:left w:val="nil"/>
              <w:bottom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b/>
                <w:bCs/>
                <w:sz w:val="20"/>
                <w:szCs w:val="20"/>
              </w:rPr>
            </w:pPr>
            <w:r w:rsidRPr="00B51674">
              <w:rPr>
                <w:rFonts w:ascii="Arial" w:hAnsi="Arial" w:cs="Arial"/>
                <w:b/>
                <w:bCs/>
                <w:sz w:val="20"/>
                <w:szCs w:val="20"/>
              </w:rPr>
              <w:t>IV</w:t>
            </w:r>
          </w:p>
        </w:tc>
        <w:tc>
          <w:tcPr>
            <w:tcW w:w="8697" w:type="dxa"/>
            <w:gridSpan w:val="5"/>
            <w:tcBorders>
              <w:top w:val="nil"/>
              <w:left w:val="nil"/>
              <w:bottom w:val="nil"/>
            </w:tcBorders>
            <w:shd w:val="clear" w:color="auto" w:fill="auto"/>
            <w:noWrap/>
            <w:vAlign w:val="bottom"/>
            <w:hideMark/>
          </w:tcPr>
          <w:p w:rsidR="00D60BD0" w:rsidRPr="00B51674" w:rsidRDefault="00D60BD0" w:rsidP="00CE4956">
            <w:pPr>
              <w:spacing w:after="0" w:line="240" w:lineRule="auto"/>
              <w:rPr>
                <w:rFonts w:ascii="Arial" w:hAnsi="Arial" w:cs="Arial"/>
                <w:b/>
                <w:bCs/>
                <w:sz w:val="20"/>
                <w:szCs w:val="20"/>
              </w:rPr>
            </w:pPr>
            <w:r w:rsidRPr="00B51674">
              <w:rPr>
                <w:rFonts w:ascii="Arial" w:hAnsi="Arial" w:cs="Arial"/>
                <w:b/>
                <w:bCs/>
                <w:sz w:val="20"/>
                <w:szCs w:val="20"/>
              </w:rPr>
              <w:t>INFORMACIÓN TRIBUTARIA ( Para Persona Jurídica, Nacional, Unión Temporal o Consorcio)</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b/>
                <w:bCs/>
                <w:sz w:val="20"/>
                <w:szCs w:val="20"/>
              </w:rPr>
            </w:pPr>
            <w:r w:rsidRPr="00B51674">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REPRESENTANTE LEGAL</w:t>
            </w:r>
          </w:p>
        </w:tc>
        <w:tc>
          <w:tcPr>
            <w:tcW w:w="2046"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Cédula No.</w:t>
            </w:r>
          </w:p>
        </w:tc>
        <w:tc>
          <w:tcPr>
            <w:tcW w:w="2778" w:type="dxa"/>
            <w:gridSpan w:val="3"/>
            <w:tcBorders>
              <w:top w:val="nil"/>
              <w:left w:val="nil"/>
              <w:bottom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Nombre</w:t>
            </w:r>
          </w:p>
        </w:tc>
        <w:tc>
          <w:tcPr>
            <w:tcW w:w="2411" w:type="dxa"/>
            <w:tcBorders>
              <w:top w:val="nil"/>
              <w:left w:val="nil"/>
              <w:bottom w:val="single" w:sz="4" w:space="0" w:color="auto"/>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ACTIVIDAD ECONÓMICA CIIU</w:t>
            </w:r>
          </w:p>
        </w:tc>
        <w:tc>
          <w:tcPr>
            <w:tcW w:w="2046" w:type="dxa"/>
            <w:tcBorders>
              <w:top w:val="nil"/>
              <w:left w:val="nil"/>
              <w:bottom w:val="single" w:sz="4" w:space="0" w:color="auto"/>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367" w:type="dxa"/>
            <w:gridSpan w:val="2"/>
            <w:tcBorders>
              <w:top w:val="nil"/>
              <w:left w:val="nil"/>
              <w:bottom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TIPO DE RESPONSABILIDAD TRIBUTARIA</w:t>
            </w:r>
          </w:p>
        </w:tc>
        <w:tc>
          <w:tcPr>
            <w:tcW w:w="2411"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046"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411"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046"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411" w:type="dxa"/>
            <w:tcBorders>
              <w:top w:val="nil"/>
              <w:left w:val="nil"/>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OTRO.  CUAL?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D60BD0" w:rsidRPr="00B51674" w:rsidTr="00CE4956">
              <w:trPr>
                <w:trHeight w:val="224"/>
                <w:tblCellSpacing w:w="0" w:type="dxa"/>
              </w:trPr>
              <w:tc>
                <w:tcPr>
                  <w:tcW w:w="1429"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r>
          </w:tbl>
          <w:p w:rsidR="00D60BD0" w:rsidRPr="00B51674" w:rsidRDefault="00D60BD0" w:rsidP="00CE4956">
            <w:pPr>
              <w:spacing w:after="0" w:line="240" w:lineRule="auto"/>
              <w:rPr>
                <w:rFonts w:ascii="Arial" w:hAnsi="Arial" w:cs="Arial"/>
                <w:sz w:val="20"/>
                <w:szCs w:val="20"/>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D60BD0" w:rsidRPr="00B51674" w:rsidTr="00CE4956">
              <w:trPr>
                <w:trHeight w:val="224"/>
                <w:tblCellSpacing w:w="0" w:type="dxa"/>
              </w:trPr>
              <w:tc>
                <w:tcPr>
                  <w:tcW w:w="1796"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r>
          </w:tbl>
          <w:p w:rsidR="00D60BD0" w:rsidRPr="00B51674" w:rsidRDefault="00D60BD0" w:rsidP="00CE4956">
            <w:pPr>
              <w:spacing w:after="0" w:line="240" w:lineRule="auto"/>
              <w:rPr>
                <w:rFonts w:ascii="Arial" w:hAnsi="Arial" w:cs="Arial"/>
                <w:sz w:val="20"/>
                <w:szCs w:val="20"/>
              </w:rPr>
            </w:pPr>
          </w:p>
        </w:tc>
        <w:tc>
          <w:tcPr>
            <w:tcW w:w="367" w:type="dxa"/>
            <w:gridSpan w:val="2"/>
            <w:tcBorders>
              <w:left w:val="nil"/>
              <w:bottom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noProof/>
                <w:sz w:val="20"/>
                <w:szCs w:val="20"/>
              </w:rPr>
              <mc:AlternateContent>
                <mc:Choice Requires="wps">
                  <w:drawing>
                    <wp:anchor distT="0" distB="0" distL="114300" distR="114300" simplePos="0" relativeHeight="250969088" behindDoc="1" locked="0" layoutInCell="1" allowOverlap="1" wp14:anchorId="0D0C835C" wp14:editId="3418128D">
                      <wp:simplePos x="0" y="0"/>
                      <wp:positionH relativeFrom="column">
                        <wp:posOffset>2364105</wp:posOffset>
                      </wp:positionH>
                      <wp:positionV relativeFrom="paragraph">
                        <wp:posOffset>-16510</wp:posOffset>
                      </wp:positionV>
                      <wp:extent cx="314325" cy="190500"/>
                      <wp:effectExtent l="0" t="0" r="15875" b="38100"/>
                      <wp:wrapNone/>
                      <wp:docPr id="1218"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7001761E" id="Rectángulo 1194" o:spid="_x0000_s1026" style="position:absolute;margin-left:186.15pt;margin-top:-1.3pt;width:24.75pt;height:1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UHt3Q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"/>
                  </w:pict>
                </mc:Fallback>
              </mc:AlternateContent>
            </w:r>
            <w:r w:rsidRPr="00B51674">
              <w:rPr>
                <w:rFonts w:ascii="Arial" w:hAnsi="Arial" w:cs="Arial"/>
                <w:sz w:val="20"/>
                <w:szCs w:val="20"/>
              </w:rPr>
              <w:t>AUTORRETENEDOR</w:t>
            </w:r>
          </w:p>
        </w:tc>
        <w:tc>
          <w:tcPr>
            <w:tcW w:w="2046"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noProof/>
                <w:sz w:val="20"/>
                <w:szCs w:val="20"/>
              </w:rPr>
              <mc:AlternateContent>
                <mc:Choice Requires="wps">
                  <w:drawing>
                    <wp:anchor distT="0" distB="0" distL="114300" distR="114300" simplePos="0" relativeHeight="250968064" behindDoc="1" locked="0" layoutInCell="1" allowOverlap="1" wp14:anchorId="1A8C728F" wp14:editId="1913886E">
                      <wp:simplePos x="0" y="0"/>
                      <wp:positionH relativeFrom="column">
                        <wp:posOffset>1228725</wp:posOffset>
                      </wp:positionH>
                      <wp:positionV relativeFrom="paragraph">
                        <wp:posOffset>-16510</wp:posOffset>
                      </wp:positionV>
                      <wp:extent cx="314325" cy="180975"/>
                      <wp:effectExtent l="0" t="0" r="15875" b="22225"/>
                      <wp:wrapNone/>
                      <wp:docPr id="1216"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693E2E13" id="Rectángulo 1195" o:spid="_x0000_s1026" style="position:absolute;margin-left:96.75pt;margin-top:-1.3pt;width:24.75pt;height:14.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"/>
                  </w:pict>
                </mc:Fallback>
              </mc:AlternateContent>
            </w:r>
            <w:r w:rsidRPr="00B51674">
              <w:rPr>
                <w:rFonts w:ascii="Arial" w:hAnsi="Arial" w:cs="Arial"/>
                <w:sz w:val="20"/>
                <w:szCs w:val="20"/>
              </w:rPr>
              <w:t>SI</w:t>
            </w:r>
          </w:p>
        </w:tc>
        <w:tc>
          <w:tcPr>
            <w:tcW w:w="2411"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NO</w:t>
            </w:r>
          </w:p>
        </w:tc>
        <w:tc>
          <w:tcPr>
            <w:tcW w:w="367" w:type="dxa"/>
            <w:gridSpan w:val="2"/>
            <w:tcBorders>
              <w:top w:val="nil"/>
              <w:left w:val="nil"/>
              <w:bottom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b/>
                <w:bCs/>
                <w:sz w:val="20"/>
                <w:szCs w:val="20"/>
              </w:rPr>
            </w:pPr>
            <w:r w:rsidRPr="00B51674">
              <w:rPr>
                <w:rFonts w:ascii="Arial" w:hAnsi="Arial" w:cs="Arial"/>
                <w:b/>
                <w:bCs/>
                <w:sz w:val="20"/>
                <w:szCs w:val="20"/>
              </w:rPr>
              <w:t>V</w:t>
            </w:r>
          </w:p>
        </w:tc>
        <w:tc>
          <w:tcPr>
            <w:tcW w:w="3873"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b/>
                <w:bCs/>
                <w:sz w:val="20"/>
                <w:szCs w:val="20"/>
              </w:rPr>
            </w:pPr>
            <w:r w:rsidRPr="00B51674">
              <w:rPr>
                <w:rFonts w:ascii="Arial" w:hAnsi="Arial" w:cs="Arial"/>
                <w:b/>
                <w:bCs/>
                <w:sz w:val="20"/>
                <w:szCs w:val="20"/>
              </w:rPr>
              <w:t>DATOS BANCARIOS</w:t>
            </w:r>
          </w:p>
        </w:tc>
        <w:tc>
          <w:tcPr>
            <w:tcW w:w="2046"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2411" w:type="dxa"/>
            <w:tcBorders>
              <w:top w:val="nil"/>
              <w:left w:val="nil"/>
              <w:righ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p>
        </w:tc>
        <w:tc>
          <w:tcPr>
            <w:tcW w:w="367" w:type="dxa"/>
            <w:gridSpan w:val="2"/>
            <w:tcBorders>
              <w:top w:val="nil"/>
              <w:left w:val="nil"/>
            </w:tcBorders>
            <w:shd w:val="clear" w:color="auto"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5919" w:type="dxa"/>
            <w:gridSpan w:val="2"/>
            <w:tcBorders>
              <w:top w:val="nil"/>
              <w:left w:val="nil"/>
              <w:bottom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Denominación de la cuenta</w:t>
            </w:r>
          </w:p>
        </w:tc>
        <w:tc>
          <w:tcPr>
            <w:tcW w:w="2411"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bottom w:val="nil"/>
            </w:tcBorders>
            <w:shd w:val="clear" w:color="000000" w:fill="auto"/>
            <w:noWrap/>
            <w:vAlign w:val="center"/>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 </w:t>
            </w:r>
          </w:p>
        </w:tc>
        <w:tc>
          <w:tcPr>
            <w:tcW w:w="2046"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corriente</w:t>
            </w:r>
          </w:p>
        </w:tc>
        <w:tc>
          <w:tcPr>
            <w:tcW w:w="2411" w:type="dxa"/>
            <w:tcBorders>
              <w:top w:val="nil"/>
              <w:left w:val="nil"/>
              <w:bottom w:val="single" w:sz="4" w:space="0" w:color="auto"/>
              <w:right w:val="nil"/>
            </w:tcBorders>
            <w:shd w:val="clear" w:color="000000" w:fill="auto"/>
            <w:noWrap/>
            <w:vAlign w:val="center"/>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 </w:t>
            </w:r>
          </w:p>
        </w:tc>
        <w:tc>
          <w:tcPr>
            <w:tcW w:w="2046"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rsidR="00D60BD0" w:rsidRPr="00B51674" w:rsidRDefault="00D60BD0" w:rsidP="00CE4956">
            <w:pPr>
              <w:spacing w:after="0" w:line="240" w:lineRule="auto"/>
              <w:jc w:val="center"/>
              <w:rPr>
                <w:rFonts w:ascii="Arial" w:hAnsi="Arial" w:cs="Arial"/>
                <w:sz w:val="20"/>
                <w:szCs w:val="20"/>
              </w:rPr>
            </w:pPr>
          </w:p>
        </w:tc>
        <w:tc>
          <w:tcPr>
            <w:tcW w:w="367" w:type="dxa"/>
            <w:gridSpan w:val="2"/>
            <w:tcBorders>
              <w:top w:val="nil"/>
              <w:left w:val="nil"/>
            </w:tcBorders>
            <w:shd w:val="clear" w:color="000000" w:fill="auto"/>
            <w:noWrap/>
            <w:vAlign w:val="bottom"/>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Entidad Financiera</w:t>
            </w:r>
          </w:p>
        </w:tc>
        <w:tc>
          <w:tcPr>
            <w:tcW w:w="2046"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center"/>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Código</w:t>
            </w:r>
          </w:p>
        </w:tc>
        <w:tc>
          <w:tcPr>
            <w:tcW w:w="2046"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center"/>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Sucursal</w:t>
            </w:r>
          </w:p>
        </w:tc>
        <w:tc>
          <w:tcPr>
            <w:tcW w:w="2046"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center"/>
            <w:hideMark/>
          </w:tcPr>
          <w:p w:rsidR="00D60BD0" w:rsidRPr="00B51674" w:rsidRDefault="00D60BD0" w:rsidP="00CE4956">
            <w:pPr>
              <w:spacing w:after="0" w:line="240" w:lineRule="auto"/>
              <w:jc w:val="right"/>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Código</w:t>
            </w:r>
          </w:p>
        </w:tc>
        <w:tc>
          <w:tcPr>
            <w:tcW w:w="2046"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center"/>
            <w:hideMark/>
          </w:tcPr>
          <w:p w:rsidR="00D60BD0" w:rsidRPr="00B51674" w:rsidRDefault="00D60BD0" w:rsidP="00CE4956">
            <w:pPr>
              <w:spacing w:after="0" w:line="240" w:lineRule="auto"/>
              <w:jc w:val="right"/>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 xml:space="preserve">Ciudad </w:t>
            </w:r>
          </w:p>
        </w:tc>
        <w:tc>
          <w:tcPr>
            <w:tcW w:w="2046"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center"/>
            <w:hideMark/>
          </w:tcPr>
          <w:p w:rsidR="00D60BD0" w:rsidRPr="00B51674" w:rsidRDefault="00D60BD0" w:rsidP="00CE4956">
            <w:pPr>
              <w:spacing w:after="0" w:line="240" w:lineRule="auto"/>
              <w:jc w:val="right"/>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 xml:space="preserve">Dirección </w:t>
            </w:r>
          </w:p>
        </w:tc>
        <w:tc>
          <w:tcPr>
            <w:tcW w:w="2046"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center"/>
            <w:hideMark/>
          </w:tcPr>
          <w:p w:rsidR="00D60BD0" w:rsidRPr="00B51674" w:rsidRDefault="00D60BD0" w:rsidP="00CE4956">
            <w:pPr>
              <w:spacing w:after="0" w:line="240" w:lineRule="auto"/>
              <w:jc w:val="right"/>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Teléfono</w:t>
            </w:r>
          </w:p>
        </w:tc>
        <w:tc>
          <w:tcPr>
            <w:tcW w:w="2046" w:type="dxa"/>
            <w:tcBorders>
              <w:top w:val="nil"/>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367" w:type="dxa"/>
            <w:gridSpan w:val="2"/>
            <w:tcBorders>
              <w:top w:val="nil"/>
              <w:left w:val="nil"/>
            </w:tcBorders>
            <w:shd w:val="clear" w:color="000000" w:fill="auto"/>
            <w:noWrap/>
            <w:vAlign w:val="center"/>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Número de la cuenta</w:t>
            </w:r>
          </w:p>
        </w:tc>
        <w:tc>
          <w:tcPr>
            <w:tcW w:w="4457" w:type="dxa"/>
            <w:gridSpan w:val="2"/>
            <w:tcBorders>
              <w:left w:val="nil"/>
              <w:right w:val="nil"/>
            </w:tcBorders>
            <w:shd w:val="clear" w:color="000000"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 </w:t>
            </w:r>
          </w:p>
        </w:tc>
        <w:tc>
          <w:tcPr>
            <w:tcW w:w="367" w:type="dxa"/>
            <w:gridSpan w:val="2"/>
            <w:tcBorders>
              <w:left w:val="nil"/>
            </w:tcBorders>
            <w:shd w:val="clear" w:color="000000" w:fill="auto"/>
            <w:noWrap/>
            <w:vAlign w:val="center"/>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8697" w:type="dxa"/>
            <w:gridSpan w:val="5"/>
            <w:tcBorders>
              <w:left w:val="nil"/>
              <w:bottom w:val="nil"/>
            </w:tcBorders>
            <w:shd w:val="clear" w:color="auto" w:fill="auto"/>
            <w:noWrap/>
            <w:vAlign w:val="center"/>
            <w:hideMark/>
          </w:tcPr>
          <w:p w:rsidR="00D60BD0" w:rsidRPr="00B51674" w:rsidRDefault="00D60BD0" w:rsidP="00CE4956">
            <w:pPr>
              <w:spacing w:after="0" w:line="240" w:lineRule="auto"/>
              <w:rPr>
                <w:rFonts w:ascii="Arial" w:hAnsi="Arial" w:cs="Arial"/>
                <w:bCs/>
                <w:sz w:val="20"/>
                <w:szCs w:val="20"/>
              </w:rPr>
            </w:pPr>
            <w:r w:rsidRPr="00B51674">
              <w:rPr>
                <w:rFonts w:ascii="Arial" w:hAnsi="Arial" w:cs="Arial"/>
                <w:bCs/>
                <w:sz w:val="20"/>
                <w:szCs w:val="20"/>
              </w:rPr>
              <w:t>(adjuntar original de certificación bancaria con fecha de expedición no superior a 30 días calendario)</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nil"/>
              <w:right w:val="nil"/>
            </w:tcBorders>
            <w:shd w:val="clear" w:color="auto" w:fill="auto"/>
            <w:noWrap/>
            <w:vAlign w:val="center"/>
            <w:hideMark/>
          </w:tcPr>
          <w:p w:rsidR="00D60BD0" w:rsidRPr="00B51674" w:rsidRDefault="00D60BD0" w:rsidP="00CE4956">
            <w:pPr>
              <w:spacing w:after="0" w:line="240" w:lineRule="auto"/>
              <w:rPr>
                <w:rFonts w:ascii="Arial" w:hAnsi="Arial" w:cs="Arial"/>
                <w:b/>
                <w:bCs/>
                <w:sz w:val="20"/>
                <w:szCs w:val="20"/>
              </w:rPr>
            </w:pPr>
          </w:p>
        </w:tc>
        <w:tc>
          <w:tcPr>
            <w:tcW w:w="2046" w:type="dxa"/>
            <w:tcBorders>
              <w:top w:val="nil"/>
              <w:left w:val="nil"/>
              <w:bottom w:val="nil"/>
              <w:right w:val="nil"/>
            </w:tcBorders>
            <w:shd w:val="clear" w:color="auto" w:fill="auto"/>
            <w:noWrap/>
            <w:vAlign w:val="center"/>
            <w:hideMark/>
          </w:tcPr>
          <w:p w:rsidR="00D60BD0" w:rsidRPr="00B51674" w:rsidRDefault="00D60BD0" w:rsidP="00CE4956">
            <w:pPr>
              <w:spacing w:after="0" w:line="240" w:lineRule="auto"/>
              <w:rPr>
                <w:rFonts w:ascii="Arial" w:hAnsi="Arial" w:cs="Arial"/>
                <w:b/>
                <w:bCs/>
                <w:sz w:val="20"/>
                <w:szCs w:val="20"/>
              </w:rPr>
            </w:pPr>
          </w:p>
        </w:tc>
        <w:tc>
          <w:tcPr>
            <w:tcW w:w="2572" w:type="dxa"/>
            <w:gridSpan w:val="2"/>
            <w:tcBorders>
              <w:top w:val="nil"/>
              <w:left w:val="nil"/>
              <w:bottom w:val="nil"/>
              <w:right w:val="nil"/>
            </w:tcBorders>
            <w:shd w:val="clear" w:color="auto" w:fill="auto"/>
            <w:noWrap/>
            <w:vAlign w:val="center"/>
            <w:hideMark/>
          </w:tcPr>
          <w:p w:rsidR="00D60BD0" w:rsidRPr="00B51674" w:rsidRDefault="00D60BD0" w:rsidP="00CE4956">
            <w:pPr>
              <w:spacing w:after="0" w:line="240" w:lineRule="auto"/>
              <w:rPr>
                <w:rFonts w:ascii="Arial" w:hAnsi="Arial" w:cs="Arial"/>
                <w:b/>
                <w:bCs/>
                <w:sz w:val="20"/>
                <w:szCs w:val="20"/>
              </w:rPr>
            </w:pPr>
          </w:p>
        </w:tc>
        <w:tc>
          <w:tcPr>
            <w:tcW w:w="206" w:type="dxa"/>
            <w:tcBorders>
              <w:top w:val="nil"/>
              <w:left w:val="nil"/>
              <w:bottom w:val="nil"/>
            </w:tcBorders>
            <w:shd w:val="clear" w:color="auto" w:fill="auto"/>
            <w:noWrap/>
            <w:vAlign w:val="center"/>
            <w:hideMark/>
          </w:tcPr>
          <w:p w:rsidR="00D60BD0" w:rsidRPr="00B51674" w:rsidRDefault="00D60BD0" w:rsidP="00CE4956">
            <w:pPr>
              <w:spacing w:after="0" w:line="240" w:lineRule="auto"/>
              <w:rPr>
                <w:rFonts w:ascii="Arial" w:hAnsi="Arial" w:cs="Arial"/>
                <w:b/>
                <w:bCs/>
                <w:sz w:val="20"/>
                <w:szCs w:val="20"/>
              </w:rPr>
            </w:pPr>
            <w:r w:rsidRPr="00B51674">
              <w:rPr>
                <w:rFonts w:ascii="Arial" w:hAnsi="Arial" w:cs="Arial"/>
                <w:b/>
                <w:bCs/>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3873" w:type="dxa"/>
            <w:tcBorders>
              <w:top w:val="nil"/>
              <w:left w:val="nil"/>
              <w:bottom w:val="single" w:sz="4" w:space="0" w:color="auto"/>
              <w:right w:val="nil"/>
            </w:tcBorders>
            <w:shd w:val="clear" w:color="auto" w:fill="auto"/>
            <w:noWrap/>
            <w:vAlign w:val="center"/>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p w:rsidR="00D60BD0" w:rsidRPr="00B51674" w:rsidRDefault="00D60BD0" w:rsidP="00CE4956">
            <w:pPr>
              <w:spacing w:after="0" w:line="240" w:lineRule="auto"/>
              <w:rPr>
                <w:rFonts w:ascii="Arial" w:hAnsi="Arial" w:cs="Arial"/>
                <w:sz w:val="20"/>
                <w:szCs w:val="20"/>
              </w:rPr>
            </w:pPr>
          </w:p>
          <w:p w:rsidR="00D60BD0" w:rsidRPr="00B51674" w:rsidRDefault="00D60BD0" w:rsidP="00CE4956">
            <w:pPr>
              <w:spacing w:after="0" w:line="240" w:lineRule="auto"/>
              <w:rPr>
                <w:rFonts w:ascii="Arial" w:hAnsi="Arial" w:cs="Arial"/>
                <w:sz w:val="20"/>
                <w:szCs w:val="20"/>
              </w:rPr>
            </w:pPr>
          </w:p>
          <w:p w:rsidR="00D60BD0" w:rsidRPr="00B51674" w:rsidRDefault="00D60BD0" w:rsidP="00CE4956">
            <w:pPr>
              <w:spacing w:after="0" w:line="240" w:lineRule="auto"/>
              <w:rPr>
                <w:rFonts w:ascii="Arial" w:hAnsi="Arial" w:cs="Arial"/>
                <w:sz w:val="20"/>
                <w:szCs w:val="20"/>
              </w:rPr>
            </w:pPr>
          </w:p>
          <w:p w:rsidR="00D60BD0" w:rsidRPr="00B51674" w:rsidRDefault="00D60BD0" w:rsidP="00CE4956">
            <w:pPr>
              <w:spacing w:after="0" w:line="240" w:lineRule="auto"/>
              <w:rPr>
                <w:rFonts w:ascii="Arial" w:hAnsi="Arial" w:cs="Arial"/>
                <w:sz w:val="20"/>
                <w:szCs w:val="20"/>
              </w:rPr>
            </w:pPr>
          </w:p>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_______________________________.</w:t>
            </w:r>
          </w:p>
          <w:p w:rsidR="00D60BD0" w:rsidRPr="00B51674" w:rsidRDefault="00D60BD0" w:rsidP="00CE4956">
            <w:pPr>
              <w:spacing w:after="0" w:line="240" w:lineRule="auto"/>
              <w:jc w:val="center"/>
              <w:rPr>
                <w:rFonts w:ascii="Arial" w:hAnsi="Arial" w:cs="Arial"/>
                <w:b/>
                <w:bCs/>
                <w:sz w:val="20"/>
                <w:szCs w:val="20"/>
              </w:rPr>
            </w:pPr>
            <w:r w:rsidRPr="00B51674">
              <w:rPr>
                <w:rFonts w:ascii="Arial" w:hAnsi="Arial" w:cs="Arial"/>
                <w:b/>
                <w:bCs/>
                <w:sz w:val="20"/>
                <w:szCs w:val="20"/>
              </w:rPr>
              <w:t>NOMBRE Y FIRMA BENEFICIARIO</w:t>
            </w:r>
          </w:p>
          <w:p w:rsidR="00D60BD0" w:rsidRPr="00B51674" w:rsidRDefault="00D60BD0" w:rsidP="00CE4956">
            <w:pPr>
              <w:spacing w:after="0" w:line="240" w:lineRule="auto"/>
              <w:jc w:val="center"/>
              <w:rPr>
                <w:rFonts w:ascii="Arial" w:hAnsi="Arial" w:cs="Arial"/>
                <w:b/>
                <w:bCs/>
                <w:sz w:val="20"/>
                <w:szCs w:val="20"/>
              </w:rPr>
            </w:pPr>
          </w:p>
          <w:p w:rsidR="00D60BD0" w:rsidRPr="00B51674" w:rsidRDefault="00D60BD0" w:rsidP="00CE4956">
            <w:pPr>
              <w:spacing w:after="0" w:line="240" w:lineRule="auto"/>
              <w:jc w:val="center"/>
              <w:rPr>
                <w:rFonts w:ascii="Arial" w:hAnsi="Arial" w:cs="Arial"/>
                <w:b/>
                <w:bCs/>
                <w:sz w:val="20"/>
                <w:szCs w:val="20"/>
              </w:rPr>
            </w:pPr>
          </w:p>
          <w:p w:rsidR="00D60BD0" w:rsidRPr="00B51674" w:rsidRDefault="00D60BD0" w:rsidP="00CE4956">
            <w:pPr>
              <w:spacing w:after="0" w:line="240" w:lineRule="auto"/>
              <w:jc w:val="center"/>
              <w:rPr>
                <w:rFonts w:ascii="Arial" w:hAnsi="Arial" w:cs="Arial"/>
                <w:sz w:val="20"/>
                <w:szCs w:val="20"/>
              </w:rPr>
            </w:pPr>
          </w:p>
        </w:tc>
        <w:tc>
          <w:tcPr>
            <w:tcW w:w="2046" w:type="dxa"/>
            <w:tcBorders>
              <w:top w:val="nil"/>
              <w:left w:val="nil"/>
              <w:bottom w:val="single" w:sz="4" w:space="0" w:color="auto"/>
              <w:right w:val="nil"/>
            </w:tcBorders>
            <w:shd w:val="clear" w:color="auto" w:fill="auto"/>
            <w:noWrap/>
            <w:vAlign w:val="center"/>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572" w:type="dxa"/>
            <w:gridSpan w:val="2"/>
            <w:tcBorders>
              <w:top w:val="nil"/>
              <w:left w:val="nil"/>
              <w:bottom w:val="single" w:sz="4" w:space="0" w:color="auto"/>
              <w:right w:val="nil"/>
            </w:tcBorders>
            <w:shd w:val="clear" w:color="auto" w:fill="auto"/>
            <w:noWrap/>
            <w:vAlign w:val="center"/>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c>
          <w:tcPr>
            <w:tcW w:w="206" w:type="dxa"/>
            <w:tcBorders>
              <w:top w:val="nil"/>
              <w:left w:val="nil"/>
              <w:bottom w:val="nil"/>
            </w:tcBorders>
            <w:shd w:val="clear" w:color="auto" w:fill="auto"/>
            <w:noWrap/>
            <w:vAlign w:val="center"/>
            <w:hideMark/>
          </w:tcPr>
          <w:p w:rsidR="00D60BD0" w:rsidRPr="00B51674" w:rsidRDefault="00D60BD0" w:rsidP="00CE4956">
            <w:pPr>
              <w:spacing w:after="0" w:line="240" w:lineRule="auto"/>
              <w:rPr>
                <w:rFonts w:ascii="Arial" w:hAnsi="Arial" w:cs="Arial"/>
                <w:sz w:val="20"/>
                <w:szCs w:val="20"/>
              </w:rPr>
            </w:pPr>
            <w:r w:rsidRPr="00B51674">
              <w:rPr>
                <w:rFonts w:ascii="Arial" w:hAnsi="Arial" w:cs="Arial"/>
                <w:sz w:val="20"/>
                <w:szCs w:val="20"/>
              </w:rPr>
              <w:t> </w:t>
            </w:r>
          </w:p>
        </w:tc>
      </w:tr>
      <w:tr w:rsidR="00D60BD0" w:rsidRPr="00B51674" w:rsidTr="00CE4956">
        <w:trPr>
          <w:trHeight w:val="224"/>
          <w:jc w:val="center"/>
        </w:trPr>
        <w:tc>
          <w:tcPr>
            <w:tcW w:w="431" w:type="dxa"/>
            <w:tcBorders>
              <w:top w:val="nil"/>
              <w:bottom w:val="nil"/>
              <w:right w:val="nil"/>
            </w:tcBorders>
            <w:shd w:val="clear" w:color="auto" w:fill="auto"/>
            <w:noWrap/>
            <w:vAlign w:val="bottom"/>
            <w:hideMark/>
          </w:tcPr>
          <w:p w:rsidR="00D60BD0" w:rsidRPr="00B51674" w:rsidRDefault="00D60BD0" w:rsidP="00CE4956">
            <w:pPr>
              <w:spacing w:after="0" w:line="240" w:lineRule="auto"/>
              <w:jc w:val="center"/>
              <w:rPr>
                <w:rFonts w:ascii="Arial" w:hAnsi="Arial" w:cs="Arial"/>
                <w:sz w:val="20"/>
                <w:szCs w:val="20"/>
              </w:rPr>
            </w:pPr>
            <w:r w:rsidRPr="00B51674">
              <w:rPr>
                <w:rFonts w:ascii="Arial" w:hAnsi="Arial" w:cs="Arial"/>
                <w:sz w:val="20"/>
                <w:szCs w:val="20"/>
              </w:rPr>
              <w:t> </w:t>
            </w:r>
          </w:p>
        </w:tc>
        <w:tc>
          <w:tcPr>
            <w:tcW w:w="8697" w:type="dxa"/>
            <w:gridSpan w:val="5"/>
            <w:tcBorders>
              <w:top w:val="nil"/>
              <w:left w:val="nil"/>
              <w:bottom w:val="nil"/>
            </w:tcBorders>
            <w:shd w:val="clear" w:color="auto" w:fill="auto"/>
            <w:noWrap/>
            <w:vAlign w:val="center"/>
            <w:hideMark/>
          </w:tcPr>
          <w:p w:rsidR="00D60BD0" w:rsidRPr="00B51674" w:rsidRDefault="00D60BD0" w:rsidP="00CE4956">
            <w:pPr>
              <w:spacing w:after="0" w:line="240" w:lineRule="auto"/>
              <w:jc w:val="center"/>
              <w:rPr>
                <w:rFonts w:ascii="Arial" w:hAnsi="Arial" w:cs="Arial"/>
                <w:b/>
                <w:bCs/>
                <w:sz w:val="20"/>
                <w:szCs w:val="20"/>
              </w:rPr>
            </w:pPr>
          </w:p>
        </w:tc>
      </w:tr>
    </w:tbl>
    <w:p w:rsidR="00D60BD0" w:rsidRPr="00B51674" w:rsidRDefault="00D60BD0" w:rsidP="00D60BD0">
      <w:pPr>
        <w:spacing w:after="0" w:line="240" w:lineRule="auto"/>
        <w:ind w:left="709"/>
        <w:rPr>
          <w:rFonts w:ascii="Arial" w:hAnsi="Arial" w:cs="Arial"/>
          <w:sz w:val="12"/>
          <w:szCs w:val="12"/>
        </w:rPr>
      </w:pPr>
      <w:r w:rsidRPr="00B51674">
        <w:rPr>
          <w:rFonts w:ascii="Arial" w:hAnsi="Arial" w:cs="Arial"/>
          <w:sz w:val="12"/>
          <w:szCs w:val="12"/>
        </w:rPr>
        <w:t xml:space="preserve">CÓDIGO      </w:t>
      </w:r>
      <w:r w:rsidRPr="00B51674">
        <w:rPr>
          <w:rFonts w:ascii="Arial" w:hAnsi="Arial" w:cs="Arial"/>
          <w:sz w:val="12"/>
          <w:szCs w:val="12"/>
        </w:rPr>
        <w:tab/>
        <w:t xml:space="preserve">NOMBRE     </w:t>
      </w:r>
      <w:r w:rsidRPr="00B51674">
        <w:rPr>
          <w:rFonts w:ascii="Arial" w:hAnsi="Arial" w:cs="Arial"/>
          <w:sz w:val="12"/>
          <w:szCs w:val="12"/>
        </w:rPr>
        <w:tab/>
      </w:r>
      <w:r w:rsidRPr="00B51674">
        <w:rPr>
          <w:rFonts w:ascii="Arial" w:hAnsi="Arial" w:cs="Arial"/>
          <w:sz w:val="12"/>
          <w:szCs w:val="12"/>
        </w:rPr>
        <w:tab/>
      </w:r>
      <w:r w:rsidRPr="00B51674">
        <w:rPr>
          <w:rFonts w:ascii="Arial" w:hAnsi="Arial" w:cs="Arial"/>
          <w:sz w:val="12"/>
          <w:szCs w:val="12"/>
        </w:rPr>
        <w:tab/>
      </w:r>
      <w:r w:rsidRPr="00B51674">
        <w:rPr>
          <w:rFonts w:ascii="Arial" w:hAnsi="Arial" w:cs="Arial"/>
          <w:sz w:val="12"/>
          <w:szCs w:val="12"/>
        </w:rPr>
        <w:tab/>
        <w:t xml:space="preserve">CÓDIGO      </w:t>
      </w:r>
      <w:r w:rsidRPr="00B51674">
        <w:rPr>
          <w:rFonts w:ascii="Arial" w:hAnsi="Arial" w:cs="Arial"/>
          <w:sz w:val="12"/>
          <w:szCs w:val="12"/>
        </w:rPr>
        <w:tab/>
        <w:t xml:space="preserve">                    NOMBRE                     </w:t>
      </w:r>
    </w:p>
    <w:p w:rsidR="00D60BD0" w:rsidRPr="00B51674" w:rsidRDefault="00D60BD0" w:rsidP="00D60BD0">
      <w:pPr>
        <w:spacing w:after="0" w:line="240" w:lineRule="auto"/>
        <w:ind w:left="709"/>
        <w:rPr>
          <w:rFonts w:ascii="Arial" w:hAnsi="Arial" w:cs="Arial"/>
          <w:sz w:val="12"/>
          <w:szCs w:val="12"/>
        </w:rPr>
      </w:pPr>
    </w:p>
    <w:p w:rsidR="00D60BD0" w:rsidRPr="00B51674" w:rsidRDefault="00D60BD0" w:rsidP="00D60BD0">
      <w:pPr>
        <w:spacing w:after="0" w:line="240" w:lineRule="auto"/>
        <w:ind w:left="709"/>
        <w:rPr>
          <w:rFonts w:ascii="Arial" w:hAnsi="Arial" w:cs="Arial"/>
          <w:sz w:val="12"/>
          <w:szCs w:val="12"/>
        </w:rPr>
      </w:pPr>
      <w:r w:rsidRPr="00B51674">
        <w:rPr>
          <w:rFonts w:ascii="Arial" w:hAnsi="Arial" w:cs="Arial"/>
          <w:sz w:val="12"/>
          <w:szCs w:val="12"/>
        </w:rPr>
        <w:t xml:space="preserve">0 </w:t>
      </w:r>
      <w:r w:rsidRPr="00B51674">
        <w:rPr>
          <w:rFonts w:ascii="Arial" w:hAnsi="Arial" w:cs="Arial"/>
          <w:sz w:val="12"/>
          <w:szCs w:val="12"/>
        </w:rPr>
        <w:tab/>
        <w:t xml:space="preserve">BANCO DE LA REPUBLICA </w:t>
      </w:r>
      <w:r w:rsidRPr="00B51674">
        <w:rPr>
          <w:rFonts w:ascii="Arial" w:hAnsi="Arial" w:cs="Arial"/>
          <w:sz w:val="12"/>
          <w:szCs w:val="12"/>
        </w:rPr>
        <w:tab/>
        <w:t xml:space="preserve">                     13 </w:t>
      </w:r>
      <w:r w:rsidRPr="00B51674">
        <w:rPr>
          <w:rFonts w:ascii="Arial" w:hAnsi="Arial" w:cs="Arial"/>
          <w:sz w:val="12"/>
          <w:szCs w:val="12"/>
        </w:rPr>
        <w:tab/>
      </w:r>
      <w:r w:rsidRPr="00B51674">
        <w:rPr>
          <w:rFonts w:ascii="Arial" w:hAnsi="Arial" w:cs="Arial"/>
          <w:sz w:val="12"/>
          <w:szCs w:val="12"/>
        </w:rPr>
        <w:tab/>
        <w:t xml:space="preserve">BANCO POPULAR </w:t>
      </w:r>
    </w:p>
    <w:p w:rsidR="00D60BD0" w:rsidRPr="00B51674" w:rsidRDefault="00D60BD0" w:rsidP="00D60BD0">
      <w:pPr>
        <w:spacing w:after="0" w:line="240" w:lineRule="auto"/>
        <w:ind w:left="709"/>
        <w:rPr>
          <w:rFonts w:ascii="Arial" w:hAnsi="Arial" w:cs="Arial"/>
          <w:sz w:val="12"/>
          <w:szCs w:val="12"/>
        </w:rPr>
      </w:pPr>
      <w:r w:rsidRPr="00B51674">
        <w:rPr>
          <w:rFonts w:ascii="Arial" w:hAnsi="Arial" w:cs="Arial"/>
          <w:sz w:val="12"/>
          <w:szCs w:val="12"/>
        </w:rPr>
        <w:t xml:space="preserve">5 </w:t>
      </w:r>
      <w:r w:rsidRPr="00B51674">
        <w:rPr>
          <w:rFonts w:ascii="Arial" w:hAnsi="Arial" w:cs="Arial"/>
          <w:sz w:val="12"/>
          <w:szCs w:val="12"/>
        </w:rPr>
        <w:tab/>
        <w:t xml:space="preserve">BANCAFE </w:t>
      </w:r>
      <w:r w:rsidRPr="00B51674">
        <w:rPr>
          <w:rFonts w:ascii="Arial" w:hAnsi="Arial" w:cs="Arial"/>
          <w:sz w:val="12"/>
          <w:szCs w:val="12"/>
        </w:rPr>
        <w:tab/>
      </w:r>
      <w:r w:rsidRPr="00B51674">
        <w:rPr>
          <w:rFonts w:ascii="Arial" w:hAnsi="Arial" w:cs="Arial"/>
          <w:sz w:val="12"/>
          <w:szCs w:val="12"/>
        </w:rPr>
        <w:tab/>
      </w:r>
      <w:r w:rsidRPr="00B51674">
        <w:rPr>
          <w:rFonts w:ascii="Arial" w:hAnsi="Arial" w:cs="Arial"/>
          <w:sz w:val="12"/>
          <w:szCs w:val="12"/>
        </w:rPr>
        <w:tab/>
      </w:r>
      <w:r w:rsidRPr="00B51674">
        <w:rPr>
          <w:rFonts w:ascii="Arial" w:hAnsi="Arial" w:cs="Arial"/>
          <w:sz w:val="12"/>
          <w:szCs w:val="12"/>
        </w:rPr>
        <w:tab/>
        <w:t xml:space="preserve">6 </w:t>
      </w:r>
      <w:r w:rsidRPr="00B51674">
        <w:rPr>
          <w:rFonts w:ascii="Arial" w:hAnsi="Arial" w:cs="Arial"/>
          <w:sz w:val="12"/>
          <w:szCs w:val="12"/>
        </w:rPr>
        <w:tab/>
      </w:r>
      <w:r w:rsidRPr="00B51674">
        <w:rPr>
          <w:rFonts w:ascii="Arial" w:hAnsi="Arial" w:cs="Arial"/>
          <w:sz w:val="12"/>
          <w:szCs w:val="12"/>
        </w:rPr>
        <w:tab/>
        <w:t xml:space="preserve">BANCO SANTANDER </w:t>
      </w:r>
    </w:p>
    <w:p w:rsidR="00D60BD0" w:rsidRPr="00B51674" w:rsidRDefault="00D60BD0" w:rsidP="00D60BD0">
      <w:pPr>
        <w:spacing w:after="0" w:line="240" w:lineRule="auto"/>
        <w:ind w:left="709"/>
        <w:rPr>
          <w:rFonts w:ascii="Arial" w:hAnsi="Arial" w:cs="Arial"/>
          <w:sz w:val="12"/>
          <w:szCs w:val="12"/>
        </w:rPr>
      </w:pPr>
      <w:r w:rsidRPr="00B51674">
        <w:rPr>
          <w:rFonts w:ascii="Arial" w:hAnsi="Arial" w:cs="Arial"/>
          <w:sz w:val="12"/>
          <w:szCs w:val="12"/>
        </w:rPr>
        <w:t xml:space="preserve">7 </w:t>
      </w:r>
      <w:r w:rsidRPr="00B51674">
        <w:rPr>
          <w:rFonts w:ascii="Arial" w:hAnsi="Arial" w:cs="Arial"/>
          <w:sz w:val="12"/>
          <w:szCs w:val="12"/>
        </w:rPr>
        <w:tab/>
        <w:t xml:space="preserve">BANCOLOMBIA </w:t>
      </w:r>
      <w:r w:rsidRPr="00B51674">
        <w:rPr>
          <w:rFonts w:ascii="Arial" w:hAnsi="Arial" w:cs="Arial"/>
          <w:sz w:val="12"/>
          <w:szCs w:val="12"/>
        </w:rPr>
        <w:tab/>
      </w:r>
      <w:r w:rsidRPr="00B51674">
        <w:rPr>
          <w:rFonts w:ascii="Arial" w:hAnsi="Arial" w:cs="Arial"/>
          <w:sz w:val="12"/>
          <w:szCs w:val="12"/>
        </w:rPr>
        <w:tab/>
      </w:r>
      <w:r w:rsidRPr="00B51674">
        <w:rPr>
          <w:rFonts w:ascii="Arial" w:hAnsi="Arial" w:cs="Arial"/>
          <w:sz w:val="12"/>
          <w:szCs w:val="12"/>
        </w:rPr>
        <w:tab/>
        <w:t xml:space="preserve">9 </w:t>
      </w:r>
      <w:r w:rsidRPr="00B51674">
        <w:rPr>
          <w:rFonts w:ascii="Arial" w:hAnsi="Arial" w:cs="Arial"/>
          <w:sz w:val="12"/>
          <w:szCs w:val="12"/>
        </w:rPr>
        <w:tab/>
      </w:r>
      <w:r w:rsidRPr="00B51674">
        <w:rPr>
          <w:rFonts w:ascii="Arial" w:hAnsi="Arial" w:cs="Arial"/>
          <w:sz w:val="12"/>
          <w:szCs w:val="12"/>
        </w:rPr>
        <w:tab/>
        <w:t xml:space="preserve">CITIBANK </w:t>
      </w:r>
    </w:p>
    <w:p w:rsidR="00D60BD0" w:rsidRPr="00B51674" w:rsidRDefault="00D60BD0" w:rsidP="00D60BD0">
      <w:pPr>
        <w:spacing w:after="0" w:line="240" w:lineRule="auto"/>
        <w:ind w:left="709"/>
        <w:rPr>
          <w:rFonts w:ascii="Arial" w:hAnsi="Arial" w:cs="Arial"/>
          <w:sz w:val="12"/>
          <w:szCs w:val="12"/>
        </w:rPr>
      </w:pPr>
      <w:r w:rsidRPr="00B51674">
        <w:rPr>
          <w:rFonts w:ascii="Arial" w:hAnsi="Arial" w:cs="Arial"/>
          <w:sz w:val="12"/>
          <w:szCs w:val="12"/>
        </w:rPr>
        <w:t xml:space="preserve">11 </w:t>
      </w:r>
      <w:r w:rsidRPr="00B51674">
        <w:rPr>
          <w:rFonts w:ascii="Arial" w:hAnsi="Arial" w:cs="Arial"/>
          <w:sz w:val="12"/>
          <w:szCs w:val="12"/>
        </w:rPr>
        <w:tab/>
        <w:t xml:space="preserve">BANCO AGRARIO DE COLOMBIA </w:t>
      </w:r>
      <w:r w:rsidRPr="00B51674">
        <w:rPr>
          <w:rFonts w:ascii="Arial" w:hAnsi="Arial" w:cs="Arial"/>
          <w:sz w:val="12"/>
          <w:szCs w:val="12"/>
        </w:rPr>
        <w:tab/>
      </w:r>
      <w:r w:rsidRPr="00B51674">
        <w:rPr>
          <w:rFonts w:ascii="Arial" w:hAnsi="Arial" w:cs="Arial"/>
          <w:sz w:val="12"/>
          <w:szCs w:val="12"/>
        </w:rPr>
        <w:tab/>
        <w:t xml:space="preserve">12 </w:t>
      </w:r>
      <w:r w:rsidRPr="00B51674">
        <w:rPr>
          <w:rFonts w:ascii="Arial" w:hAnsi="Arial" w:cs="Arial"/>
          <w:sz w:val="12"/>
          <w:szCs w:val="12"/>
        </w:rPr>
        <w:tab/>
      </w:r>
      <w:r w:rsidRPr="00B51674">
        <w:rPr>
          <w:rFonts w:ascii="Arial" w:hAnsi="Arial" w:cs="Arial"/>
          <w:sz w:val="12"/>
          <w:szCs w:val="12"/>
        </w:rPr>
        <w:tab/>
        <w:t xml:space="preserve">BANCO SUDAMERIS COLOMBIA </w:t>
      </w:r>
    </w:p>
    <w:p w:rsidR="00D60BD0" w:rsidRPr="00B51674" w:rsidRDefault="00D60BD0" w:rsidP="00D60BD0">
      <w:pPr>
        <w:spacing w:after="0" w:line="240" w:lineRule="auto"/>
        <w:ind w:left="709"/>
        <w:rPr>
          <w:rFonts w:ascii="Arial" w:hAnsi="Arial" w:cs="Arial"/>
          <w:sz w:val="12"/>
          <w:szCs w:val="12"/>
        </w:rPr>
      </w:pPr>
      <w:r w:rsidRPr="00B51674">
        <w:rPr>
          <w:rFonts w:ascii="Arial" w:hAnsi="Arial" w:cs="Arial"/>
          <w:sz w:val="12"/>
          <w:szCs w:val="12"/>
        </w:rPr>
        <w:t xml:space="preserve">13 </w:t>
      </w:r>
      <w:r w:rsidRPr="00B51674">
        <w:rPr>
          <w:rFonts w:ascii="Arial" w:hAnsi="Arial" w:cs="Arial"/>
          <w:sz w:val="12"/>
          <w:szCs w:val="12"/>
        </w:rPr>
        <w:tab/>
        <w:t xml:space="preserve">BANCO GANADERO </w:t>
      </w:r>
      <w:r w:rsidRPr="00B51674">
        <w:rPr>
          <w:rFonts w:ascii="Arial" w:hAnsi="Arial" w:cs="Arial"/>
          <w:sz w:val="12"/>
          <w:szCs w:val="12"/>
        </w:rPr>
        <w:tab/>
      </w:r>
      <w:r w:rsidRPr="00B51674">
        <w:rPr>
          <w:rFonts w:ascii="Arial" w:hAnsi="Arial" w:cs="Arial"/>
          <w:sz w:val="12"/>
          <w:szCs w:val="12"/>
        </w:rPr>
        <w:tab/>
      </w:r>
      <w:r w:rsidRPr="00B51674">
        <w:rPr>
          <w:rFonts w:ascii="Arial" w:hAnsi="Arial" w:cs="Arial"/>
          <w:sz w:val="12"/>
          <w:szCs w:val="12"/>
        </w:rPr>
        <w:tab/>
        <w:t xml:space="preserve">14 </w:t>
      </w:r>
      <w:r w:rsidRPr="00B51674">
        <w:rPr>
          <w:rFonts w:ascii="Arial" w:hAnsi="Arial" w:cs="Arial"/>
          <w:sz w:val="12"/>
          <w:szCs w:val="12"/>
        </w:rPr>
        <w:tab/>
      </w:r>
      <w:r w:rsidRPr="00B51674">
        <w:rPr>
          <w:rFonts w:ascii="Arial" w:hAnsi="Arial" w:cs="Arial"/>
          <w:sz w:val="12"/>
          <w:szCs w:val="12"/>
        </w:rPr>
        <w:tab/>
        <w:t xml:space="preserve">BANCO DE CRÉDITO </w:t>
      </w:r>
    </w:p>
    <w:p w:rsidR="00D60BD0" w:rsidRPr="00B51674" w:rsidRDefault="00D60BD0" w:rsidP="00D60BD0">
      <w:pPr>
        <w:spacing w:after="0" w:line="240" w:lineRule="auto"/>
        <w:ind w:left="709"/>
        <w:rPr>
          <w:rFonts w:ascii="Arial" w:hAnsi="Arial" w:cs="Arial"/>
          <w:sz w:val="12"/>
          <w:szCs w:val="12"/>
        </w:rPr>
      </w:pPr>
      <w:r w:rsidRPr="00B51674">
        <w:rPr>
          <w:rFonts w:ascii="Arial" w:hAnsi="Arial" w:cs="Arial"/>
          <w:sz w:val="12"/>
          <w:szCs w:val="12"/>
        </w:rPr>
        <w:t xml:space="preserve">19 </w:t>
      </w:r>
      <w:r w:rsidRPr="00B51674">
        <w:rPr>
          <w:rFonts w:ascii="Arial" w:hAnsi="Arial" w:cs="Arial"/>
          <w:sz w:val="12"/>
          <w:szCs w:val="12"/>
        </w:rPr>
        <w:tab/>
        <w:t xml:space="preserve">BANCO COLPATRIA </w:t>
      </w:r>
      <w:r w:rsidRPr="00B51674">
        <w:rPr>
          <w:rFonts w:ascii="Arial" w:hAnsi="Arial" w:cs="Arial"/>
          <w:sz w:val="12"/>
          <w:szCs w:val="12"/>
        </w:rPr>
        <w:tab/>
      </w:r>
      <w:r w:rsidRPr="00B51674">
        <w:rPr>
          <w:rFonts w:ascii="Arial" w:hAnsi="Arial" w:cs="Arial"/>
          <w:sz w:val="12"/>
          <w:szCs w:val="12"/>
        </w:rPr>
        <w:tab/>
      </w:r>
      <w:r w:rsidRPr="00B51674">
        <w:rPr>
          <w:rFonts w:ascii="Arial" w:hAnsi="Arial" w:cs="Arial"/>
          <w:sz w:val="12"/>
          <w:szCs w:val="12"/>
        </w:rPr>
        <w:tab/>
        <w:t xml:space="preserve">20 </w:t>
      </w:r>
      <w:r w:rsidRPr="00B51674">
        <w:rPr>
          <w:rFonts w:ascii="Arial" w:hAnsi="Arial" w:cs="Arial"/>
          <w:sz w:val="12"/>
          <w:szCs w:val="12"/>
        </w:rPr>
        <w:tab/>
      </w:r>
      <w:r w:rsidRPr="00B51674">
        <w:rPr>
          <w:rFonts w:ascii="Arial" w:hAnsi="Arial" w:cs="Arial"/>
          <w:sz w:val="12"/>
          <w:szCs w:val="12"/>
        </w:rPr>
        <w:tab/>
        <w:t xml:space="preserve">BANESTADO </w:t>
      </w:r>
    </w:p>
    <w:p w:rsidR="00D60BD0" w:rsidRPr="00B51674" w:rsidRDefault="00D60BD0" w:rsidP="00D60BD0">
      <w:pPr>
        <w:spacing w:after="0" w:line="240" w:lineRule="auto"/>
        <w:ind w:left="709"/>
        <w:rPr>
          <w:rFonts w:ascii="Arial" w:hAnsi="Arial" w:cs="Arial"/>
          <w:sz w:val="12"/>
          <w:szCs w:val="12"/>
        </w:rPr>
      </w:pPr>
      <w:r w:rsidRPr="00B51674">
        <w:rPr>
          <w:rFonts w:ascii="Arial" w:hAnsi="Arial" w:cs="Arial"/>
          <w:sz w:val="12"/>
          <w:szCs w:val="12"/>
        </w:rPr>
        <w:t xml:space="preserve">22 </w:t>
      </w:r>
      <w:r w:rsidRPr="00B51674">
        <w:rPr>
          <w:rFonts w:ascii="Arial" w:hAnsi="Arial" w:cs="Arial"/>
          <w:sz w:val="12"/>
          <w:szCs w:val="12"/>
        </w:rPr>
        <w:tab/>
        <w:t xml:space="preserve">BANCO UNIÓN COLOMBIANO </w:t>
      </w:r>
      <w:r w:rsidRPr="00B51674">
        <w:rPr>
          <w:rFonts w:ascii="Arial" w:hAnsi="Arial" w:cs="Arial"/>
          <w:sz w:val="12"/>
          <w:szCs w:val="12"/>
        </w:rPr>
        <w:tab/>
      </w:r>
      <w:r w:rsidRPr="00B51674">
        <w:rPr>
          <w:rFonts w:ascii="Arial" w:hAnsi="Arial" w:cs="Arial"/>
          <w:sz w:val="12"/>
          <w:szCs w:val="12"/>
        </w:rPr>
        <w:tab/>
        <w:t xml:space="preserve">23 </w:t>
      </w:r>
      <w:r w:rsidRPr="00B51674">
        <w:rPr>
          <w:rFonts w:ascii="Arial" w:hAnsi="Arial" w:cs="Arial"/>
          <w:sz w:val="12"/>
          <w:szCs w:val="12"/>
        </w:rPr>
        <w:tab/>
      </w:r>
      <w:r w:rsidRPr="00B51674">
        <w:rPr>
          <w:rFonts w:ascii="Arial" w:hAnsi="Arial" w:cs="Arial"/>
          <w:sz w:val="12"/>
          <w:szCs w:val="12"/>
        </w:rPr>
        <w:tab/>
        <w:t xml:space="preserve">BANCO DE OCCIDENTE </w:t>
      </w:r>
    </w:p>
    <w:p w:rsidR="00D60BD0" w:rsidRPr="00B51674" w:rsidRDefault="00D60BD0" w:rsidP="00D60BD0">
      <w:pPr>
        <w:spacing w:after="0" w:line="240" w:lineRule="auto"/>
        <w:ind w:left="709"/>
        <w:rPr>
          <w:rFonts w:ascii="Arial" w:hAnsi="Arial" w:cs="Arial"/>
          <w:sz w:val="12"/>
          <w:szCs w:val="12"/>
        </w:rPr>
      </w:pPr>
      <w:r w:rsidRPr="00B51674">
        <w:rPr>
          <w:rFonts w:ascii="Arial" w:hAnsi="Arial" w:cs="Arial"/>
          <w:sz w:val="12"/>
          <w:szCs w:val="12"/>
        </w:rPr>
        <w:t xml:space="preserve">25 </w:t>
      </w:r>
      <w:r w:rsidRPr="00B51674">
        <w:rPr>
          <w:rFonts w:ascii="Arial" w:hAnsi="Arial" w:cs="Arial"/>
          <w:sz w:val="12"/>
          <w:szCs w:val="12"/>
        </w:rPr>
        <w:tab/>
        <w:t xml:space="preserve">BANCO CENTRAL HIPOTECARIO </w:t>
      </w:r>
      <w:r w:rsidRPr="00B51674">
        <w:rPr>
          <w:rFonts w:ascii="Arial" w:hAnsi="Arial" w:cs="Arial"/>
          <w:sz w:val="12"/>
          <w:szCs w:val="12"/>
        </w:rPr>
        <w:tab/>
      </w:r>
      <w:r w:rsidRPr="00B51674">
        <w:rPr>
          <w:rFonts w:ascii="Arial" w:hAnsi="Arial" w:cs="Arial"/>
          <w:sz w:val="12"/>
          <w:szCs w:val="12"/>
        </w:rPr>
        <w:tab/>
        <w:t xml:space="preserve">28 </w:t>
      </w:r>
      <w:r w:rsidRPr="00B51674">
        <w:rPr>
          <w:rFonts w:ascii="Arial" w:hAnsi="Arial" w:cs="Arial"/>
          <w:sz w:val="12"/>
          <w:szCs w:val="12"/>
        </w:rPr>
        <w:tab/>
      </w:r>
      <w:r w:rsidRPr="00B51674">
        <w:rPr>
          <w:rFonts w:ascii="Arial" w:hAnsi="Arial" w:cs="Arial"/>
          <w:sz w:val="12"/>
          <w:szCs w:val="12"/>
        </w:rPr>
        <w:tab/>
        <w:t xml:space="preserve">BANCO MERCANTIL DE COLOMBIA </w:t>
      </w:r>
    </w:p>
    <w:p w:rsidR="00D60BD0" w:rsidRPr="00B51674" w:rsidRDefault="00D60BD0" w:rsidP="00D60BD0">
      <w:pPr>
        <w:spacing w:after="0" w:line="240" w:lineRule="auto"/>
        <w:ind w:left="709"/>
        <w:rPr>
          <w:rFonts w:ascii="Arial" w:hAnsi="Arial" w:cs="Arial"/>
          <w:sz w:val="12"/>
          <w:szCs w:val="12"/>
        </w:rPr>
      </w:pPr>
      <w:r w:rsidRPr="00B51674">
        <w:rPr>
          <w:rFonts w:ascii="Arial" w:hAnsi="Arial" w:cs="Arial"/>
          <w:sz w:val="12"/>
          <w:szCs w:val="12"/>
        </w:rPr>
        <w:t xml:space="preserve">29 </w:t>
      </w:r>
      <w:r w:rsidRPr="00B51674">
        <w:rPr>
          <w:rFonts w:ascii="Arial" w:hAnsi="Arial" w:cs="Arial"/>
          <w:sz w:val="12"/>
          <w:szCs w:val="12"/>
        </w:rPr>
        <w:tab/>
        <w:t xml:space="preserve">BANCO TEQUENDAMA </w:t>
      </w:r>
      <w:r w:rsidRPr="00B51674">
        <w:rPr>
          <w:rFonts w:ascii="Arial" w:hAnsi="Arial" w:cs="Arial"/>
          <w:sz w:val="12"/>
          <w:szCs w:val="12"/>
        </w:rPr>
        <w:tab/>
      </w:r>
      <w:r w:rsidRPr="00B51674">
        <w:rPr>
          <w:rFonts w:ascii="Arial" w:hAnsi="Arial" w:cs="Arial"/>
          <w:sz w:val="12"/>
          <w:szCs w:val="12"/>
        </w:rPr>
        <w:tab/>
      </w:r>
      <w:r w:rsidRPr="00B51674">
        <w:rPr>
          <w:rFonts w:ascii="Arial" w:hAnsi="Arial" w:cs="Arial"/>
          <w:sz w:val="12"/>
          <w:szCs w:val="12"/>
        </w:rPr>
        <w:tab/>
        <w:t xml:space="preserve">30 </w:t>
      </w:r>
      <w:r w:rsidRPr="00B51674">
        <w:rPr>
          <w:rFonts w:ascii="Arial" w:hAnsi="Arial" w:cs="Arial"/>
          <w:sz w:val="12"/>
          <w:szCs w:val="12"/>
        </w:rPr>
        <w:tab/>
      </w:r>
      <w:r w:rsidRPr="00B51674">
        <w:rPr>
          <w:rFonts w:ascii="Arial" w:hAnsi="Arial" w:cs="Arial"/>
          <w:sz w:val="12"/>
          <w:szCs w:val="12"/>
        </w:rPr>
        <w:tab/>
        <w:t xml:space="preserve">BANCO CAJA SOCIAL </w:t>
      </w:r>
    </w:p>
    <w:p w:rsidR="00D60BD0" w:rsidRPr="00B51674" w:rsidRDefault="00D60BD0" w:rsidP="00D60BD0">
      <w:pPr>
        <w:spacing w:after="0" w:line="240" w:lineRule="auto"/>
        <w:ind w:left="709"/>
        <w:rPr>
          <w:rFonts w:ascii="Arial" w:hAnsi="Arial" w:cs="Arial"/>
          <w:sz w:val="12"/>
          <w:szCs w:val="12"/>
        </w:rPr>
      </w:pPr>
      <w:r w:rsidRPr="00B51674">
        <w:rPr>
          <w:rFonts w:ascii="Arial" w:hAnsi="Arial" w:cs="Arial"/>
          <w:sz w:val="12"/>
          <w:szCs w:val="12"/>
        </w:rPr>
        <w:t xml:space="preserve">36 </w:t>
      </w:r>
      <w:r w:rsidRPr="00B51674">
        <w:rPr>
          <w:rFonts w:ascii="Arial" w:hAnsi="Arial" w:cs="Arial"/>
          <w:sz w:val="12"/>
          <w:szCs w:val="12"/>
        </w:rPr>
        <w:tab/>
        <w:t xml:space="preserve">BANK BOSTON </w:t>
      </w:r>
      <w:r w:rsidRPr="00B51674">
        <w:rPr>
          <w:rFonts w:ascii="Arial" w:hAnsi="Arial" w:cs="Arial"/>
          <w:sz w:val="12"/>
          <w:szCs w:val="12"/>
        </w:rPr>
        <w:tab/>
      </w:r>
      <w:r w:rsidRPr="00B51674">
        <w:rPr>
          <w:rFonts w:ascii="Arial" w:hAnsi="Arial" w:cs="Arial"/>
          <w:sz w:val="12"/>
          <w:szCs w:val="12"/>
        </w:rPr>
        <w:tab/>
      </w:r>
      <w:r w:rsidRPr="00B51674">
        <w:rPr>
          <w:rFonts w:ascii="Arial" w:hAnsi="Arial" w:cs="Arial"/>
          <w:sz w:val="12"/>
          <w:szCs w:val="12"/>
        </w:rPr>
        <w:tab/>
        <w:t xml:space="preserve">37 </w:t>
      </w:r>
      <w:r w:rsidRPr="00B51674">
        <w:rPr>
          <w:rFonts w:ascii="Arial" w:hAnsi="Arial" w:cs="Arial"/>
          <w:sz w:val="12"/>
          <w:szCs w:val="12"/>
        </w:rPr>
        <w:tab/>
      </w:r>
      <w:r w:rsidRPr="00B51674">
        <w:rPr>
          <w:rFonts w:ascii="Arial" w:hAnsi="Arial" w:cs="Arial"/>
          <w:sz w:val="12"/>
          <w:szCs w:val="12"/>
        </w:rPr>
        <w:tab/>
        <w:t xml:space="preserve">MEGABANCO </w:t>
      </w:r>
    </w:p>
    <w:p w:rsidR="00D60BD0" w:rsidRPr="00B51674" w:rsidRDefault="00D60BD0" w:rsidP="00D60BD0">
      <w:pPr>
        <w:spacing w:after="0" w:line="240" w:lineRule="auto"/>
        <w:ind w:left="709"/>
        <w:rPr>
          <w:rFonts w:ascii="Arial" w:hAnsi="Arial" w:cs="Arial"/>
          <w:sz w:val="12"/>
          <w:szCs w:val="12"/>
        </w:rPr>
      </w:pPr>
      <w:r w:rsidRPr="00B51674">
        <w:rPr>
          <w:rFonts w:ascii="Arial" w:hAnsi="Arial" w:cs="Arial"/>
          <w:sz w:val="12"/>
          <w:szCs w:val="12"/>
        </w:rPr>
        <w:t xml:space="preserve">39 </w:t>
      </w:r>
      <w:r w:rsidRPr="00B51674">
        <w:rPr>
          <w:rFonts w:ascii="Arial" w:hAnsi="Arial" w:cs="Arial"/>
          <w:sz w:val="12"/>
          <w:szCs w:val="12"/>
        </w:rPr>
        <w:tab/>
        <w:t xml:space="preserve">BANCO DAVIVIENDA </w:t>
      </w:r>
      <w:r w:rsidRPr="00B51674">
        <w:rPr>
          <w:rFonts w:ascii="Arial" w:hAnsi="Arial" w:cs="Arial"/>
          <w:sz w:val="12"/>
          <w:szCs w:val="12"/>
        </w:rPr>
        <w:tab/>
      </w:r>
      <w:r w:rsidRPr="00B51674">
        <w:rPr>
          <w:rFonts w:ascii="Arial" w:hAnsi="Arial" w:cs="Arial"/>
          <w:sz w:val="12"/>
          <w:szCs w:val="12"/>
        </w:rPr>
        <w:tab/>
      </w:r>
      <w:r w:rsidRPr="00B51674">
        <w:rPr>
          <w:rFonts w:ascii="Arial" w:hAnsi="Arial" w:cs="Arial"/>
          <w:sz w:val="12"/>
          <w:szCs w:val="12"/>
        </w:rPr>
        <w:tab/>
        <w:t xml:space="preserve">52 </w:t>
      </w:r>
      <w:r w:rsidRPr="00B51674">
        <w:rPr>
          <w:rFonts w:ascii="Arial" w:hAnsi="Arial" w:cs="Arial"/>
          <w:sz w:val="12"/>
          <w:szCs w:val="12"/>
        </w:rPr>
        <w:tab/>
      </w:r>
      <w:r w:rsidRPr="00B51674">
        <w:rPr>
          <w:rFonts w:ascii="Arial" w:hAnsi="Arial" w:cs="Arial"/>
          <w:sz w:val="12"/>
          <w:szCs w:val="12"/>
        </w:rPr>
        <w:tab/>
        <w:t xml:space="preserve">C.A.V LAS VILLAS </w:t>
      </w:r>
    </w:p>
    <w:p w:rsidR="00D60BD0" w:rsidRPr="00B51674" w:rsidRDefault="00D60BD0" w:rsidP="00D60BD0">
      <w:pPr>
        <w:spacing w:after="0" w:line="240" w:lineRule="auto"/>
        <w:ind w:left="709"/>
        <w:rPr>
          <w:rFonts w:ascii="Arial" w:hAnsi="Arial" w:cs="Arial"/>
          <w:sz w:val="12"/>
          <w:szCs w:val="12"/>
        </w:rPr>
      </w:pPr>
      <w:r w:rsidRPr="00B51674">
        <w:rPr>
          <w:rFonts w:ascii="Arial" w:hAnsi="Arial" w:cs="Arial"/>
          <w:sz w:val="12"/>
          <w:szCs w:val="12"/>
        </w:rPr>
        <w:t xml:space="preserve">54 </w:t>
      </w:r>
      <w:r w:rsidRPr="00B51674">
        <w:rPr>
          <w:rFonts w:ascii="Arial" w:hAnsi="Arial" w:cs="Arial"/>
          <w:sz w:val="12"/>
          <w:szCs w:val="12"/>
        </w:rPr>
        <w:tab/>
        <w:t xml:space="preserve">C.A.V GRANAHORRAR </w:t>
      </w:r>
      <w:r w:rsidRPr="00B51674">
        <w:rPr>
          <w:rFonts w:ascii="Arial" w:hAnsi="Arial" w:cs="Arial"/>
          <w:sz w:val="12"/>
          <w:szCs w:val="12"/>
        </w:rPr>
        <w:tab/>
      </w:r>
      <w:r w:rsidRPr="00B51674">
        <w:rPr>
          <w:rFonts w:ascii="Arial" w:hAnsi="Arial" w:cs="Arial"/>
          <w:sz w:val="12"/>
          <w:szCs w:val="12"/>
        </w:rPr>
        <w:tab/>
      </w:r>
      <w:r w:rsidRPr="00B51674">
        <w:rPr>
          <w:rFonts w:ascii="Arial" w:hAnsi="Arial" w:cs="Arial"/>
          <w:sz w:val="12"/>
          <w:szCs w:val="12"/>
        </w:rPr>
        <w:tab/>
        <w:t xml:space="preserve">55 </w:t>
      </w:r>
      <w:r w:rsidRPr="00B51674">
        <w:rPr>
          <w:rFonts w:ascii="Arial" w:hAnsi="Arial" w:cs="Arial"/>
          <w:sz w:val="12"/>
          <w:szCs w:val="12"/>
        </w:rPr>
        <w:tab/>
      </w:r>
      <w:r w:rsidRPr="00B51674">
        <w:rPr>
          <w:rFonts w:ascii="Arial" w:hAnsi="Arial" w:cs="Arial"/>
          <w:sz w:val="12"/>
          <w:szCs w:val="12"/>
        </w:rPr>
        <w:tab/>
        <w:t xml:space="preserve">C.A.V. CONAVI </w:t>
      </w:r>
    </w:p>
    <w:p w:rsidR="00D60BD0" w:rsidRPr="00B51674" w:rsidRDefault="00D60BD0" w:rsidP="00D60BD0">
      <w:pPr>
        <w:tabs>
          <w:tab w:val="left" w:pos="1134"/>
        </w:tabs>
        <w:spacing w:after="0" w:line="240" w:lineRule="auto"/>
        <w:ind w:left="567"/>
        <w:rPr>
          <w:rFonts w:ascii="Arial" w:hAnsi="Arial" w:cs="Arial"/>
          <w:sz w:val="12"/>
          <w:szCs w:val="12"/>
        </w:rPr>
      </w:pPr>
      <w:r w:rsidRPr="00B51674">
        <w:rPr>
          <w:rFonts w:ascii="Arial" w:hAnsi="Arial" w:cs="Arial"/>
          <w:sz w:val="12"/>
          <w:szCs w:val="12"/>
        </w:rPr>
        <w:t xml:space="preserve">    57 </w:t>
      </w:r>
      <w:r w:rsidRPr="00B51674">
        <w:rPr>
          <w:rFonts w:ascii="Arial" w:hAnsi="Arial" w:cs="Arial"/>
          <w:sz w:val="12"/>
          <w:szCs w:val="12"/>
        </w:rPr>
        <w:tab/>
        <w:t xml:space="preserve">        C.A.V COLMENA</w:t>
      </w:r>
    </w:p>
    <w:p w:rsidR="00D60BD0" w:rsidRPr="00B51674" w:rsidRDefault="00D60BD0" w:rsidP="00D60BD0">
      <w:pPr>
        <w:spacing w:after="0" w:line="240" w:lineRule="auto"/>
        <w:rPr>
          <w:rFonts w:ascii="Arial" w:hAnsi="Arial" w:cs="Arial"/>
          <w:sz w:val="20"/>
          <w:szCs w:val="20"/>
        </w:rPr>
      </w:pPr>
    </w:p>
    <w:p w:rsidR="00D60BD0" w:rsidRPr="00B51674" w:rsidRDefault="00D60BD0" w:rsidP="00D60BD0">
      <w:pPr>
        <w:spacing w:after="0" w:line="240" w:lineRule="auto"/>
        <w:rPr>
          <w:rFonts w:ascii="Arial" w:hAnsi="Arial" w:cs="Arial"/>
          <w:sz w:val="20"/>
          <w:szCs w:val="20"/>
        </w:rPr>
      </w:pPr>
    </w:p>
    <w:p w:rsidR="00D60BD0" w:rsidRPr="00B51674" w:rsidRDefault="00D60BD0" w:rsidP="00D60BD0">
      <w:pPr>
        <w:spacing w:after="0" w:line="240" w:lineRule="auto"/>
        <w:rPr>
          <w:rFonts w:ascii="Arial" w:hAnsi="Arial" w:cs="Arial"/>
          <w:sz w:val="20"/>
          <w:szCs w:val="20"/>
        </w:rPr>
      </w:pPr>
    </w:p>
    <w:p w:rsidR="00D60BD0" w:rsidRPr="00B51674" w:rsidRDefault="00D60BD0" w:rsidP="00D60BD0">
      <w:pPr>
        <w:spacing w:after="0" w:line="240" w:lineRule="auto"/>
        <w:jc w:val="center"/>
        <w:rPr>
          <w:rFonts w:ascii="Arial" w:hAnsi="Arial" w:cs="Arial"/>
          <w:sz w:val="20"/>
          <w:szCs w:val="20"/>
        </w:rPr>
      </w:pPr>
    </w:p>
    <w:p w:rsidR="00D60BD0" w:rsidRPr="00B51674" w:rsidRDefault="00D60BD0" w:rsidP="00D60BD0">
      <w:pPr>
        <w:spacing w:after="0" w:line="240" w:lineRule="auto"/>
        <w:jc w:val="center"/>
        <w:rPr>
          <w:rFonts w:ascii="Arial" w:hAnsi="Arial" w:cs="Arial"/>
          <w:sz w:val="20"/>
          <w:szCs w:val="20"/>
        </w:rPr>
      </w:pPr>
    </w:p>
    <w:p w:rsidR="00D60BD0" w:rsidRPr="00B51674" w:rsidRDefault="00D60BD0" w:rsidP="00D60BD0">
      <w:pPr>
        <w:spacing w:after="0" w:line="240" w:lineRule="auto"/>
        <w:jc w:val="center"/>
        <w:rPr>
          <w:rFonts w:ascii="Arial" w:hAnsi="Arial" w:cs="Arial"/>
          <w:sz w:val="20"/>
          <w:szCs w:val="20"/>
        </w:rPr>
      </w:pPr>
    </w:p>
    <w:p w:rsidR="00D60BD0" w:rsidRPr="00B51674" w:rsidRDefault="00D60BD0" w:rsidP="00D60BD0">
      <w:pPr>
        <w:spacing w:after="0" w:line="240" w:lineRule="auto"/>
        <w:jc w:val="center"/>
        <w:rPr>
          <w:rFonts w:ascii="Arial" w:hAnsi="Arial" w:cs="Arial"/>
          <w:sz w:val="20"/>
          <w:szCs w:val="20"/>
        </w:rPr>
      </w:pPr>
    </w:p>
    <w:p w:rsidR="00D60BD0" w:rsidRPr="00B51674" w:rsidRDefault="00D60BD0" w:rsidP="00D60BD0">
      <w:pPr>
        <w:spacing w:after="0" w:line="240" w:lineRule="auto"/>
        <w:jc w:val="center"/>
        <w:rPr>
          <w:rFonts w:ascii="Arial" w:hAnsi="Arial" w:cs="Arial"/>
          <w:sz w:val="20"/>
          <w:szCs w:val="20"/>
        </w:rPr>
      </w:pPr>
    </w:p>
    <w:p w:rsidR="00D60BD0" w:rsidRPr="00B51674" w:rsidRDefault="00D60BD0" w:rsidP="00D60BD0">
      <w:pPr>
        <w:spacing w:after="0" w:line="240" w:lineRule="auto"/>
        <w:jc w:val="center"/>
        <w:rPr>
          <w:rFonts w:ascii="Arial" w:hAnsi="Arial" w:cs="Arial"/>
          <w:sz w:val="20"/>
          <w:szCs w:val="20"/>
        </w:rPr>
      </w:pPr>
    </w:p>
    <w:p w:rsidR="00D60BD0" w:rsidRPr="00B51674" w:rsidRDefault="00D60BD0" w:rsidP="00D60BD0">
      <w:pPr>
        <w:spacing w:after="0" w:line="240" w:lineRule="auto"/>
        <w:jc w:val="center"/>
        <w:rPr>
          <w:rFonts w:ascii="Arial" w:hAnsi="Arial" w:cs="Arial"/>
          <w:sz w:val="20"/>
          <w:szCs w:val="20"/>
        </w:rPr>
      </w:pPr>
    </w:p>
    <w:p w:rsidR="00D60BD0" w:rsidRPr="00B51674" w:rsidRDefault="00D60BD0" w:rsidP="00D60BD0">
      <w:pPr>
        <w:spacing w:after="0" w:line="240" w:lineRule="auto"/>
        <w:jc w:val="center"/>
        <w:rPr>
          <w:rFonts w:ascii="Arial" w:hAnsi="Arial" w:cs="Arial"/>
          <w:sz w:val="20"/>
          <w:szCs w:val="20"/>
        </w:rPr>
      </w:pPr>
    </w:p>
    <w:p w:rsidR="00D60BD0" w:rsidRPr="00B51674" w:rsidRDefault="00D60BD0" w:rsidP="00D60BD0">
      <w:pPr>
        <w:spacing w:after="0" w:line="240" w:lineRule="auto"/>
        <w:jc w:val="center"/>
        <w:rPr>
          <w:rFonts w:ascii="Arial" w:hAnsi="Arial" w:cs="Arial"/>
          <w:sz w:val="20"/>
          <w:szCs w:val="20"/>
        </w:rPr>
      </w:pPr>
    </w:p>
    <w:p w:rsidR="00D60BD0" w:rsidRPr="00B51674" w:rsidRDefault="00D60BD0" w:rsidP="00D60BD0">
      <w:pPr>
        <w:spacing w:after="0" w:line="240" w:lineRule="auto"/>
        <w:jc w:val="center"/>
        <w:rPr>
          <w:rFonts w:ascii="Arial" w:hAnsi="Arial" w:cs="Arial"/>
          <w:sz w:val="20"/>
          <w:szCs w:val="20"/>
        </w:rPr>
      </w:pPr>
    </w:p>
    <w:p w:rsidR="00D60BD0" w:rsidRPr="00B51674" w:rsidRDefault="00D60BD0" w:rsidP="00D60BD0">
      <w:pPr>
        <w:spacing w:after="0" w:line="240" w:lineRule="auto"/>
        <w:jc w:val="center"/>
        <w:rPr>
          <w:rFonts w:ascii="Arial" w:hAnsi="Arial" w:cs="Arial"/>
          <w:sz w:val="20"/>
          <w:szCs w:val="20"/>
        </w:rPr>
      </w:pPr>
    </w:p>
    <w:p w:rsidR="00D60BD0" w:rsidRPr="00B51674" w:rsidRDefault="00D60BD0" w:rsidP="00D60BD0">
      <w:pPr>
        <w:spacing w:after="0" w:line="240" w:lineRule="auto"/>
        <w:jc w:val="center"/>
        <w:rPr>
          <w:rFonts w:ascii="Arial" w:hAnsi="Arial" w:cs="Arial"/>
          <w:sz w:val="20"/>
          <w:szCs w:val="20"/>
        </w:rPr>
      </w:pPr>
    </w:p>
    <w:p w:rsidR="00D60BD0" w:rsidRPr="00B51674" w:rsidRDefault="00D60BD0" w:rsidP="00D60BD0">
      <w:pPr>
        <w:spacing w:after="0" w:line="240" w:lineRule="auto"/>
        <w:jc w:val="center"/>
        <w:rPr>
          <w:rFonts w:ascii="Arial" w:hAnsi="Arial" w:cs="Arial"/>
          <w:sz w:val="20"/>
          <w:szCs w:val="20"/>
        </w:rPr>
      </w:pPr>
    </w:p>
    <w:p w:rsidR="00D60BD0" w:rsidRPr="00B51674" w:rsidRDefault="00D60BD0" w:rsidP="00D60BD0">
      <w:pPr>
        <w:spacing w:after="0" w:line="240" w:lineRule="auto"/>
        <w:jc w:val="center"/>
        <w:rPr>
          <w:rFonts w:ascii="Arial" w:hAnsi="Arial" w:cs="Arial"/>
          <w:sz w:val="20"/>
          <w:szCs w:val="20"/>
        </w:rPr>
      </w:pPr>
    </w:p>
    <w:p w:rsidR="00D60BD0" w:rsidRPr="00B51674" w:rsidRDefault="00D60BD0" w:rsidP="00D60BD0">
      <w:pPr>
        <w:spacing w:after="0" w:line="240" w:lineRule="auto"/>
        <w:jc w:val="center"/>
        <w:rPr>
          <w:rFonts w:ascii="Arial" w:hAnsi="Arial" w:cs="Arial"/>
          <w:sz w:val="20"/>
          <w:szCs w:val="20"/>
        </w:rPr>
      </w:pPr>
    </w:p>
    <w:p w:rsidR="00D60BD0" w:rsidRPr="00B51674" w:rsidRDefault="00D60BD0" w:rsidP="00877B3B">
      <w:pPr>
        <w:spacing w:after="0" w:line="240" w:lineRule="auto"/>
        <w:jc w:val="center"/>
        <w:rPr>
          <w:rFonts w:ascii="Arial" w:hAnsi="Arial" w:cs="Arial"/>
          <w:b/>
          <w:sz w:val="20"/>
          <w:szCs w:val="20"/>
        </w:rPr>
        <w:sectPr w:rsidR="00D60BD0" w:rsidRPr="00B51674" w:rsidSect="0080061F">
          <w:headerReference w:type="even" r:id="rId201"/>
          <w:headerReference w:type="default" r:id="rId202"/>
          <w:headerReference w:type="first" r:id="rId203"/>
          <w:pgSz w:w="12242" w:h="18722" w:code="281"/>
          <w:pgMar w:top="1985" w:right="1418" w:bottom="1418" w:left="1418" w:header="426" w:footer="418" w:gutter="0"/>
          <w:cols w:space="709"/>
          <w:noEndnote/>
          <w:docGrid w:linePitch="326"/>
        </w:sectPr>
      </w:pPr>
    </w:p>
    <w:p w:rsidR="00A44C06" w:rsidRPr="00B51674" w:rsidRDefault="003F04FC" w:rsidP="00A44C06">
      <w:pPr>
        <w:ind w:left="142" w:right="191"/>
        <w:jc w:val="center"/>
        <w:outlineLvl w:val="0"/>
        <w:rPr>
          <w:rFonts w:ascii="Arial" w:hAnsi="Arial" w:cs="Arial"/>
          <w:b/>
          <w:bCs/>
          <w:sz w:val="20"/>
          <w:szCs w:val="20"/>
        </w:rPr>
      </w:pPr>
      <w:r w:rsidRPr="00B51674">
        <w:rPr>
          <w:rFonts w:ascii="Arial" w:hAnsi="Arial" w:cs="Arial"/>
          <w:b/>
          <w:bCs/>
          <w:sz w:val="20"/>
          <w:szCs w:val="20"/>
        </w:rPr>
        <w:t>ANEXO “I</w:t>
      </w:r>
      <w:r w:rsidR="0096617A" w:rsidRPr="00B51674">
        <w:rPr>
          <w:rFonts w:ascii="Arial" w:hAnsi="Arial" w:cs="Arial"/>
          <w:b/>
          <w:bCs/>
          <w:sz w:val="20"/>
          <w:szCs w:val="20"/>
        </w:rPr>
        <w:t>”</w:t>
      </w:r>
    </w:p>
    <w:p w:rsidR="00A44C06" w:rsidRPr="00B51674" w:rsidRDefault="00A44C06" w:rsidP="00A44C06">
      <w:pPr>
        <w:ind w:left="142" w:right="191"/>
        <w:jc w:val="center"/>
        <w:outlineLvl w:val="0"/>
        <w:rPr>
          <w:rFonts w:ascii="Arial" w:hAnsi="Arial" w:cs="Arial"/>
          <w:b/>
          <w:bCs/>
          <w:sz w:val="20"/>
          <w:szCs w:val="20"/>
        </w:rPr>
      </w:pPr>
      <w:r w:rsidRPr="00B51674">
        <w:rPr>
          <w:rFonts w:ascii="Arial" w:hAnsi="Arial" w:cs="Arial"/>
          <w:b/>
          <w:bCs/>
          <w:sz w:val="20"/>
          <w:szCs w:val="20"/>
        </w:rPr>
        <w:t>MATRIZ DE RIESGOS”</w:t>
      </w:r>
    </w:p>
    <w:p w:rsidR="00825C0F" w:rsidRPr="00B51674" w:rsidRDefault="00825C0F" w:rsidP="00825C0F">
      <w:pPr>
        <w:tabs>
          <w:tab w:val="left" w:pos="284"/>
        </w:tabs>
        <w:spacing w:after="0" w:line="240" w:lineRule="auto"/>
        <w:ind w:right="48"/>
        <w:jc w:val="center"/>
        <w:rPr>
          <w:rFonts w:ascii="Arial" w:hAnsi="Arial" w:cs="Arial"/>
          <w:b/>
          <w:bCs/>
          <w:sz w:val="20"/>
          <w:szCs w:val="20"/>
          <w:lang w:val="es-ES_tradnl" w:eastAsia="es-ES"/>
        </w:rPr>
      </w:pPr>
    </w:p>
    <w:p w:rsidR="00825C0F" w:rsidRPr="00B51674" w:rsidRDefault="00825C0F" w:rsidP="00825C0F">
      <w:pPr>
        <w:tabs>
          <w:tab w:val="left" w:pos="284"/>
        </w:tabs>
        <w:spacing w:after="0" w:line="240" w:lineRule="auto"/>
        <w:ind w:right="48"/>
        <w:rPr>
          <w:rFonts w:ascii="Arial" w:hAnsi="Arial" w:cs="Arial"/>
          <w:b/>
          <w:bCs/>
          <w:sz w:val="20"/>
          <w:szCs w:val="20"/>
          <w:lang w:val="es-ES_tradnl" w:eastAsia="es-ES"/>
        </w:rPr>
      </w:pPr>
    </w:p>
    <w:tbl>
      <w:tblPr>
        <w:tblW w:w="0" w:type="auto"/>
        <w:jc w:val="center"/>
        <w:tblLayout w:type="fixed"/>
        <w:tblLook w:val="0000" w:firstRow="0" w:lastRow="0" w:firstColumn="0" w:lastColumn="0" w:noHBand="0" w:noVBand="0"/>
      </w:tblPr>
      <w:tblGrid>
        <w:gridCol w:w="397"/>
        <w:gridCol w:w="1020"/>
        <w:gridCol w:w="1276"/>
        <w:gridCol w:w="1142"/>
        <w:gridCol w:w="299"/>
        <w:gridCol w:w="1417"/>
        <w:gridCol w:w="772"/>
        <w:gridCol w:w="1104"/>
        <w:gridCol w:w="773"/>
        <w:gridCol w:w="1402"/>
      </w:tblGrid>
      <w:tr w:rsidR="00825C0F" w:rsidRPr="00825C0F" w:rsidTr="00825C0F">
        <w:trPr>
          <w:trHeight w:val="184"/>
          <w:jc w:val="center"/>
        </w:trPr>
        <w:tc>
          <w:tcPr>
            <w:tcW w:w="397" w:type="dxa"/>
            <w:shd w:val="clear" w:color="auto" w:fill="auto"/>
          </w:tcPr>
          <w:p w:rsidR="00825C0F" w:rsidRPr="00B51674" w:rsidRDefault="00825C0F" w:rsidP="00825C0F">
            <w:pPr>
              <w:widowControl w:val="0"/>
              <w:tabs>
                <w:tab w:val="left" w:pos="284"/>
              </w:tabs>
              <w:spacing w:after="0" w:line="240" w:lineRule="auto"/>
              <w:ind w:right="48"/>
              <w:rPr>
                <w:rFonts w:ascii="Arial" w:hAnsi="Arial" w:cs="Arial"/>
                <w:sz w:val="12"/>
                <w:szCs w:val="12"/>
                <w:lang w:val="es-ES_tradnl" w:eastAsia="es-ES"/>
              </w:rPr>
            </w:pPr>
          </w:p>
        </w:tc>
        <w:tc>
          <w:tcPr>
            <w:tcW w:w="1020" w:type="dxa"/>
            <w:shd w:val="clear" w:color="auto" w:fill="auto"/>
          </w:tcPr>
          <w:p w:rsidR="00825C0F" w:rsidRPr="00B51674" w:rsidRDefault="00825C0F" w:rsidP="00825C0F">
            <w:pPr>
              <w:widowControl w:val="0"/>
              <w:tabs>
                <w:tab w:val="left" w:pos="284"/>
              </w:tabs>
              <w:spacing w:after="0" w:line="240" w:lineRule="auto"/>
              <w:ind w:right="48"/>
              <w:rPr>
                <w:rFonts w:ascii="Arial" w:hAnsi="Arial" w:cs="Arial"/>
                <w:sz w:val="24"/>
                <w:szCs w:val="24"/>
                <w:lang w:val="es-ES_tradnl" w:eastAsia="es-ES"/>
              </w:rPr>
            </w:pPr>
            <w:r w:rsidRPr="00B51674">
              <w:rPr>
                <w:rFonts w:ascii="Arial" w:hAnsi="Arial" w:cs="Arial"/>
                <w:b/>
                <w:sz w:val="12"/>
                <w:szCs w:val="12"/>
                <w:lang w:val="es-ES_tradnl" w:eastAsia="es-ES"/>
              </w:rPr>
              <w:t>NUMÉRICA</w:t>
            </w:r>
          </w:p>
        </w:tc>
        <w:tc>
          <w:tcPr>
            <w:tcW w:w="1276" w:type="dxa"/>
            <w:shd w:val="clear" w:color="auto" w:fill="auto"/>
          </w:tcPr>
          <w:p w:rsidR="00825C0F" w:rsidRPr="00B51674" w:rsidRDefault="00825C0F" w:rsidP="00825C0F">
            <w:pPr>
              <w:widowControl w:val="0"/>
              <w:tabs>
                <w:tab w:val="left" w:pos="284"/>
              </w:tabs>
              <w:spacing w:after="0" w:line="240" w:lineRule="auto"/>
              <w:ind w:right="48"/>
              <w:rPr>
                <w:rFonts w:ascii="Arial" w:hAnsi="Arial" w:cs="Arial"/>
                <w:sz w:val="24"/>
                <w:szCs w:val="24"/>
                <w:lang w:val="es-ES_tradnl" w:eastAsia="es-ES"/>
              </w:rPr>
            </w:pPr>
            <w:r w:rsidRPr="00B51674">
              <w:rPr>
                <w:rFonts w:ascii="Arial" w:hAnsi="Arial" w:cs="Arial"/>
                <w:b/>
                <w:sz w:val="12"/>
                <w:szCs w:val="12"/>
                <w:lang w:val="es-ES_tradnl" w:eastAsia="es-ES"/>
              </w:rPr>
              <w:t>HISTÓRICA</w:t>
            </w:r>
          </w:p>
        </w:tc>
        <w:tc>
          <w:tcPr>
            <w:tcW w:w="1142" w:type="dxa"/>
            <w:shd w:val="clear" w:color="auto" w:fill="auto"/>
          </w:tcPr>
          <w:p w:rsidR="00825C0F" w:rsidRPr="00B51674" w:rsidRDefault="00825C0F" w:rsidP="00825C0F">
            <w:pPr>
              <w:widowControl w:val="0"/>
              <w:tabs>
                <w:tab w:val="left" w:pos="284"/>
              </w:tabs>
              <w:spacing w:after="0" w:line="240" w:lineRule="auto"/>
              <w:ind w:right="48"/>
              <w:rPr>
                <w:rFonts w:ascii="Arial" w:hAnsi="Arial" w:cs="Arial"/>
                <w:sz w:val="12"/>
                <w:szCs w:val="12"/>
                <w:lang w:val="es-ES_tradnl" w:eastAsia="es-ES"/>
              </w:rPr>
            </w:pPr>
          </w:p>
        </w:tc>
        <w:tc>
          <w:tcPr>
            <w:tcW w:w="299" w:type="dxa"/>
            <w:tcBorders>
              <w:right w:val="single" w:sz="4" w:space="0" w:color="000000"/>
            </w:tcBorders>
            <w:shd w:val="clear" w:color="auto" w:fill="auto"/>
          </w:tcPr>
          <w:p w:rsidR="00825C0F" w:rsidRPr="00B51674" w:rsidRDefault="00825C0F" w:rsidP="00825C0F">
            <w:pPr>
              <w:widowControl w:val="0"/>
              <w:tabs>
                <w:tab w:val="left" w:pos="284"/>
              </w:tabs>
              <w:spacing w:after="0" w:line="240" w:lineRule="auto"/>
              <w:ind w:right="48"/>
              <w:rPr>
                <w:rFonts w:ascii="Arial" w:hAnsi="Arial" w:cs="Arial"/>
                <w:sz w:val="12"/>
                <w:szCs w:val="12"/>
                <w:lang w:val="es-ES_tradnl" w:eastAsia="es-ES"/>
              </w:rPr>
            </w:pPr>
          </w:p>
        </w:tc>
        <w:tc>
          <w:tcPr>
            <w:tcW w:w="5468" w:type="dxa"/>
            <w:gridSpan w:val="5"/>
            <w:tcBorders>
              <w:top w:val="single" w:sz="4" w:space="0" w:color="000000"/>
              <w:left w:val="single" w:sz="4" w:space="0" w:color="000000"/>
              <w:bottom w:val="single" w:sz="4" w:space="0" w:color="000000"/>
              <w:right w:val="single" w:sz="4" w:space="0" w:color="000000"/>
            </w:tcBorders>
            <w:shd w:val="clear" w:color="auto" w:fill="808080"/>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B51674">
              <w:rPr>
                <w:rFonts w:ascii="Arial" w:hAnsi="Arial" w:cs="Arial"/>
                <w:b/>
                <w:sz w:val="12"/>
                <w:szCs w:val="12"/>
                <w:lang w:val="es-ES_tradnl" w:eastAsia="es-ES"/>
              </w:rPr>
              <w:t>IMPACTO</w:t>
            </w:r>
          </w:p>
        </w:tc>
      </w:tr>
      <w:tr w:rsidR="00825C0F" w:rsidRPr="00825C0F" w:rsidTr="00825C0F">
        <w:trPr>
          <w:trHeight w:val="171"/>
          <w:jc w:val="center"/>
        </w:trPr>
        <w:tc>
          <w:tcPr>
            <w:tcW w:w="397" w:type="dxa"/>
            <w:shd w:val="clear" w:color="auto" w:fill="auto"/>
          </w:tcPr>
          <w:p w:rsidR="00825C0F" w:rsidRPr="00825C0F" w:rsidRDefault="00825C0F" w:rsidP="00825C0F">
            <w:pPr>
              <w:widowControl w:val="0"/>
              <w:tabs>
                <w:tab w:val="left" w:pos="284"/>
              </w:tabs>
              <w:spacing w:after="0" w:line="240" w:lineRule="auto"/>
              <w:ind w:right="48"/>
              <w:rPr>
                <w:rFonts w:ascii="Arial" w:hAnsi="Arial" w:cs="Arial"/>
                <w:sz w:val="12"/>
                <w:szCs w:val="12"/>
                <w:lang w:val="es-ES_tradnl" w:eastAsia="es-ES"/>
              </w:rPr>
            </w:pPr>
          </w:p>
        </w:tc>
        <w:tc>
          <w:tcPr>
            <w:tcW w:w="1020" w:type="dxa"/>
            <w:shd w:val="clear" w:color="auto" w:fill="auto"/>
          </w:tcPr>
          <w:p w:rsidR="00825C0F" w:rsidRPr="00825C0F" w:rsidRDefault="00825C0F" w:rsidP="00825C0F">
            <w:pPr>
              <w:widowControl w:val="0"/>
              <w:tabs>
                <w:tab w:val="left" w:pos="284"/>
              </w:tabs>
              <w:spacing w:after="0" w:line="240" w:lineRule="auto"/>
              <w:ind w:right="48"/>
              <w:jc w:val="center"/>
              <w:rPr>
                <w:rFonts w:ascii="Arial" w:hAnsi="Arial" w:cs="Arial"/>
                <w:sz w:val="12"/>
                <w:szCs w:val="12"/>
                <w:lang w:val="es-ES_tradnl" w:eastAsia="es-ES"/>
              </w:rPr>
            </w:pPr>
            <w:r w:rsidRPr="00825C0F">
              <w:rPr>
                <w:rFonts w:ascii="Arial" w:hAnsi="Arial" w:cs="Arial"/>
                <w:noProof/>
                <w:sz w:val="24"/>
                <w:szCs w:val="24"/>
              </w:rPr>
              <mc:AlternateContent>
                <mc:Choice Requires="wps">
                  <w:drawing>
                    <wp:anchor distT="0" distB="0" distL="114300" distR="114300" simplePos="0" relativeHeight="252226560" behindDoc="0" locked="0" layoutInCell="1" allowOverlap="1" wp14:anchorId="1D65AB72" wp14:editId="606EF2D4">
                      <wp:simplePos x="0" y="0"/>
                      <wp:positionH relativeFrom="column">
                        <wp:posOffset>313690</wp:posOffset>
                      </wp:positionH>
                      <wp:positionV relativeFrom="paragraph">
                        <wp:posOffset>15240</wp:posOffset>
                      </wp:positionV>
                      <wp:extent cx="38100" cy="43815"/>
                      <wp:effectExtent l="22225" t="16510" r="0" b="0"/>
                      <wp:wrapNone/>
                      <wp:docPr id="137" name="Flecha abaj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43815"/>
                              </a:xfrm>
                              <a:custGeom>
                                <a:avLst/>
                                <a:gdLst>
                                  <a:gd name="G0" fmla="min 196 226"/>
                                  <a:gd name="G1" fmla="*/ 32767 226 1"/>
                                  <a:gd name="G2" fmla="*/ G1 1 G0"/>
                                  <a:gd name="G3" fmla="+- 0 0 50000"/>
                                  <a:gd name="G4" fmla="+- 32767 0 50000"/>
                                  <a:gd name="G5" fmla="?: G4 50000 32767"/>
                                  <a:gd name="G6" fmla="?: G3 0 G4"/>
                                  <a:gd name="G7" fmla="+- 0 0 50000"/>
                                  <a:gd name="G8" fmla="+- G2 0 50000"/>
                                  <a:gd name="G9" fmla="?: G8 50000 G2"/>
                                  <a:gd name="G10" fmla="?: G7 0 G8"/>
                                  <a:gd name="G11" fmla="*/ G0 G10 1"/>
                                  <a:gd name="G12" fmla="*/ G11 1 32767"/>
                                  <a:gd name="G13" fmla="+- 226 0 G12"/>
                                  <a:gd name="G14" fmla="*/ 196 G6 1"/>
                                  <a:gd name="G15" fmla="*/ G14 1 32767"/>
                                  <a:gd name="G16" fmla="*/ 196 1 2"/>
                                  <a:gd name="G17" fmla="+- G16 0 G15"/>
                                  <a:gd name="G18" fmla="+- G16 G15 0"/>
                                  <a:gd name="G19" fmla="+- G18 0 0"/>
                                  <a:gd name="G20" fmla="*/ 196 1 2"/>
                                  <a:gd name="G21" fmla="*/ G17 G12 1"/>
                                  <a:gd name="G22" fmla="*/ G21 1 G20"/>
                                  <a:gd name="G23" fmla="+- G13 G22 0"/>
                                  <a:gd name="G24" fmla="+- G23 0 0"/>
                                  <a:gd name="G25" fmla="+- 226 0 0"/>
                                  <a:gd name="G26" fmla="+- 196 0 0"/>
                                </a:gdLst>
                                <a:ahLst/>
                                <a:cxnLst>
                                  <a:cxn ang="0">
                                    <a:pos x="r" y="vc"/>
                                  </a:cxn>
                                  <a:cxn ang="5400000">
                                    <a:pos x="hc" y="b"/>
                                  </a:cxn>
                                  <a:cxn ang="10800000">
                                    <a:pos x="l" y="vc"/>
                                  </a:cxn>
                                  <a:cxn ang="16200000">
                                    <a:pos x="hc" y="t"/>
                                  </a:cxn>
                                </a:cxnLst>
                                <a:rect l="0" t="0" r="0" b="0"/>
                                <a:pathLst>
                                  <a:path>
                                    <a:moveTo>
                                      <a:pt x="0" y="299"/>
                                    </a:moveTo>
                                    <a:lnTo>
                                      <a:pt x="201" y="299"/>
                                    </a:lnTo>
                                    <a:lnTo>
                                      <a:pt x="201" y="0"/>
                                    </a:lnTo>
                                    <a:lnTo>
                                      <a:pt x="-5" y="0"/>
                                    </a:lnTo>
                                    <a:lnTo>
                                      <a:pt x="-5" y="299"/>
                                    </a:lnTo>
                                    <a:lnTo>
                                      <a:pt x="196" y="299"/>
                                    </a:lnTo>
                                    <a:lnTo>
                                      <a:pt x="98" y="226"/>
                                    </a:lnTo>
                                    <a:close/>
                                  </a:path>
                                </a:pathLst>
                              </a:custGeom>
                              <a:solidFill>
                                <a:srgbClr val="4F81BD"/>
                              </a:solidFill>
                              <a:ln w="25560" cap="flat">
                                <a:solidFill>
                                  <a:srgbClr val="3A5F8B"/>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6D2164F" id="Flecha abajo 2" o:spid="_x0000_s1026" style="position:absolute;margin-left:24.7pt;margin-top:1.2pt;width:3pt;height:3.45pt;z-index:253080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8100,43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" path="m,299r201,l201,,-5,r,299l196,299,98,226,,299xe" fillcolor="#4f81bd" strokecolor="#3a5f8b" strokeweight=".71mm">
                      <v:path o:connecttype="custom" o:connectlocs="38100,21908;19050,43815;0,21908;19050,0" o:connectangles="0,90,180,270" textboxrect="0,0,38100,43815"/>
                    </v:shape>
                  </w:pict>
                </mc:Fallback>
              </mc:AlternateContent>
            </w:r>
          </w:p>
        </w:tc>
        <w:tc>
          <w:tcPr>
            <w:tcW w:w="1276" w:type="dxa"/>
            <w:shd w:val="clear" w:color="auto" w:fill="auto"/>
          </w:tcPr>
          <w:p w:rsidR="00825C0F" w:rsidRPr="00825C0F" w:rsidRDefault="00825C0F" w:rsidP="00825C0F">
            <w:pPr>
              <w:widowControl w:val="0"/>
              <w:tabs>
                <w:tab w:val="left" w:pos="284"/>
              </w:tabs>
              <w:spacing w:after="0" w:line="240" w:lineRule="auto"/>
              <w:ind w:right="48"/>
              <w:rPr>
                <w:rFonts w:ascii="Arial" w:hAnsi="Arial" w:cs="Arial"/>
                <w:sz w:val="12"/>
                <w:szCs w:val="12"/>
                <w:lang w:val="es-ES_tradnl" w:eastAsia="es-ES"/>
              </w:rPr>
            </w:pPr>
            <w:r w:rsidRPr="00825C0F">
              <w:rPr>
                <w:rFonts w:ascii="Arial" w:hAnsi="Arial" w:cs="Arial"/>
                <w:noProof/>
                <w:sz w:val="24"/>
                <w:szCs w:val="24"/>
              </w:rPr>
              <mc:AlternateContent>
                <mc:Choice Requires="wps">
                  <w:drawing>
                    <wp:anchor distT="0" distB="0" distL="114300" distR="114300" simplePos="0" relativeHeight="252227584" behindDoc="0" locked="0" layoutInCell="1" allowOverlap="1" wp14:anchorId="1B66949F" wp14:editId="496056ED">
                      <wp:simplePos x="0" y="0"/>
                      <wp:positionH relativeFrom="column">
                        <wp:posOffset>255905</wp:posOffset>
                      </wp:positionH>
                      <wp:positionV relativeFrom="paragraph">
                        <wp:posOffset>24765</wp:posOffset>
                      </wp:positionV>
                      <wp:extent cx="38100" cy="43815"/>
                      <wp:effectExtent l="14605" t="16510" r="0" b="0"/>
                      <wp:wrapNone/>
                      <wp:docPr id="4" name="Flecha abaj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43815"/>
                              </a:xfrm>
                              <a:custGeom>
                                <a:avLst/>
                                <a:gdLst>
                                  <a:gd name="G0" fmla="min 196 226"/>
                                  <a:gd name="G1" fmla="*/ 32767 226 1"/>
                                  <a:gd name="G2" fmla="*/ G1 1 G0"/>
                                  <a:gd name="G3" fmla="+- 0 0 50000"/>
                                  <a:gd name="G4" fmla="+- 32767 0 50000"/>
                                  <a:gd name="G5" fmla="?: G4 50000 32767"/>
                                  <a:gd name="G6" fmla="?: G3 0 G4"/>
                                  <a:gd name="G7" fmla="+- 0 0 50000"/>
                                  <a:gd name="G8" fmla="+- G2 0 50000"/>
                                  <a:gd name="G9" fmla="?: G8 50000 G2"/>
                                  <a:gd name="G10" fmla="?: G7 0 G8"/>
                                  <a:gd name="G11" fmla="*/ G0 G10 1"/>
                                  <a:gd name="G12" fmla="*/ G11 1 32767"/>
                                  <a:gd name="G13" fmla="+- 226 0 G12"/>
                                  <a:gd name="G14" fmla="*/ 196 G6 1"/>
                                  <a:gd name="G15" fmla="*/ G14 1 32767"/>
                                  <a:gd name="G16" fmla="*/ 196 1 2"/>
                                  <a:gd name="G17" fmla="+- G16 0 G15"/>
                                  <a:gd name="G18" fmla="+- G16 G15 0"/>
                                  <a:gd name="G19" fmla="+- G18 0 0"/>
                                  <a:gd name="G20" fmla="*/ 196 1 2"/>
                                  <a:gd name="G21" fmla="*/ G17 G12 1"/>
                                  <a:gd name="G22" fmla="*/ G21 1 G20"/>
                                  <a:gd name="G23" fmla="+- G13 G22 0"/>
                                  <a:gd name="G24" fmla="+- G23 0 0"/>
                                  <a:gd name="G25" fmla="+- 226 0 0"/>
                                  <a:gd name="G26" fmla="+- 196 0 0"/>
                                </a:gdLst>
                                <a:ahLst/>
                                <a:cxnLst>
                                  <a:cxn ang="0">
                                    <a:pos x="r" y="vc"/>
                                  </a:cxn>
                                  <a:cxn ang="5400000">
                                    <a:pos x="hc" y="b"/>
                                  </a:cxn>
                                  <a:cxn ang="10800000">
                                    <a:pos x="l" y="vc"/>
                                  </a:cxn>
                                  <a:cxn ang="16200000">
                                    <a:pos x="hc" y="t"/>
                                  </a:cxn>
                                </a:cxnLst>
                                <a:rect l="0" t="0" r="0" b="0"/>
                                <a:pathLst>
                                  <a:path>
                                    <a:moveTo>
                                      <a:pt x="0" y="299"/>
                                    </a:moveTo>
                                    <a:lnTo>
                                      <a:pt x="201" y="299"/>
                                    </a:lnTo>
                                    <a:lnTo>
                                      <a:pt x="201" y="0"/>
                                    </a:lnTo>
                                    <a:lnTo>
                                      <a:pt x="-5" y="0"/>
                                    </a:lnTo>
                                    <a:lnTo>
                                      <a:pt x="-5" y="299"/>
                                    </a:lnTo>
                                    <a:lnTo>
                                      <a:pt x="196" y="299"/>
                                    </a:lnTo>
                                    <a:lnTo>
                                      <a:pt x="98" y="226"/>
                                    </a:lnTo>
                                    <a:close/>
                                  </a:path>
                                </a:pathLst>
                              </a:custGeom>
                              <a:solidFill>
                                <a:srgbClr val="4F81BD"/>
                              </a:solidFill>
                              <a:ln w="25560" cap="flat">
                                <a:solidFill>
                                  <a:srgbClr val="3A5F8B"/>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CF9A6B5" id="Flecha abajo 3" o:spid="_x0000_s1026" style="position:absolute;margin-left:20.15pt;margin-top:1.95pt;width:3pt;height:3.45pt;z-index:253081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8100,43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" path="m,299r201,l201,,-5,r,299l196,299,98,226,,299xe" fillcolor="#4f81bd" strokecolor="#3a5f8b" strokeweight=".71mm">
                      <v:path o:connecttype="custom" o:connectlocs="38100,21908;19050,43815;0,21908;19050,0" o:connectangles="0,90,180,270" textboxrect="0,0,38100,43815"/>
                    </v:shape>
                  </w:pict>
                </mc:Fallback>
              </mc:AlternateContent>
            </w:r>
          </w:p>
        </w:tc>
        <w:tc>
          <w:tcPr>
            <w:tcW w:w="1142" w:type="dxa"/>
            <w:shd w:val="clear" w:color="auto" w:fill="auto"/>
          </w:tcPr>
          <w:p w:rsidR="00825C0F" w:rsidRPr="00825C0F" w:rsidRDefault="00825C0F" w:rsidP="00825C0F">
            <w:pPr>
              <w:widowControl w:val="0"/>
              <w:tabs>
                <w:tab w:val="left" w:pos="284"/>
              </w:tabs>
              <w:spacing w:after="0" w:line="240" w:lineRule="auto"/>
              <w:ind w:right="48"/>
              <w:rPr>
                <w:rFonts w:ascii="Arial" w:hAnsi="Arial" w:cs="Arial"/>
                <w:sz w:val="12"/>
                <w:szCs w:val="12"/>
                <w:lang w:val="es-ES_tradnl" w:eastAsia="es-ES"/>
              </w:rPr>
            </w:pPr>
          </w:p>
        </w:tc>
        <w:tc>
          <w:tcPr>
            <w:tcW w:w="299" w:type="dxa"/>
            <w:tcBorders>
              <w:right w:val="single" w:sz="4" w:space="0" w:color="000000"/>
            </w:tcBorders>
            <w:shd w:val="clear" w:color="auto" w:fill="auto"/>
          </w:tcPr>
          <w:p w:rsidR="00825C0F" w:rsidRPr="00825C0F" w:rsidRDefault="00825C0F" w:rsidP="00825C0F">
            <w:pPr>
              <w:widowControl w:val="0"/>
              <w:tabs>
                <w:tab w:val="left" w:pos="284"/>
              </w:tabs>
              <w:spacing w:after="0" w:line="240" w:lineRule="auto"/>
              <w:ind w:right="48"/>
              <w:rPr>
                <w:rFonts w:ascii="Arial" w:hAnsi="Arial" w:cs="Arial"/>
                <w:sz w:val="12"/>
                <w:szCs w:val="12"/>
                <w:lang w:val="es-ES_tradnl" w:eastAsia="es-ES"/>
              </w:rPr>
            </w:pPr>
          </w:p>
        </w:tc>
        <w:tc>
          <w:tcPr>
            <w:tcW w:w="1417" w:type="dxa"/>
            <w:tcBorders>
              <w:top w:val="single" w:sz="4" w:space="0" w:color="000000"/>
              <w:left w:val="single" w:sz="4" w:space="0" w:color="000000"/>
              <w:bottom w:val="single" w:sz="4" w:space="0" w:color="000000"/>
              <w:right w:val="single" w:sz="4" w:space="0" w:color="000000"/>
            </w:tcBorders>
            <w:shd w:val="clear" w:color="auto" w:fill="BFBFBF"/>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INSIGNIFICANTE</w:t>
            </w:r>
          </w:p>
        </w:tc>
        <w:tc>
          <w:tcPr>
            <w:tcW w:w="772" w:type="dxa"/>
            <w:tcBorders>
              <w:top w:val="single" w:sz="4" w:space="0" w:color="000000"/>
              <w:left w:val="single" w:sz="4" w:space="0" w:color="000000"/>
              <w:bottom w:val="single" w:sz="4" w:space="0" w:color="000000"/>
              <w:right w:val="single" w:sz="4" w:space="0" w:color="000000"/>
            </w:tcBorders>
            <w:shd w:val="clear" w:color="auto" w:fill="BFBFBF"/>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MENOR</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MODERADO</w:t>
            </w:r>
          </w:p>
        </w:tc>
        <w:tc>
          <w:tcPr>
            <w:tcW w:w="773" w:type="dxa"/>
            <w:tcBorders>
              <w:top w:val="single" w:sz="4" w:space="0" w:color="000000"/>
              <w:left w:val="single" w:sz="4" w:space="0" w:color="000000"/>
              <w:bottom w:val="single" w:sz="4" w:space="0" w:color="000000"/>
              <w:right w:val="single" w:sz="4" w:space="0" w:color="000000"/>
            </w:tcBorders>
            <w:shd w:val="clear" w:color="auto" w:fill="BFBFBF"/>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MAYOR</w:t>
            </w:r>
          </w:p>
        </w:tc>
        <w:tc>
          <w:tcPr>
            <w:tcW w:w="1402" w:type="dxa"/>
            <w:tcBorders>
              <w:top w:val="single" w:sz="4" w:space="0" w:color="000000"/>
              <w:left w:val="single" w:sz="4" w:space="0" w:color="000000"/>
              <w:bottom w:val="single" w:sz="4" w:space="0" w:color="000000"/>
              <w:right w:val="single" w:sz="4" w:space="0" w:color="000000"/>
            </w:tcBorders>
            <w:shd w:val="clear" w:color="auto" w:fill="BFBFBF"/>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CATASTRÓFICO</w:t>
            </w:r>
          </w:p>
        </w:tc>
      </w:tr>
      <w:tr w:rsidR="00825C0F" w:rsidRPr="00825C0F" w:rsidTr="00825C0F">
        <w:trPr>
          <w:trHeight w:val="184"/>
          <w:jc w:val="center"/>
        </w:trPr>
        <w:tc>
          <w:tcPr>
            <w:tcW w:w="397" w:type="dxa"/>
            <w:tcBorders>
              <w:bottom w:val="single" w:sz="4" w:space="0" w:color="000000"/>
            </w:tcBorders>
            <w:shd w:val="clear" w:color="auto" w:fill="auto"/>
          </w:tcPr>
          <w:p w:rsidR="00825C0F" w:rsidRPr="00825C0F" w:rsidRDefault="00825C0F" w:rsidP="00825C0F">
            <w:pPr>
              <w:widowControl w:val="0"/>
              <w:tabs>
                <w:tab w:val="left" w:pos="284"/>
              </w:tabs>
              <w:spacing w:after="0" w:line="240" w:lineRule="auto"/>
              <w:ind w:right="48"/>
              <w:rPr>
                <w:rFonts w:ascii="Arial" w:hAnsi="Arial" w:cs="Arial"/>
                <w:sz w:val="12"/>
                <w:szCs w:val="12"/>
                <w:lang w:val="es-ES_tradnl" w:eastAsia="es-ES"/>
              </w:rPr>
            </w:pPr>
          </w:p>
        </w:tc>
        <w:tc>
          <w:tcPr>
            <w:tcW w:w="1020" w:type="dxa"/>
            <w:tcBorders>
              <w:bottom w:val="single" w:sz="4" w:space="0" w:color="000000"/>
            </w:tcBorders>
            <w:shd w:val="clear" w:color="auto" w:fill="auto"/>
          </w:tcPr>
          <w:p w:rsidR="00825C0F" w:rsidRPr="00825C0F" w:rsidRDefault="00825C0F" w:rsidP="00825C0F">
            <w:pPr>
              <w:widowControl w:val="0"/>
              <w:tabs>
                <w:tab w:val="left" w:pos="284"/>
              </w:tabs>
              <w:spacing w:after="0" w:line="240" w:lineRule="auto"/>
              <w:ind w:right="48"/>
              <w:rPr>
                <w:rFonts w:ascii="Arial" w:hAnsi="Arial" w:cs="Arial"/>
                <w:sz w:val="12"/>
                <w:szCs w:val="12"/>
                <w:lang w:val="es-ES_tradnl" w:eastAsia="es-ES"/>
              </w:rPr>
            </w:pPr>
          </w:p>
        </w:tc>
        <w:tc>
          <w:tcPr>
            <w:tcW w:w="1276" w:type="dxa"/>
            <w:tcBorders>
              <w:bottom w:val="single" w:sz="4" w:space="0" w:color="000000"/>
            </w:tcBorders>
            <w:shd w:val="clear" w:color="auto" w:fill="auto"/>
          </w:tcPr>
          <w:p w:rsidR="00825C0F" w:rsidRPr="00825C0F" w:rsidRDefault="00825C0F" w:rsidP="00825C0F">
            <w:pPr>
              <w:widowControl w:val="0"/>
              <w:tabs>
                <w:tab w:val="left" w:pos="284"/>
              </w:tabs>
              <w:spacing w:after="0" w:line="240" w:lineRule="auto"/>
              <w:ind w:right="48"/>
              <w:rPr>
                <w:rFonts w:ascii="Arial" w:hAnsi="Arial" w:cs="Arial"/>
                <w:sz w:val="12"/>
                <w:szCs w:val="12"/>
                <w:lang w:val="es-ES_tradnl" w:eastAsia="es-ES"/>
              </w:rPr>
            </w:pPr>
          </w:p>
        </w:tc>
        <w:tc>
          <w:tcPr>
            <w:tcW w:w="1142" w:type="dxa"/>
            <w:tcBorders>
              <w:bottom w:val="single" w:sz="4" w:space="0" w:color="000000"/>
            </w:tcBorders>
            <w:shd w:val="clear" w:color="auto" w:fill="auto"/>
          </w:tcPr>
          <w:p w:rsidR="00825C0F" w:rsidRPr="00825C0F" w:rsidRDefault="00825C0F" w:rsidP="00825C0F">
            <w:pPr>
              <w:widowControl w:val="0"/>
              <w:tabs>
                <w:tab w:val="left" w:pos="284"/>
              </w:tabs>
              <w:spacing w:after="0" w:line="240" w:lineRule="auto"/>
              <w:ind w:right="48"/>
              <w:rPr>
                <w:rFonts w:ascii="Arial" w:hAnsi="Arial" w:cs="Arial"/>
                <w:sz w:val="12"/>
                <w:szCs w:val="12"/>
                <w:lang w:val="es-ES_tradnl" w:eastAsia="es-ES"/>
              </w:rPr>
            </w:pPr>
          </w:p>
        </w:tc>
        <w:tc>
          <w:tcPr>
            <w:tcW w:w="299" w:type="dxa"/>
            <w:tcBorders>
              <w:bottom w:val="single" w:sz="4" w:space="0" w:color="000000"/>
              <w:right w:val="single" w:sz="4" w:space="0" w:color="000000"/>
            </w:tcBorders>
            <w:shd w:val="clear" w:color="auto" w:fill="auto"/>
          </w:tcPr>
          <w:p w:rsidR="00825C0F" w:rsidRPr="00825C0F" w:rsidRDefault="00825C0F" w:rsidP="00825C0F">
            <w:pPr>
              <w:widowControl w:val="0"/>
              <w:tabs>
                <w:tab w:val="left" w:pos="284"/>
              </w:tabs>
              <w:spacing w:after="0" w:line="240" w:lineRule="auto"/>
              <w:ind w:right="48"/>
              <w:rPr>
                <w:rFonts w:ascii="Arial" w:hAnsi="Arial" w:cs="Arial"/>
                <w:sz w:val="12"/>
                <w:szCs w:val="12"/>
                <w:lang w:val="es-ES_tradnl" w:eastAsia="es-ES"/>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1</w:t>
            </w:r>
          </w:p>
        </w:tc>
        <w:tc>
          <w:tcPr>
            <w:tcW w:w="772" w:type="dxa"/>
            <w:tcBorders>
              <w:top w:val="single" w:sz="4" w:space="0" w:color="000000"/>
              <w:left w:val="single" w:sz="4" w:space="0" w:color="000000"/>
              <w:bottom w:val="single" w:sz="4" w:space="0" w:color="000000"/>
              <w:right w:val="single" w:sz="4" w:space="0" w:color="000000"/>
            </w:tcBorders>
            <w:shd w:val="clear" w:color="auto" w:fill="auto"/>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2</w:t>
            </w:r>
          </w:p>
        </w:tc>
        <w:tc>
          <w:tcPr>
            <w:tcW w:w="1104" w:type="dxa"/>
            <w:tcBorders>
              <w:top w:val="single" w:sz="4" w:space="0" w:color="000000"/>
              <w:left w:val="single" w:sz="4" w:space="0" w:color="000000"/>
              <w:bottom w:val="single" w:sz="4" w:space="0" w:color="000000"/>
              <w:right w:val="single" w:sz="4" w:space="0" w:color="000000"/>
            </w:tcBorders>
            <w:shd w:val="clear" w:color="auto" w:fill="auto"/>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3</w:t>
            </w:r>
          </w:p>
        </w:tc>
        <w:tc>
          <w:tcPr>
            <w:tcW w:w="773" w:type="dxa"/>
            <w:tcBorders>
              <w:top w:val="single" w:sz="4" w:space="0" w:color="000000"/>
              <w:left w:val="single" w:sz="4" w:space="0" w:color="000000"/>
              <w:bottom w:val="single" w:sz="4" w:space="0" w:color="000000"/>
              <w:right w:val="single" w:sz="4" w:space="0" w:color="000000"/>
            </w:tcBorders>
            <w:shd w:val="clear" w:color="auto" w:fill="auto"/>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4</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5</w:t>
            </w:r>
          </w:p>
        </w:tc>
      </w:tr>
      <w:tr w:rsidR="00825C0F" w:rsidRPr="00825C0F" w:rsidTr="00825C0F">
        <w:trPr>
          <w:trHeight w:val="424"/>
          <w:jc w:val="center"/>
        </w:trPr>
        <w:tc>
          <w:tcPr>
            <w:tcW w:w="397" w:type="dxa"/>
            <w:vMerge w:val="restart"/>
            <w:tcBorders>
              <w:top w:val="single" w:sz="4" w:space="0" w:color="000000"/>
              <w:left w:val="single" w:sz="4" w:space="0" w:color="000000"/>
              <w:bottom w:val="single" w:sz="4" w:space="0" w:color="000000"/>
              <w:right w:val="single" w:sz="4" w:space="0" w:color="000000"/>
            </w:tcBorders>
            <w:shd w:val="clear" w:color="auto" w:fill="000000"/>
            <w:textDirection w:val="btL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PROBABILIDAD</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1 EN 10.000-100.000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25C0F" w:rsidRPr="00825C0F" w:rsidRDefault="00825C0F" w:rsidP="00825C0F">
            <w:pPr>
              <w:widowControl w:val="0"/>
              <w:tabs>
                <w:tab w:val="left" w:pos="284"/>
              </w:tabs>
              <w:spacing w:after="0" w:line="240" w:lineRule="auto"/>
              <w:ind w:right="48"/>
              <w:jc w:val="both"/>
              <w:rPr>
                <w:rFonts w:ascii="Arial" w:hAnsi="Arial" w:cs="Arial"/>
                <w:sz w:val="24"/>
                <w:szCs w:val="24"/>
                <w:lang w:val="es-ES_tradnl" w:eastAsia="es-ES"/>
              </w:rPr>
            </w:pPr>
            <w:r w:rsidRPr="00825C0F">
              <w:rPr>
                <w:rFonts w:ascii="Arial" w:hAnsi="Arial" w:cs="Arial"/>
                <w:sz w:val="12"/>
                <w:szCs w:val="12"/>
                <w:lang w:val="es-ES_tradnl" w:eastAsia="es-ES"/>
              </w:rPr>
              <w:t>Puede ocurrir pero solo en circunstancias excepcionales</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RARO</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00B05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2</w:t>
            </w:r>
          </w:p>
        </w:tc>
        <w:tc>
          <w:tcPr>
            <w:tcW w:w="772" w:type="dxa"/>
            <w:tcBorders>
              <w:top w:val="single" w:sz="4" w:space="0" w:color="000000"/>
              <w:left w:val="single" w:sz="4" w:space="0" w:color="000000"/>
              <w:bottom w:val="single" w:sz="4" w:space="0" w:color="000000"/>
              <w:right w:val="single" w:sz="4" w:space="0" w:color="000000"/>
            </w:tcBorders>
            <w:shd w:val="clear" w:color="auto" w:fill="00B05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3</w:t>
            </w:r>
          </w:p>
        </w:tc>
        <w:tc>
          <w:tcPr>
            <w:tcW w:w="1104" w:type="dxa"/>
            <w:tcBorders>
              <w:top w:val="single" w:sz="4" w:space="0" w:color="000000"/>
              <w:left w:val="single" w:sz="4" w:space="0" w:color="000000"/>
              <w:bottom w:val="single" w:sz="4" w:space="0" w:color="000000"/>
              <w:right w:val="single" w:sz="4" w:space="0" w:color="000000"/>
            </w:tcBorders>
            <w:shd w:val="clear" w:color="auto" w:fill="00B05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4</w:t>
            </w:r>
          </w:p>
        </w:tc>
        <w:tc>
          <w:tcPr>
            <w:tcW w:w="773"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5</w:t>
            </w:r>
          </w:p>
        </w:tc>
        <w:tc>
          <w:tcPr>
            <w:tcW w:w="1402"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6</w:t>
            </w:r>
          </w:p>
        </w:tc>
      </w:tr>
      <w:tr w:rsidR="00825C0F" w:rsidRPr="00825C0F" w:rsidTr="00825C0F">
        <w:trPr>
          <w:trHeight w:val="141"/>
          <w:jc w:val="center"/>
        </w:trPr>
        <w:tc>
          <w:tcPr>
            <w:tcW w:w="397" w:type="dxa"/>
            <w:vMerge/>
            <w:tcBorders>
              <w:top w:val="single" w:sz="4" w:space="0" w:color="000000"/>
              <w:left w:val="single" w:sz="4" w:space="0" w:color="000000"/>
              <w:bottom w:val="single" w:sz="4" w:space="0" w:color="000000"/>
              <w:right w:val="single" w:sz="4" w:space="0" w:color="000000"/>
            </w:tcBorders>
            <w:shd w:val="clear" w:color="auto" w:fill="000000"/>
          </w:tcPr>
          <w:p w:rsidR="00825C0F" w:rsidRPr="00825C0F" w:rsidRDefault="00825C0F" w:rsidP="00825C0F">
            <w:pPr>
              <w:widowControl w:val="0"/>
              <w:tabs>
                <w:tab w:val="left" w:pos="284"/>
              </w:tabs>
              <w:spacing w:after="0" w:line="240" w:lineRule="auto"/>
              <w:ind w:right="48"/>
              <w:rPr>
                <w:rFonts w:ascii="Arial" w:hAnsi="Arial" w:cs="Arial"/>
                <w:sz w:val="12"/>
                <w:szCs w:val="12"/>
                <w:lang w:val="es-ES_tradnl" w:eastAsia="es-ES"/>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1 EN 1.000-10.000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25C0F" w:rsidRPr="00825C0F" w:rsidRDefault="00825C0F" w:rsidP="00825C0F">
            <w:pPr>
              <w:widowControl w:val="0"/>
              <w:tabs>
                <w:tab w:val="left" w:pos="284"/>
              </w:tabs>
              <w:spacing w:after="0" w:line="240" w:lineRule="auto"/>
              <w:ind w:right="48"/>
              <w:jc w:val="both"/>
              <w:rPr>
                <w:rFonts w:ascii="Arial" w:hAnsi="Arial" w:cs="Arial"/>
                <w:sz w:val="24"/>
                <w:szCs w:val="24"/>
                <w:lang w:val="es-ES_tradnl" w:eastAsia="es-ES"/>
              </w:rPr>
            </w:pPr>
            <w:r w:rsidRPr="00825C0F">
              <w:rPr>
                <w:rFonts w:ascii="Arial" w:hAnsi="Arial" w:cs="Arial"/>
                <w:sz w:val="12"/>
                <w:szCs w:val="12"/>
                <w:lang w:val="es-ES_tradnl" w:eastAsia="es-ES"/>
              </w:rPr>
              <w:t>Podría  ocurrir pero dudoso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IMPROBABLE</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00B05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3</w:t>
            </w:r>
          </w:p>
        </w:tc>
        <w:tc>
          <w:tcPr>
            <w:tcW w:w="772" w:type="dxa"/>
            <w:tcBorders>
              <w:top w:val="single" w:sz="4" w:space="0" w:color="000000"/>
              <w:left w:val="single" w:sz="4" w:space="0" w:color="000000"/>
              <w:bottom w:val="single" w:sz="4" w:space="0" w:color="000000"/>
              <w:right w:val="single" w:sz="4" w:space="0" w:color="000000"/>
            </w:tcBorders>
            <w:shd w:val="clear" w:color="auto" w:fill="00B05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4</w:t>
            </w:r>
          </w:p>
        </w:tc>
        <w:tc>
          <w:tcPr>
            <w:tcW w:w="110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5</w:t>
            </w:r>
          </w:p>
        </w:tc>
        <w:tc>
          <w:tcPr>
            <w:tcW w:w="773"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6</w:t>
            </w:r>
          </w:p>
        </w:tc>
        <w:tc>
          <w:tcPr>
            <w:tcW w:w="1402"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7</w:t>
            </w:r>
          </w:p>
        </w:tc>
      </w:tr>
      <w:tr w:rsidR="00825C0F" w:rsidRPr="00825C0F" w:rsidTr="00825C0F">
        <w:trPr>
          <w:trHeight w:val="141"/>
          <w:jc w:val="center"/>
        </w:trPr>
        <w:tc>
          <w:tcPr>
            <w:tcW w:w="397" w:type="dxa"/>
            <w:vMerge/>
            <w:tcBorders>
              <w:top w:val="single" w:sz="4" w:space="0" w:color="000000"/>
              <w:left w:val="single" w:sz="4" w:space="0" w:color="000000"/>
              <w:bottom w:val="single" w:sz="4" w:space="0" w:color="000000"/>
              <w:right w:val="single" w:sz="4" w:space="0" w:color="000000"/>
            </w:tcBorders>
            <w:shd w:val="clear" w:color="auto" w:fill="000000"/>
          </w:tcPr>
          <w:p w:rsidR="00825C0F" w:rsidRPr="00825C0F" w:rsidRDefault="00825C0F" w:rsidP="00825C0F">
            <w:pPr>
              <w:widowControl w:val="0"/>
              <w:tabs>
                <w:tab w:val="left" w:pos="284"/>
              </w:tabs>
              <w:spacing w:after="0" w:line="240" w:lineRule="auto"/>
              <w:ind w:right="48"/>
              <w:rPr>
                <w:rFonts w:ascii="Arial" w:hAnsi="Arial" w:cs="Arial"/>
                <w:sz w:val="12"/>
                <w:szCs w:val="12"/>
                <w:lang w:val="es-ES_tradnl" w:eastAsia="es-ES"/>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1 EN 100-1.000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25C0F" w:rsidRPr="00825C0F" w:rsidRDefault="00825C0F" w:rsidP="00825C0F">
            <w:pPr>
              <w:widowControl w:val="0"/>
              <w:tabs>
                <w:tab w:val="left" w:pos="284"/>
              </w:tabs>
              <w:spacing w:after="0" w:line="240" w:lineRule="auto"/>
              <w:ind w:right="48"/>
              <w:jc w:val="both"/>
              <w:rPr>
                <w:rFonts w:ascii="Arial" w:hAnsi="Arial" w:cs="Arial"/>
                <w:sz w:val="24"/>
                <w:szCs w:val="24"/>
                <w:lang w:val="es-ES_tradnl" w:eastAsia="es-ES"/>
              </w:rPr>
            </w:pPr>
            <w:r w:rsidRPr="00825C0F">
              <w:rPr>
                <w:rFonts w:ascii="Arial" w:hAnsi="Arial" w:cs="Arial"/>
                <w:sz w:val="12"/>
                <w:szCs w:val="12"/>
                <w:lang w:val="es-ES_tradnl" w:eastAsia="es-ES"/>
              </w:rPr>
              <w:t>Podría ocurrir en cualquier momento futuro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POSIBLE</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3</w:t>
            </w:r>
          </w:p>
        </w:tc>
        <w:tc>
          <w:tcPr>
            <w:tcW w:w="1417" w:type="dxa"/>
            <w:tcBorders>
              <w:top w:val="single" w:sz="4" w:space="0" w:color="000000"/>
              <w:left w:val="single" w:sz="4" w:space="0" w:color="000000"/>
              <w:bottom w:val="single" w:sz="4" w:space="0" w:color="000000"/>
              <w:right w:val="single" w:sz="4" w:space="0" w:color="000000"/>
            </w:tcBorders>
            <w:shd w:val="clear" w:color="auto" w:fill="00B05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4</w:t>
            </w:r>
          </w:p>
        </w:tc>
        <w:tc>
          <w:tcPr>
            <w:tcW w:w="77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5</w:t>
            </w:r>
          </w:p>
        </w:tc>
        <w:tc>
          <w:tcPr>
            <w:tcW w:w="1104"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6</w:t>
            </w:r>
          </w:p>
        </w:tc>
        <w:tc>
          <w:tcPr>
            <w:tcW w:w="773"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7</w:t>
            </w:r>
          </w:p>
        </w:tc>
        <w:tc>
          <w:tcPr>
            <w:tcW w:w="1402" w:type="dxa"/>
            <w:tcBorders>
              <w:top w:val="single" w:sz="4" w:space="0" w:color="000000"/>
              <w:left w:val="single" w:sz="4" w:space="0" w:color="000000"/>
              <w:bottom w:val="single" w:sz="4" w:space="0" w:color="000000"/>
              <w:right w:val="single" w:sz="4" w:space="0" w:color="000000"/>
            </w:tcBorders>
            <w:shd w:val="clear" w:color="auto" w:fill="FF00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8</w:t>
            </w:r>
          </w:p>
        </w:tc>
      </w:tr>
      <w:tr w:rsidR="00825C0F" w:rsidRPr="00825C0F" w:rsidTr="00825C0F">
        <w:trPr>
          <w:trHeight w:val="141"/>
          <w:jc w:val="center"/>
        </w:trPr>
        <w:tc>
          <w:tcPr>
            <w:tcW w:w="397" w:type="dxa"/>
            <w:vMerge/>
            <w:tcBorders>
              <w:top w:val="single" w:sz="4" w:space="0" w:color="000000"/>
              <w:left w:val="single" w:sz="4" w:space="0" w:color="000000"/>
              <w:bottom w:val="single" w:sz="4" w:space="0" w:color="000000"/>
              <w:right w:val="single" w:sz="4" w:space="0" w:color="000000"/>
            </w:tcBorders>
            <w:shd w:val="clear" w:color="auto" w:fill="000000"/>
          </w:tcPr>
          <w:p w:rsidR="00825C0F" w:rsidRPr="00825C0F" w:rsidRDefault="00825C0F" w:rsidP="00825C0F">
            <w:pPr>
              <w:widowControl w:val="0"/>
              <w:tabs>
                <w:tab w:val="left" w:pos="284"/>
              </w:tabs>
              <w:spacing w:after="0" w:line="240" w:lineRule="auto"/>
              <w:ind w:right="48"/>
              <w:rPr>
                <w:rFonts w:ascii="Arial" w:hAnsi="Arial" w:cs="Arial"/>
                <w:sz w:val="12"/>
                <w:szCs w:val="12"/>
                <w:lang w:val="es-ES_tradnl" w:eastAsia="es-ES"/>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1 EN 10-100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25C0F" w:rsidRPr="00825C0F" w:rsidRDefault="00825C0F" w:rsidP="00825C0F">
            <w:pPr>
              <w:widowControl w:val="0"/>
              <w:tabs>
                <w:tab w:val="left" w:pos="284"/>
              </w:tabs>
              <w:spacing w:after="0" w:line="240" w:lineRule="auto"/>
              <w:ind w:right="48"/>
              <w:jc w:val="both"/>
              <w:rPr>
                <w:rFonts w:ascii="Arial" w:hAnsi="Arial" w:cs="Arial"/>
                <w:sz w:val="24"/>
                <w:szCs w:val="24"/>
                <w:lang w:val="es-ES_tradnl" w:eastAsia="es-ES"/>
              </w:rPr>
            </w:pPr>
            <w:r w:rsidRPr="00825C0F">
              <w:rPr>
                <w:rFonts w:ascii="Arial" w:hAnsi="Arial" w:cs="Arial"/>
                <w:sz w:val="12"/>
                <w:szCs w:val="12"/>
                <w:lang w:val="es-ES_tradnl" w:eastAsia="es-ES"/>
              </w:rPr>
              <w:t>Probablemente ocurrirá</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PROBABLE</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5</w:t>
            </w:r>
          </w:p>
        </w:tc>
        <w:tc>
          <w:tcPr>
            <w:tcW w:w="772"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6</w:t>
            </w:r>
          </w:p>
        </w:tc>
        <w:tc>
          <w:tcPr>
            <w:tcW w:w="1104"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7</w:t>
            </w:r>
          </w:p>
        </w:tc>
        <w:tc>
          <w:tcPr>
            <w:tcW w:w="773" w:type="dxa"/>
            <w:tcBorders>
              <w:top w:val="single" w:sz="4" w:space="0" w:color="000000"/>
              <w:left w:val="single" w:sz="4" w:space="0" w:color="000000"/>
              <w:bottom w:val="single" w:sz="4" w:space="0" w:color="000000"/>
              <w:right w:val="single" w:sz="4" w:space="0" w:color="000000"/>
            </w:tcBorders>
            <w:shd w:val="clear" w:color="auto" w:fill="FF00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8</w:t>
            </w:r>
          </w:p>
        </w:tc>
        <w:tc>
          <w:tcPr>
            <w:tcW w:w="1402" w:type="dxa"/>
            <w:tcBorders>
              <w:top w:val="single" w:sz="4" w:space="0" w:color="000000"/>
              <w:left w:val="single" w:sz="4" w:space="0" w:color="000000"/>
              <w:bottom w:val="single" w:sz="4" w:space="0" w:color="000000"/>
              <w:right w:val="single" w:sz="4" w:space="0" w:color="000000"/>
            </w:tcBorders>
            <w:shd w:val="clear" w:color="auto" w:fill="FF00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9</w:t>
            </w:r>
          </w:p>
        </w:tc>
      </w:tr>
      <w:tr w:rsidR="00825C0F" w:rsidRPr="00825C0F" w:rsidTr="00825C0F">
        <w:trPr>
          <w:trHeight w:val="141"/>
          <w:jc w:val="center"/>
        </w:trPr>
        <w:tc>
          <w:tcPr>
            <w:tcW w:w="397" w:type="dxa"/>
            <w:vMerge/>
            <w:tcBorders>
              <w:top w:val="single" w:sz="4" w:space="0" w:color="000000"/>
              <w:left w:val="single" w:sz="4" w:space="0" w:color="000000"/>
              <w:bottom w:val="single" w:sz="4" w:space="0" w:color="000000"/>
              <w:right w:val="single" w:sz="4" w:space="0" w:color="000000"/>
            </w:tcBorders>
            <w:shd w:val="clear" w:color="auto" w:fill="000000"/>
          </w:tcPr>
          <w:p w:rsidR="00825C0F" w:rsidRPr="00825C0F" w:rsidRDefault="00825C0F" w:rsidP="00825C0F">
            <w:pPr>
              <w:widowControl w:val="0"/>
              <w:tabs>
                <w:tab w:val="left" w:pos="284"/>
              </w:tabs>
              <w:spacing w:after="0" w:line="240" w:lineRule="auto"/>
              <w:ind w:right="48"/>
              <w:rPr>
                <w:rFonts w:ascii="Arial" w:hAnsi="Arial" w:cs="Arial"/>
                <w:sz w:val="12"/>
                <w:szCs w:val="12"/>
                <w:lang w:val="es-ES_tradnl" w:eastAsia="es-ES"/>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1 EN 10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25C0F" w:rsidRPr="00825C0F" w:rsidRDefault="00825C0F" w:rsidP="00825C0F">
            <w:pPr>
              <w:widowControl w:val="0"/>
              <w:tabs>
                <w:tab w:val="left" w:pos="284"/>
              </w:tabs>
              <w:spacing w:after="0" w:line="240" w:lineRule="auto"/>
              <w:ind w:right="48"/>
              <w:jc w:val="both"/>
              <w:rPr>
                <w:rFonts w:ascii="Arial" w:hAnsi="Arial" w:cs="Arial"/>
                <w:sz w:val="24"/>
                <w:szCs w:val="24"/>
                <w:lang w:val="es-ES_tradnl" w:eastAsia="es-ES"/>
              </w:rPr>
            </w:pPr>
            <w:r w:rsidRPr="00825C0F">
              <w:rPr>
                <w:rFonts w:ascii="Arial" w:hAnsi="Arial" w:cs="Arial"/>
                <w:sz w:val="12"/>
                <w:szCs w:val="12"/>
                <w:lang w:val="es-ES_tradnl" w:eastAsia="es-ES"/>
              </w:rPr>
              <w:t>Se espera que ocurra en la mayoría de  circunstancias</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CASI CIERTO</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5</w:t>
            </w:r>
          </w:p>
        </w:tc>
        <w:tc>
          <w:tcPr>
            <w:tcW w:w="1417"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6</w:t>
            </w:r>
          </w:p>
        </w:tc>
        <w:tc>
          <w:tcPr>
            <w:tcW w:w="772"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sz w:val="12"/>
                <w:szCs w:val="12"/>
                <w:lang w:val="es-ES_tradnl" w:eastAsia="es-ES"/>
              </w:rPr>
              <w:t>7</w:t>
            </w:r>
          </w:p>
        </w:tc>
        <w:tc>
          <w:tcPr>
            <w:tcW w:w="1104" w:type="dxa"/>
            <w:tcBorders>
              <w:top w:val="single" w:sz="4" w:space="0" w:color="000000"/>
              <w:left w:val="single" w:sz="4" w:space="0" w:color="000000"/>
              <w:bottom w:val="single" w:sz="4" w:space="0" w:color="000000"/>
              <w:right w:val="single" w:sz="4" w:space="0" w:color="000000"/>
            </w:tcBorders>
            <w:shd w:val="clear" w:color="auto" w:fill="FF00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8</w:t>
            </w:r>
          </w:p>
        </w:tc>
        <w:tc>
          <w:tcPr>
            <w:tcW w:w="773" w:type="dxa"/>
            <w:tcBorders>
              <w:top w:val="single" w:sz="4" w:space="0" w:color="000000"/>
              <w:left w:val="single" w:sz="4" w:space="0" w:color="000000"/>
              <w:bottom w:val="single" w:sz="4" w:space="0" w:color="000000"/>
              <w:right w:val="single" w:sz="4" w:space="0" w:color="000000"/>
            </w:tcBorders>
            <w:shd w:val="clear" w:color="auto" w:fill="FF00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9</w:t>
            </w:r>
          </w:p>
        </w:tc>
        <w:tc>
          <w:tcPr>
            <w:tcW w:w="1402" w:type="dxa"/>
            <w:tcBorders>
              <w:top w:val="single" w:sz="4" w:space="0" w:color="000000"/>
              <w:left w:val="single" w:sz="4" w:space="0" w:color="000000"/>
              <w:bottom w:val="single" w:sz="4" w:space="0" w:color="000000"/>
              <w:right w:val="single" w:sz="4" w:space="0" w:color="000000"/>
            </w:tcBorders>
            <w:shd w:val="clear" w:color="auto" w:fill="FF0000"/>
            <w:vAlign w:val="center"/>
          </w:tcPr>
          <w:p w:rsidR="00825C0F" w:rsidRPr="00825C0F" w:rsidRDefault="00825C0F" w:rsidP="00825C0F">
            <w:pPr>
              <w:widowControl w:val="0"/>
              <w:tabs>
                <w:tab w:val="left" w:pos="284"/>
              </w:tabs>
              <w:spacing w:after="0" w:line="240" w:lineRule="auto"/>
              <w:ind w:right="48"/>
              <w:jc w:val="center"/>
              <w:rPr>
                <w:rFonts w:ascii="Arial" w:hAnsi="Arial" w:cs="Arial"/>
                <w:sz w:val="24"/>
                <w:szCs w:val="24"/>
                <w:lang w:val="es-ES_tradnl" w:eastAsia="es-ES"/>
              </w:rPr>
            </w:pPr>
            <w:r w:rsidRPr="00825C0F">
              <w:rPr>
                <w:rFonts w:ascii="Arial" w:hAnsi="Arial" w:cs="Arial"/>
                <w:b/>
                <w:sz w:val="12"/>
                <w:szCs w:val="12"/>
                <w:lang w:val="es-ES_tradnl" w:eastAsia="es-ES"/>
              </w:rPr>
              <w:t>10</w:t>
            </w:r>
          </w:p>
        </w:tc>
      </w:tr>
    </w:tbl>
    <w:p w:rsidR="00825C0F" w:rsidRPr="00825C0F" w:rsidRDefault="00825C0F" w:rsidP="00825C0F">
      <w:pPr>
        <w:widowControl w:val="0"/>
        <w:tabs>
          <w:tab w:val="left" w:pos="284"/>
          <w:tab w:val="left" w:pos="10972"/>
        </w:tabs>
        <w:autoSpaceDE w:val="0"/>
        <w:autoSpaceDN w:val="0"/>
        <w:spacing w:after="0" w:line="240" w:lineRule="auto"/>
        <w:ind w:right="48"/>
        <w:jc w:val="center"/>
        <w:rPr>
          <w:rFonts w:ascii="Arial" w:hAnsi="Arial" w:cs="Arial"/>
          <w:bCs/>
          <w:sz w:val="16"/>
          <w:szCs w:val="16"/>
          <w:lang w:eastAsia="es-ES"/>
        </w:rPr>
      </w:pPr>
    </w:p>
    <w:p w:rsidR="00825C0F" w:rsidRPr="00825C0F" w:rsidRDefault="00825C0F" w:rsidP="00825C0F">
      <w:pPr>
        <w:widowControl w:val="0"/>
        <w:tabs>
          <w:tab w:val="left" w:pos="284"/>
          <w:tab w:val="left" w:pos="10972"/>
        </w:tabs>
        <w:autoSpaceDE w:val="0"/>
        <w:autoSpaceDN w:val="0"/>
        <w:spacing w:after="0" w:line="240" w:lineRule="auto"/>
        <w:ind w:right="48"/>
        <w:jc w:val="center"/>
        <w:rPr>
          <w:rFonts w:ascii="Arial" w:hAnsi="Arial" w:cs="Arial"/>
          <w:sz w:val="24"/>
          <w:szCs w:val="24"/>
          <w:lang w:val="es-ES" w:eastAsia="es-ES"/>
        </w:rPr>
      </w:pPr>
      <w:r w:rsidRPr="00825C0F">
        <w:rPr>
          <w:rFonts w:ascii="Arial" w:hAnsi="Arial" w:cs="Arial"/>
          <w:bCs/>
          <w:sz w:val="16"/>
          <w:szCs w:val="16"/>
          <w:lang w:eastAsia="es-ES"/>
        </w:rPr>
        <w:t>Tabla 9. Matriz de riesgos</w:t>
      </w:r>
    </w:p>
    <w:p w:rsidR="00825C0F" w:rsidRPr="00825C0F" w:rsidRDefault="00825C0F" w:rsidP="00825C0F">
      <w:pPr>
        <w:tabs>
          <w:tab w:val="left" w:pos="284"/>
        </w:tabs>
        <w:spacing w:after="0" w:line="240" w:lineRule="auto"/>
        <w:ind w:right="48"/>
        <w:rPr>
          <w:rFonts w:ascii="Arial" w:hAnsi="Arial" w:cs="Arial"/>
          <w:sz w:val="16"/>
          <w:szCs w:val="16"/>
          <w:lang w:val="es-ES_tradnl" w:eastAsia="es-ES"/>
        </w:rPr>
      </w:pPr>
    </w:p>
    <w:p w:rsidR="00825C0F" w:rsidRPr="00825C0F" w:rsidRDefault="00825C0F" w:rsidP="00825C0F">
      <w:pPr>
        <w:tabs>
          <w:tab w:val="left" w:pos="284"/>
        </w:tabs>
        <w:spacing w:after="0" w:line="240" w:lineRule="auto"/>
        <w:ind w:right="48"/>
        <w:rPr>
          <w:rFonts w:ascii="Arial" w:hAnsi="Arial" w:cs="Arial"/>
          <w:sz w:val="20"/>
          <w:szCs w:val="20"/>
          <w:lang w:val="es-ES_tradnl" w:eastAsia="es-ES"/>
        </w:rPr>
      </w:pPr>
    </w:p>
    <w:p w:rsidR="00825C0F" w:rsidRPr="00825C0F" w:rsidRDefault="00825C0F" w:rsidP="00825C0F">
      <w:pPr>
        <w:tabs>
          <w:tab w:val="left" w:pos="284"/>
        </w:tabs>
        <w:spacing w:after="0" w:line="240" w:lineRule="auto"/>
        <w:ind w:right="48"/>
        <w:jc w:val="both"/>
        <w:rPr>
          <w:rFonts w:ascii="Arial" w:hAnsi="Arial" w:cs="Arial"/>
          <w:sz w:val="24"/>
          <w:szCs w:val="24"/>
          <w:lang w:val="es-ES_tradnl" w:eastAsia="es-ES"/>
        </w:rPr>
      </w:pPr>
      <w:r w:rsidRPr="00825C0F">
        <w:rPr>
          <w:rFonts w:ascii="Arial" w:hAnsi="Arial" w:cs="Arial"/>
          <w:sz w:val="20"/>
          <w:szCs w:val="20"/>
          <w:lang w:val="es-ES_tradnl" w:eastAsia="es-ES"/>
        </w:rPr>
        <w:t xml:space="preserve">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8. </w:t>
      </w:r>
      <w:r w:rsidRPr="00825C0F">
        <w:rPr>
          <w:rFonts w:ascii="Arial" w:hAnsi="Arial" w:cs="Arial"/>
          <w:bCs/>
          <w:sz w:val="20"/>
          <w:szCs w:val="20"/>
          <w:lang w:val="es-ES_tradnl" w:eastAsia="es-ES"/>
        </w:rPr>
        <w:t>Prioridad de tratamiento y control del riesgo</w:t>
      </w:r>
    </w:p>
    <w:p w:rsidR="00825C0F" w:rsidRPr="00825C0F" w:rsidRDefault="00825C0F" w:rsidP="00825C0F">
      <w:pPr>
        <w:tabs>
          <w:tab w:val="left" w:pos="284"/>
        </w:tabs>
        <w:spacing w:after="0" w:line="240" w:lineRule="auto"/>
        <w:ind w:right="48"/>
        <w:rPr>
          <w:rFonts w:ascii="Arial" w:hAnsi="Arial" w:cs="Arial"/>
          <w:b/>
          <w:bCs/>
          <w:sz w:val="20"/>
          <w:szCs w:val="20"/>
          <w:lang w:val="es-ES_tradnl" w:eastAsia="es-ES"/>
        </w:rPr>
      </w:pPr>
    </w:p>
    <w:p w:rsidR="00825C0F" w:rsidRPr="00825C0F" w:rsidRDefault="00825C0F" w:rsidP="00825C0F">
      <w:pPr>
        <w:tabs>
          <w:tab w:val="left" w:pos="284"/>
        </w:tabs>
        <w:spacing w:after="0" w:line="240" w:lineRule="auto"/>
        <w:ind w:right="48"/>
        <w:rPr>
          <w:rFonts w:ascii="Arial" w:hAnsi="Arial" w:cs="Arial"/>
          <w:b/>
          <w:bCs/>
          <w:sz w:val="20"/>
          <w:szCs w:val="20"/>
          <w:lang w:val="es-ES_tradnl" w:eastAsia="es-ES"/>
        </w:rPr>
      </w:pPr>
    </w:p>
    <w:tbl>
      <w:tblPr>
        <w:tblW w:w="0" w:type="auto"/>
        <w:jc w:val="center"/>
        <w:tblLayout w:type="fixed"/>
        <w:tblLook w:val="0000" w:firstRow="0" w:lastRow="0" w:firstColumn="0" w:lastColumn="0" w:noHBand="0" w:noVBand="0"/>
      </w:tblPr>
      <w:tblGrid>
        <w:gridCol w:w="1526"/>
        <w:gridCol w:w="5244"/>
      </w:tblGrid>
      <w:tr w:rsidR="00825C0F" w:rsidRPr="00825C0F" w:rsidTr="00825C0F">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808080"/>
            <w:vAlign w:val="center"/>
          </w:tcPr>
          <w:p w:rsidR="00825C0F" w:rsidRPr="00825C0F" w:rsidRDefault="00825C0F" w:rsidP="00825C0F">
            <w:pPr>
              <w:widowControl w:val="0"/>
              <w:tabs>
                <w:tab w:val="left" w:pos="284"/>
              </w:tabs>
              <w:autoSpaceDE w:val="0"/>
              <w:autoSpaceDN w:val="0"/>
              <w:spacing w:after="0" w:line="240" w:lineRule="auto"/>
              <w:ind w:right="48"/>
              <w:jc w:val="center"/>
              <w:rPr>
                <w:rFonts w:ascii="Arial" w:hAnsi="Arial" w:cs="Arial"/>
                <w:sz w:val="24"/>
                <w:szCs w:val="24"/>
                <w:lang w:val="es-ES" w:eastAsia="es-ES"/>
              </w:rPr>
            </w:pPr>
            <w:r w:rsidRPr="00825C0F">
              <w:rPr>
                <w:rFonts w:ascii="Arial" w:hAnsi="Arial" w:cs="Arial"/>
                <w:b/>
                <w:sz w:val="12"/>
                <w:szCs w:val="12"/>
                <w:lang w:eastAsia="es-ES"/>
              </w:rPr>
              <w:t>N°</w:t>
            </w:r>
          </w:p>
        </w:tc>
        <w:tc>
          <w:tcPr>
            <w:tcW w:w="5244" w:type="dxa"/>
            <w:tcBorders>
              <w:top w:val="single" w:sz="4" w:space="0" w:color="000000"/>
              <w:left w:val="single" w:sz="4" w:space="0" w:color="000000"/>
              <w:bottom w:val="single" w:sz="4" w:space="0" w:color="000000"/>
              <w:right w:val="single" w:sz="4" w:space="0" w:color="000000"/>
            </w:tcBorders>
            <w:shd w:val="clear" w:color="auto" w:fill="808080"/>
            <w:vAlign w:val="center"/>
          </w:tcPr>
          <w:p w:rsidR="00825C0F" w:rsidRPr="00825C0F" w:rsidRDefault="00825C0F" w:rsidP="00825C0F">
            <w:pPr>
              <w:widowControl w:val="0"/>
              <w:tabs>
                <w:tab w:val="left" w:pos="284"/>
              </w:tabs>
              <w:autoSpaceDE w:val="0"/>
              <w:autoSpaceDN w:val="0"/>
              <w:spacing w:after="0" w:line="240" w:lineRule="auto"/>
              <w:ind w:right="48"/>
              <w:jc w:val="center"/>
              <w:rPr>
                <w:rFonts w:ascii="Arial" w:hAnsi="Arial" w:cs="Arial"/>
                <w:sz w:val="24"/>
                <w:szCs w:val="24"/>
                <w:lang w:val="es-ES" w:eastAsia="es-ES"/>
              </w:rPr>
            </w:pPr>
            <w:r w:rsidRPr="00825C0F">
              <w:rPr>
                <w:rFonts w:ascii="Arial" w:hAnsi="Arial" w:cs="Arial"/>
                <w:b/>
                <w:sz w:val="12"/>
                <w:szCs w:val="12"/>
                <w:lang w:eastAsia="es-ES"/>
              </w:rPr>
              <w:t>Factor de escogencia y calificación</w:t>
            </w:r>
          </w:p>
        </w:tc>
      </w:tr>
      <w:tr w:rsidR="00825C0F" w:rsidRPr="00825C0F" w:rsidTr="00825C0F">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rsidR="00825C0F" w:rsidRPr="00825C0F" w:rsidRDefault="00825C0F" w:rsidP="00825C0F">
            <w:pPr>
              <w:widowControl w:val="0"/>
              <w:tabs>
                <w:tab w:val="left" w:pos="284"/>
              </w:tabs>
              <w:autoSpaceDE w:val="0"/>
              <w:autoSpaceDN w:val="0"/>
              <w:spacing w:after="0" w:line="240" w:lineRule="auto"/>
              <w:ind w:right="48"/>
              <w:rPr>
                <w:rFonts w:ascii="Arial" w:hAnsi="Arial" w:cs="Arial"/>
                <w:sz w:val="24"/>
                <w:szCs w:val="24"/>
                <w:lang w:val="es-ES" w:eastAsia="es-ES"/>
              </w:rPr>
            </w:pPr>
            <w:r w:rsidRPr="00825C0F">
              <w:rPr>
                <w:rFonts w:ascii="Arial" w:hAnsi="Arial" w:cs="Arial"/>
                <w:sz w:val="12"/>
                <w:szCs w:val="12"/>
                <w:lang w:eastAsia="es-ES"/>
              </w:rPr>
              <w:t xml:space="preserve">Riesgo &gt; 7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825C0F" w:rsidRPr="00825C0F" w:rsidRDefault="00825C0F" w:rsidP="00825C0F">
            <w:pPr>
              <w:widowControl w:val="0"/>
              <w:tabs>
                <w:tab w:val="left" w:pos="284"/>
              </w:tabs>
              <w:autoSpaceDE w:val="0"/>
              <w:autoSpaceDN w:val="0"/>
              <w:spacing w:after="0" w:line="240" w:lineRule="auto"/>
              <w:ind w:right="48"/>
              <w:rPr>
                <w:rFonts w:ascii="Arial" w:hAnsi="Arial" w:cs="Arial"/>
                <w:sz w:val="24"/>
                <w:szCs w:val="24"/>
                <w:lang w:val="es-ES" w:eastAsia="es-ES"/>
              </w:rPr>
            </w:pPr>
            <w:r w:rsidRPr="00825C0F">
              <w:rPr>
                <w:rFonts w:ascii="Arial" w:hAnsi="Arial" w:cs="Arial"/>
                <w:sz w:val="12"/>
                <w:szCs w:val="12"/>
                <w:lang w:eastAsia="es-ES"/>
              </w:rPr>
              <w:t xml:space="preserve">Riesgo Extremo: Se requiere un plan de acción detallado </w:t>
            </w:r>
          </w:p>
        </w:tc>
      </w:tr>
      <w:tr w:rsidR="00825C0F" w:rsidRPr="00825C0F" w:rsidTr="00825C0F">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rsidR="00825C0F" w:rsidRPr="00825C0F" w:rsidRDefault="00825C0F" w:rsidP="00825C0F">
            <w:pPr>
              <w:widowControl w:val="0"/>
              <w:tabs>
                <w:tab w:val="left" w:pos="284"/>
              </w:tabs>
              <w:autoSpaceDE w:val="0"/>
              <w:autoSpaceDN w:val="0"/>
              <w:spacing w:after="0" w:line="240" w:lineRule="auto"/>
              <w:ind w:right="48"/>
              <w:rPr>
                <w:rFonts w:ascii="Arial" w:hAnsi="Arial" w:cs="Arial"/>
                <w:sz w:val="24"/>
                <w:szCs w:val="24"/>
                <w:lang w:val="es-ES" w:eastAsia="es-ES"/>
              </w:rPr>
            </w:pPr>
            <w:r w:rsidRPr="00825C0F">
              <w:rPr>
                <w:rFonts w:ascii="Arial" w:hAnsi="Arial" w:cs="Arial"/>
                <w:sz w:val="12"/>
                <w:szCs w:val="12"/>
                <w:lang w:eastAsia="es-ES"/>
              </w:rPr>
              <w:t xml:space="preserve">6 &lt;= Riesgo &lt;= 7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825C0F" w:rsidRPr="00825C0F" w:rsidRDefault="00825C0F" w:rsidP="00825C0F">
            <w:pPr>
              <w:widowControl w:val="0"/>
              <w:tabs>
                <w:tab w:val="left" w:pos="284"/>
              </w:tabs>
              <w:autoSpaceDE w:val="0"/>
              <w:autoSpaceDN w:val="0"/>
              <w:spacing w:after="0" w:line="240" w:lineRule="auto"/>
              <w:ind w:right="48"/>
              <w:rPr>
                <w:rFonts w:ascii="Arial" w:hAnsi="Arial" w:cs="Arial"/>
                <w:sz w:val="24"/>
                <w:szCs w:val="24"/>
                <w:lang w:val="es-ES" w:eastAsia="es-ES"/>
              </w:rPr>
            </w:pPr>
            <w:r w:rsidRPr="00825C0F">
              <w:rPr>
                <w:rFonts w:ascii="Arial" w:hAnsi="Arial" w:cs="Arial"/>
                <w:sz w:val="12"/>
                <w:szCs w:val="12"/>
                <w:lang w:eastAsia="es-ES"/>
              </w:rPr>
              <w:t xml:space="preserve">Riesgo Alto: Se necesita una atención mayor de la administración </w:t>
            </w:r>
          </w:p>
        </w:tc>
      </w:tr>
      <w:tr w:rsidR="00825C0F" w:rsidRPr="00825C0F" w:rsidTr="00825C0F">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rsidR="00825C0F" w:rsidRPr="00825C0F" w:rsidRDefault="00825C0F" w:rsidP="00825C0F">
            <w:pPr>
              <w:widowControl w:val="0"/>
              <w:tabs>
                <w:tab w:val="left" w:pos="284"/>
              </w:tabs>
              <w:autoSpaceDE w:val="0"/>
              <w:autoSpaceDN w:val="0"/>
              <w:spacing w:after="0" w:line="240" w:lineRule="auto"/>
              <w:ind w:right="48"/>
              <w:rPr>
                <w:rFonts w:ascii="Arial" w:hAnsi="Arial" w:cs="Arial"/>
                <w:sz w:val="24"/>
                <w:szCs w:val="24"/>
                <w:lang w:val="es-ES" w:eastAsia="es-ES"/>
              </w:rPr>
            </w:pPr>
            <w:r w:rsidRPr="00825C0F">
              <w:rPr>
                <w:rFonts w:ascii="Arial" w:hAnsi="Arial" w:cs="Arial"/>
                <w:sz w:val="12"/>
                <w:szCs w:val="12"/>
                <w:lang w:eastAsia="es-ES"/>
              </w:rPr>
              <w:t xml:space="preserve">Riesgo = 5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825C0F" w:rsidRPr="00825C0F" w:rsidRDefault="00825C0F" w:rsidP="00825C0F">
            <w:pPr>
              <w:widowControl w:val="0"/>
              <w:tabs>
                <w:tab w:val="left" w:pos="284"/>
              </w:tabs>
              <w:autoSpaceDE w:val="0"/>
              <w:autoSpaceDN w:val="0"/>
              <w:spacing w:after="0" w:line="240" w:lineRule="auto"/>
              <w:ind w:right="48"/>
              <w:rPr>
                <w:rFonts w:ascii="Arial" w:hAnsi="Arial" w:cs="Arial"/>
                <w:sz w:val="24"/>
                <w:szCs w:val="24"/>
                <w:lang w:val="es-ES" w:eastAsia="es-ES"/>
              </w:rPr>
            </w:pPr>
            <w:r w:rsidRPr="00825C0F">
              <w:rPr>
                <w:rFonts w:ascii="Arial" w:hAnsi="Arial" w:cs="Arial"/>
                <w:sz w:val="12"/>
                <w:szCs w:val="12"/>
                <w:lang w:eastAsia="es-ES"/>
              </w:rPr>
              <w:t xml:space="preserve">Riesgo Medio: Especificar responsabilidad de la administración </w:t>
            </w:r>
          </w:p>
        </w:tc>
      </w:tr>
      <w:tr w:rsidR="00825C0F" w:rsidRPr="00825C0F" w:rsidTr="00825C0F">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rsidR="00825C0F" w:rsidRPr="00825C0F" w:rsidRDefault="00825C0F" w:rsidP="00825C0F">
            <w:pPr>
              <w:widowControl w:val="0"/>
              <w:tabs>
                <w:tab w:val="left" w:pos="284"/>
              </w:tabs>
              <w:autoSpaceDE w:val="0"/>
              <w:autoSpaceDN w:val="0"/>
              <w:spacing w:after="0" w:line="240" w:lineRule="auto"/>
              <w:ind w:right="48"/>
              <w:rPr>
                <w:rFonts w:ascii="Arial" w:hAnsi="Arial" w:cs="Arial"/>
                <w:sz w:val="24"/>
                <w:szCs w:val="24"/>
                <w:lang w:val="es-ES" w:eastAsia="es-ES"/>
              </w:rPr>
            </w:pPr>
            <w:r w:rsidRPr="00825C0F">
              <w:rPr>
                <w:rFonts w:ascii="Arial" w:hAnsi="Arial" w:cs="Arial"/>
                <w:sz w:val="12"/>
                <w:szCs w:val="12"/>
                <w:lang w:eastAsia="es-ES"/>
              </w:rPr>
              <w:t xml:space="preserve">Riesgo &lt; 5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825C0F" w:rsidRPr="00825C0F" w:rsidRDefault="00825C0F" w:rsidP="00825C0F">
            <w:pPr>
              <w:widowControl w:val="0"/>
              <w:tabs>
                <w:tab w:val="left" w:pos="284"/>
              </w:tabs>
              <w:autoSpaceDE w:val="0"/>
              <w:autoSpaceDN w:val="0"/>
              <w:spacing w:after="0" w:line="240" w:lineRule="auto"/>
              <w:ind w:right="48"/>
              <w:rPr>
                <w:rFonts w:ascii="Arial" w:hAnsi="Arial" w:cs="Arial"/>
                <w:sz w:val="24"/>
                <w:szCs w:val="24"/>
                <w:lang w:val="es-ES" w:eastAsia="es-ES"/>
              </w:rPr>
            </w:pPr>
            <w:r w:rsidRPr="00825C0F">
              <w:rPr>
                <w:rFonts w:ascii="Arial" w:hAnsi="Arial" w:cs="Arial"/>
                <w:sz w:val="12"/>
                <w:szCs w:val="12"/>
                <w:lang w:eastAsia="es-ES"/>
              </w:rPr>
              <w:t xml:space="preserve">Riesgo Bajo: Administrar por procedimientos de rutina </w:t>
            </w:r>
          </w:p>
        </w:tc>
      </w:tr>
    </w:tbl>
    <w:p w:rsidR="00825C0F" w:rsidRPr="00825C0F" w:rsidRDefault="00825C0F" w:rsidP="00825C0F">
      <w:pPr>
        <w:widowControl w:val="0"/>
        <w:tabs>
          <w:tab w:val="left" w:pos="284"/>
          <w:tab w:val="left" w:pos="10972"/>
        </w:tabs>
        <w:autoSpaceDE w:val="0"/>
        <w:autoSpaceDN w:val="0"/>
        <w:spacing w:after="0" w:line="240" w:lineRule="auto"/>
        <w:ind w:right="48"/>
        <w:jc w:val="center"/>
        <w:rPr>
          <w:rFonts w:ascii="Arial" w:hAnsi="Arial" w:cs="Arial"/>
          <w:sz w:val="16"/>
          <w:szCs w:val="16"/>
          <w:lang w:eastAsia="es-ES"/>
        </w:rPr>
      </w:pPr>
    </w:p>
    <w:p w:rsidR="00825C0F" w:rsidRPr="00825C0F" w:rsidRDefault="00825C0F" w:rsidP="00825C0F">
      <w:pPr>
        <w:widowControl w:val="0"/>
        <w:tabs>
          <w:tab w:val="left" w:pos="284"/>
          <w:tab w:val="left" w:pos="10972"/>
        </w:tabs>
        <w:autoSpaceDE w:val="0"/>
        <w:autoSpaceDN w:val="0"/>
        <w:spacing w:after="0" w:line="240" w:lineRule="auto"/>
        <w:ind w:right="48"/>
        <w:jc w:val="center"/>
        <w:rPr>
          <w:rFonts w:ascii="Arial" w:hAnsi="Arial" w:cs="Arial"/>
          <w:bCs/>
          <w:sz w:val="16"/>
          <w:szCs w:val="16"/>
          <w:lang w:eastAsia="es-ES"/>
        </w:rPr>
      </w:pPr>
      <w:r w:rsidRPr="00825C0F">
        <w:rPr>
          <w:rFonts w:ascii="Arial" w:hAnsi="Arial" w:cs="Arial"/>
          <w:sz w:val="16"/>
          <w:szCs w:val="16"/>
          <w:lang w:eastAsia="es-ES"/>
        </w:rPr>
        <w:t xml:space="preserve">Tabla 10. </w:t>
      </w:r>
      <w:r w:rsidRPr="00825C0F">
        <w:rPr>
          <w:rFonts w:ascii="Arial" w:hAnsi="Arial" w:cs="Arial"/>
          <w:bCs/>
          <w:sz w:val="16"/>
          <w:szCs w:val="16"/>
          <w:lang w:eastAsia="es-ES"/>
        </w:rPr>
        <w:t>Prioridad de tratamiento y control del riesgo</w:t>
      </w:r>
    </w:p>
    <w:p w:rsidR="00825C0F" w:rsidRPr="00825C0F" w:rsidRDefault="00825C0F" w:rsidP="00825C0F">
      <w:pPr>
        <w:widowControl w:val="0"/>
        <w:tabs>
          <w:tab w:val="left" w:pos="284"/>
          <w:tab w:val="left" w:pos="10972"/>
        </w:tabs>
        <w:autoSpaceDE w:val="0"/>
        <w:autoSpaceDN w:val="0"/>
        <w:spacing w:after="0" w:line="240" w:lineRule="auto"/>
        <w:ind w:right="48"/>
        <w:jc w:val="center"/>
        <w:rPr>
          <w:rFonts w:ascii="Arial" w:hAnsi="Arial" w:cs="Arial"/>
          <w:bCs/>
          <w:sz w:val="16"/>
          <w:szCs w:val="16"/>
          <w:lang w:eastAsia="es-ES"/>
        </w:rPr>
      </w:pPr>
    </w:p>
    <w:p w:rsidR="00825C0F" w:rsidRDefault="00825C0F" w:rsidP="00825C0F">
      <w:pPr>
        <w:widowControl w:val="0"/>
        <w:tabs>
          <w:tab w:val="left" w:pos="284"/>
          <w:tab w:val="left" w:pos="10972"/>
        </w:tabs>
        <w:autoSpaceDE w:val="0"/>
        <w:autoSpaceDN w:val="0"/>
        <w:spacing w:after="0" w:line="240" w:lineRule="auto"/>
        <w:ind w:right="48"/>
        <w:rPr>
          <w:rFonts w:ascii="Arial" w:hAnsi="Arial" w:cs="Arial"/>
          <w:sz w:val="24"/>
          <w:szCs w:val="24"/>
          <w:lang w:val="es-ES" w:eastAsia="es-ES"/>
        </w:rPr>
      </w:pPr>
    </w:p>
    <w:p w:rsidR="00B51674" w:rsidRDefault="00B51674" w:rsidP="00825C0F">
      <w:pPr>
        <w:widowControl w:val="0"/>
        <w:tabs>
          <w:tab w:val="left" w:pos="284"/>
          <w:tab w:val="left" w:pos="10972"/>
        </w:tabs>
        <w:autoSpaceDE w:val="0"/>
        <w:autoSpaceDN w:val="0"/>
        <w:spacing w:after="0" w:line="240" w:lineRule="auto"/>
        <w:ind w:right="48"/>
        <w:rPr>
          <w:rFonts w:ascii="Arial" w:hAnsi="Arial" w:cs="Arial"/>
          <w:sz w:val="24"/>
          <w:szCs w:val="24"/>
          <w:lang w:val="es-ES" w:eastAsia="es-ES"/>
        </w:rPr>
      </w:pPr>
    </w:p>
    <w:p w:rsidR="00B51674" w:rsidRDefault="00B51674" w:rsidP="00825C0F">
      <w:pPr>
        <w:widowControl w:val="0"/>
        <w:tabs>
          <w:tab w:val="left" w:pos="284"/>
          <w:tab w:val="left" w:pos="10972"/>
        </w:tabs>
        <w:autoSpaceDE w:val="0"/>
        <w:autoSpaceDN w:val="0"/>
        <w:spacing w:after="0" w:line="240" w:lineRule="auto"/>
        <w:ind w:right="48"/>
        <w:rPr>
          <w:rFonts w:ascii="Arial" w:hAnsi="Arial" w:cs="Arial"/>
          <w:sz w:val="24"/>
          <w:szCs w:val="24"/>
          <w:lang w:val="es-ES" w:eastAsia="es-ES"/>
        </w:rPr>
      </w:pPr>
    </w:p>
    <w:p w:rsidR="00B51674" w:rsidRDefault="00B51674" w:rsidP="00825C0F">
      <w:pPr>
        <w:widowControl w:val="0"/>
        <w:tabs>
          <w:tab w:val="left" w:pos="284"/>
          <w:tab w:val="left" w:pos="10972"/>
        </w:tabs>
        <w:autoSpaceDE w:val="0"/>
        <w:autoSpaceDN w:val="0"/>
        <w:spacing w:after="0" w:line="240" w:lineRule="auto"/>
        <w:ind w:right="48"/>
        <w:rPr>
          <w:rFonts w:ascii="Arial" w:hAnsi="Arial" w:cs="Arial"/>
          <w:sz w:val="24"/>
          <w:szCs w:val="24"/>
          <w:lang w:val="es-ES" w:eastAsia="es-ES"/>
        </w:rPr>
      </w:pPr>
    </w:p>
    <w:p w:rsidR="00B51674" w:rsidRDefault="00B51674" w:rsidP="00825C0F">
      <w:pPr>
        <w:widowControl w:val="0"/>
        <w:tabs>
          <w:tab w:val="left" w:pos="284"/>
          <w:tab w:val="left" w:pos="10972"/>
        </w:tabs>
        <w:autoSpaceDE w:val="0"/>
        <w:autoSpaceDN w:val="0"/>
        <w:spacing w:after="0" w:line="240" w:lineRule="auto"/>
        <w:ind w:right="48"/>
        <w:rPr>
          <w:rFonts w:ascii="Arial" w:hAnsi="Arial" w:cs="Arial"/>
          <w:sz w:val="24"/>
          <w:szCs w:val="24"/>
          <w:lang w:val="es-ES" w:eastAsia="es-ES"/>
        </w:rPr>
      </w:pPr>
    </w:p>
    <w:p w:rsidR="00B51674" w:rsidRDefault="00B51674" w:rsidP="00825C0F">
      <w:pPr>
        <w:widowControl w:val="0"/>
        <w:tabs>
          <w:tab w:val="left" w:pos="284"/>
          <w:tab w:val="left" w:pos="10972"/>
        </w:tabs>
        <w:autoSpaceDE w:val="0"/>
        <w:autoSpaceDN w:val="0"/>
        <w:spacing w:after="0" w:line="240" w:lineRule="auto"/>
        <w:ind w:right="48"/>
        <w:rPr>
          <w:rFonts w:ascii="Arial" w:hAnsi="Arial" w:cs="Arial"/>
          <w:sz w:val="24"/>
          <w:szCs w:val="24"/>
          <w:lang w:val="es-ES" w:eastAsia="es-ES"/>
        </w:rPr>
      </w:pPr>
    </w:p>
    <w:p w:rsidR="00B51674" w:rsidRDefault="00B51674" w:rsidP="00825C0F">
      <w:pPr>
        <w:widowControl w:val="0"/>
        <w:tabs>
          <w:tab w:val="left" w:pos="284"/>
          <w:tab w:val="left" w:pos="10972"/>
        </w:tabs>
        <w:autoSpaceDE w:val="0"/>
        <w:autoSpaceDN w:val="0"/>
        <w:spacing w:after="0" w:line="240" w:lineRule="auto"/>
        <w:ind w:right="48"/>
        <w:rPr>
          <w:rFonts w:ascii="Arial" w:hAnsi="Arial" w:cs="Arial"/>
          <w:sz w:val="24"/>
          <w:szCs w:val="24"/>
          <w:lang w:val="es-ES" w:eastAsia="es-ES"/>
        </w:rPr>
      </w:pPr>
    </w:p>
    <w:p w:rsidR="00B51674" w:rsidRDefault="00B51674" w:rsidP="00825C0F">
      <w:pPr>
        <w:widowControl w:val="0"/>
        <w:tabs>
          <w:tab w:val="left" w:pos="284"/>
          <w:tab w:val="left" w:pos="10972"/>
        </w:tabs>
        <w:autoSpaceDE w:val="0"/>
        <w:autoSpaceDN w:val="0"/>
        <w:spacing w:after="0" w:line="240" w:lineRule="auto"/>
        <w:ind w:right="48"/>
        <w:rPr>
          <w:rFonts w:ascii="Arial" w:hAnsi="Arial" w:cs="Arial"/>
          <w:sz w:val="24"/>
          <w:szCs w:val="24"/>
          <w:lang w:val="es-ES" w:eastAsia="es-ES"/>
        </w:rPr>
      </w:pPr>
    </w:p>
    <w:p w:rsidR="00B51674" w:rsidRDefault="00B51674" w:rsidP="00825C0F">
      <w:pPr>
        <w:widowControl w:val="0"/>
        <w:tabs>
          <w:tab w:val="left" w:pos="284"/>
          <w:tab w:val="left" w:pos="10972"/>
        </w:tabs>
        <w:autoSpaceDE w:val="0"/>
        <w:autoSpaceDN w:val="0"/>
        <w:spacing w:after="0" w:line="240" w:lineRule="auto"/>
        <w:ind w:right="48"/>
        <w:rPr>
          <w:rFonts w:ascii="Arial" w:hAnsi="Arial" w:cs="Arial"/>
          <w:sz w:val="24"/>
          <w:szCs w:val="24"/>
          <w:lang w:val="es-ES" w:eastAsia="es-ES"/>
        </w:rPr>
      </w:pPr>
    </w:p>
    <w:p w:rsidR="00B51674" w:rsidRDefault="00B51674" w:rsidP="00825C0F">
      <w:pPr>
        <w:widowControl w:val="0"/>
        <w:tabs>
          <w:tab w:val="left" w:pos="284"/>
          <w:tab w:val="left" w:pos="10972"/>
        </w:tabs>
        <w:autoSpaceDE w:val="0"/>
        <w:autoSpaceDN w:val="0"/>
        <w:spacing w:after="0" w:line="240" w:lineRule="auto"/>
        <w:ind w:right="48"/>
        <w:rPr>
          <w:rFonts w:ascii="Arial" w:hAnsi="Arial" w:cs="Arial"/>
          <w:sz w:val="24"/>
          <w:szCs w:val="24"/>
          <w:lang w:val="es-ES" w:eastAsia="es-ES"/>
        </w:rPr>
      </w:pPr>
    </w:p>
    <w:p w:rsidR="00B51674" w:rsidRDefault="00B51674" w:rsidP="00825C0F">
      <w:pPr>
        <w:widowControl w:val="0"/>
        <w:tabs>
          <w:tab w:val="left" w:pos="284"/>
          <w:tab w:val="left" w:pos="10972"/>
        </w:tabs>
        <w:autoSpaceDE w:val="0"/>
        <w:autoSpaceDN w:val="0"/>
        <w:spacing w:after="0" w:line="240" w:lineRule="auto"/>
        <w:ind w:right="48"/>
        <w:rPr>
          <w:rFonts w:ascii="Arial" w:hAnsi="Arial" w:cs="Arial"/>
          <w:sz w:val="24"/>
          <w:szCs w:val="24"/>
          <w:lang w:val="es-ES" w:eastAsia="es-ES"/>
        </w:rPr>
      </w:pPr>
    </w:p>
    <w:p w:rsidR="00B51674" w:rsidRPr="00825C0F" w:rsidRDefault="00B51674" w:rsidP="00825C0F">
      <w:pPr>
        <w:widowControl w:val="0"/>
        <w:tabs>
          <w:tab w:val="left" w:pos="284"/>
          <w:tab w:val="left" w:pos="10972"/>
        </w:tabs>
        <w:autoSpaceDE w:val="0"/>
        <w:autoSpaceDN w:val="0"/>
        <w:spacing w:after="0" w:line="240" w:lineRule="auto"/>
        <w:ind w:right="48"/>
        <w:rPr>
          <w:rFonts w:ascii="Arial" w:hAnsi="Arial" w:cs="Arial"/>
          <w:sz w:val="24"/>
          <w:szCs w:val="24"/>
          <w:lang w:val="es-ES" w:eastAsia="es-ES"/>
        </w:rPr>
      </w:pPr>
    </w:p>
    <w:p w:rsidR="00825C0F" w:rsidRPr="00825C0F" w:rsidRDefault="00825C0F" w:rsidP="00825C0F">
      <w:pPr>
        <w:tabs>
          <w:tab w:val="left" w:pos="284"/>
        </w:tabs>
        <w:spacing w:after="0" w:line="240" w:lineRule="auto"/>
        <w:ind w:right="48"/>
        <w:jc w:val="center"/>
        <w:rPr>
          <w:rFonts w:ascii="Arial" w:hAnsi="Arial" w:cs="Arial"/>
          <w:sz w:val="20"/>
          <w:szCs w:val="20"/>
          <w:lang w:val="es-ES_tradnl" w:eastAsia="es-ES"/>
        </w:rPr>
      </w:pPr>
    </w:p>
    <w:tbl>
      <w:tblPr>
        <w:tblW w:w="10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380"/>
        <w:gridCol w:w="446"/>
        <w:gridCol w:w="538"/>
        <w:gridCol w:w="446"/>
        <w:gridCol w:w="1134"/>
        <w:gridCol w:w="942"/>
        <w:gridCol w:w="250"/>
        <w:gridCol w:w="250"/>
        <w:gridCol w:w="450"/>
        <w:gridCol w:w="434"/>
        <w:gridCol w:w="599"/>
        <w:gridCol w:w="919"/>
        <w:gridCol w:w="250"/>
        <w:gridCol w:w="250"/>
        <w:gridCol w:w="250"/>
        <w:gridCol w:w="250"/>
        <w:gridCol w:w="504"/>
        <w:gridCol w:w="360"/>
        <w:gridCol w:w="360"/>
        <w:gridCol w:w="721"/>
        <w:gridCol w:w="639"/>
      </w:tblGrid>
      <w:tr w:rsidR="00825C0F" w:rsidRPr="00825C0F" w:rsidTr="00825C0F">
        <w:trPr>
          <w:cantSplit/>
          <w:trHeight w:val="1335"/>
          <w:jc w:val="center"/>
        </w:trPr>
        <w:tc>
          <w:tcPr>
            <w:tcW w:w="421" w:type="dxa"/>
            <w:vMerge w:val="restart"/>
            <w:shd w:val="clear" w:color="000000" w:fill="BFBFBF"/>
            <w:textDirection w:val="btLr"/>
            <w:vAlign w:val="center"/>
            <w:hideMark/>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No</w:t>
            </w:r>
          </w:p>
        </w:tc>
        <w:tc>
          <w:tcPr>
            <w:tcW w:w="380" w:type="dxa"/>
            <w:vMerge w:val="restart"/>
            <w:shd w:val="clear" w:color="000000" w:fill="BFBFBF"/>
            <w:textDirection w:val="btLr"/>
            <w:vAlign w:val="center"/>
            <w:hideMark/>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Clase</w:t>
            </w:r>
          </w:p>
        </w:tc>
        <w:tc>
          <w:tcPr>
            <w:tcW w:w="446" w:type="dxa"/>
            <w:vMerge w:val="restart"/>
            <w:shd w:val="clear" w:color="000000" w:fill="BFBFBF"/>
            <w:textDirection w:val="btLr"/>
            <w:vAlign w:val="center"/>
            <w:hideMark/>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Área</w:t>
            </w:r>
          </w:p>
        </w:tc>
        <w:tc>
          <w:tcPr>
            <w:tcW w:w="538" w:type="dxa"/>
            <w:vMerge w:val="restart"/>
            <w:shd w:val="clear" w:color="000000" w:fill="BFBFBF"/>
            <w:textDirection w:val="btLr"/>
            <w:vAlign w:val="center"/>
            <w:hideMark/>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Etapa</w:t>
            </w:r>
          </w:p>
        </w:tc>
        <w:tc>
          <w:tcPr>
            <w:tcW w:w="446" w:type="dxa"/>
            <w:vMerge w:val="restart"/>
            <w:shd w:val="clear" w:color="000000" w:fill="BFBFBF"/>
            <w:textDirection w:val="btLr"/>
            <w:vAlign w:val="center"/>
            <w:hideMark/>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Tipo</w:t>
            </w:r>
          </w:p>
        </w:tc>
        <w:tc>
          <w:tcPr>
            <w:tcW w:w="1134" w:type="dxa"/>
            <w:vMerge w:val="restart"/>
            <w:shd w:val="clear" w:color="000000" w:fill="BFBFBF"/>
            <w:vAlign w:val="center"/>
            <w:hideMark/>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descripción (qué puede pasar y, si es posible, cómo puede pasar)</w:t>
            </w:r>
          </w:p>
        </w:tc>
        <w:tc>
          <w:tcPr>
            <w:tcW w:w="942" w:type="dxa"/>
            <w:vMerge w:val="restart"/>
            <w:shd w:val="clear" w:color="000000" w:fill="BFBFBF"/>
            <w:vAlign w:val="center"/>
            <w:hideMark/>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Consecuencia de la ocurrencia del evento</w:t>
            </w:r>
          </w:p>
        </w:tc>
        <w:tc>
          <w:tcPr>
            <w:tcW w:w="250" w:type="dxa"/>
            <w:vMerge w:val="restart"/>
            <w:shd w:val="clear" w:color="000000" w:fill="BFBFBF"/>
            <w:textDirection w:val="btLr"/>
            <w:vAlign w:val="center"/>
            <w:hideMark/>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Probabilidad</w:t>
            </w:r>
          </w:p>
        </w:tc>
        <w:tc>
          <w:tcPr>
            <w:tcW w:w="250" w:type="dxa"/>
            <w:vMerge w:val="restart"/>
            <w:shd w:val="clear" w:color="000000" w:fill="BFBFBF"/>
            <w:textDirection w:val="btLr"/>
            <w:vAlign w:val="center"/>
            <w:hideMark/>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Impacto</w:t>
            </w:r>
          </w:p>
        </w:tc>
        <w:tc>
          <w:tcPr>
            <w:tcW w:w="450" w:type="dxa"/>
            <w:vMerge w:val="restart"/>
            <w:shd w:val="clear" w:color="000000" w:fill="BFBFBF"/>
            <w:textDirection w:val="btLr"/>
            <w:vAlign w:val="center"/>
            <w:hideMark/>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Calificación</w:t>
            </w:r>
          </w:p>
        </w:tc>
        <w:tc>
          <w:tcPr>
            <w:tcW w:w="434" w:type="dxa"/>
            <w:vMerge w:val="restart"/>
            <w:shd w:val="clear" w:color="000000" w:fill="BFBFBF"/>
            <w:textDirection w:val="btLr"/>
            <w:vAlign w:val="center"/>
            <w:hideMark/>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Prioridad</w:t>
            </w:r>
          </w:p>
        </w:tc>
        <w:tc>
          <w:tcPr>
            <w:tcW w:w="599" w:type="dxa"/>
            <w:vMerge w:val="restart"/>
            <w:shd w:val="clear" w:color="000000" w:fill="BFBFBF"/>
            <w:textDirection w:val="btLr"/>
            <w:vAlign w:val="center"/>
            <w:hideMark/>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A quien se le asigna?</w:t>
            </w:r>
          </w:p>
        </w:tc>
        <w:tc>
          <w:tcPr>
            <w:tcW w:w="919" w:type="dxa"/>
            <w:vMerge w:val="restart"/>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Tratamiento/controles a ser implementados</w:t>
            </w:r>
          </w:p>
        </w:tc>
        <w:tc>
          <w:tcPr>
            <w:tcW w:w="750" w:type="dxa"/>
            <w:gridSpan w:val="3"/>
            <w:shd w:val="clear" w:color="000000" w:fill="BFBFBF"/>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Impacto después del tratamiento</w:t>
            </w:r>
          </w:p>
        </w:tc>
        <w:tc>
          <w:tcPr>
            <w:tcW w:w="250" w:type="dxa"/>
            <w:vMerge w:val="restart"/>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Afecta la ejecución el contrato</w:t>
            </w:r>
          </w:p>
        </w:tc>
        <w:tc>
          <w:tcPr>
            <w:tcW w:w="504" w:type="dxa"/>
            <w:vMerge w:val="restart"/>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Persona que implementa el tratamiento</w:t>
            </w:r>
          </w:p>
        </w:tc>
        <w:tc>
          <w:tcPr>
            <w:tcW w:w="360" w:type="dxa"/>
            <w:vMerge w:val="restart"/>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Fecha inicio tratamiento</w:t>
            </w:r>
          </w:p>
        </w:tc>
        <w:tc>
          <w:tcPr>
            <w:tcW w:w="360" w:type="dxa"/>
            <w:vMerge w:val="restart"/>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Fecha término tratamiento</w:t>
            </w:r>
          </w:p>
        </w:tc>
        <w:tc>
          <w:tcPr>
            <w:tcW w:w="1360" w:type="dxa"/>
            <w:gridSpan w:val="2"/>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Monitoreo y revisión</w:t>
            </w:r>
          </w:p>
        </w:tc>
      </w:tr>
      <w:tr w:rsidR="00825C0F" w:rsidRPr="00825C0F" w:rsidTr="00825C0F">
        <w:trPr>
          <w:cantSplit/>
          <w:trHeight w:val="20"/>
          <w:jc w:val="center"/>
        </w:trPr>
        <w:tc>
          <w:tcPr>
            <w:tcW w:w="421" w:type="dxa"/>
            <w:vMerge/>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p>
        </w:tc>
        <w:tc>
          <w:tcPr>
            <w:tcW w:w="380" w:type="dxa"/>
            <w:vMerge/>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p>
        </w:tc>
        <w:tc>
          <w:tcPr>
            <w:tcW w:w="446" w:type="dxa"/>
            <w:vMerge/>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p>
        </w:tc>
        <w:tc>
          <w:tcPr>
            <w:tcW w:w="538" w:type="dxa"/>
            <w:vMerge/>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p>
        </w:tc>
        <w:tc>
          <w:tcPr>
            <w:tcW w:w="446" w:type="dxa"/>
            <w:vMerge/>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p>
        </w:tc>
        <w:tc>
          <w:tcPr>
            <w:tcW w:w="1134" w:type="dxa"/>
            <w:vMerge/>
            <w:shd w:val="clear" w:color="000000" w:fill="BFBFBF"/>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p>
        </w:tc>
        <w:tc>
          <w:tcPr>
            <w:tcW w:w="942" w:type="dxa"/>
            <w:vMerge/>
            <w:shd w:val="clear" w:color="000000" w:fill="BFBFBF"/>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p>
        </w:tc>
        <w:tc>
          <w:tcPr>
            <w:tcW w:w="250" w:type="dxa"/>
            <w:vMerge/>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p>
        </w:tc>
        <w:tc>
          <w:tcPr>
            <w:tcW w:w="250" w:type="dxa"/>
            <w:vMerge/>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p>
        </w:tc>
        <w:tc>
          <w:tcPr>
            <w:tcW w:w="450" w:type="dxa"/>
            <w:vMerge/>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p>
        </w:tc>
        <w:tc>
          <w:tcPr>
            <w:tcW w:w="434" w:type="dxa"/>
            <w:vMerge/>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p>
        </w:tc>
        <w:tc>
          <w:tcPr>
            <w:tcW w:w="599" w:type="dxa"/>
            <w:vMerge/>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p>
        </w:tc>
        <w:tc>
          <w:tcPr>
            <w:tcW w:w="919" w:type="dxa"/>
            <w:vMerge/>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p>
        </w:tc>
        <w:tc>
          <w:tcPr>
            <w:tcW w:w="250" w:type="dxa"/>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probabilidad</w:t>
            </w:r>
          </w:p>
        </w:tc>
        <w:tc>
          <w:tcPr>
            <w:tcW w:w="250" w:type="dxa"/>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impacto</w:t>
            </w:r>
          </w:p>
        </w:tc>
        <w:tc>
          <w:tcPr>
            <w:tcW w:w="250" w:type="dxa"/>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Valoración del riesgo</w:t>
            </w:r>
          </w:p>
        </w:tc>
        <w:tc>
          <w:tcPr>
            <w:tcW w:w="250" w:type="dxa"/>
            <w:vMerge/>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p>
        </w:tc>
        <w:tc>
          <w:tcPr>
            <w:tcW w:w="504" w:type="dxa"/>
            <w:vMerge/>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p>
        </w:tc>
        <w:tc>
          <w:tcPr>
            <w:tcW w:w="360" w:type="dxa"/>
            <w:vMerge/>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p>
        </w:tc>
        <w:tc>
          <w:tcPr>
            <w:tcW w:w="360" w:type="dxa"/>
            <w:vMerge/>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p>
        </w:tc>
        <w:tc>
          <w:tcPr>
            <w:tcW w:w="721" w:type="dxa"/>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Forma de realizar monitoreo</w:t>
            </w:r>
          </w:p>
        </w:tc>
        <w:tc>
          <w:tcPr>
            <w:tcW w:w="639" w:type="dxa"/>
            <w:shd w:val="clear" w:color="000000" w:fill="BFBFBF"/>
            <w:textDirection w:val="btLr"/>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Periodicidad monitoreo / Cuando?</w:t>
            </w:r>
          </w:p>
        </w:tc>
      </w:tr>
      <w:tr w:rsidR="00825C0F" w:rsidRPr="00825C0F" w:rsidTr="00825C0F">
        <w:trPr>
          <w:cantSplit/>
          <w:trHeight w:val="20"/>
          <w:jc w:val="center"/>
        </w:trPr>
        <w:tc>
          <w:tcPr>
            <w:tcW w:w="421" w:type="dxa"/>
            <w:shd w:val="clear" w:color="auto" w:fill="auto"/>
            <w:vAlign w:val="center"/>
            <w:hideMark/>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b/>
                <w:bCs/>
                <w:sz w:val="14"/>
                <w:szCs w:val="14"/>
                <w:lang w:val="es-ES_tradnl" w:eastAsia="es-ES"/>
              </w:rPr>
              <w:t>1</w:t>
            </w:r>
          </w:p>
        </w:tc>
        <w:tc>
          <w:tcPr>
            <w:tcW w:w="380" w:type="dxa"/>
            <w:shd w:val="clear" w:color="auto" w:fill="auto"/>
            <w:textDirection w:val="btLr"/>
            <w:vAlign w:val="center"/>
            <w:hideMark/>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General</w:t>
            </w:r>
          </w:p>
        </w:tc>
        <w:tc>
          <w:tcPr>
            <w:tcW w:w="446" w:type="dxa"/>
            <w:shd w:val="clear" w:color="auto" w:fill="auto"/>
            <w:textDirection w:val="btLr"/>
            <w:vAlign w:val="center"/>
            <w:hideMark/>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Externo</w:t>
            </w:r>
          </w:p>
        </w:tc>
        <w:tc>
          <w:tcPr>
            <w:tcW w:w="538" w:type="dxa"/>
            <w:shd w:val="clear" w:color="auto" w:fill="auto"/>
            <w:textDirection w:val="btLr"/>
            <w:vAlign w:val="center"/>
            <w:hideMark/>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Planeación</w:t>
            </w:r>
          </w:p>
        </w:tc>
        <w:tc>
          <w:tcPr>
            <w:tcW w:w="446" w:type="dxa"/>
            <w:shd w:val="clear" w:color="auto" w:fill="auto"/>
            <w:textDirection w:val="btLr"/>
            <w:vAlign w:val="center"/>
            <w:hideMark/>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Social o político</w:t>
            </w:r>
          </w:p>
        </w:tc>
        <w:tc>
          <w:tcPr>
            <w:tcW w:w="1134" w:type="dxa"/>
            <w:shd w:val="clear" w:color="auto" w:fill="auto"/>
            <w:vAlign w:val="center"/>
            <w:hideMark/>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Dispersión de la normatividad</w:t>
            </w:r>
          </w:p>
        </w:tc>
        <w:tc>
          <w:tcPr>
            <w:tcW w:w="942" w:type="dxa"/>
            <w:shd w:val="clear" w:color="auto" w:fill="auto"/>
            <w:vAlign w:val="center"/>
            <w:hideMark/>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En materia de contratación estatal, existen numerosas normas, directrices, conceptos e interpretaciones sobre el procedimiento de contratación</w:t>
            </w:r>
          </w:p>
        </w:tc>
        <w:tc>
          <w:tcPr>
            <w:tcW w:w="250" w:type="dxa"/>
            <w:shd w:val="clear" w:color="auto" w:fill="auto"/>
            <w:textDirection w:val="btLr"/>
            <w:vAlign w:val="center"/>
            <w:hideMark/>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3</w:t>
            </w:r>
          </w:p>
        </w:tc>
        <w:tc>
          <w:tcPr>
            <w:tcW w:w="250" w:type="dxa"/>
            <w:shd w:val="clear" w:color="auto" w:fill="auto"/>
            <w:textDirection w:val="btLr"/>
            <w:vAlign w:val="center"/>
            <w:hideMark/>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1</w:t>
            </w:r>
          </w:p>
        </w:tc>
        <w:tc>
          <w:tcPr>
            <w:tcW w:w="450" w:type="dxa"/>
            <w:shd w:val="clear" w:color="auto" w:fill="auto"/>
            <w:textDirection w:val="btLr"/>
            <w:vAlign w:val="center"/>
            <w:hideMark/>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4 (Riesgo bajo)</w:t>
            </w:r>
          </w:p>
        </w:tc>
        <w:tc>
          <w:tcPr>
            <w:tcW w:w="434" w:type="dxa"/>
            <w:shd w:val="clear" w:color="auto" w:fill="auto"/>
            <w:textDirection w:val="btLr"/>
            <w:vAlign w:val="center"/>
            <w:hideMark/>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d</w:t>
            </w:r>
          </w:p>
        </w:tc>
        <w:tc>
          <w:tcPr>
            <w:tcW w:w="599" w:type="dxa"/>
            <w:shd w:val="clear" w:color="auto" w:fill="auto"/>
            <w:textDirection w:val="btLr"/>
            <w:vAlign w:val="center"/>
            <w:hideMark/>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ENTIDAD/CONTRATISTA</w:t>
            </w:r>
          </w:p>
        </w:tc>
        <w:tc>
          <w:tcPr>
            <w:tcW w:w="919"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Hacer seguimiento de las normas de contratación y de sus modificaciones</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3</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1</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4</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NO</w:t>
            </w:r>
          </w:p>
        </w:tc>
        <w:tc>
          <w:tcPr>
            <w:tcW w:w="504"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Asesor de Contratación</w:t>
            </w:r>
          </w:p>
        </w:tc>
        <w:tc>
          <w:tcPr>
            <w:tcW w:w="36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desde la suscripción de los estudios previos</w:t>
            </w:r>
          </w:p>
        </w:tc>
        <w:tc>
          <w:tcPr>
            <w:tcW w:w="36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hasta la finalización del plazo de ejecución</w:t>
            </w:r>
          </w:p>
        </w:tc>
        <w:tc>
          <w:tcPr>
            <w:tcW w:w="721"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Verificando el portal de CCE</w:t>
            </w:r>
          </w:p>
        </w:tc>
        <w:tc>
          <w:tcPr>
            <w:tcW w:w="639"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Semanal</w:t>
            </w:r>
          </w:p>
        </w:tc>
      </w:tr>
      <w:tr w:rsidR="00825C0F" w:rsidRPr="00825C0F" w:rsidTr="00825C0F">
        <w:trPr>
          <w:cantSplit/>
          <w:trHeight w:val="20"/>
          <w:jc w:val="center"/>
        </w:trPr>
        <w:tc>
          <w:tcPr>
            <w:tcW w:w="421" w:type="dxa"/>
            <w:shd w:val="clear" w:color="auto" w:fill="auto"/>
            <w:vAlign w:val="center"/>
          </w:tcPr>
          <w:p w:rsidR="00825C0F" w:rsidRPr="00825C0F" w:rsidRDefault="00825C0F" w:rsidP="00825C0F">
            <w:pPr>
              <w:spacing w:after="0" w:line="240" w:lineRule="auto"/>
              <w:jc w:val="center"/>
              <w:rPr>
                <w:rFonts w:ascii="Arial" w:hAnsi="Arial" w:cs="Arial"/>
                <w:b/>
                <w:bCs/>
                <w:sz w:val="14"/>
                <w:szCs w:val="14"/>
                <w:lang w:val="es-ES_tradnl" w:eastAsia="es-ES"/>
              </w:rPr>
            </w:pPr>
            <w:r w:rsidRPr="00825C0F">
              <w:rPr>
                <w:rFonts w:ascii="Arial" w:hAnsi="Arial" w:cs="Arial"/>
                <w:sz w:val="14"/>
                <w:szCs w:val="14"/>
                <w:lang w:val="es-ES_tradnl" w:eastAsia="es-ES"/>
              </w:rPr>
              <w:t>2</w:t>
            </w:r>
          </w:p>
        </w:tc>
        <w:tc>
          <w:tcPr>
            <w:tcW w:w="38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Especifico</w:t>
            </w:r>
          </w:p>
        </w:tc>
        <w:tc>
          <w:tcPr>
            <w:tcW w:w="446"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Externo</w:t>
            </w:r>
          </w:p>
        </w:tc>
        <w:tc>
          <w:tcPr>
            <w:tcW w:w="538"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Ejecución</w:t>
            </w:r>
          </w:p>
        </w:tc>
        <w:tc>
          <w:tcPr>
            <w:tcW w:w="446"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Regulatorio</w:t>
            </w:r>
          </w:p>
        </w:tc>
        <w:tc>
          <w:tcPr>
            <w:tcW w:w="1134"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Perjuicios que se puedan ocasionar al contratista por la ocurrencia de hechos de fuerza mayor o caso fortuito en los términos del contrato y de la legislación existente</w:t>
            </w:r>
          </w:p>
        </w:tc>
        <w:tc>
          <w:tcPr>
            <w:tcW w:w="942"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Retrasos en ejecución contractual</w:t>
            </w:r>
          </w:p>
        </w:tc>
        <w:tc>
          <w:tcPr>
            <w:tcW w:w="250"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4</w:t>
            </w:r>
          </w:p>
        </w:tc>
        <w:tc>
          <w:tcPr>
            <w:tcW w:w="250"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4</w:t>
            </w:r>
          </w:p>
        </w:tc>
        <w:tc>
          <w:tcPr>
            <w:tcW w:w="450"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5</w:t>
            </w:r>
          </w:p>
        </w:tc>
        <w:tc>
          <w:tcPr>
            <w:tcW w:w="434"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Alto</w:t>
            </w:r>
          </w:p>
        </w:tc>
        <w:tc>
          <w:tcPr>
            <w:tcW w:w="599"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 xml:space="preserve"> CONTRATISTA</w:t>
            </w:r>
          </w:p>
        </w:tc>
        <w:tc>
          <w:tcPr>
            <w:tcW w:w="919"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Las partes de mutuo acuerdo acordarán la forma de retomar el equilibrio contractual a fin de no generar perjuicio para las partes</w:t>
            </w:r>
          </w:p>
        </w:tc>
        <w:tc>
          <w:tcPr>
            <w:tcW w:w="250"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2</w:t>
            </w:r>
          </w:p>
        </w:tc>
        <w:tc>
          <w:tcPr>
            <w:tcW w:w="250"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2</w:t>
            </w:r>
          </w:p>
        </w:tc>
        <w:tc>
          <w:tcPr>
            <w:tcW w:w="250"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3</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Bajo</w:t>
            </w:r>
          </w:p>
        </w:tc>
        <w:tc>
          <w:tcPr>
            <w:tcW w:w="504"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Si</w:t>
            </w:r>
          </w:p>
        </w:tc>
        <w:tc>
          <w:tcPr>
            <w:tcW w:w="36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desde el inicio de la ejecución contractual</w:t>
            </w:r>
          </w:p>
        </w:tc>
        <w:tc>
          <w:tcPr>
            <w:tcW w:w="36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hasta la finalización del plazo de ejecución</w:t>
            </w:r>
          </w:p>
        </w:tc>
        <w:tc>
          <w:tcPr>
            <w:tcW w:w="721"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Liquidación</w:t>
            </w:r>
          </w:p>
        </w:tc>
        <w:tc>
          <w:tcPr>
            <w:tcW w:w="639"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Revisión por parte del Contratista y Supervisor del contrato</w:t>
            </w:r>
          </w:p>
        </w:tc>
      </w:tr>
      <w:tr w:rsidR="00825C0F" w:rsidRPr="00825C0F" w:rsidTr="00825C0F">
        <w:trPr>
          <w:cantSplit/>
          <w:trHeight w:val="20"/>
          <w:jc w:val="center"/>
        </w:trPr>
        <w:tc>
          <w:tcPr>
            <w:tcW w:w="421"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3</w:t>
            </w:r>
          </w:p>
        </w:tc>
        <w:tc>
          <w:tcPr>
            <w:tcW w:w="38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General</w:t>
            </w:r>
          </w:p>
        </w:tc>
        <w:tc>
          <w:tcPr>
            <w:tcW w:w="446"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Externo</w:t>
            </w:r>
          </w:p>
        </w:tc>
        <w:tc>
          <w:tcPr>
            <w:tcW w:w="538"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Ejecución</w:t>
            </w:r>
          </w:p>
        </w:tc>
        <w:tc>
          <w:tcPr>
            <w:tcW w:w="446"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Operacional</w:t>
            </w:r>
          </w:p>
        </w:tc>
        <w:tc>
          <w:tcPr>
            <w:tcW w:w="1134"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Enfermedad General, laboral, accidentes  de laborales que puedan generar incapacidad discapacidad, muerte del contratista  entre otros que sufra el contratista como consecuencia de los servicios prestados en virtud del contrato</w:t>
            </w:r>
          </w:p>
        </w:tc>
        <w:tc>
          <w:tcPr>
            <w:tcW w:w="942"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Acciones judiciales</w:t>
            </w:r>
          </w:p>
        </w:tc>
        <w:tc>
          <w:tcPr>
            <w:tcW w:w="250"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3</w:t>
            </w:r>
          </w:p>
        </w:tc>
        <w:tc>
          <w:tcPr>
            <w:tcW w:w="250"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1</w:t>
            </w:r>
          </w:p>
        </w:tc>
        <w:tc>
          <w:tcPr>
            <w:tcW w:w="450"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4</w:t>
            </w:r>
          </w:p>
        </w:tc>
        <w:tc>
          <w:tcPr>
            <w:tcW w:w="434"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Bajo</w:t>
            </w:r>
          </w:p>
        </w:tc>
        <w:tc>
          <w:tcPr>
            <w:tcW w:w="599"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CONTRATISTA</w:t>
            </w:r>
          </w:p>
        </w:tc>
        <w:tc>
          <w:tcPr>
            <w:tcW w:w="919"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El contratista deberá adoptar las medidas que permita mitigar la ocurrencia de hechos que afecten su salud, ateniendo la prestación del servicio independiente</w:t>
            </w:r>
          </w:p>
        </w:tc>
        <w:tc>
          <w:tcPr>
            <w:tcW w:w="250"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1</w:t>
            </w:r>
          </w:p>
        </w:tc>
        <w:tc>
          <w:tcPr>
            <w:tcW w:w="250"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1</w:t>
            </w:r>
          </w:p>
        </w:tc>
        <w:tc>
          <w:tcPr>
            <w:tcW w:w="250"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1</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Bajo</w:t>
            </w:r>
          </w:p>
        </w:tc>
        <w:tc>
          <w:tcPr>
            <w:tcW w:w="504"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No</w:t>
            </w:r>
          </w:p>
        </w:tc>
        <w:tc>
          <w:tcPr>
            <w:tcW w:w="36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desde el inicio de la ejecución contractual</w:t>
            </w:r>
          </w:p>
        </w:tc>
        <w:tc>
          <w:tcPr>
            <w:tcW w:w="36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hasta la finalización del plazo de ejecución</w:t>
            </w:r>
          </w:p>
        </w:tc>
        <w:tc>
          <w:tcPr>
            <w:tcW w:w="721"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Liquidación</w:t>
            </w:r>
          </w:p>
        </w:tc>
        <w:tc>
          <w:tcPr>
            <w:tcW w:w="639"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Supervisor Contratista</w:t>
            </w:r>
          </w:p>
        </w:tc>
      </w:tr>
      <w:tr w:rsidR="00825C0F" w:rsidRPr="00825C0F" w:rsidTr="00825C0F">
        <w:trPr>
          <w:cantSplit/>
          <w:trHeight w:val="20"/>
          <w:jc w:val="center"/>
        </w:trPr>
        <w:tc>
          <w:tcPr>
            <w:tcW w:w="421"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4</w:t>
            </w:r>
          </w:p>
        </w:tc>
        <w:tc>
          <w:tcPr>
            <w:tcW w:w="38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Especifico</w:t>
            </w:r>
          </w:p>
        </w:tc>
        <w:tc>
          <w:tcPr>
            <w:tcW w:w="446"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Externo</w:t>
            </w:r>
          </w:p>
        </w:tc>
        <w:tc>
          <w:tcPr>
            <w:tcW w:w="538"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Ejecución</w:t>
            </w:r>
          </w:p>
        </w:tc>
        <w:tc>
          <w:tcPr>
            <w:tcW w:w="446"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Operacional</w:t>
            </w:r>
          </w:p>
        </w:tc>
        <w:tc>
          <w:tcPr>
            <w:tcW w:w="1134"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Riesgo por mal uso de la información.</w:t>
            </w:r>
          </w:p>
          <w:p w:rsidR="00825C0F" w:rsidRPr="00825C0F" w:rsidRDefault="00825C0F" w:rsidP="00825C0F">
            <w:pPr>
              <w:spacing w:after="0" w:line="240" w:lineRule="auto"/>
              <w:jc w:val="center"/>
              <w:rPr>
                <w:rFonts w:ascii="Arial" w:hAnsi="Arial" w:cs="Arial"/>
                <w:sz w:val="14"/>
                <w:szCs w:val="14"/>
                <w:lang w:val="es-ES_tradnl" w:eastAsia="es-ES"/>
              </w:rPr>
            </w:pPr>
          </w:p>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Se materializa cuando el contratista en cumplimiento de sus obligaciones administra información y la usa en actividades diferentes al desarrollo de su objeto contractual</w:t>
            </w:r>
          </w:p>
        </w:tc>
        <w:tc>
          <w:tcPr>
            <w:tcW w:w="942"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Acciones Judiciales</w:t>
            </w:r>
          </w:p>
        </w:tc>
        <w:tc>
          <w:tcPr>
            <w:tcW w:w="250"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3</w:t>
            </w:r>
          </w:p>
        </w:tc>
        <w:tc>
          <w:tcPr>
            <w:tcW w:w="250"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4</w:t>
            </w:r>
          </w:p>
        </w:tc>
        <w:tc>
          <w:tcPr>
            <w:tcW w:w="450"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7</w:t>
            </w:r>
          </w:p>
        </w:tc>
        <w:tc>
          <w:tcPr>
            <w:tcW w:w="434"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Alto</w:t>
            </w:r>
          </w:p>
        </w:tc>
        <w:tc>
          <w:tcPr>
            <w:tcW w:w="599"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CONTRATISTA</w:t>
            </w:r>
          </w:p>
        </w:tc>
        <w:tc>
          <w:tcPr>
            <w:tcW w:w="919"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Reducir las probabilidades de ocurrencia  con divulgación  de políticas  sobre la administración de la información documental y magnético.</w:t>
            </w:r>
          </w:p>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Monitoreo a las fuentes de información usadas por el contratista</w:t>
            </w:r>
          </w:p>
        </w:tc>
        <w:tc>
          <w:tcPr>
            <w:tcW w:w="250"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1</w:t>
            </w:r>
          </w:p>
        </w:tc>
        <w:tc>
          <w:tcPr>
            <w:tcW w:w="250"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1</w:t>
            </w:r>
          </w:p>
        </w:tc>
        <w:tc>
          <w:tcPr>
            <w:tcW w:w="250"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2</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Bajo</w:t>
            </w:r>
          </w:p>
        </w:tc>
        <w:tc>
          <w:tcPr>
            <w:tcW w:w="504"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No</w:t>
            </w:r>
          </w:p>
        </w:tc>
        <w:tc>
          <w:tcPr>
            <w:tcW w:w="36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desde el inicio de la ejecución contractual</w:t>
            </w:r>
          </w:p>
        </w:tc>
        <w:tc>
          <w:tcPr>
            <w:tcW w:w="36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hasta la finalización del plazo de ejecución</w:t>
            </w:r>
          </w:p>
        </w:tc>
        <w:tc>
          <w:tcPr>
            <w:tcW w:w="721"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Liquidación</w:t>
            </w:r>
          </w:p>
        </w:tc>
        <w:tc>
          <w:tcPr>
            <w:tcW w:w="639"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Supervisor Contratista</w:t>
            </w:r>
          </w:p>
        </w:tc>
      </w:tr>
      <w:tr w:rsidR="00825C0F" w:rsidRPr="00825C0F" w:rsidTr="00825C0F">
        <w:trPr>
          <w:cantSplit/>
          <w:trHeight w:val="20"/>
          <w:jc w:val="center"/>
        </w:trPr>
        <w:tc>
          <w:tcPr>
            <w:tcW w:w="421"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5</w:t>
            </w:r>
          </w:p>
        </w:tc>
        <w:tc>
          <w:tcPr>
            <w:tcW w:w="38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 xml:space="preserve">Especifico </w:t>
            </w:r>
          </w:p>
        </w:tc>
        <w:tc>
          <w:tcPr>
            <w:tcW w:w="446"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 xml:space="preserve">Externo </w:t>
            </w:r>
          </w:p>
        </w:tc>
        <w:tc>
          <w:tcPr>
            <w:tcW w:w="538"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 xml:space="preserve">Ejecución </w:t>
            </w:r>
          </w:p>
        </w:tc>
        <w:tc>
          <w:tcPr>
            <w:tcW w:w="446"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 xml:space="preserve">Operacional </w:t>
            </w:r>
          </w:p>
        </w:tc>
        <w:tc>
          <w:tcPr>
            <w:tcW w:w="1134" w:type="dxa"/>
            <w:shd w:val="clear" w:color="auto" w:fill="auto"/>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 xml:space="preserve">Variación de los valores del contrato </w:t>
            </w:r>
          </w:p>
        </w:tc>
        <w:tc>
          <w:tcPr>
            <w:tcW w:w="942" w:type="dxa"/>
            <w:shd w:val="clear" w:color="auto" w:fill="auto"/>
            <w:vAlign w:val="center"/>
          </w:tcPr>
          <w:p w:rsidR="00825C0F" w:rsidRPr="00825C0F" w:rsidRDefault="00825C0F" w:rsidP="00825C0F">
            <w:pPr>
              <w:spacing w:after="0" w:line="240" w:lineRule="auto"/>
              <w:rPr>
                <w:rFonts w:ascii="Arial" w:hAnsi="Arial" w:cs="Arial"/>
                <w:sz w:val="12"/>
                <w:szCs w:val="12"/>
                <w:lang w:val="es-ES_tradnl" w:eastAsia="es-ES"/>
              </w:rPr>
            </w:pPr>
            <w:r w:rsidRPr="00825C0F">
              <w:rPr>
                <w:rFonts w:ascii="Arial" w:hAnsi="Arial" w:cs="Arial"/>
                <w:sz w:val="12"/>
                <w:szCs w:val="12"/>
                <w:lang w:val="es-ES_tradnl" w:eastAsia="es-ES"/>
              </w:rPr>
              <w:t>Durante la Ejecución del Contrato se</w:t>
            </w:r>
          </w:p>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incrementan los valores de los tiquetes de forma anormal, esto es superior al 80%</w:t>
            </w:r>
          </w:p>
        </w:tc>
        <w:tc>
          <w:tcPr>
            <w:tcW w:w="25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3</w:t>
            </w:r>
          </w:p>
        </w:tc>
        <w:tc>
          <w:tcPr>
            <w:tcW w:w="25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3</w:t>
            </w:r>
          </w:p>
        </w:tc>
        <w:tc>
          <w:tcPr>
            <w:tcW w:w="45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5 (Riesgo medio)</w:t>
            </w:r>
          </w:p>
        </w:tc>
        <w:tc>
          <w:tcPr>
            <w:tcW w:w="434"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c</w:t>
            </w:r>
          </w:p>
        </w:tc>
        <w:tc>
          <w:tcPr>
            <w:tcW w:w="599"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Entidad y contratista</w:t>
            </w:r>
          </w:p>
        </w:tc>
        <w:tc>
          <w:tcPr>
            <w:tcW w:w="919" w:type="dxa"/>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2"/>
                <w:szCs w:val="12"/>
                <w:lang w:val="es-ES_tradnl" w:eastAsia="es-ES"/>
              </w:rPr>
              <w:t>El contratista y la Entidad deben definir el paso a seguir por parte de los</w:t>
            </w:r>
          </w:p>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Contratantes para que se pueda ejecutar el contrato.</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3</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3</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5</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SI</w:t>
            </w:r>
          </w:p>
        </w:tc>
        <w:tc>
          <w:tcPr>
            <w:tcW w:w="504"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Supervisor del contrato</w:t>
            </w:r>
          </w:p>
        </w:tc>
        <w:tc>
          <w:tcPr>
            <w:tcW w:w="36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Desde la firma del contrato</w:t>
            </w:r>
          </w:p>
        </w:tc>
        <w:tc>
          <w:tcPr>
            <w:tcW w:w="36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Hasta la finalización de las pólizas</w:t>
            </w:r>
          </w:p>
        </w:tc>
        <w:tc>
          <w:tcPr>
            <w:tcW w:w="721"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Seguimiento continuo del supervisor a las obligaciones contractuales</w:t>
            </w:r>
          </w:p>
        </w:tc>
        <w:tc>
          <w:tcPr>
            <w:tcW w:w="639"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 xml:space="preserve">Mensual </w:t>
            </w:r>
          </w:p>
        </w:tc>
      </w:tr>
      <w:tr w:rsidR="00825C0F" w:rsidRPr="00825C0F" w:rsidTr="00825C0F">
        <w:trPr>
          <w:cantSplit/>
          <w:trHeight w:val="20"/>
          <w:jc w:val="center"/>
        </w:trPr>
        <w:tc>
          <w:tcPr>
            <w:tcW w:w="421"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6</w:t>
            </w:r>
          </w:p>
        </w:tc>
        <w:tc>
          <w:tcPr>
            <w:tcW w:w="38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Especifico</w:t>
            </w:r>
          </w:p>
        </w:tc>
        <w:tc>
          <w:tcPr>
            <w:tcW w:w="446"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 xml:space="preserve">Interno  </w:t>
            </w:r>
          </w:p>
        </w:tc>
        <w:tc>
          <w:tcPr>
            <w:tcW w:w="538"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 xml:space="preserve">Ejecución </w:t>
            </w:r>
          </w:p>
        </w:tc>
        <w:tc>
          <w:tcPr>
            <w:tcW w:w="446"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 xml:space="preserve">Operacional </w:t>
            </w:r>
          </w:p>
        </w:tc>
        <w:tc>
          <w:tcPr>
            <w:tcW w:w="1134" w:type="dxa"/>
            <w:shd w:val="clear" w:color="auto" w:fill="auto"/>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Ocurrencia de una pandemia o virus que afecte el contrato</w:t>
            </w:r>
          </w:p>
        </w:tc>
        <w:tc>
          <w:tcPr>
            <w:tcW w:w="942" w:type="dxa"/>
            <w:shd w:val="clear" w:color="auto" w:fill="auto"/>
            <w:vAlign w:val="center"/>
          </w:tcPr>
          <w:p w:rsidR="00825C0F" w:rsidRPr="00825C0F" w:rsidRDefault="00825C0F" w:rsidP="00825C0F">
            <w:pPr>
              <w:spacing w:after="0" w:line="240" w:lineRule="auto"/>
              <w:rPr>
                <w:rFonts w:ascii="Arial" w:hAnsi="Arial" w:cs="Arial"/>
                <w:sz w:val="12"/>
                <w:szCs w:val="12"/>
                <w:lang w:val="es-ES_tradnl" w:eastAsia="es-ES"/>
              </w:rPr>
            </w:pPr>
            <w:r w:rsidRPr="00825C0F">
              <w:rPr>
                <w:rFonts w:ascii="Arial" w:hAnsi="Arial" w:cs="Arial"/>
                <w:sz w:val="12"/>
                <w:szCs w:val="12"/>
                <w:lang w:val="es-ES_tradnl" w:eastAsia="es-ES"/>
              </w:rPr>
              <w:t>Durante la Ejecución del Contrato se</w:t>
            </w:r>
          </w:p>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presenta una afectación sanitaria, económica, ecológica, de orden público irresistible</w:t>
            </w:r>
          </w:p>
        </w:tc>
        <w:tc>
          <w:tcPr>
            <w:tcW w:w="25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3</w:t>
            </w:r>
          </w:p>
        </w:tc>
        <w:tc>
          <w:tcPr>
            <w:tcW w:w="25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3</w:t>
            </w:r>
          </w:p>
        </w:tc>
        <w:tc>
          <w:tcPr>
            <w:tcW w:w="45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5 (Riesgo medio)</w:t>
            </w:r>
          </w:p>
        </w:tc>
        <w:tc>
          <w:tcPr>
            <w:tcW w:w="434"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c</w:t>
            </w:r>
          </w:p>
        </w:tc>
        <w:tc>
          <w:tcPr>
            <w:tcW w:w="599"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Entidad y Contratista</w:t>
            </w:r>
          </w:p>
        </w:tc>
        <w:tc>
          <w:tcPr>
            <w:tcW w:w="919" w:type="dxa"/>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2"/>
                <w:szCs w:val="12"/>
                <w:lang w:val="es-ES_tradnl" w:eastAsia="es-ES"/>
              </w:rPr>
              <w:t>El contratista y la Entidad deben definir el paso a seguir por parte de los</w:t>
            </w:r>
          </w:p>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Contratantes para cumplir con las obligaciones del contrato.</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3</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3</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5</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SI</w:t>
            </w:r>
          </w:p>
        </w:tc>
        <w:tc>
          <w:tcPr>
            <w:tcW w:w="504"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Supervisor del contrato</w:t>
            </w:r>
          </w:p>
        </w:tc>
        <w:tc>
          <w:tcPr>
            <w:tcW w:w="36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Desde la publicación del proceso</w:t>
            </w:r>
          </w:p>
        </w:tc>
        <w:tc>
          <w:tcPr>
            <w:tcW w:w="36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Hasta la finalización de las pólizas</w:t>
            </w:r>
          </w:p>
        </w:tc>
        <w:tc>
          <w:tcPr>
            <w:tcW w:w="721"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Seguimiento continuo del supervisor a las obligaciones contractuales</w:t>
            </w:r>
          </w:p>
        </w:tc>
        <w:tc>
          <w:tcPr>
            <w:tcW w:w="639"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 xml:space="preserve">Mensual </w:t>
            </w:r>
          </w:p>
        </w:tc>
      </w:tr>
      <w:tr w:rsidR="00825C0F" w:rsidRPr="00825C0F" w:rsidTr="00825C0F">
        <w:trPr>
          <w:cantSplit/>
          <w:trHeight w:val="20"/>
          <w:jc w:val="center"/>
        </w:trPr>
        <w:tc>
          <w:tcPr>
            <w:tcW w:w="421"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7</w:t>
            </w:r>
          </w:p>
        </w:tc>
        <w:tc>
          <w:tcPr>
            <w:tcW w:w="38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Especifico</w:t>
            </w:r>
          </w:p>
        </w:tc>
        <w:tc>
          <w:tcPr>
            <w:tcW w:w="446"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Interno</w:t>
            </w:r>
          </w:p>
        </w:tc>
        <w:tc>
          <w:tcPr>
            <w:tcW w:w="538"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 xml:space="preserve">Ejecución </w:t>
            </w:r>
          </w:p>
        </w:tc>
        <w:tc>
          <w:tcPr>
            <w:tcW w:w="446"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 xml:space="preserve">Operacional </w:t>
            </w:r>
          </w:p>
        </w:tc>
        <w:tc>
          <w:tcPr>
            <w:tcW w:w="1134" w:type="dxa"/>
            <w:shd w:val="clear" w:color="auto" w:fill="auto"/>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No facturación dentro del plazo de ejecución</w:t>
            </w:r>
          </w:p>
        </w:tc>
        <w:tc>
          <w:tcPr>
            <w:tcW w:w="942" w:type="dxa"/>
            <w:shd w:val="clear" w:color="auto" w:fill="auto"/>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Durante la Ejecución del Contrato no se allegan los documentos necesarios para el trámite de pago</w:t>
            </w:r>
          </w:p>
        </w:tc>
        <w:tc>
          <w:tcPr>
            <w:tcW w:w="25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3</w:t>
            </w:r>
          </w:p>
        </w:tc>
        <w:tc>
          <w:tcPr>
            <w:tcW w:w="25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3</w:t>
            </w:r>
          </w:p>
        </w:tc>
        <w:tc>
          <w:tcPr>
            <w:tcW w:w="45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5 (Riesgo medio)</w:t>
            </w:r>
          </w:p>
        </w:tc>
        <w:tc>
          <w:tcPr>
            <w:tcW w:w="434"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c</w:t>
            </w:r>
          </w:p>
        </w:tc>
        <w:tc>
          <w:tcPr>
            <w:tcW w:w="599"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Entidad y Contratista</w:t>
            </w:r>
          </w:p>
        </w:tc>
        <w:tc>
          <w:tcPr>
            <w:tcW w:w="919"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El contratista debe entregar a la Entidad los documentos soporte de la prestación del servicio o entrega del bien dentro del plazo de ejecución del contrato.</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3</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3</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5</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SI</w:t>
            </w:r>
          </w:p>
        </w:tc>
        <w:tc>
          <w:tcPr>
            <w:tcW w:w="504"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Supervisor del contrato</w:t>
            </w:r>
          </w:p>
        </w:tc>
        <w:tc>
          <w:tcPr>
            <w:tcW w:w="36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Desde la publicación del proceso</w:t>
            </w:r>
          </w:p>
        </w:tc>
        <w:tc>
          <w:tcPr>
            <w:tcW w:w="36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Hasta la finalización de las póliza</w:t>
            </w:r>
          </w:p>
        </w:tc>
        <w:tc>
          <w:tcPr>
            <w:tcW w:w="721"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Seguimiento continuo del supervisor a las obligaciones contractuales</w:t>
            </w:r>
          </w:p>
        </w:tc>
        <w:tc>
          <w:tcPr>
            <w:tcW w:w="639" w:type="dxa"/>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 xml:space="preserve">Mensual </w:t>
            </w:r>
          </w:p>
        </w:tc>
      </w:tr>
      <w:tr w:rsidR="00825C0F" w:rsidRPr="00825C0F" w:rsidTr="00825C0F">
        <w:trPr>
          <w:cantSplit/>
          <w:trHeight w:val="20"/>
          <w:jc w:val="center"/>
        </w:trPr>
        <w:tc>
          <w:tcPr>
            <w:tcW w:w="421"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8</w:t>
            </w:r>
          </w:p>
        </w:tc>
        <w:tc>
          <w:tcPr>
            <w:tcW w:w="38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 xml:space="preserve">Específico </w:t>
            </w:r>
          </w:p>
        </w:tc>
        <w:tc>
          <w:tcPr>
            <w:tcW w:w="446"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 xml:space="preserve">Externo </w:t>
            </w:r>
          </w:p>
        </w:tc>
        <w:tc>
          <w:tcPr>
            <w:tcW w:w="538"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 xml:space="preserve">Planeación </w:t>
            </w:r>
          </w:p>
        </w:tc>
        <w:tc>
          <w:tcPr>
            <w:tcW w:w="446"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 xml:space="preserve">Social o político </w:t>
            </w:r>
          </w:p>
        </w:tc>
        <w:tc>
          <w:tcPr>
            <w:tcW w:w="1134" w:type="dxa"/>
            <w:shd w:val="clear" w:color="auto" w:fill="auto"/>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 xml:space="preserve">Ocurrencia de situaciones de orden público, parao o huelgas o los efectos derivados y ocasionados por los mismos </w:t>
            </w:r>
          </w:p>
        </w:tc>
        <w:tc>
          <w:tcPr>
            <w:tcW w:w="942" w:type="dxa"/>
            <w:shd w:val="clear" w:color="auto" w:fill="auto"/>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 xml:space="preserve">Nuevas obligaciones para las partes y rutas o modificación al anexo técnico </w:t>
            </w:r>
          </w:p>
        </w:tc>
        <w:tc>
          <w:tcPr>
            <w:tcW w:w="25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3</w:t>
            </w:r>
          </w:p>
        </w:tc>
        <w:tc>
          <w:tcPr>
            <w:tcW w:w="25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1</w:t>
            </w:r>
          </w:p>
        </w:tc>
        <w:tc>
          <w:tcPr>
            <w:tcW w:w="45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4 (Riesgo bajo)</w:t>
            </w:r>
          </w:p>
        </w:tc>
        <w:tc>
          <w:tcPr>
            <w:tcW w:w="434"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d</w:t>
            </w:r>
          </w:p>
        </w:tc>
        <w:tc>
          <w:tcPr>
            <w:tcW w:w="599"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4"/>
                <w:szCs w:val="14"/>
                <w:highlight w:val="yellow"/>
                <w:lang w:val="es-ES_tradnl" w:eastAsia="es-ES"/>
              </w:rPr>
            </w:pPr>
            <w:r w:rsidRPr="00825C0F">
              <w:rPr>
                <w:rFonts w:ascii="Arial" w:hAnsi="Arial" w:cs="Arial"/>
                <w:sz w:val="12"/>
                <w:szCs w:val="12"/>
                <w:lang w:val="es-ES_tradnl" w:eastAsia="es-ES"/>
              </w:rPr>
              <w:t>contratista</w:t>
            </w:r>
          </w:p>
        </w:tc>
        <w:tc>
          <w:tcPr>
            <w:tcW w:w="919" w:type="dxa"/>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2"/>
                <w:szCs w:val="12"/>
                <w:lang w:val="es-ES_tradnl" w:eastAsia="es-ES"/>
              </w:rPr>
              <w:t>La entidad estatal debe</w:t>
            </w:r>
          </w:p>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2"/>
                <w:szCs w:val="12"/>
                <w:lang w:val="es-ES_tradnl" w:eastAsia="es-ES"/>
              </w:rPr>
              <w:t>mantenerse</w:t>
            </w:r>
          </w:p>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2"/>
                <w:szCs w:val="12"/>
                <w:lang w:val="es-ES_tradnl" w:eastAsia="es-ES"/>
              </w:rPr>
              <w:t>actualizada</w:t>
            </w:r>
          </w:p>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2"/>
                <w:szCs w:val="12"/>
                <w:lang w:val="es-ES_tradnl" w:eastAsia="es-ES"/>
              </w:rPr>
              <w:t>en los cambios</w:t>
            </w:r>
          </w:p>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normativos</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3</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3</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4</w:t>
            </w:r>
          </w:p>
        </w:tc>
        <w:tc>
          <w:tcPr>
            <w:tcW w:w="25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SI</w:t>
            </w:r>
          </w:p>
        </w:tc>
        <w:tc>
          <w:tcPr>
            <w:tcW w:w="504"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 xml:space="preserve">Delegatario contractual Asesor de contratación </w:t>
            </w:r>
          </w:p>
        </w:tc>
        <w:tc>
          <w:tcPr>
            <w:tcW w:w="36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 xml:space="preserve">Estructuración y evaluación económica  </w:t>
            </w:r>
          </w:p>
        </w:tc>
        <w:tc>
          <w:tcPr>
            <w:tcW w:w="36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p>
        </w:tc>
        <w:tc>
          <w:tcPr>
            <w:tcW w:w="721" w:type="dxa"/>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2"/>
                <w:szCs w:val="12"/>
                <w:lang w:val="es-ES_tradnl" w:eastAsia="es-ES"/>
              </w:rPr>
              <w:t>Con la expedición</w:t>
            </w:r>
          </w:p>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2"/>
                <w:szCs w:val="12"/>
                <w:lang w:val="es-ES_tradnl" w:eastAsia="es-ES"/>
              </w:rPr>
              <w:t>por</w:t>
            </w:r>
          </w:p>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2"/>
                <w:szCs w:val="12"/>
                <w:lang w:val="es-ES_tradnl" w:eastAsia="es-ES"/>
              </w:rPr>
              <w:t>parte del</w:t>
            </w:r>
          </w:p>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2"/>
                <w:szCs w:val="12"/>
                <w:lang w:val="es-ES_tradnl" w:eastAsia="es-ES"/>
              </w:rPr>
              <w:t>supervisor del</w:t>
            </w:r>
          </w:p>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2"/>
                <w:szCs w:val="12"/>
                <w:lang w:val="es-ES_tradnl" w:eastAsia="es-ES"/>
              </w:rPr>
              <w:t>contrato de los</w:t>
            </w:r>
          </w:p>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2"/>
                <w:szCs w:val="12"/>
                <w:lang w:val="es-ES_tradnl" w:eastAsia="es-ES"/>
              </w:rPr>
              <w:t>informes de</w:t>
            </w:r>
          </w:p>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2"/>
                <w:szCs w:val="12"/>
                <w:lang w:val="es-ES_tradnl" w:eastAsia="es-ES"/>
              </w:rPr>
              <w:t>supervisión</w:t>
            </w:r>
          </w:p>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2"/>
                <w:szCs w:val="12"/>
                <w:lang w:val="es-ES_tradnl" w:eastAsia="es-ES"/>
              </w:rPr>
              <w:t>y verificando</w:t>
            </w:r>
          </w:p>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2"/>
                <w:szCs w:val="12"/>
                <w:lang w:val="es-ES_tradnl" w:eastAsia="es-ES"/>
              </w:rPr>
              <w:t>cronograma de</w:t>
            </w:r>
          </w:p>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ejecución</w:t>
            </w:r>
          </w:p>
        </w:tc>
        <w:tc>
          <w:tcPr>
            <w:tcW w:w="639" w:type="dxa"/>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2"/>
                <w:szCs w:val="12"/>
                <w:lang w:val="es-ES_tradnl" w:eastAsia="es-ES"/>
              </w:rPr>
              <w:t>Mensuales / como</w:t>
            </w:r>
          </w:p>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2"/>
                <w:szCs w:val="12"/>
                <w:lang w:val="es-ES_tradnl" w:eastAsia="es-ES"/>
              </w:rPr>
              <w:t>indique</w:t>
            </w:r>
          </w:p>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2"/>
                <w:szCs w:val="12"/>
                <w:lang w:val="es-ES_tradnl" w:eastAsia="es-ES"/>
              </w:rPr>
              <w:t>cronograma de actividades</w:t>
            </w:r>
          </w:p>
        </w:tc>
      </w:tr>
      <w:tr w:rsidR="00825C0F" w:rsidRPr="00825C0F" w:rsidTr="00825C0F">
        <w:trPr>
          <w:cantSplit/>
          <w:trHeight w:val="20"/>
          <w:jc w:val="center"/>
        </w:trPr>
        <w:tc>
          <w:tcPr>
            <w:tcW w:w="421"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9</w:t>
            </w:r>
          </w:p>
        </w:tc>
        <w:tc>
          <w:tcPr>
            <w:tcW w:w="38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0"/>
                <w:szCs w:val="10"/>
                <w:lang w:val="es-ES_tradnl" w:eastAsia="es-ES"/>
              </w:rPr>
              <w:t xml:space="preserve">Especifico </w:t>
            </w:r>
          </w:p>
        </w:tc>
        <w:tc>
          <w:tcPr>
            <w:tcW w:w="446"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0"/>
                <w:szCs w:val="10"/>
                <w:lang w:val="es-ES_tradnl" w:eastAsia="es-ES"/>
              </w:rPr>
              <w:t xml:space="preserve">Interno </w:t>
            </w:r>
          </w:p>
        </w:tc>
        <w:tc>
          <w:tcPr>
            <w:tcW w:w="538"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0"/>
                <w:szCs w:val="10"/>
                <w:lang w:val="es-ES_tradnl" w:eastAsia="es-ES"/>
              </w:rPr>
              <w:t xml:space="preserve">Ejecución </w:t>
            </w:r>
          </w:p>
        </w:tc>
        <w:tc>
          <w:tcPr>
            <w:tcW w:w="446"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0"/>
                <w:szCs w:val="10"/>
                <w:lang w:val="es-ES_tradnl" w:eastAsia="es-ES"/>
              </w:rPr>
              <w:t xml:space="preserve">Operacional </w:t>
            </w:r>
          </w:p>
        </w:tc>
        <w:tc>
          <w:tcPr>
            <w:tcW w:w="1134" w:type="dxa"/>
            <w:shd w:val="clear" w:color="auto" w:fill="auto"/>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Tahoma" w:hAnsi="Tahoma" w:cs="Tahoma"/>
                <w:sz w:val="12"/>
                <w:szCs w:val="12"/>
                <w:lang w:val="es-ES_tradnl" w:eastAsia="es-ES"/>
              </w:rPr>
              <w:t>Deficiencia en la calidad de los bienes y/o servicios adquiridos</w:t>
            </w:r>
          </w:p>
        </w:tc>
        <w:tc>
          <w:tcPr>
            <w:tcW w:w="942" w:type="dxa"/>
            <w:shd w:val="clear" w:color="auto" w:fill="auto"/>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Tahoma" w:hAnsi="Tahoma" w:cs="Tahoma"/>
                <w:sz w:val="12"/>
                <w:szCs w:val="12"/>
                <w:lang w:val="es-ES_tradnl" w:eastAsia="es-ES"/>
              </w:rPr>
              <w:t>Que los bienes y/o servicios no correspondan a los requeridos por la entidad</w:t>
            </w:r>
          </w:p>
        </w:tc>
        <w:tc>
          <w:tcPr>
            <w:tcW w:w="25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0"/>
                <w:szCs w:val="10"/>
                <w:lang w:val="es-ES_tradnl" w:eastAsia="es-ES"/>
              </w:rPr>
              <w:t>3</w:t>
            </w:r>
          </w:p>
        </w:tc>
        <w:tc>
          <w:tcPr>
            <w:tcW w:w="25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0"/>
                <w:szCs w:val="10"/>
                <w:lang w:val="es-ES_tradnl" w:eastAsia="es-ES"/>
              </w:rPr>
              <w:t>3</w:t>
            </w:r>
          </w:p>
        </w:tc>
        <w:tc>
          <w:tcPr>
            <w:tcW w:w="45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0"/>
                <w:szCs w:val="10"/>
                <w:lang w:val="es-ES_tradnl" w:eastAsia="es-ES"/>
              </w:rPr>
              <w:t>5</w:t>
            </w:r>
          </w:p>
        </w:tc>
        <w:tc>
          <w:tcPr>
            <w:tcW w:w="434"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0"/>
                <w:szCs w:val="10"/>
                <w:lang w:val="es-ES_tradnl" w:eastAsia="es-ES"/>
              </w:rPr>
              <w:t xml:space="preserve">Riesgo medio </w:t>
            </w:r>
          </w:p>
        </w:tc>
        <w:tc>
          <w:tcPr>
            <w:tcW w:w="599"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0"/>
                <w:szCs w:val="10"/>
                <w:lang w:val="es-ES_tradnl" w:eastAsia="es-ES"/>
              </w:rPr>
              <w:t xml:space="preserve">Contratista </w:t>
            </w:r>
          </w:p>
        </w:tc>
        <w:tc>
          <w:tcPr>
            <w:tcW w:w="919" w:type="dxa"/>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Tahoma" w:hAnsi="Tahoma" w:cs="Tahoma"/>
                <w:sz w:val="12"/>
                <w:szCs w:val="12"/>
                <w:lang w:val="es-ES_tradnl" w:eastAsia="es-ES"/>
              </w:rPr>
              <w:t>Dar cumplimiento al estándar de calidad que será verificado por el supervisor del contrato durante la fabricación y la entrega</w:t>
            </w:r>
          </w:p>
        </w:tc>
        <w:tc>
          <w:tcPr>
            <w:tcW w:w="250" w:type="dxa"/>
            <w:textDirection w:val="btLr"/>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0"/>
                <w:szCs w:val="10"/>
                <w:lang w:val="es-ES_tradnl" w:eastAsia="es-ES"/>
              </w:rPr>
              <w:t>3</w:t>
            </w:r>
          </w:p>
        </w:tc>
        <w:tc>
          <w:tcPr>
            <w:tcW w:w="250" w:type="dxa"/>
            <w:textDirection w:val="btLr"/>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0"/>
                <w:szCs w:val="10"/>
                <w:lang w:val="es-ES_tradnl" w:eastAsia="es-ES"/>
              </w:rPr>
              <w:t>3</w:t>
            </w:r>
          </w:p>
        </w:tc>
        <w:tc>
          <w:tcPr>
            <w:tcW w:w="250" w:type="dxa"/>
            <w:textDirection w:val="btLr"/>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0"/>
                <w:szCs w:val="10"/>
                <w:lang w:val="es-ES_tradnl" w:eastAsia="es-ES"/>
              </w:rPr>
              <w:t>5</w:t>
            </w:r>
          </w:p>
        </w:tc>
        <w:tc>
          <w:tcPr>
            <w:tcW w:w="250" w:type="dxa"/>
            <w:textDirection w:val="btLr"/>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0"/>
                <w:szCs w:val="10"/>
                <w:lang w:val="es-ES_tradnl" w:eastAsia="es-ES"/>
              </w:rPr>
              <w:t xml:space="preserve">Riesgo medio </w:t>
            </w:r>
          </w:p>
        </w:tc>
        <w:tc>
          <w:tcPr>
            <w:tcW w:w="504" w:type="dxa"/>
            <w:textDirection w:val="btLr"/>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Arial" w:hAnsi="Arial" w:cs="Arial"/>
                <w:sz w:val="10"/>
                <w:szCs w:val="10"/>
                <w:lang w:val="es-ES_tradnl" w:eastAsia="es-ES"/>
              </w:rPr>
              <w:t xml:space="preserve">Contratista </w:t>
            </w:r>
          </w:p>
        </w:tc>
        <w:tc>
          <w:tcPr>
            <w:tcW w:w="360" w:type="dxa"/>
            <w:textDirection w:val="btLr"/>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Tahoma" w:hAnsi="Tahoma" w:cs="Tahoma"/>
                <w:sz w:val="12"/>
                <w:szCs w:val="12"/>
                <w:lang w:val="es-ES_tradnl" w:eastAsia="es-ES"/>
              </w:rPr>
              <w:t>Cumplimiento requisitos ejecución</w:t>
            </w:r>
          </w:p>
        </w:tc>
        <w:tc>
          <w:tcPr>
            <w:tcW w:w="360" w:type="dxa"/>
            <w:textDirection w:val="btLr"/>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Tahoma" w:hAnsi="Tahoma" w:cs="Tahoma"/>
                <w:sz w:val="12"/>
                <w:szCs w:val="12"/>
                <w:lang w:val="es-ES_tradnl" w:eastAsia="es-ES"/>
              </w:rPr>
              <w:t>Plazo de ejecución</w:t>
            </w:r>
          </w:p>
        </w:tc>
        <w:tc>
          <w:tcPr>
            <w:tcW w:w="721" w:type="dxa"/>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Tahoma" w:hAnsi="Tahoma" w:cs="Tahoma"/>
                <w:sz w:val="12"/>
                <w:szCs w:val="12"/>
                <w:lang w:val="es-ES_tradnl" w:eastAsia="es-ES"/>
              </w:rPr>
              <w:t>Verificación del material previa recepción</w:t>
            </w:r>
          </w:p>
        </w:tc>
        <w:tc>
          <w:tcPr>
            <w:tcW w:w="639" w:type="dxa"/>
            <w:vAlign w:val="center"/>
          </w:tcPr>
          <w:p w:rsidR="00825C0F" w:rsidRPr="00825C0F" w:rsidRDefault="00825C0F" w:rsidP="00825C0F">
            <w:pPr>
              <w:spacing w:after="0" w:line="240" w:lineRule="auto"/>
              <w:jc w:val="center"/>
              <w:rPr>
                <w:rFonts w:ascii="Arial" w:hAnsi="Arial" w:cs="Arial"/>
                <w:sz w:val="12"/>
                <w:szCs w:val="12"/>
                <w:lang w:val="es-ES_tradnl" w:eastAsia="es-ES"/>
              </w:rPr>
            </w:pPr>
            <w:r w:rsidRPr="00825C0F">
              <w:rPr>
                <w:rFonts w:ascii="Tahoma" w:hAnsi="Tahoma" w:cs="Tahoma"/>
                <w:sz w:val="12"/>
                <w:szCs w:val="12"/>
                <w:lang w:val="es-ES_tradnl" w:eastAsia="es-ES"/>
              </w:rPr>
              <w:t>Mensual/a criterio del supervisor</w:t>
            </w:r>
          </w:p>
        </w:tc>
      </w:tr>
      <w:tr w:rsidR="00825C0F" w:rsidRPr="00825C0F" w:rsidTr="00825C0F">
        <w:trPr>
          <w:cantSplit/>
          <w:trHeight w:val="20"/>
          <w:jc w:val="center"/>
        </w:trPr>
        <w:tc>
          <w:tcPr>
            <w:tcW w:w="421" w:type="dxa"/>
            <w:shd w:val="clear" w:color="auto" w:fill="auto"/>
            <w:vAlign w:val="center"/>
          </w:tcPr>
          <w:p w:rsidR="00825C0F" w:rsidRPr="00825C0F" w:rsidRDefault="00825C0F" w:rsidP="00825C0F">
            <w:pPr>
              <w:spacing w:after="0" w:line="240" w:lineRule="auto"/>
              <w:jc w:val="center"/>
              <w:rPr>
                <w:rFonts w:ascii="Arial" w:hAnsi="Arial" w:cs="Arial"/>
                <w:sz w:val="14"/>
                <w:szCs w:val="14"/>
                <w:lang w:val="es-ES_tradnl" w:eastAsia="es-ES"/>
              </w:rPr>
            </w:pPr>
            <w:r w:rsidRPr="00825C0F">
              <w:rPr>
                <w:rFonts w:ascii="Arial" w:hAnsi="Arial" w:cs="Arial"/>
                <w:sz w:val="14"/>
                <w:szCs w:val="14"/>
                <w:lang w:val="es-ES_tradnl" w:eastAsia="es-ES"/>
              </w:rPr>
              <w:t>10</w:t>
            </w:r>
          </w:p>
        </w:tc>
        <w:tc>
          <w:tcPr>
            <w:tcW w:w="38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0"/>
                <w:szCs w:val="10"/>
                <w:lang w:val="es-ES_tradnl" w:eastAsia="es-ES"/>
              </w:rPr>
            </w:pPr>
            <w:r w:rsidRPr="00825C0F">
              <w:rPr>
                <w:rFonts w:ascii="Tahoma" w:hAnsi="Tahoma" w:cs="Tahoma"/>
                <w:sz w:val="12"/>
                <w:szCs w:val="12"/>
                <w:lang w:val="es-ES_tradnl" w:eastAsia="es-ES"/>
              </w:rPr>
              <w:t xml:space="preserve">Especifico </w:t>
            </w:r>
          </w:p>
        </w:tc>
        <w:tc>
          <w:tcPr>
            <w:tcW w:w="446"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0"/>
                <w:szCs w:val="10"/>
                <w:lang w:val="es-ES_tradnl" w:eastAsia="es-ES"/>
              </w:rPr>
            </w:pPr>
            <w:r w:rsidRPr="00825C0F">
              <w:rPr>
                <w:rFonts w:ascii="Tahoma" w:hAnsi="Tahoma" w:cs="Tahoma"/>
                <w:sz w:val="12"/>
                <w:szCs w:val="12"/>
                <w:lang w:val="es-ES_tradnl" w:eastAsia="es-ES"/>
              </w:rPr>
              <w:t xml:space="preserve">Externo </w:t>
            </w:r>
          </w:p>
        </w:tc>
        <w:tc>
          <w:tcPr>
            <w:tcW w:w="538"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0"/>
                <w:szCs w:val="10"/>
                <w:lang w:val="es-ES_tradnl" w:eastAsia="es-ES"/>
              </w:rPr>
            </w:pPr>
            <w:r w:rsidRPr="00825C0F">
              <w:rPr>
                <w:rFonts w:ascii="Tahoma" w:hAnsi="Tahoma" w:cs="Tahoma"/>
                <w:sz w:val="12"/>
                <w:szCs w:val="12"/>
                <w:lang w:val="es-ES_tradnl" w:eastAsia="es-ES"/>
              </w:rPr>
              <w:t xml:space="preserve">Ejecución </w:t>
            </w:r>
          </w:p>
        </w:tc>
        <w:tc>
          <w:tcPr>
            <w:tcW w:w="446"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0"/>
                <w:szCs w:val="10"/>
                <w:lang w:val="es-ES_tradnl" w:eastAsia="es-ES"/>
              </w:rPr>
            </w:pPr>
            <w:r w:rsidRPr="00825C0F">
              <w:rPr>
                <w:rFonts w:ascii="Tahoma" w:hAnsi="Tahoma" w:cs="Tahoma"/>
                <w:sz w:val="12"/>
                <w:szCs w:val="12"/>
                <w:lang w:val="es-ES_tradnl" w:eastAsia="es-ES"/>
              </w:rPr>
              <w:t xml:space="preserve">Económico </w:t>
            </w:r>
          </w:p>
        </w:tc>
        <w:tc>
          <w:tcPr>
            <w:tcW w:w="1134" w:type="dxa"/>
            <w:shd w:val="clear" w:color="auto" w:fill="auto"/>
            <w:vAlign w:val="center"/>
          </w:tcPr>
          <w:p w:rsidR="00825C0F" w:rsidRPr="00825C0F" w:rsidRDefault="00825C0F" w:rsidP="00825C0F">
            <w:pPr>
              <w:spacing w:after="0" w:line="240" w:lineRule="auto"/>
              <w:jc w:val="center"/>
              <w:rPr>
                <w:rFonts w:ascii="Tahoma" w:hAnsi="Tahoma" w:cs="Tahoma"/>
                <w:sz w:val="12"/>
                <w:szCs w:val="12"/>
                <w:lang w:val="es-ES_tradnl" w:eastAsia="es-ES"/>
              </w:rPr>
            </w:pPr>
            <w:r w:rsidRPr="00825C0F">
              <w:rPr>
                <w:rFonts w:ascii="Tahoma" w:hAnsi="Tahoma" w:cs="Tahoma"/>
                <w:sz w:val="12"/>
                <w:szCs w:val="12"/>
                <w:lang w:val="es-ES_tradnl" w:eastAsia="es-ES"/>
              </w:rPr>
              <w:t xml:space="preserve">Desconocimiento por parte del oferente del costo del transporte terrestre, aéreo y fluvial de bienes hacia los lugares de ejecución del contrato – no contemplación de esta erogación dentro de los precios de la oferta económica  </w:t>
            </w:r>
          </w:p>
        </w:tc>
        <w:tc>
          <w:tcPr>
            <w:tcW w:w="942" w:type="dxa"/>
            <w:shd w:val="clear" w:color="auto" w:fill="auto"/>
            <w:vAlign w:val="center"/>
          </w:tcPr>
          <w:p w:rsidR="00825C0F" w:rsidRPr="00825C0F" w:rsidRDefault="00825C0F" w:rsidP="00825C0F">
            <w:pPr>
              <w:spacing w:after="0" w:line="240" w:lineRule="auto"/>
              <w:jc w:val="center"/>
              <w:rPr>
                <w:rFonts w:ascii="Tahoma" w:hAnsi="Tahoma" w:cs="Tahoma"/>
                <w:sz w:val="12"/>
                <w:szCs w:val="12"/>
                <w:lang w:val="es-ES_tradnl" w:eastAsia="es-ES"/>
              </w:rPr>
            </w:pPr>
            <w:r w:rsidRPr="00825C0F">
              <w:rPr>
                <w:rFonts w:ascii="Tahoma" w:hAnsi="Tahoma" w:cs="Tahoma"/>
                <w:sz w:val="12"/>
                <w:szCs w:val="12"/>
                <w:lang w:val="es-ES_tradnl" w:eastAsia="es-ES"/>
              </w:rPr>
              <w:t>Incumplimiento de las obligaciones del contratista, incumplimiento en la entrega de los bienes/prestación de los servicios</w:t>
            </w:r>
          </w:p>
        </w:tc>
        <w:tc>
          <w:tcPr>
            <w:tcW w:w="25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0"/>
                <w:szCs w:val="10"/>
                <w:lang w:val="es-ES_tradnl" w:eastAsia="es-ES"/>
              </w:rPr>
            </w:pPr>
            <w:r w:rsidRPr="00825C0F">
              <w:rPr>
                <w:rFonts w:ascii="Tahoma" w:hAnsi="Tahoma" w:cs="Tahoma"/>
                <w:sz w:val="12"/>
                <w:szCs w:val="12"/>
                <w:lang w:val="es-ES_tradnl" w:eastAsia="es-ES"/>
              </w:rPr>
              <w:t>3</w:t>
            </w:r>
          </w:p>
        </w:tc>
        <w:tc>
          <w:tcPr>
            <w:tcW w:w="25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0"/>
                <w:szCs w:val="10"/>
                <w:lang w:val="es-ES_tradnl" w:eastAsia="es-ES"/>
              </w:rPr>
            </w:pPr>
            <w:r w:rsidRPr="00825C0F">
              <w:rPr>
                <w:rFonts w:ascii="Tahoma" w:hAnsi="Tahoma" w:cs="Tahoma"/>
                <w:sz w:val="12"/>
                <w:szCs w:val="12"/>
                <w:lang w:val="es-ES_tradnl" w:eastAsia="es-ES"/>
              </w:rPr>
              <w:t>4</w:t>
            </w:r>
          </w:p>
        </w:tc>
        <w:tc>
          <w:tcPr>
            <w:tcW w:w="450"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0"/>
                <w:szCs w:val="10"/>
                <w:lang w:val="es-ES_tradnl" w:eastAsia="es-ES"/>
              </w:rPr>
            </w:pPr>
            <w:r w:rsidRPr="00825C0F">
              <w:rPr>
                <w:rFonts w:ascii="Tahoma" w:hAnsi="Tahoma" w:cs="Tahoma"/>
                <w:sz w:val="12"/>
                <w:szCs w:val="12"/>
                <w:lang w:val="es-ES_tradnl" w:eastAsia="es-ES"/>
              </w:rPr>
              <w:t>7(riesgo alto)</w:t>
            </w:r>
          </w:p>
        </w:tc>
        <w:tc>
          <w:tcPr>
            <w:tcW w:w="434"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0"/>
                <w:szCs w:val="10"/>
                <w:lang w:val="es-ES_tradnl" w:eastAsia="es-ES"/>
              </w:rPr>
            </w:pPr>
            <w:r w:rsidRPr="00825C0F">
              <w:rPr>
                <w:rFonts w:ascii="Tahoma" w:hAnsi="Tahoma" w:cs="Tahoma"/>
                <w:sz w:val="12"/>
                <w:szCs w:val="12"/>
                <w:lang w:val="es-ES_tradnl" w:eastAsia="es-ES"/>
              </w:rPr>
              <w:t>d</w:t>
            </w:r>
          </w:p>
        </w:tc>
        <w:tc>
          <w:tcPr>
            <w:tcW w:w="599" w:type="dxa"/>
            <w:shd w:val="clear" w:color="auto" w:fill="auto"/>
            <w:textDirection w:val="btLr"/>
            <w:vAlign w:val="center"/>
          </w:tcPr>
          <w:p w:rsidR="00825C0F" w:rsidRPr="00825C0F" w:rsidRDefault="00825C0F" w:rsidP="00825C0F">
            <w:pPr>
              <w:spacing w:after="0" w:line="240" w:lineRule="auto"/>
              <w:jc w:val="center"/>
              <w:rPr>
                <w:rFonts w:ascii="Arial" w:hAnsi="Arial" w:cs="Arial"/>
                <w:sz w:val="10"/>
                <w:szCs w:val="10"/>
                <w:lang w:val="es-ES_tradnl" w:eastAsia="es-ES"/>
              </w:rPr>
            </w:pPr>
            <w:r w:rsidRPr="00825C0F">
              <w:rPr>
                <w:rFonts w:ascii="Tahoma" w:hAnsi="Tahoma" w:cs="Tahoma"/>
                <w:sz w:val="12"/>
                <w:szCs w:val="12"/>
                <w:lang w:val="es-ES_tradnl" w:eastAsia="es-ES"/>
              </w:rPr>
              <w:t xml:space="preserve">Contratista </w:t>
            </w:r>
          </w:p>
        </w:tc>
        <w:tc>
          <w:tcPr>
            <w:tcW w:w="919" w:type="dxa"/>
            <w:vAlign w:val="center"/>
          </w:tcPr>
          <w:p w:rsidR="00825C0F" w:rsidRPr="00825C0F" w:rsidRDefault="00825C0F" w:rsidP="00825C0F">
            <w:pPr>
              <w:spacing w:after="0" w:line="240" w:lineRule="auto"/>
              <w:jc w:val="both"/>
              <w:rPr>
                <w:rFonts w:ascii="Tahoma" w:hAnsi="Tahoma" w:cs="Tahoma"/>
                <w:sz w:val="12"/>
                <w:szCs w:val="12"/>
                <w:lang w:val="es-ES_tradnl" w:eastAsia="es-ES"/>
              </w:rPr>
            </w:pPr>
            <w:r w:rsidRPr="00825C0F">
              <w:rPr>
                <w:rFonts w:ascii="Tahoma" w:hAnsi="Tahoma" w:cs="Tahoma"/>
                <w:sz w:val="12"/>
                <w:szCs w:val="12"/>
                <w:lang w:val="es-ES_tradnl" w:eastAsia="es-ES"/>
              </w:rPr>
              <w:t>El comité estructurador económico efectuara una estructuración del estudio del mercado con cotizaciones que contemplen el valor del transporte.</w:t>
            </w:r>
          </w:p>
          <w:p w:rsidR="00825C0F" w:rsidRPr="00825C0F" w:rsidRDefault="00825C0F" w:rsidP="00825C0F">
            <w:pPr>
              <w:spacing w:after="0" w:line="240" w:lineRule="auto"/>
              <w:jc w:val="both"/>
              <w:rPr>
                <w:rFonts w:ascii="Tahoma" w:hAnsi="Tahoma" w:cs="Tahoma"/>
                <w:sz w:val="12"/>
                <w:szCs w:val="12"/>
                <w:lang w:val="es-ES_tradnl" w:eastAsia="es-ES"/>
              </w:rPr>
            </w:pPr>
            <w:r w:rsidRPr="00825C0F">
              <w:rPr>
                <w:rFonts w:ascii="Tahoma" w:hAnsi="Tahoma" w:cs="Tahoma"/>
                <w:sz w:val="12"/>
                <w:szCs w:val="12"/>
                <w:lang w:val="es-ES_tradnl" w:eastAsia="es-ES"/>
              </w:rPr>
              <w:t xml:space="preserve">Los oferentes previo a la estructuración  de su oferta deberán conocer el sector económico de transporte aéreo, terrestre y fluvial de bienes hacia los lugares de ejecución del contrato y prever estos costos para la elaboración de su propuesta. El comité evaluador económico identificara las ofertas que contengan precios que puedan resultar inviables o artificialmente bajos </w:t>
            </w:r>
          </w:p>
        </w:tc>
        <w:tc>
          <w:tcPr>
            <w:tcW w:w="250" w:type="dxa"/>
            <w:textDirection w:val="btLr"/>
            <w:vAlign w:val="center"/>
          </w:tcPr>
          <w:p w:rsidR="00825C0F" w:rsidRPr="00825C0F" w:rsidRDefault="00825C0F" w:rsidP="00825C0F">
            <w:pPr>
              <w:spacing w:after="0" w:line="240" w:lineRule="auto"/>
              <w:jc w:val="center"/>
              <w:rPr>
                <w:rFonts w:ascii="Arial" w:hAnsi="Arial" w:cs="Arial"/>
                <w:sz w:val="10"/>
                <w:szCs w:val="10"/>
                <w:lang w:val="es-ES_tradnl" w:eastAsia="es-ES"/>
              </w:rPr>
            </w:pPr>
            <w:r w:rsidRPr="00825C0F">
              <w:rPr>
                <w:rFonts w:ascii="Tahoma" w:hAnsi="Tahoma" w:cs="Tahoma"/>
                <w:sz w:val="12"/>
                <w:szCs w:val="12"/>
                <w:lang w:val="es-ES_tradnl" w:eastAsia="es-ES"/>
              </w:rPr>
              <w:t>3</w:t>
            </w:r>
          </w:p>
        </w:tc>
        <w:tc>
          <w:tcPr>
            <w:tcW w:w="250" w:type="dxa"/>
            <w:textDirection w:val="btLr"/>
            <w:vAlign w:val="center"/>
          </w:tcPr>
          <w:p w:rsidR="00825C0F" w:rsidRPr="00825C0F" w:rsidRDefault="00825C0F" w:rsidP="00825C0F">
            <w:pPr>
              <w:spacing w:after="0" w:line="240" w:lineRule="auto"/>
              <w:jc w:val="center"/>
              <w:rPr>
                <w:rFonts w:ascii="Arial" w:hAnsi="Arial" w:cs="Arial"/>
                <w:sz w:val="10"/>
                <w:szCs w:val="10"/>
                <w:lang w:val="es-ES_tradnl" w:eastAsia="es-ES"/>
              </w:rPr>
            </w:pPr>
            <w:r w:rsidRPr="00825C0F">
              <w:rPr>
                <w:rFonts w:ascii="Tahoma" w:hAnsi="Tahoma" w:cs="Tahoma"/>
                <w:sz w:val="12"/>
                <w:szCs w:val="12"/>
                <w:lang w:val="es-ES_tradnl" w:eastAsia="es-ES"/>
              </w:rPr>
              <w:t>4</w:t>
            </w:r>
          </w:p>
        </w:tc>
        <w:tc>
          <w:tcPr>
            <w:tcW w:w="250" w:type="dxa"/>
            <w:textDirection w:val="btLr"/>
            <w:vAlign w:val="center"/>
          </w:tcPr>
          <w:p w:rsidR="00825C0F" w:rsidRPr="00825C0F" w:rsidRDefault="00825C0F" w:rsidP="00825C0F">
            <w:pPr>
              <w:spacing w:after="0" w:line="240" w:lineRule="auto"/>
              <w:jc w:val="center"/>
              <w:rPr>
                <w:rFonts w:ascii="Arial" w:hAnsi="Arial" w:cs="Arial"/>
                <w:sz w:val="10"/>
                <w:szCs w:val="10"/>
                <w:lang w:val="es-ES_tradnl" w:eastAsia="es-ES"/>
              </w:rPr>
            </w:pPr>
            <w:r w:rsidRPr="00825C0F">
              <w:rPr>
                <w:rFonts w:ascii="Tahoma" w:hAnsi="Tahoma" w:cs="Tahoma"/>
                <w:sz w:val="12"/>
                <w:szCs w:val="12"/>
                <w:lang w:val="es-ES_tradnl" w:eastAsia="es-ES"/>
              </w:rPr>
              <w:t>7</w:t>
            </w:r>
          </w:p>
        </w:tc>
        <w:tc>
          <w:tcPr>
            <w:tcW w:w="250" w:type="dxa"/>
            <w:textDirection w:val="btLr"/>
            <w:vAlign w:val="center"/>
          </w:tcPr>
          <w:p w:rsidR="00825C0F" w:rsidRPr="00825C0F" w:rsidRDefault="00825C0F" w:rsidP="00825C0F">
            <w:pPr>
              <w:spacing w:after="0" w:line="240" w:lineRule="auto"/>
              <w:jc w:val="center"/>
              <w:rPr>
                <w:rFonts w:ascii="Arial" w:hAnsi="Arial" w:cs="Arial"/>
                <w:sz w:val="10"/>
                <w:szCs w:val="10"/>
                <w:lang w:val="es-ES_tradnl" w:eastAsia="es-ES"/>
              </w:rPr>
            </w:pPr>
            <w:r w:rsidRPr="00825C0F">
              <w:rPr>
                <w:rFonts w:ascii="Tahoma" w:hAnsi="Tahoma" w:cs="Tahoma"/>
                <w:sz w:val="12"/>
                <w:szCs w:val="12"/>
                <w:lang w:val="es-ES_tradnl" w:eastAsia="es-ES"/>
              </w:rPr>
              <w:t>SI</w:t>
            </w:r>
          </w:p>
        </w:tc>
        <w:tc>
          <w:tcPr>
            <w:tcW w:w="504" w:type="dxa"/>
            <w:textDirection w:val="btLr"/>
            <w:vAlign w:val="center"/>
          </w:tcPr>
          <w:p w:rsidR="00825C0F" w:rsidRPr="00825C0F" w:rsidRDefault="00825C0F" w:rsidP="00825C0F">
            <w:pPr>
              <w:spacing w:after="0" w:line="240" w:lineRule="auto"/>
              <w:jc w:val="center"/>
              <w:rPr>
                <w:rFonts w:ascii="Arial" w:hAnsi="Arial" w:cs="Arial"/>
                <w:sz w:val="10"/>
                <w:szCs w:val="10"/>
                <w:lang w:val="es-ES_tradnl" w:eastAsia="es-ES"/>
              </w:rPr>
            </w:pPr>
            <w:r w:rsidRPr="00825C0F">
              <w:rPr>
                <w:rFonts w:ascii="Tahoma" w:hAnsi="Tahoma" w:cs="Tahoma"/>
                <w:sz w:val="12"/>
                <w:szCs w:val="12"/>
                <w:lang w:val="es-ES_tradnl" w:eastAsia="es-ES"/>
              </w:rPr>
              <w:t xml:space="preserve">Comité económico estructurador y evaluador </w:t>
            </w:r>
          </w:p>
        </w:tc>
        <w:tc>
          <w:tcPr>
            <w:tcW w:w="360" w:type="dxa"/>
            <w:textDirection w:val="btLr"/>
            <w:vAlign w:val="center"/>
          </w:tcPr>
          <w:p w:rsidR="00825C0F" w:rsidRPr="00825C0F" w:rsidRDefault="00825C0F" w:rsidP="00825C0F">
            <w:pPr>
              <w:spacing w:after="0" w:line="240" w:lineRule="auto"/>
              <w:jc w:val="center"/>
              <w:rPr>
                <w:rFonts w:ascii="Tahoma" w:hAnsi="Tahoma" w:cs="Tahoma"/>
                <w:sz w:val="12"/>
                <w:szCs w:val="12"/>
                <w:lang w:val="es-ES_tradnl" w:eastAsia="es-ES"/>
              </w:rPr>
            </w:pPr>
            <w:r w:rsidRPr="00825C0F">
              <w:rPr>
                <w:rFonts w:ascii="Tahoma" w:hAnsi="Tahoma" w:cs="Tahoma"/>
                <w:sz w:val="12"/>
                <w:szCs w:val="12"/>
                <w:lang w:val="es-ES_tradnl" w:eastAsia="es-ES"/>
              </w:rPr>
              <w:t xml:space="preserve">Estructuración técnica </w:t>
            </w:r>
          </w:p>
        </w:tc>
        <w:tc>
          <w:tcPr>
            <w:tcW w:w="360" w:type="dxa"/>
            <w:textDirection w:val="btLr"/>
            <w:vAlign w:val="center"/>
          </w:tcPr>
          <w:p w:rsidR="00825C0F" w:rsidRPr="00825C0F" w:rsidRDefault="00825C0F" w:rsidP="00825C0F">
            <w:pPr>
              <w:spacing w:after="0" w:line="240" w:lineRule="auto"/>
              <w:jc w:val="center"/>
              <w:rPr>
                <w:rFonts w:ascii="Tahoma" w:hAnsi="Tahoma" w:cs="Tahoma"/>
                <w:sz w:val="12"/>
                <w:szCs w:val="12"/>
                <w:lang w:val="es-ES_tradnl" w:eastAsia="es-ES"/>
              </w:rPr>
            </w:pPr>
            <w:r w:rsidRPr="00825C0F">
              <w:rPr>
                <w:rFonts w:ascii="Tahoma" w:hAnsi="Tahoma" w:cs="Tahoma"/>
                <w:sz w:val="12"/>
                <w:szCs w:val="12"/>
                <w:lang w:val="es-ES_tradnl" w:eastAsia="es-ES"/>
              </w:rPr>
              <w:t xml:space="preserve">Fase de evaluación de las ofertas </w:t>
            </w:r>
          </w:p>
        </w:tc>
        <w:tc>
          <w:tcPr>
            <w:tcW w:w="721" w:type="dxa"/>
            <w:vAlign w:val="center"/>
          </w:tcPr>
          <w:p w:rsidR="00825C0F" w:rsidRPr="00825C0F" w:rsidRDefault="00825C0F" w:rsidP="00825C0F">
            <w:pPr>
              <w:spacing w:after="0" w:line="240" w:lineRule="auto"/>
              <w:jc w:val="center"/>
              <w:rPr>
                <w:rFonts w:ascii="Tahoma" w:hAnsi="Tahoma" w:cs="Tahoma"/>
                <w:sz w:val="12"/>
                <w:szCs w:val="12"/>
                <w:lang w:val="es-ES_tradnl" w:eastAsia="es-ES"/>
              </w:rPr>
            </w:pPr>
            <w:r w:rsidRPr="00825C0F">
              <w:rPr>
                <w:rFonts w:ascii="Tahoma" w:hAnsi="Tahoma" w:cs="Tahoma"/>
                <w:sz w:val="12"/>
                <w:szCs w:val="12"/>
                <w:lang w:val="es-ES_tradnl" w:eastAsia="es-ES"/>
              </w:rPr>
              <w:t xml:space="preserve">Durante las fases precontractuales de estructuración y evaluación  </w:t>
            </w:r>
          </w:p>
        </w:tc>
        <w:tc>
          <w:tcPr>
            <w:tcW w:w="639" w:type="dxa"/>
            <w:vAlign w:val="center"/>
          </w:tcPr>
          <w:p w:rsidR="00825C0F" w:rsidRPr="00825C0F" w:rsidRDefault="00825C0F" w:rsidP="00825C0F">
            <w:pPr>
              <w:spacing w:after="0" w:line="240" w:lineRule="auto"/>
              <w:jc w:val="center"/>
              <w:rPr>
                <w:rFonts w:ascii="Tahoma" w:hAnsi="Tahoma" w:cs="Tahoma"/>
                <w:sz w:val="12"/>
                <w:szCs w:val="12"/>
                <w:lang w:val="es-ES_tradnl" w:eastAsia="es-ES"/>
              </w:rPr>
            </w:pPr>
            <w:r w:rsidRPr="00825C0F">
              <w:rPr>
                <w:rFonts w:ascii="Tahoma" w:hAnsi="Tahoma" w:cs="Tahoma"/>
                <w:sz w:val="12"/>
                <w:szCs w:val="12"/>
                <w:lang w:val="es-ES_tradnl" w:eastAsia="es-ES"/>
              </w:rPr>
              <w:t xml:space="preserve">Permanente </w:t>
            </w:r>
          </w:p>
        </w:tc>
      </w:tr>
    </w:tbl>
    <w:p w:rsidR="00825C0F" w:rsidRPr="00825C0F" w:rsidRDefault="00825C0F" w:rsidP="00825C0F">
      <w:pPr>
        <w:spacing w:after="0" w:line="240" w:lineRule="auto"/>
        <w:rPr>
          <w:rFonts w:ascii="Arial" w:hAnsi="Arial" w:cs="Arial"/>
          <w:color w:val="FF0000"/>
          <w:sz w:val="24"/>
          <w:szCs w:val="24"/>
          <w:lang w:val="es-ES_tradnl" w:eastAsia="es-ES"/>
        </w:rPr>
        <w:sectPr w:rsidR="00825C0F" w:rsidRPr="00825C0F" w:rsidSect="00825C0F">
          <w:pgSz w:w="12240" w:h="15840" w:code="1"/>
          <w:pgMar w:top="2410" w:right="1412" w:bottom="1134" w:left="1276" w:header="301" w:footer="1354" w:gutter="0"/>
          <w:cols w:space="720"/>
          <w:docGrid w:linePitch="326"/>
        </w:sectPr>
      </w:pPr>
    </w:p>
    <w:p w:rsidR="00DD6483" w:rsidRPr="00B51674" w:rsidRDefault="003F04FC" w:rsidP="00877B3B">
      <w:pPr>
        <w:spacing w:after="0" w:line="240" w:lineRule="auto"/>
        <w:jc w:val="center"/>
        <w:rPr>
          <w:rFonts w:ascii="Arial" w:hAnsi="Arial" w:cs="Arial"/>
          <w:b/>
        </w:rPr>
      </w:pPr>
      <w:r w:rsidRPr="00B51674">
        <w:rPr>
          <w:rFonts w:ascii="Arial" w:hAnsi="Arial" w:cs="Arial"/>
          <w:b/>
        </w:rPr>
        <w:t>ANEXO “J</w:t>
      </w:r>
      <w:r w:rsidR="00DD6483" w:rsidRPr="00B51674">
        <w:rPr>
          <w:rFonts w:ascii="Arial" w:hAnsi="Arial" w:cs="Arial"/>
          <w:b/>
        </w:rPr>
        <w:t>”</w:t>
      </w:r>
    </w:p>
    <w:p w:rsidR="00C63D2A" w:rsidRPr="00B51674" w:rsidRDefault="00C63D2A" w:rsidP="00877B3B">
      <w:pPr>
        <w:spacing w:after="0" w:line="240" w:lineRule="auto"/>
        <w:jc w:val="center"/>
        <w:rPr>
          <w:rFonts w:ascii="Arial" w:hAnsi="Arial" w:cs="Arial"/>
          <w:b/>
          <w:sz w:val="20"/>
          <w:szCs w:val="20"/>
        </w:rPr>
      </w:pPr>
      <w:r w:rsidRPr="00B51674">
        <w:rPr>
          <w:rFonts w:ascii="Arial" w:hAnsi="Arial" w:cs="Arial"/>
          <w:b/>
          <w:sz w:val="20"/>
          <w:szCs w:val="20"/>
        </w:rPr>
        <w:t>MINUTA DEL CONTRATO</w:t>
      </w:r>
    </w:p>
    <w:p w:rsidR="00C63D2A" w:rsidRPr="00B51674" w:rsidRDefault="00C63D2A" w:rsidP="00877B3B">
      <w:pPr>
        <w:tabs>
          <w:tab w:val="left" w:pos="2410"/>
          <w:tab w:val="left" w:pos="10206"/>
        </w:tabs>
        <w:spacing w:after="0" w:line="240" w:lineRule="auto"/>
        <w:rPr>
          <w:rFonts w:ascii="Arial" w:hAnsi="Arial" w:cs="Arial"/>
          <w:iCs/>
          <w:sz w:val="20"/>
          <w:szCs w:val="20"/>
        </w:rPr>
      </w:pPr>
    </w:p>
    <w:p w:rsidR="00C63D2A" w:rsidRPr="00B51674" w:rsidRDefault="00C63D2A" w:rsidP="00877B3B">
      <w:pPr>
        <w:spacing w:after="0" w:line="240" w:lineRule="auto"/>
        <w:jc w:val="center"/>
        <w:rPr>
          <w:rFonts w:ascii="Arial" w:hAnsi="Arial" w:cs="Arial"/>
          <w:b/>
          <w:sz w:val="20"/>
          <w:szCs w:val="20"/>
        </w:rPr>
      </w:pPr>
      <w:r w:rsidRPr="00B51674">
        <w:rPr>
          <w:rFonts w:ascii="Arial" w:hAnsi="Arial" w:cs="Arial"/>
          <w:b/>
          <w:sz w:val="20"/>
          <w:szCs w:val="20"/>
        </w:rPr>
        <w:t>NOTA: EL PRESENTE ANEXO ES INFORMATIVO Y PUEDE SUFRIR MODIFICACIONES</w:t>
      </w:r>
      <w:r w:rsidR="007D4C05" w:rsidRPr="00B51674">
        <w:rPr>
          <w:rFonts w:ascii="Arial" w:hAnsi="Arial" w:cs="Arial"/>
          <w:b/>
          <w:sz w:val="20"/>
          <w:szCs w:val="20"/>
        </w:rPr>
        <w:t xml:space="preserve"> DE CONFORMIDAD CON LA OFERTA PRESENTADA</w:t>
      </w:r>
      <w:r w:rsidR="0096617A" w:rsidRPr="00B51674">
        <w:rPr>
          <w:rFonts w:ascii="Arial" w:hAnsi="Arial" w:cs="Arial"/>
          <w:b/>
          <w:sz w:val="20"/>
          <w:szCs w:val="20"/>
        </w:rPr>
        <w:t xml:space="preserve"> ACTUALIZAR </w:t>
      </w:r>
      <w:r w:rsidR="003F5B0E" w:rsidRPr="00B51674">
        <w:rPr>
          <w:rFonts w:ascii="Arial" w:hAnsi="Arial" w:cs="Arial"/>
          <w:b/>
          <w:sz w:val="20"/>
          <w:szCs w:val="20"/>
        </w:rPr>
        <w:t xml:space="preserve">ACUERDO </w:t>
      </w:r>
      <w:r w:rsidR="0096617A" w:rsidRPr="00B51674">
        <w:rPr>
          <w:rFonts w:ascii="Arial" w:hAnsi="Arial" w:cs="Arial"/>
          <w:b/>
          <w:sz w:val="20"/>
          <w:szCs w:val="20"/>
        </w:rPr>
        <w:t xml:space="preserve">CONDICIONES ESTABLECIDAS EN LOS DOCUMENTOS PREVIOS Y PLIEGO DE CONDICIONES. </w:t>
      </w:r>
    </w:p>
    <w:p w:rsidR="00C63D2A" w:rsidRPr="00B51674" w:rsidRDefault="00C63D2A" w:rsidP="00877B3B">
      <w:pPr>
        <w:tabs>
          <w:tab w:val="left" w:pos="2410"/>
          <w:tab w:val="left" w:pos="10206"/>
        </w:tabs>
        <w:spacing w:after="0" w:line="240" w:lineRule="auto"/>
        <w:rPr>
          <w:rFonts w:ascii="Arial" w:hAnsi="Arial" w:cs="Arial"/>
          <w:iCs/>
          <w:sz w:val="20"/>
          <w:szCs w:val="20"/>
        </w:rPr>
      </w:pPr>
    </w:p>
    <w:p w:rsidR="009C35A1" w:rsidRPr="00B51674" w:rsidRDefault="009C35A1" w:rsidP="00877B3B">
      <w:pPr>
        <w:tabs>
          <w:tab w:val="left" w:pos="2160"/>
        </w:tabs>
        <w:spacing w:after="0" w:line="240" w:lineRule="auto"/>
        <w:jc w:val="both"/>
        <w:rPr>
          <w:rFonts w:ascii="Arial" w:hAnsi="Arial" w:cs="Arial"/>
          <w:sz w:val="20"/>
          <w:szCs w:val="20"/>
        </w:rPr>
      </w:pPr>
    </w:p>
    <w:tbl>
      <w:tblPr>
        <w:tblW w:w="8839" w:type="dxa"/>
        <w:jc w:val="center"/>
        <w:tblLayout w:type="fixed"/>
        <w:tblCellMar>
          <w:left w:w="70" w:type="dxa"/>
          <w:right w:w="70" w:type="dxa"/>
        </w:tblCellMar>
        <w:tblLook w:val="0000" w:firstRow="0" w:lastRow="0" w:firstColumn="0" w:lastColumn="0" w:noHBand="0" w:noVBand="0"/>
      </w:tblPr>
      <w:tblGrid>
        <w:gridCol w:w="2500"/>
        <w:gridCol w:w="392"/>
        <w:gridCol w:w="5947"/>
      </w:tblGrid>
      <w:tr w:rsidR="00E952B6" w:rsidRPr="00B51674" w:rsidTr="000833B0">
        <w:trPr>
          <w:jc w:val="center"/>
        </w:trPr>
        <w:tc>
          <w:tcPr>
            <w:tcW w:w="2500" w:type="dxa"/>
          </w:tcPr>
          <w:p w:rsidR="009C35A1" w:rsidRPr="00B51674" w:rsidRDefault="009C35A1" w:rsidP="00877B3B">
            <w:pPr>
              <w:spacing w:after="0" w:line="240" w:lineRule="auto"/>
              <w:rPr>
                <w:rFonts w:ascii="Arial" w:hAnsi="Arial" w:cs="Arial"/>
                <w:iCs/>
              </w:rPr>
            </w:pPr>
            <w:r w:rsidRPr="00B51674">
              <w:rPr>
                <w:rFonts w:ascii="Arial" w:hAnsi="Arial" w:cs="Arial"/>
                <w:iCs/>
              </w:rPr>
              <w:t>ENTIDAD CONTRATANTE</w:t>
            </w:r>
          </w:p>
        </w:tc>
        <w:tc>
          <w:tcPr>
            <w:tcW w:w="392" w:type="dxa"/>
          </w:tcPr>
          <w:p w:rsidR="009C35A1" w:rsidRPr="00B51674" w:rsidRDefault="009C35A1" w:rsidP="00877B3B">
            <w:pPr>
              <w:spacing w:after="0" w:line="240" w:lineRule="auto"/>
              <w:jc w:val="center"/>
              <w:rPr>
                <w:rFonts w:ascii="Arial" w:hAnsi="Arial" w:cs="Arial"/>
                <w:iCs/>
              </w:rPr>
            </w:pPr>
            <w:r w:rsidRPr="00B51674">
              <w:rPr>
                <w:rFonts w:ascii="Arial" w:hAnsi="Arial" w:cs="Arial"/>
                <w:iCs/>
              </w:rPr>
              <w:t>:</w:t>
            </w:r>
          </w:p>
        </w:tc>
        <w:tc>
          <w:tcPr>
            <w:tcW w:w="5947" w:type="dxa"/>
          </w:tcPr>
          <w:p w:rsidR="009C35A1" w:rsidRPr="00B51674" w:rsidRDefault="009C35A1" w:rsidP="00877B3B">
            <w:pPr>
              <w:spacing w:after="0" w:line="240" w:lineRule="auto"/>
              <w:jc w:val="both"/>
              <w:rPr>
                <w:rFonts w:ascii="Arial" w:hAnsi="Arial" w:cs="Arial"/>
                <w:iCs/>
              </w:rPr>
            </w:pPr>
          </w:p>
        </w:tc>
      </w:tr>
      <w:tr w:rsidR="00E952B6" w:rsidRPr="00B51674" w:rsidTr="000833B0">
        <w:trPr>
          <w:jc w:val="center"/>
        </w:trPr>
        <w:tc>
          <w:tcPr>
            <w:tcW w:w="2500" w:type="dxa"/>
          </w:tcPr>
          <w:p w:rsidR="009C35A1" w:rsidRPr="00B51674" w:rsidRDefault="009C35A1" w:rsidP="00877B3B">
            <w:pPr>
              <w:spacing w:after="0" w:line="240" w:lineRule="auto"/>
              <w:rPr>
                <w:rFonts w:ascii="Arial" w:hAnsi="Arial" w:cs="Arial"/>
                <w:iCs/>
              </w:rPr>
            </w:pPr>
            <w:r w:rsidRPr="00B51674">
              <w:rPr>
                <w:rFonts w:ascii="Arial" w:hAnsi="Arial" w:cs="Arial"/>
                <w:iCs/>
              </w:rPr>
              <w:t>DEPENDENCIA</w:t>
            </w:r>
          </w:p>
        </w:tc>
        <w:tc>
          <w:tcPr>
            <w:tcW w:w="392" w:type="dxa"/>
          </w:tcPr>
          <w:p w:rsidR="009C35A1" w:rsidRPr="00B51674" w:rsidRDefault="009C35A1" w:rsidP="00877B3B">
            <w:pPr>
              <w:spacing w:after="0" w:line="240" w:lineRule="auto"/>
              <w:jc w:val="center"/>
              <w:rPr>
                <w:rFonts w:ascii="Arial" w:hAnsi="Arial" w:cs="Arial"/>
                <w:iCs/>
              </w:rPr>
            </w:pPr>
            <w:r w:rsidRPr="00B51674">
              <w:rPr>
                <w:rFonts w:ascii="Arial" w:hAnsi="Arial" w:cs="Arial"/>
                <w:iCs/>
              </w:rPr>
              <w:t>:</w:t>
            </w:r>
          </w:p>
        </w:tc>
        <w:tc>
          <w:tcPr>
            <w:tcW w:w="5947" w:type="dxa"/>
          </w:tcPr>
          <w:p w:rsidR="009C35A1" w:rsidRPr="00B51674" w:rsidRDefault="009C35A1" w:rsidP="00877B3B">
            <w:pPr>
              <w:tabs>
                <w:tab w:val="left" w:pos="1665"/>
              </w:tabs>
              <w:spacing w:after="0" w:line="240" w:lineRule="auto"/>
              <w:jc w:val="both"/>
              <w:rPr>
                <w:rFonts w:ascii="Arial" w:hAnsi="Arial" w:cs="Arial"/>
                <w:iCs/>
              </w:rPr>
            </w:pPr>
          </w:p>
        </w:tc>
      </w:tr>
      <w:tr w:rsidR="00E952B6" w:rsidRPr="00B51674" w:rsidTr="000833B0">
        <w:trPr>
          <w:jc w:val="center"/>
        </w:trPr>
        <w:tc>
          <w:tcPr>
            <w:tcW w:w="2500" w:type="dxa"/>
          </w:tcPr>
          <w:p w:rsidR="009C35A1" w:rsidRPr="00B51674" w:rsidRDefault="009C35A1" w:rsidP="00877B3B">
            <w:pPr>
              <w:spacing w:after="0" w:line="240" w:lineRule="auto"/>
              <w:rPr>
                <w:rFonts w:ascii="Arial" w:hAnsi="Arial" w:cs="Arial"/>
                <w:iCs/>
              </w:rPr>
            </w:pPr>
            <w:r w:rsidRPr="00B51674">
              <w:rPr>
                <w:rFonts w:ascii="Arial" w:hAnsi="Arial" w:cs="Arial"/>
                <w:iCs/>
              </w:rPr>
              <w:t>CONTRATISTA</w:t>
            </w:r>
          </w:p>
        </w:tc>
        <w:tc>
          <w:tcPr>
            <w:tcW w:w="392" w:type="dxa"/>
          </w:tcPr>
          <w:p w:rsidR="009C35A1" w:rsidRPr="00B51674" w:rsidRDefault="009C35A1" w:rsidP="00877B3B">
            <w:pPr>
              <w:spacing w:after="0" w:line="240" w:lineRule="auto"/>
              <w:jc w:val="center"/>
              <w:rPr>
                <w:rFonts w:ascii="Arial" w:hAnsi="Arial" w:cs="Arial"/>
                <w:iCs/>
              </w:rPr>
            </w:pPr>
            <w:r w:rsidRPr="00B51674">
              <w:rPr>
                <w:rFonts w:ascii="Arial" w:hAnsi="Arial" w:cs="Arial"/>
                <w:iCs/>
              </w:rPr>
              <w:t>:</w:t>
            </w:r>
          </w:p>
        </w:tc>
        <w:tc>
          <w:tcPr>
            <w:tcW w:w="5947" w:type="dxa"/>
          </w:tcPr>
          <w:p w:rsidR="009C35A1" w:rsidRPr="00B51674" w:rsidRDefault="009C35A1" w:rsidP="00877B3B">
            <w:pPr>
              <w:pStyle w:val="Sinespaciado"/>
              <w:tabs>
                <w:tab w:val="left" w:pos="10490"/>
              </w:tabs>
              <w:rPr>
                <w:rFonts w:ascii="Arial" w:hAnsi="Arial" w:cs="Arial"/>
                <w:sz w:val="20"/>
                <w:szCs w:val="20"/>
                <w:lang w:val="es-CO"/>
              </w:rPr>
            </w:pPr>
          </w:p>
        </w:tc>
      </w:tr>
      <w:tr w:rsidR="00E952B6" w:rsidRPr="00B51674" w:rsidTr="000833B0">
        <w:trPr>
          <w:jc w:val="center"/>
        </w:trPr>
        <w:tc>
          <w:tcPr>
            <w:tcW w:w="2500" w:type="dxa"/>
          </w:tcPr>
          <w:p w:rsidR="009C35A1" w:rsidRPr="00B51674" w:rsidRDefault="009C35A1" w:rsidP="00877B3B">
            <w:pPr>
              <w:spacing w:after="0" w:line="240" w:lineRule="auto"/>
              <w:rPr>
                <w:rFonts w:ascii="Arial" w:hAnsi="Arial" w:cs="Arial"/>
                <w:iCs/>
              </w:rPr>
            </w:pPr>
            <w:r w:rsidRPr="00B51674">
              <w:rPr>
                <w:rFonts w:ascii="Arial" w:hAnsi="Arial" w:cs="Arial"/>
                <w:iCs/>
              </w:rPr>
              <w:t>REPRESENTANTE LEGAL</w:t>
            </w:r>
          </w:p>
        </w:tc>
        <w:tc>
          <w:tcPr>
            <w:tcW w:w="392" w:type="dxa"/>
          </w:tcPr>
          <w:p w:rsidR="009C35A1" w:rsidRPr="00B51674" w:rsidRDefault="009C35A1" w:rsidP="00877B3B">
            <w:pPr>
              <w:spacing w:after="0" w:line="240" w:lineRule="auto"/>
              <w:jc w:val="center"/>
              <w:rPr>
                <w:rFonts w:ascii="Arial" w:hAnsi="Arial" w:cs="Arial"/>
                <w:iCs/>
              </w:rPr>
            </w:pPr>
            <w:r w:rsidRPr="00B51674">
              <w:rPr>
                <w:rFonts w:ascii="Arial" w:hAnsi="Arial" w:cs="Arial"/>
                <w:iCs/>
              </w:rPr>
              <w:t>:</w:t>
            </w:r>
          </w:p>
        </w:tc>
        <w:tc>
          <w:tcPr>
            <w:tcW w:w="5947" w:type="dxa"/>
          </w:tcPr>
          <w:p w:rsidR="009C35A1" w:rsidRPr="00B51674" w:rsidRDefault="009C35A1" w:rsidP="00877B3B">
            <w:pPr>
              <w:tabs>
                <w:tab w:val="left" w:pos="3844"/>
              </w:tabs>
              <w:spacing w:after="0" w:line="240" w:lineRule="auto"/>
              <w:rPr>
                <w:rFonts w:ascii="Arial" w:hAnsi="Arial" w:cs="Arial"/>
                <w:iCs/>
              </w:rPr>
            </w:pPr>
          </w:p>
        </w:tc>
      </w:tr>
      <w:tr w:rsidR="00E952B6" w:rsidRPr="00B51674" w:rsidTr="000833B0">
        <w:trPr>
          <w:jc w:val="center"/>
        </w:trPr>
        <w:tc>
          <w:tcPr>
            <w:tcW w:w="2500" w:type="dxa"/>
          </w:tcPr>
          <w:p w:rsidR="009C35A1" w:rsidRPr="00B51674" w:rsidRDefault="009C35A1" w:rsidP="00877B3B">
            <w:pPr>
              <w:spacing w:after="0" w:line="240" w:lineRule="auto"/>
              <w:rPr>
                <w:rFonts w:ascii="Arial" w:hAnsi="Arial" w:cs="Arial"/>
                <w:iCs/>
              </w:rPr>
            </w:pPr>
            <w:r w:rsidRPr="00B51674">
              <w:rPr>
                <w:rFonts w:ascii="Arial" w:hAnsi="Arial" w:cs="Arial"/>
                <w:iCs/>
              </w:rPr>
              <w:t>NIT o C. C.</w:t>
            </w:r>
          </w:p>
        </w:tc>
        <w:tc>
          <w:tcPr>
            <w:tcW w:w="392" w:type="dxa"/>
          </w:tcPr>
          <w:p w:rsidR="009C35A1" w:rsidRPr="00B51674" w:rsidRDefault="009C35A1" w:rsidP="00877B3B">
            <w:pPr>
              <w:spacing w:after="0" w:line="240" w:lineRule="auto"/>
              <w:jc w:val="center"/>
              <w:rPr>
                <w:rFonts w:ascii="Arial" w:hAnsi="Arial" w:cs="Arial"/>
                <w:iCs/>
              </w:rPr>
            </w:pPr>
            <w:r w:rsidRPr="00B51674">
              <w:rPr>
                <w:rFonts w:ascii="Arial" w:hAnsi="Arial" w:cs="Arial"/>
                <w:iCs/>
              </w:rPr>
              <w:t>:</w:t>
            </w:r>
          </w:p>
        </w:tc>
        <w:tc>
          <w:tcPr>
            <w:tcW w:w="5947" w:type="dxa"/>
          </w:tcPr>
          <w:p w:rsidR="009C35A1" w:rsidRPr="00B51674" w:rsidRDefault="009C35A1" w:rsidP="00877B3B">
            <w:pPr>
              <w:spacing w:after="0" w:line="240" w:lineRule="auto"/>
              <w:jc w:val="both"/>
              <w:rPr>
                <w:rFonts w:ascii="Arial" w:hAnsi="Arial" w:cs="Arial"/>
                <w:iCs/>
              </w:rPr>
            </w:pPr>
          </w:p>
        </w:tc>
      </w:tr>
      <w:tr w:rsidR="00E952B6" w:rsidRPr="00B51674" w:rsidTr="000833B0">
        <w:trPr>
          <w:jc w:val="center"/>
        </w:trPr>
        <w:tc>
          <w:tcPr>
            <w:tcW w:w="2500" w:type="dxa"/>
          </w:tcPr>
          <w:p w:rsidR="009C35A1" w:rsidRPr="00B51674" w:rsidRDefault="009C35A1" w:rsidP="00877B3B">
            <w:pPr>
              <w:spacing w:after="0" w:line="240" w:lineRule="auto"/>
              <w:rPr>
                <w:rFonts w:ascii="Arial" w:hAnsi="Arial" w:cs="Arial"/>
                <w:iCs/>
              </w:rPr>
            </w:pPr>
            <w:r w:rsidRPr="00B51674">
              <w:rPr>
                <w:rFonts w:ascii="Arial" w:hAnsi="Arial" w:cs="Arial"/>
                <w:iCs/>
              </w:rPr>
              <w:t>RÉGIMEN DE VENTAS</w:t>
            </w:r>
          </w:p>
        </w:tc>
        <w:tc>
          <w:tcPr>
            <w:tcW w:w="392" w:type="dxa"/>
          </w:tcPr>
          <w:p w:rsidR="009C35A1" w:rsidRPr="00B51674" w:rsidRDefault="009C35A1" w:rsidP="00877B3B">
            <w:pPr>
              <w:spacing w:after="0" w:line="240" w:lineRule="auto"/>
              <w:jc w:val="center"/>
              <w:rPr>
                <w:rFonts w:ascii="Arial" w:hAnsi="Arial" w:cs="Arial"/>
                <w:iCs/>
              </w:rPr>
            </w:pPr>
            <w:r w:rsidRPr="00B51674">
              <w:rPr>
                <w:rFonts w:ascii="Arial" w:hAnsi="Arial" w:cs="Arial"/>
                <w:iCs/>
              </w:rPr>
              <w:t>:</w:t>
            </w:r>
          </w:p>
        </w:tc>
        <w:tc>
          <w:tcPr>
            <w:tcW w:w="5947" w:type="dxa"/>
          </w:tcPr>
          <w:p w:rsidR="009C35A1" w:rsidRPr="00B51674" w:rsidRDefault="009C35A1" w:rsidP="00877B3B">
            <w:pPr>
              <w:spacing w:after="0" w:line="240" w:lineRule="auto"/>
              <w:jc w:val="both"/>
              <w:rPr>
                <w:rFonts w:ascii="Arial" w:hAnsi="Arial" w:cs="Arial"/>
                <w:iCs/>
              </w:rPr>
            </w:pPr>
          </w:p>
        </w:tc>
      </w:tr>
      <w:tr w:rsidR="00E952B6" w:rsidRPr="00B51674" w:rsidTr="000833B0">
        <w:trPr>
          <w:jc w:val="center"/>
        </w:trPr>
        <w:tc>
          <w:tcPr>
            <w:tcW w:w="2500" w:type="dxa"/>
          </w:tcPr>
          <w:p w:rsidR="009C35A1" w:rsidRPr="00B51674" w:rsidRDefault="009C35A1" w:rsidP="00877B3B">
            <w:pPr>
              <w:spacing w:after="0" w:line="240" w:lineRule="auto"/>
              <w:rPr>
                <w:rFonts w:ascii="Arial" w:hAnsi="Arial" w:cs="Arial"/>
                <w:iCs/>
              </w:rPr>
            </w:pPr>
            <w:r w:rsidRPr="00B51674">
              <w:rPr>
                <w:rFonts w:ascii="Arial" w:hAnsi="Arial" w:cs="Arial"/>
                <w:iCs/>
              </w:rPr>
              <w:t>CIUDAD</w:t>
            </w:r>
          </w:p>
        </w:tc>
        <w:tc>
          <w:tcPr>
            <w:tcW w:w="392" w:type="dxa"/>
          </w:tcPr>
          <w:p w:rsidR="009C35A1" w:rsidRPr="00B51674" w:rsidRDefault="009C35A1" w:rsidP="00877B3B">
            <w:pPr>
              <w:spacing w:after="0" w:line="240" w:lineRule="auto"/>
              <w:jc w:val="center"/>
              <w:rPr>
                <w:rFonts w:ascii="Arial" w:hAnsi="Arial" w:cs="Arial"/>
                <w:iCs/>
              </w:rPr>
            </w:pPr>
            <w:r w:rsidRPr="00B51674">
              <w:rPr>
                <w:rFonts w:ascii="Arial" w:hAnsi="Arial" w:cs="Arial"/>
                <w:iCs/>
              </w:rPr>
              <w:t>:</w:t>
            </w:r>
          </w:p>
        </w:tc>
        <w:tc>
          <w:tcPr>
            <w:tcW w:w="5947" w:type="dxa"/>
          </w:tcPr>
          <w:p w:rsidR="009C35A1" w:rsidRPr="00B51674" w:rsidRDefault="009C35A1" w:rsidP="00877B3B">
            <w:pPr>
              <w:spacing w:after="0" w:line="240" w:lineRule="auto"/>
              <w:jc w:val="both"/>
              <w:rPr>
                <w:rFonts w:ascii="Arial" w:hAnsi="Arial" w:cs="Arial"/>
                <w:iCs/>
              </w:rPr>
            </w:pPr>
          </w:p>
        </w:tc>
      </w:tr>
      <w:tr w:rsidR="00E952B6" w:rsidRPr="00B51674" w:rsidTr="000833B0">
        <w:trPr>
          <w:jc w:val="center"/>
        </w:trPr>
        <w:tc>
          <w:tcPr>
            <w:tcW w:w="2500" w:type="dxa"/>
          </w:tcPr>
          <w:p w:rsidR="009C35A1" w:rsidRPr="00B51674" w:rsidRDefault="009C35A1" w:rsidP="00877B3B">
            <w:pPr>
              <w:spacing w:after="0" w:line="240" w:lineRule="auto"/>
              <w:rPr>
                <w:rFonts w:ascii="Arial" w:hAnsi="Arial" w:cs="Arial"/>
                <w:iCs/>
              </w:rPr>
            </w:pPr>
            <w:r w:rsidRPr="00B51674">
              <w:rPr>
                <w:rFonts w:ascii="Arial" w:hAnsi="Arial" w:cs="Arial"/>
                <w:iCs/>
              </w:rPr>
              <w:t>DIRECCIÓN</w:t>
            </w:r>
          </w:p>
        </w:tc>
        <w:tc>
          <w:tcPr>
            <w:tcW w:w="392" w:type="dxa"/>
          </w:tcPr>
          <w:p w:rsidR="009C35A1" w:rsidRPr="00B51674" w:rsidRDefault="009C35A1" w:rsidP="00877B3B">
            <w:pPr>
              <w:spacing w:after="0" w:line="240" w:lineRule="auto"/>
              <w:jc w:val="center"/>
              <w:rPr>
                <w:rFonts w:ascii="Arial" w:hAnsi="Arial" w:cs="Arial"/>
                <w:iCs/>
              </w:rPr>
            </w:pPr>
            <w:r w:rsidRPr="00B51674">
              <w:rPr>
                <w:rFonts w:ascii="Arial" w:hAnsi="Arial" w:cs="Arial"/>
                <w:iCs/>
              </w:rPr>
              <w:t>:</w:t>
            </w:r>
          </w:p>
        </w:tc>
        <w:tc>
          <w:tcPr>
            <w:tcW w:w="5947" w:type="dxa"/>
          </w:tcPr>
          <w:p w:rsidR="009C35A1" w:rsidRPr="00B51674" w:rsidRDefault="009C35A1" w:rsidP="00877B3B">
            <w:pPr>
              <w:spacing w:after="0" w:line="240" w:lineRule="auto"/>
              <w:jc w:val="both"/>
              <w:rPr>
                <w:rFonts w:ascii="Arial" w:hAnsi="Arial" w:cs="Arial"/>
                <w:iCs/>
              </w:rPr>
            </w:pPr>
          </w:p>
        </w:tc>
      </w:tr>
      <w:tr w:rsidR="00E952B6" w:rsidRPr="00B51674" w:rsidTr="000833B0">
        <w:trPr>
          <w:jc w:val="center"/>
        </w:trPr>
        <w:tc>
          <w:tcPr>
            <w:tcW w:w="2500" w:type="dxa"/>
          </w:tcPr>
          <w:p w:rsidR="009C35A1" w:rsidRPr="00B51674" w:rsidRDefault="009C35A1" w:rsidP="00877B3B">
            <w:pPr>
              <w:spacing w:after="0" w:line="240" w:lineRule="auto"/>
              <w:rPr>
                <w:rFonts w:ascii="Arial" w:hAnsi="Arial" w:cs="Arial"/>
                <w:iCs/>
              </w:rPr>
            </w:pPr>
            <w:r w:rsidRPr="00B51674">
              <w:rPr>
                <w:rFonts w:ascii="Arial" w:hAnsi="Arial" w:cs="Arial"/>
                <w:iCs/>
              </w:rPr>
              <w:t>TELÉFONO / FAX</w:t>
            </w:r>
          </w:p>
        </w:tc>
        <w:tc>
          <w:tcPr>
            <w:tcW w:w="392" w:type="dxa"/>
          </w:tcPr>
          <w:p w:rsidR="009C35A1" w:rsidRPr="00B51674" w:rsidRDefault="009C35A1" w:rsidP="00877B3B">
            <w:pPr>
              <w:spacing w:after="0" w:line="240" w:lineRule="auto"/>
              <w:jc w:val="center"/>
              <w:rPr>
                <w:rFonts w:ascii="Arial" w:hAnsi="Arial" w:cs="Arial"/>
                <w:iCs/>
              </w:rPr>
            </w:pPr>
            <w:r w:rsidRPr="00B51674">
              <w:rPr>
                <w:rFonts w:ascii="Arial" w:hAnsi="Arial" w:cs="Arial"/>
                <w:iCs/>
              </w:rPr>
              <w:t>:</w:t>
            </w:r>
          </w:p>
        </w:tc>
        <w:tc>
          <w:tcPr>
            <w:tcW w:w="5947" w:type="dxa"/>
          </w:tcPr>
          <w:p w:rsidR="009C35A1" w:rsidRPr="00B51674" w:rsidRDefault="009C35A1" w:rsidP="00877B3B">
            <w:pPr>
              <w:spacing w:after="0" w:line="240" w:lineRule="auto"/>
              <w:jc w:val="both"/>
              <w:rPr>
                <w:rFonts w:ascii="Arial" w:hAnsi="Arial" w:cs="Arial"/>
                <w:iCs/>
              </w:rPr>
            </w:pPr>
          </w:p>
        </w:tc>
      </w:tr>
      <w:tr w:rsidR="00E952B6" w:rsidRPr="00B51674" w:rsidTr="000833B0">
        <w:trPr>
          <w:jc w:val="center"/>
        </w:trPr>
        <w:tc>
          <w:tcPr>
            <w:tcW w:w="2500" w:type="dxa"/>
          </w:tcPr>
          <w:p w:rsidR="009C35A1" w:rsidRPr="00B51674" w:rsidRDefault="009C35A1" w:rsidP="00877B3B">
            <w:pPr>
              <w:spacing w:after="0" w:line="240" w:lineRule="auto"/>
              <w:rPr>
                <w:rFonts w:ascii="Arial" w:hAnsi="Arial" w:cs="Arial"/>
                <w:iCs/>
              </w:rPr>
            </w:pPr>
            <w:r w:rsidRPr="00B51674">
              <w:rPr>
                <w:rFonts w:ascii="Arial" w:hAnsi="Arial" w:cs="Arial"/>
                <w:iCs/>
              </w:rPr>
              <w:t>E-MAIL</w:t>
            </w:r>
          </w:p>
        </w:tc>
        <w:tc>
          <w:tcPr>
            <w:tcW w:w="392" w:type="dxa"/>
          </w:tcPr>
          <w:p w:rsidR="009C35A1" w:rsidRPr="00B51674" w:rsidRDefault="009C35A1" w:rsidP="00877B3B">
            <w:pPr>
              <w:spacing w:after="0" w:line="240" w:lineRule="auto"/>
              <w:jc w:val="center"/>
              <w:rPr>
                <w:rFonts w:ascii="Arial" w:hAnsi="Arial" w:cs="Arial"/>
                <w:iCs/>
              </w:rPr>
            </w:pPr>
            <w:r w:rsidRPr="00B51674">
              <w:rPr>
                <w:rFonts w:ascii="Arial" w:hAnsi="Arial" w:cs="Arial"/>
                <w:iCs/>
              </w:rPr>
              <w:t>:</w:t>
            </w:r>
          </w:p>
        </w:tc>
        <w:tc>
          <w:tcPr>
            <w:tcW w:w="5947" w:type="dxa"/>
          </w:tcPr>
          <w:p w:rsidR="009C35A1" w:rsidRPr="00B51674" w:rsidRDefault="009C35A1" w:rsidP="00877B3B">
            <w:pPr>
              <w:spacing w:after="0" w:line="240" w:lineRule="auto"/>
              <w:jc w:val="both"/>
              <w:rPr>
                <w:rFonts w:ascii="Arial" w:hAnsi="Arial" w:cs="Arial"/>
                <w:iCs/>
                <w:u w:val="single"/>
              </w:rPr>
            </w:pPr>
          </w:p>
        </w:tc>
      </w:tr>
      <w:tr w:rsidR="00E952B6" w:rsidRPr="00B51674" w:rsidTr="000833B0">
        <w:trPr>
          <w:jc w:val="center"/>
        </w:trPr>
        <w:tc>
          <w:tcPr>
            <w:tcW w:w="2500" w:type="dxa"/>
          </w:tcPr>
          <w:p w:rsidR="009C35A1" w:rsidRPr="00B51674" w:rsidRDefault="009C35A1" w:rsidP="00877B3B">
            <w:pPr>
              <w:spacing w:after="0" w:line="240" w:lineRule="auto"/>
              <w:rPr>
                <w:rFonts w:ascii="Arial" w:hAnsi="Arial" w:cs="Arial"/>
                <w:iCs/>
              </w:rPr>
            </w:pPr>
            <w:r w:rsidRPr="00B51674">
              <w:rPr>
                <w:rFonts w:ascii="Arial" w:hAnsi="Arial" w:cs="Arial"/>
                <w:iCs/>
              </w:rPr>
              <w:t>No. DE CUENTA</w:t>
            </w:r>
          </w:p>
        </w:tc>
        <w:tc>
          <w:tcPr>
            <w:tcW w:w="392" w:type="dxa"/>
          </w:tcPr>
          <w:p w:rsidR="009C35A1" w:rsidRPr="00B51674" w:rsidRDefault="009C35A1" w:rsidP="00877B3B">
            <w:pPr>
              <w:spacing w:after="0" w:line="240" w:lineRule="auto"/>
              <w:jc w:val="center"/>
              <w:rPr>
                <w:rFonts w:ascii="Arial" w:hAnsi="Arial" w:cs="Arial"/>
                <w:iCs/>
              </w:rPr>
            </w:pPr>
            <w:r w:rsidRPr="00B51674">
              <w:rPr>
                <w:rFonts w:ascii="Arial" w:hAnsi="Arial" w:cs="Arial"/>
                <w:iCs/>
              </w:rPr>
              <w:t>:</w:t>
            </w:r>
          </w:p>
        </w:tc>
        <w:tc>
          <w:tcPr>
            <w:tcW w:w="5947" w:type="dxa"/>
          </w:tcPr>
          <w:p w:rsidR="009C35A1" w:rsidRPr="00B51674" w:rsidRDefault="009C35A1" w:rsidP="00877B3B">
            <w:pPr>
              <w:spacing w:after="0" w:line="240" w:lineRule="auto"/>
              <w:jc w:val="both"/>
              <w:rPr>
                <w:rFonts w:ascii="Arial" w:hAnsi="Arial" w:cs="Arial"/>
                <w:iCs/>
              </w:rPr>
            </w:pPr>
          </w:p>
        </w:tc>
      </w:tr>
      <w:tr w:rsidR="00E952B6" w:rsidRPr="00B51674" w:rsidTr="000833B0">
        <w:trPr>
          <w:jc w:val="center"/>
        </w:trPr>
        <w:tc>
          <w:tcPr>
            <w:tcW w:w="2500" w:type="dxa"/>
          </w:tcPr>
          <w:p w:rsidR="009C35A1" w:rsidRPr="00B51674" w:rsidRDefault="009C35A1" w:rsidP="00877B3B">
            <w:pPr>
              <w:spacing w:after="0" w:line="240" w:lineRule="auto"/>
              <w:rPr>
                <w:rFonts w:ascii="Arial" w:hAnsi="Arial" w:cs="Arial"/>
                <w:iCs/>
              </w:rPr>
            </w:pPr>
            <w:r w:rsidRPr="00B51674">
              <w:rPr>
                <w:rFonts w:ascii="Arial" w:hAnsi="Arial" w:cs="Arial"/>
                <w:iCs/>
              </w:rPr>
              <w:t>TIPO</w:t>
            </w:r>
          </w:p>
        </w:tc>
        <w:tc>
          <w:tcPr>
            <w:tcW w:w="392" w:type="dxa"/>
          </w:tcPr>
          <w:p w:rsidR="009C35A1" w:rsidRPr="00B51674" w:rsidRDefault="009C35A1" w:rsidP="00877B3B">
            <w:pPr>
              <w:spacing w:after="0" w:line="240" w:lineRule="auto"/>
              <w:jc w:val="center"/>
              <w:rPr>
                <w:rFonts w:ascii="Arial" w:hAnsi="Arial" w:cs="Arial"/>
                <w:iCs/>
              </w:rPr>
            </w:pPr>
            <w:r w:rsidRPr="00B51674">
              <w:rPr>
                <w:rFonts w:ascii="Arial" w:hAnsi="Arial" w:cs="Arial"/>
                <w:iCs/>
              </w:rPr>
              <w:t>:</w:t>
            </w:r>
          </w:p>
        </w:tc>
        <w:tc>
          <w:tcPr>
            <w:tcW w:w="5947" w:type="dxa"/>
          </w:tcPr>
          <w:p w:rsidR="009C35A1" w:rsidRPr="00B51674" w:rsidRDefault="009C35A1" w:rsidP="00877B3B">
            <w:pPr>
              <w:spacing w:after="0" w:line="240" w:lineRule="auto"/>
              <w:jc w:val="both"/>
              <w:rPr>
                <w:rFonts w:ascii="Arial" w:hAnsi="Arial" w:cs="Arial"/>
                <w:iCs/>
              </w:rPr>
            </w:pPr>
          </w:p>
        </w:tc>
      </w:tr>
      <w:tr w:rsidR="00E952B6" w:rsidRPr="00B51674" w:rsidTr="000833B0">
        <w:trPr>
          <w:jc w:val="center"/>
        </w:trPr>
        <w:tc>
          <w:tcPr>
            <w:tcW w:w="2500" w:type="dxa"/>
          </w:tcPr>
          <w:p w:rsidR="009C35A1" w:rsidRPr="00B51674" w:rsidRDefault="009C35A1" w:rsidP="00877B3B">
            <w:pPr>
              <w:spacing w:after="0" w:line="240" w:lineRule="auto"/>
              <w:rPr>
                <w:rFonts w:ascii="Arial" w:hAnsi="Arial" w:cs="Arial"/>
                <w:iCs/>
              </w:rPr>
            </w:pPr>
            <w:r w:rsidRPr="00B51674">
              <w:rPr>
                <w:rFonts w:ascii="Arial" w:hAnsi="Arial" w:cs="Arial"/>
                <w:iCs/>
              </w:rPr>
              <w:t>BANCO</w:t>
            </w:r>
          </w:p>
        </w:tc>
        <w:tc>
          <w:tcPr>
            <w:tcW w:w="392" w:type="dxa"/>
          </w:tcPr>
          <w:p w:rsidR="009C35A1" w:rsidRPr="00B51674" w:rsidRDefault="009C35A1" w:rsidP="00877B3B">
            <w:pPr>
              <w:spacing w:after="0" w:line="240" w:lineRule="auto"/>
              <w:jc w:val="center"/>
              <w:rPr>
                <w:rFonts w:ascii="Arial" w:hAnsi="Arial" w:cs="Arial"/>
                <w:iCs/>
              </w:rPr>
            </w:pPr>
            <w:r w:rsidRPr="00B51674">
              <w:rPr>
                <w:rFonts w:ascii="Arial" w:hAnsi="Arial" w:cs="Arial"/>
                <w:iCs/>
              </w:rPr>
              <w:t>:</w:t>
            </w:r>
          </w:p>
        </w:tc>
        <w:tc>
          <w:tcPr>
            <w:tcW w:w="5947" w:type="dxa"/>
          </w:tcPr>
          <w:p w:rsidR="009C35A1" w:rsidRPr="00B51674" w:rsidRDefault="009C35A1" w:rsidP="00877B3B">
            <w:pPr>
              <w:spacing w:after="0" w:line="240" w:lineRule="auto"/>
              <w:jc w:val="both"/>
              <w:rPr>
                <w:rFonts w:ascii="Arial" w:hAnsi="Arial" w:cs="Arial"/>
                <w:iCs/>
              </w:rPr>
            </w:pPr>
          </w:p>
        </w:tc>
      </w:tr>
      <w:tr w:rsidR="00E952B6" w:rsidRPr="00B51674" w:rsidTr="000833B0">
        <w:trPr>
          <w:jc w:val="center"/>
        </w:trPr>
        <w:tc>
          <w:tcPr>
            <w:tcW w:w="2500" w:type="dxa"/>
          </w:tcPr>
          <w:p w:rsidR="009C35A1" w:rsidRPr="00B51674" w:rsidRDefault="009C35A1" w:rsidP="00877B3B">
            <w:pPr>
              <w:spacing w:after="0" w:line="240" w:lineRule="auto"/>
              <w:rPr>
                <w:rFonts w:ascii="Arial" w:hAnsi="Arial" w:cs="Arial"/>
                <w:iCs/>
              </w:rPr>
            </w:pPr>
            <w:r w:rsidRPr="00B51674">
              <w:rPr>
                <w:rFonts w:ascii="Arial" w:hAnsi="Arial" w:cs="Arial"/>
                <w:iCs/>
              </w:rPr>
              <w:t>TITULAR</w:t>
            </w:r>
          </w:p>
        </w:tc>
        <w:tc>
          <w:tcPr>
            <w:tcW w:w="392" w:type="dxa"/>
          </w:tcPr>
          <w:p w:rsidR="009C35A1" w:rsidRPr="00B51674" w:rsidRDefault="009C35A1" w:rsidP="00877B3B">
            <w:pPr>
              <w:spacing w:after="0" w:line="240" w:lineRule="auto"/>
              <w:jc w:val="center"/>
              <w:rPr>
                <w:rFonts w:ascii="Arial" w:hAnsi="Arial" w:cs="Arial"/>
                <w:iCs/>
              </w:rPr>
            </w:pPr>
            <w:r w:rsidRPr="00B51674">
              <w:rPr>
                <w:rFonts w:ascii="Arial" w:hAnsi="Arial" w:cs="Arial"/>
                <w:iCs/>
              </w:rPr>
              <w:t>:</w:t>
            </w:r>
          </w:p>
        </w:tc>
        <w:tc>
          <w:tcPr>
            <w:tcW w:w="5947" w:type="dxa"/>
          </w:tcPr>
          <w:p w:rsidR="009C35A1" w:rsidRPr="00B51674" w:rsidRDefault="009C35A1" w:rsidP="00877B3B">
            <w:pPr>
              <w:spacing w:after="0" w:line="240" w:lineRule="auto"/>
              <w:jc w:val="both"/>
              <w:rPr>
                <w:rFonts w:ascii="Arial" w:hAnsi="Arial" w:cs="Arial"/>
                <w:iCs/>
              </w:rPr>
            </w:pPr>
          </w:p>
        </w:tc>
      </w:tr>
      <w:tr w:rsidR="00E952B6" w:rsidRPr="00B51674" w:rsidTr="000833B0">
        <w:trPr>
          <w:jc w:val="center"/>
        </w:trPr>
        <w:tc>
          <w:tcPr>
            <w:tcW w:w="2500" w:type="dxa"/>
          </w:tcPr>
          <w:p w:rsidR="009C35A1" w:rsidRPr="00B51674" w:rsidRDefault="009C35A1" w:rsidP="00877B3B">
            <w:pPr>
              <w:spacing w:after="0" w:line="240" w:lineRule="auto"/>
              <w:rPr>
                <w:rFonts w:ascii="Arial" w:hAnsi="Arial" w:cs="Arial"/>
                <w:iCs/>
              </w:rPr>
            </w:pPr>
            <w:r w:rsidRPr="00B51674">
              <w:rPr>
                <w:rFonts w:ascii="Arial" w:hAnsi="Arial" w:cs="Arial"/>
                <w:iCs/>
              </w:rPr>
              <w:t>CDP No.</w:t>
            </w:r>
          </w:p>
        </w:tc>
        <w:tc>
          <w:tcPr>
            <w:tcW w:w="392" w:type="dxa"/>
          </w:tcPr>
          <w:p w:rsidR="009C35A1" w:rsidRPr="00B51674" w:rsidRDefault="009C35A1" w:rsidP="00877B3B">
            <w:pPr>
              <w:spacing w:after="0" w:line="240" w:lineRule="auto"/>
              <w:jc w:val="center"/>
              <w:rPr>
                <w:rFonts w:ascii="Arial" w:hAnsi="Arial" w:cs="Arial"/>
                <w:iCs/>
              </w:rPr>
            </w:pPr>
            <w:r w:rsidRPr="00B51674">
              <w:rPr>
                <w:rFonts w:ascii="Arial" w:hAnsi="Arial" w:cs="Arial"/>
                <w:iCs/>
              </w:rPr>
              <w:t>:</w:t>
            </w:r>
          </w:p>
        </w:tc>
        <w:tc>
          <w:tcPr>
            <w:tcW w:w="5947" w:type="dxa"/>
            <w:vAlign w:val="bottom"/>
          </w:tcPr>
          <w:p w:rsidR="009C35A1" w:rsidRPr="00B51674" w:rsidRDefault="009C35A1" w:rsidP="00877B3B">
            <w:pPr>
              <w:spacing w:after="0" w:line="240" w:lineRule="auto"/>
              <w:rPr>
                <w:rFonts w:ascii="Arial" w:hAnsi="Arial" w:cs="Arial"/>
                <w:bCs/>
              </w:rPr>
            </w:pPr>
          </w:p>
        </w:tc>
      </w:tr>
      <w:tr w:rsidR="00E952B6" w:rsidRPr="00B51674" w:rsidTr="000833B0">
        <w:trPr>
          <w:jc w:val="center"/>
        </w:trPr>
        <w:tc>
          <w:tcPr>
            <w:tcW w:w="2500" w:type="dxa"/>
          </w:tcPr>
          <w:p w:rsidR="009C35A1" w:rsidRPr="00B51674" w:rsidRDefault="009C35A1" w:rsidP="00877B3B">
            <w:pPr>
              <w:spacing w:after="0" w:line="240" w:lineRule="auto"/>
              <w:rPr>
                <w:rFonts w:ascii="Arial" w:hAnsi="Arial" w:cs="Arial"/>
                <w:iCs/>
              </w:rPr>
            </w:pPr>
            <w:r w:rsidRPr="00B51674">
              <w:rPr>
                <w:rFonts w:ascii="Arial" w:hAnsi="Arial" w:cs="Arial"/>
                <w:iCs/>
              </w:rPr>
              <w:t>IMPUTACIÓN PRESUPUESTAL</w:t>
            </w:r>
          </w:p>
        </w:tc>
        <w:tc>
          <w:tcPr>
            <w:tcW w:w="392" w:type="dxa"/>
          </w:tcPr>
          <w:p w:rsidR="009C35A1" w:rsidRPr="00B51674" w:rsidRDefault="009C35A1" w:rsidP="00877B3B">
            <w:pPr>
              <w:spacing w:after="0" w:line="240" w:lineRule="auto"/>
              <w:jc w:val="center"/>
              <w:rPr>
                <w:rFonts w:ascii="Arial" w:hAnsi="Arial" w:cs="Arial"/>
                <w:iCs/>
              </w:rPr>
            </w:pPr>
          </w:p>
          <w:p w:rsidR="009C35A1" w:rsidRPr="00B51674" w:rsidRDefault="009C35A1" w:rsidP="00877B3B">
            <w:pPr>
              <w:spacing w:after="0" w:line="240" w:lineRule="auto"/>
              <w:jc w:val="center"/>
              <w:rPr>
                <w:rFonts w:ascii="Arial" w:hAnsi="Arial" w:cs="Arial"/>
                <w:iCs/>
              </w:rPr>
            </w:pPr>
            <w:r w:rsidRPr="00B51674">
              <w:rPr>
                <w:rFonts w:ascii="Arial" w:hAnsi="Arial" w:cs="Arial"/>
                <w:iCs/>
              </w:rPr>
              <w:t>:</w:t>
            </w:r>
          </w:p>
        </w:tc>
        <w:tc>
          <w:tcPr>
            <w:tcW w:w="5947" w:type="dxa"/>
          </w:tcPr>
          <w:p w:rsidR="009C35A1" w:rsidRPr="00B51674" w:rsidRDefault="009C35A1" w:rsidP="00877B3B">
            <w:pPr>
              <w:spacing w:after="0" w:line="240" w:lineRule="auto"/>
              <w:jc w:val="both"/>
              <w:rPr>
                <w:rFonts w:ascii="Arial" w:hAnsi="Arial" w:cs="Arial"/>
              </w:rPr>
            </w:pPr>
          </w:p>
        </w:tc>
      </w:tr>
      <w:tr w:rsidR="009C35A1" w:rsidRPr="00B51674" w:rsidTr="000833B0">
        <w:trPr>
          <w:jc w:val="center"/>
        </w:trPr>
        <w:tc>
          <w:tcPr>
            <w:tcW w:w="2500" w:type="dxa"/>
          </w:tcPr>
          <w:p w:rsidR="009C35A1" w:rsidRPr="00B51674" w:rsidRDefault="009C35A1" w:rsidP="00877B3B">
            <w:pPr>
              <w:spacing w:after="0" w:line="240" w:lineRule="auto"/>
              <w:rPr>
                <w:rFonts w:ascii="Arial" w:hAnsi="Arial" w:cs="Arial"/>
                <w:iCs/>
              </w:rPr>
            </w:pPr>
            <w:r w:rsidRPr="00B51674">
              <w:rPr>
                <w:rFonts w:ascii="Arial" w:hAnsi="Arial" w:cs="Arial"/>
                <w:iCs/>
              </w:rPr>
              <w:t>PRECIO DEL CONTRATO</w:t>
            </w:r>
          </w:p>
        </w:tc>
        <w:tc>
          <w:tcPr>
            <w:tcW w:w="392" w:type="dxa"/>
          </w:tcPr>
          <w:p w:rsidR="009C35A1" w:rsidRPr="00B51674" w:rsidRDefault="009C35A1" w:rsidP="00877B3B">
            <w:pPr>
              <w:spacing w:after="0" w:line="240" w:lineRule="auto"/>
              <w:jc w:val="center"/>
              <w:rPr>
                <w:rFonts w:ascii="Arial" w:hAnsi="Arial" w:cs="Arial"/>
                <w:iCs/>
              </w:rPr>
            </w:pPr>
            <w:r w:rsidRPr="00B51674">
              <w:rPr>
                <w:rFonts w:ascii="Arial" w:hAnsi="Arial" w:cs="Arial"/>
                <w:iCs/>
              </w:rPr>
              <w:t>:</w:t>
            </w:r>
          </w:p>
        </w:tc>
        <w:tc>
          <w:tcPr>
            <w:tcW w:w="5947" w:type="dxa"/>
          </w:tcPr>
          <w:p w:rsidR="009C35A1" w:rsidRPr="00B51674" w:rsidRDefault="009C35A1" w:rsidP="00877B3B">
            <w:pPr>
              <w:spacing w:after="0" w:line="240" w:lineRule="auto"/>
              <w:jc w:val="both"/>
              <w:rPr>
                <w:rFonts w:ascii="Arial" w:hAnsi="Arial" w:cs="Arial"/>
                <w:iCs/>
              </w:rPr>
            </w:pPr>
          </w:p>
        </w:tc>
      </w:tr>
    </w:tbl>
    <w:p w:rsidR="009C35A1" w:rsidRPr="00B51674" w:rsidRDefault="009C35A1" w:rsidP="00877B3B">
      <w:pPr>
        <w:tabs>
          <w:tab w:val="left" w:pos="2160"/>
        </w:tabs>
        <w:spacing w:after="0" w:line="240" w:lineRule="auto"/>
        <w:jc w:val="both"/>
        <w:rPr>
          <w:rFonts w:ascii="Arial" w:hAnsi="Arial" w:cs="Arial"/>
          <w:b/>
          <w:bCs/>
        </w:rPr>
      </w:pPr>
    </w:p>
    <w:p w:rsidR="002A42D3" w:rsidRPr="00B51674" w:rsidRDefault="009C35A1" w:rsidP="002A42D3">
      <w:pPr>
        <w:autoSpaceDE w:val="0"/>
        <w:autoSpaceDN w:val="0"/>
        <w:adjustRightInd w:val="0"/>
        <w:spacing w:after="0" w:line="240" w:lineRule="auto"/>
        <w:jc w:val="both"/>
        <w:rPr>
          <w:rFonts w:ascii="Arial" w:hAnsi="Arial" w:cs="Arial"/>
          <w:b/>
          <w:sz w:val="20"/>
          <w:szCs w:val="20"/>
        </w:rPr>
      </w:pPr>
      <w:r w:rsidRPr="00B51674">
        <w:rPr>
          <w:rFonts w:ascii="Arial" w:hAnsi="Arial" w:cs="Arial"/>
          <w:sz w:val="20"/>
          <w:szCs w:val="20"/>
        </w:rPr>
        <w:t>Los suscritos, de una parte señor</w:t>
      </w:r>
      <w:r w:rsidR="00E52538" w:rsidRPr="00B51674">
        <w:rPr>
          <w:rFonts w:ascii="Arial" w:hAnsi="Arial" w:cs="Arial"/>
          <w:sz w:val="20"/>
          <w:szCs w:val="20"/>
        </w:rPr>
        <w:t xml:space="preserve"> _____________________</w:t>
      </w:r>
      <w:r w:rsidRPr="00B51674">
        <w:rPr>
          <w:rFonts w:ascii="Arial" w:hAnsi="Arial" w:cs="Arial"/>
          <w:sz w:val="20"/>
          <w:szCs w:val="20"/>
        </w:rPr>
        <w:t xml:space="preserve"> , en su calidad de </w:t>
      </w:r>
      <w:r w:rsidR="00B2325D" w:rsidRPr="00B51674">
        <w:rPr>
          <w:rFonts w:ascii="Arial" w:hAnsi="Arial" w:cs="Arial"/>
          <w:sz w:val="20"/>
          <w:szCs w:val="20"/>
        </w:rPr>
        <w:t>CARGO DELEGATARIO CONTRACTUAL DE LA UNIDAD DELEGATARIA</w:t>
      </w:r>
      <w:r w:rsidRPr="00B51674">
        <w:rPr>
          <w:rFonts w:ascii="Arial" w:hAnsi="Arial" w:cs="Arial"/>
          <w:sz w:val="20"/>
          <w:szCs w:val="20"/>
        </w:rPr>
        <w:t xml:space="preserve"> de la Armada Nacional, acuerdo nombra</w:t>
      </w:r>
      <w:r w:rsidR="00276DF3" w:rsidRPr="00B51674">
        <w:rPr>
          <w:rFonts w:ascii="Arial" w:hAnsi="Arial" w:cs="Arial"/>
          <w:sz w:val="20"/>
          <w:szCs w:val="20"/>
        </w:rPr>
        <w:t>miento adelantado en Resolución No. ____________ y Decreto No. _________________</w:t>
      </w:r>
      <w:r w:rsidRPr="00B51674">
        <w:rPr>
          <w:rFonts w:ascii="Arial" w:hAnsi="Arial" w:cs="Arial"/>
          <w:sz w:val="20"/>
          <w:szCs w:val="20"/>
        </w:rPr>
        <w:t xml:space="preserve"> </w:t>
      </w:r>
      <w:r w:rsidR="00276DF3" w:rsidRPr="00B51674">
        <w:rPr>
          <w:rFonts w:ascii="Arial" w:hAnsi="Arial" w:cs="Arial"/>
          <w:sz w:val="20"/>
          <w:szCs w:val="20"/>
        </w:rPr>
        <w:t xml:space="preserve">, </w:t>
      </w:r>
      <w:r w:rsidRPr="00B51674">
        <w:rPr>
          <w:rFonts w:ascii="Arial" w:hAnsi="Arial" w:cs="Arial"/>
          <w:sz w:val="20"/>
          <w:szCs w:val="20"/>
        </w:rPr>
        <w:t xml:space="preserve">mayor de edad, domiciliado en </w:t>
      </w:r>
      <w:r w:rsidR="00B2325D" w:rsidRPr="00B51674">
        <w:rPr>
          <w:rFonts w:ascii="Arial" w:hAnsi="Arial" w:cs="Arial"/>
          <w:sz w:val="20"/>
          <w:szCs w:val="20"/>
        </w:rPr>
        <w:t>_______</w:t>
      </w:r>
      <w:r w:rsidRPr="00B51674">
        <w:rPr>
          <w:rFonts w:ascii="Arial" w:hAnsi="Arial" w:cs="Arial"/>
          <w:sz w:val="20"/>
          <w:szCs w:val="20"/>
        </w:rPr>
        <w:t xml:space="preserve">, actuando en nombre y Representación del Ministerio de Defensa Nacional – Armada Nacional </w:t>
      </w:r>
      <w:r w:rsidR="00B2325D" w:rsidRPr="00B51674">
        <w:rPr>
          <w:rFonts w:ascii="Arial" w:hAnsi="Arial" w:cs="Arial"/>
          <w:sz w:val="20"/>
          <w:szCs w:val="20"/>
        </w:rPr>
        <w:t>–UNIDAD DELEGATARIA</w:t>
      </w:r>
      <w:r w:rsidRPr="00B51674">
        <w:rPr>
          <w:rFonts w:ascii="Arial" w:hAnsi="Arial" w:cs="Arial"/>
          <w:sz w:val="20"/>
          <w:szCs w:val="20"/>
        </w:rPr>
        <w:t xml:space="preserve"> de la Armada Nacional, debidamente facultado para celebrar contratos, mediante Resolución No. </w:t>
      </w:r>
      <w:r w:rsidR="007F2BBF" w:rsidRPr="00B51674">
        <w:rPr>
          <w:rFonts w:ascii="Arial" w:hAnsi="Arial" w:cs="Arial"/>
          <w:sz w:val="20"/>
          <w:szCs w:val="20"/>
        </w:rPr>
        <w:t>__________</w:t>
      </w:r>
      <w:r w:rsidRPr="00B51674">
        <w:rPr>
          <w:rFonts w:ascii="Arial" w:hAnsi="Arial" w:cs="Arial"/>
          <w:sz w:val="20"/>
          <w:szCs w:val="20"/>
        </w:rPr>
        <w:t xml:space="preserve">, conforme lo dispuesto en la Ley 80 de 1993, </w:t>
      </w:r>
      <w:r w:rsidR="00EA12E9" w:rsidRPr="00B51674">
        <w:rPr>
          <w:rFonts w:ascii="Arial" w:hAnsi="Arial" w:cs="Arial"/>
          <w:sz w:val="20"/>
          <w:szCs w:val="20"/>
        </w:rPr>
        <w:t>la</w:t>
      </w:r>
      <w:r w:rsidRPr="00B51674">
        <w:rPr>
          <w:rFonts w:ascii="Arial" w:hAnsi="Arial" w:cs="Arial"/>
          <w:sz w:val="20"/>
          <w:szCs w:val="20"/>
        </w:rPr>
        <w:t xml:space="preserve"> Ley 1150 de 2007 y el Decreto </w:t>
      </w:r>
      <w:r w:rsidR="00D665A7" w:rsidRPr="00B51674">
        <w:rPr>
          <w:rFonts w:ascii="Arial" w:hAnsi="Arial" w:cs="Arial"/>
          <w:sz w:val="20"/>
          <w:szCs w:val="20"/>
        </w:rPr>
        <w:t>1082</w:t>
      </w:r>
      <w:r w:rsidRPr="00B51674">
        <w:rPr>
          <w:rFonts w:ascii="Arial" w:hAnsi="Arial" w:cs="Arial"/>
          <w:sz w:val="20"/>
          <w:szCs w:val="20"/>
        </w:rPr>
        <w:t xml:space="preserve"> de 201</w:t>
      </w:r>
      <w:r w:rsidR="00D665A7" w:rsidRPr="00B51674">
        <w:rPr>
          <w:rFonts w:ascii="Arial" w:hAnsi="Arial" w:cs="Arial"/>
          <w:sz w:val="20"/>
          <w:szCs w:val="20"/>
        </w:rPr>
        <w:t>5</w:t>
      </w:r>
      <w:r w:rsidRPr="00B51674">
        <w:rPr>
          <w:rFonts w:ascii="Arial" w:hAnsi="Arial" w:cs="Arial"/>
          <w:sz w:val="20"/>
          <w:szCs w:val="20"/>
        </w:rPr>
        <w:t xml:space="preserve"> y de otra el</w:t>
      </w:r>
      <w:r w:rsidR="00EA12E9" w:rsidRPr="00B51674">
        <w:rPr>
          <w:rFonts w:ascii="Arial" w:hAnsi="Arial" w:cs="Arial"/>
          <w:sz w:val="20"/>
          <w:szCs w:val="20"/>
        </w:rPr>
        <w:t xml:space="preserve"> (l</w:t>
      </w:r>
      <w:r w:rsidR="007F2BBF" w:rsidRPr="00B51674">
        <w:rPr>
          <w:rFonts w:ascii="Arial" w:hAnsi="Arial" w:cs="Arial"/>
          <w:sz w:val="20"/>
          <w:szCs w:val="20"/>
        </w:rPr>
        <w:t>a</w:t>
      </w:r>
      <w:r w:rsidR="00EA12E9" w:rsidRPr="00B51674">
        <w:rPr>
          <w:rFonts w:ascii="Arial" w:hAnsi="Arial" w:cs="Arial"/>
          <w:sz w:val="20"/>
          <w:szCs w:val="20"/>
        </w:rPr>
        <w:t>)</w:t>
      </w:r>
      <w:r w:rsidRPr="00B51674">
        <w:rPr>
          <w:rFonts w:ascii="Arial" w:hAnsi="Arial" w:cs="Arial"/>
          <w:sz w:val="20"/>
          <w:szCs w:val="20"/>
        </w:rPr>
        <w:t xml:space="preserve"> señor</w:t>
      </w:r>
      <w:r w:rsidR="00EA12E9" w:rsidRPr="00B51674">
        <w:rPr>
          <w:rFonts w:ascii="Arial" w:hAnsi="Arial" w:cs="Arial"/>
          <w:sz w:val="20"/>
          <w:szCs w:val="20"/>
        </w:rPr>
        <w:t xml:space="preserve"> (</w:t>
      </w:r>
      <w:r w:rsidR="007F2BBF" w:rsidRPr="00B51674">
        <w:rPr>
          <w:rFonts w:ascii="Arial" w:hAnsi="Arial" w:cs="Arial"/>
          <w:sz w:val="20"/>
          <w:szCs w:val="20"/>
        </w:rPr>
        <w:t>a</w:t>
      </w:r>
      <w:r w:rsidR="00EA12E9" w:rsidRPr="00B51674">
        <w:rPr>
          <w:rFonts w:ascii="Arial" w:hAnsi="Arial" w:cs="Arial"/>
          <w:sz w:val="20"/>
          <w:szCs w:val="20"/>
        </w:rPr>
        <w:t>)</w:t>
      </w:r>
      <w:r w:rsidR="00FA27C3" w:rsidRPr="00B51674">
        <w:rPr>
          <w:rFonts w:ascii="Arial" w:hAnsi="Arial" w:cs="Arial"/>
          <w:b/>
          <w:bCs/>
          <w:sz w:val="20"/>
          <w:szCs w:val="20"/>
        </w:rPr>
        <w:t>__________</w:t>
      </w:r>
      <w:r w:rsidRPr="00B51674">
        <w:rPr>
          <w:rFonts w:ascii="Arial" w:hAnsi="Arial" w:cs="Arial"/>
          <w:b/>
          <w:sz w:val="20"/>
          <w:szCs w:val="20"/>
        </w:rPr>
        <w:t>,</w:t>
      </w:r>
      <w:r w:rsidRPr="00B51674">
        <w:rPr>
          <w:rFonts w:ascii="Arial" w:hAnsi="Arial" w:cs="Arial"/>
          <w:sz w:val="20"/>
          <w:szCs w:val="20"/>
        </w:rPr>
        <w:t xml:space="preserve"> también mayor de edad, domiciliado</w:t>
      </w:r>
      <w:r w:rsidR="00EA12E9" w:rsidRPr="00B51674">
        <w:rPr>
          <w:rFonts w:ascii="Arial" w:hAnsi="Arial" w:cs="Arial"/>
          <w:sz w:val="20"/>
          <w:szCs w:val="20"/>
        </w:rPr>
        <w:t xml:space="preserve"> (a)</w:t>
      </w:r>
      <w:r w:rsidRPr="00B51674">
        <w:rPr>
          <w:rFonts w:ascii="Arial" w:hAnsi="Arial" w:cs="Arial"/>
          <w:sz w:val="20"/>
          <w:szCs w:val="20"/>
        </w:rPr>
        <w:t xml:space="preserve"> en </w:t>
      </w:r>
      <w:r w:rsidR="00FA27C3" w:rsidRPr="00B51674">
        <w:rPr>
          <w:rFonts w:ascii="Arial" w:hAnsi="Arial" w:cs="Arial"/>
          <w:sz w:val="20"/>
          <w:szCs w:val="20"/>
        </w:rPr>
        <w:t>___________</w:t>
      </w:r>
      <w:r w:rsidRPr="00B51674">
        <w:rPr>
          <w:rFonts w:ascii="Arial" w:hAnsi="Arial" w:cs="Arial"/>
          <w:sz w:val="20"/>
          <w:szCs w:val="20"/>
        </w:rPr>
        <w:t xml:space="preserve">, identificado </w:t>
      </w:r>
      <w:r w:rsidR="00EA12E9" w:rsidRPr="00B51674">
        <w:rPr>
          <w:rFonts w:ascii="Arial" w:hAnsi="Arial" w:cs="Arial"/>
          <w:sz w:val="20"/>
          <w:szCs w:val="20"/>
        </w:rPr>
        <w:t xml:space="preserve">(a) </w:t>
      </w:r>
      <w:r w:rsidRPr="00B51674">
        <w:rPr>
          <w:rFonts w:ascii="Arial" w:hAnsi="Arial" w:cs="Arial"/>
          <w:sz w:val="20"/>
          <w:szCs w:val="20"/>
        </w:rPr>
        <w:t xml:space="preserve">con </w:t>
      </w:r>
      <w:r w:rsidR="00EA12E9" w:rsidRPr="00B51674">
        <w:rPr>
          <w:rFonts w:ascii="Arial" w:hAnsi="Arial" w:cs="Arial"/>
          <w:sz w:val="20"/>
          <w:szCs w:val="20"/>
        </w:rPr>
        <w:t xml:space="preserve">la </w:t>
      </w:r>
      <w:r w:rsidRPr="00B51674">
        <w:rPr>
          <w:rFonts w:ascii="Arial" w:hAnsi="Arial" w:cs="Arial"/>
          <w:sz w:val="20"/>
          <w:szCs w:val="20"/>
        </w:rPr>
        <w:t xml:space="preserve">cédula de ciudadanía No. </w:t>
      </w:r>
      <w:r w:rsidR="00FA27C3" w:rsidRPr="00B51674">
        <w:rPr>
          <w:rFonts w:ascii="Arial" w:hAnsi="Arial" w:cs="Arial"/>
          <w:sz w:val="20"/>
          <w:szCs w:val="20"/>
        </w:rPr>
        <w:t>__________</w:t>
      </w:r>
      <w:r w:rsidRPr="00B51674">
        <w:rPr>
          <w:rFonts w:ascii="Arial" w:hAnsi="Arial" w:cs="Arial"/>
          <w:sz w:val="20"/>
          <w:szCs w:val="20"/>
        </w:rPr>
        <w:t xml:space="preserve">, en su calidad de Representante Legal de la firma </w:t>
      </w:r>
      <w:r w:rsidR="00FA27C3" w:rsidRPr="00B51674">
        <w:rPr>
          <w:rFonts w:ascii="Arial" w:hAnsi="Arial" w:cs="Arial"/>
          <w:sz w:val="20"/>
          <w:szCs w:val="20"/>
        </w:rPr>
        <w:t>______________</w:t>
      </w:r>
      <w:r w:rsidRPr="00B51674">
        <w:rPr>
          <w:rFonts w:ascii="Arial" w:hAnsi="Arial" w:cs="Arial"/>
          <w:sz w:val="20"/>
          <w:szCs w:val="20"/>
        </w:rPr>
        <w:t xml:space="preserve">, con NIT. No. </w:t>
      </w:r>
      <w:r w:rsidR="00FA27C3" w:rsidRPr="00B51674">
        <w:rPr>
          <w:rFonts w:ascii="Arial" w:hAnsi="Arial" w:cs="Arial"/>
          <w:sz w:val="20"/>
          <w:szCs w:val="20"/>
        </w:rPr>
        <w:t>______________</w:t>
      </w:r>
      <w:r w:rsidRPr="00B51674">
        <w:rPr>
          <w:rFonts w:ascii="Arial" w:hAnsi="Arial" w:cs="Arial"/>
          <w:sz w:val="20"/>
          <w:szCs w:val="20"/>
        </w:rPr>
        <w:t xml:space="preserve">, que en lo sucesivo se denominará EL CONTRATISTA, </w:t>
      </w:r>
      <w:r w:rsidR="00CA3743" w:rsidRPr="00B51674">
        <w:rPr>
          <w:rFonts w:ascii="Arial" w:hAnsi="Arial" w:cs="Arial"/>
          <w:sz w:val="20"/>
          <w:szCs w:val="20"/>
        </w:rPr>
        <w:t xml:space="preserve">hemos convenido celebrar el presente contrato de </w:t>
      </w:r>
      <w:r w:rsidR="00EA12E9" w:rsidRPr="00B51674">
        <w:rPr>
          <w:rFonts w:ascii="Arial" w:hAnsi="Arial" w:cs="Arial"/>
          <w:sz w:val="20"/>
          <w:szCs w:val="20"/>
        </w:rPr>
        <w:t>__________</w:t>
      </w:r>
      <w:r w:rsidR="00CA3743" w:rsidRPr="00B51674">
        <w:rPr>
          <w:rFonts w:ascii="Arial" w:hAnsi="Arial" w:cs="Arial"/>
          <w:sz w:val="20"/>
          <w:szCs w:val="20"/>
        </w:rPr>
        <w:t>, con base en</w:t>
      </w:r>
      <w:r w:rsidR="00EA12E9" w:rsidRPr="00B51674">
        <w:rPr>
          <w:rFonts w:ascii="Arial" w:hAnsi="Arial" w:cs="Arial"/>
          <w:sz w:val="20"/>
          <w:szCs w:val="20"/>
        </w:rPr>
        <w:t xml:space="preserve"> las siguientes consideraciones:</w:t>
      </w:r>
      <w:r w:rsidR="00CA3743" w:rsidRPr="00B51674">
        <w:rPr>
          <w:rFonts w:ascii="Arial" w:hAnsi="Arial" w:cs="Arial"/>
          <w:sz w:val="20"/>
          <w:szCs w:val="20"/>
        </w:rPr>
        <w:t xml:space="preserve">  </w:t>
      </w:r>
      <w:r w:rsidR="00CA3743" w:rsidRPr="00B51674">
        <w:rPr>
          <w:rFonts w:ascii="Arial" w:hAnsi="Arial" w:cs="Arial"/>
          <w:b/>
          <w:sz w:val="20"/>
          <w:szCs w:val="20"/>
        </w:rPr>
        <w:t>a.</w:t>
      </w:r>
      <w:r w:rsidR="00CA3743" w:rsidRPr="00B51674">
        <w:rPr>
          <w:rFonts w:ascii="Arial" w:hAnsi="Arial" w:cs="Arial"/>
          <w:sz w:val="20"/>
          <w:szCs w:val="20"/>
        </w:rPr>
        <w:t xml:space="preserve"> Que </w:t>
      </w:r>
      <w:r w:rsidR="009C3115" w:rsidRPr="00B51674">
        <w:rPr>
          <w:rFonts w:ascii="Arial" w:hAnsi="Arial" w:cs="Arial"/>
          <w:sz w:val="20"/>
          <w:szCs w:val="20"/>
        </w:rPr>
        <w:t>el</w:t>
      </w:r>
      <w:r w:rsidR="0091176F" w:rsidRPr="00B51674">
        <w:rPr>
          <w:rFonts w:ascii="Arial" w:hAnsi="Arial" w:cs="Arial"/>
          <w:sz w:val="20"/>
          <w:szCs w:val="20"/>
        </w:rPr>
        <w:t xml:space="preserve"> GERENTE DEL PROYECTO </w:t>
      </w:r>
      <w:r w:rsidR="009C3115" w:rsidRPr="00B51674">
        <w:rPr>
          <w:rFonts w:ascii="Arial" w:hAnsi="Arial" w:cs="Arial"/>
          <w:sz w:val="20"/>
          <w:szCs w:val="20"/>
        </w:rPr>
        <w:t>presento a la</w:t>
      </w:r>
      <w:r w:rsidR="0091176F" w:rsidRPr="00B51674">
        <w:rPr>
          <w:rFonts w:ascii="Arial" w:hAnsi="Arial" w:cs="Arial"/>
          <w:sz w:val="20"/>
          <w:szCs w:val="20"/>
        </w:rPr>
        <w:t xml:space="preserve"> UNIDAD DELEGATARIA </w:t>
      </w:r>
      <w:r w:rsidR="009C3115" w:rsidRPr="00B51674">
        <w:rPr>
          <w:rFonts w:ascii="Arial" w:hAnsi="Arial" w:cs="Arial"/>
          <w:sz w:val="20"/>
          <w:szCs w:val="20"/>
        </w:rPr>
        <w:t xml:space="preserve">solicitud de contratar_______________, hasta por la suma de _________________, con respaldo presupuestal en el __________________, justidicando su requerimiento en que </w:t>
      </w:r>
      <w:r w:rsidR="002227E0" w:rsidRPr="00B51674">
        <w:rPr>
          <w:rFonts w:ascii="Arial" w:hAnsi="Arial" w:cs="Arial"/>
          <w:sz w:val="20"/>
          <w:szCs w:val="20"/>
        </w:rPr>
        <w:t>“_</w:t>
      </w:r>
      <w:r w:rsidR="009C3115" w:rsidRPr="00B51674">
        <w:rPr>
          <w:rFonts w:ascii="Arial" w:hAnsi="Arial" w:cs="Arial"/>
          <w:sz w:val="20"/>
          <w:szCs w:val="20"/>
        </w:rPr>
        <w:t xml:space="preserve">______________ ”. </w:t>
      </w:r>
      <w:r w:rsidR="009C3115" w:rsidRPr="00B51674">
        <w:rPr>
          <w:rFonts w:ascii="Arial" w:hAnsi="Arial" w:cs="Arial"/>
          <w:b/>
          <w:sz w:val="20"/>
          <w:szCs w:val="20"/>
        </w:rPr>
        <w:t xml:space="preserve">b.  </w:t>
      </w:r>
      <w:r w:rsidR="009C3115" w:rsidRPr="00B51674">
        <w:rPr>
          <w:rFonts w:ascii="Arial" w:hAnsi="Arial" w:cs="Arial"/>
          <w:sz w:val="20"/>
          <w:szCs w:val="20"/>
        </w:rPr>
        <w:t xml:space="preserve">Que la DEPENDENCIA DELEGATARIA, estimando procedente adelanto Proceso de _______________, con el fin de contratar ______________, hasta por la suma de _____________, con respaldo en el ________________. </w:t>
      </w:r>
      <w:r w:rsidR="009C3115" w:rsidRPr="00B51674">
        <w:rPr>
          <w:rFonts w:ascii="Arial" w:hAnsi="Arial" w:cs="Arial"/>
          <w:b/>
          <w:sz w:val="20"/>
          <w:szCs w:val="20"/>
        </w:rPr>
        <w:t xml:space="preserve">c.  </w:t>
      </w:r>
      <w:r w:rsidR="009C3115" w:rsidRPr="00B51674">
        <w:rPr>
          <w:rFonts w:ascii="Arial" w:hAnsi="Arial" w:cs="Arial"/>
          <w:sz w:val="20"/>
          <w:szCs w:val="20"/>
        </w:rPr>
        <w:t>Que el Proceso de ______________, se surtio acuerdo resueltas obrantes en la Resolucion No. ____________, siendo adjudicatario el mismo la empresa _________________.</w:t>
      </w:r>
      <w:r w:rsidR="00CA25A1" w:rsidRPr="00B51674">
        <w:rPr>
          <w:rFonts w:ascii="Arial" w:hAnsi="Arial" w:cs="Arial"/>
          <w:sz w:val="20"/>
          <w:szCs w:val="20"/>
        </w:rPr>
        <w:t xml:space="preserve"> </w:t>
      </w:r>
      <w:r w:rsidR="009C3115" w:rsidRPr="00B51674">
        <w:rPr>
          <w:rFonts w:ascii="Arial" w:hAnsi="Arial" w:cs="Arial"/>
          <w:b/>
          <w:sz w:val="20"/>
          <w:szCs w:val="20"/>
        </w:rPr>
        <w:t xml:space="preserve">d.  </w:t>
      </w:r>
      <w:r w:rsidR="009C3115" w:rsidRPr="00B51674">
        <w:rPr>
          <w:rFonts w:ascii="Arial" w:hAnsi="Arial" w:cs="Arial"/>
          <w:sz w:val="20"/>
          <w:szCs w:val="20"/>
        </w:rPr>
        <w:t xml:space="preserve">Que </w:t>
      </w:r>
      <w:r w:rsidR="00CA25A1" w:rsidRPr="00B51674">
        <w:rPr>
          <w:rFonts w:ascii="Arial" w:hAnsi="Arial" w:cs="Arial"/>
          <w:sz w:val="20"/>
          <w:szCs w:val="20"/>
        </w:rPr>
        <w:t>el Proceso de _______________, fue ampliamente difundido en la plataforma del SECOP II (</w:t>
      </w:r>
      <w:hyperlink r:id="rId204" w:history="1">
        <w:r w:rsidR="00CA25A1" w:rsidRPr="00B51674">
          <w:rPr>
            <w:rStyle w:val="Hipervnculo"/>
            <w:rFonts w:ascii="Arial" w:hAnsi="Arial" w:cs="Arial"/>
            <w:i/>
            <w:sz w:val="16"/>
            <w:szCs w:val="16"/>
          </w:rPr>
          <w:t>https://community.secop.gov.co/STS/Users/Login/Index?SkinName=CCE</w:t>
        </w:r>
      </w:hyperlink>
      <w:r w:rsidR="00CA25A1" w:rsidRPr="00B51674">
        <w:rPr>
          <w:rFonts w:ascii="Arial" w:hAnsi="Arial" w:cs="Arial"/>
        </w:rPr>
        <w:t xml:space="preserve">), en virtud de lo que agotò el debido procedimiento legal e institucional para </w:t>
      </w:r>
      <w:r w:rsidR="00C65A2D" w:rsidRPr="00B51674">
        <w:rPr>
          <w:rFonts w:ascii="Arial" w:hAnsi="Arial" w:cs="Arial"/>
        </w:rPr>
        <w:t>lo propio, siendo conocido y controvertido por los participantes y quien a bien estimo adelantar observaciones a lo actuado por la Entidad, asi mismo cada una de las inquieetudes resueltas y de manera motivada por la Administracion, sin que por gtal razon obre asomo de duda frente a la adjudicacion efectguada a la empresa ___________</w:t>
      </w:r>
      <w:r w:rsidR="00C65A2D" w:rsidRPr="00B51674">
        <w:rPr>
          <w:rFonts w:ascii="Arial" w:hAnsi="Arial" w:cs="Arial"/>
          <w:sz w:val="20"/>
          <w:szCs w:val="20"/>
        </w:rPr>
        <w:t xml:space="preserve"> . </w:t>
      </w:r>
      <w:r w:rsidR="009C3115" w:rsidRPr="00B51674">
        <w:rPr>
          <w:rFonts w:ascii="Arial" w:hAnsi="Arial" w:cs="Arial"/>
          <w:b/>
          <w:sz w:val="20"/>
          <w:szCs w:val="20"/>
        </w:rPr>
        <w:t xml:space="preserve">e.  </w:t>
      </w:r>
      <w:r w:rsidR="009C3115" w:rsidRPr="00B51674">
        <w:rPr>
          <w:rFonts w:ascii="Arial" w:hAnsi="Arial" w:cs="Arial"/>
          <w:sz w:val="20"/>
          <w:szCs w:val="20"/>
        </w:rPr>
        <w:t xml:space="preserve">Que </w:t>
      </w:r>
      <w:r w:rsidR="00C65A2D" w:rsidRPr="00B51674">
        <w:rPr>
          <w:rFonts w:ascii="Arial" w:hAnsi="Arial" w:cs="Arial"/>
          <w:sz w:val="20"/>
          <w:szCs w:val="20"/>
        </w:rPr>
        <w:t>en consideracion de lo expuesto la totalidad de la fase precontractual, como ahora la contractual y poscontractual puede ser consultada en la plataforma del SECOP II (</w:t>
      </w:r>
      <w:hyperlink r:id="rId205" w:history="1">
        <w:r w:rsidR="00C65A2D" w:rsidRPr="00B51674">
          <w:rPr>
            <w:rStyle w:val="Hipervnculo"/>
            <w:rFonts w:ascii="Arial" w:hAnsi="Arial" w:cs="Arial"/>
            <w:i/>
            <w:sz w:val="16"/>
            <w:szCs w:val="16"/>
          </w:rPr>
          <w:t>https://community.secop.gov.co/STS/Users/Login/Index?SkinName=CCE</w:t>
        </w:r>
      </w:hyperlink>
      <w:r w:rsidR="00C65A2D" w:rsidRPr="00B51674">
        <w:rPr>
          <w:rFonts w:ascii="Arial" w:hAnsi="Arial" w:cs="Arial"/>
        </w:rPr>
        <w:t xml:space="preserve">). </w:t>
      </w:r>
      <w:r w:rsidR="009C3115" w:rsidRPr="00B51674">
        <w:rPr>
          <w:rFonts w:ascii="Arial" w:hAnsi="Arial" w:cs="Arial"/>
          <w:b/>
          <w:sz w:val="20"/>
          <w:szCs w:val="20"/>
        </w:rPr>
        <w:t xml:space="preserve">f.  </w:t>
      </w:r>
      <w:r w:rsidR="009C3115" w:rsidRPr="00B51674">
        <w:rPr>
          <w:rFonts w:ascii="Arial" w:hAnsi="Arial" w:cs="Arial"/>
          <w:sz w:val="20"/>
          <w:szCs w:val="20"/>
        </w:rPr>
        <w:t xml:space="preserve">Que </w:t>
      </w:r>
      <w:r w:rsidR="00C65A2D" w:rsidRPr="00B51674">
        <w:rPr>
          <w:rFonts w:ascii="Arial" w:hAnsi="Arial" w:cs="Arial"/>
          <w:sz w:val="20"/>
          <w:szCs w:val="20"/>
        </w:rPr>
        <w:t xml:space="preserve">en consideracion de lo actuado, </w:t>
      </w:r>
      <w:r w:rsidR="00CA3743" w:rsidRPr="00B51674">
        <w:rPr>
          <w:rFonts w:ascii="Arial" w:hAnsi="Arial" w:cs="Arial"/>
          <w:sz w:val="20"/>
          <w:szCs w:val="20"/>
        </w:rPr>
        <w:t>las partes</w:t>
      </w:r>
      <w:r w:rsidR="00EB2104" w:rsidRPr="00B51674">
        <w:rPr>
          <w:rFonts w:ascii="Arial" w:hAnsi="Arial" w:cs="Arial"/>
          <w:sz w:val="20"/>
          <w:szCs w:val="20"/>
        </w:rPr>
        <w:t xml:space="preserve"> deciden</w:t>
      </w:r>
      <w:r w:rsidR="00CA3743" w:rsidRPr="00B51674">
        <w:rPr>
          <w:rFonts w:ascii="Arial" w:hAnsi="Arial" w:cs="Arial"/>
          <w:sz w:val="20"/>
          <w:szCs w:val="20"/>
        </w:rPr>
        <w:t xml:space="preserve"> celebra</w:t>
      </w:r>
      <w:r w:rsidR="00EB2104" w:rsidRPr="00B51674">
        <w:rPr>
          <w:rFonts w:ascii="Arial" w:hAnsi="Arial" w:cs="Arial"/>
          <w:sz w:val="20"/>
          <w:szCs w:val="20"/>
        </w:rPr>
        <w:t>r</w:t>
      </w:r>
      <w:r w:rsidR="00CA3743" w:rsidRPr="00B51674">
        <w:rPr>
          <w:rFonts w:ascii="Arial" w:hAnsi="Arial" w:cs="Arial"/>
          <w:sz w:val="20"/>
          <w:szCs w:val="20"/>
        </w:rPr>
        <w:t xml:space="preserve"> el presente contrato, el cual se regirá por las siguientes cláusulas: </w:t>
      </w:r>
      <w:r w:rsidRPr="00B51674">
        <w:rPr>
          <w:rFonts w:ascii="Arial" w:hAnsi="Arial" w:cs="Arial"/>
          <w:b/>
          <w:sz w:val="20"/>
          <w:szCs w:val="20"/>
          <w:u w:val="single"/>
        </w:rPr>
        <w:t>CLÁUSULA PRIMERA. OBJETO</w:t>
      </w:r>
      <w:r w:rsidRPr="00B51674">
        <w:rPr>
          <w:rFonts w:ascii="Arial" w:hAnsi="Arial" w:cs="Arial"/>
          <w:sz w:val="20"/>
          <w:szCs w:val="20"/>
        </w:rPr>
        <w:t xml:space="preserve">: </w:t>
      </w:r>
      <w:r w:rsidR="00FA27C3" w:rsidRPr="00B51674">
        <w:rPr>
          <w:rFonts w:ascii="Arial" w:hAnsi="Arial" w:cs="Arial"/>
          <w:sz w:val="20"/>
          <w:szCs w:val="20"/>
        </w:rPr>
        <w:t>___________________</w:t>
      </w:r>
      <w:r w:rsidRPr="00B51674">
        <w:rPr>
          <w:rFonts w:ascii="Arial" w:hAnsi="Arial" w:cs="Arial"/>
          <w:sz w:val="20"/>
          <w:szCs w:val="20"/>
        </w:rPr>
        <w:t xml:space="preserve">. </w:t>
      </w:r>
      <w:r w:rsidRPr="00B51674">
        <w:rPr>
          <w:rFonts w:ascii="Arial" w:hAnsi="Arial" w:cs="Arial"/>
          <w:b/>
          <w:sz w:val="20"/>
          <w:szCs w:val="20"/>
        </w:rPr>
        <w:t>PARÁGRAFO PRIMERO:</w:t>
      </w:r>
      <w:r w:rsidRPr="00B51674">
        <w:rPr>
          <w:rFonts w:ascii="Arial" w:hAnsi="Arial" w:cs="Arial"/>
          <w:sz w:val="20"/>
          <w:szCs w:val="20"/>
        </w:rPr>
        <w:t xml:space="preserve"> </w:t>
      </w:r>
      <w:r w:rsidR="00D7777D" w:rsidRPr="00B51674">
        <w:rPr>
          <w:rFonts w:ascii="Arial" w:hAnsi="Arial" w:cs="Arial"/>
          <w:sz w:val="20"/>
          <w:szCs w:val="20"/>
        </w:rPr>
        <w:t>El objeto del presente contrato se entiende pactado de conformidad con las especificaciones juridicas, tecnicas y economicas exigidas por la Entidad dentro del proceso de ___________________, la oferta presentada por el contratista el ______ de 20___ (en particular los aspectos tecnicos contenidos en los folios ______ a _____ y economicos, folios _____ a _______) y las estipulaciones bilateralmente pactadas y suscritas entre las partes y obrantes en el presente documento.</w:t>
      </w:r>
      <w:r w:rsidR="00B90F78" w:rsidRPr="00B51674">
        <w:rPr>
          <w:rFonts w:ascii="Arial" w:hAnsi="Arial" w:cs="Arial"/>
          <w:sz w:val="20"/>
          <w:szCs w:val="20"/>
        </w:rPr>
        <w:t xml:space="preserve"> </w:t>
      </w:r>
      <w:r w:rsidR="00D7777D" w:rsidRPr="00B51674">
        <w:rPr>
          <w:rFonts w:ascii="Arial" w:hAnsi="Arial" w:cs="Arial"/>
          <w:b/>
          <w:sz w:val="20"/>
          <w:szCs w:val="20"/>
        </w:rPr>
        <w:t>PARÁGRAFO SEGUNDO:</w:t>
      </w:r>
      <w:r w:rsidR="00D7777D" w:rsidRPr="00B51674">
        <w:rPr>
          <w:rFonts w:ascii="Arial" w:hAnsi="Arial" w:cs="Arial"/>
          <w:sz w:val="20"/>
          <w:szCs w:val="20"/>
        </w:rPr>
        <w:t xml:space="preserve"> </w:t>
      </w:r>
      <w:r w:rsidRPr="00B51674">
        <w:rPr>
          <w:rFonts w:ascii="Arial" w:hAnsi="Arial" w:cs="Arial"/>
          <w:sz w:val="20"/>
          <w:szCs w:val="20"/>
        </w:rPr>
        <w:t xml:space="preserve">Debe entenderse que el presente contrato no genera relación laboral, ni prestaciones sociales entre la </w:t>
      </w:r>
      <w:r w:rsidR="007F2BBF" w:rsidRPr="00B51674">
        <w:rPr>
          <w:rFonts w:ascii="Arial" w:hAnsi="Arial" w:cs="Arial"/>
          <w:sz w:val="20"/>
          <w:szCs w:val="20"/>
        </w:rPr>
        <w:t>UNIDAD DELEGATARIA</w:t>
      </w:r>
      <w:r w:rsidRPr="00B51674">
        <w:rPr>
          <w:rFonts w:ascii="Arial" w:hAnsi="Arial" w:cs="Arial"/>
          <w:sz w:val="20"/>
          <w:szCs w:val="20"/>
        </w:rPr>
        <w:t xml:space="preserve"> – A</w:t>
      </w:r>
      <w:r w:rsidR="00E1591C" w:rsidRPr="00B51674">
        <w:rPr>
          <w:rFonts w:ascii="Arial" w:hAnsi="Arial" w:cs="Arial"/>
          <w:sz w:val="20"/>
          <w:szCs w:val="20"/>
        </w:rPr>
        <w:t>rmada Nacional y EL CONTRATISTA, sus empleados, dependientes o subcontratistas, por ende el contratista</w:t>
      </w:r>
      <w:r w:rsidRPr="00B51674">
        <w:rPr>
          <w:rFonts w:ascii="Arial" w:hAnsi="Arial" w:cs="Arial"/>
          <w:sz w:val="20"/>
          <w:szCs w:val="20"/>
        </w:rPr>
        <w:t xml:space="preserve"> solamente tiene derecho a las sumas pactadas en el actual contrato de </w:t>
      </w:r>
      <w:r w:rsidR="00E1591C" w:rsidRPr="00B51674">
        <w:rPr>
          <w:rFonts w:ascii="Arial" w:hAnsi="Arial" w:cs="Arial"/>
          <w:sz w:val="20"/>
          <w:szCs w:val="20"/>
        </w:rPr>
        <w:t>____________</w:t>
      </w:r>
      <w:r w:rsidRPr="00B51674">
        <w:rPr>
          <w:rFonts w:ascii="Arial" w:hAnsi="Arial" w:cs="Arial"/>
          <w:sz w:val="20"/>
          <w:szCs w:val="20"/>
        </w:rPr>
        <w:t xml:space="preserve">. </w:t>
      </w:r>
      <w:r w:rsidRPr="00B51674">
        <w:rPr>
          <w:rFonts w:ascii="Arial" w:hAnsi="Arial" w:cs="Arial"/>
          <w:b/>
          <w:sz w:val="20"/>
          <w:szCs w:val="20"/>
          <w:u w:val="single"/>
        </w:rPr>
        <w:t>CLÁUSULA SEGUNDA. VALOR DEL CONTRATO</w:t>
      </w:r>
      <w:r w:rsidRPr="00B51674">
        <w:rPr>
          <w:rFonts w:ascii="Arial" w:hAnsi="Arial" w:cs="Arial"/>
          <w:b/>
          <w:sz w:val="20"/>
          <w:szCs w:val="20"/>
        </w:rPr>
        <w:t>:</w:t>
      </w:r>
      <w:r w:rsidRPr="00B51674">
        <w:rPr>
          <w:rFonts w:ascii="Arial" w:hAnsi="Arial" w:cs="Arial"/>
          <w:sz w:val="20"/>
          <w:szCs w:val="20"/>
        </w:rPr>
        <w:t xml:space="preserve"> El valor total del presente contrato, </w:t>
      </w:r>
      <w:r w:rsidR="00D7777D" w:rsidRPr="00B51674">
        <w:rPr>
          <w:rFonts w:ascii="Arial" w:hAnsi="Arial" w:cs="Arial"/>
          <w:sz w:val="20"/>
          <w:szCs w:val="20"/>
        </w:rPr>
        <w:t>asciende a</w:t>
      </w:r>
      <w:r w:rsidRPr="00B51674">
        <w:rPr>
          <w:rFonts w:ascii="Arial" w:hAnsi="Arial" w:cs="Arial"/>
          <w:sz w:val="20"/>
          <w:szCs w:val="20"/>
        </w:rPr>
        <w:t xml:space="preserve"> la suma de </w:t>
      </w:r>
      <w:r w:rsidR="00FA27C3" w:rsidRPr="00B51674">
        <w:rPr>
          <w:rFonts w:ascii="Arial" w:hAnsi="Arial" w:cs="Arial"/>
          <w:iCs/>
          <w:sz w:val="20"/>
          <w:szCs w:val="20"/>
        </w:rPr>
        <w:t>___________________</w:t>
      </w:r>
      <w:r w:rsidR="00D7777D" w:rsidRPr="00B51674">
        <w:rPr>
          <w:rFonts w:ascii="Arial" w:hAnsi="Arial" w:cs="Arial"/>
          <w:iCs/>
          <w:sz w:val="20"/>
          <w:szCs w:val="20"/>
        </w:rPr>
        <w:t xml:space="preserve">, </w:t>
      </w:r>
      <w:r w:rsidR="00D7777D" w:rsidRPr="00B51674">
        <w:rPr>
          <w:rFonts w:ascii="Arial" w:hAnsi="Arial" w:cs="Arial"/>
          <w:sz w:val="20"/>
          <w:szCs w:val="20"/>
        </w:rPr>
        <w:t>i</w:t>
      </w:r>
      <w:r w:rsidR="005501DD" w:rsidRPr="00B51674">
        <w:rPr>
          <w:rFonts w:ascii="Arial" w:hAnsi="Arial" w:cs="Arial"/>
          <w:sz w:val="20"/>
          <w:szCs w:val="20"/>
        </w:rPr>
        <w:t>ncluido</w:t>
      </w:r>
      <w:r w:rsidRPr="00B51674">
        <w:rPr>
          <w:rFonts w:ascii="Arial" w:hAnsi="Arial" w:cs="Arial"/>
          <w:sz w:val="20"/>
          <w:szCs w:val="20"/>
        </w:rPr>
        <w:t xml:space="preserve"> IVA (cuando aplique) y demás erogaciones que correspondan. </w:t>
      </w:r>
      <w:r w:rsidRPr="00B51674">
        <w:rPr>
          <w:rFonts w:ascii="Arial" w:hAnsi="Arial" w:cs="Arial"/>
          <w:b/>
          <w:sz w:val="20"/>
          <w:szCs w:val="20"/>
        </w:rPr>
        <w:t xml:space="preserve">PARÁGRAFO SEGUNDO: </w:t>
      </w:r>
      <w:r w:rsidRPr="00B51674">
        <w:rPr>
          <w:rFonts w:ascii="Arial" w:hAnsi="Arial" w:cs="Arial"/>
          <w:sz w:val="20"/>
          <w:szCs w:val="20"/>
        </w:rPr>
        <w:t>El valor del objeto a contratar se entiende firme y fijo, por lo tanto, no está sujeto a ningún tipo de reajuste durante la ejecución del contrato</w:t>
      </w:r>
      <w:r w:rsidR="006256BF" w:rsidRPr="00B51674">
        <w:rPr>
          <w:rFonts w:ascii="Arial" w:hAnsi="Arial" w:cs="Arial"/>
          <w:sz w:val="20"/>
          <w:szCs w:val="20"/>
        </w:rPr>
        <w:t>, salvo de presentarse y soportarse eventos de caso fortuito o fuerza mayor</w:t>
      </w:r>
      <w:r w:rsidRPr="00B51674">
        <w:rPr>
          <w:rFonts w:ascii="Arial" w:hAnsi="Arial" w:cs="Arial"/>
          <w:sz w:val="20"/>
          <w:szCs w:val="20"/>
        </w:rPr>
        <w:t xml:space="preserve">. </w:t>
      </w:r>
      <w:r w:rsidRPr="00B51674">
        <w:rPr>
          <w:rFonts w:ascii="Arial" w:hAnsi="Arial" w:cs="Arial"/>
          <w:b/>
          <w:sz w:val="20"/>
          <w:szCs w:val="20"/>
          <w:u w:val="single"/>
        </w:rPr>
        <w:t>CLÁUSULA TERCERA. LUGAR DE EJECUCIÓN DEL CONTRATO</w:t>
      </w:r>
      <w:r w:rsidRPr="00B51674">
        <w:rPr>
          <w:rFonts w:ascii="Arial" w:hAnsi="Arial" w:cs="Arial"/>
          <w:b/>
          <w:sz w:val="20"/>
          <w:szCs w:val="20"/>
        </w:rPr>
        <w:t xml:space="preserve">: </w:t>
      </w:r>
      <w:r w:rsidR="008C08EC" w:rsidRPr="00B51674">
        <w:rPr>
          <w:rFonts w:ascii="Arial" w:hAnsi="Arial" w:cs="Arial"/>
          <w:sz w:val="20"/>
          <w:szCs w:val="20"/>
        </w:rPr>
        <w:t>La ejecuciòn del presente contrato se adelantarà en __________</w:t>
      </w:r>
      <w:r w:rsidRPr="00B51674">
        <w:rPr>
          <w:rFonts w:ascii="Arial" w:hAnsi="Arial" w:cs="Arial"/>
          <w:sz w:val="20"/>
          <w:szCs w:val="20"/>
        </w:rPr>
        <w:t xml:space="preserve">.  </w:t>
      </w:r>
      <w:r w:rsidRPr="00B51674">
        <w:rPr>
          <w:rFonts w:ascii="Arial" w:hAnsi="Arial" w:cs="Arial"/>
          <w:b/>
          <w:sz w:val="20"/>
          <w:szCs w:val="20"/>
          <w:u w:val="single"/>
        </w:rPr>
        <w:t>CLÁUSULA CUARTA. PLAZO DE EJECUCIÓN</w:t>
      </w:r>
      <w:r w:rsidRPr="00B51674">
        <w:rPr>
          <w:rFonts w:ascii="Arial" w:hAnsi="Arial" w:cs="Arial"/>
          <w:sz w:val="20"/>
          <w:szCs w:val="20"/>
        </w:rPr>
        <w:t xml:space="preserve">: La ejecución del contrato iniciara una vez agotados los requisitos de perfeccionamiento y ejecución del mismo y se extenderá hasta el </w:t>
      </w:r>
      <w:r w:rsidR="00FA27C3" w:rsidRPr="00B51674">
        <w:rPr>
          <w:rFonts w:ascii="Arial" w:hAnsi="Arial" w:cs="Arial"/>
          <w:sz w:val="20"/>
          <w:szCs w:val="20"/>
        </w:rPr>
        <w:t>_______________</w:t>
      </w:r>
      <w:r w:rsidRPr="00B51674">
        <w:rPr>
          <w:rFonts w:ascii="Arial" w:hAnsi="Arial" w:cs="Arial"/>
          <w:sz w:val="20"/>
          <w:szCs w:val="20"/>
        </w:rPr>
        <w:t xml:space="preserve">. </w:t>
      </w:r>
      <w:r w:rsidRPr="00B51674">
        <w:rPr>
          <w:rFonts w:ascii="Arial" w:hAnsi="Arial" w:cs="Arial"/>
          <w:b/>
          <w:sz w:val="20"/>
          <w:szCs w:val="20"/>
          <w:u w:val="single"/>
        </w:rPr>
        <w:t>CLÁUSULA QUINTA. FORMA Y CONDICIONES DE PAGO</w:t>
      </w:r>
      <w:r w:rsidRPr="00B51674">
        <w:rPr>
          <w:rFonts w:ascii="Arial" w:hAnsi="Arial" w:cs="Arial"/>
          <w:sz w:val="20"/>
          <w:szCs w:val="20"/>
        </w:rPr>
        <w:t xml:space="preserve">: </w:t>
      </w:r>
      <w:r w:rsidR="0091176F" w:rsidRPr="00B51674">
        <w:rPr>
          <w:rFonts w:ascii="Arial" w:hAnsi="Arial" w:cs="Arial"/>
          <w:sz w:val="20"/>
          <w:szCs w:val="20"/>
        </w:rPr>
        <w:t>L</w:t>
      </w:r>
      <w:r w:rsidR="007D5F32" w:rsidRPr="00B51674">
        <w:rPr>
          <w:rFonts w:ascii="Arial" w:hAnsi="Arial" w:cs="Arial"/>
          <w:sz w:val="20"/>
          <w:szCs w:val="20"/>
        </w:rPr>
        <w:t xml:space="preserve">a UNIDA DELEGATARIA </w:t>
      </w:r>
      <w:r w:rsidRPr="00B51674">
        <w:rPr>
          <w:rFonts w:ascii="Arial" w:hAnsi="Arial" w:cs="Arial"/>
          <w:sz w:val="20"/>
          <w:szCs w:val="20"/>
        </w:rPr>
        <w:t xml:space="preserve">se obliga con el contratista a pagar el valor del contrato en pesos colombianos en </w:t>
      </w:r>
      <w:r w:rsidRPr="00B51674">
        <w:rPr>
          <w:rFonts w:ascii="Arial" w:hAnsi="Arial" w:cs="Arial"/>
          <w:b/>
          <w:sz w:val="20"/>
          <w:szCs w:val="20"/>
        </w:rPr>
        <w:t xml:space="preserve">PAGOS </w:t>
      </w:r>
      <w:r w:rsidR="007D5F32" w:rsidRPr="00B51674">
        <w:rPr>
          <w:rFonts w:ascii="Arial" w:hAnsi="Arial" w:cs="Arial"/>
          <w:b/>
          <w:sz w:val="20"/>
          <w:szCs w:val="20"/>
        </w:rPr>
        <w:t>____________</w:t>
      </w:r>
      <w:r w:rsidRPr="00B51674">
        <w:rPr>
          <w:rFonts w:ascii="Arial" w:hAnsi="Arial" w:cs="Arial"/>
          <w:sz w:val="20"/>
          <w:szCs w:val="20"/>
        </w:rPr>
        <w:t xml:space="preserve">, una vez recibidos los bienes </w:t>
      </w:r>
      <w:r w:rsidR="007D5F32" w:rsidRPr="00B51674">
        <w:rPr>
          <w:rFonts w:ascii="Arial" w:hAnsi="Arial" w:cs="Arial"/>
          <w:sz w:val="20"/>
          <w:szCs w:val="20"/>
        </w:rPr>
        <w:t xml:space="preserve">o prestados los servicios </w:t>
      </w:r>
      <w:r w:rsidRPr="00B51674">
        <w:rPr>
          <w:rFonts w:ascii="Arial" w:hAnsi="Arial" w:cs="Arial"/>
          <w:sz w:val="20"/>
          <w:szCs w:val="20"/>
        </w:rPr>
        <w:t xml:space="preserve">a entera satisfacción por parte del Supervisor del contrato, presentación de la Factura Comercial/cuenta de cobro, debidamente firmada por </w:t>
      </w:r>
      <w:r w:rsidR="007D5F32" w:rsidRPr="00B51674">
        <w:rPr>
          <w:rFonts w:ascii="Arial" w:hAnsi="Arial" w:cs="Arial"/>
          <w:sz w:val="20"/>
          <w:szCs w:val="20"/>
        </w:rPr>
        <w:t xml:space="preserve">el Contratista, el Supervisor </w:t>
      </w:r>
      <w:r w:rsidRPr="00B51674">
        <w:rPr>
          <w:rFonts w:ascii="Arial" w:hAnsi="Arial" w:cs="Arial"/>
          <w:sz w:val="20"/>
          <w:szCs w:val="20"/>
        </w:rPr>
        <w:t xml:space="preserve">o el Almacenista, </w:t>
      </w:r>
      <w:r w:rsidR="007D5F32" w:rsidRPr="00B51674">
        <w:rPr>
          <w:rFonts w:ascii="Arial" w:hAnsi="Arial" w:cs="Arial"/>
          <w:sz w:val="20"/>
          <w:szCs w:val="20"/>
        </w:rPr>
        <w:t>verificado el</w:t>
      </w:r>
      <w:r w:rsidRPr="00B51674">
        <w:rPr>
          <w:rFonts w:ascii="Arial" w:hAnsi="Arial" w:cs="Arial"/>
          <w:sz w:val="20"/>
          <w:szCs w:val="20"/>
        </w:rPr>
        <w:t xml:space="preserve"> cumplimiento de las obligaciones del Contratista frente a los Sistem</w:t>
      </w:r>
      <w:r w:rsidR="00211C1E" w:rsidRPr="00B51674">
        <w:rPr>
          <w:rFonts w:ascii="Arial" w:hAnsi="Arial" w:cs="Arial"/>
          <w:sz w:val="20"/>
          <w:szCs w:val="20"/>
        </w:rPr>
        <w:t>as de Seguridad Social Integral</w:t>
      </w:r>
      <w:r w:rsidRPr="00B51674">
        <w:rPr>
          <w:rFonts w:ascii="Arial" w:hAnsi="Arial" w:cs="Arial"/>
          <w:sz w:val="20"/>
          <w:szCs w:val="20"/>
        </w:rPr>
        <w:t xml:space="preserve"> (salud, pensión, riesgos laborales) y parafiscales o Certificación del pago de Impuesto sobre la Renta para la Equidad (CREE) cuando aplique, Entrada de los bienes en el programa SAP, Acta de recibo a satisfacción firmada</w:t>
      </w:r>
      <w:r w:rsidR="007D5F32" w:rsidRPr="00B51674">
        <w:rPr>
          <w:rFonts w:ascii="Arial" w:hAnsi="Arial" w:cs="Arial"/>
          <w:sz w:val="20"/>
          <w:szCs w:val="20"/>
        </w:rPr>
        <w:t xml:space="preserve"> por el Supervisor del contrato</w:t>
      </w:r>
      <w:r w:rsidRPr="00B51674">
        <w:rPr>
          <w:rFonts w:ascii="Arial" w:hAnsi="Arial" w:cs="Arial"/>
          <w:sz w:val="20"/>
          <w:szCs w:val="20"/>
        </w:rPr>
        <w:t>. PARÁGRAFO PRIMERO: De conformidad con lo establecido en el Manual de bienes, las facturas o cuentas de cobro, según aplique, deberán estar expedidas dentro del plazo de ejecución del contrato y encontrarse suscritas por el Almacenista si se trata de adquisición de bienes, o por el supervisor si se trata de la adquisición de bienes.  PARÁGRAFO SEGUNDO: El término para el pago solo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compensación de ninguna manera.  PARÁGRAFO TERCERO: Para el pago, el contratista deberá presentar factura o documento equivalente a Factura Comercial, de conformidad con el Artículo 617 del Estatuto Tributario, así: a) Estar denominada expresamente como factura de venta. (Régimen simplificado o régimen común.) b) Apellidos y nombre del adquiriente de los bienes y/o bienes. c) Llevar un número que corresponda a un sistema de numeración consecutiva de facturas de venta. d) Fecha de su expedición. e) Descripción específica o genérica de los bienes. f) Valor total de la operación. g) El nombre del impresor de la factura. h) Indicar la calidad de retenedor del impuesto sobre las ventas y el valor discrim</w:t>
      </w:r>
      <w:r w:rsidR="0087724F" w:rsidRPr="00B51674">
        <w:rPr>
          <w:rFonts w:ascii="Arial" w:hAnsi="Arial" w:cs="Arial"/>
          <w:sz w:val="20"/>
          <w:szCs w:val="20"/>
        </w:rPr>
        <w:t>inado del mismo, cuando aplique</w:t>
      </w:r>
      <w:r w:rsidRPr="00B51674">
        <w:rPr>
          <w:rFonts w:ascii="Arial" w:hAnsi="Arial" w:cs="Arial"/>
          <w:sz w:val="20"/>
          <w:szCs w:val="20"/>
        </w:rPr>
        <w:t xml:space="preserve">.  </w:t>
      </w:r>
      <w:r w:rsidRPr="00B51674">
        <w:rPr>
          <w:rFonts w:ascii="Arial" w:hAnsi="Arial" w:cs="Arial"/>
          <w:b/>
          <w:sz w:val="20"/>
          <w:szCs w:val="20"/>
          <w:u w:val="single"/>
        </w:rPr>
        <w:t xml:space="preserve">CLÁUSULA </w:t>
      </w:r>
      <w:r w:rsidR="006D0A82" w:rsidRPr="00B51674">
        <w:rPr>
          <w:rFonts w:ascii="Arial" w:hAnsi="Arial" w:cs="Arial"/>
          <w:b/>
          <w:sz w:val="20"/>
          <w:szCs w:val="20"/>
          <w:u w:val="single"/>
        </w:rPr>
        <w:t>SEXTA</w:t>
      </w:r>
      <w:r w:rsidRPr="00B51674">
        <w:rPr>
          <w:rFonts w:ascii="Arial" w:hAnsi="Arial" w:cs="Arial"/>
          <w:b/>
          <w:sz w:val="20"/>
          <w:szCs w:val="20"/>
          <w:u w:val="single"/>
        </w:rPr>
        <w:t>. SUPERVISIÓN</w:t>
      </w:r>
      <w:r w:rsidRPr="00B51674">
        <w:rPr>
          <w:rFonts w:ascii="Arial" w:hAnsi="Arial" w:cs="Arial"/>
          <w:b/>
          <w:sz w:val="20"/>
          <w:szCs w:val="20"/>
        </w:rPr>
        <w:t xml:space="preserve">: </w:t>
      </w:r>
      <w:r w:rsidRPr="00B51674">
        <w:rPr>
          <w:rFonts w:ascii="Arial" w:hAnsi="Arial" w:cs="Arial"/>
          <w:sz w:val="20"/>
          <w:szCs w:val="20"/>
        </w:rPr>
        <w:t xml:space="preserve">La supervisión del desarrollo y ejecución del contrato a suscribirse estará a cargo del Señor </w:t>
      </w:r>
      <w:r w:rsidR="00FA27C3" w:rsidRPr="00B51674">
        <w:rPr>
          <w:rFonts w:ascii="Arial" w:hAnsi="Arial" w:cs="Arial"/>
          <w:sz w:val="20"/>
          <w:szCs w:val="20"/>
        </w:rPr>
        <w:t>_________________________</w:t>
      </w:r>
      <w:r w:rsidRPr="00B51674">
        <w:rPr>
          <w:rFonts w:ascii="Arial" w:hAnsi="Arial" w:cs="Arial"/>
          <w:sz w:val="20"/>
          <w:szCs w:val="20"/>
        </w:rPr>
        <w:t xml:space="preserve">, identificado con cédula de ciudadanía Nº </w:t>
      </w:r>
      <w:r w:rsidR="00FA27C3" w:rsidRPr="00B51674">
        <w:rPr>
          <w:rFonts w:ascii="Arial" w:hAnsi="Arial" w:cs="Arial"/>
          <w:sz w:val="20"/>
          <w:szCs w:val="20"/>
        </w:rPr>
        <w:t>________________</w:t>
      </w:r>
      <w:r w:rsidRPr="00B51674">
        <w:rPr>
          <w:rFonts w:ascii="Arial" w:hAnsi="Arial" w:cs="Arial"/>
          <w:sz w:val="20"/>
          <w:szCs w:val="20"/>
        </w:rPr>
        <w:t xml:space="preserve">, quien labora en </w:t>
      </w:r>
      <w:r w:rsidR="00FA27C3" w:rsidRPr="00B51674">
        <w:rPr>
          <w:rFonts w:ascii="Arial" w:hAnsi="Arial" w:cs="Arial"/>
          <w:sz w:val="20"/>
          <w:szCs w:val="20"/>
        </w:rPr>
        <w:t>_______________</w:t>
      </w:r>
      <w:r w:rsidRPr="00B51674">
        <w:rPr>
          <w:rFonts w:ascii="Arial" w:hAnsi="Arial" w:cs="Arial"/>
          <w:sz w:val="20"/>
          <w:szCs w:val="20"/>
        </w:rPr>
        <w:t xml:space="preserve"> y podrá ser reemplazado por la </w:t>
      </w:r>
      <w:r w:rsidR="0091176F" w:rsidRPr="00B51674">
        <w:rPr>
          <w:rFonts w:ascii="Arial" w:hAnsi="Arial" w:cs="Arial"/>
          <w:sz w:val="20"/>
          <w:szCs w:val="20"/>
        </w:rPr>
        <w:t>UNIDAD DELEGATARIA</w:t>
      </w:r>
      <w:r w:rsidRPr="00B51674">
        <w:rPr>
          <w:rFonts w:ascii="Arial" w:hAnsi="Arial" w:cs="Arial"/>
          <w:sz w:val="20"/>
          <w:szCs w:val="20"/>
        </w:rPr>
        <w:t xml:space="preserve"> DE LA ARMADA NACIONAL, por razones del servicio, para lo cual ésta informará mediante oficio el nombre del nuevo supervisor al CONTRATISTA. Dicho supervisor además de las funciones establecidas en Resolución No. 6302 del 31 de julio de 201</w:t>
      </w:r>
      <w:r w:rsidR="00676665" w:rsidRPr="00B51674">
        <w:rPr>
          <w:rFonts w:ascii="Arial" w:hAnsi="Arial" w:cs="Arial"/>
          <w:sz w:val="20"/>
          <w:szCs w:val="20"/>
        </w:rPr>
        <w:t>4</w:t>
      </w:r>
      <w:r w:rsidR="007F2BBF" w:rsidRPr="00B51674">
        <w:rPr>
          <w:rFonts w:ascii="Arial" w:hAnsi="Arial" w:cs="Arial"/>
          <w:sz w:val="20"/>
          <w:szCs w:val="20"/>
        </w:rPr>
        <w:t>, por la cual se expide el Manual de C</w:t>
      </w:r>
      <w:r w:rsidRPr="00B51674">
        <w:rPr>
          <w:rFonts w:ascii="Arial" w:hAnsi="Arial" w:cs="Arial"/>
          <w:sz w:val="20"/>
          <w:szCs w:val="20"/>
        </w:rPr>
        <w:t xml:space="preserve">ontratación del Ministerio de Defensa Nacional, de las Fuerzas Militares y de sus Unidades Ejecutoras y velará especialmente por: </w:t>
      </w:r>
      <w:r w:rsidRPr="00B51674">
        <w:rPr>
          <w:rFonts w:ascii="Arial" w:hAnsi="Arial" w:cs="Arial"/>
          <w:b/>
          <w:sz w:val="20"/>
          <w:szCs w:val="20"/>
        </w:rPr>
        <w:t>1.</w:t>
      </w:r>
      <w:r w:rsidRPr="00B51674">
        <w:rPr>
          <w:rFonts w:ascii="Arial" w:hAnsi="Arial" w:cs="Arial"/>
          <w:sz w:val="20"/>
          <w:szCs w:val="20"/>
        </w:rPr>
        <w:t xml:space="preserve"> Exigir que el objeto del presente contrato se cumpla en el plazo de ejecución previsto. </w:t>
      </w:r>
      <w:r w:rsidRPr="00B51674">
        <w:rPr>
          <w:rFonts w:ascii="Arial" w:hAnsi="Arial" w:cs="Arial"/>
          <w:b/>
          <w:sz w:val="20"/>
          <w:szCs w:val="20"/>
        </w:rPr>
        <w:t>2</w:t>
      </w:r>
      <w:r w:rsidRPr="00B51674">
        <w:rPr>
          <w:rFonts w:ascii="Arial" w:hAnsi="Arial" w:cs="Arial"/>
          <w:sz w:val="20"/>
          <w:szCs w:val="20"/>
        </w:rPr>
        <w:t xml:space="preserve">. Atender y resolver por escrito toda consulta sobre el objeto contratado. </w:t>
      </w:r>
      <w:r w:rsidRPr="00B51674">
        <w:rPr>
          <w:rFonts w:ascii="Arial" w:hAnsi="Arial" w:cs="Arial"/>
          <w:b/>
          <w:sz w:val="20"/>
          <w:szCs w:val="20"/>
        </w:rPr>
        <w:t>3</w:t>
      </w:r>
      <w:r w:rsidRPr="00B51674">
        <w:rPr>
          <w:rFonts w:ascii="Arial" w:hAnsi="Arial" w:cs="Arial"/>
          <w:sz w:val="20"/>
          <w:szCs w:val="20"/>
        </w:rPr>
        <w:t xml:space="preserve">. Aceptar o rechazar el objeto contratado. </w:t>
      </w:r>
      <w:r w:rsidRPr="00B51674">
        <w:rPr>
          <w:rFonts w:ascii="Arial" w:hAnsi="Arial" w:cs="Arial"/>
          <w:b/>
          <w:sz w:val="20"/>
          <w:szCs w:val="20"/>
        </w:rPr>
        <w:t>4.</w:t>
      </w:r>
      <w:r w:rsidRPr="00B51674">
        <w:rPr>
          <w:rFonts w:ascii="Arial" w:hAnsi="Arial" w:cs="Arial"/>
          <w:sz w:val="20"/>
          <w:szCs w:val="20"/>
        </w:rPr>
        <w:t xml:space="preserve"> Exigir que se cumplan las medidas de seguridad militar e industrial durante la ejecución del contrato. </w:t>
      </w:r>
      <w:r w:rsidRPr="00B51674">
        <w:rPr>
          <w:rFonts w:ascii="Arial" w:hAnsi="Arial" w:cs="Arial"/>
          <w:b/>
          <w:sz w:val="20"/>
          <w:szCs w:val="20"/>
        </w:rPr>
        <w:t>5.</w:t>
      </w:r>
      <w:r w:rsidRPr="00B51674">
        <w:rPr>
          <w:rFonts w:ascii="Arial" w:hAnsi="Arial" w:cs="Arial"/>
          <w:sz w:val="20"/>
          <w:szCs w:val="20"/>
        </w:rPr>
        <w:t xml:space="preserve"> Informar a la </w:t>
      </w:r>
      <w:r w:rsidR="0091176F" w:rsidRPr="00B51674">
        <w:rPr>
          <w:rFonts w:ascii="Arial" w:hAnsi="Arial" w:cs="Arial"/>
          <w:sz w:val="20"/>
          <w:szCs w:val="20"/>
        </w:rPr>
        <w:t>UNIDAD DELEGATARIA</w:t>
      </w:r>
      <w:r w:rsidRPr="00B51674">
        <w:rPr>
          <w:rFonts w:ascii="Arial" w:hAnsi="Arial" w:cs="Arial"/>
          <w:sz w:val="20"/>
          <w:szCs w:val="20"/>
        </w:rPr>
        <w:t xml:space="preserve"> de la Armada Nacional, los hechos que considere relevantes durante la ejecución del presente contrato. </w:t>
      </w:r>
      <w:r w:rsidRPr="00B51674">
        <w:rPr>
          <w:rFonts w:ascii="Arial" w:hAnsi="Arial" w:cs="Arial"/>
          <w:b/>
          <w:sz w:val="20"/>
          <w:szCs w:val="20"/>
        </w:rPr>
        <w:t>6.</w:t>
      </w:r>
      <w:r w:rsidRPr="00B51674">
        <w:rPr>
          <w:rFonts w:ascii="Arial" w:hAnsi="Arial" w:cs="Arial"/>
          <w:sz w:val="20"/>
          <w:szCs w:val="20"/>
        </w:rPr>
        <w:t xml:space="preserve"> Verificar que el valor de los bienes</w:t>
      </w:r>
      <w:r w:rsidR="007F2BBF" w:rsidRPr="00B51674">
        <w:rPr>
          <w:rFonts w:ascii="Arial" w:hAnsi="Arial" w:cs="Arial"/>
          <w:sz w:val="20"/>
          <w:szCs w:val="20"/>
        </w:rPr>
        <w:t>/servicios</w:t>
      </w:r>
      <w:r w:rsidRPr="00B51674">
        <w:rPr>
          <w:rFonts w:ascii="Arial" w:hAnsi="Arial" w:cs="Arial"/>
          <w:sz w:val="20"/>
          <w:szCs w:val="20"/>
        </w:rPr>
        <w:t xml:space="preserve"> correspondan a los precios y condiciones pactados en el presente contrato. </w:t>
      </w:r>
      <w:r w:rsidRPr="00B51674">
        <w:rPr>
          <w:rFonts w:ascii="Arial" w:hAnsi="Arial" w:cs="Arial"/>
          <w:b/>
          <w:sz w:val="20"/>
          <w:szCs w:val="20"/>
        </w:rPr>
        <w:t>7.</w:t>
      </w:r>
      <w:r w:rsidRPr="00B51674">
        <w:rPr>
          <w:rFonts w:ascii="Arial" w:hAnsi="Arial" w:cs="Arial"/>
          <w:sz w:val="20"/>
          <w:szCs w:val="20"/>
        </w:rPr>
        <w:t xml:space="preserve"> Presentar en los cinco</w:t>
      </w:r>
      <w:r w:rsidR="0087724F" w:rsidRPr="00B51674">
        <w:rPr>
          <w:rFonts w:ascii="Arial" w:hAnsi="Arial" w:cs="Arial"/>
          <w:sz w:val="20"/>
          <w:szCs w:val="20"/>
        </w:rPr>
        <w:t xml:space="preserve"> (05) primeros días de cada mes, cuando lo estime pertinente o cada que se le requiera, </w:t>
      </w:r>
      <w:r w:rsidRPr="00B51674">
        <w:rPr>
          <w:rFonts w:ascii="Arial" w:hAnsi="Arial" w:cs="Arial"/>
          <w:sz w:val="20"/>
          <w:szCs w:val="20"/>
        </w:rPr>
        <w:t xml:space="preserve">informe administrativo y financiero de supervisión del contrato al </w:t>
      </w:r>
      <w:r w:rsidR="0091176F" w:rsidRPr="00B51674">
        <w:rPr>
          <w:rFonts w:ascii="Arial" w:hAnsi="Arial" w:cs="Arial"/>
          <w:sz w:val="20"/>
          <w:szCs w:val="20"/>
        </w:rPr>
        <w:t>DELEGATARIO CONTRACTUAL</w:t>
      </w:r>
      <w:r w:rsidRPr="00B51674">
        <w:rPr>
          <w:rFonts w:ascii="Arial" w:hAnsi="Arial" w:cs="Arial"/>
          <w:sz w:val="20"/>
          <w:szCs w:val="20"/>
        </w:rPr>
        <w:t xml:space="preserve"> de la Armada Nacional.</w:t>
      </w:r>
      <w:r w:rsidR="00A14BDB" w:rsidRPr="00B51674">
        <w:rPr>
          <w:rFonts w:ascii="Arial" w:hAnsi="Arial" w:cs="Arial"/>
          <w:sz w:val="20"/>
          <w:szCs w:val="20"/>
        </w:rPr>
        <w:t xml:space="preserve"> </w:t>
      </w:r>
      <w:r w:rsidRPr="00B51674">
        <w:rPr>
          <w:rFonts w:ascii="Arial" w:hAnsi="Arial" w:cs="Arial"/>
          <w:b/>
          <w:sz w:val="20"/>
          <w:szCs w:val="20"/>
        </w:rPr>
        <w:t>8</w:t>
      </w:r>
      <w:r w:rsidRPr="00B51674">
        <w:rPr>
          <w:rFonts w:ascii="Arial" w:hAnsi="Arial" w:cs="Arial"/>
          <w:sz w:val="20"/>
          <w:szCs w:val="20"/>
        </w:rPr>
        <w:t xml:space="preserve"> Mantener comunicación permanente con EL CONTRATISTA para efectos de coordinación de los bienes</w:t>
      </w:r>
      <w:r w:rsidR="0087724F" w:rsidRPr="00B51674">
        <w:rPr>
          <w:rFonts w:ascii="Arial" w:hAnsi="Arial" w:cs="Arial"/>
          <w:sz w:val="20"/>
          <w:szCs w:val="20"/>
        </w:rPr>
        <w:t xml:space="preserve"> o servicios contratados</w:t>
      </w:r>
      <w:r w:rsidRPr="00B51674">
        <w:rPr>
          <w:rFonts w:ascii="Arial" w:hAnsi="Arial" w:cs="Arial"/>
          <w:sz w:val="20"/>
          <w:szCs w:val="20"/>
        </w:rPr>
        <w:t xml:space="preserve">. </w:t>
      </w:r>
      <w:r w:rsidRPr="00B51674">
        <w:rPr>
          <w:rFonts w:ascii="Arial" w:hAnsi="Arial" w:cs="Arial"/>
          <w:b/>
          <w:sz w:val="20"/>
          <w:szCs w:val="20"/>
        </w:rPr>
        <w:t>9</w:t>
      </w:r>
      <w:r w:rsidRPr="00B51674">
        <w:rPr>
          <w:rFonts w:ascii="Arial" w:hAnsi="Arial" w:cs="Arial"/>
          <w:sz w:val="20"/>
          <w:szCs w:val="20"/>
        </w:rPr>
        <w:t xml:space="preserve">. El supervisor del contrato deberá verificar: </w:t>
      </w:r>
      <w:r w:rsidRPr="00B51674">
        <w:rPr>
          <w:rFonts w:ascii="Arial" w:hAnsi="Arial" w:cs="Arial"/>
          <w:b/>
          <w:sz w:val="20"/>
          <w:szCs w:val="20"/>
        </w:rPr>
        <w:t>a)</w:t>
      </w:r>
      <w:r w:rsidRPr="00B51674">
        <w:rPr>
          <w:rFonts w:ascii="Arial" w:hAnsi="Arial" w:cs="Arial"/>
          <w:sz w:val="20"/>
          <w:szCs w:val="20"/>
        </w:rPr>
        <w:t xml:space="preserve"> Que las facturas se encuentren fechadas dentro del plazo de ejecución del contrato. </w:t>
      </w:r>
      <w:r w:rsidRPr="00B51674">
        <w:rPr>
          <w:rFonts w:ascii="Arial" w:hAnsi="Arial" w:cs="Arial"/>
          <w:b/>
          <w:sz w:val="20"/>
          <w:szCs w:val="20"/>
        </w:rPr>
        <w:t>b)</w:t>
      </w:r>
      <w:r w:rsidRPr="00B51674">
        <w:rPr>
          <w:rFonts w:ascii="Arial" w:hAnsi="Arial" w:cs="Arial"/>
          <w:sz w:val="20"/>
          <w:szCs w:val="20"/>
        </w:rPr>
        <w:t xml:space="preserve"> Verificar que lo facturado corresponda a los precios y a los bienes</w:t>
      </w:r>
      <w:r w:rsidR="007F2BBF" w:rsidRPr="00B51674">
        <w:rPr>
          <w:rFonts w:ascii="Arial" w:hAnsi="Arial" w:cs="Arial"/>
          <w:sz w:val="20"/>
          <w:szCs w:val="20"/>
        </w:rPr>
        <w:t>/servicios</w:t>
      </w:r>
      <w:r w:rsidRPr="00B51674">
        <w:rPr>
          <w:rFonts w:ascii="Arial" w:hAnsi="Arial" w:cs="Arial"/>
          <w:sz w:val="20"/>
          <w:szCs w:val="20"/>
        </w:rPr>
        <w:t xml:space="preserve"> pactados en el contrato y que los valores no excedan el presupuesto oficial del mismo. </w:t>
      </w:r>
      <w:r w:rsidRPr="00B51674">
        <w:rPr>
          <w:rFonts w:ascii="Arial" w:hAnsi="Arial" w:cs="Arial"/>
          <w:b/>
          <w:sz w:val="20"/>
          <w:szCs w:val="20"/>
        </w:rPr>
        <w:t>c)</w:t>
      </w:r>
      <w:r w:rsidRPr="00B51674">
        <w:rPr>
          <w:rFonts w:ascii="Arial" w:hAnsi="Arial" w:cs="Arial"/>
          <w:sz w:val="20"/>
          <w:szCs w:val="20"/>
        </w:rPr>
        <w:t xml:space="preserve"> Firmar cada factura que se envié a la </w:t>
      </w:r>
      <w:r w:rsidR="0091176F" w:rsidRPr="00B51674">
        <w:rPr>
          <w:rFonts w:ascii="Arial" w:hAnsi="Arial" w:cs="Arial"/>
          <w:sz w:val="20"/>
          <w:szCs w:val="20"/>
        </w:rPr>
        <w:t>UNIDAD DELEGATARIA</w:t>
      </w:r>
      <w:r w:rsidR="000B7A92" w:rsidRPr="00B51674">
        <w:rPr>
          <w:rFonts w:ascii="Arial" w:hAnsi="Arial" w:cs="Arial"/>
          <w:sz w:val="20"/>
          <w:szCs w:val="20"/>
        </w:rPr>
        <w:t xml:space="preserve"> </w:t>
      </w:r>
      <w:r w:rsidRPr="00B51674">
        <w:rPr>
          <w:rFonts w:ascii="Arial" w:hAnsi="Arial" w:cs="Arial"/>
          <w:sz w:val="20"/>
          <w:szCs w:val="20"/>
        </w:rPr>
        <w:t xml:space="preserve">de la Armada Nacional. </w:t>
      </w:r>
      <w:r w:rsidRPr="00B51674">
        <w:rPr>
          <w:rFonts w:ascii="Arial" w:hAnsi="Arial" w:cs="Arial"/>
          <w:b/>
          <w:sz w:val="20"/>
          <w:szCs w:val="20"/>
        </w:rPr>
        <w:t>d)</w:t>
      </w:r>
      <w:r w:rsidRPr="00B51674">
        <w:rPr>
          <w:rFonts w:ascii="Arial" w:hAnsi="Arial" w:cs="Arial"/>
          <w:sz w:val="20"/>
          <w:szCs w:val="20"/>
        </w:rPr>
        <w:t xml:space="preserve"> Que se realicen las Entradas en el programa SAP de cada factura que se vaya a cancelar, dentro del plazo de ejecución del contrato. </w:t>
      </w:r>
      <w:r w:rsidRPr="00B51674">
        <w:rPr>
          <w:rFonts w:ascii="Arial" w:hAnsi="Arial" w:cs="Arial"/>
          <w:b/>
          <w:sz w:val="20"/>
          <w:szCs w:val="20"/>
        </w:rPr>
        <w:t>e)</w:t>
      </w:r>
      <w:r w:rsidRPr="00B51674">
        <w:rPr>
          <w:rFonts w:ascii="Arial" w:hAnsi="Arial" w:cs="Arial"/>
          <w:sz w:val="20"/>
          <w:szCs w:val="20"/>
        </w:rPr>
        <w:t xml:space="preserve"> Entregar el acta de recib</w:t>
      </w:r>
      <w:r w:rsidR="007F2BBF" w:rsidRPr="00B51674">
        <w:rPr>
          <w:rFonts w:ascii="Arial" w:hAnsi="Arial" w:cs="Arial"/>
          <w:sz w:val="20"/>
          <w:szCs w:val="20"/>
        </w:rPr>
        <w:t>o</w:t>
      </w:r>
      <w:r w:rsidRPr="00B51674">
        <w:rPr>
          <w:rFonts w:ascii="Arial" w:hAnsi="Arial" w:cs="Arial"/>
          <w:sz w:val="20"/>
          <w:szCs w:val="20"/>
        </w:rPr>
        <w:t xml:space="preserve"> a satisfacción, factura, certificación de aportes parafiscales vigente</w:t>
      </w:r>
      <w:r w:rsidR="00211C1E" w:rsidRPr="00B51674">
        <w:rPr>
          <w:rFonts w:ascii="Arial" w:hAnsi="Arial" w:cs="Arial"/>
          <w:sz w:val="20"/>
          <w:szCs w:val="20"/>
        </w:rPr>
        <w:t xml:space="preserve"> (en el evento de requeririse por la Entidad, certificado de estar al dia en los pagos frente a sus obligaciones de seguridad social integral)</w:t>
      </w:r>
      <w:r w:rsidRPr="00B51674">
        <w:rPr>
          <w:rFonts w:ascii="Arial" w:hAnsi="Arial" w:cs="Arial"/>
          <w:sz w:val="20"/>
          <w:szCs w:val="20"/>
        </w:rPr>
        <w:t xml:space="preserve"> y entrada de almacén en el programa SAP para el trámite de cada factura. </w:t>
      </w:r>
      <w:r w:rsidRPr="00B51674">
        <w:rPr>
          <w:rFonts w:ascii="Arial" w:hAnsi="Arial" w:cs="Arial"/>
          <w:b/>
          <w:sz w:val="20"/>
          <w:szCs w:val="20"/>
        </w:rPr>
        <w:t>f)</w:t>
      </w:r>
      <w:r w:rsidRPr="00B51674">
        <w:rPr>
          <w:rFonts w:ascii="Arial" w:hAnsi="Arial" w:cs="Arial"/>
          <w:sz w:val="20"/>
          <w:szCs w:val="20"/>
        </w:rPr>
        <w:t xml:space="preserve"> </w:t>
      </w:r>
      <w:r w:rsidR="0087724F" w:rsidRPr="00B51674">
        <w:rPr>
          <w:rFonts w:ascii="Arial" w:hAnsi="Arial" w:cs="Arial"/>
          <w:sz w:val="20"/>
          <w:szCs w:val="20"/>
        </w:rPr>
        <w:t>V</w:t>
      </w:r>
      <w:r w:rsidRPr="00B51674">
        <w:rPr>
          <w:rFonts w:ascii="Arial" w:hAnsi="Arial" w:cs="Arial"/>
          <w:sz w:val="20"/>
          <w:szCs w:val="20"/>
        </w:rPr>
        <w:t xml:space="preserve">erificar y dejar constancia del cumplimiento de las obligaciones parafiscales </w:t>
      </w:r>
      <w:r w:rsidR="0087724F" w:rsidRPr="00B51674">
        <w:rPr>
          <w:rFonts w:ascii="Arial" w:hAnsi="Arial" w:cs="Arial"/>
          <w:sz w:val="20"/>
          <w:szCs w:val="20"/>
        </w:rPr>
        <w:t xml:space="preserve">y de seguridad social integral </w:t>
      </w:r>
      <w:r w:rsidRPr="00B51674">
        <w:rPr>
          <w:rFonts w:ascii="Arial" w:hAnsi="Arial" w:cs="Arial"/>
          <w:sz w:val="20"/>
          <w:szCs w:val="20"/>
        </w:rPr>
        <w:t>por parte de la firma contratista</w:t>
      </w:r>
      <w:r w:rsidRPr="00B51674">
        <w:rPr>
          <w:rFonts w:ascii="Arial" w:hAnsi="Arial" w:cs="Arial"/>
          <w:b/>
          <w:sz w:val="20"/>
          <w:szCs w:val="20"/>
        </w:rPr>
        <w:t>. 10.</w:t>
      </w:r>
      <w:r w:rsidRPr="00B51674">
        <w:rPr>
          <w:rFonts w:ascii="Arial" w:hAnsi="Arial" w:cs="Arial"/>
          <w:sz w:val="20"/>
          <w:szCs w:val="20"/>
        </w:rPr>
        <w:t xml:space="preserve"> </w:t>
      </w:r>
      <w:r w:rsidR="0087724F" w:rsidRPr="00B51674">
        <w:rPr>
          <w:rFonts w:ascii="Arial" w:hAnsi="Arial" w:cs="Arial"/>
          <w:sz w:val="20"/>
          <w:szCs w:val="20"/>
        </w:rPr>
        <w:t>D</w:t>
      </w:r>
      <w:r w:rsidRPr="00B51674">
        <w:rPr>
          <w:rFonts w:ascii="Arial" w:hAnsi="Arial" w:cs="Arial"/>
          <w:sz w:val="20"/>
          <w:szCs w:val="20"/>
        </w:rPr>
        <w:t xml:space="preserve">ebe entregar el proyecto de acta de liquidación una vez se haya completado la ejecución del contrato, debidamente diligenciada y soportada. </w:t>
      </w:r>
      <w:r w:rsidRPr="00B51674">
        <w:rPr>
          <w:rFonts w:ascii="Arial" w:hAnsi="Arial" w:cs="Arial"/>
          <w:b/>
          <w:sz w:val="20"/>
          <w:szCs w:val="20"/>
        </w:rPr>
        <w:t>11</w:t>
      </w:r>
      <w:r w:rsidRPr="00B51674">
        <w:rPr>
          <w:rFonts w:ascii="Arial" w:hAnsi="Arial" w:cs="Arial"/>
          <w:sz w:val="20"/>
          <w:szCs w:val="20"/>
        </w:rPr>
        <w:t xml:space="preserve">. Efectuar evaluación del contratista acorde al formato SGC. </w:t>
      </w:r>
      <w:r w:rsidRPr="00B51674">
        <w:rPr>
          <w:rFonts w:ascii="Arial" w:hAnsi="Arial" w:cs="Arial"/>
          <w:b/>
          <w:sz w:val="20"/>
          <w:szCs w:val="20"/>
        </w:rPr>
        <w:t>PARÁGRAFO PRIMERO.</w:t>
      </w:r>
      <w:r w:rsidRPr="00B51674">
        <w:rPr>
          <w:rFonts w:ascii="Arial" w:hAnsi="Arial" w:cs="Arial"/>
          <w:sz w:val="20"/>
          <w:szCs w:val="20"/>
        </w:rPr>
        <w:t xml:space="preserve"> El Supervisor no estará facultado en ningún momento para adoptar decisiones que impliquen la modificación de los términos y condiciones previstas en el contrato, las cuales </w:t>
      </w:r>
      <w:r w:rsidR="00F87B18" w:rsidRPr="00B51674">
        <w:rPr>
          <w:rFonts w:ascii="Arial" w:hAnsi="Arial" w:cs="Arial"/>
          <w:sz w:val="20"/>
          <w:szCs w:val="20"/>
        </w:rPr>
        <w:t xml:space="preserve">únicamente podrán </w:t>
      </w:r>
      <w:r w:rsidR="009A7611" w:rsidRPr="00B51674">
        <w:rPr>
          <w:rFonts w:ascii="Arial" w:hAnsi="Arial" w:cs="Arial"/>
          <w:sz w:val="20"/>
          <w:szCs w:val="20"/>
        </w:rPr>
        <w:t>ser adoptadas</w:t>
      </w:r>
      <w:r w:rsidRPr="00B51674">
        <w:rPr>
          <w:rFonts w:ascii="Arial" w:hAnsi="Arial" w:cs="Arial"/>
          <w:sz w:val="20"/>
          <w:szCs w:val="20"/>
        </w:rPr>
        <w:t xml:space="preserve">  por  los representantes legales de las partes. </w:t>
      </w:r>
      <w:r w:rsidRPr="00B51674">
        <w:rPr>
          <w:rFonts w:ascii="Arial" w:hAnsi="Arial" w:cs="Arial"/>
          <w:b/>
          <w:sz w:val="20"/>
          <w:szCs w:val="20"/>
        </w:rPr>
        <w:t>PARÁGRAFO SEGUNDO.</w:t>
      </w:r>
      <w:r w:rsidRPr="00B51674">
        <w:rPr>
          <w:rFonts w:ascii="Arial" w:hAnsi="Arial" w:cs="Arial"/>
          <w:sz w:val="20"/>
          <w:szCs w:val="20"/>
        </w:rPr>
        <w:t xml:space="preserve"> De conformidad con el artículo 84 de la Le</w:t>
      </w:r>
      <w:r w:rsidR="00C46B97" w:rsidRPr="00B51674">
        <w:rPr>
          <w:rFonts w:ascii="Arial" w:hAnsi="Arial" w:cs="Arial"/>
          <w:sz w:val="20"/>
          <w:szCs w:val="20"/>
        </w:rPr>
        <w:t xml:space="preserve">y 1474 del 12 de julio de 2011 </w:t>
      </w:r>
      <w:r w:rsidRPr="00B51674">
        <w:rPr>
          <w:rFonts w:ascii="Arial" w:hAnsi="Arial" w:cs="Arial"/>
          <w:sz w:val="20"/>
          <w:szCs w:val="20"/>
        </w:rPr>
        <w:t>“</w:t>
      </w:r>
      <w:r w:rsidRPr="00B51674">
        <w:rPr>
          <w:rFonts w:ascii="Arial" w:hAnsi="Arial" w:cs="Arial"/>
          <w:i/>
          <w:sz w:val="16"/>
          <w:szCs w:val="20"/>
        </w:rPr>
        <w:t>La supervisión e interventoría contractual implica el seguimiento al ejercicio del cumplimiento obligacional por la entidad contratante sobre las obligaciones a cargo de EL CONTRATISTA. Los interventores y supervisores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w:t>
      </w:r>
      <w:r w:rsidRPr="00B51674">
        <w:rPr>
          <w:rFonts w:ascii="Arial" w:hAnsi="Arial" w:cs="Arial"/>
          <w:sz w:val="20"/>
          <w:szCs w:val="20"/>
        </w:rPr>
        <w:t xml:space="preserve">”. </w:t>
      </w:r>
      <w:r w:rsidRPr="00B51674">
        <w:rPr>
          <w:rFonts w:ascii="Arial" w:hAnsi="Arial" w:cs="Arial"/>
          <w:b/>
          <w:sz w:val="20"/>
          <w:szCs w:val="20"/>
          <w:u w:val="single"/>
        </w:rPr>
        <w:t>CLÁUSULA SÉPTIMA.</w:t>
      </w:r>
      <w:r w:rsidR="007F2BBF" w:rsidRPr="00B51674">
        <w:rPr>
          <w:rFonts w:ascii="Arial" w:hAnsi="Arial" w:cs="Arial"/>
          <w:b/>
          <w:sz w:val="20"/>
          <w:szCs w:val="20"/>
          <w:u w:val="single"/>
        </w:rPr>
        <w:t xml:space="preserve"> OBLIGACIONES DEL CONTRATISTA:</w:t>
      </w:r>
      <w:r w:rsidRPr="00B51674">
        <w:rPr>
          <w:rFonts w:ascii="Arial" w:hAnsi="Arial" w:cs="Arial"/>
          <w:b/>
          <w:sz w:val="20"/>
          <w:szCs w:val="20"/>
        </w:rPr>
        <w:t xml:space="preserve"> </w:t>
      </w:r>
      <w:r w:rsidR="002A42D3" w:rsidRPr="00B51674">
        <w:rPr>
          <w:rFonts w:ascii="Arial" w:hAnsi="Arial" w:cs="Arial"/>
          <w:sz w:val="20"/>
          <w:szCs w:val="20"/>
          <w:lang w:eastAsia="es-ES"/>
        </w:rPr>
        <w:t xml:space="preserve">En general, son obligaciones del CONTRATISTA, entendiendo por ello y para efectos del presente contrato: </w:t>
      </w:r>
    </w:p>
    <w:p w:rsidR="002A42D3" w:rsidRPr="00B51674" w:rsidRDefault="002A42D3" w:rsidP="002A42D3">
      <w:pPr>
        <w:spacing w:after="0" w:line="240" w:lineRule="auto"/>
        <w:ind w:left="720"/>
        <w:contextualSpacing/>
        <w:rPr>
          <w:rFonts w:ascii="Times New Roman" w:hAnsi="Times New Roman" w:cs="Arial"/>
          <w:b/>
          <w:sz w:val="20"/>
          <w:szCs w:val="24"/>
          <w:lang w:val="es-ES" w:eastAsia="es-ES"/>
        </w:rPr>
      </w:pPr>
    </w:p>
    <w:p w:rsidR="002A42D3" w:rsidRPr="00B51674" w:rsidRDefault="002A42D3" w:rsidP="002A42D3">
      <w:pPr>
        <w:autoSpaceDE w:val="0"/>
        <w:autoSpaceDN w:val="0"/>
        <w:adjustRightInd w:val="0"/>
        <w:spacing w:after="0" w:line="240" w:lineRule="auto"/>
        <w:jc w:val="both"/>
        <w:rPr>
          <w:rFonts w:ascii="Arial" w:hAnsi="Arial" w:cs="Arial"/>
          <w:sz w:val="20"/>
          <w:szCs w:val="20"/>
        </w:rPr>
      </w:pPr>
      <w:r w:rsidRPr="00B51674">
        <w:rPr>
          <w:rFonts w:ascii="Arial" w:hAnsi="Arial" w:cs="Arial"/>
          <w:sz w:val="20"/>
          <w:szCs w:val="20"/>
        </w:rPr>
        <w:t xml:space="preserve">En general, son obligaciones del CONTRATISTA, entendiendo por ello y para efectos del presente contrato, </w:t>
      </w:r>
      <w:r w:rsidRPr="00B51674">
        <w:rPr>
          <w:rFonts w:ascii="Arial" w:hAnsi="Arial" w:cs="Arial"/>
          <w:b/>
          <w:sz w:val="20"/>
          <w:szCs w:val="20"/>
        </w:rPr>
        <w:t>1.</w:t>
      </w:r>
      <w:r w:rsidRPr="00B51674">
        <w:rPr>
          <w:rFonts w:ascii="Arial" w:hAnsi="Arial" w:cs="Arial"/>
          <w:sz w:val="20"/>
          <w:szCs w:val="20"/>
        </w:rPr>
        <w:t xml:space="preserve"> Efectuar el pago de la totalidad del valor ofertado por la chatarra adquirida en virtud del proceso contractual, de conformidad con los términos establecidos en el contrato y los documentos que lo integran. </w:t>
      </w:r>
      <w:r w:rsidRPr="00B51674">
        <w:rPr>
          <w:rFonts w:ascii="Arial" w:hAnsi="Arial" w:cs="Arial"/>
          <w:b/>
          <w:sz w:val="20"/>
          <w:szCs w:val="20"/>
        </w:rPr>
        <w:t>2</w:t>
      </w:r>
      <w:r w:rsidRPr="00B51674">
        <w:rPr>
          <w:rFonts w:ascii="Arial" w:hAnsi="Arial" w:cs="Arial"/>
          <w:sz w:val="20"/>
          <w:szCs w:val="20"/>
        </w:rPr>
        <w:t xml:space="preserve">. Dar cumplimiento a los requerimientos de índole jurídica, técnica y económica establecidos en el pliego de condiciones y los documentos que lo integran. </w:t>
      </w:r>
      <w:r w:rsidRPr="00B51674">
        <w:rPr>
          <w:rFonts w:ascii="Arial" w:hAnsi="Arial" w:cs="Arial"/>
          <w:b/>
          <w:sz w:val="20"/>
          <w:szCs w:val="20"/>
        </w:rPr>
        <w:t>3</w:t>
      </w:r>
      <w:r w:rsidRPr="00B51674">
        <w:rPr>
          <w:rFonts w:ascii="Arial" w:hAnsi="Arial" w:cs="Arial"/>
          <w:sz w:val="20"/>
          <w:szCs w:val="20"/>
        </w:rPr>
        <w:t xml:space="preserve">. No acceder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El incumplimiento de ésta obligación y la celebración de pactos o acuerdos prohibidos dará lugar a la caducidad del contrato de conformidad con el artículo 5º, numeral 5º de la Ley 80 de1993. </w:t>
      </w:r>
      <w:r w:rsidRPr="00B51674">
        <w:rPr>
          <w:rFonts w:ascii="Arial" w:hAnsi="Arial" w:cs="Arial"/>
          <w:b/>
          <w:sz w:val="20"/>
          <w:szCs w:val="20"/>
        </w:rPr>
        <w:t>4</w:t>
      </w:r>
      <w:r w:rsidRPr="00B51674">
        <w:rPr>
          <w:rFonts w:ascii="Arial" w:hAnsi="Arial" w:cs="Arial"/>
          <w:sz w:val="20"/>
          <w:szCs w:val="20"/>
        </w:rPr>
        <w:t xml:space="preserve">. Solucionar las controversias contractuales, que se presenten en la ejecución y desarrollo del presente contrato, de conformidad con lo previsto en la Ley 80 de 1993. </w:t>
      </w:r>
      <w:r w:rsidRPr="00B51674">
        <w:rPr>
          <w:rFonts w:ascii="Arial" w:hAnsi="Arial" w:cs="Arial"/>
          <w:b/>
          <w:sz w:val="20"/>
          <w:szCs w:val="20"/>
        </w:rPr>
        <w:t>5</w:t>
      </w:r>
      <w:r w:rsidRPr="00B51674">
        <w:rPr>
          <w:rFonts w:ascii="Arial" w:hAnsi="Arial" w:cs="Arial"/>
          <w:sz w:val="20"/>
          <w:szCs w:val="20"/>
        </w:rPr>
        <w:t xml:space="preserve">. Cumplir a cabalidad con el objeto del contrato, de acuerdo con el valor ofertado en la propuesta económica y en general los documentos que integran la propuesta. </w:t>
      </w:r>
      <w:r w:rsidRPr="00B51674">
        <w:rPr>
          <w:rFonts w:ascii="Arial" w:hAnsi="Arial" w:cs="Arial"/>
          <w:b/>
          <w:sz w:val="20"/>
          <w:szCs w:val="20"/>
        </w:rPr>
        <w:t>6</w:t>
      </w:r>
      <w:r w:rsidRPr="00B51674">
        <w:rPr>
          <w:rFonts w:ascii="Arial" w:hAnsi="Arial" w:cs="Arial"/>
          <w:sz w:val="20"/>
          <w:szCs w:val="20"/>
        </w:rPr>
        <w:t xml:space="preserve">. Cumplir con las condiciones jurídicas, técnicas, económicas y comerciales presentadas en la propuesta. </w:t>
      </w:r>
      <w:r w:rsidRPr="00B51674">
        <w:rPr>
          <w:rFonts w:ascii="Arial" w:hAnsi="Arial" w:cs="Arial"/>
          <w:b/>
          <w:sz w:val="20"/>
          <w:szCs w:val="20"/>
        </w:rPr>
        <w:t>7</w:t>
      </w:r>
      <w:r w:rsidRPr="00B51674">
        <w:rPr>
          <w:rFonts w:ascii="Arial" w:hAnsi="Arial" w:cs="Arial"/>
          <w:sz w:val="20"/>
          <w:szCs w:val="20"/>
        </w:rPr>
        <w:t xml:space="preserve">. Reportar por escrito al supervisor cualquier novedad o anomalías que detecte en la entrega de los bienes. </w:t>
      </w:r>
      <w:r w:rsidRPr="00B51674">
        <w:rPr>
          <w:rFonts w:ascii="Arial" w:hAnsi="Arial" w:cs="Arial"/>
          <w:b/>
          <w:sz w:val="20"/>
          <w:szCs w:val="20"/>
        </w:rPr>
        <w:t>8</w:t>
      </w:r>
      <w:r w:rsidRPr="00B51674">
        <w:rPr>
          <w:rFonts w:ascii="Arial" w:hAnsi="Arial" w:cs="Arial"/>
          <w:sz w:val="20"/>
          <w:szCs w:val="20"/>
        </w:rPr>
        <w:t xml:space="preserve">. Garantizar la oportuna, eficaz y eficiente chatarrización – desnaturalización de los bienes entregados por la Armada Nacional dando cumplimiento a las normas vigentes. </w:t>
      </w:r>
      <w:r w:rsidRPr="00B51674">
        <w:rPr>
          <w:rFonts w:ascii="Arial" w:hAnsi="Arial" w:cs="Arial"/>
          <w:b/>
          <w:sz w:val="20"/>
          <w:szCs w:val="20"/>
        </w:rPr>
        <w:t>9</w:t>
      </w:r>
      <w:r w:rsidRPr="00B51674">
        <w:rPr>
          <w:rFonts w:ascii="Arial" w:hAnsi="Arial" w:cs="Arial"/>
          <w:sz w:val="20"/>
          <w:szCs w:val="20"/>
        </w:rPr>
        <w:t xml:space="preserve">. Dar estricto cumplimiento a los términos pactados y por ningún motivo suspender o abandonar el objeto contratado. </w:t>
      </w:r>
      <w:r w:rsidRPr="00B51674">
        <w:rPr>
          <w:rFonts w:ascii="Arial" w:hAnsi="Arial" w:cs="Arial"/>
          <w:b/>
          <w:sz w:val="20"/>
          <w:szCs w:val="20"/>
        </w:rPr>
        <w:t>10.</w:t>
      </w:r>
      <w:r w:rsidRPr="00B51674">
        <w:rPr>
          <w:rFonts w:ascii="Arial" w:hAnsi="Arial" w:cs="Arial"/>
          <w:sz w:val="20"/>
          <w:szCs w:val="20"/>
        </w:rPr>
        <w:t xml:space="preserve"> Solicitar permiso de transito ante las autoridades de tránsito y transporte. </w:t>
      </w:r>
      <w:r w:rsidRPr="00B51674">
        <w:rPr>
          <w:rFonts w:ascii="Arial" w:hAnsi="Arial" w:cs="Arial"/>
          <w:b/>
          <w:sz w:val="20"/>
          <w:szCs w:val="20"/>
        </w:rPr>
        <w:t>11</w:t>
      </w:r>
      <w:r w:rsidRPr="00B51674">
        <w:rPr>
          <w:rFonts w:ascii="Arial" w:hAnsi="Arial" w:cs="Arial"/>
          <w:sz w:val="20"/>
          <w:szCs w:val="20"/>
        </w:rPr>
        <w:t xml:space="preserve">. Entregar certificado de disposición final de cada uno de los vehículos chatarrizados al supervisor del contrato. </w:t>
      </w:r>
      <w:r w:rsidRPr="00B51674">
        <w:rPr>
          <w:rFonts w:ascii="Arial" w:hAnsi="Arial" w:cs="Arial"/>
          <w:b/>
          <w:sz w:val="20"/>
          <w:szCs w:val="20"/>
        </w:rPr>
        <w:t>12</w:t>
      </w:r>
      <w:r w:rsidRPr="00B51674">
        <w:rPr>
          <w:rFonts w:ascii="Arial" w:hAnsi="Arial" w:cs="Arial"/>
          <w:sz w:val="20"/>
          <w:szCs w:val="20"/>
        </w:rPr>
        <w:t xml:space="preserve">. Al finalizar el contrato enviar registro fotográfico de la disposición final al supervisor del contrato para que quede registro. </w:t>
      </w:r>
      <w:r w:rsidRPr="00B51674">
        <w:rPr>
          <w:rFonts w:ascii="Arial" w:hAnsi="Arial" w:cs="Arial"/>
          <w:b/>
          <w:sz w:val="20"/>
          <w:szCs w:val="20"/>
        </w:rPr>
        <w:t>13</w:t>
      </w:r>
      <w:r w:rsidRPr="00B51674">
        <w:rPr>
          <w:rFonts w:ascii="Arial" w:hAnsi="Arial" w:cs="Arial"/>
          <w:sz w:val="20"/>
          <w:szCs w:val="20"/>
        </w:rPr>
        <w:t xml:space="preserve"> El contratista deberá hacer el respectivo cambio en la plataforma RUNT para cancelación de matrícula. </w:t>
      </w:r>
      <w:r w:rsidRPr="00B51674">
        <w:rPr>
          <w:rFonts w:ascii="Arial" w:hAnsi="Arial" w:cs="Arial"/>
          <w:b/>
          <w:sz w:val="20"/>
          <w:szCs w:val="20"/>
        </w:rPr>
        <w:t>14.</w:t>
      </w:r>
      <w:r w:rsidRPr="00B51674">
        <w:rPr>
          <w:rFonts w:ascii="Arial" w:hAnsi="Arial" w:cs="Arial"/>
          <w:sz w:val="20"/>
          <w:szCs w:val="20"/>
        </w:rPr>
        <w:t xml:space="preserve"> Retirar de las unidades militares los bienes entregados en virtud del contrato dentro del término estipulado, siendo su responsabilidad efectuar la destrucción total teniendo en cuenta que no pueden ser reutilizadas, exhibidas en museo o darle destinación distinta a la desnaturalización - fundición. </w:t>
      </w:r>
      <w:r w:rsidRPr="00B51674">
        <w:rPr>
          <w:rFonts w:ascii="Arial" w:hAnsi="Arial" w:cs="Arial"/>
          <w:b/>
          <w:sz w:val="20"/>
          <w:szCs w:val="20"/>
        </w:rPr>
        <w:t>15</w:t>
      </w:r>
      <w:r w:rsidRPr="00B51674">
        <w:rPr>
          <w:rFonts w:ascii="Arial" w:hAnsi="Arial" w:cs="Arial"/>
          <w:sz w:val="20"/>
          <w:szCs w:val="20"/>
        </w:rPr>
        <w:t xml:space="preserve">. Anexar la constancia del pago de la Seguridad Social, con el fin de dar cumplimiento al artículo 23 de la Ley 1150 de 2007. </w:t>
      </w:r>
      <w:r w:rsidRPr="00B51674">
        <w:rPr>
          <w:rFonts w:ascii="Arial" w:hAnsi="Arial" w:cs="Arial"/>
          <w:b/>
          <w:sz w:val="20"/>
          <w:szCs w:val="20"/>
        </w:rPr>
        <w:t>16</w:t>
      </w:r>
      <w:r w:rsidRPr="00B51674">
        <w:rPr>
          <w:rFonts w:ascii="Arial" w:hAnsi="Arial" w:cs="Arial"/>
          <w:sz w:val="20"/>
          <w:szCs w:val="20"/>
        </w:rPr>
        <w:t xml:space="preserve">. Asumir la totalidad de los costos de desanclaje, transporte, cargue, corte, personal utilizado, y otros, además de las normas de seguridad social e industrial vigentes. </w:t>
      </w:r>
      <w:r w:rsidRPr="00B51674">
        <w:rPr>
          <w:rFonts w:ascii="Arial" w:hAnsi="Arial" w:cs="Arial"/>
          <w:b/>
          <w:sz w:val="20"/>
          <w:szCs w:val="20"/>
        </w:rPr>
        <w:t>17</w:t>
      </w:r>
      <w:r w:rsidRPr="00B51674">
        <w:rPr>
          <w:rFonts w:ascii="Arial" w:hAnsi="Arial" w:cs="Arial"/>
          <w:sz w:val="20"/>
          <w:szCs w:val="20"/>
        </w:rPr>
        <w:t xml:space="preserve">. Realizar las labores de limpieza de las unidades militares donde se encuentran las unidades objeto de chatarrización. </w:t>
      </w:r>
      <w:r w:rsidRPr="00B51674">
        <w:rPr>
          <w:rFonts w:ascii="Arial" w:hAnsi="Arial" w:cs="Arial"/>
          <w:b/>
          <w:sz w:val="20"/>
          <w:szCs w:val="20"/>
        </w:rPr>
        <w:t>18</w:t>
      </w:r>
      <w:r w:rsidRPr="00B51674">
        <w:rPr>
          <w:rFonts w:ascii="Arial" w:hAnsi="Arial" w:cs="Arial"/>
          <w:sz w:val="20"/>
          <w:szCs w:val="20"/>
        </w:rPr>
        <w:t xml:space="preserve">. Responder por los impuestos que cause la legalización del contrato. </w:t>
      </w:r>
      <w:r w:rsidRPr="00B51674">
        <w:rPr>
          <w:rFonts w:ascii="Arial" w:hAnsi="Arial" w:cs="Arial"/>
          <w:b/>
          <w:sz w:val="20"/>
          <w:szCs w:val="20"/>
        </w:rPr>
        <w:t>19</w:t>
      </w:r>
      <w:r w:rsidRPr="00B51674">
        <w:rPr>
          <w:rFonts w:ascii="Arial" w:hAnsi="Arial" w:cs="Arial"/>
          <w:sz w:val="20"/>
          <w:szCs w:val="20"/>
        </w:rPr>
        <w:t xml:space="preserve">. El contratista entregará copia de la licencia ambiental y/o autorización de funcionamiento de la empresa que recepcione y realice la disposición final de los residuos peligrosos, así como una copia de la relación comercial existente para con dicha empresa. La copia de la relación comercial se omite si la empresa que presenta la oferta es la misma que realizará la disposición final de los residuos y cuenta con la licencia y/o autorización para realizar la actividad. </w:t>
      </w:r>
      <w:r w:rsidRPr="00B51674">
        <w:rPr>
          <w:rFonts w:ascii="Arial" w:hAnsi="Arial" w:cs="Arial"/>
          <w:b/>
          <w:sz w:val="20"/>
          <w:szCs w:val="20"/>
        </w:rPr>
        <w:t>20</w:t>
      </w:r>
      <w:r w:rsidRPr="00B51674">
        <w:rPr>
          <w:rFonts w:ascii="Arial" w:hAnsi="Arial" w:cs="Arial"/>
          <w:sz w:val="20"/>
          <w:szCs w:val="20"/>
        </w:rPr>
        <w:t xml:space="preserve">. El contratista entregará copia debidamente firmada del plan de contingencia para el transporte de residuos peligrosos por carretera, así como constancia de la presentación del mismo ante la Autoridad Ambiental competente de la jurisdicción (COORPORINOQUÍA” Corporación autónoma regional de la Orinoquía” / CDA “corporación para el desarrollo sostenible del noreste amazónico”). Así mismo anexar auto, resolución o documento emitido por la autoridad ambiental de la jurisdicción en donde se pronuncien favorablemente, sobre el plan de contingencia. En caso de presentar la de un tercero, anexar relación comercial con el mismo. </w:t>
      </w:r>
      <w:r w:rsidRPr="00B51674">
        <w:rPr>
          <w:rFonts w:ascii="Arial" w:hAnsi="Arial" w:cs="Arial"/>
          <w:b/>
          <w:sz w:val="20"/>
          <w:szCs w:val="20"/>
        </w:rPr>
        <w:t>21</w:t>
      </w:r>
      <w:r w:rsidRPr="00B51674">
        <w:rPr>
          <w:rFonts w:ascii="Arial" w:hAnsi="Arial" w:cs="Arial"/>
          <w:sz w:val="20"/>
          <w:szCs w:val="20"/>
        </w:rPr>
        <w:t xml:space="preserve">. El contratista certificará que cuenta con los vehículos necesarios para realizar la actividad contratada y estos cumplen con la normatividad colombiana en materia de transporte de residuos peligrosos. En caso de presentar la certificación de un tercero, anexar relación comercial con el mismo. </w:t>
      </w:r>
      <w:r w:rsidRPr="00B51674">
        <w:rPr>
          <w:rFonts w:ascii="Arial" w:hAnsi="Arial" w:cs="Arial"/>
          <w:b/>
          <w:sz w:val="20"/>
          <w:szCs w:val="20"/>
        </w:rPr>
        <w:t>22</w:t>
      </w:r>
      <w:r w:rsidRPr="00B51674">
        <w:rPr>
          <w:rFonts w:ascii="Arial" w:hAnsi="Arial" w:cs="Arial"/>
          <w:sz w:val="20"/>
          <w:szCs w:val="20"/>
        </w:rPr>
        <w:t xml:space="preserve">. Hacer entrega dentro de los QUINCE (15) DÍAS HÁBILES siguientes al retiro de los bienes objeto de chatarrización y destrucción del CERTIFICADO DE DISPOSICIÓN FINAL. </w:t>
      </w:r>
      <w:r w:rsidRPr="00B51674">
        <w:rPr>
          <w:rFonts w:ascii="Arial" w:hAnsi="Arial" w:cs="Arial"/>
          <w:b/>
          <w:sz w:val="20"/>
          <w:szCs w:val="20"/>
        </w:rPr>
        <w:t>23</w:t>
      </w:r>
      <w:r w:rsidRPr="00B51674">
        <w:rPr>
          <w:rFonts w:ascii="Arial" w:hAnsi="Arial" w:cs="Arial"/>
          <w:sz w:val="20"/>
          <w:szCs w:val="20"/>
        </w:rPr>
        <w:t xml:space="preserve">. Disponer del personal, equipo, medios de transporte y maquinaria necesaria para realizar la desnaturalización total de los bienes objeto de chatarrización y posterior traslado de los mismos a la siderurgia, donde serán fundidos ya desnaturalizados y seleccionados como chatarra. </w:t>
      </w:r>
      <w:r w:rsidRPr="00B51674">
        <w:rPr>
          <w:rFonts w:ascii="Arial" w:hAnsi="Arial" w:cs="Arial"/>
          <w:b/>
          <w:sz w:val="20"/>
          <w:szCs w:val="20"/>
        </w:rPr>
        <w:t>24</w:t>
      </w:r>
      <w:r w:rsidRPr="00B51674">
        <w:rPr>
          <w:rFonts w:ascii="Arial" w:hAnsi="Arial" w:cs="Arial"/>
          <w:sz w:val="20"/>
          <w:szCs w:val="20"/>
        </w:rPr>
        <w:t xml:space="preserve">. Eliminar por cuenta propia las señales de identificación que en su momento determinaron el bien como propiedad de la Armada de Colombia. Las señales que no puedan ser eliminadas, deberán ser entregadas al supervisor del contrato. </w:t>
      </w:r>
      <w:r w:rsidRPr="00B51674">
        <w:rPr>
          <w:rFonts w:ascii="Arial" w:hAnsi="Arial" w:cs="Arial"/>
          <w:b/>
          <w:sz w:val="20"/>
          <w:szCs w:val="20"/>
        </w:rPr>
        <w:t>25</w:t>
      </w:r>
      <w:r w:rsidRPr="00B51674">
        <w:rPr>
          <w:rFonts w:ascii="Arial" w:hAnsi="Arial" w:cs="Arial"/>
          <w:sz w:val="20"/>
          <w:szCs w:val="20"/>
        </w:rPr>
        <w:t xml:space="preserve">. El contratista bajo ningún motivo debe movilizar en un mismo vehículo aquellos residuos o desechos que sean incompatibles. </w:t>
      </w:r>
      <w:r w:rsidRPr="00B51674">
        <w:rPr>
          <w:rFonts w:ascii="Arial" w:hAnsi="Arial" w:cs="Arial"/>
          <w:b/>
          <w:sz w:val="20"/>
          <w:szCs w:val="20"/>
        </w:rPr>
        <w:t>26</w:t>
      </w:r>
      <w:r w:rsidRPr="00B51674">
        <w:rPr>
          <w:rFonts w:ascii="Arial" w:hAnsi="Arial" w:cs="Arial"/>
          <w:sz w:val="20"/>
          <w:szCs w:val="20"/>
        </w:rPr>
        <w:t xml:space="preserve">. El contratista deberá contar con las certificaciones, permisos resoluciones y/o licencias ambientales, vigentes para el desarrollo de las actividades objeto del contrato, emitidas por la entidad ambiental competente de acuerdo a la normatividad aplicable. </w:t>
      </w:r>
      <w:r w:rsidRPr="00B51674">
        <w:rPr>
          <w:rFonts w:ascii="Arial" w:hAnsi="Arial" w:cs="Arial"/>
          <w:b/>
          <w:sz w:val="20"/>
          <w:szCs w:val="20"/>
        </w:rPr>
        <w:t>27</w:t>
      </w:r>
      <w:r w:rsidRPr="00B51674">
        <w:rPr>
          <w:rFonts w:ascii="Arial" w:hAnsi="Arial" w:cs="Arial"/>
          <w:sz w:val="20"/>
          <w:szCs w:val="20"/>
        </w:rPr>
        <w:t xml:space="preserve">. Dar cumplimiento a los plazos establecidos en el contrato. </w:t>
      </w:r>
      <w:r w:rsidRPr="00B51674">
        <w:rPr>
          <w:rFonts w:ascii="Arial" w:hAnsi="Arial" w:cs="Arial"/>
          <w:b/>
          <w:sz w:val="20"/>
          <w:szCs w:val="20"/>
        </w:rPr>
        <w:t>28</w:t>
      </w:r>
      <w:r w:rsidRPr="00B51674">
        <w:rPr>
          <w:rFonts w:ascii="Arial" w:hAnsi="Arial" w:cs="Arial"/>
          <w:sz w:val="20"/>
          <w:szCs w:val="20"/>
        </w:rPr>
        <w:t xml:space="preserve">. Entregar 01 informe físico y 02 copias en medio magnético (CD- DVD-USB) del registro fotográfico y audio visual donde se registre el procedimiento de cargue, transporte, descargue y proceso de chatarrización en el patio o instalaciones donde se lleve a cabo el procedimiento de cada uno de los bienes entregados por el Batallan de Comando y Apoyo de Infantería de Marina No.1 y sus unidades adscritas administrativamente. </w:t>
      </w:r>
      <w:r w:rsidRPr="00B51674">
        <w:rPr>
          <w:rFonts w:ascii="Arial" w:hAnsi="Arial" w:cs="Arial"/>
          <w:b/>
          <w:sz w:val="20"/>
          <w:szCs w:val="20"/>
        </w:rPr>
        <w:t>29</w:t>
      </w:r>
      <w:r w:rsidRPr="00B51674">
        <w:rPr>
          <w:rFonts w:ascii="Arial" w:hAnsi="Arial" w:cs="Arial"/>
          <w:sz w:val="20"/>
          <w:szCs w:val="20"/>
        </w:rPr>
        <w:t xml:space="preserve">. El contratista no podrá revender ninguno de los vehículos y/o embarcaciones fluviales, para ser reactivados, por el contrario deberá garantizar la correcta destinación final, desactivación y chatarrización de los elementos. </w:t>
      </w:r>
      <w:r w:rsidRPr="00B51674">
        <w:rPr>
          <w:rFonts w:ascii="Arial" w:hAnsi="Arial" w:cs="Arial"/>
          <w:b/>
          <w:sz w:val="20"/>
          <w:szCs w:val="20"/>
        </w:rPr>
        <w:t>30</w:t>
      </w:r>
      <w:r w:rsidRPr="00B51674">
        <w:rPr>
          <w:rFonts w:ascii="Arial" w:hAnsi="Arial" w:cs="Arial"/>
          <w:sz w:val="20"/>
          <w:szCs w:val="20"/>
        </w:rPr>
        <w:t xml:space="preserve">. Cumplir con el plan de contingencia para el transporte de residuos peligrosos por carretera. </w:t>
      </w:r>
      <w:r w:rsidRPr="00B51674">
        <w:rPr>
          <w:rFonts w:ascii="Arial" w:hAnsi="Arial" w:cs="Arial"/>
          <w:b/>
          <w:sz w:val="20"/>
          <w:szCs w:val="20"/>
        </w:rPr>
        <w:t>31</w:t>
      </w:r>
      <w:r w:rsidRPr="00B51674">
        <w:rPr>
          <w:rFonts w:ascii="Arial" w:hAnsi="Arial" w:cs="Arial"/>
          <w:sz w:val="20"/>
          <w:szCs w:val="20"/>
        </w:rPr>
        <w:t xml:space="preserve">. PROCEDIMIENTO QUE SE DEBE SEGUIR PARA ADELANTAR EL PROCEDIMIENTO DE DESINTEGRACIÓN VEHICULAR (De conformidad con el numeral 6 del Art. 16 de la Resolución N° 0012739 del 20 de diciembre de 2012, y con la Resolución No. 0000646 de fecha 18 de marzo del 2014, capitulo III Certificado de Desintegración, expedidas por el Ministerio de Transporte): El contratista deberá presentar ante la entidad desintegradora los siguientes documentos, siguientes a la suscripción del contrato: A. Certificado de Revisión Técnica de Identificación de Automotores emitido por la Dirección de Investigación e Interpol (DIJIN), el cual deberá estar cargado en el RUNT. B. Certificación expedida por la entidad desintegradora de los bienes, la cual debe estar debidamente autorizada por el Ministerio de Transporte, cargada igualmente en el RUNT. C. Placas del vehículo automotor a desintegrar o denuncio por pérdida. D. Autorización suscrita por el propietario del vehículo para realizar la desintegración física total y Certificado de tradición del vehículo en el que conste que el mismo está libre de gravámenes o limitaciones a la propiedad (los anteriores documentos le serán entregados al contratista por el supervisor del contrato al momento de suscribir acta de inicio). Una vez suscrita el acta de entrega de los documentos, la entidad desintegradora procederá a realizar la desintegración del vehículo, emitiendo el Certificado de desintegración física del mismo y el mismo día de su expedición el certificado será registrado por la desintegradora directamente en el Registro Único Nacional de Tránsito (RUNT). </w:t>
      </w:r>
      <w:r w:rsidRPr="00B51674">
        <w:rPr>
          <w:rFonts w:ascii="Arial" w:hAnsi="Arial" w:cs="Arial"/>
          <w:b/>
          <w:sz w:val="20"/>
          <w:szCs w:val="20"/>
        </w:rPr>
        <w:t>32</w:t>
      </w:r>
      <w:r w:rsidRPr="00B51674">
        <w:rPr>
          <w:rFonts w:ascii="Arial" w:hAnsi="Arial" w:cs="Arial"/>
          <w:sz w:val="20"/>
          <w:szCs w:val="20"/>
        </w:rPr>
        <w:t xml:space="preserve">. De conformidad con el CAPÍTULO III de la Resolución No. 0000646 de 2014: El Certificado de Desintegración Física Total deberá incluir la siguiente información: a) Nombre e identificación del propietario del vehículo sometido al proceso de desintegración. b) Número y fecha de certificación emitida por la Dijín o quien haga sus veces, de conformidad con lo estipulado en la presente Resolución. c) Características de identificación del vehículo: configuración, marca, clase, tipo de servicio (público o particular), línea, modelo, número de chasis, VIN, número del motor, número de ejes y peso bruto vehicular. d) El certificado de desintegración física total de vehículos indicará de manera expresa que todas las piezas, equipos y demás elementos integrantes del vehículo desintegrado fueron inhabilitadas de forma definitiva e irreversible y que la recuperación de los materiales constitutivos fue maximizada con el fin de incorporarlos en nuevos procesos productivos como otros materiales, de conformidad con la normatividad ambiental. Parágrafo: Es responsabilidad de las entidades desintegradoras, dejar constancia expresa y fílmica de la destrucción de las placas del vehículo y del proceso con el cual fue desintegrado. Responsabilidad. Corresponderá a la entidad desintegradora, asumir la responsabilidad que se derive de la información que reporte al Ministerio de Transporte y a las demás entidades públicas competentes. Si la información no concuerda o no es entregada en los términos exigidos, el Ministerio de Transporte podrá declarar la ocurrencia del siniestro y hacer efectiva la póliza exigida en la presente Resolución. Control de la información. Corresponderá a las entidades desintegradoras almacenar y custodiar en físico o en discos ópticos debidamente marcados en forma individual el proceso de desintegración física de los vehículos, el cual deberá estar disponible para las autoridades que lo requieran en el ejercicio de sus competencias. Los discos ópticos deben ser del tipo no borrables ni modificables para guardar la información de todos los Certificados de Desintegración que expida. </w:t>
      </w:r>
      <w:r w:rsidRPr="00B51674">
        <w:rPr>
          <w:rFonts w:ascii="Arial" w:hAnsi="Arial" w:cs="Arial"/>
          <w:b/>
          <w:sz w:val="20"/>
          <w:szCs w:val="20"/>
        </w:rPr>
        <w:t>33</w:t>
      </w:r>
      <w:r w:rsidRPr="00B51674">
        <w:rPr>
          <w:rFonts w:ascii="Arial" w:hAnsi="Arial" w:cs="Arial"/>
          <w:sz w:val="20"/>
          <w:szCs w:val="20"/>
        </w:rPr>
        <w:t>. Las demás obligaciones que se deriven de la naturaleza del contrato.</w:t>
      </w:r>
    </w:p>
    <w:p w:rsidR="002A42D3" w:rsidRPr="00B51674" w:rsidRDefault="002A42D3" w:rsidP="00877B3B">
      <w:pPr>
        <w:autoSpaceDE w:val="0"/>
        <w:autoSpaceDN w:val="0"/>
        <w:adjustRightInd w:val="0"/>
        <w:spacing w:after="0" w:line="240" w:lineRule="auto"/>
        <w:jc w:val="both"/>
        <w:rPr>
          <w:rFonts w:ascii="Arial" w:hAnsi="Arial" w:cs="Arial"/>
          <w:b/>
          <w:color w:val="000000"/>
          <w:sz w:val="20"/>
          <w:szCs w:val="20"/>
        </w:rPr>
      </w:pPr>
    </w:p>
    <w:p w:rsidR="00E23061" w:rsidRPr="00B51674" w:rsidRDefault="009C35A1" w:rsidP="00877B3B">
      <w:pPr>
        <w:autoSpaceDE w:val="0"/>
        <w:autoSpaceDN w:val="0"/>
        <w:adjustRightInd w:val="0"/>
        <w:spacing w:after="0" w:line="240" w:lineRule="auto"/>
        <w:jc w:val="both"/>
        <w:rPr>
          <w:rFonts w:ascii="Arial" w:hAnsi="Arial" w:cs="Arial"/>
          <w:b/>
          <w:color w:val="000000"/>
          <w:sz w:val="20"/>
          <w:shd w:val="clear" w:color="auto" w:fill="FFFFFF"/>
        </w:rPr>
      </w:pPr>
      <w:r w:rsidRPr="00B51674">
        <w:rPr>
          <w:rFonts w:ascii="Arial" w:hAnsi="Arial" w:cs="Arial"/>
          <w:b/>
          <w:sz w:val="20"/>
          <w:szCs w:val="20"/>
          <w:u w:val="single"/>
        </w:rPr>
        <w:t>CLÁUSULA OCTAVA: CONFIDENCIALIDAD</w:t>
      </w:r>
      <w:r w:rsidRPr="00B51674">
        <w:rPr>
          <w:rFonts w:ascii="Arial" w:hAnsi="Arial" w:cs="Arial"/>
          <w:sz w:val="20"/>
          <w:szCs w:val="20"/>
          <w:u w:val="single"/>
        </w:rPr>
        <w:t>:</w:t>
      </w:r>
      <w:r w:rsidR="000B7A92" w:rsidRPr="00B51674">
        <w:rPr>
          <w:rFonts w:ascii="Arial" w:hAnsi="Arial" w:cs="Arial"/>
          <w:sz w:val="20"/>
          <w:szCs w:val="20"/>
        </w:rPr>
        <w:t xml:space="preserve"> </w:t>
      </w:r>
      <w:r w:rsidR="00DC3FA9" w:rsidRPr="00B51674">
        <w:rPr>
          <w:rFonts w:ascii="Arial" w:hAnsi="Arial" w:cs="Arial"/>
          <w:b/>
          <w:sz w:val="20"/>
          <w:szCs w:val="20"/>
        </w:rPr>
        <w:t>CATALOGACIÓN DE LOS BIENES.</w:t>
      </w:r>
      <w:r w:rsidR="00DD6483" w:rsidRPr="00B51674">
        <w:rPr>
          <w:rFonts w:ascii="Arial" w:hAnsi="Arial" w:cs="Arial"/>
          <w:b/>
          <w:sz w:val="20"/>
          <w:szCs w:val="20"/>
        </w:rPr>
        <w:t xml:space="preserve"> (SEÑALAR, SIEMPRE Y CUANDO APLIQUE)</w:t>
      </w:r>
      <w:r w:rsidR="00DC3FA9" w:rsidRPr="00B51674">
        <w:rPr>
          <w:rFonts w:ascii="Arial" w:hAnsi="Arial" w:cs="Arial"/>
          <w:sz w:val="20"/>
          <w:szCs w:val="20"/>
        </w:rPr>
        <w:t xml:space="preserve">  El contratista proporcionará a la </w:t>
      </w:r>
      <w:r w:rsidR="0091176F" w:rsidRPr="00B51674">
        <w:rPr>
          <w:rFonts w:ascii="Arial" w:hAnsi="Arial" w:cs="Arial"/>
          <w:sz w:val="20"/>
          <w:szCs w:val="20"/>
        </w:rPr>
        <w:t>UNIDAD DELEGATARIA</w:t>
      </w:r>
      <w:r w:rsidR="000B7A92" w:rsidRPr="00B51674">
        <w:rPr>
          <w:rFonts w:ascii="Arial" w:hAnsi="Arial" w:cs="Arial"/>
          <w:sz w:val="20"/>
          <w:szCs w:val="20"/>
        </w:rPr>
        <w:t xml:space="preserve"> </w:t>
      </w:r>
      <w:r w:rsidR="00DC3FA9" w:rsidRPr="00B51674">
        <w:rPr>
          <w:rFonts w:ascii="Arial" w:hAnsi="Arial" w:cs="Arial"/>
          <w:sz w:val="20"/>
          <w:szCs w:val="20"/>
        </w:rPr>
        <w:t xml:space="preserve">una lista de artículos necesarios para la identificación de los artículos de abastecimiento incluidos en el objeto del contrato y en el plazo de 30 días calendario a partir del cumplimiento de los requisitos de ejecución del presente contrato.  Esta lista incluirá, la identidad del fabricante, el número de pieza/referencia y nombre o designación con que dicho fabricante identifica cada artículo objeto del contrato; cuando se trate de equipos, conjuntos o sistemas que hayan de ser mantenidos por la ARMADA NACIONAL, e incluirán el listado de los repuestos acordados como necesarios para asegurar el servicio operativo de los mismos y, además, cuantos documentos de carácter técnico suficiente se requieran por ser necesarios para establecer y controlar los datos de identificación de los artículos.  El contratista proporcionará, a la </w:t>
      </w:r>
      <w:r w:rsidR="0091176F" w:rsidRPr="00B51674">
        <w:rPr>
          <w:rFonts w:ascii="Arial" w:hAnsi="Arial" w:cs="Arial"/>
          <w:sz w:val="20"/>
          <w:szCs w:val="20"/>
        </w:rPr>
        <w:t>UNIDAD DELEGATARIA</w:t>
      </w:r>
      <w:r w:rsidR="000B7A92" w:rsidRPr="00B51674">
        <w:rPr>
          <w:rFonts w:ascii="Arial" w:hAnsi="Arial" w:cs="Arial"/>
          <w:sz w:val="20"/>
          <w:szCs w:val="20"/>
        </w:rPr>
        <w:t xml:space="preserve"> </w:t>
      </w:r>
      <w:r w:rsidR="00DC3FA9" w:rsidRPr="00B51674">
        <w:rPr>
          <w:rFonts w:ascii="Arial" w:hAnsi="Arial" w:cs="Arial"/>
          <w:sz w:val="20"/>
          <w:szCs w:val="20"/>
        </w:rPr>
        <w:t xml:space="preserve">en el plazo de 30 días calendario a partir del cumplimiento de los requisitos de ejecución del presente contrato, la documentación técnica que defina las características físicas y funcionales de aquellos artículos de abastecimiento de objeto del contrato, de conformidad con los lineamientos citados por el Grupo de Catalogación de Defensa y, adicionalmente las que puedan estar especificadas en el Pliego de Condiciones Técnicas del contrato.  A los efectos anteriores, el contratista será responsable de obtener de sus subcontratistas o proveedores, los datos técnicos necesarios para la identificación de los artículos a catalogar procedentes de estas fuentes, así como de la presentación en el plazo de estos datos y/o de las propuestas de identificación correspondientes en los bienes objeto del presente contrato. Si los artículos provienen de un país OTAN o apadrinado nivel TIER 2, el contratista deberá suministrar los números OTAN de Catalogo (NOC), relacionados con los artículos objeto del contrato.  El contratista proporcionará a la </w:t>
      </w:r>
      <w:r w:rsidR="0091176F" w:rsidRPr="00B51674">
        <w:rPr>
          <w:rFonts w:ascii="Arial" w:hAnsi="Arial" w:cs="Arial"/>
          <w:sz w:val="20"/>
          <w:szCs w:val="20"/>
        </w:rPr>
        <w:t>UNIDAD DELEGATARIA</w:t>
      </w:r>
      <w:r w:rsidR="000B7A92" w:rsidRPr="00B51674">
        <w:rPr>
          <w:rFonts w:ascii="Arial" w:hAnsi="Arial" w:cs="Arial"/>
          <w:sz w:val="20"/>
          <w:szCs w:val="20"/>
        </w:rPr>
        <w:t xml:space="preserve"> </w:t>
      </w:r>
      <w:r w:rsidR="00DC3FA9" w:rsidRPr="00B51674">
        <w:rPr>
          <w:rFonts w:ascii="Arial" w:hAnsi="Arial" w:cs="Arial"/>
          <w:sz w:val="20"/>
          <w:szCs w:val="20"/>
        </w:rPr>
        <w:t xml:space="preserve">la información técnica correspondiente a las modificaciones, cambios en el concepto o diseño, que se realicen al artículo de abastecimiento durante la vida del contrato.  El contratista acreditará el cumplimiento de la cláusula de catalogación, mediante un certificado expedido por la </w:t>
      </w:r>
      <w:r w:rsidR="0091176F" w:rsidRPr="00B51674">
        <w:rPr>
          <w:rFonts w:ascii="Arial" w:hAnsi="Arial" w:cs="Arial"/>
          <w:sz w:val="20"/>
          <w:szCs w:val="20"/>
        </w:rPr>
        <w:t>UNIDAD DELEGATARIA</w:t>
      </w:r>
      <w:r w:rsidR="00DC3FA9" w:rsidRPr="00B51674">
        <w:rPr>
          <w:rFonts w:ascii="Arial" w:hAnsi="Arial" w:cs="Arial"/>
          <w:sz w:val="20"/>
          <w:szCs w:val="20"/>
        </w:rPr>
        <w:t>, el cual certificará la entrega total de la información de acuerdo a los lineamientos establecidos por el Grupo de Catalogación de Defensa y el Pliego de Condiciones Técnicas del contrato.  La presente certificación será necesaria para la liquidación del contrato.  Entendiéndose no finalizada la entrega de los bienes objeto del contrato, en tanto no se cumplan las obligaciones de la cláusula de catalogación.</w:t>
      </w:r>
      <w:r w:rsidR="000B7A92" w:rsidRPr="00B51674">
        <w:rPr>
          <w:rFonts w:ascii="Arial" w:hAnsi="Arial" w:cs="Arial"/>
          <w:sz w:val="20"/>
          <w:szCs w:val="20"/>
        </w:rPr>
        <w:t xml:space="preserve"> </w:t>
      </w:r>
      <w:r w:rsidR="00DC3FA9" w:rsidRPr="00B51674">
        <w:rPr>
          <w:rFonts w:ascii="Arial" w:hAnsi="Arial" w:cs="Arial"/>
          <w:b/>
          <w:sz w:val="20"/>
          <w:szCs w:val="20"/>
          <w:u w:val="single"/>
        </w:rPr>
        <w:t>CLÁUSULA NOVENA</w:t>
      </w:r>
      <w:r w:rsidR="00DC3FA9" w:rsidRPr="00B51674">
        <w:rPr>
          <w:rFonts w:ascii="Arial" w:hAnsi="Arial" w:cs="Arial"/>
          <w:b/>
          <w:sz w:val="20"/>
          <w:szCs w:val="20"/>
        </w:rPr>
        <w:t xml:space="preserve">: </w:t>
      </w:r>
      <w:r w:rsidRPr="00B51674">
        <w:rPr>
          <w:rFonts w:ascii="Arial" w:hAnsi="Arial" w:cs="Arial"/>
          <w:b/>
          <w:sz w:val="20"/>
          <w:szCs w:val="20"/>
          <w:u w:val="single"/>
        </w:rPr>
        <w:t>GARANTÍA ÚNICA:</w:t>
      </w:r>
      <w:r w:rsidRPr="00B51674">
        <w:rPr>
          <w:rFonts w:ascii="Arial" w:hAnsi="Arial" w:cs="Arial"/>
          <w:sz w:val="20"/>
          <w:szCs w:val="20"/>
        </w:rPr>
        <w:t xml:space="preserve"> El CONTRATISTA constituirá una Garantía Única que avalará el cumplimiento de las obligaciones surgidas del presente contrato, la cual consistirá en póliza expedida por compañía de seguros legalmente autorizada para funcionar en Colombia o en garantías bancarias, a favor de </w:t>
      </w:r>
      <w:r w:rsidRPr="00B51674">
        <w:rPr>
          <w:rFonts w:ascii="Arial" w:hAnsi="Arial" w:cs="Arial"/>
          <w:b/>
          <w:sz w:val="20"/>
          <w:szCs w:val="20"/>
        </w:rPr>
        <w:t xml:space="preserve">LA NACIÓN - MINISTERIO DE DEFENSA - ARMADA NACIONAL- </w:t>
      </w:r>
      <w:r w:rsidR="0091176F" w:rsidRPr="00B51674">
        <w:rPr>
          <w:rFonts w:ascii="Arial" w:hAnsi="Arial" w:cs="Arial"/>
          <w:sz w:val="20"/>
          <w:szCs w:val="20"/>
        </w:rPr>
        <w:t>UNIDAD DELEGATARIA</w:t>
      </w:r>
      <w:r w:rsidRPr="00B51674">
        <w:rPr>
          <w:rFonts w:ascii="Arial" w:hAnsi="Arial" w:cs="Arial"/>
          <w:b/>
          <w:sz w:val="20"/>
          <w:szCs w:val="20"/>
        </w:rPr>
        <w:t xml:space="preserve">, </w:t>
      </w:r>
      <w:r w:rsidR="007F2BBF" w:rsidRPr="00B51674">
        <w:rPr>
          <w:rFonts w:ascii="Arial" w:hAnsi="Arial" w:cs="Arial"/>
          <w:sz w:val="20"/>
          <w:szCs w:val="20"/>
        </w:rPr>
        <w:t>d</w:t>
      </w:r>
      <w:r w:rsidRPr="00B51674">
        <w:rPr>
          <w:rFonts w:ascii="Arial" w:hAnsi="Arial" w:cs="Arial"/>
          <w:sz w:val="20"/>
          <w:szCs w:val="20"/>
        </w:rPr>
        <w:t xml:space="preserve">entro de los </w:t>
      </w:r>
      <w:r w:rsidR="00EA645A" w:rsidRPr="00B51674">
        <w:rPr>
          <w:rFonts w:ascii="Arial" w:hAnsi="Arial" w:cs="Arial"/>
          <w:sz w:val="20"/>
          <w:szCs w:val="20"/>
        </w:rPr>
        <w:t xml:space="preserve">TRES </w:t>
      </w:r>
      <w:r w:rsidRPr="00B51674">
        <w:rPr>
          <w:rFonts w:ascii="Arial" w:hAnsi="Arial" w:cs="Arial"/>
          <w:sz w:val="20"/>
          <w:szCs w:val="20"/>
        </w:rPr>
        <w:t xml:space="preserve">(03) días siguientes a suscripción del contrato, el CONTRATISTA constituirá una garantía única que avalará el cumplimiento de las obligaciones surgidas del presente contrato, la cual consistirá en una póliza, garantía bancaria o patrimonio autónomo, expedido por entidad legalmente autorizada para funcionar en Colombia, a favor de la NACIÓN – MINISTERIO DE DEFENSA – ARMADA NACIONAL – </w:t>
      </w:r>
      <w:r w:rsidR="0091176F" w:rsidRPr="00B51674">
        <w:rPr>
          <w:rFonts w:ascii="Arial" w:hAnsi="Arial" w:cs="Arial"/>
          <w:sz w:val="20"/>
          <w:szCs w:val="20"/>
        </w:rPr>
        <w:t>UNIDAD DELEGATARIA</w:t>
      </w:r>
      <w:r w:rsidRPr="00B51674">
        <w:rPr>
          <w:rFonts w:ascii="Arial" w:hAnsi="Arial" w:cs="Arial"/>
          <w:sz w:val="20"/>
          <w:szCs w:val="20"/>
        </w:rPr>
        <w:t>, con los siguientes amparos</w:t>
      </w:r>
      <w:r w:rsidR="00EA645A" w:rsidRPr="00B51674">
        <w:rPr>
          <w:rFonts w:ascii="Arial" w:hAnsi="Arial" w:cs="Arial"/>
          <w:b/>
          <w:sz w:val="20"/>
          <w:szCs w:val="20"/>
        </w:rPr>
        <w:t>:</w:t>
      </w:r>
      <w:r w:rsidRPr="00B51674">
        <w:rPr>
          <w:rFonts w:ascii="Arial" w:hAnsi="Arial" w:cs="Arial"/>
          <w:sz w:val="20"/>
          <w:szCs w:val="20"/>
        </w:rPr>
        <w:t xml:space="preserve"> </w:t>
      </w:r>
      <w:r w:rsidR="00EA645A" w:rsidRPr="00B51674">
        <w:rPr>
          <w:rFonts w:ascii="Arial" w:hAnsi="Arial" w:cs="Arial"/>
          <w:sz w:val="20"/>
          <w:szCs w:val="20"/>
        </w:rPr>
        <w:t xml:space="preserve">a. </w:t>
      </w:r>
      <w:r w:rsidR="00FA27C3" w:rsidRPr="00B51674">
        <w:rPr>
          <w:rFonts w:ascii="Arial" w:eastAsia="Calibri" w:hAnsi="Arial" w:cs="Arial"/>
          <w:sz w:val="20"/>
          <w:szCs w:val="20"/>
          <w:lang w:eastAsia="en-US"/>
        </w:rPr>
        <w:t>________________</w:t>
      </w:r>
      <w:r w:rsidR="00EA645A" w:rsidRPr="00B51674">
        <w:rPr>
          <w:rFonts w:ascii="Arial" w:eastAsia="Calibri" w:hAnsi="Arial" w:cs="Arial"/>
          <w:sz w:val="20"/>
          <w:szCs w:val="20"/>
          <w:lang w:eastAsia="en-US"/>
        </w:rPr>
        <w:t xml:space="preserve"> b. </w:t>
      </w:r>
      <w:r w:rsidR="00FA27C3" w:rsidRPr="00B51674">
        <w:rPr>
          <w:rFonts w:ascii="Arial" w:eastAsia="Calibri" w:hAnsi="Arial" w:cs="Arial"/>
          <w:sz w:val="20"/>
          <w:szCs w:val="20"/>
          <w:lang w:eastAsia="en-US"/>
        </w:rPr>
        <w:t>_________</w:t>
      </w:r>
      <w:r w:rsidR="00EA645A" w:rsidRPr="00B51674">
        <w:rPr>
          <w:rFonts w:ascii="Arial" w:eastAsia="Calibri" w:hAnsi="Arial" w:cs="Arial"/>
          <w:sz w:val="20"/>
          <w:szCs w:val="20"/>
          <w:lang w:eastAsia="en-US"/>
        </w:rPr>
        <w:t>_______c. __________d. _________</w:t>
      </w:r>
      <w:r w:rsidR="00FA27C3" w:rsidRPr="00B51674">
        <w:rPr>
          <w:rFonts w:ascii="Arial" w:eastAsia="Calibri" w:hAnsi="Arial" w:cs="Arial"/>
          <w:sz w:val="20"/>
          <w:szCs w:val="20"/>
          <w:lang w:eastAsia="en-US"/>
        </w:rPr>
        <w:t>__</w:t>
      </w:r>
      <w:r w:rsidRPr="00B51674">
        <w:rPr>
          <w:rFonts w:ascii="Arial" w:eastAsia="Calibri" w:hAnsi="Arial" w:cs="Arial"/>
          <w:sz w:val="20"/>
          <w:szCs w:val="20"/>
          <w:lang w:eastAsia="en-US"/>
        </w:rPr>
        <w:t>.</w:t>
      </w:r>
      <w:r w:rsidR="00EA645A" w:rsidRPr="00B51674">
        <w:rPr>
          <w:rFonts w:ascii="Arial" w:eastAsia="Calibri" w:hAnsi="Arial" w:cs="Arial"/>
          <w:sz w:val="20"/>
          <w:szCs w:val="20"/>
          <w:lang w:eastAsia="en-US"/>
        </w:rPr>
        <w:t xml:space="preserve"> </w:t>
      </w:r>
      <w:r w:rsidR="00DD36E9" w:rsidRPr="00B51674">
        <w:rPr>
          <w:rFonts w:ascii="Arial" w:hAnsi="Arial" w:cs="Arial"/>
          <w:b/>
          <w:sz w:val="20"/>
          <w:szCs w:val="20"/>
          <w:u w:val="single"/>
        </w:rPr>
        <w:t xml:space="preserve">CLÁUSULA DÉCIMA: </w:t>
      </w:r>
      <w:r w:rsidR="007F2BBF" w:rsidRPr="00B51674">
        <w:rPr>
          <w:rFonts w:ascii="Arial" w:hAnsi="Arial" w:cs="Arial"/>
          <w:b/>
          <w:sz w:val="20"/>
          <w:szCs w:val="20"/>
          <w:u w:val="single"/>
        </w:rPr>
        <w:t xml:space="preserve">(AJUSTAR SIEMPRE QUE APLIQUE ACORDE PLIEGO DE CONDICIONES Y EN CASO DE REQUERIRSE PARA SERVICIOS) </w:t>
      </w:r>
      <w:r w:rsidR="005B756E" w:rsidRPr="00B51674">
        <w:rPr>
          <w:rFonts w:ascii="Arial" w:hAnsi="Arial" w:cs="Arial"/>
          <w:b/>
          <w:sz w:val="20"/>
          <w:szCs w:val="20"/>
          <w:u w:val="single"/>
        </w:rPr>
        <w:t>GARANTÍA</w:t>
      </w:r>
      <w:r w:rsidRPr="00B51674">
        <w:rPr>
          <w:rFonts w:ascii="Arial" w:hAnsi="Arial" w:cs="Arial"/>
          <w:b/>
          <w:sz w:val="20"/>
          <w:szCs w:val="20"/>
          <w:u w:val="single"/>
        </w:rPr>
        <w:t xml:space="preserve"> </w:t>
      </w:r>
      <w:r w:rsidR="005B756E" w:rsidRPr="00B51674">
        <w:rPr>
          <w:rFonts w:ascii="Arial" w:hAnsi="Arial" w:cs="Arial"/>
          <w:b/>
          <w:sz w:val="20"/>
          <w:szCs w:val="20"/>
          <w:u w:val="single"/>
        </w:rPr>
        <w:t>TÉCNICA</w:t>
      </w:r>
      <w:r w:rsidRPr="00B51674">
        <w:rPr>
          <w:rFonts w:ascii="Arial" w:hAnsi="Arial" w:cs="Arial"/>
          <w:b/>
          <w:sz w:val="20"/>
          <w:szCs w:val="20"/>
          <w:u w:val="single"/>
        </w:rPr>
        <w:t xml:space="preserve"> </w:t>
      </w:r>
      <w:r w:rsidRPr="00B51674">
        <w:rPr>
          <w:rFonts w:ascii="Arial" w:hAnsi="Arial" w:cs="Arial"/>
          <w:sz w:val="20"/>
          <w:szCs w:val="20"/>
        </w:rPr>
        <w:t xml:space="preserve">El CONTRATISTA </w:t>
      </w:r>
      <w:r w:rsidR="007F2BBF" w:rsidRPr="00B51674">
        <w:rPr>
          <w:rFonts w:ascii="Arial" w:hAnsi="Arial" w:cs="Arial"/>
          <w:sz w:val="20"/>
          <w:szCs w:val="20"/>
        </w:rPr>
        <w:t>GARANTIZA</w:t>
      </w:r>
      <w:r w:rsidRPr="00B51674">
        <w:rPr>
          <w:rFonts w:ascii="Arial" w:hAnsi="Arial" w:cs="Arial"/>
          <w:sz w:val="20"/>
          <w:szCs w:val="20"/>
        </w:rPr>
        <w:t xml:space="preserve"> que en el evento de resultar adjudicatario, ofre</w:t>
      </w:r>
      <w:r w:rsidR="007F2BBF" w:rsidRPr="00B51674">
        <w:rPr>
          <w:rFonts w:ascii="Arial" w:hAnsi="Arial" w:cs="Arial"/>
          <w:sz w:val="20"/>
          <w:szCs w:val="20"/>
        </w:rPr>
        <w:t xml:space="preserve">cerá una garantía de los bienes </w:t>
      </w:r>
      <w:r w:rsidRPr="00B51674">
        <w:rPr>
          <w:rFonts w:ascii="Arial" w:hAnsi="Arial" w:cs="Arial"/>
          <w:sz w:val="20"/>
          <w:szCs w:val="20"/>
        </w:rPr>
        <w:t xml:space="preserve">suministrados </w:t>
      </w:r>
      <w:r w:rsidR="00D01946" w:rsidRPr="00B51674">
        <w:rPr>
          <w:rFonts w:ascii="Arial" w:hAnsi="Arial" w:cs="Arial"/>
          <w:sz w:val="20"/>
          <w:szCs w:val="20"/>
        </w:rPr>
        <w:t xml:space="preserve">o servicios prestados </w:t>
      </w:r>
      <w:r w:rsidRPr="00B51674">
        <w:rPr>
          <w:rFonts w:ascii="Arial" w:hAnsi="Arial" w:cs="Arial"/>
          <w:sz w:val="20"/>
          <w:szCs w:val="20"/>
        </w:rPr>
        <w:t xml:space="preserve">en las cantidades mínimas requeridas por la Armada Nacional, contra cualquier anomalía, incluidos todos sus componentes, insumos y accesorios conforme las especificaciones y características técnicas exigidas, por un lapso de </w:t>
      </w:r>
      <w:r w:rsidR="00D01946" w:rsidRPr="00B51674">
        <w:rPr>
          <w:rFonts w:ascii="Arial" w:hAnsi="Arial" w:cs="Arial"/>
          <w:sz w:val="20"/>
          <w:szCs w:val="20"/>
        </w:rPr>
        <w:t xml:space="preserve">XXXXX </w:t>
      </w:r>
      <w:r w:rsidRPr="00B51674">
        <w:rPr>
          <w:rFonts w:ascii="Arial" w:hAnsi="Arial" w:cs="Arial"/>
          <w:sz w:val="20"/>
          <w:szCs w:val="20"/>
        </w:rPr>
        <w:t>(</w:t>
      </w:r>
      <w:r w:rsidR="00D01946" w:rsidRPr="00B51674">
        <w:rPr>
          <w:rFonts w:ascii="Arial" w:hAnsi="Arial" w:cs="Arial"/>
          <w:sz w:val="20"/>
          <w:szCs w:val="20"/>
        </w:rPr>
        <w:t>XXX</w:t>
      </w:r>
      <w:r w:rsidRPr="00B51674">
        <w:rPr>
          <w:rFonts w:ascii="Arial" w:hAnsi="Arial" w:cs="Arial"/>
          <w:sz w:val="20"/>
          <w:szCs w:val="20"/>
        </w:rPr>
        <w:t xml:space="preserve">) </w:t>
      </w:r>
      <w:r w:rsidR="00D01946" w:rsidRPr="00B51674">
        <w:rPr>
          <w:rFonts w:ascii="Arial" w:hAnsi="Arial" w:cs="Arial"/>
          <w:sz w:val="20"/>
          <w:szCs w:val="20"/>
        </w:rPr>
        <w:t>XXXX</w:t>
      </w:r>
      <w:r w:rsidRPr="00B51674">
        <w:rPr>
          <w:rFonts w:ascii="Arial" w:hAnsi="Arial" w:cs="Arial"/>
          <w:sz w:val="20"/>
          <w:szCs w:val="20"/>
        </w:rPr>
        <w:t>, lapso contado a partir de la expedición del acta de recibo a satisfacción de los mismos, por parte del supervisor del contrato. Si durante la vigencia del c</w:t>
      </w:r>
      <w:r w:rsidR="00D01946" w:rsidRPr="00B51674">
        <w:rPr>
          <w:rFonts w:ascii="Arial" w:hAnsi="Arial" w:cs="Arial"/>
          <w:sz w:val="20"/>
          <w:szCs w:val="20"/>
        </w:rPr>
        <w:t xml:space="preserve">ontrato resultare defectuosos </w:t>
      </w:r>
      <w:r w:rsidRPr="00B51674">
        <w:rPr>
          <w:rFonts w:ascii="Arial" w:hAnsi="Arial" w:cs="Arial"/>
          <w:sz w:val="20"/>
          <w:szCs w:val="20"/>
        </w:rPr>
        <w:t xml:space="preserve">o anómalo cualquiera de los bienes </w:t>
      </w:r>
      <w:r w:rsidR="00D01946" w:rsidRPr="00B51674">
        <w:rPr>
          <w:rFonts w:ascii="Arial" w:hAnsi="Arial" w:cs="Arial"/>
          <w:sz w:val="20"/>
          <w:szCs w:val="20"/>
        </w:rPr>
        <w:t xml:space="preserve">o servicios </w:t>
      </w:r>
      <w:r w:rsidRPr="00B51674">
        <w:rPr>
          <w:rFonts w:ascii="Arial" w:hAnsi="Arial" w:cs="Arial"/>
          <w:sz w:val="20"/>
          <w:szCs w:val="20"/>
        </w:rPr>
        <w:t xml:space="preserve">suministrados, el contratista deberá asumir su costo, por cuenta y riesgo del mismo (incluyendo la totalidad de los gastos que el subsanar genere) a satisfacción de la Armada Nacional, dentro de </w:t>
      </w:r>
      <w:r w:rsidR="00D01946" w:rsidRPr="00B51674">
        <w:rPr>
          <w:rFonts w:ascii="Arial" w:hAnsi="Arial" w:cs="Arial"/>
          <w:sz w:val="20"/>
          <w:szCs w:val="20"/>
        </w:rPr>
        <w:t xml:space="preserve">XXXXX </w:t>
      </w:r>
      <w:r w:rsidRPr="00B51674">
        <w:rPr>
          <w:rFonts w:ascii="Arial" w:hAnsi="Arial" w:cs="Arial"/>
          <w:sz w:val="20"/>
          <w:szCs w:val="20"/>
        </w:rPr>
        <w:t>(</w:t>
      </w:r>
      <w:r w:rsidR="00D01946" w:rsidRPr="00B51674">
        <w:rPr>
          <w:rFonts w:ascii="Arial" w:hAnsi="Arial" w:cs="Arial"/>
          <w:sz w:val="20"/>
          <w:szCs w:val="20"/>
        </w:rPr>
        <w:t>XXX</w:t>
      </w:r>
      <w:r w:rsidRPr="00B51674">
        <w:rPr>
          <w:rFonts w:ascii="Arial" w:hAnsi="Arial" w:cs="Arial"/>
          <w:sz w:val="20"/>
          <w:szCs w:val="20"/>
        </w:rPr>
        <w:t xml:space="preserve">) </w:t>
      </w:r>
      <w:r w:rsidR="00D01946" w:rsidRPr="00B51674">
        <w:rPr>
          <w:rFonts w:ascii="Arial" w:hAnsi="Arial" w:cs="Arial"/>
          <w:sz w:val="20"/>
          <w:szCs w:val="20"/>
        </w:rPr>
        <w:t xml:space="preserve">XXXXX </w:t>
      </w:r>
      <w:r w:rsidRPr="00B51674">
        <w:rPr>
          <w:rFonts w:ascii="Arial" w:hAnsi="Arial" w:cs="Arial"/>
          <w:sz w:val="20"/>
          <w:szCs w:val="20"/>
        </w:rPr>
        <w:t xml:space="preserve">a partir de la indicación de lo ocurrido por parte del supervisor del contrato. </w:t>
      </w:r>
      <w:r w:rsidR="005B756E" w:rsidRPr="00B51674">
        <w:rPr>
          <w:rFonts w:ascii="Arial" w:hAnsi="Arial" w:cs="Arial"/>
          <w:sz w:val="20"/>
          <w:szCs w:val="20"/>
        </w:rPr>
        <w:t>En</w:t>
      </w:r>
      <w:r w:rsidRPr="00B51674">
        <w:rPr>
          <w:rFonts w:ascii="Arial" w:hAnsi="Arial" w:cs="Arial"/>
          <w:sz w:val="20"/>
          <w:szCs w:val="20"/>
        </w:rPr>
        <w:t xml:space="preserve"> este caso corresponderá a la Armada Nacional notificar por escrito al contratista dentro de los </w:t>
      </w:r>
      <w:r w:rsidR="00D01946" w:rsidRPr="00B51674">
        <w:rPr>
          <w:rFonts w:ascii="Arial" w:hAnsi="Arial" w:cs="Arial"/>
          <w:sz w:val="20"/>
          <w:szCs w:val="20"/>
        </w:rPr>
        <w:t>XXXX</w:t>
      </w:r>
      <w:r w:rsidRPr="00B51674">
        <w:rPr>
          <w:rFonts w:ascii="Arial" w:hAnsi="Arial" w:cs="Arial"/>
          <w:sz w:val="20"/>
          <w:szCs w:val="20"/>
        </w:rPr>
        <w:t xml:space="preserve"> (</w:t>
      </w:r>
      <w:r w:rsidR="00D01946" w:rsidRPr="00B51674">
        <w:rPr>
          <w:rFonts w:ascii="Arial" w:hAnsi="Arial" w:cs="Arial"/>
          <w:sz w:val="20"/>
          <w:szCs w:val="20"/>
        </w:rPr>
        <w:t>XXX</w:t>
      </w:r>
      <w:r w:rsidRPr="00B51674">
        <w:rPr>
          <w:rFonts w:ascii="Arial" w:hAnsi="Arial" w:cs="Arial"/>
          <w:sz w:val="20"/>
          <w:szCs w:val="20"/>
        </w:rPr>
        <w:t xml:space="preserve">) </w:t>
      </w:r>
      <w:r w:rsidR="00D01946" w:rsidRPr="00B51674">
        <w:rPr>
          <w:rFonts w:ascii="Arial" w:hAnsi="Arial" w:cs="Arial"/>
          <w:sz w:val="20"/>
          <w:szCs w:val="20"/>
        </w:rPr>
        <w:t>XXXX</w:t>
      </w:r>
      <w:r w:rsidRPr="00B51674">
        <w:rPr>
          <w:rFonts w:ascii="Arial" w:hAnsi="Arial" w:cs="Arial"/>
          <w:sz w:val="20"/>
          <w:szCs w:val="20"/>
        </w:rPr>
        <w:t xml:space="preserve"> calendario, siguientes a la fecha en que suceda y/o se descubra la falla o el defecto e indicar el plazo dentro del cual se debe reponer el bien</w:t>
      </w:r>
      <w:r w:rsidR="00D01946" w:rsidRPr="00B51674">
        <w:rPr>
          <w:rFonts w:ascii="Arial" w:hAnsi="Arial" w:cs="Arial"/>
          <w:sz w:val="20"/>
          <w:szCs w:val="20"/>
        </w:rPr>
        <w:t xml:space="preserve"> o subsanar los servicios</w:t>
      </w:r>
      <w:r w:rsidRPr="00B51674">
        <w:rPr>
          <w:rFonts w:ascii="Arial" w:hAnsi="Arial" w:cs="Arial"/>
          <w:sz w:val="20"/>
          <w:szCs w:val="20"/>
        </w:rPr>
        <w:t xml:space="preserve">. </w:t>
      </w:r>
      <w:r w:rsidR="005501DD" w:rsidRPr="00B51674">
        <w:rPr>
          <w:rFonts w:ascii="Arial" w:hAnsi="Arial" w:cs="Arial"/>
          <w:sz w:val="20"/>
          <w:szCs w:val="20"/>
        </w:rPr>
        <w:t>El</w:t>
      </w:r>
      <w:r w:rsidRPr="00B51674">
        <w:rPr>
          <w:rFonts w:ascii="Arial" w:hAnsi="Arial" w:cs="Arial"/>
          <w:sz w:val="20"/>
          <w:szCs w:val="20"/>
        </w:rPr>
        <w:t xml:space="preserve"> contratista en cons</w:t>
      </w:r>
      <w:r w:rsidR="00C905BD" w:rsidRPr="00B51674">
        <w:rPr>
          <w:rFonts w:ascii="Arial" w:hAnsi="Arial" w:cs="Arial"/>
          <w:sz w:val="20"/>
          <w:szCs w:val="20"/>
        </w:rPr>
        <w:t xml:space="preserve">ecuencia procederá a subsanar </w:t>
      </w:r>
      <w:r w:rsidRPr="00B51674">
        <w:rPr>
          <w:rFonts w:ascii="Arial" w:hAnsi="Arial" w:cs="Arial"/>
          <w:sz w:val="20"/>
          <w:szCs w:val="20"/>
        </w:rPr>
        <w:t xml:space="preserve">o reemplazar lo peticionado, sin ningún costo para la Armada Nacional. si la anomalía es resultado de mala operación o del uso indebido por parte de la Armada Nacional, debidamente comprobada, la </w:t>
      </w:r>
      <w:r w:rsidR="00C905BD" w:rsidRPr="00B51674">
        <w:rPr>
          <w:rFonts w:ascii="Arial" w:hAnsi="Arial" w:cs="Arial"/>
          <w:sz w:val="20"/>
          <w:szCs w:val="20"/>
        </w:rPr>
        <w:t>s</w:t>
      </w:r>
      <w:r w:rsidR="00FF2860" w:rsidRPr="00B51674">
        <w:rPr>
          <w:rFonts w:ascii="Arial" w:hAnsi="Arial" w:cs="Arial"/>
          <w:sz w:val="20"/>
          <w:szCs w:val="20"/>
        </w:rPr>
        <w:t>ubsanación</w:t>
      </w:r>
      <w:r w:rsidRPr="00B51674">
        <w:rPr>
          <w:rFonts w:ascii="Arial" w:hAnsi="Arial" w:cs="Arial"/>
          <w:sz w:val="20"/>
          <w:szCs w:val="20"/>
        </w:rPr>
        <w:t xml:space="preserve"> será a cargo de la Armada </w:t>
      </w:r>
      <w:r w:rsidRPr="00B51674">
        <w:rPr>
          <w:rFonts w:ascii="Arial" w:hAnsi="Arial" w:cs="Arial"/>
          <w:b/>
          <w:sz w:val="20"/>
          <w:szCs w:val="20"/>
          <w:u w:val="single"/>
        </w:rPr>
        <w:t xml:space="preserve">CLÁUSULA DÉCIMA </w:t>
      </w:r>
      <w:r w:rsidR="00DD36E9" w:rsidRPr="00B51674">
        <w:rPr>
          <w:rFonts w:ascii="Arial" w:hAnsi="Arial" w:cs="Arial"/>
          <w:b/>
          <w:sz w:val="20"/>
          <w:szCs w:val="20"/>
          <w:u w:val="single"/>
        </w:rPr>
        <w:t>PRIMERA</w:t>
      </w:r>
      <w:r w:rsidRPr="00B51674">
        <w:rPr>
          <w:rFonts w:ascii="Arial" w:hAnsi="Arial" w:cs="Arial"/>
          <w:b/>
          <w:sz w:val="20"/>
          <w:szCs w:val="20"/>
          <w:u w:val="single"/>
        </w:rPr>
        <w:t xml:space="preserve"> OBLIGACIONES DE LA </w:t>
      </w:r>
      <w:r w:rsidR="0091176F" w:rsidRPr="00B51674">
        <w:rPr>
          <w:rFonts w:ascii="Arial" w:hAnsi="Arial" w:cs="Arial"/>
          <w:b/>
          <w:sz w:val="20"/>
          <w:szCs w:val="20"/>
          <w:u w:val="single"/>
        </w:rPr>
        <w:t>UNIDAD DELEGATARIA</w:t>
      </w:r>
      <w:r w:rsidRPr="00B51674">
        <w:rPr>
          <w:rFonts w:ascii="Arial" w:hAnsi="Arial" w:cs="Arial"/>
          <w:b/>
          <w:sz w:val="20"/>
          <w:szCs w:val="20"/>
        </w:rPr>
        <w:t>:</w:t>
      </w:r>
      <w:r w:rsidR="005B756E" w:rsidRPr="00B51674">
        <w:rPr>
          <w:rFonts w:ascii="Arial" w:hAnsi="Arial" w:cs="Arial"/>
          <w:b/>
          <w:sz w:val="20"/>
          <w:szCs w:val="20"/>
        </w:rPr>
        <w:t xml:space="preserve"> </w:t>
      </w:r>
      <w:r w:rsidR="003867EC" w:rsidRPr="00B51674">
        <w:rPr>
          <w:rFonts w:ascii="Arial" w:hAnsi="Arial" w:cs="Arial"/>
          <w:b/>
          <w:bCs/>
          <w:sz w:val="20"/>
        </w:rPr>
        <w:t xml:space="preserve">1. </w:t>
      </w:r>
      <w:r w:rsidR="003867EC" w:rsidRPr="00B51674">
        <w:rPr>
          <w:rFonts w:ascii="Arial" w:hAnsi="Arial" w:cs="Arial"/>
          <w:sz w:val="20"/>
        </w:rPr>
        <w:t>Recibir a satisfacción los bienes/servicios que sean entregados/prestados por el CONTRATISTA, cuando estos cumplan con las condiciones establecidas en el contrato</w:t>
      </w:r>
      <w:r w:rsidR="003867EC" w:rsidRPr="00B51674">
        <w:rPr>
          <w:rFonts w:ascii="Arial" w:hAnsi="Arial" w:cs="Arial"/>
          <w:b/>
          <w:bCs/>
          <w:sz w:val="20"/>
        </w:rPr>
        <w:t>. 2</w:t>
      </w:r>
      <w:r w:rsidR="003867EC" w:rsidRPr="00B51674">
        <w:rPr>
          <w:rFonts w:ascii="Arial" w:hAnsi="Arial" w:cs="Arial"/>
          <w:sz w:val="20"/>
        </w:rPr>
        <w:t xml:space="preserve">. Pagar al CONTRATISTA en la forma pactada y con sujeción a las disponibilidades presupuestales y de PAC previstas para el efecto. </w:t>
      </w:r>
      <w:r w:rsidR="003867EC" w:rsidRPr="00B51674">
        <w:rPr>
          <w:rFonts w:ascii="Arial" w:hAnsi="Arial" w:cs="Arial"/>
          <w:b/>
          <w:bCs/>
          <w:sz w:val="20"/>
        </w:rPr>
        <w:t>3</w:t>
      </w:r>
      <w:r w:rsidR="003867EC" w:rsidRPr="00B51674">
        <w:rPr>
          <w:rFonts w:ascii="Arial" w:hAnsi="Arial" w:cs="Arial"/>
          <w:sz w:val="20"/>
        </w:rPr>
        <w:t xml:space="preserve">. Tramitar diligentemente las apropiaciones presupuestales que requiera para solventar las prestaciones patrimoniales que hayan surgido a su cargo como consecuencia de la suscripción del presente contrato. </w:t>
      </w:r>
      <w:r w:rsidR="003867EC" w:rsidRPr="00B51674">
        <w:rPr>
          <w:rFonts w:ascii="Arial" w:hAnsi="Arial" w:cs="Arial"/>
          <w:b/>
          <w:bCs/>
          <w:sz w:val="20"/>
        </w:rPr>
        <w:t xml:space="preserve">4. </w:t>
      </w:r>
      <w:r w:rsidR="003867EC" w:rsidRPr="00B51674">
        <w:rPr>
          <w:rFonts w:ascii="Arial" w:hAnsi="Arial" w:cs="Arial"/>
          <w:sz w:val="20"/>
        </w:rPr>
        <w:t xml:space="preserve">Verificar que el CONTRATISTA se encuentre al día en el pago de aportes </w:t>
      </w:r>
      <w:r w:rsidR="00866B77" w:rsidRPr="00B51674">
        <w:rPr>
          <w:rFonts w:ascii="Arial" w:hAnsi="Arial" w:cs="Arial"/>
          <w:bCs/>
          <w:iCs/>
          <w:sz w:val="20"/>
          <w:szCs w:val="20"/>
        </w:rPr>
        <w:t>PARAFISCALES (</w:t>
      </w:r>
      <w:r w:rsidR="00B04A3C" w:rsidRPr="00B51674">
        <w:rPr>
          <w:rFonts w:ascii="Arial" w:hAnsi="Arial" w:cs="Arial"/>
          <w:sz w:val="20"/>
          <w:szCs w:val="20"/>
        </w:rPr>
        <w:t xml:space="preserve">caja de compensación familiar, </w:t>
      </w:r>
      <w:r w:rsidR="00866B77" w:rsidRPr="00B51674">
        <w:rPr>
          <w:rFonts w:ascii="Arial" w:hAnsi="Arial" w:cs="Arial"/>
          <w:sz w:val="20"/>
          <w:szCs w:val="20"/>
        </w:rPr>
        <w:t xml:space="preserve">SENA, e ICBF ó pago de autorretención especial a título de impuesto de renta y complementario según corresponda) </w:t>
      </w:r>
      <w:r w:rsidR="00866B77" w:rsidRPr="00B51674">
        <w:rPr>
          <w:rFonts w:ascii="Arial" w:hAnsi="Arial" w:cs="Arial"/>
          <w:bCs/>
          <w:iCs/>
          <w:sz w:val="20"/>
          <w:szCs w:val="20"/>
        </w:rPr>
        <w:t>en la correspondiente certificacion expedida por el representante legal o contrador o revisor fiscal en que avale lo propio y durante un lapso minimo de seis (6) meses. Y en tratàndose de la a</w:t>
      </w:r>
      <w:r w:rsidR="00866B77" w:rsidRPr="00B51674">
        <w:rPr>
          <w:rFonts w:ascii="Arial" w:hAnsi="Arial" w:cs="Arial"/>
          <w:bCs/>
          <w:iCs/>
          <w:sz w:val="20"/>
          <w:szCs w:val="20"/>
          <w:lang w:val="es-ES_tradnl"/>
        </w:rPr>
        <w:t xml:space="preserve">filiación y pago frente al SISTEMA GENERAL DE </w:t>
      </w:r>
      <w:r w:rsidR="00866B77" w:rsidRPr="00B51674">
        <w:rPr>
          <w:rFonts w:ascii="Arial" w:hAnsi="Arial" w:cs="Arial"/>
          <w:bCs/>
          <w:iCs/>
          <w:sz w:val="20"/>
          <w:szCs w:val="20"/>
        </w:rPr>
        <w:t>SEGURIDAD SOCIAL EN SALUD (</w:t>
      </w:r>
      <w:r w:rsidR="00866B77" w:rsidRPr="00B51674">
        <w:rPr>
          <w:rFonts w:ascii="Arial" w:hAnsi="Arial" w:cs="Arial"/>
          <w:sz w:val="20"/>
          <w:szCs w:val="20"/>
        </w:rPr>
        <w:t>salud, pensión, riesgos profesionales</w:t>
      </w:r>
      <w:r w:rsidR="00866B77" w:rsidRPr="00B51674">
        <w:rPr>
          <w:rFonts w:ascii="Arial" w:hAnsi="Arial" w:cs="Arial"/>
          <w:bCs/>
          <w:iCs/>
          <w:sz w:val="20"/>
          <w:szCs w:val="20"/>
        </w:rPr>
        <w:t>), si bien la consulta se hará en línea por parte de la Entidad, en los registros en la base de datos que determine el Ministerio de Salud y Protección Social para el efecto, como lo ordena el articulo 99 “</w:t>
      </w:r>
      <w:r w:rsidR="00866B77" w:rsidRPr="00B51674">
        <w:rPr>
          <w:rFonts w:ascii="Arial" w:hAnsi="Arial" w:cs="Arial"/>
          <w:bCs/>
          <w:i/>
          <w:iCs/>
          <w:sz w:val="16"/>
          <w:szCs w:val="16"/>
        </w:rPr>
        <w:t>Prohibición de la exigencia de carné o certificado de afiliación al Sistema General de Seguridad Social en Salud</w:t>
      </w:r>
      <w:r w:rsidR="00866B77" w:rsidRPr="00B51674">
        <w:rPr>
          <w:rFonts w:ascii="Arial" w:hAnsi="Arial" w:cs="Arial"/>
          <w:bCs/>
          <w:iCs/>
          <w:sz w:val="20"/>
          <w:szCs w:val="20"/>
        </w:rPr>
        <w:t xml:space="preserve">.”, del citado Decreto 2106 de 2019, de presentarse algun tipo de inconveniente con lo propio, se informarà al </w:t>
      </w:r>
      <w:r w:rsidR="00866B77" w:rsidRPr="00B51674">
        <w:rPr>
          <w:rFonts w:ascii="Arial" w:hAnsi="Arial" w:cs="Arial"/>
          <w:bCs/>
          <w:iCs/>
          <w:sz w:val="20"/>
        </w:rPr>
        <w:t>contratista</w:t>
      </w:r>
      <w:r w:rsidR="00866B77" w:rsidRPr="00B51674">
        <w:rPr>
          <w:rFonts w:ascii="Arial" w:hAnsi="Arial" w:cs="Arial"/>
          <w:bCs/>
          <w:iCs/>
          <w:sz w:val="20"/>
          <w:szCs w:val="20"/>
        </w:rPr>
        <w:t>, en atenta solicitud presente las correspondientes certificaciones</w:t>
      </w:r>
      <w:r w:rsidR="002B18A1" w:rsidRPr="00B51674">
        <w:rPr>
          <w:rFonts w:ascii="Arial" w:hAnsi="Arial" w:cs="Arial"/>
          <w:bCs/>
          <w:iCs/>
          <w:sz w:val="20"/>
          <w:szCs w:val="20"/>
        </w:rPr>
        <w:t xml:space="preserve"> (</w:t>
      </w:r>
      <w:r w:rsidR="002B18A1" w:rsidRPr="00B51674">
        <w:rPr>
          <w:rFonts w:ascii="Arial" w:hAnsi="Arial" w:cs="Arial"/>
          <w:bCs/>
          <w:iCs/>
          <w:sz w:val="16"/>
          <w:szCs w:val="20"/>
        </w:rPr>
        <w:t xml:space="preserve">segun corresponda al contratista, </w:t>
      </w:r>
      <w:r w:rsidR="00866B77" w:rsidRPr="00B51674">
        <w:rPr>
          <w:rFonts w:ascii="Arial" w:hAnsi="Arial" w:cs="Arial"/>
          <w:bCs/>
          <w:iCs/>
          <w:sz w:val="16"/>
          <w:szCs w:val="20"/>
        </w:rPr>
        <w:t>asi: Persona natural: se acreditará con la planilla única electrónica de pago del último mes. Persona natural con establecimiento de comercio con personal a cargo: se acreditará con la certificación de paz y salvo expedida por el propietario del mismo o el revisor fiscal o contador público y la planilla única electrónica de pago. Persona natural con establecimiento de comercio sin personal a cargo: se acreditará con la certificación de no tener personal a cargo expedida por el propietario del mismo, así mismo, el propietario del establecimiento de comercio deberá aportar también, la planilla única electrónica de pago de sus aportes correspondientes al último mes. Persona jurídica con personal a cargo: se acreditará con la certificación de paz y salvo correspondiente a los seis (6) meses anteriores a la fecha de cierre del presente proceso de selección, expedida por el representante legal o revisor fiscal, según el caso. Persona jurídica sin personal a cargo: se acreditará con la certificación de no tener personal a cargo, expedida por el representante legal, quien a su vez, deberá indicar su tipo de vinculación a la persona jurídica; en caso estar vinculado contractualmente deberá aportar la planilla de pago de sus aportes correspondiente al último mes</w:t>
      </w:r>
      <w:r w:rsidR="002B18A1" w:rsidRPr="00B51674">
        <w:rPr>
          <w:rFonts w:ascii="Arial" w:hAnsi="Arial" w:cs="Arial"/>
          <w:bCs/>
          <w:iCs/>
          <w:sz w:val="20"/>
          <w:szCs w:val="20"/>
        </w:rPr>
        <w:t>)</w:t>
      </w:r>
      <w:r w:rsidR="00866B77" w:rsidRPr="00B51674">
        <w:rPr>
          <w:rFonts w:ascii="Arial" w:hAnsi="Arial" w:cs="Arial"/>
          <w:bCs/>
          <w:iCs/>
          <w:sz w:val="20"/>
          <w:szCs w:val="20"/>
        </w:rPr>
        <w:t>.</w:t>
      </w:r>
      <w:r w:rsidR="00866B77" w:rsidRPr="00B51674">
        <w:rPr>
          <w:rFonts w:ascii="Arial" w:hAnsi="Arial" w:cs="Arial"/>
          <w:sz w:val="20"/>
        </w:rPr>
        <w:t xml:space="preserve"> </w:t>
      </w:r>
      <w:r w:rsidR="003867EC" w:rsidRPr="00B51674">
        <w:rPr>
          <w:rFonts w:ascii="Arial" w:hAnsi="Arial" w:cs="Arial"/>
          <w:b/>
          <w:bCs/>
          <w:sz w:val="20"/>
        </w:rPr>
        <w:t xml:space="preserve">5. </w:t>
      </w:r>
      <w:r w:rsidR="003867EC" w:rsidRPr="00B51674">
        <w:rPr>
          <w:rFonts w:ascii="Arial" w:hAnsi="Arial" w:cs="Arial"/>
          <w:sz w:val="20"/>
        </w:rPr>
        <w:t xml:space="preserve">Aprobar la Garantía Única una vez presentada por el Contratista. </w:t>
      </w:r>
      <w:r w:rsidR="003867EC" w:rsidRPr="00B51674">
        <w:rPr>
          <w:rFonts w:ascii="Arial" w:hAnsi="Arial" w:cs="Arial"/>
          <w:b/>
          <w:bCs/>
          <w:sz w:val="20"/>
        </w:rPr>
        <w:t xml:space="preserve">6. </w:t>
      </w:r>
      <w:r w:rsidR="003867EC" w:rsidRPr="00B51674">
        <w:rPr>
          <w:rFonts w:ascii="Arial" w:hAnsi="Arial" w:cs="Arial"/>
          <w:sz w:val="20"/>
        </w:rPr>
        <w:t xml:space="preserve">Suscribir el acta de Liquidación. </w:t>
      </w:r>
      <w:r w:rsidR="003867EC" w:rsidRPr="00B51674">
        <w:rPr>
          <w:rFonts w:ascii="Arial" w:hAnsi="Arial" w:cs="Arial"/>
          <w:b/>
          <w:bCs/>
          <w:sz w:val="20"/>
        </w:rPr>
        <w:t xml:space="preserve">7. </w:t>
      </w:r>
      <w:r w:rsidR="003867EC" w:rsidRPr="00B51674">
        <w:rPr>
          <w:rFonts w:ascii="Arial" w:hAnsi="Arial" w:cs="Arial"/>
          <w:sz w:val="20"/>
        </w:rPr>
        <w:t xml:space="preserve">Exigir del Contratista la ejecución idónea y oportuna del objeto contratado. </w:t>
      </w:r>
      <w:r w:rsidR="003867EC" w:rsidRPr="00B51674">
        <w:rPr>
          <w:rFonts w:ascii="Arial" w:hAnsi="Arial" w:cs="Arial"/>
          <w:b/>
          <w:bCs/>
          <w:sz w:val="20"/>
        </w:rPr>
        <w:t xml:space="preserve">8. </w:t>
      </w:r>
      <w:r w:rsidR="003867EC" w:rsidRPr="00B51674">
        <w:rPr>
          <w:rFonts w:ascii="Arial" w:hAnsi="Arial" w:cs="Arial"/>
          <w:sz w:val="20"/>
        </w:rPr>
        <w:t xml:space="preserve">Adelantar las revisiones periódicas de los bienes suministrados/servicios prestados/actividades desarrolladas, para verificar que ellos cumplan con las condiciones de calidad ofrecidas por los contratistas, y promoverán las acciones de responsabilidad contra estos y sus garantes cuando dichas condiciones no se cumplan. </w:t>
      </w:r>
      <w:r w:rsidR="003867EC" w:rsidRPr="00B51674">
        <w:rPr>
          <w:rFonts w:ascii="Arial" w:hAnsi="Arial" w:cs="Arial"/>
          <w:b/>
          <w:bCs/>
          <w:sz w:val="20"/>
        </w:rPr>
        <w:t xml:space="preserve">9. </w:t>
      </w:r>
      <w:r w:rsidR="003867EC" w:rsidRPr="00B51674">
        <w:rPr>
          <w:rFonts w:ascii="Arial" w:hAnsi="Arial" w:cs="Arial"/>
          <w:sz w:val="20"/>
        </w:rPr>
        <w:t xml:space="preserve">La Entidad, se reserva el derecho de efectuar las verificaciones que considere necesarias. </w:t>
      </w:r>
      <w:r w:rsidR="003867EC" w:rsidRPr="00B51674">
        <w:rPr>
          <w:rFonts w:ascii="Arial" w:hAnsi="Arial" w:cs="Arial"/>
          <w:b/>
          <w:bCs/>
          <w:sz w:val="20"/>
        </w:rPr>
        <w:t>10</w:t>
      </w:r>
      <w:r w:rsidR="003867EC" w:rsidRPr="00B51674">
        <w:rPr>
          <w:rFonts w:ascii="Arial" w:hAnsi="Arial" w:cs="Arial"/>
          <w:sz w:val="20"/>
        </w:rPr>
        <w:t>. Exigir que la calidad de los bienes/servicios/actividades/entregables objeto de servicios adquiridos por la Armada Nacional se ajuste a los requisitos mínimos previstos en la</w:t>
      </w:r>
      <w:r w:rsidR="0037721B" w:rsidRPr="00B51674">
        <w:rPr>
          <w:rFonts w:ascii="Arial" w:hAnsi="Arial" w:cs="Arial"/>
          <w:sz w:val="20"/>
        </w:rPr>
        <w:t>s normas técnicas obligatorias colombianas o</w:t>
      </w:r>
      <w:r w:rsidR="003867EC" w:rsidRPr="00B51674">
        <w:rPr>
          <w:rFonts w:ascii="Arial" w:hAnsi="Arial" w:cs="Arial"/>
          <w:sz w:val="20"/>
        </w:rPr>
        <w:t xml:space="preserve"> en su defecto, con las normas internacionales elaboradas por organismos reconocidos a nivel mundial o con normas extranjeras aceptadas en los acuerdos internacionales suscritos por Colombia. </w:t>
      </w:r>
      <w:r w:rsidR="003867EC" w:rsidRPr="00B51674">
        <w:rPr>
          <w:rFonts w:ascii="Arial" w:hAnsi="Arial" w:cs="Arial"/>
          <w:b/>
          <w:bCs/>
          <w:sz w:val="20"/>
        </w:rPr>
        <w:t xml:space="preserve">11. </w:t>
      </w:r>
      <w:r w:rsidR="003867EC" w:rsidRPr="00B51674">
        <w:rPr>
          <w:rFonts w:ascii="Arial" w:hAnsi="Arial" w:cs="Arial"/>
          <w:sz w:val="20"/>
        </w:rPr>
        <w:t xml:space="preserve">Sin perjuicio del llamamiento en garantía, repetirá contra los servidores públicos, el contratista o los terceros responsables, según el caso, por las indemnizaciones que deban pagar como consecuencia de la actividad contractual. </w:t>
      </w:r>
      <w:r w:rsidR="003867EC" w:rsidRPr="00B51674">
        <w:rPr>
          <w:rFonts w:ascii="Arial" w:hAnsi="Arial" w:cs="Arial"/>
          <w:b/>
          <w:bCs/>
          <w:sz w:val="20"/>
        </w:rPr>
        <w:t>12</w:t>
      </w:r>
      <w:r w:rsidR="003867EC" w:rsidRPr="00B51674">
        <w:rPr>
          <w:rFonts w:ascii="Arial" w:hAnsi="Arial" w:cs="Arial"/>
          <w:sz w:val="20"/>
        </w:rPr>
        <w:t xml:space="preserve">. Adoptar las medidas necesarias </w:t>
      </w:r>
      <w:r w:rsidR="00553E5B" w:rsidRPr="00B51674">
        <w:rPr>
          <w:rFonts w:ascii="Arial" w:hAnsi="Arial" w:cs="Arial"/>
          <w:sz w:val="20"/>
        </w:rPr>
        <w:t xml:space="preserve">a su acance y competencia, </w:t>
      </w:r>
      <w:r w:rsidR="003867EC" w:rsidRPr="00B51674">
        <w:rPr>
          <w:rFonts w:ascii="Arial" w:hAnsi="Arial" w:cs="Arial"/>
          <w:sz w:val="20"/>
        </w:rPr>
        <w:t xml:space="preserve">para mantener durante el desarrollo y ejecución del contrato las condiciones técnicas, económicas y financieras ofertadas por el contratista. </w:t>
      </w:r>
      <w:r w:rsidR="003867EC" w:rsidRPr="00B51674">
        <w:rPr>
          <w:rFonts w:ascii="Arial" w:hAnsi="Arial" w:cs="Arial"/>
          <w:b/>
          <w:bCs/>
          <w:sz w:val="20"/>
        </w:rPr>
        <w:t>13</w:t>
      </w:r>
      <w:r w:rsidR="003867EC" w:rsidRPr="00B51674">
        <w:rPr>
          <w:rFonts w:ascii="Arial" w:hAnsi="Arial" w:cs="Arial"/>
          <w:sz w:val="20"/>
        </w:rPr>
        <w:t xml:space="preserve">. Actuar de tal modo que por causas a ellas imputables, no sobrevenga una mayor onerosidad en el cumplimiento de las obligaciones a cargo del contratista. </w:t>
      </w:r>
      <w:r w:rsidR="003867EC" w:rsidRPr="00B51674">
        <w:rPr>
          <w:rFonts w:ascii="Arial" w:hAnsi="Arial" w:cs="Arial"/>
          <w:b/>
          <w:bCs/>
          <w:sz w:val="20"/>
        </w:rPr>
        <w:t>14</w:t>
      </w:r>
      <w:r w:rsidR="003867EC" w:rsidRPr="00B51674">
        <w:rPr>
          <w:rFonts w:ascii="Arial" w:hAnsi="Arial" w:cs="Arial"/>
          <w:sz w:val="20"/>
        </w:rPr>
        <w:t>. Las demás obligaciones que se deriven de la naturaleza del contrato</w:t>
      </w:r>
      <w:r w:rsidR="003867EC" w:rsidRPr="00B51674">
        <w:rPr>
          <w:rFonts w:ascii="Arial" w:hAnsi="Arial" w:cs="Arial"/>
          <w:sz w:val="20"/>
          <w:szCs w:val="20"/>
        </w:rPr>
        <w:t>.</w:t>
      </w:r>
      <w:r w:rsidRPr="00B51674">
        <w:rPr>
          <w:rFonts w:ascii="Arial" w:hAnsi="Arial" w:cs="Arial"/>
          <w:sz w:val="20"/>
          <w:szCs w:val="20"/>
        </w:rPr>
        <w:t xml:space="preserve"> </w:t>
      </w:r>
      <w:r w:rsidRPr="00B51674">
        <w:rPr>
          <w:rFonts w:ascii="Arial" w:hAnsi="Arial" w:cs="Arial"/>
          <w:b/>
          <w:sz w:val="20"/>
          <w:szCs w:val="20"/>
          <w:u w:val="single"/>
        </w:rPr>
        <w:t xml:space="preserve">CLÁUSULA DÉCIMA </w:t>
      </w:r>
      <w:r w:rsidR="00DD36E9" w:rsidRPr="00B51674">
        <w:rPr>
          <w:rFonts w:ascii="Arial" w:hAnsi="Arial" w:cs="Arial"/>
          <w:b/>
          <w:sz w:val="20"/>
          <w:szCs w:val="20"/>
          <w:u w:val="single"/>
        </w:rPr>
        <w:t>SEGUND</w:t>
      </w:r>
      <w:r w:rsidRPr="00B51674">
        <w:rPr>
          <w:rFonts w:ascii="Arial" w:hAnsi="Arial" w:cs="Arial"/>
          <w:b/>
          <w:sz w:val="20"/>
          <w:szCs w:val="20"/>
          <w:u w:val="single"/>
        </w:rPr>
        <w:t>A</w:t>
      </w:r>
      <w:r w:rsidRPr="00B51674">
        <w:rPr>
          <w:rFonts w:ascii="Arial" w:hAnsi="Arial" w:cs="Arial"/>
          <w:b/>
          <w:sz w:val="20"/>
          <w:szCs w:val="20"/>
        </w:rPr>
        <w:t xml:space="preserve">: OTRAS FACULTADES EXCEPCIONALES: </w:t>
      </w:r>
      <w:r w:rsidRPr="00B51674">
        <w:rPr>
          <w:rFonts w:ascii="Arial" w:hAnsi="Arial" w:cs="Arial"/>
          <w:sz w:val="20"/>
          <w:szCs w:val="20"/>
        </w:rPr>
        <w:t>En caso de presentarse cualquiera de las circ</w:t>
      </w:r>
      <w:r w:rsidR="00553E5B" w:rsidRPr="00B51674">
        <w:rPr>
          <w:rFonts w:ascii="Arial" w:hAnsi="Arial" w:cs="Arial"/>
          <w:sz w:val="20"/>
          <w:szCs w:val="20"/>
        </w:rPr>
        <w:t>unstancias establecidas en los a</w:t>
      </w:r>
      <w:r w:rsidRPr="00B51674">
        <w:rPr>
          <w:rFonts w:ascii="Arial" w:hAnsi="Arial" w:cs="Arial"/>
          <w:sz w:val="20"/>
          <w:szCs w:val="20"/>
        </w:rPr>
        <w:t xml:space="preserve">rtículos 15, 16 y 17 de la Ley 80 de 1993, la </w:t>
      </w:r>
      <w:r w:rsidR="003867EC" w:rsidRPr="00B51674">
        <w:rPr>
          <w:rFonts w:ascii="Arial" w:hAnsi="Arial" w:cs="Arial"/>
          <w:sz w:val="20"/>
          <w:szCs w:val="20"/>
        </w:rPr>
        <w:t>UNIDAD DELEGATARIA</w:t>
      </w:r>
      <w:r w:rsidRPr="00B51674">
        <w:rPr>
          <w:rFonts w:ascii="Arial" w:hAnsi="Arial" w:cs="Arial"/>
          <w:sz w:val="20"/>
          <w:szCs w:val="20"/>
        </w:rPr>
        <w:t xml:space="preserve"> podrá hacer uso de las facultades excepcionales allí previstas. </w:t>
      </w:r>
      <w:r w:rsidRPr="00B51674">
        <w:rPr>
          <w:rFonts w:ascii="Arial" w:hAnsi="Arial" w:cs="Arial"/>
          <w:b/>
          <w:sz w:val="20"/>
          <w:szCs w:val="20"/>
          <w:u w:val="single"/>
        </w:rPr>
        <w:t xml:space="preserve">CLÁUSULA DÉCIMA </w:t>
      </w:r>
      <w:r w:rsidR="00DD36E9" w:rsidRPr="00B51674">
        <w:rPr>
          <w:rFonts w:ascii="Arial" w:hAnsi="Arial" w:cs="Arial"/>
          <w:b/>
          <w:sz w:val="20"/>
          <w:szCs w:val="20"/>
          <w:u w:val="single"/>
        </w:rPr>
        <w:t>TERCERA</w:t>
      </w:r>
      <w:r w:rsidRPr="00B51674">
        <w:rPr>
          <w:rFonts w:ascii="Arial" w:hAnsi="Arial" w:cs="Arial"/>
          <w:b/>
          <w:sz w:val="20"/>
          <w:szCs w:val="20"/>
          <w:u w:val="single"/>
        </w:rPr>
        <w:t xml:space="preserve">. </w:t>
      </w:r>
      <w:r w:rsidRPr="00B51674">
        <w:rPr>
          <w:rFonts w:ascii="Arial" w:eastAsia="Batang" w:hAnsi="Arial" w:cs="Arial"/>
          <w:b/>
          <w:sz w:val="20"/>
          <w:szCs w:val="20"/>
          <w:u w:val="single"/>
        </w:rPr>
        <w:t>SANCIONES</w:t>
      </w:r>
      <w:r w:rsidRPr="00B51674">
        <w:rPr>
          <w:rFonts w:ascii="Arial" w:eastAsia="Batang" w:hAnsi="Arial" w:cs="Arial"/>
          <w:sz w:val="20"/>
          <w:szCs w:val="20"/>
        </w:rPr>
        <w:t xml:space="preserve">: </w:t>
      </w:r>
      <w:r w:rsidRPr="00B51674">
        <w:rPr>
          <w:rFonts w:ascii="Arial" w:eastAsia="Batang" w:hAnsi="Arial" w:cs="Arial"/>
          <w:b/>
          <w:sz w:val="20"/>
          <w:szCs w:val="20"/>
        </w:rPr>
        <w:t>a. MULTAS</w:t>
      </w:r>
      <w:r w:rsidRPr="00B51674">
        <w:rPr>
          <w:rFonts w:ascii="Arial" w:eastAsia="Batang" w:hAnsi="Arial" w:cs="Arial"/>
          <w:sz w:val="20"/>
          <w:szCs w:val="20"/>
        </w:rPr>
        <w:t xml:space="preserve">.  </w:t>
      </w:r>
      <w:r w:rsidRPr="00B51674">
        <w:rPr>
          <w:rFonts w:ascii="Arial" w:hAnsi="Arial" w:cs="Arial"/>
          <w:sz w:val="20"/>
          <w:szCs w:val="20"/>
        </w:rPr>
        <w:t xml:space="preserve">EL MINISTERIO DE DEFENSA – ARMADA NACIONAL – </w:t>
      </w:r>
      <w:r w:rsidR="0091176F" w:rsidRPr="00B51674">
        <w:rPr>
          <w:rFonts w:ascii="Arial" w:hAnsi="Arial" w:cs="Arial"/>
          <w:sz w:val="20"/>
          <w:szCs w:val="20"/>
        </w:rPr>
        <w:t>UNIDAD DELEGATARIA</w:t>
      </w:r>
      <w:r w:rsidRPr="00B51674">
        <w:rPr>
          <w:rFonts w:ascii="Arial" w:hAnsi="Arial" w:cs="Arial"/>
          <w:sz w:val="20"/>
          <w:szCs w:val="20"/>
        </w:rPr>
        <w:t xml:space="preserve">, podrá imponer al CONTRATISTA multas cuyo valor se liquidará con base en el </w:t>
      </w:r>
      <w:r w:rsidR="002A42D3" w:rsidRPr="00B51674">
        <w:rPr>
          <w:rFonts w:ascii="Arial" w:hAnsi="Arial" w:cs="Arial"/>
          <w:sz w:val="20"/>
          <w:szCs w:val="20"/>
        </w:rPr>
        <w:t>___</w:t>
      </w:r>
      <w:r w:rsidRPr="00B51674">
        <w:rPr>
          <w:rFonts w:ascii="Arial" w:hAnsi="Arial" w:cs="Arial"/>
          <w:sz w:val="20"/>
          <w:szCs w:val="20"/>
        </w:rPr>
        <w:t xml:space="preserve"> (</w:t>
      </w:r>
      <w:r w:rsidR="002A42D3" w:rsidRPr="00B51674">
        <w:rPr>
          <w:rFonts w:ascii="Arial" w:hAnsi="Arial" w:cs="Arial"/>
          <w:sz w:val="20"/>
          <w:szCs w:val="20"/>
        </w:rPr>
        <w:t>___</w:t>
      </w:r>
      <w:r w:rsidRPr="00B51674">
        <w:rPr>
          <w:rFonts w:ascii="Arial" w:hAnsi="Arial" w:cs="Arial"/>
          <w:sz w:val="20"/>
          <w:szCs w:val="20"/>
        </w:rPr>
        <w:t xml:space="preserve">%) </w:t>
      </w:r>
      <w:r w:rsidR="00553E5B" w:rsidRPr="00B51674">
        <w:rPr>
          <w:rFonts w:ascii="Arial" w:hAnsi="Arial" w:cs="Arial"/>
          <w:sz w:val="20"/>
          <w:szCs w:val="20"/>
        </w:rPr>
        <w:t xml:space="preserve">por ciento </w:t>
      </w:r>
      <w:r w:rsidRPr="00B51674">
        <w:rPr>
          <w:rFonts w:ascii="Arial" w:hAnsi="Arial" w:cs="Arial"/>
          <w:sz w:val="20"/>
          <w:szCs w:val="20"/>
        </w:rPr>
        <w:t xml:space="preserve">de los bienes dejados de entregar, por cada día de retardo y hasta por </w:t>
      </w:r>
      <w:r w:rsidR="002A42D3" w:rsidRPr="00B51674">
        <w:rPr>
          <w:rFonts w:ascii="Arial" w:hAnsi="Arial" w:cs="Arial"/>
          <w:sz w:val="20"/>
          <w:szCs w:val="20"/>
        </w:rPr>
        <w:t>___ (____</w:t>
      </w:r>
      <w:r w:rsidRPr="00B51674">
        <w:rPr>
          <w:rFonts w:ascii="Arial" w:hAnsi="Arial" w:cs="Arial"/>
          <w:sz w:val="20"/>
          <w:szCs w:val="20"/>
        </w:rPr>
        <w:t>) días en caso de incumplimiento de las obligaciones d</w:t>
      </w:r>
      <w:r w:rsidR="00553E5B" w:rsidRPr="00B51674">
        <w:rPr>
          <w:rFonts w:ascii="Arial" w:hAnsi="Arial" w:cs="Arial"/>
          <w:sz w:val="20"/>
          <w:szCs w:val="20"/>
        </w:rPr>
        <w:t>erivadas del presente contrato.</w:t>
      </w:r>
      <w:r w:rsidRPr="00B51674">
        <w:rPr>
          <w:rFonts w:ascii="Arial" w:hAnsi="Arial" w:cs="Arial"/>
          <w:sz w:val="20"/>
          <w:szCs w:val="20"/>
        </w:rPr>
        <w:t xml:space="preserve"> En el evento en que el incumplimiento en que incurra el contratista no deba tasarse en bienes dejados de  entregar/prestar, se determina que se liquidará con base en el </w:t>
      </w:r>
      <w:r w:rsidR="002A42D3" w:rsidRPr="00B51674">
        <w:rPr>
          <w:rFonts w:ascii="Arial" w:hAnsi="Arial" w:cs="Arial"/>
          <w:sz w:val="20"/>
          <w:szCs w:val="20"/>
        </w:rPr>
        <w:t>____</w:t>
      </w:r>
      <w:r w:rsidRPr="00B51674">
        <w:rPr>
          <w:rFonts w:ascii="Arial" w:hAnsi="Arial" w:cs="Arial"/>
          <w:sz w:val="20"/>
          <w:szCs w:val="20"/>
        </w:rPr>
        <w:t xml:space="preserve"> (</w:t>
      </w:r>
      <w:r w:rsidR="002A42D3" w:rsidRPr="00B51674">
        <w:rPr>
          <w:rFonts w:ascii="Arial" w:hAnsi="Arial" w:cs="Arial"/>
          <w:sz w:val="20"/>
          <w:szCs w:val="20"/>
        </w:rPr>
        <w:t>___</w:t>
      </w:r>
      <w:r w:rsidRPr="00B51674">
        <w:rPr>
          <w:rFonts w:ascii="Arial" w:hAnsi="Arial" w:cs="Arial"/>
          <w:sz w:val="20"/>
          <w:szCs w:val="20"/>
        </w:rPr>
        <w:t xml:space="preserve">%) por ciento del valor total del contrato, por cada día de retardo en el cumplimiento de su (s) obligación (es).  </w:t>
      </w:r>
      <w:r w:rsidRPr="00B51674">
        <w:rPr>
          <w:rFonts w:ascii="Arial" w:hAnsi="Arial" w:cs="Arial"/>
          <w:spacing w:val="-2"/>
          <w:sz w:val="20"/>
          <w:szCs w:val="20"/>
        </w:rPr>
        <w:t>Esta sanción se impondrá conforme al procedimiento establecido en el artículo 86 de la Ley 1474 del 12 de julio de 2011 y,</w:t>
      </w:r>
      <w:r w:rsidRPr="00B51674">
        <w:rPr>
          <w:rFonts w:ascii="Arial" w:hAnsi="Arial" w:cs="Arial"/>
          <w:sz w:val="20"/>
          <w:szCs w:val="20"/>
        </w:rPr>
        <w:t xml:space="preserve"> se reportará a la Cámara de Comercio competente de conformidad con lo previsto en el artículo 22.1 de la Ley 80 de 1993.  De conformidad con el artículo 30 de la Resolución 3312/08 en caso de incumplimiento parcial de las obligaciones pactadas en el contrato, el proceso será de la siguiente manera: El Funcionario competente del contrato elaborará el documento en el que consignará los antecedentes del contrato, los fundamentos del hecho y de derecho del presunto incumplimiento y sus análisis frente a los mismos.  De éste se dará traslado al contratista para que en un plazo máximo de tres  (03)  días hábiles en audiencia o por escrito controvierta los fundamentos de hecho o de derecho invocadas por la Entidad y exponga los argumentos que considere pertinentes para el adecuado ejercicio de su derecho de defensa. Examinados los argumentos y el presunto incumplimiento se decidirá mediante acto motivado de conformidad con el porcentaje previsto para tal efecto</w:t>
      </w:r>
      <w:r w:rsidRPr="00B51674">
        <w:rPr>
          <w:rFonts w:ascii="Arial" w:eastAsia="Batang" w:hAnsi="Arial" w:cs="Arial"/>
          <w:spacing w:val="-2"/>
          <w:sz w:val="20"/>
          <w:szCs w:val="20"/>
        </w:rPr>
        <w:t xml:space="preserve">. </w:t>
      </w:r>
      <w:r w:rsidR="00553E5B" w:rsidRPr="00B51674">
        <w:rPr>
          <w:rFonts w:ascii="Arial" w:hAnsi="Arial" w:cs="Arial"/>
          <w:spacing w:val="-2"/>
          <w:sz w:val="20"/>
          <w:szCs w:val="20"/>
        </w:rPr>
        <w:t xml:space="preserve">Esta sanción se impondrá conforme al procedimiento establecido en el artículo 86 de la Ley 1474 del 12 de julio de 2011 y, se reportará a la Cámara de Comercio competente de conformidad con lo previsto en el artículo 22.1 de la Ley 80 de 1993. </w:t>
      </w:r>
      <w:r w:rsidRPr="00B51674">
        <w:rPr>
          <w:rFonts w:ascii="Arial" w:eastAsia="Batang" w:hAnsi="Arial" w:cs="Arial"/>
          <w:b/>
          <w:spacing w:val="-2"/>
          <w:sz w:val="20"/>
          <w:szCs w:val="20"/>
        </w:rPr>
        <w:t xml:space="preserve">b) </w:t>
      </w:r>
      <w:r w:rsidRPr="00B51674">
        <w:rPr>
          <w:rFonts w:ascii="Arial" w:hAnsi="Arial" w:cs="Arial"/>
          <w:b/>
          <w:sz w:val="20"/>
          <w:szCs w:val="20"/>
        </w:rPr>
        <w:t xml:space="preserve">PENAL PECUNIARIA.  </w:t>
      </w:r>
      <w:r w:rsidRPr="00B51674">
        <w:rPr>
          <w:rFonts w:ascii="Arial" w:hAnsi="Arial" w:cs="Arial"/>
          <w:sz w:val="20"/>
          <w:szCs w:val="20"/>
        </w:rPr>
        <w:t xml:space="preserve">En caso de declaratoria de caducidad o de incumplimiento total y/o parcial de las obligaciones derivadas del presente contrato, el CONTRATISTA pagará a la </w:t>
      </w:r>
      <w:r w:rsidR="0091176F" w:rsidRPr="00B51674">
        <w:rPr>
          <w:rFonts w:ascii="Arial" w:hAnsi="Arial" w:cs="Arial"/>
          <w:sz w:val="20"/>
          <w:szCs w:val="20"/>
        </w:rPr>
        <w:t>UNIDAD DELEGATARIA</w:t>
      </w:r>
      <w:r w:rsidRPr="00B51674">
        <w:rPr>
          <w:rFonts w:ascii="Arial" w:hAnsi="Arial" w:cs="Arial"/>
          <w:sz w:val="20"/>
          <w:szCs w:val="20"/>
        </w:rPr>
        <w:t xml:space="preserve"> a título de pena pecuniaria, una suma equivalente al </w:t>
      </w:r>
      <w:r w:rsidR="002A42D3" w:rsidRPr="00B51674">
        <w:rPr>
          <w:rFonts w:ascii="Arial" w:hAnsi="Arial" w:cs="Arial"/>
          <w:sz w:val="20"/>
          <w:szCs w:val="20"/>
        </w:rPr>
        <w:t>______</w:t>
      </w:r>
      <w:r w:rsidRPr="00B51674">
        <w:rPr>
          <w:rFonts w:ascii="Arial" w:hAnsi="Arial" w:cs="Arial"/>
          <w:sz w:val="20"/>
          <w:szCs w:val="20"/>
        </w:rPr>
        <w:t xml:space="preserve"> (</w:t>
      </w:r>
      <w:r w:rsidR="002A42D3" w:rsidRPr="00B51674">
        <w:rPr>
          <w:rFonts w:ascii="Arial" w:hAnsi="Arial" w:cs="Arial"/>
          <w:sz w:val="20"/>
          <w:szCs w:val="20"/>
        </w:rPr>
        <w:t>______</w:t>
      </w:r>
      <w:r w:rsidR="009A7611" w:rsidRPr="00B51674">
        <w:rPr>
          <w:rFonts w:ascii="Arial" w:hAnsi="Arial" w:cs="Arial"/>
          <w:sz w:val="20"/>
          <w:szCs w:val="20"/>
        </w:rPr>
        <w:t>%) por</w:t>
      </w:r>
      <w:r w:rsidR="00553E5B" w:rsidRPr="00B51674">
        <w:rPr>
          <w:rFonts w:ascii="Arial" w:hAnsi="Arial" w:cs="Arial"/>
          <w:sz w:val="20"/>
          <w:szCs w:val="20"/>
        </w:rPr>
        <w:t xml:space="preserve"> ciento  </w:t>
      </w:r>
      <w:r w:rsidRPr="00B51674">
        <w:rPr>
          <w:rFonts w:ascii="Arial" w:hAnsi="Arial" w:cs="Arial"/>
          <w:sz w:val="20"/>
          <w:szCs w:val="20"/>
        </w:rPr>
        <w:t>del valor del contrato</w:t>
      </w:r>
      <w:r w:rsidR="003867EC" w:rsidRPr="00B51674">
        <w:rPr>
          <w:rFonts w:ascii="Arial" w:hAnsi="Arial" w:cs="Arial"/>
          <w:sz w:val="20"/>
          <w:szCs w:val="20"/>
        </w:rPr>
        <w:t xml:space="preserve">. </w:t>
      </w:r>
      <w:r w:rsidRPr="00B51674">
        <w:rPr>
          <w:rFonts w:ascii="Arial" w:hAnsi="Arial" w:cs="Arial"/>
          <w:sz w:val="20"/>
          <w:szCs w:val="20"/>
        </w:rPr>
        <w:t xml:space="preserve">No obstante, </w:t>
      </w:r>
      <w:r w:rsidR="003867EC" w:rsidRPr="00B51674">
        <w:rPr>
          <w:rFonts w:ascii="Arial" w:hAnsi="Arial" w:cs="Arial"/>
          <w:sz w:val="20"/>
          <w:szCs w:val="20"/>
        </w:rPr>
        <w:t xml:space="preserve">LA </w:t>
      </w:r>
      <w:r w:rsidR="0091176F" w:rsidRPr="00B51674">
        <w:rPr>
          <w:rFonts w:ascii="Arial" w:hAnsi="Arial" w:cs="Arial"/>
          <w:sz w:val="20"/>
          <w:szCs w:val="20"/>
        </w:rPr>
        <w:t>UNIDAD DELEGATARIA</w:t>
      </w:r>
      <w:r w:rsidR="005B756E" w:rsidRPr="00B51674">
        <w:rPr>
          <w:rFonts w:ascii="Arial" w:hAnsi="Arial" w:cs="Arial"/>
          <w:sz w:val="20"/>
          <w:szCs w:val="20"/>
        </w:rPr>
        <w:t xml:space="preserve"> </w:t>
      </w:r>
      <w:r w:rsidRPr="00B51674">
        <w:rPr>
          <w:rFonts w:ascii="Arial" w:hAnsi="Arial" w:cs="Arial"/>
          <w:sz w:val="20"/>
          <w:szCs w:val="20"/>
        </w:rPr>
        <w:t xml:space="preserve">se reserva el derecho de cobrar perjuicios adicionales por encima del monto de lo aquí pactado, siempre que los mismos se acrediten.  Tanto el valor de las multas, como el de la Cláusula Penal Pecuniaria serán descontados de los pagos que se efectúen al CONTRATISTA.  El pago de la Cláusula Penal Pecuniaria estará </w:t>
      </w:r>
      <w:r w:rsidR="009A7611" w:rsidRPr="00B51674">
        <w:rPr>
          <w:rFonts w:ascii="Arial" w:hAnsi="Arial" w:cs="Arial"/>
          <w:sz w:val="20"/>
          <w:szCs w:val="20"/>
        </w:rPr>
        <w:t>amparado</w:t>
      </w:r>
      <w:r w:rsidRPr="00B51674">
        <w:rPr>
          <w:rFonts w:ascii="Arial" w:hAnsi="Arial" w:cs="Arial"/>
          <w:sz w:val="20"/>
          <w:szCs w:val="20"/>
        </w:rPr>
        <w:t xml:space="preserve"> mediante Póliza de Seguros en las condiciones establecidas en el contrato.  </w:t>
      </w:r>
      <w:r w:rsidRPr="00B51674">
        <w:rPr>
          <w:rFonts w:ascii="Arial" w:hAnsi="Arial" w:cs="Arial"/>
          <w:spacing w:val="-2"/>
          <w:sz w:val="20"/>
          <w:szCs w:val="20"/>
        </w:rPr>
        <w:t xml:space="preserve">Esta sanción se impondrá conforme al procedimiento establecido en el artículo 86 de la Ley 1474 del 12 de julio de 2011 y, se reportará a la Cámara de Comercio competente de conformidad con lo previsto en el artículo 22.1 de la Ley 80 de 1993.  </w:t>
      </w:r>
      <w:r w:rsidRPr="00B51674">
        <w:rPr>
          <w:rFonts w:ascii="Arial" w:hAnsi="Arial" w:cs="Arial"/>
          <w:b/>
          <w:bCs/>
          <w:sz w:val="20"/>
          <w:szCs w:val="20"/>
        </w:rPr>
        <w:t>PARÁGRAFO.  APLICACIÓN DEL VALOR DE LAS SANCIONES PECUNIARIAS:</w:t>
      </w:r>
      <w:r w:rsidRPr="00B51674">
        <w:rPr>
          <w:rFonts w:ascii="Arial" w:hAnsi="Arial" w:cs="Arial"/>
          <w:sz w:val="20"/>
          <w:szCs w:val="20"/>
        </w:rPr>
        <w:t xml:space="preserve"> El valor de las multas y de la Cláusula Penal Pecuniaria se tomará del saldo a favor del CONTRATISTA si lo hubiere, o de la Garantía constituida.  Si esto último no fuere posible, se cobrará por Vía Ejecutiva.  </w:t>
      </w:r>
      <w:r w:rsidRPr="00B51674">
        <w:rPr>
          <w:rFonts w:ascii="Arial" w:hAnsi="Arial" w:cs="Arial"/>
          <w:b/>
          <w:sz w:val="20"/>
          <w:szCs w:val="20"/>
        </w:rPr>
        <w:t>PARÁGRAFO SEGUNDO.</w:t>
      </w:r>
      <w:r w:rsidRPr="00B51674">
        <w:rPr>
          <w:rFonts w:ascii="Arial" w:hAnsi="Arial" w:cs="Arial"/>
          <w:sz w:val="20"/>
          <w:szCs w:val="20"/>
        </w:rPr>
        <w:t xml:space="preserve">  No habrá lugar a la aplicación de esta cláusula en el caso de presentarse fuerza mayor o caso fortuito, oportunamente informado por el contratista a la Entidad, debidamente acreditado y soportado.  </w:t>
      </w:r>
      <w:r w:rsidRPr="00B51674">
        <w:rPr>
          <w:rFonts w:ascii="Arial" w:hAnsi="Arial" w:cs="Arial"/>
          <w:b/>
          <w:sz w:val="20"/>
          <w:szCs w:val="20"/>
          <w:u w:val="single"/>
        </w:rPr>
        <w:t xml:space="preserve">CLÁUSULA DÉCIMA </w:t>
      </w:r>
      <w:r w:rsidR="00DD36E9" w:rsidRPr="00B51674">
        <w:rPr>
          <w:rFonts w:ascii="Arial" w:hAnsi="Arial" w:cs="Arial"/>
          <w:b/>
          <w:sz w:val="20"/>
          <w:szCs w:val="20"/>
          <w:u w:val="single"/>
        </w:rPr>
        <w:t>CUARTA</w:t>
      </w:r>
      <w:r w:rsidRPr="00B51674">
        <w:rPr>
          <w:rFonts w:ascii="Arial" w:hAnsi="Arial" w:cs="Arial"/>
          <w:b/>
          <w:sz w:val="20"/>
          <w:szCs w:val="20"/>
          <w:u w:val="single"/>
        </w:rPr>
        <w:t>.</w:t>
      </w:r>
      <w:r w:rsidRPr="00B51674">
        <w:rPr>
          <w:rFonts w:ascii="Arial" w:eastAsia="Batang" w:hAnsi="Arial" w:cs="Arial"/>
          <w:b/>
          <w:sz w:val="20"/>
          <w:szCs w:val="20"/>
          <w:u w:val="single"/>
        </w:rPr>
        <w:t xml:space="preserve"> FUERZA MAYOR O CASO </w:t>
      </w:r>
      <w:r w:rsidR="006D0A82" w:rsidRPr="00B51674">
        <w:rPr>
          <w:rFonts w:ascii="Arial" w:eastAsia="Batang" w:hAnsi="Arial" w:cs="Arial"/>
          <w:b/>
          <w:sz w:val="20"/>
          <w:szCs w:val="20"/>
          <w:u w:val="single"/>
        </w:rPr>
        <w:t>FORTUITO</w:t>
      </w:r>
      <w:r w:rsidR="006D0A82" w:rsidRPr="00B51674">
        <w:rPr>
          <w:rFonts w:ascii="Arial" w:eastAsia="Batang" w:hAnsi="Arial" w:cs="Arial"/>
          <w:b/>
          <w:sz w:val="20"/>
          <w:szCs w:val="20"/>
        </w:rPr>
        <w:t>:</w:t>
      </w:r>
      <w:r w:rsidR="006D0A82" w:rsidRPr="00B51674">
        <w:rPr>
          <w:rFonts w:ascii="Arial" w:eastAsia="Batang" w:hAnsi="Arial" w:cs="Arial"/>
          <w:sz w:val="20"/>
          <w:szCs w:val="20"/>
        </w:rPr>
        <w:t xml:space="preserve"> EL</w:t>
      </w:r>
      <w:r w:rsidRPr="00B51674">
        <w:rPr>
          <w:rFonts w:ascii="Arial" w:eastAsia="Batang" w:hAnsi="Arial" w:cs="Arial"/>
          <w:sz w:val="20"/>
          <w:szCs w:val="20"/>
        </w:rPr>
        <w:t xml:space="preserve"> CONTRATISTA no será responsable ni se considera que ha incurrido en incumplimiento de sus obligaciones en el objeto contratado, si se presentare durante la ejecución circunstancias de fuerza mayor o caso fortuito u otros hechos fuera de su control co</w:t>
      </w:r>
      <w:r w:rsidR="00A96824" w:rsidRPr="00B51674">
        <w:rPr>
          <w:rFonts w:ascii="Arial" w:eastAsia="Batang" w:hAnsi="Arial" w:cs="Arial"/>
          <w:sz w:val="20"/>
          <w:szCs w:val="20"/>
        </w:rPr>
        <w:t>nforme a las disposiciones del articulo 64 del Codigo Civil y a</w:t>
      </w:r>
      <w:r w:rsidRPr="00B51674">
        <w:rPr>
          <w:rFonts w:ascii="Arial" w:eastAsia="Batang" w:hAnsi="Arial" w:cs="Arial"/>
          <w:sz w:val="20"/>
          <w:szCs w:val="20"/>
        </w:rPr>
        <w:t xml:space="preserve">rtículo 1º de la Ley 95 de 1890. EL CONTRATISTA se obliga a informar por escrito a la </w:t>
      </w:r>
      <w:r w:rsidR="0091176F" w:rsidRPr="00B51674">
        <w:rPr>
          <w:rFonts w:ascii="Arial" w:hAnsi="Arial" w:cs="Arial"/>
          <w:sz w:val="20"/>
          <w:szCs w:val="20"/>
        </w:rPr>
        <w:t>UNIDAD DELEGATARIA</w:t>
      </w:r>
      <w:r w:rsidRPr="00B51674">
        <w:rPr>
          <w:rFonts w:ascii="Arial" w:eastAsia="Batang" w:hAnsi="Arial" w:cs="Arial"/>
          <w:sz w:val="20"/>
          <w:szCs w:val="20"/>
        </w:rPr>
        <w:t xml:space="preserve">, dentro de los cinco (05) días hábiles siguientes a la ocurrencia de las posibles causas acompañando a la mencionada comunicación todos los documentos y pruebas de soporte que demuestren su ocurrencia, manifestando el tiempo estimado dentro del cual se reanudará la ejecución del objeto contratado. </w:t>
      </w:r>
      <w:r w:rsidRPr="00B51674">
        <w:rPr>
          <w:rFonts w:ascii="Arial" w:eastAsia="Batang" w:hAnsi="Arial" w:cs="Arial"/>
          <w:b/>
          <w:sz w:val="20"/>
          <w:szCs w:val="20"/>
          <w:u w:val="single"/>
        </w:rPr>
        <w:t xml:space="preserve">CLÁUSULA DÉCIMA </w:t>
      </w:r>
      <w:r w:rsidR="00DD36E9" w:rsidRPr="00B51674">
        <w:rPr>
          <w:rFonts w:ascii="Arial" w:eastAsia="Batang" w:hAnsi="Arial" w:cs="Arial"/>
          <w:b/>
          <w:sz w:val="20"/>
          <w:szCs w:val="20"/>
          <w:u w:val="single"/>
        </w:rPr>
        <w:t>QUINTA</w:t>
      </w:r>
      <w:r w:rsidRPr="00B51674">
        <w:rPr>
          <w:rFonts w:ascii="Arial" w:eastAsia="Batang" w:hAnsi="Arial" w:cs="Arial"/>
          <w:b/>
          <w:sz w:val="20"/>
          <w:szCs w:val="20"/>
          <w:u w:val="single"/>
        </w:rPr>
        <w:t xml:space="preserve"> CESIONES Y SUBCONTRATOS</w:t>
      </w:r>
      <w:r w:rsidRPr="00B51674">
        <w:rPr>
          <w:rFonts w:ascii="Arial" w:eastAsia="Batang" w:hAnsi="Arial" w:cs="Arial"/>
          <w:b/>
          <w:sz w:val="20"/>
          <w:szCs w:val="20"/>
        </w:rPr>
        <w:t>:</w:t>
      </w:r>
      <w:r w:rsidRPr="00B51674">
        <w:rPr>
          <w:rFonts w:ascii="Arial" w:eastAsia="Batang" w:hAnsi="Arial" w:cs="Arial"/>
          <w:sz w:val="20"/>
          <w:szCs w:val="20"/>
        </w:rPr>
        <w:t xml:space="preserve"> EL CONTRATISTA no podrá ceder el presente contrato a persona alguna natural o jurídica, nacional o extranjera, sin previa autorización escrita </w:t>
      </w:r>
      <w:r w:rsidR="003867EC" w:rsidRPr="00B51674">
        <w:rPr>
          <w:rFonts w:ascii="Arial" w:eastAsia="Batang" w:hAnsi="Arial" w:cs="Arial"/>
          <w:sz w:val="20"/>
          <w:szCs w:val="20"/>
        </w:rPr>
        <w:t>del</w:t>
      </w:r>
      <w:r w:rsidRPr="00B51674">
        <w:rPr>
          <w:rFonts w:ascii="Arial" w:eastAsia="Batang" w:hAnsi="Arial" w:cs="Arial"/>
          <w:sz w:val="20"/>
          <w:szCs w:val="20"/>
        </w:rPr>
        <w:t xml:space="preserve"> MINISTERIO DE DEFENSA - ARMADA NACIONAL – </w:t>
      </w:r>
      <w:r w:rsidR="0091176F" w:rsidRPr="00B51674">
        <w:rPr>
          <w:rFonts w:ascii="Arial" w:hAnsi="Arial" w:cs="Arial"/>
          <w:sz w:val="20"/>
          <w:szCs w:val="20"/>
        </w:rPr>
        <w:t>UNIDAD DELEGATARIA</w:t>
      </w:r>
      <w:r w:rsidRPr="00B51674">
        <w:rPr>
          <w:rFonts w:ascii="Arial" w:eastAsia="Batang" w:hAnsi="Arial" w:cs="Arial"/>
          <w:sz w:val="20"/>
          <w:szCs w:val="20"/>
        </w:rPr>
        <w:t>, pudiendo ésta reservarse las razones que tenga para negar dicha autorización. Si la persona a la cual se le va a ceder el contrato es extranjera, debe renunci</w:t>
      </w:r>
      <w:r w:rsidR="003867EC" w:rsidRPr="00B51674">
        <w:rPr>
          <w:rFonts w:ascii="Arial" w:eastAsia="Batang" w:hAnsi="Arial" w:cs="Arial"/>
          <w:sz w:val="20"/>
          <w:szCs w:val="20"/>
        </w:rPr>
        <w:t>ar a la reclamación diplomática. L</w:t>
      </w:r>
      <w:r w:rsidRPr="00B51674">
        <w:rPr>
          <w:rFonts w:ascii="Arial" w:eastAsia="Batang" w:hAnsi="Arial" w:cs="Arial"/>
          <w:sz w:val="20"/>
          <w:szCs w:val="20"/>
        </w:rPr>
        <w:t>a celebració</w:t>
      </w:r>
      <w:r w:rsidR="003867EC" w:rsidRPr="00B51674">
        <w:rPr>
          <w:rFonts w:ascii="Arial" w:eastAsia="Batang" w:hAnsi="Arial" w:cs="Arial"/>
          <w:sz w:val="20"/>
          <w:szCs w:val="20"/>
        </w:rPr>
        <w:t>n de subcontratos no relevará al</w:t>
      </w:r>
      <w:r w:rsidRPr="00B51674">
        <w:rPr>
          <w:rFonts w:ascii="Arial" w:eastAsia="Batang" w:hAnsi="Arial" w:cs="Arial"/>
          <w:sz w:val="20"/>
          <w:szCs w:val="20"/>
        </w:rPr>
        <w:t xml:space="preserve"> CONTRATISTA de las responsabilidades que asume en virtud del presente contrato. </w:t>
      </w:r>
      <w:r w:rsidRPr="00B51674">
        <w:rPr>
          <w:rFonts w:ascii="Arial" w:hAnsi="Arial" w:cs="Arial"/>
          <w:sz w:val="20"/>
          <w:szCs w:val="20"/>
        </w:rPr>
        <w:t xml:space="preserve">En caso que EL CONTRATISTA debidamente autorizado por la </w:t>
      </w:r>
      <w:r w:rsidR="003867EC" w:rsidRPr="00B51674">
        <w:rPr>
          <w:rFonts w:ascii="Arial" w:eastAsia="Batang" w:hAnsi="Arial" w:cs="Arial"/>
          <w:sz w:val="20"/>
          <w:szCs w:val="20"/>
        </w:rPr>
        <w:t>UNIDAD DELEGATARIA</w:t>
      </w:r>
      <w:r w:rsidRPr="00B51674">
        <w:rPr>
          <w:rFonts w:ascii="Arial" w:hAnsi="Arial" w:cs="Arial"/>
          <w:sz w:val="20"/>
          <w:szCs w:val="20"/>
        </w:rPr>
        <w:t xml:space="preserve">, hiciere cesión total o parcial de este contrato, deberá estipularse en el contrato o en los contratos de cesión, que el cesionario se obligue en iguales condiciones que el cedente. </w:t>
      </w:r>
      <w:r w:rsidRPr="00B51674">
        <w:rPr>
          <w:rFonts w:ascii="Arial" w:eastAsia="Batang" w:hAnsi="Arial" w:cs="Arial"/>
          <w:sz w:val="20"/>
          <w:szCs w:val="20"/>
        </w:rPr>
        <w:t xml:space="preserve">EL MINISTERIO DE DEFENSA - ARMADA NACIONAL – </w:t>
      </w:r>
      <w:r w:rsidR="0091176F" w:rsidRPr="00B51674">
        <w:rPr>
          <w:rFonts w:ascii="Arial" w:hAnsi="Arial" w:cs="Arial"/>
          <w:sz w:val="20"/>
          <w:szCs w:val="20"/>
        </w:rPr>
        <w:t>UNIDAD DELEGATARIA</w:t>
      </w:r>
      <w:r w:rsidRPr="00B51674">
        <w:rPr>
          <w:rFonts w:ascii="Arial" w:eastAsia="Batang" w:hAnsi="Arial" w:cs="Arial"/>
          <w:sz w:val="20"/>
          <w:szCs w:val="20"/>
        </w:rPr>
        <w:t xml:space="preserve">,  no  adquirirá  relación  alguna  con  los  Subcontratistas. </w:t>
      </w:r>
      <w:r w:rsidR="00587528" w:rsidRPr="00B51674">
        <w:rPr>
          <w:rFonts w:ascii="Arial" w:eastAsia="Batang" w:hAnsi="Arial" w:cs="Arial"/>
          <w:b/>
          <w:sz w:val="20"/>
          <w:szCs w:val="20"/>
          <w:u w:val="single"/>
        </w:rPr>
        <w:t>CLÁUSULA DÉCIMA</w:t>
      </w:r>
      <w:r w:rsidRPr="00B51674">
        <w:rPr>
          <w:rFonts w:ascii="Arial" w:eastAsia="Batang" w:hAnsi="Arial" w:cs="Arial"/>
          <w:b/>
          <w:sz w:val="20"/>
          <w:szCs w:val="20"/>
          <w:u w:val="single"/>
        </w:rPr>
        <w:t xml:space="preserve"> SE</w:t>
      </w:r>
      <w:r w:rsidR="00DD36E9" w:rsidRPr="00B51674">
        <w:rPr>
          <w:rFonts w:ascii="Arial" w:eastAsia="Batang" w:hAnsi="Arial" w:cs="Arial"/>
          <w:b/>
          <w:sz w:val="20"/>
          <w:szCs w:val="20"/>
          <w:u w:val="single"/>
        </w:rPr>
        <w:t>XTA</w:t>
      </w:r>
      <w:r w:rsidRPr="00B51674">
        <w:rPr>
          <w:rFonts w:ascii="Arial" w:eastAsia="Batang" w:hAnsi="Arial" w:cs="Arial"/>
          <w:b/>
          <w:sz w:val="20"/>
          <w:szCs w:val="20"/>
          <w:u w:val="single"/>
        </w:rPr>
        <w:t>. SOLUCIÓN DE CONFLICTOS:</w:t>
      </w:r>
      <w:r w:rsidRPr="00B51674">
        <w:rPr>
          <w:rFonts w:ascii="Arial" w:hAnsi="Arial" w:cs="Arial"/>
          <w:sz w:val="20"/>
          <w:szCs w:val="20"/>
        </w:rPr>
        <w:t xml:space="preserve"> Todas las diferencias que puedan surgir relativas a la ejecución, desarrollo, terminación o liquidación serán solucionadas conforme al artículo 68 de la Ley 80 de 1993, utilizando las partes los mecanismos de solución previstos en la mencionada Ley. </w:t>
      </w:r>
      <w:r w:rsidRPr="00B51674">
        <w:rPr>
          <w:rFonts w:ascii="Arial" w:hAnsi="Arial" w:cs="Arial"/>
          <w:b/>
          <w:sz w:val="20"/>
          <w:szCs w:val="20"/>
          <w:u w:val="single"/>
        </w:rPr>
        <w:t xml:space="preserve">CLÁUSULA DÉCIMA </w:t>
      </w:r>
      <w:r w:rsidR="00DD36E9" w:rsidRPr="00B51674">
        <w:rPr>
          <w:rFonts w:ascii="Arial" w:hAnsi="Arial" w:cs="Arial"/>
          <w:b/>
          <w:sz w:val="20"/>
          <w:szCs w:val="20"/>
          <w:u w:val="single"/>
        </w:rPr>
        <w:t>SÉPTIMA</w:t>
      </w:r>
      <w:r w:rsidRPr="00B51674">
        <w:rPr>
          <w:rFonts w:ascii="Arial" w:hAnsi="Arial" w:cs="Arial"/>
          <w:b/>
          <w:sz w:val="20"/>
          <w:szCs w:val="20"/>
          <w:u w:val="single"/>
        </w:rPr>
        <w:t>. NORMATIVIDAD APLICABLE</w:t>
      </w:r>
      <w:r w:rsidRPr="00B51674">
        <w:rPr>
          <w:rFonts w:ascii="Arial" w:hAnsi="Arial" w:cs="Arial"/>
          <w:b/>
          <w:sz w:val="20"/>
          <w:szCs w:val="20"/>
        </w:rPr>
        <w:t xml:space="preserve">: </w:t>
      </w:r>
      <w:r w:rsidRPr="00B51674">
        <w:rPr>
          <w:rFonts w:ascii="Arial" w:hAnsi="Arial" w:cs="Arial"/>
          <w:sz w:val="20"/>
          <w:szCs w:val="20"/>
        </w:rPr>
        <w:t xml:space="preserve">El presente contrato se regirá por las disposiciones comerciales y civiles pertinentes, salvo en las materias particularmente reguladas por la Ley 80 de 1993. Así mismo queda sometido a la </w:t>
      </w:r>
      <w:r w:rsidR="00A96824" w:rsidRPr="00B51674">
        <w:rPr>
          <w:rFonts w:ascii="Arial" w:hAnsi="Arial" w:cs="Arial"/>
          <w:sz w:val="20"/>
          <w:szCs w:val="20"/>
        </w:rPr>
        <w:t>Ley y a la jurisdicción de los T</w:t>
      </w:r>
      <w:r w:rsidRPr="00B51674">
        <w:rPr>
          <w:rFonts w:ascii="Arial" w:hAnsi="Arial" w:cs="Arial"/>
          <w:sz w:val="20"/>
          <w:szCs w:val="20"/>
        </w:rPr>
        <w:t>ribunales c</w:t>
      </w:r>
      <w:r w:rsidR="00A96824" w:rsidRPr="00B51674">
        <w:rPr>
          <w:rFonts w:ascii="Arial" w:hAnsi="Arial" w:cs="Arial"/>
          <w:sz w:val="20"/>
          <w:szCs w:val="20"/>
        </w:rPr>
        <w:t>C</w:t>
      </w:r>
      <w:r w:rsidRPr="00B51674">
        <w:rPr>
          <w:rFonts w:ascii="Arial" w:hAnsi="Arial" w:cs="Arial"/>
          <w:sz w:val="20"/>
          <w:szCs w:val="20"/>
        </w:rPr>
        <w:t xml:space="preserve">olombianos. </w:t>
      </w:r>
      <w:r w:rsidRPr="00B51674">
        <w:rPr>
          <w:rFonts w:ascii="Arial" w:hAnsi="Arial" w:cs="Arial"/>
          <w:b/>
          <w:sz w:val="20"/>
          <w:szCs w:val="20"/>
          <w:u w:val="single"/>
        </w:rPr>
        <w:t xml:space="preserve">CLÁUSULA DÉCIMA </w:t>
      </w:r>
      <w:r w:rsidR="00DD36E9" w:rsidRPr="00B51674">
        <w:rPr>
          <w:rFonts w:ascii="Arial" w:hAnsi="Arial" w:cs="Arial"/>
          <w:b/>
          <w:sz w:val="20"/>
          <w:szCs w:val="20"/>
          <w:u w:val="single"/>
        </w:rPr>
        <w:t>OCTAVA</w:t>
      </w:r>
      <w:r w:rsidRPr="00B51674">
        <w:rPr>
          <w:rFonts w:ascii="Arial" w:hAnsi="Arial" w:cs="Arial"/>
          <w:b/>
          <w:sz w:val="20"/>
          <w:szCs w:val="20"/>
          <w:u w:val="single"/>
        </w:rPr>
        <w:t>: LIQUIDACIÓN</w:t>
      </w:r>
      <w:r w:rsidRPr="00B51674">
        <w:rPr>
          <w:rFonts w:ascii="Arial" w:hAnsi="Arial" w:cs="Arial"/>
          <w:b/>
          <w:sz w:val="20"/>
          <w:szCs w:val="20"/>
        </w:rPr>
        <w:t xml:space="preserve">: </w:t>
      </w:r>
      <w:r w:rsidRPr="00B51674">
        <w:rPr>
          <w:rFonts w:ascii="Arial" w:hAnsi="Arial" w:cs="Arial"/>
          <w:sz w:val="20"/>
          <w:szCs w:val="20"/>
        </w:rPr>
        <w:t xml:space="preserve">De  conformidad con el artículo 60 de la Ley 80 de 1993, y subrogado por el Articulo 11 de la Ley 1150 del 2007, el presente contrato será objeto de liquidación de común acuerdo por las partes contratantes, procedimiento que se efectuará dentro de los </w:t>
      </w:r>
      <w:r w:rsidR="00A96824" w:rsidRPr="00B51674">
        <w:rPr>
          <w:rFonts w:ascii="Arial" w:hAnsi="Arial" w:cs="Arial"/>
          <w:sz w:val="20"/>
          <w:szCs w:val="20"/>
        </w:rPr>
        <w:t>XXXXX (XXX</w:t>
      </w:r>
      <w:r w:rsidRPr="00B51674">
        <w:rPr>
          <w:rFonts w:ascii="Arial" w:hAnsi="Arial" w:cs="Arial"/>
          <w:sz w:val="20"/>
          <w:szCs w:val="20"/>
        </w:rPr>
        <w:t xml:space="preserve">) meses siguientes al plazo de ejecución del contrato. </w:t>
      </w:r>
      <w:r w:rsidRPr="00B51674">
        <w:rPr>
          <w:rFonts w:ascii="Arial" w:hAnsi="Arial" w:cs="Arial"/>
          <w:b/>
          <w:sz w:val="20"/>
          <w:szCs w:val="20"/>
          <w:u w:val="single"/>
        </w:rPr>
        <w:t xml:space="preserve">CLÁUSULA </w:t>
      </w:r>
      <w:r w:rsidRPr="00B51674">
        <w:rPr>
          <w:rFonts w:ascii="Arial" w:hAnsi="Arial" w:cs="Arial"/>
          <w:b/>
          <w:bCs/>
          <w:sz w:val="20"/>
          <w:szCs w:val="20"/>
          <w:u w:val="single"/>
        </w:rPr>
        <w:t>DÉCIMA</w:t>
      </w:r>
      <w:r w:rsidR="00DD36E9" w:rsidRPr="00B51674">
        <w:rPr>
          <w:rFonts w:ascii="Arial" w:hAnsi="Arial" w:cs="Arial"/>
          <w:b/>
          <w:bCs/>
          <w:sz w:val="20"/>
          <w:szCs w:val="20"/>
          <w:u w:val="single"/>
        </w:rPr>
        <w:t xml:space="preserve"> NOVENA</w:t>
      </w:r>
      <w:r w:rsidRPr="00B51674">
        <w:rPr>
          <w:rFonts w:ascii="Arial" w:hAnsi="Arial" w:cs="Arial"/>
          <w:b/>
          <w:sz w:val="20"/>
          <w:szCs w:val="20"/>
          <w:u w:val="single"/>
        </w:rPr>
        <w:t>. RESERVA DE LA INFORMACIÓN QUE SE OBTENGA CON OCASIÓN DEL PRESENTE CONTRATO</w:t>
      </w:r>
      <w:r w:rsidRPr="00B51674">
        <w:rPr>
          <w:rFonts w:ascii="Arial" w:hAnsi="Arial" w:cs="Arial"/>
          <w:b/>
          <w:sz w:val="20"/>
          <w:szCs w:val="20"/>
        </w:rPr>
        <w:t xml:space="preserve">: </w:t>
      </w:r>
      <w:r w:rsidRPr="00B51674">
        <w:rPr>
          <w:rFonts w:ascii="Arial" w:hAnsi="Arial" w:cs="Arial"/>
          <w:sz w:val="20"/>
          <w:szCs w:val="20"/>
        </w:rPr>
        <w:t xml:space="preserve">EL CONTRATISTA se obliga para con la </w:t>
      </w:r>
      <w:r w:rsidR="0091176F" w:rsidRPr="00B51674">
        <w:rPr>
          <w:rFonts w:ascii="Arial" w:hAnsi="Arial" w:cs="Arial"/>
          <w:sz w:val="20"/>
          <w:szCs w:val="20"/>
        </w:rPr>
        <w:t>UNIDAD DELEGATARIA</w:t>
      </w:r>
      <w:r w:rsidRPr="00B51674">
        <w:rPr>
          <w:rFonts w:ascii="Arial" w:hAnsi="Arial" w:cs="Arial"/>
          <w:sz w:val="20"/>
          <w:szCs w:val="20"/>
        </w:rPr>
        <w:t xml:space="preserve"> a no suministrar a terceros y a mantener en reserva toda la información relativa a los bienes suministrados, así como a las instalaciones de las Fuerzas Militares de Colombia o a cualquier información que conozca o que llegaré a conocer durante el desarrollo de este contrato o con posterioridad al mismo. </w:t>
      </w:r>
      <w:r w:rsidRPr="00B51674">
        <w:rPr>
          <w:rFonts w:ascii="Arial" w:hAnsi="Arial" w:cs="Arial"/>
          <w:b/>
          <w:sz w:val="20"/>
          <w:szCs w:val="20"/>
          <w:u w:val="single"/>
        </w:rPr>
        <w:t>CLÁUSULA VIGÉSIMA PRIMERA. INDEMNIDAD</w:t>
      </w:r>
      <w:r w:rsidRPr="00B51674">
        <w:rPr>
          <w:rFonts w:ascii="Arial" w:hAnsi="Arial" w:cs="Arial"/>
          <w:b/>
          <w:sz w:val="20"/>
          <w:szCs w:val="20"/>
        </w:rPr>
        <w:t xml:space="preserve">: </w:t>
      </w:r>
      <w:r w:rsidRPr="00B51674">
        <w:rPr>
          <w:rFonts w:ascii="Arial" w:hAnsi="Arial" w:cs="Arial"/>
          <w:sz w:val="20"/>
          <w:szCs w:val="20"/>
        </w:rPr>
        <w:t xml:space="preserve">La </w:t>
      </w:r>
      <w:r w:rsidR="0091176F" w:rsidRPr="00B51674">
        <w:rPr>
          <w:rFonts w:ascii="Arial" w:hAnsi="Arial" w:cs="Arial"/>
          <w:sz w:val="20"/>
          <w:szCs w:val="20"/>
        </w:rPr>
        <w:t>UNIDAD DELEGATARIA</w:t>
      </w:r>
      <w:r w:rsidR="003867EC" w:rsidRPr="00B51674">
        <w:rPr>
          <w:rFonts w:ascii="Arial" w:hAnsi="Arial" w:cs="Arial"/>
          <w:sz w:val="20"/>
          <w:szCs w:val="20"/>
        </w:rPr>
        <w:t xml:space="preserve"> </w:t>
      </w:r>
      <w:r w:rsidRPr="00B51674">
        <w:rPr>
          <w:rFonts w:ascii="Arial" w:hAnsi="Arial" w:cs="Arial"/>
          <w:sz w:val="20"/>
          <w:szCs w:val="20"/>
        </w:rPr>
        <w:t xml:space="preserve">DE LA ARMADA NACIONAL, no será responsable por actos de incumplimiento de contratos, omisiones o hechos ocasionados por EL CONTRATISTA que llegare a celebrar y ejecutar el contrato, como tampoco de los actos o incumplimientos de contratos, omisiones o hechos ocasionados por las personas que sean subcontratadas o dependan de EL CONTRATISTA. La relación contractual será exclusiva de EL CONTRATISTA y las fuentes de sus obligaciones serán las que se originen en la ley. EL CONTRATISTA, garantiza mantener indemne a la </w:t>
      </w:r>
      <w:r w:rsidR="0091176F" w:rsidRPr="00B51674">
        <w:rPr>
          <w:rFonts w:ascii="Arial" w:hAnsi="Arial" w:cs="Arial"/>
          <w:sz w:val="20"/>
          <w:szCs w:val="20"/>
        </w:rPr>
        <w:t>UNIDAD DELEGATARIA</w:t>
      </w:r>
      <w:r w:rsidRPr="00B51674">
        <w:rPr>
          <w:rFonts w:ascii="Arial" w:hAnsi="Arial" w:cs="Arial"/>
          <w:sz w:val="20"/>
          <w:szCs w:val="20"/>
        </w:rPr>
        <w:t xml:space="preserve"> frente a cualquier reclamación judicial y extrajudicial por parte de terceros por los daños y perjuicios que se deriven de los actos, omisiones y hechos que tenga como causa las actuaciones de EL CONTRATISTA. </w:t>
      </w:r>
      <w:r w:rsidRPr="00B51674">
        <w:rPr>
          <w:rFonts w:ascii="Arial" w:hAnsi="Arial" w:cs="Arial"/>
          <w:b/>
          <w:sz w:val="20"/>
          <w:szCs w:val="20"/>
          <w:u w:val="single"/>
        </w:rPr>
        <w:t xml:space="preserve">CLÁUSULA VIGÉSIMA </w:t>
      </w:r>
      <w:r w:rsidR="00DD36E9" w:rsidRPr="00B51674">
        <w:rPr>
          <w:rFonts w:ascii="Arial" w:hAnsi="Arial" w:cs="Arial"/>
          <w:b/>
          <w:sz w:val="20"/>
          <w:szCs w:val="20"/>
          <w:u w:val="single"/>
        </w:rPr>
        <w:t>PRIMERA</w:t>
      </w:r>
      <w:r w:rsidRPr="00B51674">
        <w:rPr>
          <w:rFonts w:ascii="Arial" w:hAnsi="Arial" w:cs="Arial"/>
          <w:b/>
          <w:sz w:val="20"/>
          <w:szCs w:val="20"/>
          <w:u w:val="single"/>
        </w:rPr>
        <w:t>. DOCUMENTOS</w:t>
      </w:r>
      <w:r w:rsidRPr="00B51674">
        <w:rPr>
          <w:rFonts w:ascii="Arial" w:hAnsi="Arial" w:cs="Arial"/>
          <w:b/>
          <w:sz w:val="20"/>
          <w:szCs w:val="20"/>
        </w:rPr>
        <w:t xml:space="preserve">. </w:t>
      </w:r>
      <w:r w:rsidR="00DD36E9" w:rsidRPr="00B51674">
        <w:rPr>
          <w:rFonts w:ascii="Arial" w:hAnsi="Arial" w:cs="Arial"/>
          <w:b/>
          <w:sz w:val="20"/>
          <w:szCs w:val="20"/>
          <w:u w:val="single"/>
        </w:rPr>
        <w:t xml:space="preserve">DECLARACIÓN EXPRESA: </w:t>
      </w:r>
      <w:r w:rsidR="00DD36E9" w:rsidRPr="00B51674">
        <w:rPr>
          <w:rFonts w:ascii="Arial" w:hAnsi="Arial" w:cs="Arial"/>
          <w:sz w:val="20"/>
          <w:szCs w:val="20"/>
        </w:rPr>
        <w:t xml:space="preserve">EL CONTRATISTA declara que al suscribir el presente contrato no se halla incurso en ninguna de las causales de inhabilidad e incompatibilidad contempladas en </w:t>
      </w:r>
      <w:r w:rsidR="00C01B31" w:rsidRPr="00B51674">
        <w:rPr>
          <w:rFonts w:ascii="Arial" w:hAnsi="Arial" w:cs="Arial"/>
          <w:sz w:val="20"/>
          <w:szCs w:val="20"/>
        </w:rPr>
        <w:t>los artículos 8º y 9º</w:t>
      </w:r>
      <w:r w:rsidR="00DD36E9" w:rsidRPr="00B51674">
        <w:rPr>
          <w:rFonts w:ascii="Arial" w:hAnsi="Arial" w:cs="Arial"/>
          <w:sz w:val="20"/>
          <w:szCs w:val="20"/>
        </w:rPr>
        <w:t xml:space="preserve"> de la Ley 80 de 1993, la Le</w:t>
      </w:r>
      <w:r w:rsidR="00C01B31" w:rsidRPr="00B51674">
        <w:rPr>
          <w:rFonts w:ascii="Arial" w:hAnsi="Arial" w:cs="Arial"/>
          <w:sz w:val="20"/>
          <w:szCs w:val="20"/>
        </w:rPr>
        <w:t>y 1474 del 12 de julio de 2011, el</w:t>
      </w:r>
      <w:r w:rsidR="00DD36E9" w:rsidRPr="00B51674">
        <w:rPr>
          <w:rFonts w:ascii="Arial" w:hAnsi="Arial" w:cs="Arial"/>
          <w:sz w:val="20"/>
          <w:szCs w:val="20"/>
        </w:rPr>
        <w:t xml:space="preserve"> Decreto 1</w:t>
      </w:r>
      <w:r w:rsidR="00CB78B6" w:rsidRPr="00B51674">
        <w:rPr>
          <w:rFonts w:ascii="Arial" w:hAnsi="Arial" w:cs="Arial"/>
          <w:sz w:val="20"/>
          <w:szCs w:val="20"/>
        </w:rPr>
        <w:t>082</w:t>
      </w:r>
      <w:r w:rsidR="00DD36E9" w:rsidRPr="00B51674">
        <w:rPr>
          <w:rFonts w:ascii="Arial" w:hAnsi="Arial" w:cs="Arial"/>
          <w:sz w:val="20"/>
          <w:szCs w:val="20"/>
        </w:rPr>
        <w:t xml:space="preserve"> de 201</w:t>
      </w:r>
      <w:r w:rsidR="00CB78B6" w:rsidRPr="00B51674">
        <w:rPr>
          <w:rFonts w:ascii="Arial" w:hAnsi="Arial" w:cs="Arial"/>
          <w:sz w:val="20"/>
          <w:szCs w:val="20"/>
        </w:rPr>
        <w:t>5</w:t>
      </w:r>
      <w:r w:rsidR="00C01B31" w:rsidRPr="00B51674">
        <w:rPr>
          <w:rFonts w:ascii="Arial" w:hAnsi="Arial" w:cs="Arial"/>
          <w:sz w:val="20"/>
          <w:szCs w:val="20"/>
        </w:rPr>
        <w:t xml:space="preserve"> y demas consagrados constitucional o legalmente en Colombia. </w:t>
      </w:r>
      <w:r w:rsidR="00DD36E9" w:rsidRPr="00B51674">
        <w:rPr>
          <w:rFonts w:ascii="Arial" w:hAnsi="Arial" w:cs="Arial"/>
          <w:sz w:val="20"/>
          <w:szCs w:val="20"/>
        </w:rPr>
        <w:t xml:space="preserve">  </w:t>
      </w:r>
      <w:r w:rsidR="00DD36E9" w:rsidRPr="00B51674">
        <w:rPr>
          <w:rFonts w:ascii="Arial" w:hAnsi="Arial" w:cs="Arial"/>
          <w:b/>
          <w:sz w:val="20"/>
          <w:szCs w:val="20"/>
          <w:u w:val="single"/>
        </w:rPr>
        <w:t>CLÁUSULA VIGÉSIMA SEGUNDA</w:t>
      </w:r>
      <w:r w:rsidR="00DD36E9" w:rsidRPr="00B51674">
        <w:rPr>
          <w:rFonts w:ascii="Arial" w:hAnsi="Arial" w:cs="Arial"/>
          <w:b/>
          <w:sz w:val="20"/>
          <w:szCs w:val="20"/>
        </w:rPr>
        <w:t xml:space="preserve">.  </w:t>
      </w:r>
      <w:r w:rsidRPr="00B51674">
        <w:rPr>
          <w:rFonts w:ascii="Arial" w:hAnsi="Arial" w:cs="Arial"/>
          <w:sz w:val="20"/>
          <w:szCs w:val="20"/>
        </w:rPr>
        <w:t xml:space="preserve">Forman parte integral del contrato y se anexarán al mismo los siguientes documentos: </w:t>
      </w:r>
      <w:r w:rsidRPr="00B51674">
        <w:rPr>
          <w:rFonts w:ascii="Arial" w:hAnsi="Arial" w:cs="Arial"/>
          <w:b/>
          <w:sz w:val="20"/>
          <w:szCs w:val="20"/>
        </w:rPr>
        <w:t>1.</w:t>
      </w:r>
      <w:r w:rsidRPr="00B51674">
        <w:rPr>
          <w:rFonts w:ascii="Arial" w:hAnsi="Arial" w:cs="Arial"/>
          <w:sz w:val="20"/>
          <w:szCs w:val="20"/>
        </w:rPr>
        <w:t xml:space="preserve"> Certificado de Disponibilidad </w:t>
      </w:r>
      <w:r w:rsidRPr="00B51674">
        <w:rPr>
          <w:rFonts w:ascii="Arial" w:hAnsi="Arial" w:cs="Arial"/>
          <w:bCs/>
          <w:sz w:val="20"/>
          <w:szCs w:val="20"/>
        </w:rPr>
        <w:t xml:space="preserve">No. </w:t>
      </w:r>
      <w:r w:rsidR="005F68E5" w:rsidRPr="00B51674">
        <w:rPr>
          <w:rFonts w:ascii="Arial" w:hAnsi="Arial" w:cs="Arial"/>
          <w:bCs/>
          <w:sz w:val="20"/>
          <w:szCs w:val="20"/>
          <w:u w:val="single"/>
        </w:rPr>
        <w:tab/>
      </w:r>
      <w:r w:rsidR="005F68E5" w:rsidRPr="00B51674">
        <w:rPr>
          <w:rFonts w:ascii="Arial" w:hAnsi="Arial" w:cs="Arial"/>
          <w:bCs/>
          <w:sz w:val="20"/>
          <w:szCs w:val="20"/>
          <w:u w:val="single"/>
        </w:rPr>
        <w:tab/>
      </w:r>
      <w:r w:rsidR="005F68E5" w:rsidRPr="00B51674">
        <w:rPr>
          <w:rFonts w:ascii="Arial" w:hAnsi="Arial" w:cs="Arial"/>
          <w:bCs/>
          <w:sz w:val="20"/>
          <w:szCs w:val="20"/>
          <w:u w:val="single"/>
        </w:rPr>
        <w:tab/>
      </w:r>
      <w:r w:rsidR="005F68E5" w:rsidRPr="00B51674">
        <w:rPr>
          <w:rFonts w:ascii="Arial" w:hAnsi="Arial" w:cs="Arial"/>
          <w:bCs/>
          <w:sz w:val="20"/>
          <w:szCs w:val="20"/>
          <w:u w:val="single"/>
        </w:rPr>
        <w:tab/>
      </w:r>
      <w:r w:rsidRPr="00B51674">
        <w:rPr>
          <w:rFonts w:ascii="Arial" w:hAnsi="Arial" w:cs="Arial"/>
          <w:bCs/>
          <w:sz w:val="20"/>
          <w:szCs w:val="20"/>
        </w:rPr>
        <w:t xml:space="preserve"> de 20</w:t>
      </w:r>
      <w:r w:rsidR="002A42D3" w:rsidRPr="00B51674">
        <w:rPr>
          <w:rFonts w:ascii="Arial" w:hAnsi="Arial" w:cs="Arial"/>
          <w:bCs/>
          <w:sz w:val="20"/>
          <w:szCs w:val="20"/>
        </w:rPr>
        <w:t>__</w:t>
      </w:r>
      <w:r w:rsidRPr="00B51674">
        <w:rPr>
          <w:rFonts w:ascii="Arial" w:hAnsi="Arial" w:cs="Arial"/>
          <w:sz w:val="20"/>
          <w:szCs w:val="20"/>
        </w:rPr>
        <w:t xml:space="preserve">. </w:t>
      </w:r>
      <w:r w:rsidRPr="00B51674">
        <w:rPr>
          <w:rFonts w:ascii="Arial" w:hAnsi="Arial" w:cs="Arial"/>
          <w:b/>
          <w:sz w:val="20"/>
          <w:szCs w:val="20"/>
        </w:rPr>
        <w:t>2.</w:t>
      </w:r>
      <w:r w:rsidRPr="00B51674">
        <w:rPr>
          <w:rFonts w:ascii="Arial" w:hAnsi="Arial" w:cs="Arial"/>
          <w:sz w:val="20"/>
          <w:szCs w:val="20"/>
        </w:rPr>
        <w:t xml:space="preserve"> Estudio Previo del </w:t>
      </w:r>
      <w:r w:rsidR="005F68E5" w:rsidRPr="00B51674">
        <w:rPr>
          <w:rFonts w:ascii="Arial" w:hAnsi="Arial" w:cs="Arial"/>
          <w:sz w:val="20"/>
          <w:szCs w:val="20"/>
          <w:u w:val="single"/>
        </w:rPr>
        <w:tab/>
      </w:r>
      <w:r w:rsidR="005F68E5" w:rsidRPr="00B51674">
        <w:rPr>
          <w:rFonts w:ascii="Arial" w:hAnsi="Arial" w:cs="Arial"/>
          <w:sz w:val="20"/>
          <w:szCs w:val="20"/>
          <w:u w:val="single"/>
        </w:rPr>
        <w:tab/>
      </w:r>
      <w:r w:rsidR="005F68E5" w:rsidRPr="00B51674">
        <w:rPr>
          <w:rFonts w:ascii="Arial" w:hAnsi="Arial" w:cs="Arial"/>
          <w:sz w:val="20"/>
          <w:szCs w:val="20"/>
          <w:u w:val="single"/>
        </w:rPr>
        <w:tab/>
      </w:r>
      <w:r w:rsidR="005F68E5" w:rsidRPr="00B51674">
        <w:rPr>
          <w:rFonts w:ascii="Arial" w:hAnsi="Arial" w:cs="Arial"/>
          <w:sz w:val="20"/>
          <w:szCs w:val="20"/>
          <w:u w:val="single"/>
        </w:rPr>
        <w:tab/>
      </w:r>
      <w:r w:rsidRPr="00B51674">
        <w:rPr>
          <w:rFonts w:ascii="Arial" w:hAnsi="Arial" w:cs="Arial"/>
          <w:sz w:val="20"/>
          <w:szCs w:val="20"/>
        </w:rPr>
        <w:t xml:space="preserve"> de 20</w:t>
      </w:r>
      <w:r w:rsidR="00C01B31" w:rsidRPr="00B51674">
        <w:rPr>
          <w:rFonts w:ascii="Arial" w:hAnsi="Arial" w:cs="Arial"/>
          <w:sz w:val="20"/>
          <w:szCs w:val="20"/>
        </w:rPr>
        <w:t>xx</w:t>
      </w:r>
      <w:r w:rsidRPr="00B51674">
        <w:rPr>
          <w:rFonts w:ascii="Arial" w:hAnsi="Arial" w:cs="Arial"/>
          <w:sz w:val="20"/>
          <w:szCs w:val="20"/>
        </w:rPr>
        <w:t xml:space="preserve">. </w:t>
      </w:r>
      <w:r w:rsidRPr="00B51674">
        <w:rPr>
          <w:rFonts w:ascii="Arial" w:hAnsi="Arial" w:cs="Arial"/>
          <w:b/>
          <w:sz w:val="20"/>
          <w:szCs w:val="20"/>
        </w:rPr>
        <w:t xml:space="preserve">3. </w:t>
      </w:r>
      <w:r w:rsidR="00C01B31" w:rsidRPr="00B51674">
        <w:rPr>
          <w:rFonts w:ascii="Arial" w:hAnsi="Arial" w:cs="Arial"/>
          <w:sz w:val="20"/>
          <w:szCs w:val="20"/>
        </w:rPr>
        <w:t xml:space="preserve">Pliegos de Condiciones del Proceso de __________________, asi como todos los documentos expedidos en desarrollo del mismo (Resoluciones, adendas, comunicaciones, formularios de preguntas y respuestas, etc). </w:t>
      </w:r>
      <w:r w:rsidRPr="00B51674">
        <w:rPr>
          <w:rFonts w:ascii="Arial" w:hAnsi="Arial" w:cs="Arial"/>
          <w:b/>
          <w:sz w:val="20"/>
          <w:szCs w:val="20"/>
        </w:rPr>
        <w:t xml:space="preserve">4. </w:t>
      </w:r>
      <w:r w:rsidRPr="00B51674">
        <w:rPr>
          <w:rFonts w:ascii="Arial" w:hAnsi="Arial" w:cs="Arial"/>
          <w:sz w:val="20"/>
          <w:szCs w:val="20"/>
        </w:rPr>
        <w:t xml:space="preserve">Oferta del CONTRATISTA, presentada en la </w:t>
      </w:r>
      <w:r w:rsidR="0091176F" w:rsidRPr="00B51674">
        <w:rPr>
          <w:rFonts w:ascii="Arial" w:hAnsi="Arial" w:cs="Arial"/>
          <w:sz w:val="20"/>
          <w:szCs w:val="20"/>
        </w:rPr>
        <w:t>UNIDAD DELEGATARIA</w:t>
      </w:r>
      <w:r w:rsidRPr="00B51674">
        <w:rPr>
          <w:rFonts w:ascii="Arial" w:hAnsi="Arial" w:cs="Arial"/>
          <w:sz w:val="20"/>
          <w:szCs w:val="20"/>
        </w:rPr>
        <w:t xml:space="preserve"> de la Armada Nacional </w:t>
      </w:r>
      <w:r w:rsidR="00C01B31" w:rsidRPr="00B51674">
        <w:rPr>
          <w:rFonts w:ascii="Arial" w:hAnsi="Arial" w:cs="Arial"/>
          <w:sz w:val="20"/>
          <w:szCs w:val="20"/>
        </w:rPr>
        <w:t xml:space="preserve"> el</w:t>
      </w:r>
      <w:r w:rsidR="005F68E5" w:rsidRPr="00B51674">
        <w:rPr>
          <w:rFonts w:ascii="Arial" w:hAnsi="Arial" w:cs="Arial"/>
          <w:sz w:val="20"/>
          <w:szCs w:val="20"/>
          <w:u w:val="single"/>
        </w:rPr>
        <w:tab/>
      </w:r>
      <w:r w:rsidR="005F68E5" w:rsidRPr="00B51674">
        <w:rPr>
          <w:rFonts w:ascii="Arial" w:hAnsi="Arial" w:cs="Arial"/>
          <w:sz w:val="20"/>
          <w:szCs w:val="20"/>
          <w:u w:val="single"/>
        </w:rPr>
        <w:tab/>
      </w:r>
      <w:r w:rsidR="00C01B31" w:rsidRPr="00B51674">
        <w:rPr>
          <w:rFonts w:ascii="Arial" w:hAnsi="Arial" w:cs="Arial"/>
          <w:sz w:val="20"/>
          <w:szCs w:val="20"/>
        </w:rPr>
        <w:t xml:space="preserve"> de 20XX</w:t>
      </w:r>
      <w:r w:rsidRPr="00B51674">
        <w:rPr>
          <w:rFonts w:ascii="Arial" w:hAnsi="Arial" w:cs="Arial"/>
          <w:sz w:val="20"/>
          <w:szCs w:val="20"/>
        </w:rPr>
        <w:t xml:space="preserve">.  </w:t>
      </w:r>
      <w:r w:rsidRPr="00B51674">
        <w:rPr>
          <w:rFonts w:ascii="Arial" w:hAnsi="Arial" w:cs="Arial"/>
          <w:b/>
          <w:sz w:val="20"/>
          <w:szCs w:val="20"/>
        </w:rPr>
        <w:t>4.</w:t>
      </w:r>
      <w:r w:rsidRPr="00B51674">
        <w:rPr>
          <w:rFonts w:ascii="Arial" w:hAnsi="Arial" w:cs="Arial"/>
          <w:sz w:val="20"/>
          <w:szCs w:val="20"/>
        </w:rPr>
        <w:t xml:space="preserve"> Certificado de Registro Presupuestal. </w:t>
      </w:r>
      <w:r w:rsidRPr="00B51674">
        <w:rPr>
          <w:rFonts w:ascii="Arial" w:hAnsi="Arial" w:cs="Arial"/>
          <w:b/>
          <w:sz w:val="20"/>
          <w:szCs w:val="20"/>
        </w:rPr>
        <w:t>5</w:t>
      </w:r>
      <w:r w:rsidRPr="00B51674">
        <w:rPr>
          <w:rFonts w:ascii="Arial" w:hAnsi="Arial" w:cs="Arial"/>
          <w:sz w:val="20"/>
          <w:szCs w:val="20"/>
        </w:rPr>
        <w:t>. Certificación de afiliación frente al Sistema de Seguridad Social (Salud y Pensión)</w:t>
      </w:r>
      <w:r w:rsidR="00D92BC2" w:rsidRPr="00B51674">
        <w:rPr>
          <w:rFonts w:ascii="Arial" w:hAnsi="Arial" w:cs="Arial"/>
          <w:sz w:val="20"/>
          <w:szCs w:val="20"/>
        </w:rPr>
        <w:t xml:space="preserve"> y parafiscales. </w:t>
      </w:r>
      <w:r w:rsidR="00D92BC2" w:rsidRPr="00B51674">
        <w:rPr>
          <w:rFonts w:ascii="Arial" w:hAnsi="Arial" w:cs="Arial"/>
          <w:b/>
          <w:sz w:val="20"/>
          <w:szCs w:val="20"/>
        </w:rPr>
        <w:t xml:space="preserve">6. </w:t>
      </w:r>
      <w:r w:rsidR="00D92BC2" w:rsidRPr="00B51674">
        <w:rPr>
          <w:rFonts w:ascii="Arial" w:hAnsi="Arial" w:cs="Arial"/>
          <w:sz w:val="20"/>
          <w:szCs w:val="20"/>
        </w:rPr>
        <w:t>Garantia Unica de cumplimiento No. ______de fecha ____ y de Responsabilidad Civil Extracontractual No. ________de fecha ________</w:t>
      </w:r>
      <w:r w:rsidRPr="00B51674">
        <w:rPr>
          <w:rFonts w:ascii="Arial" w:hAnsi="Arial" w:cs="Arial"/>
          <w:sz w:val="20"/>
          <w:szCs w:val="20"/>
        </w:rPr>
        <w:t xml:space="preserve">. </w:t>
      </w:r>
      <w:r w:rsidRPr="00B51674">
        <w:rPr>
          <w:rFonts w:ascii="Arial" w:hAnsi="Arial" w:cs="Arial"/>
          <w:b/>
          <w:sz w:val="20"/>
          <w:szCs w:val="20"/>
          <w:u w:val="single"/>
        </w:rPr>
        <w:t xml:space="preserve">CLÁUSULA VIGÉSIMA </w:t>
      </w:r>
      <w:r w:rsidR="00DD36E9" w:rsidRPr="00B51674">
        <w:rPr>
          <w:rFonts w:ascii="Arial" w:hAnsi="Arial" w:cs="Arial"/>
          <w:b/>
          <w:sz w:val="20"/>
          <w:szCs w:val="20"/>
          <w:u w:val="single"/>
        </w:rPr>
        <w:t>TERCERA</w:t>
      </w:r>
      <w:r w:rsidRPr="00B51674">
        <w:rPr>
          <w:rFonts w:ascii="Arial" w:hAnsi="Arial" w:cs="Arial"/>
          <w:b/>
          <w:sz w:val="20"/>
          <w:szCs w:val="20"/>
          <w:u w:val="single"/>
        </w:rPr>
        <w:t>. REQUISITOS PARA EL PERFECCIONAMIENTO Y EJECUCIÓN DEL CONTRATO</w:t>
      </w:r>
      <w:r w:rsidRPr="00B51674">
        <w:rPr>
          <w:rFonts w:ascii="Arial" w:hAnsi="Arial" w:cs="Arial"/>
          <w:b/>
          <w:sz w:val="20"/>
          <w:szCs w:val="20"/>
        </w:rPr>
        <w:t>:</w:t>
      </w:r>
      <w:r w:rsidRPr="00B51674">
        <w:rPr>
          <w:rFonts w:ascii="Arial" w:hAnsi="Arial" w:cs="Arial"/>
          <w:sz w:val="20"/>
          <w:szCs w:val="20"/>
        </w:rPr>
        <w:t xml:space="preserve"> El presente contrato quedará </w:t>
      </w:r>
      <w:r w:rsidRPr="00B51674">
        <w:rPr>
          <w:rFonts w:ascii="Arial" w:hAnsi="Arial" w:cs="Arial"/>
          <w:sz w:val="20"/>
          <w:szCs w:val="20"/>
          <w:u w:val="single"/>
        </w:rPr>
        <w:t>PERFECCIONADO</w:t>
      </w:r>
      <w:r w:rsidRPr="00B51674">
        <w:rPr>
          <w:rFonts w:ascii="Arial" w:hAnsi="Arial" w:cs="Arial"/>
          <w:sz w:val="20"/>
          <w:szCs w:val="20"/>
        </w:rPr>
        <w:t xml:space="preserve"> </w:t>
      </w:r>
      <w:r w:rsidR="00E23061" w:rsidRPr="00B51674">
        <w:rPr>
          <w:rFonts w:ascii="Arial" w:hAnsi="Arial" w:cs="Arial"/>
          <w:sz w:val="20"/>
          <w:szCs w:val="20"/>
        </w:rPr>
        <w:t xml:space="preserve">acuerdo dispone la Ley 80 de 1993, la Ley 1150 del 16 de julio de 2007 y el Decreto 1082 de 2015, con la </w:t>
      </w:r>
      <w:r w:rsidR="00E23061" w:rsidRPr="00B51674">
        <w:rPr>
          <w:rFonts w:ascii="Arial" w:hAnsi="Arial" w:cs="Arial"/>
        </w:rPr>
        <w:t>aprobacion del contratista y la Entidad a través de la plataforma SECOP II</w:t>
      </w:r>
      <w:r w:rsidR="00E23061" w:rsidRPr="00B51674">
        <w:rPr>
          <w:rFonts w:ascii="Arial" w:hAnsi="Arial" w:cs="Arial"/>
          <w:sz w:val="20"/>
          <w:szCs w:val="20"/>
        </w:rPr>
        <w:t xml:space="preserve"> (página</w:t>
      </w:r>
      <w:r w:rsidR="00E23061" w:rsidRPr="00B51674">
        <w:rPr>
          <w:rFonts w:ascii="Arial" w:hAnsi="Arial" w:cs="Arial"/>
        </w:rPr>
        <w:t xml:space="preserve"> </w:t>
      </w:r>
      <w:hyperlink r:id="rId206" w:history="1">
        <w:r w:rsidR="00E23061" w:rsidRPr="00B51674">
          <w:rPr>
            <w:rStyle w:val="Hipervnculo"/>
            <w:rFonts w:ascii="Arial" w:hAnsi="Arial" w:cs="Arial"/>
            <w:bCs/>
            <w:i/>
            <w:sz w:val="16"/>
            <w:szCs w:val="16"/>
          </w:rPr>
          <w:t>https://community.secop.gov.co/STS/Users/Login/Index?SkinName=CCE</w:t>
        </w:r>
      </w:hyperlink>
      <w:r w:rsidR="00E23061" w:rsidRPr="00B51674">
        <w:rPr>
          <w:rFonts w:ascii="Arial" w:hAnsi="Arial" w:cs="Arial"/>
          <w:sz w:val="20"/>
          <w:szCs w:val="20"/>
        </w:rPr>
        <w:t xml:space="preserve">) </w:t>
      </w:r>
      <w:r w:rsidRPr="00B51674">
        <w:rPr>
          <w:rFonts w:ascii="Arial" w:hAnsi="Arial" w:cs="Arial"/>
          <w:sz w:val="20"/>
          <w:szCs w:val="20"/>
        </w:rPr>
        <w:t xml:space="preserve">y para su </w:t>
      </w:r>
      <w:r w:rsidRPr="00B51674">
        <w:rPr>
          <w:rFonts w:ascii="Arial" w:hAnsi="Arial" w:cs="Arial"/>
          <w:sz w:val="20"/>
          <w:szCs w:val="20"/>
          <w:u w:val="single"/>
        </w:rPr>
        <w:t>EJECUCIÓN</w:t>
      </w:r>
      <w:r w:rsidR="00E23061" w:rsidRPr="00B51674">
        <w:rPr>
          <w:rFonts w:ascii="Arial" w:hAnsi="Arial" w:cs="Arial"/>
          <w:sz w:val="20"/>
          <w:szCs w:val="20"/>
        </w:rPr>
        <w:t xml:space="preserve">, requerirá la </w:t>
      </w:r>
      <w:r w:rsidR="00E23061" w:rsidRPr="00B51674">
        <w:rPr>
          <w:rFonts w:ascii="Arial" w:hAnsi="Arial" w:cs="Arial"/>
          <w:sz w:val="20"/>
        </w:rPr>
        <w:t>constitución de la Garantía Única por parte del CONTRATISTA, aprobación de la misma por parte de la Entidad</w:t>
      </w:r>
      <w:r w:rsidR="00E23061" w:rsidRPr="00B51674">
        <w:rPr>
          <w:rFonts w:ascii="Arial" w:hAnsi="Arial" w:cs="Arial"/>
          <w:sz w:val="20"/>
          <w:lang w:val="es-ES"/>
        </w:rPr>
        <w:t>,</w:t>
      </w:r>
      <w:r w:rsidR="00E23061" w:rsidRPr="00B51674">
        <w:rPr>
          <w:rFonts w:ascii="Arial" w:hAnsi="Arial" w:cs="Arial"/>
          <w:sz w:val="20"/>
        </w:rPr>
        <w:t xml:space="preserve"> expedición del certificado de Registro Presupuestal</w:t>
      </w:r>
      <w:r w:rsidR="00E23061" w:rsidRPr="00B51674">
        <w:rPr>
          <w:rFonts w:ascii="Arial" w:hAnsi="Arial" w:cs="Arial"/>
          <w:sz w:val="20"/>
          <w:lang w:val="es-ES"/>
        </w:rPr>
        <w:t xml:space="preserve"> y </w:t>
      </w:r>
      <w:r w:rsidR="00E23061" w:rsidRPr="00B51674">
        <w:rPr>
          <w:rFonts w:ascii="Arial" w:hAnsi="Arial" w:cs="Arial"/>
          <w:color w:val="000000"/>
          <w:sz w:val="20"/>
          <w:shd w:val="clear" w:color="auto" w:fill="FFFFFF"/>
        </w:rPr>
        <w:t>la acreditación de que el contratista se encuentra al día en el pago de aportes relativos al Sistema de Seguridad Social Integral</w:t>
      </w:r>
      <w:r w:rsidR="00E23061" w:rsidRPr="00B51674">
        <w:rPr>
          <w:rFonts w:ascii="Arial" w:hAnsi="Arial" w:cs="Arial"/>
          <w:color w:val="000000"/>
          <w:sz w:val="20"/>
          <w:shd w:val="clear" w:color="auto" w:fill="FFFFFF"/>
          <w:lang w:val="es-ES"/>
        </w:rPr>
        <w:t xml:space="preserve"> y </w:t>
      </w:r>
      <w:r w:rsidR="00E23061" w:rsidRPr="00B51674">
        <w:rPr>
          <w:rFonts w:ascii="Arial" w:hAnsi="Arial" w:cs="Arial"/>
          <w:color w:val="000000"/>
          <w:sz w:val="20"/>
          <w:shd w:val="clear" w:color="auto" w:fill="FFFFFF"/>
        </w:rPr>
        <w:t xml:space="preserve">Parafiscales, en los términos que establezca la normativa. </w:t>
      </w:r>
      <w:r w:rsidR="007C3F82" w:rsidRPr="00B51674">
        <w:rPr>
          <w:rFonts w:ascii="Arial" w:hAnsi="Arial" w:cs="Arial"/>
          <w:b/>
          <w:sz w:val="20"/>
          <w:szCs w:val="20"/>
        </w:rPr>
        <w:t>FECHA:</w:t>
      </w:r>
      <w:r w:rsidRPr="00B51674">
        <w:rPr>
          <w:rFonts w:ascii="Arial" w:hAnsi="Arial" w:cs="Arial"/>
          <w:b/>
          <w:sz w:val="20"/>
          <w:szCs w:val="20"/>
        </w:rPr>
        <w:t xml:space="preserve"> </w:t>
      </w:r>
      <w:r w:rsidR="00FA27C3" w:rsidRPr="00B51674">
        <w:rPr>
          <w:rFonts w:ascii="Arial" w:hAnsi="Arial" w:cs="Arial"/>
          <w:b/>
          <w:sz w:val="20"/>
          <w:szCs w:val="20"/>
        </w:rPr>
        <w:t>_</w:t>
      </w:r>
      <w:r w:rsidR="007C3F82" w:rsidRPr="00B51674">
        <w:rPr>
          <w:rFonts w:ascii="Arial" w:hAnsi="Arial" w:cs="Arial"/>
          <w:b/>
          <w:sz w:val="20"/>
          <w:szCs w:val="20"/>
        </w:rPr>
        <w:t>_____</w:t>
      </w:r>
      <w:r w:rsidR="00FA27C3" w:rsidRPr="00B51674">
        <w:rPr>
          <w:rFonts w:ascii="Arial" w:hAnsi="Arial" w:cs="Arial"/>
          <w:b/>
          <w:sz w:val="20"/>
          <w:szCs w:val="20"/>
        </w:rPr>
        <w:t>_________________</w:t>
      </w:r>
      <w:r w:rsidRPr="00B51674">
        <w:rPr>
          <w:rFonts w:ascii="Arial" w:hAnsi="Arial" w:cs="Arial"/>
          <w:b/>
          <w:sz w:val="20"/>
          <w:szCs w:val="20"/>
        </w:rPr>
        <w:t>.</w:t>
      </w:r>
    </w:p>
    <w:p w:rsidR="00E23061" w:rsidRPr="00B51674" w:rsidRDefault="00E23061" w:rsidP="00877B3B">
      <w:pPr>
        <w:spacing w:after="0" w:line="240" w:lineRule="auto"/>
        <w:ind w:left="-284" w:firstLine="284"/>
        <w:rPr>
          <w:rFonts w:ascii="Arial" w:hAnsi="Arial" w:cs="Arial"/>
          <w:sz w:val="20"/>
          <w:szCs w:val="20"/>
        </w:rPr>
      </w:pPr>
    </w:p>
    <w:p w:rsidR="00E23061" w:rsidRPr="00B51674" w:rsidRDefault="00E23061" w:rsidP="00877B3B">
      <w:pPr>
        <w:spacing w:after="0" w:line="240" w:lineRule="auto"/>
        <w:ind w:left="-284" w:firstLine="284"/>
        <w:rPr>
          <w:rFonts w:ascii="Arial" w:hAnsi="Arial" w:cs="Arial"/>
          <w:sz w:val="20"/>
          <w:szCs w:val="20"/>
        </w:rPr>
      </w:pPr>
    </w:p>
    <w:p w:rsidR="003F04FC" w:rsidRPr="00B51674" w:rsidRDefault="003F04FC" w:rsidP="00877B3B">
      <w:pPr>
        <w:spacing w:after="0" w:line="240" w:lineRule="auto"/>
        <w:ind w:left="-284" w:firstLine="284"/>
        <w:rPr>
          <w:rFonts w:ascii="Arial" w:hAnsi="Arial" w:cs="Arial"/>
          <w:sz w:val="20"/>
          <w:szCs w:val="20"/>
        </w:rPr>
      </w:pPr>
    </w:p>
    <w:p w:rsidR="003F04FC" w:rsidRPr="00B51674" w:rsidRDefault="003F04FC" w:rsidP="00877B3B">
      <w:pPr>
        <w:spacing w:after="0" w:line="240" w:lineRule="auto"/>
        <w:ind w:left="-284" w:firstLine="284"/>
        <w:rPr>
          <w:rFonts w:ascii="Arial" w:hAnsi="Arial" w:cs="Arial"/>
          <w:sz w:val="20"/>
          <w:szCs w:val="20"/>
        </w:rPr>
      </w:pPr>
    </w:p>
    <w:p w:rsidR="003F04FC" w:rsidRPr="00B51674" w:rsidRDefault="003F04FC" w:rsidP="00877B3B">
      <w:pPr>
        <w:spacing w:after="0" w:line="240" w:lineRule="auto"/>
        <w:ind w:left="-284" w:firstLine="284"/>
        <w:rPr>
          <w:rFonts w:ascii="Arial" w:hAnsi="Arial" w:cs="Arial"/>
          <w:sz w:val="20"/>
          <w:szCs w:val="20"/>
        </w:rPr>
      </w:pPr>
    </w:p>
    <w:p w:rsidR="009C35A1" w:rsidRPr="00B51674" w:rsidRDefault="009C35A1" w:rsidP="00877B3B">
      <w:pPr>
        <w:spacing w:after="0" w:line="240" w:lineRule="auto"/>
        <w:ind w:left="-284" w:firstLine="284"/>
        <w:rPr>
          <w:rFonts w:ascii="Arial" w:hAnsi="Arial" w:cs="Arial"/>
          <w:sz w:val="20"/>
          <w:szCs w:val="20"/>
        </w:rPr>
      </w:pPr>
      <w:r w:rsidRPr="00B51674">
        <w:rPr>
          <w:rFonts w:ascii="Arial" w:hAnsi="Arial" w:cs="Arial"/>
          <w:sz w:val="20"/>
          <w:szCs w:val="20"/>
        </w:rPr>
        <w:t xml:space="preserve">POR LA </w:t>
      </w:r>
      <w:r w:rsidR="0091176F" w:rsidRPr="00B51674">
        <w:rPr>
          <w:rFonts w:ascii="Arial" w:hAnsi="Arial" w:cs="Arial"/>
          <w:sz w:val="20"/>
          <w:szCs w:val="20"/>
        </w:rPr>
        <w:t>UNIDAD DELEGATARIA</w:t>
      </w:r>
    </w:p>
    <w:p w:rsidR="009C35A1" w:rsidRPr="00B51674" w:rsidRDefault="009C35A1" w:rsidP="00877B3B">
      <w:pPr>
        <w:spacing w:after="0" w:line="240" w:lineRule="auto"/>
        <w:ind w:left="-284"/>
        <w:rPr>
          <w:rFonts w:ascii="Arial" w:hAnsi="Arial" w:cs="Arial"/>
          <w:sz w:val="20"/>
          <w:szCs w:val="20"/>
        </w:rPr>
      </w:pPr>
    </w:p>
    <w:p w:rsidR="009C35A1" w:rsidRPr="00B51674" w:rsidRDefault="009C35A1" w:rsidP="00877B3B">
      <w:pPr>
        <w:spacing w:after="0" w:line="240" w:lineRule="auto"/>
        <w:ind w:left="-284"/>
        <w:rPr>
          <w:rFonts w:ascii="Arial" w:hAnsi="Arial" w:cs="Arial"/>
          <w:sz w:val="20"/>
          <w:szCs w:val="20"/>
        </w:rPr>
      </w:pPr>
    </w:p>
    <w:p w:rsidR="005419A0" w:rsidRPr="00B51674" w:rsidRDefault="005419A0" w:rsidP="005419A0">
      <w:pPr>
        <w:spacing w:after="0" w:line="240" w:lineRule="auto"/>
        <w:jc w:val="center"/>
        <w:rPr>
          <w:rFonts w:ascii="Arial" w:hAnsi="Arial" w:cs="Arial"/>
          <w:bCs/>
        </w:rPr>
      </w:pPr>
    </w:p>
    <w:p w:rsidR="005419A0" w:rsidRPr="00B51674" w:rsidRDefault="005419A0" w:rsidP="005419A0">
      <w:pPr>
        <w:spacing w:after="0" w:line="240" w:lineRule="auto"/>
        <w:jc w:val="center"/>
        <w:rPr>
          <w:rFonts w:ascii="Arial" w:hAnsi="Arial" w:cs="Arial"/>
          <w:bCs/>
        </w:rPr>
      </w:pPr>
      <w:r w:rsidRPr="00B51674">
        <w:rPr>
          <w:rFonts w:ascii="Arial" w:hAnsi="Arial" w:cs="Arial"/>
          <w:bCs/>
        </w:rPr>
        <w:t>____________________________________.</w:t>
      </w:r>
    </w:p>
    <w:p w:rsidR="005419A0" w:rsidRPr="00B51674" w:rsidRDefault="005419A0" w:rsidP="005419A0">
      <w:pPr>
        <w:spacing w:after="0" w:line="240" w:lineRule="auto"/>
        <w:jc w:val="center"/>
        <w:rPr>
          <w:rFonts w:ascii="Arial" w:hAnsi="Arial" w:cs="Arial"/>
          <w:bCs/>
        </w:rPr>
      </w:pPr>
      <w:r w:rsidRPr="00B51674">
        <w:rPr>
          <w:rFonts w:ascii="Arial" w:hAnsi="Arial" w:cs="Arial"/>
          <w:bCs/>
        </w:rPr>
        <w:t>Capitan de Fragata Diego Iván Martínez Oviedo</w:t>
      </w:r>
    </w:p>
    <w:p w:rsidR="005419A0" w:rsidRPr="00B51674" w:rsidRDefault="005419A0" w:rsidP="005419A0">
      <w:pPr>
        <w:spacing w:after="0" w:line="240" w:lineRule="auto"/>
        <w:jc w:val="center"/>
        <w:rPr>
          <w:rFonts w:ascii="Arial" w:hAnsi="Arial" w:cs="Arial"/>
          <w:bCs/>
        </w:rPr>
      </w:pPr>
      <w:r w:rsidRPr="00B51674">
        <w:rPr>
          <w:rFonts w:ascii="Arial" w:hAnsi="Arial" w:cs="Arial"/>
          <w:bCs/>
        </w:rPr>
        <w:t>Comandate de la Base Naval No.</w:t>
      </w:r>
      <w:r w:rsidR="009C5B4E" w:rsidRPr="00B51674">
        <w:rPr>
          <w:rFonts w:ascii="Arial" w:hAnsi="Arial" w:cs="Arial"/>
          <w:bCs/>
        </w:rPr>
        <w:t xml:space="preserve"> </w:t>
      </w:r>
      <w:r w:rsidRPr="00B51674">
        <w:rPr>
          <w:rFonts w:ascii="Arial" w:hAnsi="Arial" w:cs="Arial"/>
          <w:bCs/>
        </w:rPr>
        <w:t>5 “ARC ORINOQUÍA”</w:t>
      </w:r>
    </w:p>
    <w:p w:rsidR="005419A0" w:rsidRPr="00B51674" w:rsidRDefault="005419A0" w:rsidP="005419A0">
      <w:pPr>
        <w:spacing w:after="0" w:line="240" w:lineRule="auto"/>
        <w:jc w:val="center"/>
        <w:rPr>
          <w:rFonts w:ascii="Arial" w:hAnsi="Arial" w:cs="Arial"/>
          <w:b/>
          <w:sz w:val="20"/>
          <w:szCs w:val="20"/>
          <w:u w:val="single"/>
        </w:rPr>
      </w:pPr>
    </w:p>
    <w:p w:rsidR="005419A0" w:rsidRPr="00B51674" w:rsidRDefault="005419A0" w:rsidP="005419A0">
      <w:pPr>
        <w:spacing w:after="0" w:line="240" w:lineRule="auto"/>
        <w:jc w:val="center"/>
        <w:rPr>
          <w:rFonts w:ascii="Arial" w:hAnsi="Arial" w:cs="Arial"/>
          <w:b/>
          <w:sz w:val="20"/>
          <w:szCs w:val="20"/>
          <w:u w:val="single"/>
        </w:rPr>
      </w:pPr>
    </w:p>
    <w:p w:rsidR="005419A0" w:rsidRPr="00B51674" w:rsidRDefault="005419A0" w:rsidP="005419A0">
      <w:pPr>
        <w:spacing w:after="0" w:line="240" w:lineRule="auto"/>
        <w:jc w:val="center"/>
        <w:rPr>
          <w:rFonts w:ascii="Arial" w:hAnsi="Arial" w:cs="Arial"/>
          <w:b/>
          <w:sz w:val="20"/>
          <w:szCs w:val="20"/>
          <w:u w:val="single"/>
        </w:rPr>
      </w:pPr>
    </w:p>
    <w:p w:rsidR="0091176F" w:rsidRPr="00B51674" w:rsidRDefault="0091176F" w:rsidP="00877B3B">
      <w:pPr>
        <w:spacing w:after="0" w:line="240" w:lineRule="auto"/>
        <w:jc w:val="center"/>
        <w:rPr>
          <w:rFonts w:ascii="Arial" w:hAnsi="Arial" w:cs="Arial"/>
        </w:rPr>
      </w:pPr>
    </w:p>
    <w:p w:rsidR="0091176F" w:rsidRPr="00B51674" w:rsidRDefault="0091176F" w:rsidP="00877B3B">
      <w:pPr>
        <w:spacing w:after="0" w:line="240" w:lineRule="auto"/>
        <w:jc w:val="center"/>
        <w:rPr>
          <w:rFonts w:ascii="Arial" w:hAnsi="Arial" w:cs="Arial"/>
        </w:rPr>
      </w:pPr>
    </w:p>
    <w:p w:rsidR="007C27E5" w:rsidRPr="00B51674" w:rsidRDefault="007C27E5" w:rsidP="00877B3B">
      <w:pPr>
        <w:pStyle w:val="Ttulo4"/>
        <w:numPr>
          <w:ilvl w:val="0"/>
          <w:numId w:val="0"/>
        </w:numPr>
        <w:jc w:val="left"/>
        <w:rPr>
          <w:rFonts w:ascii="Arial" w:hAnsi="Arial" w:cs="Arial"/>
          <w:b w:val="0"/>
          <w:bCs w:val="0"/>
          <w:sz w:val="22"/>
          <w:szCs w:val="22"/>
          <w:lang w:val="es-CO" w:eastAsia="es-CO"/>
        </w:rPr>
      </w:pPr>
    </w:p>
    <w:p w:rsidR="009C35A1" w:rsidRPr="00B51674" w:rsidRDefault="009C35A1" w:rsidP="00877B3B">
      <w:pPr>
        <w:pStyle w:val="Ttulo4"/>
        <w:numPr>
          <w:ilvl w:val="0"/>
          <w:numId w:val="0"/>
        </w:numPr>
        <w:jc w:val="left"/>
        <w:rPr>
          <w:rFonts w:ascii="Arial" w:hAnsi="Arial" w:cs="Arial"/>
          <w:b w:val="0"/>
          <w:bCs w:val="0"/>
          <w:sz w:val="20"/>
          <w:szCs w:val="20"/>
          <w:lang w:val="es-CO" w:eastAsia="es-CO"/>
        </w:rPr>
      </w:pPr>
      <w:r w:rsidRPr="00B51674">
        <w:rPr>
          <w:rFonts w:ascii="Arial" w:hAnsi="Arial" w:cs="Arial"/>
          <w:b w:val="0"/>
          <w:bCs w:val="0"/>
          <w:sz w:val="20"/>
          <w:szCs w:val="20"/>
          <w:lang w:val="es-CO" w:eastAsia="es-CO"/>
        </w:rPr>
        <w:t>POR EL CONTRATISTA</w:t>
      </w:r>
    </w:p>
    <w:p w:rsidR="009C35A1" w:rsidRPr="00B51674" w:rsidRDefault="009C35A1" w:rsidP="00877B3B">
      <w:pPr>
        <w:spacing w:after="0" w:line="240" w:lineRule="auto"/>
        <w:rPr>
          <w:rFonts w:ascii="Arial" w:hAnsi="Arial" w:cs="Arial"/>
          <w:sz w:val="20"/>
          <w:szCs w:val="20"/>
        </w:rPr>
      </w:pPr>
    </w:p>
    <w:p w:rsidR="009C35A1" w:rsidRPr="00B51674" w:rsidRDefault="009C35A1" w:rsidP="00877B3B">
      <w:pPr>
        <w:pStyle w:val="Textoindependiente"/>
        <w:spacing w:after="0"/>
        <w:jc w:val="center"/>
        <w:rPr>
          <w:rFonts w:ascii="Arial" w:hAnsi="Arial" w:cs="Arial"/>
          <w:sz w:val="20"/>
          <w:szCs w:val="20"/>
          <w:lang w:val="es-CO"/>
        </w:rPr>
      </w:pPr>
    </w:p>
    <w:p w:rsidR="005B756E" w:rsidRPr="00B51674" w:rsidRDefault="005B756E" w:rsidP="00877B3B">
      <w:pPr>
        <w:pStyle w:val="Textoindependiente"/>
        <w:spacing w:after="0"/>
        <w:jc w:val="center"/>
        <w:rPr>
          <w:rFonts w:ascii="Arial" w:hAnsi="Arial" w:cs="Arial"/>
          <w:sz w:val="20"/>
          <w:szCs w:val="20"/>
          <w:lang w:val="es-CO"/>
        </w:rPr>
      </w:pPr>
    </w:p>
    <w:p w:rsidR="005B756E" w:rsidRPr="00B51674" w:rsidRDefault="005B756E" w:rsidP="00877B3B">
      <w:pPr>
        <w:pStyle w:val="Textoindependiente"/>
        <w:spacing w:after="0"/>
        <w:jc w:val="center"/>
        <w:rPr>
          <w:rFonts w:ascii="Arial" w:hAnsi="Arial" w:cs="Arial"/>
          <w:sz w:val="20"/>
          <w:szCs w:val="20"/>
          <w:lang w:val="es-CO"/>
        </w:rPr>
      </w:pPr>
    </w:p>
    <w:p w:rsidR="009C35A1" w:rsidRPr="00B51674" w:rsidRDefault="00D32E8F" w:rsidP="00877B3B">
      <w:pPr>
        <w:pStyle w:val="Textoindependiente"/>
        <w:spacing w:after="0"/>
        <w:jc w:val="center"/>
        <w:rPr>
          <w:rFonts w:ascii="Arial" w:hAnsi="Arial" w:cs="Arial"/>
          <w:sz w:val="20"/>
          <w:szCs w:val="20"/>
          <w:lang w:val="es-CO"/>
        </w:rPr>
      </w:pPr>
      <w:r w:rsidRPr="00B51674">
        <w:rPr>
          <w:rFonts w:ascii="Arial" w:hAnsi="Arial" w:cs="Arial"/>
          <w:sz w:val="20"/>
          <w:szCs w:val="20"/>
          <w:lang w:val="es-CO"/>
        </w:rPr>
        <w:t>REPRESENTANTE LEGAL</w:t>
      </w:r>
    </w:p>
    <w:p w:rsidR="00587528" w:rsidRPr="00B51674" w:rsidRDefault="00587528" w:rsidP="00877B3B">
      <w:pPr>
        <w:pStyle w:val="Textoindependiente"/>
        <w:spacing w:after="0"/>
        <w:jc w:val="center"/>
        <w:rPr>
          <w:rFonts w:ascii="Arial" w:hAnsi="Arial" w:cs="Arial"/>
          <w:sz w:val="20"/>
          <w:szCs w:val="20"/>
          <w:lang w:val="es-CO"/>
        </w:rPr>
      </w:pPr>
      <w:r w:rsidRPr="00B51674">
        <w:rPr>
          <w:rFonts w:ascii="Arial" w:hAnsi="Arial" w:cs="Arial"/>
          <w:sz w:val="20"/>
          <w:szCs w:val="20"/>
          <w:lang w:val="es-CO"/>
        </w:rPr>
        <w:t>NIT.</w:t>
      </w:r>
    </w:p>
    <w:p w:rsidR="00155294" w:rsidRPr="00B51674" w:rsidRDefault="00155294" w:rsidP="00877B3B">
      <w:pPr>
        <w:pStyle w:val="Textoindependiente"/>
        <w:spacing w:after="0"/>
        <w:jc w:val="center"/>
        <w:rPr>
          <w:rFonts w:ascii="Arial" w:hAnsi="Arial" w:cs="Arial"/>
          <w:color w:val="FF0000"/>
          <w:sz w:val="22"/>
          <w:szCs w:val="22"/>
          <w:lang w:val="es-CO"/>
        </w:rPr>
      </w:pPr>
    </w:p>
    <w:p w:rsidR="00587528" w:rsidRPr="00B51674" w:rsidRDefault="00587528" w:rsidP="004225AB">
      <w:pPr>
        <w:pStyle w:val="Textoindependiente"/>
        <w:spacing w:after="0"/>
        <w:rPr>
          <w:rFonts w:ascii="Arial" w:hAnsi="Arial" w:cs="Arial"/>
          <w:color w:val="FF0000"/>
          <w:sz w:val="22"/>
          <w:szCs w:val="22"/>
          <w:lang w:val="es-CO"/>
        </w:rPr>
      </w:pPr>
    </w:p>
    <w:p w:rsidR="00587528" w:rsidRDefault="00587528" w:rsidP="00877B3B">
      <w:pPr>
        <w:pStyle w:val="Textoindependiente"/>
        <w:spacing w:after="0"/>
        <w:jc w:val="center"/>
        <w:rPr>
          <w:rFonts w:ascii="Arial" w:hAnsi="Arial" w:cs="Arial"/>
          <w:color w:val="FF0000"/>
          <w:sz w:val="22"/>
          <w:szCs w:val="22"/>
          <w:lang w:val="es-CO"/>
        </w:rPr>
      </w:pPr>
    </w:p>
    <w:p w:rsidR="00F42DB3" w:rsidRDefault="00F42DB3"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877B3B">
      <w:pPr>
        <w:pStyle w:val="Textoindependiente"/>
        <w:spacing w:after="0"/>
        <w:jc w:val="center"/>
        <w:rPr>
          <w:rFonts w:ascii="Arial" w:hAnsi="Arial" w:cs="Arial"/>
          <w:color w:val="FF0000"/>
          <w:sz w:val="22"/>
          <w:szCs w:val="22"/>
          <w:lang w:val="es-CO"/>
        </w:rPr>
      </w:pPr>
    </w:p>
    <w:p w:rsidR="00662BF1" w:rsidRDefault="00662BF1" w:rsidP="00662BF1">
      <w:pPr>
        <w:spacing w:after="0" w:line="240" w:lineRule="auto"/>
        <w:ind w:right="-660"/>
        <w:rPr>
          <w:rFonts w:ascii="Arial" w:hAnsi="Arial" w:cs="Arial"/>
          <w:color w:val="FF0000"/>
          <w:lang w:eastAsia="es-ES"/>
        </w:rPr>
      </w:pPr>
    </w:p>
    <w:p w:rsidR="00414D7C" w:rsidRDefault="00414D7C" w:rsidP="00662BF1">
      <w:pPr>
        <w:spacing w:after="0" w:line="240" w:lineRule="auto"/>
        <w:ind w:right="-660"/>
        <w:rPr>
          <w:rFonts w:ascii="Arial" w:hAnsi="Arial" w:cs="Arial"/>
          <w:b/>
          <w:sz w:val="20"/>
          <w:szCs w:val="20"/>
          <w:lang w:val="es-MX" w:eastAsia="es-ES"/>
        </w:rPr>
      </w:pPr>
    </w:p>
    <w:p w:rsidR="00662BF1" w:rsidRPr="00662BF1" w:rsidRDefault="00662BF1" w:rsidP="00662BF1">
      <w:pPr>
        <w:spacing w:after="0" w:line="240" w:lineRule="auto"/>
        <w:ind w:right="-660"/>
        <w:jc w:val="center"/>
        <w:rPr>
          <w:rFonts w:ascii="Arial" w:hAnsi="Arial" w:cs="Arial"/>
          <w:b/>
          <w:sz w:val="20"/>
          <w:szCs w:val="20"/>
          <w:lang w:val="es-MX" w:eastAsia="es-ES"/>
        </w:rPr>
      </w:pPr>
      <w:r w:rsidRPr="00662BF1">
        <w:rPr>
          <w:rFonts w:ascii="Arial" w:hAnsi="Arial" w:cs="Arial"/>
          <w:b/>
          <w:sz w:val="20"/>
          <w:szCs w:val="20"/>
          <w:lang w:val="es-MX" w:eastAsia="es-ES"/>
        </w:rPr>
        <w:t>ANEXO “</w:t>
      </w:r>
      <w:r w:rsidR="00414D7C">
        <w:rPr>
          <w:rFonts w:ascii="Arial" w:hAnsi="Arial" w:cs="Arial"/>
          <w:b/>
          <w:sz w:val="20"/>
          <w:szCs w:val="20"/>
          <w:lang w:val="es-MX" w:eastAsia="es-ES"/>
        </w:rPr>
        <w:t>K</w:t>
      </w:r>
      <w:r w:rsidRPr="00662BF1">
        <w:rPr>
          <w:rFonts w:ascii="Arial" w:hAnsi="Arial" w:cs="Arial"/>
          <w:b/>
          <w:sz w:val="20"/>
          <w:szCs w:val="20"/>
          <w:lang w:val="es-MX" w:eastAsia="es-ES"/>
        </w:rPr>
        <w:t>”</w:t>
      </w:r>
    </w:p>
    <w:p w:rsidR="00662BF1" w:rsidRPr="00662BF1" w:rsidRDefault="00662BF1" w:rsidP="00662BF1">
      <w:pPr>
        <w:spacing w:after="0" w:line="240" w:lineRule="auto"/>
        <w:ind w:right="-660"/>
        <w:jc w:val="center"/>
        <w:rPr>
          <w:rFonts w:ascii="Arial" w:hAnsi="Arial" w:cs="Arial"/>
          <w:b/>
          <w:sz w:val="20"/>
          <w:szCs w:val="20"/>
          <w:lang w:val="es-MX" w:eastAsia="es-ES"/>
        </w:rPr>
      </w:pPr>
      <w:r w:rsidRPr="00662BF1">
        <w:rPr>
          <w:rFonts w:ascii="Arial" w:hAnsi="Arial" w:cs="Arial"/>
          <w:b/>
          <w:sz w:val="20"/>
          <w:szCs w:val="20"/>
          <w:lang w:val="es-MX" w:eastAsia="es-ES"/>
        </w:rPr>
        <w:t>PARÁMETROS COMPRAS PÚBLICAS SOSTENIBLES</w:t>
      </w:r>
    </w:p>
    <w:p w:rsidR="00662BF1" w:rsidRPr="00662BF1" w:rsidRDefault="00662BF1" w:rsidP="00662BF1">
      <w:pPr>
        <w:spacing w:after="0" w:line="240" w:lineRule="auto"/>
        <w:ind w:right="-660"/>
        <w:jc w:val="center"/>
        <w:rPr>
          <w:rFonts w:ascii="Arial" w:hAnsi="Arial" w:cs="Arial"/>
          <w:b/>
          <w:sz w:val="20"/>
          <w:szCs w:val="20"/>
          <w:lang w:val="es-MX" w:eastAsia="es-ES"/>
        </w:rPr>
      </w:pPr>
    </w:p>
    <w:p w:rsidR="00662BF1" w:rsidRPr="00662BF1" w:rsidRDefault="00662BF1" w:rsidP="00662BF1">
      <w:pPr>
        <w:spacing w:after="0" w:line="240" w:lineRule="auto"/>
        <w:ind w:right="-660"/>
        <w:rPr>
          <w:rFonts w:ascii="Arial" w:hAnsi="Arial" w:cs="Arial"/>
          <w:sz w:val="20"/>
          <w:szCs w:val="20"/>
          <w:lang w:val="es-ES_tradnl" w:eastAsia="es-ES"/>
        </w:rPr>
      </w:pPr>
      <w:r w:rsidRPr="00662BF1">
        <w:rPr>
          <w:rFonts w:ascii="Arial" w:hAnsi="Arial" w:cs="Arial"/>
          <w:sz w:val="20"/>
          <w:szCs w:val="20"/>
          <w:lang w:val="es-MX" w:eastAsia="es-ES"/>
        </w:rPr>
        <w:t xml:space="preserve"> </w:t>
      </w:r>
      <w:r w:rsidRPr="00662BF1">
        <w:rPr>
          <w:rFonts w:ascii="Arial" w:hAnsi="Arial" w:cs="Arial"/>
          <w:sz w:val="20"/>
          <w:szCs w:val="20"/>
          <w:lang w:val="es-ES_tradnl" w:eastAsia="es-ES"/>
        </w:rPr>
        <w:t>Este anexo suministra</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herramientas</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técnicas</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de</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apoyo,</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que</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faciliten</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el</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cumplimiento</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de</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los</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lineamientos</w:t>
      </w:r>
      <w:r w:rsidRPr="00662BF1">
        <w:rPr>
          <w:rFonts w:ascii="Arial" w:hAnsi="Arial" w:cs="Arial"/>
          <w:spacing w:val="-53"/>
          <w:sz w:val="20"/>
          <w:szCs w:val="20"/>
          <w:lang w:val="es-ES_tradnl" w:eastAsia="es-ES"/>
        </w:rPr>
        <w:t xml:space="preserve"> </w:t>
      </w:r>
      <w:r w:rsidRPr="00662BF1">
        <w:rPr>
          <w:rFonts w:ascii="Arial" w:hAnsi="Arial" w:cs="Arial"/>
          <w:sz w:val="20"/>
          <w:szCs w:val="20"/>
          <w:lang w:val="es-ES_tradnl" w:eastAsia="es-ES"/>
        </w:rPr>
        <w:t>establecidos</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por</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la</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autoridad</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ambiental</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en</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lo</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que</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se</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refiere</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a</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criterios</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ambientales</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para</w:t>
      </w:r>
      <w:r w:rsidRPr="00662BF1">
        <w:rPr>
          <w:rFonts w:ascii="Arial" w:hAnsi="Arial" w:cs="Arial"/>
          <w:spacing w:val="55"/>
          <w:sz w:val="20"/>
          <w:szCs w:val="20"/>
          <w:lang w:val="es-ES_tradnl" w:eastAsia="es-ES"/>
        </w:rPr>
        <w:t xml:space="preserve"> </w:t>
      </w:r>
      <w:r w:rsidRPr="00662BF1">
        <w:rPr>
          <w:rFonts w:ascii="Arial" w:hAnsi="Arial" w:cs="Arial"/>
          <w:sz w:val="20"/>
          <w:szCs w:val="20"/>
          <w:lang w:val="es-ES_tradnl" w:eastAsia="es-ES"/>
        </w:rPr>
        <w:t>los</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contratos celebrados por la Armada Nacional, en el desarrollo de las</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actividades</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misionales de</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la</w:t>
      </w:r>
      <w:r w:rsidRPr="00662BF1">
        <w:rPr>
          <w:rFonts w:ascii="Arial" w:hAnsi="Arial" w:cs="Arial"/>
          <w:spacing w:val="-1"/>
          <w:sz w:val="20"/>
          <w:szCs w:val="20"/>
          <w:lang w:val="es-ES_tradnl" w:eastAsia="es-ES"/>
        </w:rPr>
        <w:t xml:space="preserve"> </w:t>
      </w:r>
      <w:r w:rsidRPr="00662BF1">
        <w:rPr>
          <w:rFonts w:ascii="Arial" w:hAnsi="Arial" w:cs="Arial"/>
          <w:sz w:val="20"/>
          <w:szCs w:val="20"/>
          <w:lang w:val="es-ES_tradnl" w:eastAsia="es-ES"/>
        </w:rPr>
        <w:t>Entidad.</w:t>
      </w:r>
    </w:p>
    <w:p w:rsidR="00662BF1" w:rsidRPr="00662BF1" w:rsidRDefault="00662BF1" w:rsidP="00662BF1">
      <w:pPr>
        <w:tabs>
          <w:tab w:val="left" w:pos="1701"/>
        </w:tabs>
        <w:spacing w:after="0" w:line="240" w:lineRule="auto"/>
        <w:ind w:right="-660"/>
        <w:jc w:val="both"/>
        <w:rPr>
          <w:rFonts w:ascii="Arial" w:hAnsi="Arial" w:cs="Arial"/>
          <w:spacing w:val="-1"/>
          <w:sz w:val="20"/>
          <w:szCs w:val="20"/>
          <w:lang w:val="es-MX" w:eastAsia="es-ES"/>
        </w:rPr>
      </w:pPr>
      <w:r w:rsidRPr="00662BF1">
        <w:rPr>
          <w:rFonts w:ascii="Arial" w:hAnsi="Arial" w:cs="Arial"/>
          <w:sz w:val="20"/>
          <w:szCs w:val="20"/>
          <w:lang w:val="es-MX" w:eastAsia="es-ES"/>
        </w:rPr>
        <w:t>Con el fin de asegurar el control sobre el desempeño ambiental de proveedores y contratistas,</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durante los procesos contractuales. Este anexo está dirigido a los Funcionarios encargados de las actividades</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de planeación, adquisición y uso de los bienes y servicios en la Armada Nacional.</w:t>
      </w:r>
      <w:r w:rsidRPr="00662BF1">
        <w:rPr>
          <w:rFonts w:ascii="Arial" w:hAnsi="Arial" w:cs="Arial"/>
          <w:spacing w:val="-1"/>
          <w:sz w:val="20"/>
          <w:szCs w:val="20"/>
          <w:lang w:val="es-MX" w:eastAsia="es-ES"/>
        </w:rPr>
        <w:t xml:space="preserve"> </w:t>
      </w:r>
    </w:p>
    <w:p w:rsidR="00662BF1" w:rsidRPr="00662BF1" w:rsidRDefault="00662BF1" w:rsidP="00662BF1">
      <w:pPr>
        <w:tabs>
          <w:tab w:val="left" w:pos="1701"/>
        </w:tabs>
        <w:spacing w:after="0" w:line="240" w:lineRule="auto"/>
        <w:ind w:left="968" w:right="-660"/>
        <w:jc w:val="both"/>
        <w:rPr>
          <w:rFonts w:ascii="Arial" w:hAnsi="Arial" w:cs="Arial"/>
          <w:spacing w:val="-1"/>
          <w:sz w:val="20"/>
          <w:szCs w:val="20"/>
          <w:lang w:val="es-MX" w:eastAsia="es-ES"/>
        </w:rPr>
      </w:pPr>
    </w:p>
    <w:p w:rsidR="00662BF1" w:rsidRPr="00662BF1" w:rsidRDefault="00662BF1" w:rsidP="008C2D06">
      <w:pPr>
        <w:widowControl w:val="0"/>
        <w:numPr>
          <w:ilvl w:val="0"/>
          <w:numId w:val="28"/>
        </w:numPr>
        <w:autoSpaceDE w:val="0"/>
        <w:autoSpaceDN w:val="0"/>
        <w:spacing w:after="0" w:line="240" w:lineRule="auto"/>
        <w:ind w:left="567" w:right="-660" w:hanging="567"/>
        <w:jc w:val="both"/>
        <w:rPr>
          <w:rFonts w:ascii="Arial" w:hAnsi="Arial" w:cs="Arial"/>
          <w:spacing w:val="-1"/>
          <w:sz w:val="20"/>
          <w:szCs w:val="20"/>
          <w:lang w:val="es-MX" w:eastAsia="es-ES"/>
        </w:rPr>
      </w:pPr>
      <w:r w:rsidRPr="00662BF1">
        <w:rPr>
          <w:rFonts w:ascii="Arial" w:hAnsi="Arial" w:cs="Arial"/>
          <w:b/>
          <w:spacing w:val="-1"/>
          <w:sz w:val="20"/>
          <w:szCs w:val="20"/>
          <w:lang w:val="es-MX" w:eastAsia="es-ES"/>
        </w:rPr>
        <w:t>Guías de acción para la implementación de este anexo:</w:t>
      </w:r>
    </w:p>
    <w:p w:rsidR="00662BF1" w:rsidRPr="00662BF1" w:rsidRDefault="00662BF1" w:rsidP="00662BF1">
      <w:pPr>
        <w:tabs>
          <w:tab w:val="left" w:pos="1701"/>
        </w:tabs>
        <w:spacing w:after="0" w:line="240" w:lineRule="auto"/>
        <w:ind w:left="968" w:right="-660"/>
        <w:jc w:val="both"/>
        <w:rPr>
          <w:rFonts w:ascii="Arial" w:hAnsi="Arial" w:cs="Arial"/>
          <w:spacing w:val="-1"/>
          <w:sz w:val="20"/>
          <w:szCs w:val="20"/>
          <w:lang w:val="es-MX" w:eastAsia="es-ES"/>
        </w:rPr>
      </w:pPr>
    </w:p>
    <w:p w:rsidR="00662BF1" w:rsidRPr="00662BF1" w:rsidRDefault="00662BF1" w:rsidP="008C2D06">
      <w:pPr>
        <w:widowControl w:val="0"/>
        <w:numPr>
          <w:ilvl w:val="1"/>
          <w:numId w:val="25"/>
        </w:numPr>
        <w:autoSpaceDE w:val="0"/>
        <w:autoSpaceDN w:val="0"/>
        <w:spacing w:after="0" w:line="240" w:lineRule="auto"/>
        <w:ind w:left="567" w:right="-660" w:hanging="567"/>
        <w:jc w:val="both"/>
        <w:rPr>
          <w:rFonts w:ascii="Arial" w:eastAsia="Calibri" w:hAnsi="Arial" w:cs="Arial"/>
          <w:sz w:val="20"/>
          <w:szCs w:val="20"/>
          <w:lang w:eastAsia="en-US"/>
        </w:rPr>
      </w:pPr>
      <w:r w:rsidRPr="00662BF1">
        <w:rPr>
          <w:rFonts w:ascii="Arial" w:eastAsia="Calibri" w:hAnsi="Arial" w:cs="Arial"/>
          <w:sz w:val="20"/>
          <w:szCs w:val="20"/>
          <w:lang w:eastAsia="en-US"/>
        </w:rPr>
        <w:t>La</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información</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contenida</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en este anexo</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permite</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diligenciar</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la</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matriz</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de</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aspectos</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e</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impactos</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ambientales,</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requerida</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en</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el</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formato</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de</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Elaboración</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de</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Estudios</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y</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Documentos</w:t>
      </w:r>
      <w:r w:rsidRPr="00662BF1">
        <w:rPr>
          <w:rFonts w:ascii="Arial" w:eastAsia="Calibri" w:hAnsi="Arial" w:cs="Arial"/>
          <w:spacing w:val="-53"/>
          <w:sz w:val="20"/>
          <w:szCs w:val="20"/>
          <w:lang w:eastAsia="en-US"/>
        </w:rPr>
        <w:t xml:space="preserve">      </w:t>
      </w:r>
      <w:r w:rsidRPr="00662BF1">
        <w:rPr>
          <w:rFonts w:ascii="Arial" w:eastAsia="Calibri" w:hAnsi="Arial" w:cs="Arial"/>
          <w:sz w:val="20"/>
          <w:szCs w:val="20"/>
          <w:lang w:eastAsia="en-US"/>
        </w:rPr>
        <w:t xml:space="preserve"> Previos.</w:t>
      </w:r>
    </w:p>
    <w:p w:rsidR="00662BF1" w:rsidRPr="00662BF1" w:rsidRDefault="00662BF1" w:rsidP="00662BF1">
      <w:pPr>
        <w:tabs>
          <w:tab w:val="left" w:pos="1701"/>
        </w:tabs>
        <w:spacing w:before="2" w:after="0" w:line="240" w:lineRule="auto"/>
        <w:ind w:right="-660"/>
        <w:jc w:val="both"/>
        <w:rPr>
          <w:rFonts w:ascii="Arial" w:hAnsi="Arial" w:cs="Arial"/>
          <w:sz w:val="20"/>
          <w:szCs w:val="20"/>
          <w:lang w:val="es-MX" w:eastAsia="es-ES"/>
        </w:rPr>
      </w:pPr>
    </w:p>
    <w:p w:rsidR="00662BF1" w:rsidRPr="00662BF1" w:rsidRDefault="00662BF1" w:rsidP="008C2D06">
      <w:pPr>
        <w:widowControl w:val="0"/>
        <w:numPr>
          <w:ilvl w:val="1"/>
          <w:numId w:val="25"/>
        </w:numPr>
        <w:autoSpaceDE w:val="0"/>
        <w:autoSpaceDN w:val="0"/>
        <w:spacing w:after="0" w:line="240" w:lineRule="auto"/>
        <w:ind w:left="567" w:right="-660" w:hanging="567"/>
        <w:jc w:val="both"/>
        <w:rPr>
          <w:rFonts w:ascii="Arial" w:eastAsia="Calibri" w:hAnsi="Arial" w:cs="Arial"/>
          <w:sz w:val="20"/>
          <w:szCs w:val="20"/>
          <w:lang w:eastAsia="en-US"/>
        </w:rPr>
      </w:pPr>
      <w:r w:rsidRPr="00662BF1">
        <w:rPr>
          <w:rFonts w:ascii="Arial" w:eastAsia="Calibri" w:hAnsi="Arial" w:cs="Arial"/>
          <w:sz w:val="20"/>
          <w:szCs w:val="20"/>
          <w:lang w:eastAsia="en-US"/>
        </w:rPr>
        <w:t>La matriz de aspectos e impactos ambientales debe ser evaluada por el estructurador técnico,</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 xml:space="preserve">si requiere apoyo deberá solicitarlo a la oficina de Medio Ambiente de la Base Naval respectiva O unidad correspondiente. </w:t>
      </w:r>
    </w:p>
    <w:p w:rsidR="00662BF1" w:rsidRPr="00662BF1" w:rsidRDefault="00662BF1" w:rsidP="00662BF1">
      <w:pPr>
        <w:tabs>
          <w:tab w:val="left" w:pos="1701"/>
        </w:tabs>
        <w:spacing w:before="11" w:after="0" w:line="240" w:lineRule="auto"/>
        <w:ind w:right="-660"/>
        <w:jc w:val="both"/>
        <w:rPr>
          <w:rFonts w:ascii="Arial" w:hAnsi="Arial" w:cs="Arial"/>
          <w:sz w:val="20"/>
          <w:szCs w:val="20"/>
          <w:lang w:val="es-MX" w:eastAsia="es-ES"/>
        </w:rPr>
      </w:pPr>
    </w:p>
    <w:p w:rsidR="00662BF1" w:rsidRPr="00662BF1" w:rsidRDefault="00662BF1" w:rsidP="008C2D06">
      <w:pPr>
        <w:widowControl w:val="0"/>
        <w:numPr>
          <w:ilvl w:val="1"/>
          <w:numId w:val="25"/>
        </w:numPr>
        <w:autoSpaceDE w:val="0"/>
        <w:autoSpaceDN w:val="0"/>
        <w:spacing w:after="0" w:line="240" w:lineRule="auto"/>
        <w:ind w:left="567" w:right="-660" w:hanging="567"/>
        <w:jc w:val="both"/>
        <w:rPr>
          <w:rFonts w:ascii="Arial" w:eastAsia="Calibri" w:hAnsi="Arial" w:cs="Arial"/>
          <w:sz w:val="20"/>
          <w:szCs w:val="20"/>
          <w:lang w:eastAsia="en-US"/>
        </w:rPr>
      </w:pPr>
      <w:r w:rsidRPr="00662BF1">
        <w:rPr>
          <w:rFonts w:ascii="Arial" w:eastAsia="Calibri" w:hAnsi="Arial" w:cs="Arial"/>
          <w:sz w:val="20"/>
          <w:szCs w:val="20"/>
          <w:lang w:eastAsia="en-US"/>
        </w:rPr>
        <w:t>El estructurador técnico determina las obligaciones contractuales necesarias para el ejercer el</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control</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y/o</w:t>
      </w:r>
      <w:r w:rsidRPr="00662BF1">
        <w:rPr>
          <w:rFonts w:ascii="Arial" w:eastAsia="Calibri" w:hAnsi="Arial" w:cs="Arial"/>
          <w:spacing w:val="2"/>
          <w:sz w:val="20"/>
          <w:szCs w:val="20"/>
          <w:lang w:eastAsia="en-US"/>
        </w:rPr>
        <w:t xml:space="preserve"> </w:t>
      </w:r>
      <w:r w:rsidRPr="00662BF1">
        <w:rPr>
          <w:rFonts w:ascii="Arial" w:eastAsia="Calibri" w:hAnsi="Arial" w:cs="Arial"/>
          <w:sz w:val="20"/>
          <w:szCs w:val="20"/>
          <w:lang w:eastAsia="en-US"/>
        </w:rPr>
        <w:t>disminución de</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impactos.</w:t>
      </w:r>
    </w:p>
    <w:p w:rsidR="00662BF1" w:rsidRPr="00662BF1" w:rsidRDefault="00662BF1" w:rsidP="00662BF1">
      <w:pPr>
        <w:tabs>
          <w:tab w:val="left" w:pos="1701"/>
        </w:tabs>
        <w:spacing w:before="10" w:after="0" w:line="240" w:lineRule="auto"/>
        <w:ind w:right="-660"/>
        <w:jc w:val="both"/>
        <w:rPr>
          <w:rFonts w:ascii="Arial" w:hAnsi="Arial" w:cs="Arial"/>
          <w:sz w:val="20"/>
          <w:szCs w:val="20"/>
          <w:lang w:val="es-MX" w:eastAsia="es-ES"/>
        </w:rPr>
      </w:pPr>
    </w:p>
    <w:p w:rsidR="00662BF1" w:rsidRPr="00662BF1" w:rsidRDefault="00662BF1" w:rsidP="008C2D06">
      <w:pPr>
        <w:widowControl w:val="0"/>
        <w:numPr>
          <w:ilvl w:val="1"/>
          <w:numId w:val="25"/>
        </w:numPr>
        <w:autoSpaceDE w:val="0"/>
        <w:autoSpaceDN w:val="0"/>
        <w:spacing w:after="0" w:line="240" w:lineRule="auto"/>
        <w:ind w:left="567" w:right="-660" w:hanging="567"/>
        <w:jc w:val="both"/>
        <w:rPr>
          <w:rFonts w:ascii="Arial" w:eastAsia="Calibri" w:hAnsi="Arial" w:cs="Arial"/>
          <w:sz w:val="20"/>
          <w:szCs w:val="20"/>
          <w:lang w:eastAsia="en-US"/>
        </w:rPr>
      </w:pPr>
      <w:r w:rsidRPr="00662BF1">
        <w:rPr>
          <w:rFonts w:ascii="Arial" w:eastAsia="Calibri" w:hAnsi="Arial" w:cs="Arial"/>
          <w:sz w:val="20"/>
          <w:szCs w:val="20"/>
          <w:lang w:eastAsia="en-US"/>
        </w:rPr>
        <w:t>Durante</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la</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ejecución</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del</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contrato</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de</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servicio</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o</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suministro</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el</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supervisor</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del</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contrato</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es</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responsable</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de</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verificar</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el</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cumplimiento</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normativo,</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si</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requiere</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apoyo</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deberá</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solicitarlo</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 xml:space="preserve">oficina de Gestión Ambiental de la Base Naval respectiva y/o Brigadas, Escuelas de Formación </w:t>
      </w:r>
    </w:p>
    <w:p w:rsidR="00662BF1" w:rsidRPr="00662BF1" w:rsidRDefault="00662BF1" w:rsidP="00662BF1">
      <w:pPr>
        <w:tabs>
          <w:tab w:val="left" w:pos="1701"/>
        </w:tabs>
        <w:spacing w:before="1" w:after="0" w:line="240" w:lineRule="auto"/>
        <w:ind w:right="-660"/>
        <w:jc w:val="both"/>
        <w:rPr>
          <w:rFonts w:ascii="Arial" w:hAnsi="Arial" w:cs="Arial"/>
          <w:sz w:val="20"/>
          <w:szCs w:val="20"/>
          <w:lang w:val="es-MX" w:eastAsia="es-ES"/>
        </w:rPr>
      </w:pPr>
    </w:p>
    <w:p w:rsidR="00662BF1" w:rsidRPr="00662BF1" w:rsidRDefault="00662BF1" w:rsidP="008C2D06">
      <w:pPr>
        <w:widowControl w:val="0"/>
        <w:numPr>
          <w:ilvl w:val="1"/>
          <w:numId w:val="25"/>
        </w:numPr>
        <w:autoSpaceDE w:val="0"/>
        <w:autoSpaceDN w:val="0"/>
        <w:spacing w:after="0" w:line="240" w:lineRule="auto"/>
        <w:ind w:left="567" w:right="-660" w:hanging="567"/>
        <w:jc w:val="both"/>
        <w:rPr>
          <w:rFonts w:ascii="Arial" w:eastAsia="Calibri" w:hAnsi="Arial" w:cs="Arial"/>
          <w:sz w:val="20"/>
          <w:szCs w:val="20"/>
          <w:lang w:eastAsia="en-US"/>
        </w:rPr>
      </w:pPr>
      <w:r w:rsidRPr="00662BF1">
        <w:rPr>
          <w:rFonts w:ascii="Arial" w:eastAsia="Calibri" w:hAnsi="Arial" w:cs="Arial"/>
          <w:sz w:val="20"/>
          <w:szCs w:val="20"/>
          <w:lang w:eastAsia="en-US"/>
        </w:rPr>
        <w:t>Los criterios establecidos en estas fichas hacen parte del proceso de contratación y son los</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referentes para la selección de los bienes y/o servicios a contratar; garantizando la minimización</w:t>
      </w:r>
      <w:r w:rsidRPr="00662BF1">
        <w:rPr>
          <w:rFonts w:ascii="Arial" w:eastAsia="Calibri" w:hAnsi="Arial" w:cs="Arial"/>
          <w:spacing w:val="-53"/>
          <w:sz w:val="20"/>
          <w:szCs w:val="20"/>
          <w:lang w:eastAsia="en-US"/>
        </w:rPr>
        <w:t xml:space="preserve">    </w:t>
      </w:r>
      <w:r w:rsidRPr="00662BF1">
        <w:rPr>
          <w:rFonts w:ascii="Arial" w:eastAsia="Calibri" w:hAnsi="Arial" w:cs="Arial"/>
          <w:sz w:val="20"/>
          <w:szCs w:val="20"/>
          <w:lang w:eastAsia="en-US"/>
        </w:rPr>
        <w:t>de</w:t>
      </w:r>
      <w:r w:rsidRPr="00662BF1">
        <w:rPr>
          <w:rFonts w:ascii="Arial" w:eastAsia="Calibri" w:hAnsi="Arial" w:cs="Arial"/>
          <w:spacing w:val="-2"/>
          <w:sz w:val="20"/>
          <w:szCs w:val="20"/>
          <w:lang w:eastAsia="en-US"/>
        </w:rPr>
        <w:t xml:space="preserve"> </w:t>
      </w:r>
      <w:r w:rsidRPr="00662BF1">
        <w:rPr>
          <w:rFonts w:ascii="Arial" w:eastAsia="Calibri" w:hAnsi="Arial" w:cs="Arial"/>
          <w:sz w:val="20"/>
          <w:szCs w:val="20"/>
          <w:lang w:eastAsia="en-US"/>
        </w:rPr>
        <w:t>impactos ambientales</w:t>
      </w:r>
      <w:r w:rsidRPr="00662BF1">
        <w:rPr>
          <w:rFonts w:ascii="Arial" w:eastAsia="Calibri" w:hAnsi="Arial" w:cs="Arial"/>
          <w:spacing w:val="3"/>
          <w:sz w:val="20"/>
          <w:szCs w:val="20"/>
          <w:lang w:eastAsia="en-US"/>
        </w:rPr>
        <w:t xml:space="preserve"> </w:t>
      </w:r>
      <w:r w:rsidRPr="00662BF1">
        <w:rPr>
          <w:rFonts w:ascii="Arial" w:eastAsia="Calibri" w:hAnsi="Arial" w:cs="Arial"/>
          <w:sz w:val="20"/>
          <w:szCs w:val="20"/>
          <w:lang w:eastAsia="en-US"/>
        </w:rPr>
        <w:t>y</w:t>
      </w:r>
      <w:r w:rsidRPr="00662BF1">
        <w:rPr>
          <w:rFonts w:ascii="Arial" w:eastAsia="Calibri" w:hAnsi="Arial" w:cs="Arial"/>
          <w:spacing w:val="-2"/>
          <w:sz w:val="20"/>
          <w:szCs w:val="20"/>
          <w:lang w:eastAsia="en-US"/>
        </w:rPr>
        <w:t xml:space="preserve"> </w:t>
      </w:r>
      <w:r w:rsidRPr="00662BF1">
        <w:rPr>
          <w:rFonts w:ascii="Arial" w:eastAsia="Calibri" w:hAnsi="Arial" w:cs="Arial"/>
          <w:sz w:val="20"/>
          <w:szCs w:val="20"/>
          <w:lang w:eastAsia="en-US"/>
        </w:rPr>
        <w:t>potenciando los impactos sociales</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de</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la entidad.</w:t>
      </w:r>
    </w:p>
    <w:p w:rsidR="00662BF1" w:rsidRPr="00662BF1" w:rsidRDefault="00662BF1" w:rsidP="00662BF1">
      <w:pPr>
        <w:tabs>
          <w:tab w:val="left" w:pos="1329"/>
        </w:tabs>
        <w:spacing w:after="0" w:line="240" w:lineRule="auto"/>
        <w:ind w:left="968" w:right="-660"/>
        <w:jc w:val="both"/>
        <w:rPr>
          <w:rFonts w:ascii="Arial" w:hAnsi="Arial" w:cs="Arial"/>
          <w:sz w:val="20"/>
          <w:szCs w:val="20"/>
          <w:lang w:val="es-ES_tradnl" w:eastAsia="es-ES"/>
        </w:rPr>
      </w:pPr>
    </w:p>
    <w:p w:rsidR="00662BF1" w:rsidRPr="00662BF1" w:rsidRDefault="00662BF1" w:rsidP="00662BF1">
      <w:pPr>
        <w:tabs>
          <w:tab w:val="left" w:pos="1329"/>
        </w:tabs>
        <w:spacing w:after="0" w:line="240" w:lineRule="auto"/>
        <w:ind w:right="-660"/>
        <w:jc w:val="both"/>
        <w:rPr>
          <w:rFonts w:ascii="Arial" w:eastAsia="Arial MT" w:hAnsi="Arial" w:cs="Arial"/>
          <w:b/>
          <w:spacing w:val="-1"/>
          <w:sz w:val="20"/>
          <w:szCs w:val="20"/>
          <w:lang w:val="es-ES" w:eastAsia="es-ES"/>
        </w:rPr>
      </w:pPr>
      <w:r w:rsidRPr="00662BF1">
        <w:rPr>
          <w:rFonts w:ascii="Arial" w:eastAsia="Arial MT" w:hAnsi="Arial" w:cs="Arial"/>
          <w:b/>
          <w:spacing w:val="-1"/>
          <w:sz w:val="20"/>
          <w:szCs w:val="20"/>
          <w:lang w:val="es-ES" w:eastAsia="es-ES"/>
        </w:rPr>
        <w:t>Compras públicas sostenibles:</w:t>
      </w:r>
    </w:p>
    <w:p w:rsidR="00662BF1" w:rsidRDefault="00662BF1" w:rsidP="00662BF1">
      <w:pPr>
        <w:tabs>
          <w:tab w:val="left" w:pos="1701"/>
        </w:tabs>
        <w:spacing w:before="1" w:after="0" w:line="240" w:lineRule="auto"/>
        <w:ind w:right="-660"/>
        <w:jc w:val="both"/>
        <w:rPr>
          <w:rFonts w:ascii="Arial" w:hAnsi="Arial" w:cs="Arial"/>
          <w:sz w:val="20"/>
          <w:szCs w:val="20"/>
          <w:lang w:val="es-MX" w:eastAsia="es-ES"/>
        </w:rPr>
      </w:pPr>
      <w:r w:rsidRPr="00662BF1">
        <w:rPr>
          <w:rFonts w:ascii="Arial" w:hAnsi="Arial" w:cs="Arial"/>
          <w:sz w:val="20"/>
          <w:szCs w:val="20"/>
          <w:lang w:val="es-MX" w:eastAsia="es-ES"/>
        </w:rPr>
        <w:t>El Gobierno de Colombia está comprometido con el cumplimiento de</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los Objetivos de Desarrollo Sostenible (ODS) y su apuesta consiste</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en la protección del capital natural del país, el fortalecimiento del</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aparato productivo de las empresas, especialmente de las Pymes, y</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el desarrollo de mercados verdes en el territorio Nacional y en el</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exterior.</w:t>
      </w:r>
    </w:p>
    <w:p w:rsidR="00662BF1" w:rsidRPr="00662BF1" w:rsidRDefault="00662BF1" w:rsidP="00662BF1">
      <w:pPr>
        <w:tabs>
          <w:tab w:val="left" w:pos="1701"/>
        </w:tabs>
        <w:spacing w:before="1" w:after="0" w:line="240" w:lineRule="auto"/>
        <w:ind w:right="-660"/>
        <w:jc w:val="both"/>
        <w:rPr>
          <w:rFonts w:ascii="Arial" w:hAnsi="Arial" w:cs="Arial"/>
          <w:sz w:val="20"/>
          <w:szCs w:val="20"/>
          <w:lang w:val="es-MX" w:eastAsia="es-ES"/>
        </w:rPr>
      </w:pPr>
    </w:p>
    <w:p w:rsidR="00662BF1" w:rsidRPr="00662BF1" w:rsidRDefault="00662BF1" w:rsidP="00662BF1">
      <w:pPr>
        <w:tabs>
          <w:tab w:val="left" w:pos="1701"/>
        </w:tabs>
        <w:spacing w:before="1" w:after="0" w:line="240" w:lineRule="auto"/>
        <w:ind w:left="968" w:right="-660"/>
        <w:jc w:val="both"/>
        <w:rPr>
          <w:rFonts w:ascii="Arial" w:hAnsi="Arial" w:cs="Arial"/>
          <w:sz w:val="20"/>
          <w:szCs w:val="20"/>
          <w:lang w:val="es-MX" w:eastAsia="es-ES"/>
        </w:rPr>
      </w:pPr>
      <w:r w:rsidRPr="00662BF1">
        <w:rPr>
          <w:rFonts w:ascii="Arial" w:hAnsi="Arial" w:cs="Arial"/>
          <w:noProof/>
          <w:sz w:val="20"/>
          <w:szCs w:val="20"/>
        </w:rPr>
        <w:drawing>
          <wp:anchor distT="0" distB="0" distL="0" distR="0" simplePos="0" relativeHeight="252343296" behindDoc="0" locked="0" layoutInCell="1" allowOverlap="1" wp14:anchorId="18D656B5" wp14:editId="71C929CE">
            <wp:simplePos x="0" y="0"/>
            <wp:positionH relativeFrom="page">
              <wp:posOffset>2533650</wp:posOffset>
            </wp:positionH>
            <wp:positionV relativeFrom="paragraph">
              <wp:posOffset>13335</wp:posOffset>
            </wp:positionV>
            <wp:extent cx="1259596" cy="1224769"/>
            <wp:effectExtent l="0" t="0" r="0" b="0"/>
            <wp:wrapNone/>
            <wp:docPr id="7" name="image5.jpeg" descr="Resultado de imagen para compras publicas sosteni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207" cstate="print"/>
                    <a:stretch>
                      <a:fillRect/>
                    </a:stretch>
                  </pic:blipFill>
                  <pic:spPr>
                    <a:xfrm>
                      <a:off x="0" y="0"/>
                      <a:ext cx="1259596" cy="1224769"/>
                    </a:xfrm>
                    <a:prstGeom prst="rect">
                      <a:avLst/>
                    </a:prstGeom>
                  </pic:spPr>
                </pic:pic>
              </a:graphicData>
            </a:graphic>
            <wp14:sizeRelH relativeFrom="margin">
              <wp14:pctWidth>0</wp14:pctWidth>
            </wp14:sizeRelH>
            <wp14:sizeRelV relativeFrom="margin">
              <wp14:pctHeight>0</wp14:pctHeight>
            </wp14:sizeRelV>
          </wp:anchor>
        </w:drawing>
      </w:r>
    </w:p>
    <w:p w:rsidR="00662BF1" w:rsidRPr="00662BF1" w:rsidRDefault="00662BF1" w:rsidP="00662BF1">
      <w:pPr>
        <w:tabs>
          <w:tab w:val="left" w:pos="1701"/>
        </w:tabs>
        <w:spacing w:before="1" w:after="0" w:line="240" w:lineRule="auto"/>
        <w:ind w:left="968" w:right="-660"/>
        <w:jc w:val="both"/>
        <w:rPr>
          <w:rFonts w:ascii="Arial" w:hAnsi="Arial" w:cs="Arial"/>
          <w:sz w:val="20"/>
          <w:szCs w:val="20"/>
          <w:lang w:val="es-MX" w:eastAsia="es-ES"/>
        </w:rPr>
      </w:pPr>
    </w:p>
    <w:p w:rsidR="00662BF1" w:rsidRPr="00662BF1" w:rsidRDefault="00662BF1" w:rsidP="00662BF1">
      <w:pPr>
        <w:tabs>
          <w:tab w:val="left" w:pos="1701"/>
        </w:tabs>
        <w:spacing w:before="1" w:after="0" w:line="240" w:lineRule="auto"/>
        <w:ind w:left="968" w:right="-660"/>
        <w:jc w:val="both"/>
        <w:rPr>
          <w:rFonts w:ascii="Arial" w:hAnsi="Arial" w:cs="Arial"/>
          <w:sz w:val="20"/>
          <w:szCs w:val="20"/>
          <w:lang w:val="es-MX" w:eastAsia="es-ES"/>
        </w:rPr>
      </w:pPr>
    </w:p>
    <w:p w:rsidR="00662BF1" w:rsidRPr="00662BF1" w:rsidRDefault="00662BF1" w:rsidP="00662BF1">
      <w:pPr>
        <w:tabs>
          <w:tab w:val="left" w:pos="1701"/>
        </w:tabs>
        <w:spacing w:before="1" w:after="0" w:line="240" w:lineRule="auto"/>
        <w:ind w:left="968" w:right="-660"/>
        <w:jc w:val="both"/>
        <w:rPr>
          <w:rFonts w:ascii="Arial" w:hAnsi="Arial" w:cs="Arial"/>
          <w:sz w:val="20"/>
          <w:szCs w:val="20"/>
          <w:lang w:val="es-MX" w:eastAsia="es-ES"/>
        </w:rPr>
      </w:pPr>
    </w:p>
    <w:p w:rsidR="00662BF1" w:rsidRPr="00662BF1" w:rsidRDefault="00662BF1" w:rsidP="00662BF1">
      <w:pPr>
        <w:tabs>
          <w:tab w:val="left" w:pos="1701"/>
        </w:tabs>
        <w:spacing w:before="1" w:after="0" w:line="240" w:lineRule="auto"/>
        <w:ind w:left="968" w:right="-660"/>
        <w:jc w:val="both"/>
        <w:rPr>
          <w:rFonts w:ascii="Arial" w:hAnsi="Arial" w:cs="Arial"/>
          <w:sz w:val="20"/>
          <w:szCs w:val="20"/>
          <w:lang w:val="es-MX" w:eastAsia="es-ES"/>
        </w:rPr>
      </w:pPr>
    </w:p>
    <w:p w:rsidR="00662BF1" w:rsidRPr="00662BF1" w:rsidRDefault="00662BF1" w:rsidP="00662BF1">
      <w:pPr>
        <w:tabs>
          <w:tab w:val="left" w:pos="1701"/>
        </w:tabs>
        <w:spacing w:before="1" w:after="0" w:line="240" w:lineRule="auto"/>
        <w:ind w:left="968" w:right="-660"/>
        <w:jc w:val="both"/>
        <w:rPr>
          <w:rFonts w:ascii="Arial" w:hAnsi="Arial" w:cs="Arial"/>
          <w:sz w:val="20"/>
          <w:szCs w:val="20"/>
          <w:lang w:val="es-MX" w:eastAsia="es-ES"/>
        </w:rPr>
      </w:pPr>
    </w:p>
    <w:p w:rsidR="00662BF1" w:rsidRPr="00662BF1" w:rsidRDefault="00662BF1" w:rsidP="00662BF1">
      <w:pPr>
        <w:tabs>
          <w:tab w:val="left" w:pos="1701"/>
        </w:tabs>
        <w:spacing w:before="1" w:after="0" w:line="240" w:lineRule="auto"/>
        <w:ind w:left="968" w:right="-660"/>
        <w:jc w:val="both"/>
        <w:rPr>
          <w:rFonts w:ascii="Arial" w:hAnsi="Arial" w:cs="Arial"/>
          <w:sz w:val="20"/>
          <w:szCs w:val="20"/>
          <w:lang w:val="es-MX" w:eastAsia="es-ES"/>
        </w:rPr>
      </w:pPr>
    </w:p>
    <w:p w:rsidR="00662BF1" w:rsidRPr="00662BF1" w:rsidRDefault="00662BF1" w:rsidP="00662BF1">
      <w:pPr>
        <w:tabs>
          <w:tab w:val="left" w:pos="1329"/>
        </w:tabs>
        <w:spacing w:after="0" w:line="240" w:lineRule="auto"/>
        <w:ind w:left="968" w:right="-660"/>
        <w:jc w:val="both"/>
        <w:rPr>
          <w:rFonts w:ascii="Arial" w:eastAsia="Arial MT" w:hAnsi="Arial" w:cs="Arial"/>
          <w:b/>
          <w:spacing w:val="-1"/>
          <w:sz w:val="20"/>
          <w:szCs w:val="20"/>
          <w:lang w:val="es-ES" w:eastAsia="es-ES"/>
        </w:rPr>
      </w:pPr>
    </w:p>
    <w:p w:rsidR="00662BF1" w:rsidRDefault="00662BF1" w:rsidP="00662BF1">
      <w:pPr>
        <w:tabs>
          <w:tab w:val="left" w:pos="1701"/>
        </w:tabs>
        <w:spacing w:before="93" w:after="0" w:line="240" w:lineRule="auto"/>
        <w:ind w:right="-660"/>
        <w:jc w:val="both"/>
        <w:rPr>
          <w:rFonts w:ascii="Arial" w:hAnsi="Arial" w:cs="Arial"/>
          <w:sz w:val="20"/>
          <w:szCs w:val="20"/>
          <w:lang w:val="es-MX" w:eastAsia="es-ES"/>
        </w:rPr>
      </w:pPr>
    </w:p>
    <w:p w:rsidR="00662BF1" w:rsidRPr="00662BF1" w:rsidRDefault="00662BF1" w:rsidP="00662BF1">
      <w:pPr>
        <w:tabs>
          <w:tab w:val="left" w:pos="1701"/>
        </w:tabs>
        <w:spacing w:before="93" w:after="0" w:line="240" w:lineRule="auto"/>
        <w:ind w:right="-660"/>
        <w:jc w:val="both"/>
        <w:rPr>
          <w:rFonts w:ascii="Arial" w:hAnsi="Arial" w:cs="Arial"/>
          <w:sz w:val="20"/>
          <w:szCs w:val="20"/>
          <w:lang w:val="es-MX" w:eastAsia="es-ES"/>
        </w:rPr>
      </w:pPr>
      <w:r w:rsidRPr="00662BF1">
        <w:rPr>
          <w:rFonts w:ascii="Arial" w:hAnsi="Arial" w:cs="Arial"/>
          <w:sz w:val="20"/>
          <w:szCs w:val="20"/>
          <w:lang w:val="es-MX" w:eastAsia="es-ES"/>
        </w:rPr>
        <w:t>La armada Nacional ha incluido en su planeamiento los lineamientos que</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emite el Gobierno Nacional, entre ellos actividades que permitan fomentar el uso eficiente de los</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recursos, la energía, la construcción de infraestructura y la cadena de</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suministro, a través de</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prácticas</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de</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consumo</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y</w:t>
      </w:r>
      <w:r w:rsidRPr="00662BF1">
        <w:rPr>
          <w:rFonts w:ascii="Arial" w:hAnsi="Arial" w:cs="Arial"/>
          <w:spacing w:val="-4"/>
          <w:sz w:val="20"/>
          <w:szCs w:val="20"/>
          <w:lang w:val="es-MX" w:eastAsia="es-ES"/>
        </w:rPr>
        <w:t xml:space="preserve"> </w:t>
      </w:r>
      <w:r w:rsidRPr="00662BF1">
        <w:rPr>
          <w:rFonts w:ascii="Arial" w:hAnsi="Arial" w:cs="Arial"/>
          <w:sz w:val="20"/>
          <w:szCs w:val="20"/>
          <w:lang w:val="es-MX" w:eastAsia="es-ES"/>
        </w:rPr>
        <w:t>producción</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sostenible. Para responder a este objetivo, se reconoce la importancia de la contribución de las compras</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públicas sostenibles como mecanismo para promover la sostenibilidad dentro y fuera del territorio</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nacional.</w:t>
      </w:r>
    </w:p>
    <w:p w:rsidR="00662BF1" w:rsidRPr="00662BF1" w:rsidRDefault="00662BF1" w:rsidP="00662BF1">
      <w:pPr>
        <w:tabs>
          <w:tab w:val="left" w:pos="1701"/>
        </w:tabs>
        <w:spacing w:after="0" w:line="240" w:lineRule="auto"/>
        <w:ind w:left="968" w:right="-660"/>
        <w:jc w:val="both"/>
        <w:rPr>
          <w:rFonts w:ascii="Arial" w:hAnsi="Arial" w:cs="Arial"/>
          <w:sz w:val="20"/>
          <w:szCs w:val="20"/>
          <w:lang w:val="es-MX" w:eastAsia="es-ES"/>
        </w:rPr>
      </w:pPr>
    </w:p>
    <w:p w:rsidR="00662BF1" w:rsidRDefault="00662BF1" w:rsidP="00662BF1">
      <w:pPr>
        <w:tabs>
          <w:tab w:val="left" w:pos="1701"/>
        </w:tabs>
        <w:spacing w:after="0" w:line="240" w:lineRule="auto"/>
        <w:ind w:right="-660"/>
        <w:jc w:val="both"/>
        <w:rPr>
          <w:rFonts w:ascii="Arial" w:hAnsi="Arial" w:cs="Arial"/>
          <w:sz w:val="20"/>
          <w:szCs w:val="20"/>
          <w:lang w:val="es-MX" w:eastAsia="es-ES"/>
        </w:rPr>
      </w:pPr>
    </w:p>
    <w:p w:rsidR="00662BF1" w:rsidRPr="00662BF1" w:rsidRDefault="00662BF1" w:rsidP="00662BF1">
      <w:pPr>
        <w:tabs>
          <w:tab w:val="left" w:pos="1701"/>
        </w:tabs>
        <w:spacing w:after="0" w:line="240" w:lineRule="auto"/>
        <w:ind w:right="-660"/>
        <w:jc w:val="both"/>
        <w:rPr>
          <w:rFonts w:ascii="Arial" w:hAnsi="Arial" w:cs="Arial"/>
          <w:sz w:val="20"/>
          <w:szCs w:val="20"/>
          <w:lang w:val="es-MX" w:eastAsia="es-ES"/>
        </w:rPr>
      </w:pPr>
      <w:r w:rsidRPr="00662BF1">
        <w:rPr>
          <w:rFonts w:ascii="Arial" w:hAnsi="Arial" w:cs="Arial"/>
          <w:sz w:val="20"/>
          <w:szCs w:val="20"/>
          <w:lang w:val="es-MX" w:eastAsia="es-ES"/>
        </w:rPr>
        <w:t>Este anexo se encamina a fortalecer los mecanismos para que la Armada Nacional logre satisfacer sus necesidades de bienes, servicios, obras y utilidades públicas, de tal</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forma que alcance un alto rendimiento basado en un análisis de todo el ciclo de vida, que se traduce</w:t>
      </w:r>
      <w:r w:rsidRPr="00662BF1">
        <w:rPr>
          <w:rFonts w:ascii="Arial" w:hAnsi="Arial" w:cs="Arial"/>
          <w:spacing w:val="-53"/>
          <w:sz w:val="20"/>
          <w:szCs w:val="20"/>
          <w:lang w:val="es-MX" w:eastAsia="es-ES"/>
        </w:rPr>
        <w:t xml:space="preserve"> </w:t>
      </w:r>
      <w:r w:rsidRPr="00662BF1">
        <w:rPr>
          <w:rFonts w:ascii="Arial" w:hAnsi="Arial" w:cs="Arial"/>
          <w:sz w:val="20"/>
          <w:szCs w:val="20"/>
          <w:lang w:val="es-MX" w:eastAsia="es-ES"/>
        </w:rPr>
        <w:t>en beneficios no sólo para la entidad, sino también para la sociedad y la economía, al tiempo que</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reduce</w:t>
      </w:r>
      <w:r w:rsidRPr="00662BF1">
        <w:rPr>
          <w:rFonts w:ascii="Arial" w:hAnsi="Arial" w:cs="Arial"/>
          <w:spacing w:val="-2"/>
          <w:sz w:val="20"/>
          <w:szCs w:val="20"/>
          <w:lang w:val="es-MX" w:eastAsia="es-ES"/>
        </w:rPr>
        <w:t xml:space="preserve"> </w:t>
      </w:r>
      <w:r w:rsidRPr="00662BF1">
        <w:rPr>
          <w:rFonts w:ascii="Arial" w:hAnsi="Arial" w:cs="Arial"/>
          <w:sz w:val="20"/>
          <w:szCs w:val="20"/>
          <w:lang w:val="es-MX" w:eastAsia="es-ES"/>
        </w:rPr>
        <w:t>al</w:t>
      </w:r>
      <w:r w:rsidRPr="00662BF1">
        <w:rPr>
          <w:rFonts w:ascii="Arial" w:hAnsi="Arial" w:cs="Arial"/>
          <w:spacing w:val="-2"/>
          <w:sz w:val="20"/>
          <w:szCs w:val="20"/>
          <w:lang w:val="es-MX" w:eastAsia="es-ES"/>
        </w:rPr>
        <w:t xml:space="preserve"> </w:t>
      </w:r>
      <w:r w:rsidRPr="00662BF1">
        <w:rPr>
          <w:rFonts w:ascii="Arial" w:hAnsi="Arial" w:cs="Arial"/>
          <w:sz w:val="20"/>
          <w:szCs w:val="20"/>
          <w:lang w:val="es-MX" w:eastAsia="es-ES"/>
        </w:rPr>
        <w:t>mínimo</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los daños</w:t>
      </w:r>
      <w:r w:rsidRPr="00662BF1">
        <w:rPr>
          <w:rFonts w:ascii="Arial" w:hAnsi="Arial" w:cs="Arial"/>
          <w:spacing w:val="5"/>
          <w:sz w:val="20"/>
          <w:szCs w:val="20"/>
          <w:lang w:val="es-MX" w:eastAsia="es-ES"/>
        </w:rPr>
        <w:t xml:space="preserve"> </w:t>
      </w:r>
      <w:r w:rsidRPr="00662BF1">
        <w:rPr>
          <w:rFonts w:ascii="Arial" w:hAnsi="Arial" w:cs="Arial"/>
          <w:sz w:val="20"/>
          <w:szCs w:val="20"/>
          <w:lang w:val="es-MX" w:eastAsia="es-ES"/>
        </w:rPr>
        <w:t>al ambiente.</w:t>
      </w:r>
    </w:p>
    <w:p w:rsidR="00662BF1" w:rsidRPr="00662BF1" w:rsidRDefault="00662BF1" w:rsidP="00662BF1">
      <w:pPr>
        <w:tabs>
          <w:tab w:val="left" w:pos="1701"/>
        </w:tabs>
        <w:spacing w:after="0" w:line="240" w:lineRule="auto"/>
        <w:ind w:right="-660"/>
        <w:jc w:val="both"/>
        <w:rPr>
          <w:rFonts w:ascii="Arial" w:hAnsi="Arial" w:cs="Arial"/>
          <w:sz w:val="20"/>
          <w:szCs w:val="20"/>
          <w:lang w:val="es-MX" w:eastAsia="es-ES"/>
        </w:rPr>
      </w:pPr>
    </w:p>
    <w:p w:rsidR="00662BF1" w:rsidRPr="00662BF1" w:rsidRDefault="00662BF1" w:rsidP="00662BF1">
      <w:pPr>
        <w:tabs>
          <w:tab w:val="left" w:pos="1701"/>
        </w:tabs>
        <w:spacing w:before="10" w:after="0" w:line="240" w:lineRule="auto"/>
        <w:ind w:right="-660"/>
        <w:jc w:val="both"/>
        <w:rPr>
          <w:rFonts w:ascii="Arial" w:hAnsi="Arial" w:cs="Arial"/>
          <w:sz w:val="20"/>
          <w:szCs w:val="20"/>
          <w:lang w:val="es-MX" w:eastAsia="es-ES"/>
        </w:rPr>
      </w:pPr>
    </w:p>
    <w:p w:rsidR="00662BF1" w:rsidRPr="00662BF1" w:rsidRDefault="00662BF1" w:rsidP="008C2D06">
      <w:pPr>
        <w:widowControl w:val="0"/>
        <w:numPr>
          <w:ilvl w:val="0"/>
          <w:numId w:val="26"/>
        </w:numPr>
        <w:tabs>
          <w:tab w:val="left" w:pos="1341"/>
        </w:tabs>
        <w:autoSpaceDE w:val="0"/>
        <w:autoSpaceDN w:val="0"/>
        <w:spacing w:after="0" w:line="240" w:lineRule="auto"/>
        <w:ind w:right="-660"/>
        <w:rPr>
          <w:rFonts w:ascii="Arial" w:eastAsia="Calibri" w:hAnsi="Arial" w:cs="Arial"/>
          <w:sz w:val="20"/>
          <w:szCs w:val="20"/>
          <w:lang w:eastAsia="en-US"/>
        </w:rPr>
      </w:pPr>
      <w:r w:rsidRPr="00662BF1">
        <w:rPr>
          <w:rFonts w:ascii="Arial" w:eastAsia="Calibri" w:hAnsi="Arial" w:cs="Arial"/>
          <w:sz w:val="20"/>
          <w:szCs w:val="20"/>
          <w:lang w:eastAsia="en-US"/>
        </w:rPr>
        <w:t>Ciclo</w:t>
      </w:r>
      <w:r w:rsidRPr="00662BF1">
        <w:rPr>
          <w:rFonts w:ascii="Arial" w:eastAsia="Calibri" w:hAnsi="Arial" w:cs="Arial"/>
          <w:spacing w:val="-2"/>
          <w:sz w:val="20"/>
          <w:szCs w:val="20"/>
          <w:lang w:eastAsia="en-US"/>
        </w:rPr>
        <w:t xml:space="preserve"> </w:t>
      </w:r>
      <w:r w:rsidRPr="00662BF1">
        <w:rPr>
          <w:rFonts w:ascii="Arial" w:eastAsia="Calibri" w:hAnsi="Arial" w:cs="Arial"/>
          <w:sz w:val="20"/>
          <w:szCs w:val="20"/>
          <w:lang w:eastAsia="en-US"/>
        </w:rPr>
        <w:t>de</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vida.</w:t>
      </w:r>
    </w:p>
    <w:p w:rsidR="00662BF1" w:rsidRPr="00662BF1" w:rsidRDefault="00662BF1" w:rsidP="00662BF1">
      <w:pPr>
        <w:tabs>
          <w:tab w:val="left" w:pos="1701"/>
        </w:tabs>
        <w:spacing w:before="1" w:after="0" w:line="240" w:lineRule="auto"/>
        <w:ind w:right="-660"/>
        <w:jc w:val="both"/>
        <w:rPr>
          <w:rFonts w:ascii="Arial" w:hAnsi="Arial" w:cs="Arial"/>
          <w:sz w:val="20"/>
          <w:szCs w:val="20"/>
          <w:lang w:val="es-MX" w:eastAsia="es-ES"/>
        </w:rPr>
      </w:pPr>
    </w:p>
    <w:p w:rsidR="00662BF1" w:rsidRPr="00662BF1" w:rsidRDefault="00662BF1" w:rsidP="00662BF1">
      <w:pPr>
        <w:tabs>
          <w:tab w:val="left" w:pos="1701"/>
        </w:tabs>
        <w:spacing w:after="0" w:line="240" w:lineRule="auto"/>
        <w:ind w:left="5901" w:right="-660"/>
        <w:jc w:val="both"/>
        <w:rPr>
          <w:rFonts w:ascii="Arial" w:hAnsi="Arial" w:cs="Arial"/>
          <w:sz w:val="20"/>
          <w:szCs w:val="20"/>
          <w:lang w:val="es-MX" w:eastAsia="es-ES"/>
        </w:rPr>
      </w:pPr>
      <w:r w:rsidRPr="00662BF1">
        <w:rPr>
          <w:rFonts w:ascii="Arial" w:hAnsi="Arial" w:cs="Arial"/>
          <w:noProof/>
          <w:sz w:val="20"/>
          <w:szCs w:val="20"/>
        </w:rPr>
        <w:drawing>
          <wp:anchor distT="0" distB="0" distL="0" distR="0" simplePos="0" relativeHeight="252344320" behindDoc="0" locked="0" layoutInCell="1" allowOverlap="1" wp14:anchorId="4D55ABB0" wp14:editId="6AA84F7C">
            <wp:simplePos x="0" y="0"/>
            <wp:positionH relativeFrom="page">
              <wp:posOffset>1612900</wp:posOffset>
            </wp:positionH>
            <wp:positionV relativeFrom="paragraph">
              <wp:posOffset>-11177</wp:posOffset>
            </wp:positionV>
            <wp:extent cx="2844165" cy="1723389"/>
            <wp:effectExtent l="0" t="0" r="0" b="0"/>
            <wp:wrapNone/>
            <wp:docPr id="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208" cstate="print"/>
                    <a:stretch>
                      <a:fillRect/>
                    </a:stretch>
                  </pic:blipFill>
                  <pic:spPr>
                    <a:xfrm>
                      <a:off x="0" y="0"/>
                      <a:ext cx="2844165" cy="1723389"/>
                    </a:xfrm>
                    <a:prstGeom prst="rect">
                      <a:avLst/>
                    </a:prstGeom>
                  </pic:spPr>
                </pic:pic>
              </a:graphicData>
            </a:graphic>
          </wp:anchor>
        </w:drawing>
      </w:r>
      <w:r w:rsidRPr="00662BF1">
        <w:rPr>
          <w:rFonts w:ascii="Arial" w:hAnsi="Arial" w:cs="Arial"/>
          <w:sz w:val="20"/>
          <w:szCs w:val="20"/>
          <w:lang w:val="es-MX" w:eastAsia="es-ES"/>
        </w:rPr>
        <w:t>Son las fases que describen lo que sucede</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alrededor de un bien desde su origen hasta</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su</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fin.</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Estas</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son</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de</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manera</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general:</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la</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extracción</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de</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las</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materias</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primas,</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la</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ideación/el diseño del bien, su manufactura,</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las</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actividades</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de</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transporte</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y</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de</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almacenamiento, la comercialización, el uso</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y</w:t>
      </w:r>
      <w:r w:rsidRPr="00662BF1">
        <w:rPr>
          <w:rFonts w:ascii="Arial" w:hAnsi="Arial" w:cs="Arial"/>
          <w:spacing w:val="-2"/>
          <w:sz w:val="20"/>
          <w:szCs w:val="20"/>
          <w:lang w:val="es-MX" w:eastAsia="es-ES"/>
        </w:rPr>
        <w:t xml:space="preserve"> </w:t>
      </w:r>
      <w:r w:rsidRPr="00662BF1">
        <w:rPr>
          <w:rFonts w:ascii="Arial" w:hAnsi="Arial" w:cs="Arial"/>
          <w:sz w:val="20"/>
          <w:szCs w:val="20"/>
          <w:lang w:val="es-MX" w:eastAsia="es-ES"/>
        </w:rPr>
        <w:t>el</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posconsumo.</w:t>
      </w:r>
    </w:p>
    <w:p w:rsidR="00662BF1" w:rsidRPr="00662BF1" w:rsidRDefault="00662BF1" w:rsidP="00662BF1">
      <w:pPr>
        <w:tabs>
          <w:tab w:val="left" w:pos="1701"/>
        </w:tabs>
        <w:spacing w:after="0" w:line="240" w:lineRule="auto"/>
        <w:ind w:right="-660"/>
        <w:jc w:val="both"/>
        <w:rPr>
          <w:rFonts w:ascii="Arial" w:hAnsi="Arial" w:cs="Arial"/>
          <w:sz w:val="20"/>
          <w:szCs w:val="20"/>
          <w:lang w:val="es-MX" w:eastAsia="es-ES"/>
        </w:rPr>
      </w:pPr>
    </w:p>
    <w:p w:rsidR="00662BF1" w:rsidRPr="00662BF1" w:rsidRDefault="00662BF1" w:rsidP="00662BF1">
      <w:pPr>
        <w:tabs>
          <w:tab w:val="left" w:pos="1701"/>
        </w:tabs>
        <w:spacing w:before="11" w:after="0" w:line="240" w:lineRule="auto"/>
        <w:ind w:right="-660"/>
        <w:jc w:val="both"/>
        <w:rPr>
          <w:rFonts w:ascii="Arial" w:hAnsi="Arial" w:cs="Arial"/>
          <w:sz w:val="20"/>
          <w:szCs w:val="20"/>
          <w:lang w:val="es-MX" w:eastAsia="es-ES"/>
        </w:rPr>
      </w:pPr>
    </w:p>
    <w:p w:rsidR="00662BF1" w:rsidRPr="00662BF1" w:rsidRDefault="00662BF1" w:rsidP="00662BF1">
      <w:pPr>
        <w:tabs>
          <w:tab w:val="left" w:pos="1701"/>
        </w:tabs>
        <w:spacing w:after="0" w:line="240" w:lineRule="auto"/>
        <w:ind w:left="5901" w:right="-660"/>
        <w:jc w:val="both"/>
        <w:rPr>
          <w:rFonts w:ascii="Arial" w:hAnsi="Arial" w:cs="Arial"/>
          <w:sz w:val="20"/>
          <w:szCs w:val="20"/>
          <w:lang w:val="es-MX" w:eastAsia="es-ES"/>
        </w:rPr>
      </w:pPr>
      <w:r w:rsidRPr="00662BF1">
        <w:rPr>
          <w:rFonts w:ascii="Arial" w:hAnsi="Arial" w:cs="Arial"/>
          <w:sz w:val="20"/>
          <w:szCs w:val="20"/>
          <w:lang w:val="es-MX" w:eastAsia="es-ES"/>
        </w:rPr>
        <w:t>Grafica No 1. Ciclo de vida.</w:t>
      </w:r>
      <w:r w:rsidRPr="00662BF1">
        <w:rPr>
          <w:rFonts w:ascii="Arial" w:hAnsi="Arial" w:cs="Arial"/>
          <w:spacing w:val="-53"/>
          <w:sz w:val="20"/>
          <w:szCs w:val="20"/>
          <w:lang w:val="es-MX" w:eastAsia="es-ES"/>
        </w:rPr>
        <w:t xml:space="preserve"> </w:t>
      </w:r>
      <w:r w:rsidRPr="00662BF1">
        <w:rPr>
          <w:rFonts w:ascii="Arial" w:hAnsi="Arial" w:cs="Arial"/>
          <w:sz w:val="20"/>
          <w:szCs w:val="20"/>
          <w:lang w:val="es-MX" w:eastAsia="es-ES"/>
        </w:rPr>
        <w:t>Fuente:</w:t>
      </w:r>
      <w:r w:rsidRPr="00662BF1">
        <w:rPr>
          <w:rFonts w:ascii="Arial" w:hAnsi="Arial" w:cs="Arial"/>
          <w:spacing w:val="-2"/>
          <w:sz w:val="20"/>
          <w:szCs w:val="20"/>
          <w:lang w:val="es-MX" w:eastAsia="es-ES"/>
        </w:rPr>
        <w:t xml:space="preserve"> </w:t>
      </w:r>
      <w:r w:rsidRPr="00662BF1">
        <w:rPr>
          <w:rFonts w:ascii="Arial" w:hAnsi="Arial" w:cs="Arial"/>
          <w:sz w:val="20"/>
          <w:szCs w:val="20"/>
          <w:lang w:val="es-MX" w:eastAsia="es-ES"/>
        </w:rPr>
        <w:t>MADS.</w:t>
      </w:r>
    </w:p>
    <w:p w:rsidR="00662BF1" w:rsidRPr="00662BF1" w:rsidRDefault="00662BF1" w:rsidP="00662BF1">
      <w:pPr>
        <w:tabs>
          <w:tab w:val="left" w:pos="1701"/>
        </w:tabs>
        <w:spacing w:after="0" w:line="240" w:lineRule="auto"/>
        <w:ind w:right="-660"/>
        <w:jc w:val="both"/>
        <w:rPr>
          <w:rFonts w:ascii="Arial" w:hAnsi="Arial" w:cs="Arial"/>
          <w:sz w:val="20"/>
          <w:szCs w:val="20"/>
          <w:lang w:val="es-MX" w:eastAsia="es-ES"/>
        </w:rPr>
      </w:pPr>
    </w:p>
    <w:p w:rsidR="00662BF1" w:rsidRPr="00662BF1" w:rsidRDefault="00662BF1" w:rsidP="00662BF1">
      <w:pPr>
        <w:tabs>
          <w:tab w:val="left" w:pos="1701"/>
        </w:tabs>
        <w:spacing w:after="0" w:line="240" w:lineRule="auto"/>
        <w:ind w:right="-660"/>
        <w:jc w:val="both"/>
        <w:rPr>
          <w:rFonts w:ascii="Arial" w:hAnsi="Arial" w:cs="Arial"/>
          <w:sz w:val="20"/>
          <w:szCs w:val="20"/>
          <w:lang w:val="es-MX" w:eastAsia="es-ES"/>
        </w:rPr>
      </w:pPr>
    </w:p>
    <w:p w:rsidR="00662BF1" w:rsidRPr="00662BF1" w:rsidRDefault="00662BF1" w:rsidP="00662BF1">
      <w:pPr>
        <w:tabs>
          <w:tab w:val="left" w:pos="1701"/>
        </w:tabs>
        <w:spacing w:after="0" w:line="240" w:lineRule="auto"/>
        <w:ind w:right="-660"/>
        <w:jc w:val="both"/>
        <w:rPr>
          <w:rFonts w:ascii="Arial" w:hAnsi="Arial" w:cs="Arial"/>
          <w:sz w:val="20"/>
          <w:szCs w:val="20"/>
          <w:lang w:val="es-MX" w:eastAsia="es-ES"/>
        </w:rPr>
      </w:pPr>
      <w:r w:rsidRPr="00662BF1">
        <w:rPr>
          <w:rFonts w:ascii="Arial" w:hAnsi="Arial" w:cs="Arial"/>
          <w:sz w:val="20"/>
          <w:szCs w:val="20"/>
          <w:lang w:val="es-MX" w:eastAsia="es-ES"/>
        </w:rPr>
        <w:t>Analizarlas permite entender el tipo y la cantidad de materiales y energía que se consumen, los</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actores que intervienen e interactúan, los impactos ambientales, sociales y económicos que se</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generan, pero, sobre todo, las oportunidades y las estrategias para evitar o mitigar los impactos</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negativos,</w:t>
      </w:r>
      <w:r w:rsidRPr="00662BF1">
        <w:rPr>
          <w:rFonts w:ascii="Arial" w:hAnsi="Arial" w:cs="Arial"/>
          <w:spacing w:val="-2"/>
          <w:sz w:val="20"/>
          <w:szCs w:val="20"/>
          <w:lang w:val="es-MX" w:eastAsia="es-ES"/>
        </w:rPr>
        <w:t xml:space="preserve"> </w:t>
      </w:r>
      <w:r w:rsidRPr="00662BF1">
        <w:rPr>
          <w:rFonts w:ascii="Arial" w:hAnsi="Arial" w:cs="Arial"/>
          <w:sz w:val="20"/>
          <w:szCs w:val="20"/>
          <w:lang w:val="es-MX" w:eastAsia="es-ES"/>
        </w:rPr>
        <w:t>o</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para</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aumentar</w:t>
      </w:r>
      <w:r w:rsidRPr="00662BF1">
        <w:rPr>
          <w:rFonts w:ascii="Arial" w:hAnsi="Arial" w:cs="Arial"/>
          <w:spacing w:val="2"/>
          <w:sz w:val="20"/>
          <w:szCs w:val="20"/>
          <w:lang w:val="es-MX" w:eastAsia="es-ES"/>
        </w:rPr>
        <w:t xml:space="preserve"> </w:t>
      </w:r>
      <w:r w:rsidRPr="00662BF1">
        <w:rPr>
          <w:rFonts w:ascii="Arial" w:hAnsi="Arial" w:cs="Arial"/>
          <w:sz w:val="20"/>
          <w:szCs w:val="20"/>
          <w:lang w:val="es-MX" w:eastAsia="es-ES"/>
        </w:rPr>
        <w:t>los</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 xml:space="preserve">impactos positivos. </w:t>
      </w:r>
    </w:p>
    <w:p w:rsidR="00662BF1" w:rsidRPr="00662BF1" w:rsidRDefault="00662BF1" w:rsidP="00662BF1">
      <w:pPr>
        <w:tabs>
          <w:tab w:val="left" w:pos="1701"/>
        </w:tabs>
        <w:spacing w:after="0" w:line="240" w:lineRule="auto"/>
        <w:ind w:left="993" w:right="-660"/>
        <w:jc w:val="both"/>
        <w:rPr>
          <w:rFonts w:ascii="Arial" w:hAnsi="Arial" w:cs="Arial"/>
          <w:sz w:val="20"/>
          <w:szCs w:val="20"/>
          <w:lang w:val="es-MX" w:eastAsia="es-ES"/>
        </w:rPr>
      </w:pPr>
    </w:p>
    <w:p w:rsidR="00662BF1" w:rsidRPr="00662BF1" w:rsidRDefault="00662BF1" w:rsidP="008C2D06">
      <w:pPr>
        <w:widowControl w:val="0"/>
        <w:numPr>
          <w:ilvl w:val="0"/>
          <w:numId w:val="26"/>
        </w:numPr>
        <w:autoSpaceDE w:val="0"/>
        <w:autoSpaceDN w:val="0"/>
        <w:spacing w:after="0" w:line="240" w:lineRule="auto"/>
        <w:ind w:left="567" w:right="-660" w:hanging="567"/>
        <w:rPr>
          <w:rFonts w:ascii="Arial" w:eastAsia="Calibri" w:hAnsi="Arial" w:cs="Arial"/>
          <w:sz w:val="20"/>
          <w:szCs w:val="20"/>
          <w:lang w:eastAsia="en-US"/>
        </w:rPr>
      </w:pPr>
      <w:r w:rsidRPr="00662BF1">
        <w:rPr>
          <w:rFonts w:ascii="Arial" w:eastAsia="Calibri" w:hAnsi="Arial" w:cs="Arial"/>
          <w:sz w:val="20"/>
          <w:szCs w:val="20"/>
          <w:lang w:eastAsia="en-US"/>
        </w:rPr>
        <w:t>Beneficios</w:t>
      </w:r>
      <w:r w:rsidRPr="00662BF1">
        <w:rPr>
          <w:rFonts w:ascii="Arial" w:eastAsia="Calibri" w:hAnsi="Arial" w:cs="Arial"/>
          <w:spacing w:val="-2"/>
          <w:sz w:val="20"/>
          <w:szCs w:val="20"/>
          <w:lang w:eastAsia="en-US"/>
        </w:rPr>
        <w:t xml:space="preserve"> </w:t>
      </w:r>
      <w:r w:rsidRPr="00662BF1">
        <w:rPr>
          <w:rFonts w:ascii="Arial" w:eastAsia="Calibri" w:hAnsi="Arial" w:cs="Arial"/>
          <w:sz w:val="20"/>
          <w:szCs w:val="20"/>
          <w:lang w:eastAsia="en-US"/>
        </w:rPr>
        <w:t>de</w:t>
      </w:r>
      <w:r w:rsidRPr="00662BF1">
        <w:rPr>
          <w:rFonts w:ascii="Arial" w:eastAsia="Calibri" w:hAnsi="Arial" w:cs="Arial"/>
          <w:spacing w:val="-2"/>
          <w:sz w:val="20"/>
          <w:szCs w:val="20"/>
          <w:lang w:eastAsia="en-US"/>
        </w:rPr>
        <w:t xml:space="preserve"> </w:t>
      </w:r>
      <w:r w:rsidRPr="00662BF1">
        <w:rPr>
          <w:rFonts w:ascii="Arial" w:eastAsia="Calibri" w:hAnsi="Arial" w:cs="Arial"/>
          <w:sz w:val="20"/>
          <w:szCs w:val="20"/>
          <w:lang w:eastAsia="en-US"/>
        </w:rPr>
        <w:t>las</w:t>
      </w:r>
      <w:r w:rsidRPr="00662BF1">
        <w:rPr>
          <w:rFonts w:ascii="Arial" w:eastAsia="Calibri" w:hAnsi="Arial" w:cs="Arial"/>
          <w:spacing w:val="-2"/>
          <w:sz w:val="20"/>
          <w:szCs w:val="20"/>
          <w:lang w:eastAsia="en-US"/>
        </w:rPr>
        <w:t xml:space="preserve"> </w:t>
      </w:r>
      <w:r w:rsidRPr="00662BF1">
        <w:rPr>
          <w:rFonts w:ascii="Arial" w:eastAsia="Calibri" w:hAnsi="Arial" w:cs="Arial"/>
          <w:sz w:val="20"/>
          <w:szCs w:val="20"/>
          <w:lang w:eastAsia="en-US"/>
        </w:rPr>
        <w:t>compras</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de</w:t>
      </w:r>
      <w:r w:rsidRPr="00662BF1">
        <w:rPr>
          <w:rFonts w:ascii="Arial" w:eastAsia="Calibri" w:hAnsi="Arial" w:cs="Arial"/>
          <w:spacing w:val="-3"/>
          <w:sz w:val="20"/>
          <w:szCs w:val="20"/>
          <w:lang w:eastAsia="en-US"/>
        </w:rPr>
        <w:t xml:space="preserve"> </w:t>
      </w:r>
      <w:r w:rsidRPr="00662BF1">
        <w:rPr>
          <w:rFonts w:ascii="Arial" w:eastAsia="Calibri" w:hAnsi="Arial" w:cs="Arial"/>
          <w:sz w:val="20"/>
          <w:szCs w:val="20"/>
          <w:lang w:eastAsia="en-US"/>
        </w:rPr>
        <w:t>bienes</w:t>
      </w:r>
      <w:r w:rsidRPr="00662BF1">
        <w:rPr>
          <w:rFonts w:ascii="Arial" w:eastAsia="Calibri" w:hAnsi="Arial" w:cs="Arial"/>
          <w:spacing w:val="3"/>
          <w:sz w:val="20"/>
          <w:szCs w:val="20"/>
          <w:lang w:eastAsia="en-US"/>
        </w:rPr>
        <w:t xml:space="preserve"> </w:t>
      </w:r>
      <w:r w:rsidRPr="00662BF1">
        <w:rPr>
          <w:rFonts w:ascii="Arial" w:eastAsia="Calibri" w:hAnsi="Arial" w:cs="Arial"/>
          <w:sz w:val="20"/>
          <w:szCs w:val="20"/>
          <w:lang w:eastAsia="en-US"/>
        </w:rPr>
        <w:t>y</w:t>
      </w:r>
      <w:r w:rsidRPr="00662BF1">
        <w:rPr>
          <w:rFonts w:ascii="Arial" w:eastAsia="Calibri" w:hAnsi="Arial" w:cs="Arial"/>
          <w:spacing w:val="-6"/>
          <w:sz w:val="20"/>
          <w:szCs w:val="20"/>
          <w:lang w:eastAsia="en-US"/>
        </w:rPr>
        <w:t xml:space="preserve"> </w:t>
      </w:r>
      <w:r w:rsidRPr="00662BF1">
        <w:rPr>
          <w:rFonts w:ascii="Arial" w:eastAsia="Calibri" w:hAnsi="Arial" w:cs="Arial"/>
          <w:sz w:val="20"/>
          <w:szCs w:val="20"/>
          <w:lang w:eastAsia="en-US"/>
        </w:rPr>
        <w:t>servicios</w:t>
      </w:r>
      <w:r w:rsidRPr="00662BF1">
        <w:rPr>
          <w:rFonts w:ascii="Arial" w:eastAsia="Calibri" w:hAnsi="Arial" w:cs="Arial"/>
          <w:spacing w:val="-2"/>
          <w:sz w:val="20"/>
          <w:szCs w:val="20"/>
          <w:lang w:eastAsia="en-US"/>
        </w:rPr>
        <w:t xml:space="preserve"> </w:t>
      </w:r>
      <w:r w:rsidRPr="00662BF1">
        <w:rPr>
          <w:rFonts w:ascii="Arial" w:eastAsia="Calibri" w:hAnsi="Arial" w:cs="Arial"/>
          <w:sz w:val="20"/>
          <w:szCs w:val="20"/>
          <w:lang w:eastAsia="en-US"/>
        </w:rPr>
        <w:t>sostenibles.</w:t>
      </w:r>
    </w:p>
    <w:p w:rsidR="00662BF1" w:rsidRPr="00662BF1" w:rsidRDefault="00662BF1" w:rsidP="00662BF1">
      <w:pPr>
        <w:tabs>
          <w:tab w:val="left" w:pos="1701"/>
        </w:tabs>
        <w:spacing w:after="0" w:line="240" w:lineRule="auto"/>
        <w:ind w:right="-660"/>
        <w:jc w:val="both"/>
        <w:rPr>
          <w:rFonts w:ascii="Arial" w:hAnsi="Arial" w:cs="Arial"/>
          <w:sz w:val="20"/>
          <w:szCs w:val="20"/>
          <w:lang w:val="es-MX" w:eastAsia="es-ES"/>
        </w:rPr>
      </w:pPr>
    </w:p>
    <w:p w:rsidR="00662BF1" w:rsidRPr="00662BF1" w:rsidRDefault="00662BF1" w:rsidP="00662BF1">
      <w:pPr>
        <w:tabs>
          <w:tab w:val="left" w:pos="1701"/>
        </w:tabs>
        <w:spacing w:after="0" w:line="240" w:lineRule="auto"/>
        <w:ind w:right="-660"/>
        <w:jc w:val="both"/>
        <w:rPr>
          <w:rFonts w:ascii="Arial" w:hAnsi="Arial" w:cs="Arial"/>
          <w:sz w:val="20"/>
          <w:szCs w:val="20"/>
          <w:lang w:val="es-MX" w:eastAsia="es-ES"/>
        </w:rPr>
      </w:pPr>
      <w:r w:rsidRPr="00662BF1">
        <w:rPr>
          <w:rFonts w:ascii="Arial" w:hAnsi="Arial" w:cs="Arial"/>
          <w:sz w:val="20"/>
          <w:szCs w:val="20"/>
          <w:lang w:val="es-MX" w:eastAsia="es-ES"/>
        </w:rPr>
        <w:t>En</w:t>
      </w:r>
      <w:r w:rsidRPr="00662BF1">
        <w:rPr>
          <w:rFonts w:ascii="Arial" w:hAnsi="Arial" w:cs="Arial"/>
          <w:spacing w:val="-4"/>
          <w:sz w:val="20"/>
          <w:szCs w:val="20"/>
          <w:lang w:val="es-MX" w:eastAsia="es-ES"/>
        </w:rPr>
        <w:t xml:space="preserve"> </w:t>
      </w:r>
      <w:r w:rsidRPr="00662BF1">
        <w:rPr>
          <w:rFonts w:ascii="Arial" w:hAnsi="Arial" w:cs="Arial"/>
          <w:sz w:val="20"/>
          <w:szCs w:val="20"/>
          <w:lang w:val="es-MX" w:eastAsia="es-ES"/>
        </w:rPr>
        <w:t>términos</w:t>
      </w:r>
      <w:r w:rsidRPr="00662BF1">
        <w:rPr>
          <w:rFonts w:ascii="Arial" w:hAnsi="Arial" w:cs="Arial"/>
          <w:spacing w:val="-3"/>
          <w:sz w:val="20"/>
          <w:szCs w:val="20"/>
          <w:lang w:val="es-MX" w:eastAsia="es-ES"/>
        </w:rPr>
        <w:t xml:space="preserve"> </w:t>
      </w:r>
      <w:r w:rsidRPr="00662BF1">
        <w:rPr>
          <w:rFonts w:ascii="Arial" w:hAnsi="Arial" w:cs="Arial"/>
          <w:sz w:val="20"/>
          <w:szCs w:val="20"/>
          <w:lang w:val="es-MX" w:eastAsia="es-ES"/>
        </w:rPr>
        <w:t>ambientales</w:t>
      </w:r>
      <w:r w:rsidRPr="00662BF1">
        <w:rPr>
          <w:rFonts w:ascii="Arial" w:hAnsi="Arial" w:cs="Arial"/>
          <w:spacing w:val="-3"/>
          <w:sz w:val="20"/>
          <w:szCs w:val="20"/>
          <w:lang w:val="es-MX" w:eastAsia="es-ES"/>
        </w:rPr>
        <w:t xml:space="preserve"> </w:t>
      </w:r>
      <w:r w:rsidRPr="00662BF1">
        <w:rPr>
          <w:rFonts w:ascii="Arial" w:hAnsi="Arial" w:cs="Arial"/>
          <w:sz w:val="20"/>
          <w:szCs w:val="20"/>
          <w:lang w:val="es-MX" w:eastAsia="es-ES"/>
        </w:rPr>
        <w:t>contribuyen</w:t>
      </w:r>
      <w:r w:rsidRPr="00662BF1">
        <w:rPr>
          <w:rFonts w:ascii="Arial" w:hAnsi="Arial" w:cs="Arial"/>
          <w:spacing w:val="-2"/>
          <w:sz w:val="20"/>
          <w:szCs w:val="20"/>
          <w:lang w:val="es-MX" w:eastAsia="es-ES"/>
        </w:rPr>
        <w:t xml:space="preserve"> </w:t>
      </w:r>
      <w:r w:rsidRPr="00662BF1">
        <w:rPr>
          <w:rFonts w:ascii="Arial" w:hAnsi="Arial" w:cs="Arial"/>
          <w:sz w:val="20"/>
          <w:szCs w:val="20"/>
          <w:lang w:val="es-MX" w:eastAsia="es-ES"/>
        </w:rPr>
        <w:t>a:</w:t>
      </w:r>
    </w:p>
    <w:p w:rsidR="00662BF1" w:rsidRPr="00662BF1" w:rsidRDefault="00662BF1" w:rsidP="00662BF1">
      <w:pPr>
        <w:tabs>
          <w:tab w:val="left" w:pos="1701"/>
        </w:tabs>
        <w:spacing w:after="0" w:line="240" w:lineRule="auto"/>
        <w:ind w:left="993" w:right="-660"/>
        <w:jc w:val="both"/>
        <w:rPr>
          <w:rFonts w:ascii="Arial" w:hAnsi="Arial" w:cs="Arial"/>
          <w:sz w:val="20"/>
          <w:szCs w:val="20"/>
          <w:lang w:val="es-MX" w:eastAsia="es-ES"/>
        </w:rPr>
      </w:pPr>
    </w:p>
    <w:p w:rsidR="00662BF1" w:rsidRPr="00662BF1" w:rsidRDefault="00662BF1" w:rsidP="008C2D06">
      <w:pPr>
        <w:widowControl w:val="0"/>
        <w:numPr>
          <w:ilvl w:val="0"/>
          <w:numId w:val="27"/>
        </w:numPr>
        <w:tabs>
          <w:tab w:val="left" w:pos="4308"/>
        </w:tabs>
        <w:autoSpaceDE w:val="0"/>
        <w:autoSpaceDN w:val="0"/>
        <w:spacing w:before="1" w:after="0" w:line="240" w:lineRule="auto"/>
        <w:ind w:left="567" w:right="-660" w:hanging="567"/>
        <w:rPr>
          <w:rFonts w:ascii="Arial" w:eastAsia="Calibri" w:hAnsi="Arial" w:cs="Arial"/>
          <w:sz w:val="20"/>
          <w:szCs w:val="20"/>
          <w:lang w:eastAsia="en-US"/>
        </w:rPr>
      </w:pPr>
      <w:r w:rsidRPr="00662BF1">
        <w:rPr>
          <w:rFonts w:ascii="Arial" w:eastAsia="Calibri" w:hAnsi="Arial" w:cs="Arial"/>
          <w:sz w:val="20"/>
          <w:szCs w:val="20"/>
          <w:lang w:eastAsia="en-US"/>
        </w:rPr>
        <w:t>Reducir</w:t>
      </w:r>
      <w:r w:rsidRPr="00662BF1">
        <w:rPr>
          <w:rFonts w:ascii="Arial" w:eastAsia="Calibri" w:hAnsi="Arial" w:cs="Arial"/>
          <w:spacing w:val="47"/>
          <w:sz w:val="20"/>
          <w:szCs w:val="20"/>
          <w:lang w:eastAsia="en-US"/>
        </w:rPr>
        <w:t xml:space="preserve"> </w:t>
      </w:r>
      <w:r w:rsidRPr="00662BF1">
        <w:rPr>
          <w:rFonts w:ascii="Arial" w:eastAsia="Calibri" w:hAnsi="Arial" w:cs="Arial"/>
          <w:sz w:val="20"/>
          <w:szCs w:val="20"/>
          <w:lang w:eastAsia="en-US"/>
        </w:rPr>
        <w:t>las</w:t>
      </w:r>
      <w:r w:rsidRPr="00662BF1">
        <w:rPr>
          <w:rFonts w:ascii="Arial" w:eastAsia="Calibri" w:hAnsi="Arial" w:cs="Arial"/>
          <w:spacing w:val="48"/>
          <w:sz w:val="20"/>
          <w:szCs w:val="20"/>
          <w:lang w:eastAsia="en-US"/>
        </w:rPr>
        <w:t xml:space="preserve"> </w:t>
      </w:r>
      <w:r w:rsidRPr="00662BF1">
        <w:rPr>
          <w:rFonts w:ascii="Arial" w:eastAsia="Calibri" w:hAnsi="Arial" w:cs="Arial"/>
          <w:sz w:val="20"/>
          <w:szCs w:val="20"/>
          <w:lang w:eastAsia="en-US"/>
        </w:rPr>
        <w:t>emisiones</w:t>
      </w:r>
      <w:r w:rsidRPr="00662BF1">
        <w:rPr>
          <w:rFonts w:ascii="Arial" w:eastAsia="Calibri" w:hAnsi="Arial" w:cs="Arial"/>
          <w:spacing w:val="47"/>
          <w:sz w:val="20"/>
          <w:szCs w:val="20"/>
          <w:lang w:eastAsia="en-US"/>
        </w:rPr>
        <w:t xml:space="preserve"> </w:t>
      </w:r>
      <w:r w:rsidRPr="00662BF1">
        <w:rPr>
          <w:rFonts w:ascii="Arial" w:eastAsia="Calibri" w:hAnsi="Arial" w:cs="Arial"/>
          <w:sz w:val="20"/>
          <w:szCs w:val="20"/>
          <w:lang w:eastAsia="en-US"/>
        </w:rPr>
        <w:t>de</w:t>
      </w:r>
      <w:r w:rsidRPr="00662BF1">
        <w:rPr>
          <w:rFonts w:ascii="Arial" w:eastAsia="Calibri" w:hAnsi="Arial" w:cs="Arial"/>
          <w:spacing w:val="47"/>
          <w:sz w:val="20"/>
          <w:szCs w:val="20"/>
          <w:lang w:eastAsia="en-US"/>
        </w:rPr>
        <w:t xml:space="preserve"> </w:t>
      </w:r>
      <w:r w:rsidRPr="00662BF1">
        <w:rPr>
          <w:rFonts w:ascii="Arial" w:eastAsia="Calibri" w:hAnsi="Arial" w:cs="Arial"/>
          <w:sz w:val="20"/>
          <w:szCs w:val="20"/>
          <w:lang w:eastAsia="en-US"/>
        </w:rPr>
        <w:t>gases</w:t>
      </w:r>
      <w:r w:rsidRPr="00662BF1">
        <w:rPr>
          <w:rFonts w:ascii="Arial" w:eastAsia="Calibri" w:hAnsi="Arial" w:cs="Arial"/>
          <w:spacing w:val="47"/>
          <w:sz w:val="20"/>
          <w:szCs w:val="20"/>
          <w:lang w:eastAsia="en-US"/>
        </w:rPr>
        <w:t xml:space="preserve"> </w:t>
      </w:r>
      <w:r w:rsidRPr="00662BF1">
        <w:rPr>
          <w:rFonts w:ascii="Arial" w:eastAsia="Calibri" w:hAnsi="Arial" w:cs="Arial"/>
          <w:sz w:val="20"/>
          <w:szCs w:val="20"/>
          <w:lang w:eastAsia="en-US"/>
        </w:rPr>
        <w:t>efecto</w:t>
      </w:r>
      <w:r w:rsidRPr="00662BF1">
        <w:rPr>
          <w:rFonts w:ascii="Arial" w:eastAsia="Calibri" w:hAnsi="Arial" w:cs="Arial"/>
          <w:spacing w:val="49"/>
          <w:sz w:val="20"/>
          <w:szCs w:val="20"/>
          <w:lang w:eastAsia="en-US"/>
        </w:rPr>
        <w:t xml:space="preserve"> </w:t>
      </w:r>
      <w:r w:rsidRPr="00662BF1">
        <w:rPr>
          <w:rFonts w:ascii="Arial" w:eastAsia="Calibri" w:hAnsi="Arial" w:cs="Arial"/>
          <w:sz w:val="20"/>
          <w:szCs w:val="20"/>
          <w:lang w:eastAsia="en-US"/>
        </w:rPr>
        <w:t>invernadero</w:t>
      </w:r>
      <w:r w:rsidRPr="00662BF1">
        <w:rPr>
          <w:rFonts w:ascii="Arial" w:eastAsia="Calibri" w:hAnsi="Arial" w:cs="Arial"/>
          <w:spacing w:val="50"/>
          <w:sz w:val="20"/>
          <w:szCs w:val="20"/>
          <w:lang w:eastAsia="en-US"/>
        </w:rPr>
        <w:t xml:space="preserve"> </w:t>
      </w:r>
      <w:r w:rsidRPr="00662BF1">
        <w:rPr>
          <w:rFonts w:ascii="Arial" w:eastAsia="Calibri" w:hAnsi="Arial" w:cs="Arial"/>
          <w:sz w:val="20"/>
          <w:szCs w:val="20"/>
          <w:lang w:eastAsia="en-US"/>
        </w:rPr>
        <w:t>y</w:t>
      </w:r>
      <w:r w:rsidRPr="00662BF1">
        <w:rPr>
          <w:rFonts w:ascii="Arial" w:eastAsia="Calibri" w:hAnsi="Arial" w:cs="Arial"/>
          <w:spacing w:val="46"/>
          <w:sz w:val="20"/>
          <w:szCs w:val="20"/>
          <w:lang w:eastAsia="en-US"/>
        </w:rPr>
        <w:t xml:space="preserve"> </w:t>
      </w:r>
      <w:r w:rsidRPr="00662BF1">
        <w:rPr>
          <w:rFonts w:ascii="Arial" w:eastAsia="Calibri" w:hAnsi="Arial" w:cs="Arial"/>
          <w:sz w:val="20"/>
          <w:szCs w:val="20"/>
          <w:lang w:eastAsia="en-US"/>
        </w:rPr>
        <w:t>otros</w:t>
      </w:r>
      <w:r w:rsidRPr="00662BF1">
        <w:rPr>
          <w:rFonts w:ascii="Arial" w:eastAsia="Calibri" w:hAnsi="Arial" w:cs="Arial"/>
          <w:spacing w:val="-53"/>
          <w:sz w:val="20"/>
          <w:szCs w:val="20"/>
          <w:lang w:eastAsia="en-US"/>
        </w:rPr>
        <w:t xml:space="preserve"> </w:t>
      </w:r>
      <w:r w:rsidRPr="00662BF1">
        <w:rPr>
          <w:rFonts w:ascii="Arial" w:eastAsia="Calibri" w:hAnsi="Arial" w:cs="Arial"/>
          <w:sz w:val="20"/>
          <w:szCs w:val="20"/>
          <w:lang w:eastAsia="en-US"/>
        </w:rPr>
        <w:t>contaminantes</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líquidos</w:t>
      </w:r>
      <w:r w:rsidRPr="00662BF1">
        <w:rPr>
          <w:rFonts w:ascii="Arial" w:eastAsia="Calibri" w:hAnsi="Arial" w:cs="Arial"/>
          <w:spacing w:val="2"/>
          <w:sz w:val="20"/>
          <w:szCs w:val="20"/>
          <w:lang w:eastAsia="en-US"/>
        </w:rPr>
        <w:t xml:space="preserve"> </w:t>
      </w:r>
      <w:r w:rsidRPr="00662BF1">
        <w:rPr>
          <w:rFonts w:ascii="Arial" w:eastAsia="Calibri" w:hAnsi="Arial" w:cs="Arial"/>
          <w:sz w:val="20"/>
          <w:szCs w:val="20"/>
          <w:lang w:eastAsia="en-US"/>
        </w:rPr>
        <w:t>y</w:t>
      </w:r>
      <w:r w:rsidRPr="00662BF1">
        <w:rPr>
          <w:rFonts w:ascii="Arial" w:eastAsia="Calibri" w:hAnsi="Arial" w:cs="Arial"/>
          <w:spacing w:val="-4"/>
          <w:sz w:val="20"/>
          <w:szCs w:val="20"/>
          <w:lang w:eastAsia="en-US"/>
        </w:rPr>
        <w:t xml:space="preserve"> </w:t>
      </w:r>
      <w:r w:rsidRPr="00662BF1">
        <w:rPr>
          <w:rFonts w:ascii="Arial" w:eastAsia="Calibri" w:hAnsi="Arial" w:cs="Arial"/>
          <w:sz w:val="20"/>
          <w:szCs w:val="20"/>
          <w:lang w:eastAsia="en-US"/>
        </w:rPr>
        <w:t>sólidos.</w:t>
      </w:r>
    </w:p>
    <w:p w:rsidR="00662BF1" w:rsidRPr="00662BF1" w:rsidRDefault="00662BF1" w:rsidP="008C2D06">
      <w:pPr>
        <w:widowControl w:val="0"/>
        <w:numPr>
          <w:ilvl w:val="0"/>
          <w:numId w:val="27"/>
        </w:numPr>
        <w:tabs>
          <w:tab w:val="left" w:pos="4308"/>
        </w:tabs>
        <w:autoSpaceDE w:val="0"/>
        <w:autoSpaceDN w:val="0"/>
        <w:spacing w:before="1" w:after="0" w:line="240" w:lineRule="auto"/>
        <w:ind w:left="567" w:right="-660" w:hanging="567"/>
        <w:rPr>
          <w:rFonts w:ascii="Arial" w:eastAsia="Calibri" w:hAnsi="Arial" w:cs="Arial"/>
          <w:sz w:val="20"/>
          <w:szCs w:val="20"/>
          <w:lang w:eastAsia="en-US"/>
        </w:rPr>
      </w:pPr>
      <w:r w:rsidRPr="00662BF1">
        <w:rPr>
          <w:rFonts w:ascii="Arial" w:eastAsia="Calibri" w:hAnsi="Arial" w:cs="Arial"/>
          <w:sz w:val="20"/>
          <w:szCs w:val="20"/>
          <w:lang w:eastAsia="en-US"/>
        </w:rPr>
        <w:t>Hacer</w:t>
      </w:r>
      <w:r w:rsidRPr="00662BF1">
        <w:rPr>
          <w:rFonts w:ascii="Arial" w:eastAsia="Calibri" w:hAnsi="Arial" w:cs="Arial"/>
          <w:spacing w:val="-5"/>
          <w:sz w:val="20"/>
          <w:szCs w:val="20"/>
          <w:lang w:eastAsia="en-US"/>
        </w:rPr>
        <w:t xml:space="preserve"> </w:t>
      </w:r>
      <w:r w:rsidRPr="00662BF1">
        <w:rPr>
          <w:rFonts w:ascii="Arial" w:eastAsia="Calibri" w:hAnsi="Arial" w:cs="Arial"/>
          <w:sz w:val="20"/>
          <w:szCs w:val="20"/>
          <w:lang w:eastAsia="en-US"/>
        </w:rPr>
        <w:t>un</w:t>
      </w:r>
      <w:r w:rsidRPr="00662BF1">
        <w:rPr>
          <w:rFonts w:ascii="Arial" w:eastAsia="Calibri" w:hAnsi="Arial" w:cs="Arial"/>
          <w:spacing w:val="-2"/>
          <w:sz w:val="20"/>
          <w:szCs w:val="20"/>
          <w:lang w:eastAsia="en-US"/>
        </w:rPr>
        <w:t xml:space="preserve"> </w:t>
      </w:r>
      <w:r w:rsidRPr="00662BF1">
        <w:rPr>
          <w:rFonts w:ascii="Arial" w:eastAsia="Calibri" w:hAnsi="Arial" w:cs="Arial"/>
          <w:sz w:val="20"/>
          <w:szCs w:val="20"/>
          <w:lang w:eastAsia="en-US"/>
        </w:rPr>
        <w:t>uso</w:t>
      </w:r>
      <w:r w:rsidRPr="00662BF1">
        <w:rPr>
          <w:rFonts w:ascii="Arial" w:eastAsia="Calibri" w:hAnsi="Arial" w:cs="Arial"/>
          <w:spacing w:val="-4"/>
          <w:sz w:val="20"/>
          <w:szCs w:val="20"/>
          <w:lang w:eastAsia="en-US"/>
        </w:rPr>
        <w:t xml:space="preserve"> </w:t>
      </w:r>
      <w:r w:rsidRPr="00662BF1">
        <w:rPr>
          <w:rFonts w:ascii="Arial" w:eastAsia="Calibri" w:hAnsi="Arial" w:cs="Arial"/>
          <w:sz w:val="20"/>
          <w:szCs w:val="20"/>
          <w:lang w:eastAsia="en-US"/>
        </w:rPr>
        <w:t>más</w:t>
      </w:r>
      <w:r w:rsidRPr="00662BF1">
        <w:rPr>
          <w:rFonts w:ascii="Arial" w:eastAsia="Calibri" w:hAnsi="Arial" w:cs="Arial"/>
          <w:spacing w:val="-4"/>
          <w:sz w:val="20"/>
          <w:szCs w:val="20"/>
          <w:lang w:eastAsia="en-US"/>
        </w:rPr>
        <w:t xml:space="preserve"> </w:t>
      </w:r>
      <w:r w:rsidRPr="00662BF1">
        <w:rPr>
          <w:rFonts w:ascii="Arial" w:eastAsia="Calibri" w:hAnsi="Arial" w:cs="Arial"/>
          <w:sz w:val="20"/>
          <w:szCs w:val="20"/>
          <w:lang w:eastAsia="en-US"/>
        </w:rPr>
        <w:t>eficiente</w:t>
      </w:r>
      <w:r w:rsidRPr="00662BF1">
        <w:rPr>
          <w:rFonts w:ascii="Arial" w:eastAsia="Calibri" w:hAnsi="Arial" w:cs="Arial"/>
          <w:spacing w:val="-4"/>
          <w:sz w:val="20"/>
          <w:szCs w:val="20"/>
          <w:lang w:eastAsia="en-US"/>
        </w:rPr>
        <w:t xml:space="preserve"> </w:t>
      </w:r>
      <w:r w:rsidRPr="00662BF1">
        <w:rPr>
          <w:rFonts w:ascii="Arial" w:eastAsia="Calibri" w:hAnsi="Arial" w:cs="Arial"/>
          <w:sz w:val="20"/>
          <w:szCs w:val="20"/>
          <w:lang w:eastAsia="en-US"/>
        </w:rPr>
        <w:t>de</w:t>
      </w:r>
      <w:r w:rsidRPr="00662BF1">
        <w:rPr>
          <w:rFonts w:ascii="Arial" w:eastAsia="Calibri" w:hAnsi="Arial" w:cs="Arial"/>
          <w:spacing w:val="-3"/>
          <w:sz w:val="20"/>
          <w:szCs w:val="20"/>
          <w:lang w:eastAsia="en-US"/>
        </w:rPr>
        <w:t xml:space="preserve"> </w:t>
      </w:r>
      <w:r w:rsidRPr="00662BF1">
        <w:rPr>
          <w:rFonts w:ascii="Arial" w:eastAsia="Calibri" w:hAnsi="Arial" w:cs="Arial"/>
          <w:sz w:val="20"/>
          <w:szCs w:val="20"/>
          <w:lang w:eastAsia="en-US"/>
        </w:rPr>
        <w:t>los</w:t>
      </w:r>
      <w:r w:rsidRPr="00662BF1">
        <w:rPr>
          <w:rFonts w:ascii="Arial" w:eastAsia="Calibri" w:hAnsi="Arial" w:cs="Arial"/>
          <w:spacing w:val="-3"/>
          <w:sz w:val="20"/>
          <w:szCs w:val="20"/>
          <w:lang w:eastAsia="en-US"/>
        </w:rPr>
        <w:t xml:space="preserve"> </w:t>
      </w:r>
      <w:r w:rsidRPr="00662BF1">
        <w:rPr>
          <w:rFonts w:ascii="Arial" w:eastAsia="Calibri" w:hAnsi="Arial" w:cs="Arial"/>
          <w:sz w:val="20"/>
          <w:szCs w:val="20"/>
          <w:lang w:eastAsia="en-US"/>
        </w:rPr>
        <w:t>recursos</w:t>
      </w:r>
      <w:r w:rsidRPr="00662BF1">
        <w:rPr>
          <w:rFonts w:ascii="Arial" w:eastAsia="Calibri" w:hAnsi="Arial" w:cs="Arial"/>
          <w:spacing w:val="-1"/>
          <w:sz w:val="20"/>
          <w:szCs w:val="20"/>
          <w:lang w:eastAsia="en-US"/>
        </w:rPr>
        <w:t xml:space="preserve"> </w:t>
      </w:r>
      <w:r w:rsidRPr="00662BF1">
        <w:rPr>
          <w:rFonts w:ascii="Arial" w:eastAsia="Calibri" w:hAnsi="Arial" w:cs="Arial"/>
          <w:sz w:val="20"/>
          <w:szCs w:val="20"/>
          <w:lang w:eastAsia="en-US"/>
        </w:rPr>
        <w:t>y</w:t>
      </w:r>
      <w:r w:rsidRPr="00662BF1">
        <w:rPr>
          <w:rFonts w:ascii="Arial" w:eastAsia="Calibri" w:hAnsi="Arial" w:cs="Arial"/>
          <w:spacing w:val="-6"/>
          <w:sz w:val="20"/>
          <w:szCs w:val="20"/>
          <w:lang w:eastAsia="en-US"/>
        </w:rPr>
        <w:t xml:space="preserve"> </w:t>
      </w:r>
      <w:r w:rsidRPr="00662BF1">
        <w:rPr>
          <w:rFonts w:ascii="Arial" w:eastAsia="Calibri" w:hAnsi="Arial" w:cs="Arial"/>
          <w:sz w:val="20"/>
          <w:szCs w:val="20"/>
          <w:lang w:eastAsia="en-US"/>
        </w:rPr>
        <w:t>la</w:t>
      </w:r>
      <w:r w:rsidRPr="00662BF1">
        <w:rPr>
          <w:rFonts w:ascii="Arial" w:eastAsia="Calibri" w:hAnsi="Arial" w:cs="Arial"/>
          <w:spacing w:val="-2"/>
          <w:sz w:val="20"/>
          <w:szCs w:val="20"/>
          <w:lang w:eastAsia="en-US"/>
        </w:rPr>
        <w:t xml:space="preserve"> </w:t>
      </w:r>
      <w:r w:rsidRPr="00662BF1">
        <w:rPr>
          <w:rFonts w:ascii="Arial" w:eastAsia="Calibri" w:hAnsi="Arial" w:cs="Arial"/>
          <w:sz w:val="20"/>
          <w:szCs w:val="20"/>
          <w:lang w:eastAsia="en-US"/>
        </w:rPr>
        <w:t>energía</w:t>
      </w:r>
    </w:p>
    <w:p w:rsidR="00662BF1" w:rsidRPr="00662BF1" w:rsidRDefault="00662BF1" w:rsidP="008C2D06">
      <w:pPr>
        <w:widowControl w:val="0"/>
        <w:numPr>
          <w:ilvl w:val="0"/>
          <w:numId w:val="27"/>
        </w:numPr>
        <w:tabs>
          <w:tab w:val="left" w:pos="4308"/>
        </w:tabs>
        <w:autoSpaceDE w:val="0"/>
        <w:autoSpaceDN w:val="0"/>
        <w:spacing w:before="1" w:after="0" w:line="240" w:lineRule="auto"/>
        <w:ind w:left="567" w:right="-660" w:hanging="567"/>
        <w:rPr>
          <w:rFonts w:ascii="Arial" w:eastAsia="Calibri" w:hAnsi="Arial" w:cs="Arial"/>
          <w:sz w:val="20"/>
          <w:szCs w:val="20"/>
          <w:lang w:eastAsia="en-US"/>
        </w:rPr>
      </w:pPr>
      <w:r w:rsidRPr="00662BF1">
        <w:rPr>
          <w:rFonts w:ascii="Arial" w:eastAsia="Calibri" w:hAnsi="Arial" w:cs="Arial"/>
          <w:sz w:val="20"/>
          <w:szCs w:val="20"/>
          <w:lang w:eastAsia="en-US"/>
        </w:rPr>
        <w:t>Generar</w:t>
      </w:r>
      <w:r w:rsidRPr="00662BF1">
        <w:rPr>
          <w:rFonts w:ascii="Arial" w:eastAsia="Calibri" w:hAnsi="Arial" w:cs="Arial"/>
          <w:spacing w:val="30"/>
          <w:sz w:val="20"/>
          <w:szCs w:val="20"/>
          <w:lang w:eastAsia="en-US"/>
        </w:rPr>
        <w:t xml:space="preserve"> </w:t>
      </w:r>
      <w:r w:rsidRPr="00662BF1">
        <w:rPr>
          <w:rFonts w:ascii="Arial" w:eastAsia="Calibri" w:hAnsi="Arial" w:cs="Arial"/>
          <w:sz w:val="20"/>
          <w:szCs w:val="20"/>
          <w:lang w:eastAsia="en-US"/>
        </w:rPr>
        <w:t>estrategias</w:t>
      </w:r>
      <w:r w:rsidRPr="00662BF1">
        <w:rPr>
          <w:rFonts w:ascii="Arial" w:eastAsia="Calibri" w:hAnsi="Arial" w:cs="Arial"/>
          <w:spacing w:val="30"/>
          <w:sz w:val="20"/>
          <w:szCs w:val="20"/>
          <w:lang w:eastAsia="en-US"/>
        </w:rPr>
        <w:t xml:space="preserve"> </w:t>
      </w:r>
      <w:r w:rsidRPr="00662BF1">
        <w:rPr>
          <w:rFonts w:ascii="Arial" w:eastAsia="Calibri" w:hAnsi="Arial" w:cs="Arial"/>
          <w:sz w:val="20"/>
          <w:szCs w:val="20"/>
          <w:lang w:eastAsia="en-US"/>
        </w:rPr>
        <w:t>para</w:t>
      </w:r>
      <w:r w:rsidRPr="00662BF1">
        <w:rPr>
          <w:rFonts w:ascii="Arial" w:eastAsia="Calibri" w:hAnsi="Arial" w:cs="Arial"/>
          <w:spacing w:val="31"/>
          <w:sz w:val="20"/>
          <w:szCs w:val="20"/>
          <w:lang w:eastAsia="en-US"/>
        </w:rPr>
        <w:t xml:space="preserve"> </w:t>
      </w:r>
      <w:r w:rsidRPr="00662BF1">
        <w:rPr>
          <w:rFonts w:ascii="Arial" w:eastAsia="Calibri" w:hAnsi="Arial" w:cs="Arial"/>
          <w:sz w:val="20"/>
          <w:szCs w:val="20"/>
          <w:lang w:eastAsia="en-US"/>
        </w:rPr>
        <w:t>gestionar</w:t>
      </w:r>
      <w:r w:rsidRPr="00662BF1">
        <w:rPr>
          <w:rFonts w:ascii="Arial" w:eastAsia="Calibri" w:hAnsi="Arial" w:cs="Arial"/>
          <w:spacing w:val="30"/>
          <w:sz w:val="20"/>
          <w:szCs w:val="20"/>
          <w:lang w:eastAsia="en-US"/>
        </w:rPr>
        <w:t xml:space="preserve"> </w:t>
      </w:r>
      <w:r w:rsidRPr="00662BF1">
        <w:rPr>
          <w:rFonts w:ascii="Arial" w:eastAsia="Calibri" w:hAnsi="Arial" w:cs="Arial"/>
          <w:sz w:val="20"/>
          <w:szCs w:val="20"/>
          <w:lang w:eastAsia="en-US"/>
        </w:rPr>
        <w:t>de</w:t>
      </w:r>
      <w:r w:rsidRPr="00662BF1">
        <w:rPr>
          <w:rFonts w:ascii="Arial" w:eastAsia="Calibri" w:hAnsi="Arial" w:cs="Arial"/>
          <w:spacing w:val="29"/>
          <w:sz w:val="20"/>
          <w:szCs w:val="20"/>
          <w:lang w:eastAsia="en-US"/>
        </w:rPr>
        <w:t xml:space="preserve"> </w:t>
      </w:r>
      <w:r w:rsidRPr="00662BF1">
        <w:rPr>
          <w:rFonts w:ascii="Arial" w:eastAsia="Calibri" w:hAnsi="Arial" w:cs="Arial"/>
          <w:sz w:val="20"/>
          <w:szCs w:val="20"/>
          <w:lang w:eastAsia="en-US"/>
        </w:rPr>
        <w:t>manera</w:t>
      </w:r>
      <w:r w:rsidRPr="00662BF1">
        <w:rPr>
          <w:rFonts w:ascii="Arial" w:eastAsia="Calibri" w:hAnsi="Arial" w:cs="Arial"/>
          <w:spacing w:val="30"/>
          <w:sz w:val="20"/>
          <w:szCs w:val="20"/>
          <w:lang w:eastAsia="en-US"/>
        </w:rPr>
        <w:t xml:space="preserve"> </w:t>
      </w:r>
      <w:r w:rsidRPr="00662BF1">
        <w:rPr>
          <w:rFonts w:ascii="Arial" w:eastAsia="Calibri" w:hAnsi="Arial" w:cs="Arial"/>
          <w:sz w:val="20"/>
          <w:szCs w:val="20"/>
          <w:lang w:eastAsia="en-US"/>
        </w:rPr>
        <w:t>adecuada</w:t>
      </w:r>
      <w:r w:rsidRPr="00662BF1">
        <w:rPr>
          <w:rFonts w:ascii="Arial" w:eastAsia="Calibri" w:hAnsi="Arial" w:cs="Arial"/>
          <w:spacing w:val="31"/>
          <w:sz w:val="20"/>
          <w:szCs w:val="20"/>
          <w:lang w:eastAsia="en-US"/>
        </w:rPr>
        <w:t xml:space="preserve"> </w:t>
      </w:r>
      <w:r w:rsidRPr="00662BF1">
        <w:rPr>
          <w:rFonts w:ascii="Arial" w:eastAsia="Calibri" w:hAnsi="Arial" w:cs="Arial"/>
          <w:sz w:val="20"/>
          <w:szCs w:val="20"/>
          <w:lang w:eastAsia="en-US"/>
        </w:rPr>
        <w:t>los</w:t>
      </w:r>
      <w:r w:rsidRPr="00662BF1">
        <w:rPr>
          <w:rFonts w:ascii="Arial" w:eastAsia="Calibri" w:hAnsi="Arial" w:cs="Arial"/>
          <w:spacing w:val="-52"/>
          <w:sz w:val="20"/>
          <w:szCs w:val="20"/>
          <w:lang w:eastAsia="en-US"/>
        </w:rPr>
        <w:t xml:space="preserve"> </w:t>
      </w:r>
      <w:r w:rsidRPr="00662BF1">
        <w:rPr>
          <w:rFonts w:ascii="Arial" w:eastAsia="Calibri" w:hAnsi="Arial" w:cs="Arial"/>
          <w:sz w:val="20"/>
          <w:szCs w:val="20"/>
          <w:lang w:eastAsia="en-US"/>
        </w:rPr>
        <w:t>residuos.</w:t>
      </w:r>
    </w:p>
    <w:p w:rsidR="00662BF1" w:rsidRPr="00662BF1" w:rsidRDefault="00662BF1" w:rsidP="00662BF1">
      <w:pPr>
        <w:tabs>
          <w:tab w:val="left" w:pos="4308"/>
        </w:tabs>
        <w:spacing w:before="1" w:after="160" w:line="259" w:lineRule="auto"/>
        <w:ind w:left="1713" w:right="-660"/>
        <w:contextualSpacing/>
        <w:rPr>
          <w:rFonts w:ascii="Arial" w:eastAsia="Calibri" w:hAnsi="Arial" w:cs="Arial"/>
          <w:sz w:val="20"/>
          <w:szCs w:val="20"/>
          <w:lang w:eastAsia="en-US"/>
        </w:rPr>
      </w:pPr>
    </w:p>
    <w:p w:rsidR="00662BF1" w:rsidRPr="00662BF1" w:rsidRDefault="00662BF1" w:rsidP="008C2D06">
      <w:pPr>
        <w:widowControl w:val="0"/>
        <w:numPr>
          <w:ilvl w:val="0"/>
          <w:numId w:val="28"/>
        </w:numPr>
        <w:tabs>
          <w:tab w:val="left" w:pos="567"/>
        </w:tabs>
        <w:autoSpaceDE w:val="0"/>
        <w:autoSpaceDN w:val="0"/>
        <w:spacing w:after="0" w:line="240" w:lineRule="auto"/>
        <w:ind w:right="-660" w:hanging="1328"/>
        <w:rPr>
          <w:rFonts w:ascii="Arial" w:eastAsia="Calibri" w:hAnsi="Arial" w:cs="Arial"/>
          <w:b/>
          <w:sz w:val="20"/>
          <w:szCs w:val="20"/>
          <w:lang w:eastAsia="en-US"/>
        </w:rPr>
      </w:pPr>
      <w:r w:rsidRPr="00662BF1">
        <w:rPr>
          <w:rFonts w:ascii="Arial" w:eastAsia="Calibri" w:hAnsi="Arial" w:cs="Arial"/>
          <w:b/>
          <w:sz w:val="20"/>
          <w:szCs w:val="20"/>
          <w:lang w:eastAsia="en-US"/>
        </w:rPr>
        <w:t>Responsabilidades</w:t>
      </w:r>
      <w:r w:rsidRPr="00662BF1">
        <w:rPr>
          <w:rFonts w:ascii="Arial" w:eastAsia="Calibri" w:hAnsi="Arial" w:cs="Arial"/>
          <w:b/>
          <w:spacing w:val="-3"/>
          <w:sz w:val="20"/>
          <w:szCs w:val="20"/>
          <w:lang w:eastAsia="en-US"/>
        </w:rPr>
        <w:t xml:space="preserve"> </w:t>
      </w:r>
      <w:r w:rsidRPr="00662BF1">
        <w:rPr>
          <w:rFonts w:ascii="Arial" w:eastAsia="Calibri" w:hAnsi="Arial" w:cs="Arial"/>
          <w:b/>
          <w:sz w:val="20"/>
          <w:szCs w:val="20"/>
          <w:lang w:eastAsia="en-US"/>
        </w:rPr>
        <w:t>Compras</w:t>
      </w:r>
      <w:r w:rsidRPr="00662BF1">
        <w:rPr>
          <w:rFonts w:ascii="Arial" w:eastAsia="Calibri" w:hAnsi="Arial" w:cs="Arial"/>
          <w:b/>
          <w:spacing w:val="-2"/>
          <w:sz w:val="20"/>
          <w:szCs w:val="20"/>
          <w:lang w:eastAsia="en-US"/>
        </w:rPr>
        <w:t xml:space="preserve"> </w:t>
      </w:r>
      <w:r w:rsidRPr="00662BF1">
        <w:rPr>
          <w:rFonts w:ascii="Arial" w:eastAsia="Calibri" w:hAnsi="Arial" w:cs="Arial"/>
          <w:b/>
          <w:sz w:val="20"/>
          <w:szCs w:val="20"/>
          <w:lang w:eastAsia="en-US"/>
        </w:rPr>
        <w:t>Públicas</w:t>
      </w:r>
      <w:r w:rsidRPr="00662BF1">
        <w:rPr>
          <w:rFonts w:ascii="Arial" w:eastAsia="Calibri" w:hAnsi="Arial" w:cs="Arial"/>
          <w:b/>
          <w:spacing w:val="-3"/>
          <w:sz w:val="20"/>
          <w:szCs w:val="20"/>
          <w:lang w:eastAsia="en-US"/>
        </w:rPr>
        <w:t xml:space="preserve"> </w:t>
      </w:r>
      <w:r w:rsidRPr="00662BF1">
        <w:rPr>
          <w:rFonts w:ascii="Arial" w:eastAsia="Calibri" w:hAnsi="Arial" w:cs="Arial"/>
          <w:b/>
          <w:sz w:val="20"/>
          <w:szCs w:val="20"/>
          <w:lang w:eastAsia="en-US"/>
        </w:rPr>
        <w:t>Sostenibles</w:t>
      </w:r>
      <w:r w:rsidRPr="00662BF1">
        <w:rPr>
          <w:rFonts w:ascii="Arial" w:eastAsia="Calibri" w:hAnsi="Arial" w:cs="Arial"/>
          <w:b/>
          <w:spacing w:val="-2"/>
          <w:sz w:val="20"/>
          <w:szCs w:val="20"/>
          <w:lang w:eastAsia="en-US"/>
        </w:rPr>
        <w:t xml:space="preserve"> </w:t>
      </w:r>
      <w:r w:rsidRPr="00662BF1">
        <w:rPr>
          <w:rFonts w:ascii="Arial" w:eastAsia="Calibri" w:hAnsi="Arial" w:cs="Arial"/>
          <w:b/>
          <w:sz w:val="20"/>
          <w:szCs w:val="20"/>
          <w:lang w:eastAsia="en-US"/>
        </w:rPr>
        <w:t>en</w:t>
      </w:r>
      <w:r w:rsidRPr="00662BF1">
        <w:rPr>
          <w:rFonts w:ascii="Arial" w:eastAsia="Calibri" w:hAnsi="Arial" w:cs="Arial"/>
          <w:b/>
          <w:spacing w:val="-2"/>
          <w:sz w:val="20"/>
          <w:szCs w:val="20"/>
          <w:lang w:eastAsia="en-US"/>
        </w:rPr>
        <w:t xml:space="preserve"> </w:t>
      </w:r>
      <w:r w:rsidRPr="00662BF1">
        <w:rPr>
          <w:rFonts w:ascii="Arial" w:eastAsia="Calibri" w:hAnsi="Arial" w:cs="Arial"/>
          <w:b/>
          <w:sz w:val="20"/>
          <w:szCs w:val="20"/>
          <w:lang w:eastAsia="en-US"/>
        </w:rPr>
        <w:t>la Armada Nacional</w:t>
      </w:r>
    </w:p>
    <w:p w:rsidR="00662BF1" w:rsidRPr="00662BF1" w:rsidRDefault="00662BF1" w:rsidP="00662BF1">
      <w:pPr>
        <w:tabs>
          <w:tab w:val="left" w:pos="1394"/>
        </w:tabs>
        <w:spacing w:after="0" w:line="240" w:lineRule="auto"/>
        <w:ind w:left="993" w:right="-660"/>
        <w:rPr>
          <w:rFonts w:ascii="Arial" w:hAnsi="Arial" w:cs="Arial"/>
          <w:sz w:val="20"/>
          <w:szCs w:val="20"/>
          <w:lang w:val="es-ES_tradnl" w:eastAsia="es-ES"/>
        </w:rPr>
      </w:pPr>
    </w:p>
    <w:p w:rsidR="00662BF1" w:rsidRPr="00662BF1" w:rsidRDefault="00662BF1" w:rsidP="00662BF1">
      <w:pPr>
        <w:tabs>
          <w:tab w:val="left" w:pos="1394"/>
        </w:tabs>
        <w:spacing w:after="0" w:line="240" w:lineRule="auto"/>
        <w:ind w:right="-660"/>
        <w:rPr>
          <w:rFonts w:ascii="Arial" w:eastAsia="Arial MT" w:hAnsi="Arial" w:cs="Arial"/>
          <w:b/>
          <w:sz w:val="20"/>
          <w:szCs w:val="20"/>
          <w:lang w:val="es-ES" w:eastAsia="es-ES"/>
        </w:rPr>
      </w:pPr>
      <w:r w:rsidRPr="00662BF1">
        <w:rPr>
          <w:rFonts w:ascii="Arial" w:eastAsia="Arial MT" w:hAnsi="Arial" w:cs="Arial"/>
          <w:b/>
          <w:sz w:val="20"/>
          <w:szCs w:val="20"/>
          <w:lang w:val="es-ES" w:eastAsia="es-ES"/>
        </w:rPr>
        <w:t>Ordenador del Gasto</w:t>
      </w:r>
    </w:p>
    <w:p w:rsidR="00662BF1" w:rsidRPr="00662BF1" w:rsidRDefault="00662BF1" w:rsidP="00662BF1">
      <w:pPr>
        <w:tabs>
          <w:tab w:val="left" w:pos="1394"/>
        </w:tabs>
        <w:spacing w:after="0" w:line="240" w:lineRule="auto"/>
        <w:ind w:right="-660"/>
        <w:rPr>
          <w:rFonts w:ascii="Arial" w:eastAsia="Arial MT" w:hAnsi="Arial" w:cs="Arial"/>
          <w:sz w:val="20"/>
          <w:szCs w:val="20"/>
          <w:lang w:val="es-ES" w:eastAsia="es-ES"/>
        </w:rPr>
      </w:pPr>
      <w:r w:rsidRPr="00662BF1">
        <w:rPr>
          <w:rFonts w:ascii="Arial" w:eastAsia="Arial MT" w:hAnsi="Arial" w:cs="Arial"/>
          <w:sz w:val="20"/>
          <w:szCs w:val="20"/>
          <w:lang w:val="es-ES" w:eastAsia="es-ES"/>
        </w:rPr>
        <w:t>Fomenta las compras públicas sostenibles en las unidades de La Armada Nacional.</w:t>
      </w:r>
    </w:p>
    <w:p w:rsidR="00662BF1" w:rsidRPr="00662BF1" w:rsidRDefault="00662BF1" w:rsidP="00662BF1">
      <w:pPr>
        <w:tabs>
          <w:tab w:val="left" w:pos="1394"/>
        </w:tabs>
        <w:spacing w:after="0" w:line="240" w:lineRule="auto"/>
        <w:ind w:left="993" w:right="-660"/>
        <w:rPr>
          <w:rFonts w:ascii="Arial" w:eastAsia="Arial MT" w:hAnsi="Arial" w:cs="Arial"/>
          <w:sz w:val="20"/>
          <w:szCs w:val="20"/>
          <w:lang w:val="es-ES" w:eastAsia="es-ES"/>
        </w:rPr>
      </w:pPr>
    </w:p>
    <w:p w:rsidR="00662BF1" w:rsidRPr="00662BF1" w:rsidRDefault="00662BF1" w:rsidP="00662BF1">
      <w:pPr>
        <w:tabs>
          <w:tab w:val="left" w:pos="1394"/>
        </w:tabs>
        <w:spacing w:after="0" w:line="240" w:lineRule="auto"/>
        <w:ind w:right="-660"/>
        <w:rPr>
          <w:rFonts w:ascii="Arial" w:eastAsia="Arial MT" w:hAnsi="Arial" w:cs="Arial"/>
          <w:b/>
          <w:sz w:val="20"/>
          <w:szCs w:val="20"/>
          <w:lang w:val="es-ES" w:eastAsia="es-ES"/>
        </w:rPr>
      </w:pPr>
      <w:r w:rsidRPr="00662BF1">
        <w:rPr>
          <w:rFonts w:ascii="Arial" w:eastAsia="Arial MT" w:hAnsi="Arial" w:cs="Arial"/>
          <w:b/>
          <w:sz w:val="20"/>
          <w:szCs w:val="20"/>
          <w:lang w:val="es-ES" w:eastAsia="es-ES"/>
        </w:rPr>
        <w:t>Comité Estructurador</w:t>
      </w:r>
    </w:p>
    <w:p w:rsidR="00662BF1" w:rsidRPr="00662BF1" w:rsidRDefault="00662BF1" w:rsidP="00662BF1">
      <w:pPr>
        <w:tabs>
          <w:tab w:val="left" w:pos="1394"/>
        </w:tabs>
        <w:spacing w:after="0" w:line="240" w:lineRule="auto"/>
        <w:ind w:right="-660"/>
        <w:jc w:val="both"/>
        <w:rPr>
          <w:rFonts w:ascii="Arial" w:eastAsia="Arial MT" w:hAnsi="Arial" w:cs="Arial"/>
          <w:sz w:val="20"/>
          <w:szCs w:val="20"/>
          <w:lang w:val="es-ES" w:eastAsia="es-ES"/>
        </w:rPr>
      </w:pPr>
      <w:r w:rsidRPr="00662BF1">
        <w:rPr>
          <w:rFonts w:ascii="Arial" w:eastAsia="Arial MT" w:hAnsi="Arial" w:cs="Arial"/>
          <w:sz w:val="20"/>
          <w:szCs w:val="20"/>
          <w:lang w:val="es-ES" w:eastAsia="es-ES"/>
        </w:rPr>
        <w:t xml:space="preserve">Elabora los criterios y condiciones ambientales del presente Anexo en los estudios previos y pliegos de condiciones en cumplimiento Circular No. 20210042580227743/ MDN-COGFM-COARC-SECAR-JOLA-OFGAC-15  del 26 enero del 20212, Aplicación Normatividad ambiental, compras públicas sostenibles, aplicar controles tendientes a garantizar la oportunidad liquidación de contratos. </w:t>
      </w:r>
    </w:p>
    <w:p w:rsidR="00662BF1" w:rsidRPr="00662BF1" w:rsidRDefault="00662BF1" w:rsidP="00662BF1">
      <w:pPr>
        <w:tabs>
          <w:tab w:val="left" w:pos="1394"/>
        </w:tabs>
        <w:spacing w:after="0" w:line="240" w:lineRule="auto"/>
        <w:ind w:left="993" w:right="-660"/>
        <w:jc w:val="both"/>
        <w:rPr>
          <w:rFonts w:ascii="Arial" w:eastAsia="Arial MT" w:hAnsi="Arial" w:cs="Arial"/>
          <w:sz w:val="20"/>
          <w:szCs w:val="20"/>
          <w:lang w:val="es-ES" w:eastAsia="es-ES"/>
        </w:rPr>
      </w:pPr>
    </w:p>
    <w:p w:rsidR="00662BF1" w:rsidRPr="00662BF1" w:rsidRDefault="00662BF1" w:rsidP="00662BF1">
      <w:pPr>
        <w:tabs>
          <w:tab w:val="left" w:pos="1394"/>
        </w:tabs>
        <w:spacing w:after="0" w:line="240" w:lineRule="auto"/>
        <w:ind w:right="-660"/>
        <w:jc w:val="both"/>
        <w:rPr>
          <w:rFonts w:ascii="Arial" w:eastAsia="Arial MT" w:hAnsi="Arial" w:cs="Arial"/>
          <w:b/>
          <w:sz w:val="20"/>
          <w:szCs w:val="20"/>
          <w:lang w:val="es-ES" w:eastAsia="es-ES"/>
        </w:rPr>
      </w:pPr>
      <w:r w:rsidRPr="00662BF1">
        <w:rPr>
          <w:rFonts w:ascii="Arial" w:eastAsia="Arial MT" w:hAnsi="Arial" w:cs="Arial"/>
          <w:b/>
          <w:sz w:val="20"/>
          <w:szCs w:val="20"/>
          <w:lang w:val="es-ES" w:eastAsia="es-ES"/>
        </w:rPr>
        <w:t>Comité Evaluador</w:t>
      </w:r>
    </w:p>
    <w:p w:rsidR="00662BF1" w:rsidRPr="00662BF1" w:rsidRDefault="00662BF1" w:rsidP="00662BF1">
      <w:pPr>
        <w:tabs>
          <w:tab w:val="left" w:pos="1394"/>
        </w:tabs>
        <w:spacing w:after="0" w:line="240" w:lineRule="auto"/>
        <w:ind w:right="-660"/>
        <w:jc w:val="both"/>
        <w:rPr>
          <w:rFonts w:ascii="Arial" w:eastAsia="Arial MT" w:hAnsi="Arial" w:cs="Arial"/>
          <w:sz w:val="20"/>
          <w:szCs w:val="20"/>
          <w:lang w:val="es-ES" w:eastAsia="es-ES"/>
        </w:rPr>
      </w:pPr>
      <w:r w:rsidRPr="00662BF1">
        <w:rPr>
          <w:rFonts w:ascii="Arial" w:eastAsia="Arial MT" w:hAnsi="Arial" w:cs="Arial"/>
          <w:sz w:val="20"/>
          <w:szCs w:val="20"/>
          <w:lang w:val="es-ES" w:eastAsia="es-ES"/>
        </w:rPr>
        <w:t>Evaluar las ofertas presentadas dentro de cada proceso de contratación.</w:t>
      </w:r>
    </w:p>
    <w:p w:rsidR="00662BF1" w:rsidRPr="00662BF1" w:rsidRDefault="00662BF1" w:rsidP="00662BF1">
      <w:pPr>
        <w:tabs>
          <w:tab w:val="left" w:pos="1394"/>
        </w:tabs>
        <w:spacing w:after="0" w:line="240" w:lineRule="auto"/>
        <w:ind w:left="993" w:right="-660"/>
        <w:jc w:val="both"/>
        <w:rPr>
          <w:rFonts w:ascii="Arial" w:eastAsia="Arial MT" w:hAnsi="Arial" w:cs="Arial"/>
          <w:sz w:val="20"/>
          <w:szCs w:val="20"/>
          <w:lang w:val="es-ES" w:eastAsia="es-ES"/>
        </w:rPr>
      </w:pPr>
    </w:p>
    <w:p w:rsidR="00662BF1" w:rsidRPr="00662BF1" w:rsidRDefault="00662BF1" w:rsidP="00662BF1">
      <w:pPr>
        <w:tabs>
          <w:tab w:val="left" w:pos="1394"/>
        </w:tabs>
        <w:spacing w:after="0" w:line="240" w:lineRule="auto"/>
        <w:ind w:right="-660"/>
        <w:jc w:val="both"/>
        <w:rPr>
          <w:rFonts w:ascii="Arial" w:eastAsia="Arial MT" w:hAnsi="Arial" w:cs="Arial"/>
          <w:b/>
          <w:sz w:val="20"/>
          <w:szCs w:val="20"/>
          <w:lang w:val="es-ES" w:eastAsia="es-ES"/>
        </w:rPr>
      </w:pPr>
      <w:r w:rsidRPr="00662BF1">
        <w:rPr>
          <w:rFonts w:ascii="Arial" w:eastAsia="Arial MT" w:hAnsi="Arial" w:cs="Arial"/>
          <w:b/>
          <w:sz w:val="20"/>
          <w:szCs w:val="20"/>
          <w:lang w:val="es-ES" w:eastAsia="es-ES"/>
        </w:rPr>
        <w:t>Supervisor</w:t>
      </w:r>
    </w:p>
    <w:p w:rsidR="00662BF1" w:rsidRPr="00662BF1" w:rsidRDefault="00662BF1" w:rsidP="00662BF1">
      <w:pPr>
        <w:tabs>
          <w:tab w:val="left" w:pos="1394"/>
        </w:tabs>
        <w:spacing w:after="0" w:line="240" w:lineRule="auto"/>
        <w:ind w:right="-660"/>
        <w:jc w:val="both"/>
        <w:rPr>
          <w:rFonts w:ascii="Arial" w:eastAsia="Arial MT" w:hAnsi="Arial" w:cs="Arial"/>
          <w:sz w:val="20"/>
          <w:szCs w:val="20"/>
          <w:lang w:val="es-ES" w:eastAsia="es-ES"/>
        </w:rPr>
      </w:pPr>
      <w:r w:rsidRPr="00662BF1">
        <w:rPr>
          <w:rFonts w:ascii="Arial" w:eastAsia="Arial MT" w:hAnsi="Arial" w:cs="Arial"/>
          <w:sz w:val="20"/>
          <w:szCs w:val="20"/>
          <w:lang w:val="es-ES" w:eastAsia="es-ES"/>
        </w:rPr>
        <w:t>Verificar y reportar el cumplimiento de los requerimientos ambientales durante la ejecución del contrato.</w:t>
      </w:r>
    </w:p>
    <w:p w:rsidR="00662BF1" w:rsidRPr="00662BF1" w:rsidRDefault="00662BF1" w:rsidP="00662BF1">
      <w:pPr>
        <w:tabs>
          <w:tab w:val="left" w:pos="1394"/>
        </w:tabs>
        <w:spacing w:after="0" w:line="240" w:lineRule="auto"/>
        <w:ind w:left="993" w:right="-660"/>
        <w:jc w:val="both"/>
        <w:rPr>
          <w:rFonts w:ascii="Arial" w:eastAsia="Arial MT" w:hAnsi="Arial" w:cs="Arial"/>
          <w:sz w:val="20"/>
          <w:szCs w:val="20"/>
          <w:lang w:val="es-ES" w:eastAsia="es-ES"/>
        </w:rPr>
      </w:pPr>
    </w:p>
    <w:p w:rsidR="00662BF1" w:rsidRPr="00662BF1" w:rsidRDefault="00662BF1" w:rsidP="00662BF1">
      <w:pPr>
        <w:tabs>
          <w:tab w:val="left" w:pos="1394"/>
        </w:tabs>
        <w:spacing w:after="0" w:line="240" w:lineRule="auto"/>
        <w:ind w:right="-660"/>
        <w:jc w:val="both"/>
        <w:rPr>
          <w:rFonts w:ascii="Arial" w:eastAsia="Arial MT" w:hAnsi="Arial" w:cs="Arial"/>
          <w:sz w:val="20"/>
          <w:szCs w:val="20"/>
          <w:lang w:val="es-ES" w:eastAsia="es-ES"/>
        </w:rPr>
      </w:pPr>
      <w:r w:rsidRPr="00662BF1">
        <w:rPr>
          <w:rFonts w:ascii="Arial" w:eastAsia="Arial MT" w:hAnsi="Arial" w:cs="Arial"/>
          <w:sz w:val="20"/>
          <w:szCs w:val="20"/>
          <w:lang w:val="es-ES" w:eastAsia="es-ES"/>
        </w:rPr>
        <w:t>La oficina de Medio Ambiente de las Bases Navales, y/o Brigadas realizará asesorías a los integrantes de los comités en casi de requerir apoyo en la verificación de las ofertas.</w:t>
      </w:r>
    </w:p>
    <w:p w:rsidR="00662BF1" w:rsidRPr="00662BF1" w:rsidRDefault="00662BF1" w:rsidP="00662BF1">
      <w:pPr>
        <w:tabs>
          <w:tab w:val="left" w:pos="1394"/>
        </w:tabs>
        <w:spacing w:after="0" w:line="240" w:lineRule="auto"/>
        <w:ind w:right="-660"/>
        <w:jc w:val="both"/>
        <w:rPr>
          <w:rFonts w:ascii="Arial" w:eastAsia="Arial MT" w:hAnsi="Arial" w:cs="Arial"/>
          <w:sz w:val="20"/>
          <w:szCs w:val="20"/>
          <w:lang w:val="es-ES" w:eastAsia="es-ES"/>
        </w:rPr>
      </w:pPr>
    </w:p>
    <w:p w:rsidR="00662BF1" w:rsidRPr="00662BF1" w:rsidRDefault="00662BF1" w:rsidP="008C2D06">
      <w:pPr>
        <w:widowControl w:val="0"/>
        <w:numPr>
          <w:ilvl w:val="0"/>
          <w:numId w:val="28"/>
        </w:numPr>
        <w:autoSpaceDE w:val="0"/>
        <w:autoSpaceDN w:val="0"/>
        <w:spacing w:after="0" w:line="240" w:lineRule="auto"/>
        <w:ind w:left="709" w:right="-660" w:hanging="709"/>
        <w:jc w:val="both"/>
        <w:rPr>
          <w:rFonts w:ascii="Arial" w:eastAsia="Calibri" w:hAnsi="Arial" w:cs="Arial"/>
          <w:b/>
          <w:sz w:val="20"/>
          <w:szCs w:val="20"/>
          <w:lang w:eastAsia="en-US"/>
        </w:rPr>
      </w:pPr>
      <w:r w:rsidRPr="00662BF1">
        <w:rPr>
          <w:rFonts w:ascii="Arial" w:eastAsia="Calibri" w:hAnsi="Arial" w:cs="Arial"/>
          <w:b/>
          <w:sz w:val="20"/>
          <w:szCs w:val="20"/>
          <w:lang w:eastAsia="en-US"/>
        </w:rPr>
        <w:t>Descripción de actividades</w:t>
      </w:r>
    </w:p>
    <w:p w:rsidR="00662BF1" w:rsidRPr="00662BF1" w:rsidRDefault="00662BF1" w:rsidP="00662BF1">
      <w:pPr>
        <w:tabs>
          <w:tab w:val="left" w:pos="1701"/>
        </w:tabs>
        <w:spacing w:after="0" w:line="240" w:lineRule="auto"/>
        <w:ind w:left="968" w:right="-660"/>
        <w:jc w:val="both"/>
        <w:rPr>
          <w:rFonts w:ascii="Arial" w:hAnsi="Arial" w:cs="Arial"/>
          <w:sz w:val="20"/>
          <w:szCs w:val="20"/>
          <w:lang w:val="es-MX" w:eastAsia="es-ES"/>
        </w:rPr>
      </w:pPr>
    </w:p>
    <w:p w:rsidR="00662BF1" w:rsidRPr="00662BF1" w:rsidRDefault="00662BF1" w:rsidP="00662BF1">
      <w:pPr>
        <w:tabs>
          <w:tab w:val="left" w:pos="1701"/>
        </w:tabs>
        <w:spacing w:after="0" w:line="240" w:lineRule="auto"/>
        <w:ind w:right="-660"/>
        <w:jc w:val="both"/>
        <w:rPr>
          <w:rFonts w:ascii="Arial" w:hAnsi="Arial" w:cs="Arial"/>
          <w:sz w:val="20"/>
          <w:szCs w:val="20"/>
          <w:lang w:val="es-MX" w:eastAsia="es-ES"/>
        </w:rPr>
      </w:pPr>
      <w:r w:rsidRPr="00662BF1">
        <w:rPr>
          <w:rFonts w:ascii="Arial" w:hAnsi="Arial" w:cs="Arial"/>
          <w:sz w:val="20"/>
          <w:szCs w:val="20"/>
          <w:lang w:val="es-MX" w:eastAsia="es-ES"/>
        </w:rPr>
        <w:t>A continuación se da a conocer las fichas técnicas con clausulado ambiental, las cuales tienen</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por objetivo brindar información sobre los aspectos ambientales generados por el desarrollo de las</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actividades objeto de los procesos contractuales desarrollados en la Armada Nacional, adicional a ello se presenta un modelo de las cláusulas</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que</w:t>
      </w:r>
      <w:r w:rsidRPr="00662BF1">
        <w:rPr>
          <w:rFonts w:ascii="Arial" w:hAnsi="Arial" w:cs="Arial"/>
          <w:spacing w:val="55"/>
          <w:sz w:val="20"/>
          <w:szCs w:val="20"/>
          <w:lang w:val="es-MX" w:eastAsia="es-ES"/>
        </w:rPr>
        <w:t xml:space="preserve"> </w:t>
      </w:r>
      <w:r w:rsidRPr="00662BF1">
        <w:rPr>
          <w:rFonts w:ascii="Arial" w:hAnsi="Arial" w:cs="Arial"/>
          <w:sz w:val="20"/>
          <w:szCs w:val="20"/>
          <w:lang w:val="es-MX" w:eastAsia="es-ES"/>
        </w:rPr>
        <w:t>se deben incluir en</w:t>
      </w:r>
      <w:r w:rsidRPr="00662BF1">
        <w:rPr>
          <w:rFonts w:ascii="Arial" w:hAnsi="Arial" w:cs="Arial"/>
          <w:spacing w:val="1"/>
          <w:sz w:val="20"/>
          <w:szCs w:val="20"/>
          <w:lang w:val="es-MX" w:eastAsia="es-ES"/>
        </w:rPr>
        <w:t xml:space="preserve"> </w:t>
      </w:r>
      <w:r w:rsidRPr="00662BF1">
        <w:rPr>
          <w:rFonts w:ascii="Arial" w:hAnsi="Arial" w:cs="Arial"/>
          <w:sz w:val="20"/>
          <w:szCs w:val="20"/>
          <w:lang w:val="es-MX" w:eastAsia="es-ES"/>
        </w:rPr>
        <w:t>los anexos técnicos de los procesos contractuales de acuerdo con los tipos de contratos que se celebran en la Entidad y al aspecto ambiental.</w:t>
      </w:r>
    </w:p>
    <w:p w:rsidR="00662BF1" w:rsidRPr="00662BF1" w:rsidRDefault="00662BF1" w:rsidP="00662BF1">
      <w:pPr>
        <w:tabs>
          <w:tab w:val="left" w:pos="1701"/>
        </w:tabs>
        <w:spacing w:after="0" w:line="240" w:lineRule="auto"/>
        <w:ind w:left="968" w:right="-660"/>
        <w:jc w:val="both"/>
        <w:rPr>
          <w:rFonts w:ascii="Arial" w:hAnsi="Arial" w:cs="Arial"/>
          <w:sz w:val="20"/>
          <w:szCs w:val="20"/>
          <w:lang w:val="es-MX" w:eastAsia="es-ES"/>
        </w:rPr>
      </w:pPr>
    </w:p>
    <w:p w:rsidR="00662BF1" w:rsidRPr="00662BF1" w:rsidRDefault="00662BF1" w:rsidP="00662BF1">
      <w:pPr>
        <w:tabs>
          <w:tab w:val="left" w:pos="1394"/>
        </w:tabs>
        <w:spacing w:after="0" w:line="240" w:lineRule="auto"/>
        <w:ind w:right="-660"/>
        <w:jc w:val="both"/>
        <w:rPr>
          <w:rFonts w:ascii="Arial" w:eastAsia="Arial MT" w:hAnsi="Arial" w:cs="Arial"/>
          <w:sz w:val="20"/>
          <w:szCs w:val="20"/>
          <w:lang w:val="es-ES" w:eastAsia="es-ES"/>
        </w:rPr>
      </w:pPr>
      <w:r w:rsidRPr="00662BF1">
        <w:rPr>
          <w:rFonts w:ascii="Arial" w:eastAsia="Arial MT" w:hAnsi="Arial" w:cs="Arial"/>
          <w:sz w:val="20"/>
          <w:szCs w:val="20"/>
          <w:lang w:val="es-ES" w:eastAsia="es-ES"/>
        </w:rPr>
        <w:t>Los equipos técnicos encargados de diseñar los estudios previos y los anexos técnicos mediante esta guía pueden conocer las fichas técnicas, las cuales constan de la siguiente información: objetivo, impacto ambiental generado por la adquisición del bien o del servicio, recomendaciones para la compra y cláusulas ambientales; dichas cláusulas son una guía de los aspectos para tener en cuenta en el formato de Elaboración de Estudios y Documentos Previos.</w:t>
      </w:r>
    </w:p>
    <w:p w:rsidR="00662BF1" w:rsidRPr="00662BF1" w:rsidRDefault="00662BF1" w:rsidP="00662BF1">
      <w:pPr>
        <w:spacing w:after="0" w:line="240" w:lineRule="auto"/>
        <w:ind w:right="191"/>
        <w:outlineLvl w:val="0"/>
        <w:rPr>
          <w:rFonts w:ascii="Arial" w:hAnsi="Arial" w:cs="Arial"/>
          <w:b/>
          <w:sz w:val="20"/>
          <w:szCs w:val="20"/>
          <w:lang w:val="es-ES_tradnl" w:eastAsia="es-ES"/>
        </w:rPr>
      </w:pPr>
    </w:p>
    <w:p w:rsidR="00662BF1" w:rsidRPr="00662BF1" w:rsidRDefault="00662BF1" w:rsidP="00662BF1">
      <w:pPr>
        <w:spacing w:after="0" w:line="240" w:lineRule="auto"/>
        <w:ind w:right="62"/>
        <w:jc w:val="both"/>
        <w:rPr>
          <w:rFonts w:ascii="Arial" w:hAnsi="Arial" w:cs="Arial"/>
          <w:b/>
          <w:sz w:val="20"/>
          <w:szCs w:val="20"/>
          <w:lang w:val="es-ES_tradnl" w:eastAsia="es-ES"/>
        </w:rPr>
      </w:pPr>
      <w:r w:rsidRPr="00662BF1">
        <w:rPr>
          <w:rFonts w:ascii="Arial" w:hAnsi="Arial" w:cs="Arial"/>
          <w:sz w:val="20"/>
          <w:szCs w:val="20"/>
          <w:lang w:val="es-ES_tradnl" w:eastAsia="es-ES"/>
        </w:rPr>
        <w:t>Requisitos, criterios obligacionales ambientales que, de acuerdo con los bienes a contratar, deben cumplir, reunir y soportar los proponentes y contratistas</w:t>
      </w:r>
      <w:r w:rsidRPr="00662BF1">
        <w:rPr>
          <w:rFonts w:ascii="Arial" w:hAnsi="Arial" w:cs="Arial"/>
          <w:b/>
          <w:sz w:val="20"/>
          <w:szCs w:val="20"/>
          <w:lang w:val="es-ES_tradnl" w:eastAsia="es-ES"/>
        </w:rPr>
        <w:t>.</w:t>
      </w:r>
    </w:p>
    <w:p w:rsidR="00662BF1" w:rsidRPr="00662BF1" w:rsidRDefault="00662BF1" w:rsidP="00662BF1">
      <w:pPr>
        <w:spacing w:after="0" w:line="240" w:lineRule="auto"/>
        <w:ind w:right="62"/>
        <w:jc w:val="both"/>
        <w:rPr>
          <w:rFonts w:ascii="Arial" w:hAnsi="Arial" w:cs="Arial"/>
          <w:b/>
          <w:sz w:val="20"/>
          <w:szCs w:val="20"/>
          <w:lang w:val="es-ES_tradnl"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3647"/>
        <w:gridCol w:w="5034"/>
      </w:tblGrid>
      <w:tr w:rsidR="00662BF1" w:rsidRPr="00662BF1" w:rsidTr="00DF19B6">
        <w:trPr>
          <w:jc w:val="center"/>
        </w:trPr>
        <w:tc>
          <w:tcPr>
            <w:tcW w:w="9282" w:type="dxa"/>
            <w:gridSpan w:val="3"/>
            <w:shd w:val="clear" w:color="auto" w:fill="D0CECE"/>
            <w:vAlign w:val="center"/>
          </w:tcPr>
          <w:p w:rsidR="00662BF1" w:rsidRPr="00662BF1" w:rsidRDefault="00662BF1" w:rsidP="00662BF1">
            <w:pPr>
              <w:spacing w:after="0" w:line="240" w:lineRule="auto"/>
              <w:ind w:right="62"/>
              <w:jc w:val="center"/>
              <w:rPr>
                <w:rFonts w:ascii="Arial" w:hAnsi="Arial" w:cs="Arial"/>
                <w:b/>
                <w:sz w:val="16"/>
                <w:szCs w:val="20"/>
                <w:lang w:val="es-ES_tradnl" w:eastAsia="es-ES"/>
              </w:rPr>
            </w:pPr>
            <w:r w:rsidRPr="00662BF1">
              <w:rPr>
                <w:rFonts w:ascii="Arial" w:eastAsia="Arial" w:hAnsi="Arial" w:cs="Arial"/>
                <w:b/>
                <w:sz w:val="16"/>
                <w:szCs w:val="20"/>
                <w:lang w:val="es-ES_tradnl" w:eastAsia="es-ES"/>
              </w:rPr>
              <w:t>ACÁPITE DE CRITERIOS AMBIENTALES REQUISITOS AMBIENTALES DE OBLIGATORIO CUMPLIMIENTO POR LOS PROPONENTES</w:t>
            </w:r>
          </w:p>
        </w:tc>
      </w:tr>
      <w:tr w:rsidR="00662BF1" w:rsidRPr="00662BF1" w:rsidTr="00DF19B6">
        <w:trPr>
          <w:jc w:val="center"/>
        </w:trPr>
        <w:tc>
          <w:tcPr>
            <w:tcW w:w="601" w:type="dxa"/>
            <w:shd w:val="clear" w:color="auto" w:fill="auto"/>
            <w:vAlign w:val="center"/>
          </w:tcPr>
          <w:p w:rsidR="00662BF1" w:rsidRPr="00662BF1" w:rsidRDefault="00662BF1" w:rsidP="00662BF1">
            <w:pPr>
              <w:spacing w:after="0" w:line="240" w:lineRule="auto"/>
              <w:ind w:right="62"/>
              <w:jc w:val="center"/>
              <w:rPr>
                <w:rFonts w:ascii="Arial" w:hAnsi="Arial" w:cs="Arial"/>
                <w:b/>
                <w:sz w:val="16"/>
                <w:szCs w:val="20"/>
                <w:lang w:val="es-ES_tradnl" w:eastAsia="es-ES"/>
              </w:rPr>
            </w:pPr>
            <w:r w:rsidRPr="00662BF1">
              <w:rPr>
                <w:rFonts w:ascii="Arial" w:hAnsi="Arial" w:cs="Arial"/>
                <w:b/>
                <w:sz w:val="16"/>
                <w:szCs w:val="20"/>
                <w:lang w:val="es-ES_tradnl" w:eastAsia="es-ES"/>
              </w:rPr>
              <w:t>No.</w:t>
            </w:r>
          </w:p>
        </w:tc>
        <w:tc>
          <w:tcPr>
            <w:tcW w:w="3647" w:type="dxa"/>
            <w:shd w:val="clear" w:color="auto" w:fill="auto"/>
            <w:vAlign w:val="center"/>
          </w:tcPr>
          <w:p w:rsidR="00662BF1" w:rsidRPr="00662BF1" w:rsidRDefault="00662BF1" w:rsidP="00662BF1">
            <w:pPr>
              <w:spacing w:after="0" w:line="240" w:lineRule="auto"/>
              <w:ind w:right="62"/>
              <w:jc w:val="center"/>
              <w:rPr>
                <w:rFonts w:ascii="Arial" w:hAnsi="Arial" w:cs="Arial"/>
                <w:b/>
                <w:sz w:val="16"/>
                <w:szCs w:val="20"/>
                <w:lang w:val="es-ES_tradnl" w:eastAsia="es-ES"/>
              </w:rPr>
            </w:pPr>
            <w:r w:rsidRPr="00662BF1">
              <w:rPr>
                <w:rFonts w:ascii="Arial" w:hAnsi="Arial" w:cs="Arial"/>
                <w:b/>
                <w:bCs/>
                <w:sz w:val="16"/>
                <w:szCs w:val="20"/>
                <w:lang w:val="es-ES_tradnl" w:eastAsia="es-ES"/>
              </w:rPr>
              <w:t>CRITERIOS AMBIENTALES HABILITANTES</w:t>
            </w:r>
          </w:p>
        </w:tc>
        <w:tc>
          <w:tcPr>
            <w:tcW w:w="5034" w:type="dxa"/>
            <w:shd w:val="clear" w:color="auto" w:fill="auto"/>
            <w:vAlign w:val="center"/>
          </w:tcPr>
          <w:p w:rsidR="00662BF1" w:rsidRPr="00662BF1" w:rsidRDefault="00662BF1" w:rsidP="00662BF1">
            <w:pPr>
              <w:spacing w:after="0" w:line="240" w:lineRule="auto"/>
              <w:ind w:right="62"/>
              <w:jc w:val="center"/>
              <w:rPr>
                <w:rFonts w:ascii="Arial" w:hAnsi="Arial" w:cs="Arial"/>
                <w:b/>
                <w:sz w:val="16"/>
                <w:szCs w:val="20"/>
                <w:lang w:val="es-ES_tradnl" w:eastAsia="es-ES"/>
              </w:rPr>
            </w:pPr>
            <w:r w:rsidRPr="00662BF1">
              <w:rPr>
                <w:rFonts w:ascii="Arial" w:hAnsi="Arial" w:cs="Arial"/>
                <w:b/>
                <w:bCs/>
                <w:sz w:val="16"/>
                <w:szCs w:val="20"/>
                <w:lang w:val="es-ES_tradnl" w:eastAsia="es-ES"/>
              </w:rPr>
              <w:t>MEDIO DE VERIFICACIÓN</w:t>
            </w:r>
          </w:p>
        </w:tc>
      </w:tr>
      <w:tr w:rsidR="00662BF1" w:rsidRPr="00662BF1" w:rsidTr="00DF19B6">
        <w:trPr>
          <w:jc w:val="center"/>
        </w:trPr>
        <w:tc>
          <w:tcPr>
            <w:tcW w:w="601" w:type="dxa"/>
            <w:shd w:val="clear" w:color="auto" w:fill="auto"/>
            <w:vAlign w:val="center"/>
          </w:tcPr>
          <w:p w:rsidR="00662BF1" w:rsidRPr="00662BF1" w:rsidRDefault="00662BF1" w:rsidP="008C2D06">
            <w:pPr>
              <w:numPr>
                <w:ilvl w:val="0"/>
                <w:numId w:val="29"/>
              </w:numPr>
              <w:suppressAutoHyphens/>
              <w:spacing w:after="0" w:line="240" w:lineRule="auto"/>
              <w:ind w:right="62"/>
              <w:jc w:val="center"/>
              <w:rPr>
                <w:rFonts w:ascii="Arial" w:hAnsi="Arial" w:cs="Arial"/>
                <w:b/>
                <w:sz w:val="16"/>
                <w:szCs w:val="20"/>
                <w:lang w:val="es-ES_tradnl" w:eastAsia="es-ES"/>
              </w:rPr>
            </w:pPr>
          </w:p>
        </w:tc>
        <w:tc>
          <w:tcPr>
            <w:tcW w:w="3647" w:type="dxa"/>
            <w:shd w:val="clear" w:color="auto" w:fill="auto"/>
            <w:vAlign w:val="center"/>
          </w:tcPr>
          <w:p w:rsidR="00662BF1" w:rsidRPr="00662BF1" w:rsidRDefault="00662BF1" w:rsidP="00662BF1">
            <w:pPr>
              <w:spacing w:after="0" w:line="240" w:lineRule="auto"/>
              <w:ind w:right="62"/>
              <w:jc w:val="both"/>
              <w:rPr>
                <w:rFonts w:ascii="Arial" w:hAnsi="Arial" w:cs="Arial"/>
                <w:bCs/>
                <w:sz w:val="20"/>
                <w:szCs w:val="20"/>
                <w:lang w:val="es-ES_tradnl" w:eastAsia="es-ES"/>
              </w:rPr>
            </w:pPr>
            <w:r w:rsidRPr="00662BF1">
              <w:rPr>
                <w:rFonts w:ascii="Arial" w:hAnsi="Arial" w:cs="Arial"/>
                <w:bCs/>
                <w:sz w:val="20"/>
                <w:szCs w:val="20"/>
                <w:lang w:val="es-ES_tradnl" w:eastAsia="es-ES"/>
              </w:rPr>
              <w:t xml:space="preserve">Plan de Manejo, permiso o licencia Ambiental aprobados por la autoridad ambiental competente. </w:t>
            </w:r>
          </w:p>
        </w:tc>
        <w:tc>
          <w:tcPr>
            <w:tcW w:w="5034" w:type="dxa"/>
            <w:shd w:val="clear" w:color="auto" w:fill="auto"/>
            <w:vAlign w:val="center"/>
          </w:tcPr>
          <w:p w:rsidR="00662BF1" w:rsidRPr="00662BF1" w:rsidRDefault="00662BF1" w:rsidP="00662BF1">
            <w:pPr>
              <w:spacing w:after="0" w:line="240" w:lineRule="auto"/>
              <w:ind w:right="62"/>
              <w:jc w:val="both"/>
              <w:rPr>
                <w:rFonts w:ascii="Arial" w:hAnsi="Arial" w:cs="Arial"/>
                <w:bCs/>
                <w:sz w:val="20"/>
                <w:szCs w:val="20"/>
                <w:lang w:val="es-ES_tradnl" w:eastAsia="es-ES"/>
              </w:rPr>
            </w:pPr>
            <w:r w:rsidRPr="00662BF1">
              <w:rPr>
                <w:rFonts w:ascii="Arial" w:hAnsi="Arial" w:cs="Arial"/>
                <w:bCs/>
                <w:sz w:val="20"/>
                <w:szCs w:val="20"/>
                <w:lang w:val="es-ES_tradnl" w:eastAsia="es-ES"/>
              </w:rPr>
              <w:t>El Oferente deberá anexar a su propuesta los documentos correspondientes al Plan de Manejo firmado por el representante legal, como también el permiso o licencia ambiental otorgado por la autoridad ambiental competente para:</w:t>
            </w:r>
          </w:p>
          <w:p w:rsidR="00662BF1" w:rsidRPr="00662BF1" w:rsidRDefault="00662BF1" w:rsidP="00662BF1">
            <w:pPr>
              <w:spacing w:after="0" w:line="240" w:lineRule="auto"/>
              <w:ind w:right="62"/>
              <w:jc w:val="both"/>
              <w:rPr>
                <w:rFonts w:ascii="Arial" w:hAnsi="Arial" w:cs="Arial"/>
                <w:bCs/>
                <w:sz w:val="20"/>
                <w:szCs w:val="20"/>
                <w:lang w:val="es-ES_tradnl" w:eastAsia="es-ES"/>
              </w:rPr>
            </w:pPr>
          </w:p>
          <w:p w:rsidR="00662BF1" w:rsidRPr="00662BF1" w:rsidRDefault="00662BF1" w:rsidP="008C2D06">
            <w:pPr>
              <w:numPr>
                <w:ilvl w:val="0"/>
                <w:numId w:val="30"/>
              </w:numPr>
              <w:spacing w:after="0" w:line="240" w:lineRule="auto"/>
              <w:ind w:left="314" w:right="62"/>
              <w:contextualSpacing/>
              <w:jc w:val="both"/>
              <w:rPr>
                <w:rFonts w:ascii="Arial" w:eastAsia="Calibri" w:hAnsi="Arial" w:cs="Arial"/>
                <w:bCs/>
                <w:sz w:val="20"/>
                <w:szCs w:val="20"/>
                <w:lang w:eastAsia="en-US"/>
              </w:rPr>
            </w:pPr>
            <w:r w:rsidRPr="00662BF1">
              <w:rPr>
                <w:rFonts w:ascii="Arial" w:eastAsia="Calibri" w:hAnsi="Arial" w:cs="Arial"/>
                <w:bCs/>
                <w:sz w:val="20"/>
                <w:szCs w:val="20"/>
                <w:lang w:eastAsia="en-US"/>
              </w:rPr>
              <w:t>Manejo y aprovechamiento   de metales ferrosos y no ferrosos.</w:t>
            </w:r>
          </w:p>
          <w:p w:rsidR="00662BF1" w:rsidRPr="00662BF1" w:rsidRDefault="00662BF1" w:rsidP="00662BF1">
            <w:pPr>
              <w:spacing w:after="160" w:line="259" w:lineRule="auto"/>
              <w:ind w:left="314" w:right="62"/>
              <w:contextualSpacing/>
              <w:jc w:val="both"/>
              <w:rPr>
                <w:rFonts w:ascii="Arial" w:eastAsia="Calibri" w:hAnsi="Arial" w:cs="Arial"/>
                <w:bCs/>
                <w:sz w:val="20"/>
                <w:szCs w:val="20"/>
                <w:lang w:eastAsia="en-US"/>
              </w:rPr>
            </w:pPr>
          </w:p>
          <w:p w:rsidR="00662BF1" w:rsidRPr="00662BF1" w:rsidRDefault="00662BF1" w:rsidP="008C2D06">
            <w:pPr>
              <w:numPr>
                <w:ilvl w:val="0"/>
                <w:numId w:val="30"/>
              </w:numPr>
              <w:spacing w:after="0" w:line="240" w:lineRule="auto"/>
              <w:ind w:left="314" w:right="62"/>
              <w:contextualSpacing/>
              <w:jc w:val="both"/>
              <w:rPr>
                <w:rFonts w:ascii="Arial" w:eastAsia="Calibri" w:hAnsi="Arial" w:cs="Arial"/>
                <w:bCs/>
                <w:sz w:val="20"/>
                <w:szCs w:val="20"/>
                <w:lang w:eastAsia="en-US"/>
              </w:rPr>
            </w:pPr>
            <w:r w:rsidRPr="00662BF1">
              <w:rPr>
                <w:rFonts w:ascii="Arial" w:eastAsia="Calibri" w:hAnsi="Arial" w:cs="Arial"/>
                <w:bCs/>
                <w:sz w:val="20"/>
                <w:szCs w:val="20"/>
                <w:lang w:eastAsia="en-US"/>
              </w:rPr>
              <w:t>Manejo, aprovechamiento y/o disposición final de residuos eléctricos y electrónicos.</w:t>
            </w:r>
          </w:p>
          <w:p w:rsidR="00662BF1" w:rsidRPr="00662BF1" w:rsidRDefault="00662BF1" w:rsidP="00662BF1">
            <w:pPr>
              <w:spacing w:after="0" w:line="240" w:lineRule="auto"/>
              <w:ind w:right="62"/>
              <w:jc w:val="both"/>
              <w:rPr>
                <w:rFonts w:ascii="Arial" w:hAnsi="Arial" w:cs="Arial"/>
                <w:bCs/>
                <w:sz w:val="20"/>
                <w:szCs w:val="20"/>
                <w:lang w:val="es-ES_tradnl" w:eastAsia="es-ES"/>
              </w:rPr>
            </w:pPr>
          </w:p>
          <w:p w:rsidR="00662BF1" w:rsidRPr="00662BF1" w:rsidRDefault="00662BF1" w:rsidP="008C2D06">
            <w:pPr>
              <w:numPr>
                <w:ilvl w:val="0"/>
                <w:numId w:val="30"/>
              </w:numPr>
              <w:spacing w:after="0" w:line="240" w:lineRule="auto"/>
              <w:ind w:left="314" w:right="62"/>
              <w:contextualSpacing/>
              <w:jc w:val="both"/>
              <w:rPr>
                <w:rFonts w:ascii="Arial" w:eastAsia="Calibri" w:hAnsi="Arial" w:cs="Arial"/>
                <w:bCs/>
                <w:sz w:val="20"/>
                <w:szCs w:val="20"/>
                <w:lang w:eastAsia="en-US"/>
              </w:rPr>
            </w:pPr>
            <w:r w:rsidRPr="00662BF1">
              <w:rPr>
                <w:rFonts w:ascii="Arial" w:eastAsia="Calibri" w:hAnsi="Arial" w:cs="Arial"/>
                <w:bCs/>
                <w:sz w:val="20"/>
                <w:szCs w:val="20"/>
                <w:lang w:eastAsia="en-US"/>
              </w:rPr>
              <w:t>Manejo, aprovechamiento y/o disposición final aceites usados y residuos oleosos</w:t>
            </w:r>
          </w:p>
          <w:p w:rsidR="00662BF1" w:rsidRPr="00662BF1" w:rsidRDefault="00662BF1" w:rsidP="00662BF1">
            <w:pPr>
              <w:spacing w:after="0" w:line="240" w:lineRule="auto"/>
              <w:ind w:right="62"/>
              <w:jc w:val="both"/>
              <w:rPr>
                <w:rFonts w:ascii="Arial" w:hAnsi="Arial" w:cs="Arial"/>
                <w:bCs/>
                <w:sz w:val="20"/>
                <w:szCs w:val="20"/>
                <w:lang w:val="es-ES_tradnl" w:eastAsia="es-ES"/>
              </w:rPr>
            </w:pPr>
          </w:p>
        </w:tc>
      </w:tr>
    </w:tbl>
    <w:p w:rsidR="00662BF1" w:rsidRPr="00662BF1" w:rsidRDefault="00662BF1" w:rsidP="00662BF1">
      <w:pPr>
        <w:spacing w:after="0" w:line="240" w:lineRule="auto"/>
        <w:ind w:right="62"/>
        <w:jc w:val="both"/>
        <w:rPr>
          <w:rFonts w:ascii="Arial" w:hAnsi="Arial" w:cs="Arial"/>
          <w:sz w:val="20"/>
          <w:szCs w:val="20"/>
          <w:lang w:val="es-ES_tradnl" w:eastAsia="es-ES"/>
        </w:rPr>
      </w:pPr>
    </w:p>
    <w:p w:rsidR="00662BF1" w:rsidRPr="00662BF1" w:rsidRDefault="00662BF1" w:rsidP="00662BF1">
      <w:pPr>
        <w:spacing w:after="0" w:line="240" w:lineRule="auto"/>
        <w:ind w:right="62"/>
        <w:jc w:val="both"/>
        <w:rPr>
          <w:rFonts w:ascii="Arial" w:hAnsi="Arial" w:cs="Arial"/>
          <w:sz w:val="20"/>
          <w:szCs w:val="20"/>
          <w:lang w:val="es-ES_tradnl" w:eastAsia="es-ES"/>
        </w:rPr>
      </w:pPr>
      <w:r w:rsidRPr="00662BF1">
        <w:rPr>
          <w:rFonts w:ascii="Arial" w:hAnsi="Arial" w:cs="Arial"/>
          <w:sz w:val="20"/>
          <w:szCs w:val="20"/>
          <w:lang w:val="es-ES_tradnl" w:eastAsia="es-ES"/>
        </w:rPr>
        <w:t>Los siguientes serán requisitos exigibles a verificar durante la ejecución del contrato, por parte de supervisor del mismo:</w:t>
      </w:r>
    </w:p>
    <w:p w:rsidR="00662BF1" w:rsidRPr="00662BF1" w:rsidRDefault="00662BF1" w:rsidP="00662BF1">
      <w:pPr>
        <w:spacing w:after="0" w:line="240" w:lineRule="auto"/>
        <w:ind w:right="62"/>
        <w:jc w:val="both"/>
        <w:rPr>
          <w:rFonts w:ascii="Arial" w:hAnsi="Arial" w:cs="Arial"/>
          <w:sz w:val="20"/>
          <w:szCs w:val="20"/>
          <w:lang w:val="es-ES_tradnl"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0"/>
        <w:gridCol w:w="4727"/>
        <w:gridCol w:w="3582"/>
        <w:gridCol w:w="12"/>
      </w:tblGrid>
      <w:tr w:rsidR="00662BF1" w:rsidRPr="00662BF1" w:rsidTr="00DF19B6">
        <w:trPr>
          <w:trHeight w:val="350"/>
          <w:jc w:val="center"/>
        </w:trPr>
        <w:tc>
          <w:tcPr>
            <w:tcW w:w="9371" w:type="dxa"/>
            <w:gridSpan w:val="4"/>
            <w:shd w:val="clear" w:color="auto" w:fill="D0CECE"/>
            <w:vAlign w:val="center"/>
          </w:tcPr>
          <w:p w:rsidR="00662BF1" w:rsidRPr="00662BF1" w:rsidRDefault="00662BF1" w:rsidP="00662BF1">
            <w:pPr>
              <w:spacing w:after="0" w:line="240" w:lineRule="auto"/>
              <w:ind w:right="62"/>
              <w:jc w:val="center"/>
              <w:rPr>
                <w:rFonts w:ascii="Arial" w:hAnsi="Arial" w:cs="Arial"/>
                <w:b/>
                <w:sz w:val="16"/>
                <w:szCs w:val="20"/>
                <w:lang w:val="es-ES_tradnl" w:eastAsia="es-ES"/>
              </w:rPr>
            </w:pPr>
            <w:r w:rsidRPr="00662BF1">
              <w:rPr>
                <w:rFonts w:ascii="Arial" w:eastAsia="Arial" w:hAnsi="Arial" w:cs="Arial"/>
                <w:b/>
                <w:sz w:val="16"/>
                <w:szCs w:val="20"/>
                <w:lang w:val="es-ES_tradnl" w:eastAsia="es-ES"/>
              </w:rPr>
              <w:t>ACÁPITE DE CRITERIOS AMBIENTALES REQUISITOS AMBIENTALES DE OBLIGATORIO CUMPLIMIENTO POR LOS CONTRATISTAS</w:t>
            </w:r>
          </w:p>
        </w:tc>
      </w:tr>
      <w:tr w:rsidR="00662BF1" w:rsidRPr="00662BF1" w:rsidTr="00DF19B6">
        <w:trPr>
          <w:gridAfter w:val="1"/>
          <w:wAfter w:w="12" w:type="dxa"/>
          <w:trHeight w:val="175"/>
          <w:jc w:val="center"/>
        </w:trPr>
        <w:tc>
          <w:tcPr>
            <w:tcW w:w="1050" w:type="dxa"/>
            <w:shd w:val="clear" w:color="auto" w:fill="auto"/>
            <w:vAlign w:val="center"/>
          </w:tcPr>
          <w:p w:rsidR="00662BF1" w:rsidRPr="00662BF1" w:rsidRDefault="00662BF1" w:rsidP="00662BF1">
            <w:pPr>
              <w:spacing w:after="0" w:line="240" w:lineRule="auto"/>
              <w:ind w:right="62"/>
              <w:jc w:val="center"/>
              <w:rPr>
                <w:rFonts w:ascii="Arial" w:hAnsi="Arial" w:cs="Arial"/>
                <w:b/>
                <w:sz w:val="16"/>
                <w:szCs w:val="20"/>
                <w:lang w:val="es-ES_tradnl" w:eastAsia="es-ES"/>
              </w:rPr>
            </w:pPr>
            <w:r w:rsidRPr="00662BF1">
              <w:rPr>
                <w:rFonts w:ascii="Arial" w:hAnsi="Arial" w:cs="Arial"/>
                <w:b/>
                <w:sz w:val="16"/>
                <w:szCs w:val="20"/>
                <w:lang w:val="es-ES_tradnl" w:eastAsia="es-ES"/>
              </w:rPr>
              <w:t>No.</w:t>
            </w:r>
          </w:p>
        </w:tc>
        <w:tc>
          <w:tcPr>
            <w:tcW w:w="4727" w:type="dxa"/>
            <w:shd w:val="clear" w:color="auto" w:fill="auto"/>
            <w:vAlign w:val="center"/>
          </w:tcPr>
          <w:p w:rsidR="00662BF1" w:rsidRPr="00662BF1" w:rsidRDefault="00662BF1" w:rsidP="00662BF1">
            <w:pPr>
              <w:spacing w:after="0" w:line="240" w:lineRule="auto"/>
              <w:ind w:right="62"/>
              <w:jc w:val="center"/>
              <w:rPr>
                <w:rFonts w:ascii="Arial" w:hAnsi="Arial" w:cs="Arial"/>
                <w:b/>
                <w:sz w:val="16"/>
                <w:szCs w:val="20"/>
                <w:lang w:val="es-ES_tradnl" w:eastAsia="es-ES"/>
              </w:rPr>
            </w:pPr>
            <w:r w:rsidRPr="00662BF1">
              <w:rPr>
                <w:rFonts w:ascii="Arial" w:hAnsi="Arial" w:cs="Arial"/>
                <w:b/>
                <w:bCs/>
                <w:sz w:val="16"/>
                <w:szCs w:val="20"/>
                <w:lang w:val="es-ES_tradnl" w:eastAsia="es-ES"/>
              </w:rPr>
              <w:t xml:space="preserve">CRITERIOS AMBIENTALES </w:t>
            </w:r>
            <w:r w:rsidRPr="00662BF1">
              <w:rPr>
                <w:rFonts w:ascii="Arial" w:eastAsia="Arial" w:hAnsi="Arial" w:cs="Arial"/>
                <w:b/>
                <w:sz w:val="16"/>
                <w:szCs w:val="20"/>
                <w:lang w:val="es-ES_tradnl" w:eastAsia="es-ES"/>
              </w:rPr>
              <w:t>PARA SUPERVISAR</w:t>
            </w:r>
          </w:p>
        </w:tc>
        <w:tc>
          <w:tcPr>
            <w:tcW w:w="3582" w:type="dxa"/>
            <w:shd w:val="clear" w:color="auto" w:fill="auto"/>
            <w:vAlign w:val="center"/>
          </w:tcPr>
          <w:p w:rsidR="00662BF1" w:rsidRPr="00662BF1" w:rsidRDefault="00662BF1" w:rsidP="00662BF1">
            <w:pPr>
              <w:spacing w:after="0" w:line="240" w:lineRule="auto"/>
              <w:ind w:right="62"/>
              <w:jc w:val="center"/>
              <w:rPr>
                <w:rFonts w:ascii="Arial" w:hAnsi="Arial" w:cs="Arial"/>
                <w:b/>
                <w:sz w:val="16"/>
                <w:szCs w:val="20"/>
                <w:lang w:val="es-ES_tradnl" w:eastAsia="es-ES"/>
              </w:rPr>
            </w:pPr>
            <w:r w:rsidRPr="00662BF1">
              <w:rPr>
                <w:rFonts w:ascii="Arial" w:hAnsi="Arial" w:cs="Arial"/>
                <w:b/>
                <w:bCs/>
                <w:sz w:val="16"/>
                <w:szCs w:val="20"/>
                <w:lang w:val="es-ES_tradnl" w:eastAsia="es-ES"/>
              </w:rPr>
              <w:t>MEDIO DE VERIFICACIÓN</w:t>
            </w:r>
          </w:p>
        </w:tc>
      </w:tr>
      <w:tr w:rsidR="00662BF1" w:rsidRPr="00662BF1" w:rsidTr="00DF19B6">
        <w:trPr>
          <w:gridAfter w:val="1"/>
          <w:wAfter w:w="12" w:type="dxa"/>
          <w:trHeight w:val="1110"/>
          <w:jc w:val="center"/>
        </w:trPr>
        <w:tc>
          <w:tcPr>
            <w:tcW w:w="1050" w:type="dxa"/>
            <w:shd w:val="clear" w:color="auto" w:fill="auto"/>
            <w:vAlign w:val="center"/>
          </w:tcPr>
          <w:p w:rsidR="00662BF1" w:rsidRPr="00662BF1" w:rsidRDefault="00662BF1" w:rsidP="00662BF1">
            <w:pPr>
              <w:suppressAutoHyphens/>
              <w:spacing w:after="0" w:line="240" w:lineRule="auto"/>
              <w:ind w:right="62"/>
              <w:jc w:val="center"/>
              <w:rPr>
                <w:rFonts w:ascii="Arial" w:hAnsi="Arial" w:cs="Arial"/>
                <w:b/>
                <w:sz w:val="16"/>
                <w:szCs w:val="20"/>
                <w:lang w:val="es-ES_tradnl" w:eastAsia="es-ES"/>
              </w:rPr>
            </w:pPr>
            <w:r w:rsidRPr="00662BF1">
              <w:rPr>
                <w:rFonts w:ascii="Arial" w:hAnsi="Arial" w:cs="Arial"/>
                <w:b/>
                <w:sz w:val="16"/>
                <w:szCs w:val="20"/>
                <w:lang w:val="es-ES_tradnl" w:eastAsia="es-ES"/>
              </w:rPr>
              <w:t>1</w:t>
            </w:r>
          </w:p>
        </w:tc>
        <w:tc>
          <w:tcPr>
            <w:tcW w:w="4727" w:type="dxa"/>
            <w:shd w:val="clear" w:color="auto" w:fill="auto"/>
            <w:vAlign w:val="center"/>
          </w:tcPr>
          <w:p w:rsidR="00662BF1" w:rsidRPr="00662BF1" w:rsidRDefault="00662BF1" w:rsidP="00662BF1">
            <w:pPr>
              <w:spacing w:after="0" w:line="240" w:lineRule="auto"/>
              <w:ind w:right="62"/>
              <w:jc w:val="both"/>
              <w:rPr>
                <w:rFonts w:ascii="Arial" w:hAnsi="Arial" w:cs="Arial"/>
                <w:b/>
                <w:sz w:val="16"/>
                <w:szCs w:val="20"/>
                <w:lang w:val="es-ES_tradnl" w:eastAsia="es-ES"/>
              </w:rPr>
            </w:pPr>
            <w:r w:rsidRPr="00662BF1">
              <w:rPr>
                <w:rFonts w:ascii="Arial" w:hAnsi="Arial" w:cs="Arial"/>
                <w:bCs/>
                <w:sz w:val="20"/>
                <w:szCs w:val="20"/>
                <w:lang w:val="es-ES_tradnl" w:eastAsia="es-ES"/>
              </w:rPr>
              <w:t>Presentar certificados de disposición final conforme a la normatividad ambiental vigente de los residuos entregados durante la vigencia de este contrato.</w:t>
            </w:r>
          </w:p>
        </w:tc>
        <w:tc>
          <w:tcPr>
            <w:tcW w:w="3582" w:type="dxa"/>
            <w:shd w:val="clear" w:color="auto" w:fill="auto"/>
            <w:vAlign w:val="center"/>
          </w:tcPr>
          <w:p w:rsidR="00662BF1" w:rsidRPr="00662BF1" w:rsidRDefault="00662BF1" w:rsidP="00662BF1">
            <w:pPr>
              <w:spacing w:after="0" w:line="240" w:lineRule="auto"/>
              <w:jc w:val="both"/>
              <w:rPr>
                <w:rFonts w:ascii="Arial" w:hAnsi="Arial" w:cs="Arial"/>
                <w:bCs/>
                <w:sz w:val="20"/>
                <w:szCs w:val="20"/>
                <w:lang w:val="es-ES_tradnl" w:eastAsia="es-ES"/>
              </w:rPr>
            </w:pPr>
            <w:r w:rsidRPr="00662BF1">
              <w:rPr>
                <w:rFonts w:ascii="Arial" w:hAnsi="Arial" w:cs="Arial"/>
                <w:bCs/>
                <w:sz w:val="20"/>
                <w:szCs w:val="20"/>
                <w:lang w:val="es-ES_tradnl" w:eastAsia="es-ES"/>
              </w:rPr>
              <w:t>-Certificados de disposición final y/o aprovechamiento posterior a la entrega de los elementos entregados para desintegración o destrucción</w:t>
            </w:r>
            <w:r w:rsidRPr="00662BF1">
              <w:rPr>
                <w:rFonts w:ascii="Times New Roman" w:hAnsi="Times New Roman"/>
                <w:sz w:val="24"/>
                <w:szCs w:val="24"/>
                <w:lang w:val="es-ES_tradnl" w:eastAsia="es-ES"/>
              </w:rPr>
              <w:t xml:space="preserve"> </w:t>
            </w:r>
            <w:r w:rsidRPr="00662BF1">
              <w:rPr>
                <w:rFonts w:ascii="Arial" w:hAnsi="Arial" w:cs="Arial"/>
                <w:bCs/>
                <w:sz w:val="20"/>
                <w:szCs w:val="20"/>
                <w:lang w:val="es-ES_tradnl" w:eastAsia="es-ES"/>
              </w:rPr>
              <w:t xml:space="preserve">en un plazo no mayor a 45 días. </w:t>
            </w:r>
          </w:p>
        </w:tc>
      </w:tr>
      <w:tr w:rsidR="00662BF1" w:rsidRPr="00662BF1" w:rsidTr="00DF19B6">
        <w:trPr>
          <w:gridAfter w:val="1"/>
          <w:wAfter w:w="12" w:type="dxa"/>
          <w:trHeight w:val="1110"/>
          <w:jc w:val="center"/>
        </w:trPr>
        <w:tc>
          <w:tcPr>
            <w:tcW w:w="1050" w:type="dxa"/>
            <w:shd w:val="clear" w:color="auto" w:fill="auto"/>
            <w:vAlign w:val="center"/>
          </w:tcPr>
          <w:p w:rsidR="00662BF1" w:rsidRPr="00662BF1" w:rsidRDefault="00662BF1" w:rsidP="00662BF1">
            <w:pPr>
              <w:suppressAutoHyphens/>
              <w:spacing w:after="0" w:line="240" w:lineRule="auto"/>
              <w:ind w:right="62"/>
              <w:jc w:val="center"/>
              <w:rPr>
                <w:rFonts w:ascii="Arial" w:hAnsi="Arial" w:cs="Arial"/>
                <w:b/>
                <w:sz w:val="16"/>
                <w:szCs w:val="20"/>
                <w:lang w:val="es-ES_tradnl" w:eastAsia="es-ES"/>
              </w:rPr>
            </w:pPr>
            <w:r w:rsidRPr="00662BF1">
              <w:rPr>
                <w:rFonts w:ascii="Arial" w:hAnsi="Arial" w:cs="Arial"/>
                <w:b/>
                <w:sz w:val="16"/>
                <w:szCs w:val="20"/>
                <w:lang w:val="es-ES_tradnl" w:eastAsia="es-ES"/>
              </w:rPr>
              <w:t>2</w:t>
            </w:r>
          </w:p>
        </w:tc>
        <w:tc>
          <w:tcPr>
            <w:tcW w:w="4727" w:type="dxa"/>
            <w:shd w:val="clear" w:color="auto" w:fill="auto"/>
            <w:vAlign w:val="center"/>
          </w:tcPr>
          <w:p w:rsidR="00662BF1" w:rsidRPr="00662BF1" w:rsidRDefault="00662BF1" w:rsidP="00662BF1">
            <w:pPr>
              <w:spacing w:after="0" w:line="240" w:lineRule="auto"/>
              <w:ind w:right="62"/>
              <w:jc w:val="both"/>
              <w:rPr>
                <w:rFonts w:ascii="Arial" w:hAnsi="Arial" w:cs="Arial"/>
                <w:bCs/>
                <w:sz w:val="20"/>
                <w:szCs w:val="20"/>
                <w:lang w:val="es-ES_tradnl" w:eastAsia="es-ES"/>
              </w:rPr>
            </w:pPr>
            <w:r w:rsidRPr="00662BF1">
              <w:rPr>
                <w:rFonts w:ascii="Arial" w:hAnsi="Arial" w:cs="Arial"/>
                <w:bCs/>
                <w:sz w:val="20"/>
                <w:szCs w:val="20"/>
                <w:lang w:val="es-ES_tradnl" w:eastAsia="es-ES"/>
              </w:rPr>
              <w:t xml:space="preserve">En caso de efectuarse el transporte de mercancías peligrosas tales como residuos eléctricos y electrónicos, baterías plomo-acido, aceites usados y residuos oleosos. </w:t>
            </w:r>
          </w:p>
        </w:tc>
        <w:tc>
          <w:tcPr>
            <w:tcW w:w="3582" w:type="dxa"/>
            <w:shd w:val="clear" w:color="auto" w:fill="auto"/>
            <w:vAlign w:val="center"/>
          </w:tcPr>
          <w:p w:rsidR="00662BF1" w:rsidRPr="00662BF1" w:rsidRDefault="00662BF1" w:rsidP="00662BF1">
            <w:pPr>
              <w:spacing w:after="0" w:line="240" w:lineRule="auto"/>
              <w:jc w:val="both"/>
              <w:rPr>
                <w:rFonts w:ascii="Arial" w:hAnsi="Arial" w:cs="Arial"/>
                <w:bCs/>
                <w:sz w:val="20"/>
                <w:szCs w:val="20"/>
                <w:lang w:val="es-ES_tradnl" w:eastAsia="es-ES"/>
              </w:rPr>
            </w:pPr>
            <w:r w:rsidRPr="00662BF1">
              <w:rPr>
                <w:rFonts w:ascii="Arial" w:hAnsi="Arial" w:cs="Arial"/>
                <w:bCs/>
                <w:sz w:val="20"/>
                <w:szCs w:val="20"/>
                <w:lang w:val="es-ES_tradnl" w:eastAsia="es-ES"/>
              </w:rPr>
              <w:t>El contratista deberá aportar la certificación que acredite que el conductor se encuentre inscrito en el Sistema de información de Conductores que Transportan Mercancías Peligrosas</w:t>
            </w:r>
          </w:p>
        </w:tc>
      </w:tr>
    </w:tbl>
    <w:p w:rsidR="00662BF1" w:rsidRPr="00662BF1" w:rsidRDefault="00662BF1" w:rsidP="00662BF1">
      <w:pPr>
        <w:spacing w:after="0" w:line="240" w:lineRule="auto"/>
        <w:ind w:left="142" w:right="191"/>
        <w:jc w:val="center"/>
        <w:outlineLvl w:val="0"/>
        <w:rPr>
          <w:rFonts w:ascii="Arial" w:hAnsi="Arial" w:cs="Arial"/>
          <w:b/>
          <w:sz w:val="20"/>
          <w:szCs w:val="20"/>
          <w:lang w:val="es-ES_tradnl" w:eastAsia="es-ES"/>
        </w:rPr>
      </w:pPr>
    </w:p>
    <w:p w:rsidR="00662BF1" w:rsidRPr="00662BF1" w:rsidRDefault="00662BF1" w:rsidP="00662BF1">
      <w:pPr>
        <w:spacing w:after="0" w:line="240" w:lineRule="auto"/>
        <w:ind w:left="142" w:right="191"/>
        <w:jc w:val="center"/>
        <w:outlineLvl w:val="0"/>
        <w:rPr>
          <w:rFonts w:ascii="Arial" w:hAnsi="Arial" w:cs="Arial"/>
          <w:b/>
          <w:sz w:val="20"/>
          <w:szCs w:val="20"/>
          <w:lang w:val="es-ES_tradnl" w:eastAsia="es-ES"/>
        </w:rPr>
      </w:pPr>
    </w:p>
    <w:p w:rsidR="00662BF1" w:rsidRPr="00662BF1" w:rsidRDefault="00662BF1" w:rsidP="00662BF1">
      <w:pPr>
        <w:spacing w:after="0" w:line="240" w:lineRule="auto"/>
        <w:ind w:left="142" w:right="191"/>
        <w:jc w:val="center"/>
        <w:outlineLvl w:val="0"/>
        <w:rPr>
          <w:rFonts w:ascii="Arial" w:hAnsi="Arial" w:cs="Arial"/>
          <w:b/>
          <w:sz w:val="20"/>
          <w:szCs w:val="20"/>
          <w:lang w:val="es-ES_tradnl" w:eastAsia="es-ES"/>
        </w:rPr>
      </w:pPr>
    </w:p>
    <w:p w:rsidR="00662BF1" w:rsidRPr="00662BF1" w:rsidRDefault="00662BF1" w:rsidP="00662BF1">
      <w:pPr>
        <w:spacing w:after="0" w:line="240" w:lineRule="auto"/>
        <w:ind w:left="142" w:right="191"/>
        <w:jc w:val="center"/>
        <w:outlineLvl w:val="0"/>
        <w:rPr>
          <w:rFonts w:ascii="Arial" w:hAnsi="Arial" w:cs="Arial"/>
          <w:b/>
          <w:sz w:val="20"/>
          <w:szCs w:val="20"/>
          <w:lang w:val="es-ES_tradnl" w:eastAsia="es-ES"/>
        </w:rPr>
      </w:pPr>
    </w:p>
    <w:p w:rsidR="005A0549" w:rsidRDefault="005A0549" w:rsidP="00877B3B">
      <w:pPr>
        <w:pStyle w:val="Textoindependiente"/>
        <w:spacing w:after="0"/>
        <w:jc w:val="center"/>
        <w:rPr>
          <w:rFonts w:ascii="Arial" w:hAnsi="Arial" w:cs="Arial"/>
          <w:color w:val="FF0000"/>
          <w:sz w:val="22"/>
          <w:szCs w:val="22"/>
          <w:lang w:val="es-CO"/>
        </w:rPr>
        <w:sectPr w:rsidR="005A0549" w:rsidSect="006A4ABF">
          <w:pgSz w:w="12242" w:h="18722" w:code="2519"/>
          <w:pgMar w:top="1134" w:right="1418" w:bottom="1701" w:left="1418" w:header="709" w:footer="0" w:gutter="0"/>
          <w:cols w:space="709"/>
          <w:noEndnote/>
          <w:titlePg/>
          <w:docGrid w:linePitch="326"/>
        </w:sectPr>
      </w:pPr>
    </w:p>
    <w:p w:rsidR="00CB477B" w:rsidRDefault="00CB477B"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Pr="00F313C7" w:rsidRDefault="005A0549" w:rsidP="005A0549">
      <w:pPr>
        <w:ind w:left="142" w:right="191"/>
        <w:jc w:val="center"/>
        <w:outlineLvl w:val="0"/>
        <w:rPr>
          <w:rFonts w:ascii="Arial" w:hAnsi="Arial" w:cs="Arial"/>
          <w:b/>
          <w:sz w:val="20"/>
          <w:szCs w:val="20"/>
        </w:rPr>
      </w:pPr>
      <w:r w:rsidRPr="00F313C7">
        <w:rPr>
          <w:rFonts w:ascii="Arial" w:hAnsi="Arial" w:cs="Arial"/>
          <w:b/>
          <w:sz w:val="20"/>
          <w:szCs w:val="20"/>
        </w:rPr>
        <w:t>ANEXO “</w:t>
      </w:r>
      <w:r w:rsidR="00241624">
        <w:rPr>
          <w:rFonts w:ascii="Arial" w:hAnsi="Arial" w:cs="Arial"/>
          <w:b/>
          <w:sz w:val="20"/>
          <w:szCs w:val="20"/>
        </w:rPr>
        <w:t>L</w:t>
      </w:r>
      <w:r w:rsidRPr="00F313C7">
        <w:rPr>
          <w:rFonts w:ascii="Arial" w:hAnsi="Arial" w:cs="Arial"/>
          <w:b/>
          <w:sz w:val="20"/>
          <w:szCs w:val="20"/>
        </w:rPr>
        <w:t>”</w:t>
      </w:r>
    </w:p>
    <w:p w:rsidR="005A0549" w:rsidRPr="00F313C7" w:rsidRDefault="005A0549" w:rsidP="005A0549">
      <w:pPr>
        <w:tabs>
          <w:tab w:val="left" w:pos="426"/>
        </w:tabs>
        <w:ind w:left="426" w:hanging="426"/>
        <w:jc w:val="center"/>
        <w:rPr>
          <w:rFonts w:ascii="Arial" w:hAnsi="Arial" w:cs="Arial"/>
          <w:b/>
          <w:sz w:val="20"/>
          <w:szCs w:val="20"/>
        </w:rPr>
      </w:pPr>
      <w:r w:rsidRPr="00F313C7">
        <w:rPr>
          <w:rFonts w:ascii="Arial" w:hAnsi="Arial" w:cs="Arial"/>
          <w:b/>
          <w:sz w:val="20"/>
          <w:szCs w:val="20"/>
        </w:rPr>
        <w:t xml:space="preserve">EXPERIENCIA ACREDITADA DEL OFERENTE </w:t>
      </w:r>
    </w:p>
    <w:p w:rsidR="005A0549" w:rsidRPr="00F313C7" w:rsidRDefault="005A0549" w:rsidP="005A0549">
      <w:pPr>
        <w:tabs>
          <w:tab w:val="left" w:pos="426"/>
        </w:tabs>
        <w:ind w:left="426" w:hanging="426"/>
        <w:jc w:val="center"/>
        <w:rPr>
          <w:rFonts w:ascii="Arial" w:hAnsi="Arial" w:cs="Arial"/>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2"/>
        <w:gridCol w:w="1631"/>
        <w:gridCol w:w="1715"/>
        <w:gridCol w:w="1404"/>
        <w:gridCol w:w="1423"/>
        <w:gridCol w:w="1032"/>
        <w:gridCol w:w="1445"/>
        <w:gridCol w:w="1505"/>
        <w:gridCol w:w="1405"/>
        <w:gridCol w:w="1598"/>
        <w:gridCol w:w="1887"/>
      </w:tblGrid>
      <w:tr w:rsidR="005A0549" w:rsidRPr="00F313C7" w:rsidTr="00975598">
        <w:trPr>
          <w:trHeight w:val="1379"/>
          <w:jc w:val="center"/>
        </w:trPr>
        <w:tc>
          <w:tcPr>
            <w:tcW w:w="263" w:type="pct"/>
            <w:shd w:val="clear" w:color="auto" w:fill="DBE5F1" w:themeFill="accent1" w:themeFillTint="33"/>
            <w:vAlign w:val="center"/>
          </w:tcPr>
          <w:p w:rsidR="005A0549" w:rsidRPr="00F313C7" w:rsidRDefault="005A0549" w:rsidP="00975598">
            <w:pPr>
              <w:jc w:val="center"/>
              <w:rPr>
                <w:rFonts w:ascii="Arial" w:hAnsi="Arial" w:cs="Arial"/>
                <w:b/>
                <w:sz w:val="20"/>
                <w:szCs w:val="20"/>
              </w:rPr>
            </w:pPr>
            <w:r w:rsidRPr="00F313C7">
              <w:rPr>
                <w:rFonts w:ascii="Arial" w:hAnsi="Arial" w:cs="Arial"/>
                <w:b/>
                <w:sz w:val="20"/>
                <w:szCs w:val="20"/>
              </w:rPr>
              <w:t>ITEM</w:t>
            </w:r>
          </w:p>
        </w:tc>
        <w:tc>
          <w:tcPr>
            <w:tcW w:w="504" w:type="pct"/>
            <w:shd w:val="clear" w:color="auto" w:fill="DBE5F1" w:themeFill="accent1" w:themeFillTint="33"/>
            <w:vAlign w:val="center"/>
          </w:tcPr>
          <w:p w:rsidR="005A0549" w:rsidRPr="00F313C7" w:rsidRDefault="005A0549" w:rsidP="00975598">
            <w:pPr>
              <w:ind w:left="-108" w:right="-125"/>
              <w:jc w:val="center"/>
              <w:rPr>
                <w:rFonts w:ascii="Arial" w:hAnsi="Arial" w:cs="Arial"/>
                <w:b/>
                <w:sz w:val="20"/>
                <w:szCs w:val="20"/>
              </w:rPr>
            </w:pPr>
            <w:r w:rsidRPr="00F313C7">
              <w:rPr>
                <w:rFonts w:ascii="Arial" w:hAnsi="Arial" w:cs="Arial"/>
                <w:b/>
                <w:sz w:val="20"/>
                <w:szCs w:val="20"/>
              </w:rPr>
              <w:t>NOMBRE DEL CONTRATANTE</w:t>
            </w:r>
          </w:p>
        </w:tc>
        <w:tc>
          <w:tcPr>
            <w:tcW w:w="541" w:type="pct"/>
            <w:shd w:val="clear" w:color="auto" w:fill="DBE5F1" w:themeFill="accent1" w:themeFillTint="33"/>
            <w:vAlign w:val="center"/>
          </w:tcPr>
          <w:p w:rsidR="005A0549" w:rsidRPr="00F313C7" w:rsidRDefault="005A0549" w:rsidP="00975598">
            <w:pPr>
              <w:jc w:val="center"/>
              <w:rPr>
                <w:rFonts w:ascii="Arial" w:hAnsi="Arial" w:cs="Arial"/>
                <w:b/>
                <w:sz w:val="20"/>
                <w:szCs w:val="20"/>
              </w:rPr>
            </w:pPr>
            <w:r w:rsidRPr="00F313C7">
              <w:rPr>
                <w:rFonts w:ascii="Arial" w:hAnsi="Arial" w:cs="Arial"/>
                <w:b/>
                <w:sz w:val="20"/>
                <w:szCs w:val="20"/>
              </w:rPr>
              <w:t>NOMBRE DEL CONTRATISTA</w:t>
            </w:r>
          </w:p>
        </w:tc>
        <w:tc>
          <w:tcPr>
            <w:tcW w:w="443" w:type="pct"/>
            <w:shd w:val="clear" w:color="auto" w:fill="DBE5F1" w:themeFill="accent1" w:themeFillTint="33"/>
            <w:vAlign w:val="center"/>
          </w:tcPr>
          <w:p w:rsidR="005A0549" w:rsidRPr="00F313C7" w:rsidRDefault="005A0549" w:rsidP="00975598">
            <w:pPr>
              <w:jc w:val="center"/>
              <w:rPr>
                <w:rFonts w:ascii="Arial" w:hAnsi="Arial" w:cs="Arial"/>
                <w:b/>
                <w:sz w:val="20"/>
                <w:szCs w:val="20"/>
              </w:rPr>
            </w:pPr>
            <w:r w:rsidRPr="00F313C7">
              <w:rPr>
                <w:rFonts w:ascii="Arial" w:hAnsi="Arial" w:cs="Arial"/>
                <w:b/>
                <w:sz w:val="20"/>
                <w:szCs w:val="20"/>
              </w:rPr>
              <w:t>No. CONTRATO</w:t>
            </w:r>
          </w:p>
        </w:tc>
        <w:tc>
          <w:tcPr>
            <w:tcW w:w="449" w:type="pct"/>
            <w:shd w:val="clear" w:color="auto" w:fill="DBE5F1" w:themeFill="accent1" w:themeFillTint="33"/>
            <w:vAlign w:val="center"/>
          </w:tcPr>
          <w:p w:rsidR="005A0549" w:rsidRPr="00F313C7" w:rsidRDefault="005A0549" w:rsidP="00975598">
            <w:pPr>
              <w:jc w:val="center"/>
              <w:rPr>
                <w:rFonts w:ascii="Arial" w:hAnsi="Arial" w:cs="Arial"/>
                <w:b/>
                <w:sz w:val="20"/>
                <w:szCs w:val="20"/>
              </w:rPr>
            </w:pPr>
            <w:r w:rsidRPr="00F313C7">
              <w:rPr>
                <w:rFonts w:ascii="Arial" w:hAnsi="Arial" w:cs="Arial"/>
                <w:b/>
                <w:sz w:val="20"/>
                <w:szCs w:val="20"/>
              </w:rPr>
              <w:t>RESUMEN OBJETO PRINCIPAL CONTRATO</w:t>
            </w:r>
          </w:p>
        </w:tc>
        <w:tc>
          <w:tcPr>
            <w:tcW w:w="326" w:type="pct"/>
            <w:shd w:val="clear" w:color="auto" w:fill="DBE5F1" w:themeFill="accent1" w:themeFillTint="33"/>
            <w:vAlign w:val="center"/>
          </w:tcPr>
          <w:p w:rsidR="005A0549" w:rsidRPr="00F313C7" w:rsidRDefault="005A0549" w:rsidP="00975598">
            <w:pPr>
              <w:jc w:val="center"/>
              <w:rPr>
                <w:rFonts w:ascii="Arial" w:hAnsi="Arial" w:cs="Arial"/>
                <w:b/>
                <w:sz w:val="20"/>
                <w:szCs w:val="20"/>
              </w:rPr>
            </w:pPr>
            <w:r w:rsidRPr="00F313C7">
              <w:rPr>
                <w:rFonts w:ascii="Arial" w:hAnsi="Arial" w:cs="Arial"/>
                <w:b/>
                <w:sz w:val="20"/>
                <w:szCs w:val="20"/>
              </w:rPr>
              <w:t>FECHA DE INICIO</w:t>
            </w:r>
          </w:p>
        </w:tc>
        <w:tc>
          <w:tcPr>
            <w:tcW w:w="456" w:type="pct"/>
            <w:shd w:val="clear" w:color="auto" w:fill="DBE5F1" w:themeFill="accent1" w:themeFillTint="33"/>
            <w:vAlign w:val="center"/>
          </w:tcPr>
          <w:p w:rsidR="005A0549" w:rsidRPr="00F313C7" w:rsidRDefault="005A0549" w:rsidP="00975598">
            <w:pPr>
              <w:ind w:right="-72"/>
              <w:jc w:val="center"/>
              <w:rPr>
                <w:rFonts w:ascii="Arial" w:hAnsi="Arial" w:cs="Arial"/>
                <w:b/>
                <w:sz w:val="20"/>
                <w:szCs w:val="20"/>
              </w:rPr>
            </w:pPr>
            <w:r w:rsidRPr="00F313C7">
              <w:rPr>
                <w:rFonts w:ascii="Arial" w:hAnsi="Arial" w:cs="Arial"/>
                <w:b/>
                <w:sz w:val="20"/>
                <w:szCs w:val="20"/>
              </w:rPr>
              <w:t>PLAZO DE EJECUCIÓN</w:t>
            </w:r>
          </w:p>
        </w:tc>
        <w:tc>
          <w:tcPr>
            <w:tcW w:w="475" w:type="pct"/>
            <w:shd w:val="clear" w:color="auto" w:fill="DBE5F1" w:themeFill="accent1" w:themeFillTint="33"/>
            <w:vAlign w:val="center"/>
          </w:tcPr>
          <w:p w:rsidR="005A0549" w:rsidRPr="00F313C7" w:rsidRDefault="005A0549" w:rsidP="00975598">
            <w:pPr>
              <w:ind w:right="-167"/>
              <w:jc w:val="center"/>
              <w:rPr>
                <w:rFonts w:ascii="Arial" w:hAnsi="Arial" w:cs="Arial"/>
                <w:b/>
                <w:sz w:val="20"/>
                <w:szCs w:val="20"/>
              </w:rPr>
            </w:pPr>
            <w:r w:rsidRPr="00F313C7">
              <w:rPr>
                <w:rFonts w:ascii="Arial" w:hAnsi="Arial" w:cs="Arial"/>
                <w:b/>
                <w:sz w:val="20"/>
                <w:szCs w:val="20"/>
              </w:rPr>
              <w:t>VALOR EXPRESADO S.M.M.L.V</w:t>
            </w:r>
          </w:p>
        </w:tc>
        <w:tc>
          <w:tcPr>
            <w:tcW w:w="443" w:type="pct"/>
            <w:shd w:val="clear" w:color="auto" w:fill="DBE5F1" w:themeFill="accent1" w:themeFillTint="33"/>
            <w:vAlign w:val="center"/>
          </w:tcPr>
          <w:p w:rsidR="005A0549" w:rsidRPr="00F313C7" w:rsidRDefault="005A0549" w:rsidP="00975598">
            <w:pPr>
              <w:jc w:val="center"/>
              <w:rPr>
                <w:rFonts w:ascii="Arial" w:hAnsi="Arial" w:cs="Arial"/>
                <w:b/>
                <w:sz w:val="20"/>
                <w:szCs w:val="20"/>
              </w:rPr>
            </w:pPr>
            <w:r w:rsidRPr="00F313C7">
              <w:rPr>
                <w:rFonts w:ascii="Arial" w:hAnsi="Arial" w:cs="Arial"/>
                <w:b/>
                <w:sz w:val="20"/>
                <w:szCs w:val="20"/>
              </w:rPr>
              <w:t>VALOR DE CONTRATO EN PESOS</w:t>
            </w:r>
          </w:p>
        </w:tc>
        <w:tc>
          <w:tcPr>
            <w:tcW w:w="504" w:type="pct"/>
            <w:shd w:val="clear" w:color="auto" w:fill="DBE5F1" w:themeFill="accent1" w:themeFillTint="33"/>
            <w:vAlign w:val="center"/>
          </w:tcPr>
          <w:p w:rsidR="005A0549" w:rsidRPr="00F313C7" w:rsidRDefault="005A0549" w:rsidP="00975598">
            <w:pPr>
              <w:jc w:val="center"/>
              <w:rPr>
                <w:rFonts w:ascii="Arial" w:hAnsi="Arial" w:cs="Arial"/>
                <w:b/>
                <w:sz w:val="20"/>
                <w:szCs w:val="20"/>
              </w:rPr>
            </w:pPr>
            <w:r w:rsidRPr="00F313C7">
              <w:rPr>
                <w:rFonts w:ascii="Arial" w:hAnsi="Arial" w:cs="Arial"/>
                <w:b/>
                <w:sz w:val="20"/>
                <w:szCs w:val="20"/>
              </w:rPr>
              <w:t>PORCENTAJE DEL VALOR DEL CONTRATO QUE EJECUTO, COMO MIEMBRO DE UN CONSORCIO, UNIÓN TEMPORAL, SOCIEDAD DE OBJETO ÚNICO.</w:t>
            </w:r>
          </w:p>
        </w:tc>
        <w:tc>
          <w:tcPr>
            <w:tcW w:w="595" w:type="pct"/>
            <w:shd w:val="clear" w:color="auto" w:fill="DBE5F1" w:themeFill="accent1" w:themeFillTint="33"/>
            <w:vAlign w:val="center"/>
          </w:tcPr>
          <w:p w:rsidR="005A0549" w:rsidRPr="00F313C7" w:rsidRDefault="005A0549" w:rsidP="00975598">
            <w:pPr>
              <w:jc w:val="center"/>
              <w:rPr>
                <w:rFonts w:ascii="Arial" w:hAnsi="Arial" w:cs="Arial"/>
                <w:b/>
                <w:sz w:val="20"/>
                <w:szCs w:val="20"/>
              </w:rPr>
            </w:pPr>
            <w:r w:rsidRPr="00F313C7">
              <w:rPr>
                <w:rFonts w:ascii="Arial" w:hAnsi="Arial" w:cs="Arial"/>
                <w:b/>
                <w:sz w:val="20"/>
                <w:szCs w:val="20"/>
              </w:rPr>
              <w:t>CLASIFICACIÓN SEGÚN CLASIFICADOR DE BIENES Y SERVICIOS DE NACIONES UNIDAS</w:t>
            </w:r>
          </w:p>
        </w:tc>
      </w:tr>
      <w:tr w:rsidR="005A0549" w:rsidRPr="00F313C7" w:rsidTr="00975598">
        <w:trPr>
          <w:trHeight w:val="275"/>
          <w:jc w:val="center"/>
        </w:trPr>
        <w:tc>
          <w:tcPr>
            <w:tcW w:w="263" w:type="pct"/>
          </w:tcPr>
          <w:p w:rsidR="005A0549" w:rsidRPr="00F313C7" w:rsidRDefault="005A0549" w:rsidP="00975598">
            <w:pPr>
              <w:jc w:val="both"/>
              <w:rPr>
                <w:rFonts w:ascii="Arial" w:hAnsi="Arial" w:cs="Arial"/>
                <w:sz w:val="20"/>
                <w:szCs w:val="20"/>
              </w:rPr>
            </w:pPr>
          </w:p>
        </w:tc>
        <w:tc>
          <w:tcPr>
            <w:tcW w:w="504" w:type="pct"/>
          </w:tcPr>
          <w:p w:rsidR="005A0549" w:rsidRPr="00F313C7" w:rsidRDefault="005A0549" w:rsidP="00975598">
            <w:pPr>
              <w:jc w:val="both"/>
              <w:rPr>
                <w:rFonts w:ascii="Arial" w:hAnsi="Arial" w:cs="Arial"/>
                <w:sz w:val="20"/>
                <w:szCs w:val="20"/>
              </w:rPr>
            </w:pPr>
          </w:p>
        </w:tc>
        <w:tc>
          <w:tcPr>
            <w:tcW w:w="541" w:type="pct"/>
          </w:tcPr>
          <w:p w:rsidR="005A0549" w:rsidRPr="00F313C7" w:rsidRDefault="005A0549" w:rsidP="00975598">
            <w:pPr>
              <w:jc w:val="both"/>
              <w:rPr>
                <w:rFonts w:ascii="Arial" w:hAnsi="Arial" w:cs="Arial"/>
                <w:sz w:val="20"/>
                <w:szCs w:val="20"/>
              </w:rPr>
            </w:pPr>
          </w:p>
        </w:tc>
        <w:tc>
          <w:tcPr>
            <w:tcW w:w="443" w:type="pct"/>
          </w:tcPr>
          <w:p w:rsidR="005A0549" w:rsidRPr="00F313C7" w:rsidRDefault="005A0549" w:rsidP="00975598">
            <w:pPr>
              <w:jc w:val="both"/>
              <w:rPr>
                <w:rFonts w:ascii="Arial" w:hAnsi="Arial" w:cs="Arial"/>
                <w:sz w:val="20"/>
                <w:szCs w:val="20"/>
              </w:rPr>
            </w:pPr>
          </w:p>
        </w:tc>
        <w:tc>
          <w:tcPr>
            <w:tcW w:w="449" w:type="pct"/>
          </w:tcPr>
          <w:p w:rsidR="005A0549" w:rsidRPr="00F313C7" w:rsidRDefault="005A0549" w:rsidP="00975598">
            <w:pPr>
              <w:jc w:val="both"/>
              <w:rPr>
                <w:rFonts w:ascii="Arial" w:hAnsi="Arial" w:cs="Arial"/>
                <w:sz w:val="20"/>
                <w:szCs w:val="20"/>
              </w:rPr>
            </w:pPr>
          </w:p>
        </w:tc>
        <w:tc>
          <w:tcPr>
            <w:tcW w:w="326" w:type="pct"/>
          </w:tcPr>
          <w:p w:rsidR="005A0549" w:rsidRPr="00F313C7" w:rsidRDefault="005A0549" w:rsidP="00975598">
            <w:pPr>
              <w:jc w:val="both"/>
              <w:rPr>
                <w:rFonts w:ascii="Arial" w:hAnsi="Arial" w:cs="Arial"/>
                <w:sz w:val="20"/>
                <w:szCs w:val="20"/>
              </w:rPr>
            </w:pPr>
          </w:p>
        </w:tc>
        <w:tc>
          <w:tcPr>
            <w:tcW w:w="456" w:type="pct"/>
          </w:tcPr>
          <w:p w:rsidR="005A0549" w:rsidRPr="00F313C7" w:rsidRDefault="005A0549" w:rsidP="00975598">
            <w:pPr>
              <w:jc w:val="both"/>
              <w:rPr>
                <w:rFonts w:ascii="Arial" w:hAnsi="Arial" w:cs="Arial"/>
                <w:sz w:val="20"/>
                <w:szCs w:val="20"/>
              </w:rPr>
            </w:pPr>
          </w:p>
        </w:tc>
        <w:tc>
          <w:tcPr>
            <w:tcW w:w="475" w:type="pct"/>
          </w:tcPr>
          <w:p w:rsidR="005A0549" w:rsidRPr="00F313C7" w:rsidRDefault="005A0549" w:rsidP="00975598">
            <w:pPr>
              <w:jc w:val="both"/>
              <w:rPr>
                <w:rFonts w:ascii="Arial" w:hAnsi="Arial" w:cs="Arial"/>
                <w:sz w:val="20"/>
                <w:szCs w:val="20"/>
              </w:rPr>
            </w:pPr>
          </w:p>
        </w:tc>
        <w:tc>
          <w:tcPr>
            <w:tcW w:w="443" w:type="pct"/>
          </w:tcPr>
          <w:p w:rsidR="005A0549" w:rsidRPr="00F313C7" w:rsidRDefault="005A0549" w:rsidP="00975598">
            <w:pPr>
              <w:jc w:val="both"/>
              <w:rPr>
                <w:rFonts w:ascii="Arial" w:hAnsi="Arial" w:cs="Arial"/>
                <w:sz w:val="20"/>
                <w:szCs w:val="20"/>
              </w:rPr>
            </w:pPr>
          </w:p>
        </w:tc>
        <w:tc>
          <w:tcPr>
            <w:tcW w:w="504" w:type="pct"/>
          </w:tcPr>
          <w:p w:rsidR="005A0549" w:rsidRPr="00F313C7" w:rsidRDefault="005A0549" w:rsidP="00975598">
            <w:pPr>
              <w:jc w:val="both"/>
              <w:rPr>
                <w:rFonts w:ascii="Arial" w:hAnsi="Arial" w:cs="Arial"/>
                <w:sz w:val="20"/>
                <w:szCs w:val="20"/>
              </w:rPr>
            </w:pPr>
          </w:p>
        </w:tc>
        <w:tc>
          <w:tcPr>
            <w:tcW w:w="595" w:type="pct"/>
          </w:tcPr>
          <w:p w:rsidR="005A0549" w:rsidRPr="00F313C7" w:rsidRDefault="005A0549" w:rsidP="00975598">
            <w:pPr>
              <w:jc w:val="both"/>
              <w:rPr>
                <w:rFonts w:ascii="Arial" w:hAnsi="Arial" w:cs="Arial"/>
                <w:sz w:val="20"/>
                <w:szCs w:val="20"/>
              </w:rPr>
            </w:pPr>
          </w:p>
        </w:tc>
      </w:tr>
      <w:tr w:rsidR="005A0549" w:rsidRPr="00F313C7" w:rsidTr="00975598">
        <w:trPr>
          <w:trHeight w:val="275"/>
          <w:jc w:val="center"/>
        </w:trPr>
        <w:tc>
          <w:tcPr>
            <w:tcW w:w="263" w:type="pct"/>
          </w:tcPr>
          <w:p w:rsidR="005A0549" w:rsidRPr="00F313C7" w:rsidRDefault="005A0549" w:rsidP="00975598">
            <w:pPr>
              <w:jc w:val="both"/>
              <w:rPr>
                <w:rFonts w:ascii="Arial" w:hAnsi="Arial" w:cs="Arial"/>
                <w:sz w:val="20"/>
                <w:szCs w:val="20"/>
              </w:rPr>
            </w:pPr>
          </w:p>
        </w:tc>
        <w:tc>
          <w:tcPr>
            <w:tcW w:w="504" w:type="pct"/>
          </w:tcPr>
          <w:p w:rsidR="005A0549" w:rsidRPr="00F313C7" w:rsidRDefault="005A0549" w:rsidP="00975598">
            <w:pPr>
              <w:jc w:val="both"/>
              <w:rPr>
                <w:rFonts w:ascii="Arial" w:hAnsi="Arial" w:cs="Arial"/>
                <w:sz w:val="20"/>
                <w:szCs w:val="20"/>
              </w:rPr>
            </w:pPr>
          </w:p>
        </w:tc>
        <w:tc>
          <w:tcPr>
            <w:tcW w:w="541" w:type="pct"/>
          </w:tcPr>
          <w:p w:rsidR="005A0549" w:rsidRPr="00F313C7" w:rsidRDefault="005A0549" w:rsidP="00975598">
            <w:pPr>
              <w:jc w:val="both"/>
              <w:rPr>
                <w:rFonts w:ascii="Arial" w:hAnsi="Arial" w:cs="Arial"/>
                <w:sz w:val="20"/>
                <w:szCs w:val="20"/>
              </w:rPr>
            </w:pPr>
          </w:p>
        </w:tc>
        <w:tc>
          <w:tcPr>
            <w:tcW w:w="443" w:type="pct"/>
          </w:tcPr>
          <w:p w:rsidR="005A0549" w:rsidRPr="00F313C7" w:rsidRDefault="005A0549" w:rsidP="00975598">
            <w:pPr>
              <w:jc w:val="both"/>
              <w:rPr>
                <w:rFonts w:ascii="Arial" w:hAnsi="Arial" w:cs="Arial"/>
                <w:sz w:val="20"/>
                <w:szCs w:val="20"/>
              </w:rPr>
            </w:pPr>
          </w:p>
        </w:tc>
        <w:tc>
          <w:tcPr>
            <w:tcW w:w="449" w:type="pct"/>
          </w:tcPr>
          <w:p w:rsidR="005A0549" w:rsidRPr="00F313C7" w:rsidRDefault="005A0549" w:rsidP="00975598">
            <w:pPr>
              <w:jc w:val="both"/>
              <w:rPr>
                <w:rFonts w:ascii="Arial" w:hAnsi="Arial" w:cs="Arial"/>
                <w:sz w:val="20"/>
                <w:szCs w:val="20"/>
              </w:rPr>
            </w:pPr>
          </w:p>
        </w:tc>
        <w:tc>
          <w:tcPr>
            <w:tcW w:w="326" w:type="pct"/>
          </w:tcPr>
          <w:p w:rsidR="005A0549" w:rsidRPr="00F313C7" w:rsidRDefault="005A0549" w:rsidP="00975598">
            <w:pPr>
              <w:jc w:val="both"/>
              <w:rPr>
                <w:rFonts w:ascii="Arial" w:hAnsi="Arial" w:cs="Arial"/>
                <w:sz w:val="20"/>
                <w:szCs w:val="20"/>
              </w:rPr>
            </w:pPr>
          </w:p>
        </w:tc>
        <w:tc>
          <w:tcPr>
            <w:tcW w:w="456" w:type="pct"/>
          </w:tcPr>
          <w:p w:rsidR="005A0549" w:rsidRPr="00F313C7" w:rsidRDefault="005A0549" w:rsidP="00975598">
            <w:pPr>
              <w:jc w:val="both"/>
              <w:rPr>
                <w:rFonts w:ascii="Arial" w:hAnsi="Arial" w:cs="Arial"/>
                <w:sz w:val="20"/>
                <w:szCs w:val="20"/>
              </w:rPr>
            </w:pPr>
          </w:p>
        </w:tc>
        <w:tc>
          <w:tcPr>
            <w:tcW w:w="475" w:type="pct"/>
          </w:tcPr>
          <w:p w:rsidR="005A0549" w:rsidRPr="00F313C7" w:rsidRDefault="005A0549" w:rsidP="00975598">
            <w:pPr>
              <w:jc w:val="both"/>
              <w:rPr>
                <w:rFonts w:ascii="Arial" w:hAnsi="Arial" w:cs="Arial"/>
                <w:sz w:val="20"/>
                <w:szCs w:val="20"/>
              </w:rPr>
            </w:pPr>
          </w:p>
        </w:tc>
        <w:tc>
          <w:tcPr>
            <w:tcW w:w="443" w:type="pct"/>
          </w:tcPr>
          <w:p w:rsidR="005A0549" w:rsidRPr="00F313C7" w:rsidRDefault="005A0549" w:rsidP="00975598">
            <w:pPr>
              <w:jc w:val="both"/>
              <w:rPr>
                <w:rFonts w:ascii="Arial" w:hAnsi="Arial" w:cs="Arial"/>
                <w:sz w:val="20"/>
                <w:szCs w:val="20"/>
              </w:rPr>
            </w:pPr>
          </w:p>
        </w:tc>
        <w:tc>
          <w:tcPr>
            <w:tcW w:w="504" w:type="pct"/>
          </w:tcPr>
          <w:p w:rsidR="005A0549" w:rsidRPr="00F313C7" w:rsidRDefault="005A0549" w:rsidP="00975598">
            <w:pPr>
              <w:jc w:val="both"/>
              <w:rPr>
                <w:rFonts w:ascii="Arial" w:hAnsi="Arial" w:cs="Arial"/>
                <w:sz w:val="20"/>
                <w:szCs w:val="20"/>
              </w:rPr>
            </w:pPr>
          </w:p>
        </w:tc>
        <w:tc>
          <w:tcPr>
            <w:tcW w:w="595" w:type="pct"/>
          </w:tcPr>
          <w:p w:rsidR="005A0549" w:rsidRPr="00F313C7" w:rsidRDefault="005A0549" w:rsidP="00975598">
            <w:pPr>
              <w:jc w:val="both"/>
              <w:rPr>
                <w:rFonts w:ascii="Arial" w:hAnsi="Arial" w:cs="Arial"/>
                <w:sz w:val="20"/>
                <w:szCs w:val="20"/>
              </w:rPr>
            </w:pPr>
          </w:p>
        </w:tc>
      </w:tr>
      <w:tr w:rsidR="005A0549" w:rsidRPr="00F313C7" w:rsidTr="00975598">
        <w:trPr>
          <w:trHeight w:val="291"/>
          <w:jc w:val="center"/>
        </w:trPr>
        <w:tc>
          <w:tcPr>
            <w:tcW w:w="263" w:type="pct"/>
          </w:tcPr>
          <w:p w:rsidR="005A0549" w:rsidRPr="00F313C7" w:rsidRDefault="005A0549" w:rsidP="00975598">
            <w:pPr>
              <w:jc w:val="both"/>
              <w:rPr>
                <w:rFonts w:ascii="Arial" w:hAnsi="Arial" w:cs="Arial"/>
                <w:sz w:val="20"/>
                <w:szCs w:val="20"/>
              </w:rPr>
            </w:pPr>
          </w:p>
        </w:tc>
        <w:tc>
          <w:tcPr>
            <w:tcW w:w="504" w:type="pct"/>
          </w:tcPr>
          <w:p w:rsidR="005A0549" w:rsidRPr="00F313C7" w:rsidRDefault="005A0549" w:rsidP="00975598">
            <w:pPr>
              <w:jc w:val="both"/>
              <w:rPr>
                <w:rFonts w:ascii="Arial" w:hAnsi="Arial" w:cs="Arial"/>
                <w:sz w:val="20"/>
                <w:szCs w:val="20"/>
              </w:rPr>
            </w:pPr>
          </w:p>
        </w:tc>
        <w:tc>
          <w:tcPr>
            <w:tcW w:w="541" w:type="pct"/>
          </w:tcPr>
          <w:p w:rsidR="005A0549" w:rsidRPr="00F313C7" w:rsidRDefault="005A0549" w:rsidP="00975598">
            <w:pPr>
              <w:jc w:val="both"/>
              <w:rPr>
                <w:rFonts w:ascii="Arial" w:hAnsi="Arial" w:cs="Arial"/>
                <w:sz w:val="20"/>
                <w:szCs w:val="20"/>
              </w:rPr>
            </w:pPr>
          </w:p>
        </w:tc>
        <w:tc>
          <w:tcPr>
            <w:tcW w:w="443" w:type="pct"/>
          </w:tcPr>
          <w:p w:rsidR="005A0549" w:rsidRPr="00F313C7" w:rsidRDefault="005A0549" w:rsidP="00975598">
            <w:pPr>
              <w:jc w:val="both"/>
              <w:rPr>
                <w:rFonts w:ascii="Arial" w:hAnsi="Arial" w:cs="Arial"/>
                <w:sz w:val="20"/>
                <w:szCs w:val="20"/>
              </w:rPr>
            </w:pPr>
          </w:p>
        </w:tc>
        <w:tc>
          <w:tcPr>
            <w:tcW w:w="449" w:type="pct"/>
          </w:tcPr>
          <w:p w:rsidR="005A0549" w:rsidRPr="00F313C7" w:rsidRDefault="005A0549" w:rsidP="00975598">
            <w:pPr>
              <w:jc w:val="both"/>
              <w:rPr>
                <w:rFonts w:ascii="Arial" w:hAnsi="Arial" w:cs="Arial"/>
                <w:sz w:val="20"/>
                <w:szCs w:val="20"/>
              </w:rPr>
            </w:pPr>
          </w:p>
        </w:tc>
        <w:tc>
          <w:tcPr>
            <w:tcW w:w="326" w:type="pct"/>
          </w:tcPr>
          <w:p w:rsidR="005A0549" w:rsidRPr="00F313C7" w:rsidRDefault="005A0549" w:rsidP="00975598">
            <w:pPr>
              <w:jc w:val="both"/>
              <w:rPr>
                <w:rFonts w:ascii="Arial" w:hAnsi="Arial" w:cs="Arial"/>
                <w:sz w:val="20"/>
                <w:szCs w:val="20"/>
              </w:rPr>
            </w:pPr>
          </w:p>
        </w:tc>
        <w:tc>
          <w:tcPr>
            <w:tcW w:w="456" w:type="pct"/>
          </w:tcPr>
          <w:p w:rsidR="005A0549" w:rsidRPr="00F313C7" w:rsidRDefault="005A0549" w:rsidP="00975598">
            <w:pPr>
              <w:jc w:val="both"/>
              <w:rPr>
                <w:rFonts w:ascii="Arial" w:hAnsi="Arial" w:cs="Arial"/>
                <w:sz w:val="20"/>
                <w:szCs w:val="20"/>
              </w:rPr>
            </w:pPr>
          </w:p>
        </w:tc>
        <w:tc>
          <w:tcPr>
            <w:tcW w:w="475" w:type="pct"/>
          </w:tcPr>
          <w:p w:rsidR="005A0549" w:rsidRPr="00F313C7" w:rsidRDefault="005A0549" w:rsidP="00975598">
            <w:pPr>
              <w:jc w:val="both"/>
              <w:rPr>
                <w:rFonts w:ascii="Arial" w:hAnsi="Arial" w:cs="Arial"/>
                <w:sz w:val="20"/>
                <w:szCs w:val="20"/>
              </w:rPr>
            </w:pPr>
          </w:p>
        </w:tc>
        <w:tc>
          <w:tcPr>
            <w:tcW w:w="443" w:type="pct"/>
          </w:tcPr>
          <w:p w:rsidR="005A0549" w:rsidRPr="00F313C7" w:rsidRDefault="005A0549" w:rsidP="00975598">
            <w:pPr>
              <w:jc w:val="both"/>
              <w:rPr>
                <w:rFonts w:ascii="Arial" w:hAnsi="Arial" w:cs="Arial"/>
                <w:sz w:val="20"/>
                <w:szCs w:val="20"/>
              </w:rPr>
            </w:pPr>
          </w:p>
        </w:tc>
        <w:tc>
          <w:tcPr>
            <w:tcW w:w="504" w:type="pct"/>
          </w:tcPr>
          <w:p w:rsidR="005A0549" w:rsidRPr="00F313C7" w:rsidRDefault="005A0549" w:rsidP="00975598">
            <w:pPr>
              <w:jc w:val="both"/>
              <w:rPr>
                <w:rFonts w:ascii="Arial" w:hAnsi="Arial" w:cs="Arial"/>
                <w:sz w:val="20"/>
                <w:szCs w:val="20"/>
              </w:rPr>
            </w:pPr>
          </w:p>
        </w:tc>
        <w:tc>
          <w:tcPr>
            <w:tcW w:w="595" w:type="pct"/>
          </w:tcPr>
          <w:p w:rsidR="005A0549" w:rsidRPr="00F313C7" w:rsidRDefault="005A0549" w:rsidP="00975598">
            <w:pPr>
              <w:jc w:val="both"/>
              <w:rPr>
                <w:rFonts w:ascii="Arial" w:hAnsi="Arial" w:cs="Arial"/>
                <w:sz w:val="20"/>
                <w:szCs w:val="20"/>
              </w:rPr>
            </w:pPr>
          </w:p>
        </w:tc>
      </w:tr>
    </w:tbl>
    <w:p w:rsidR="005A0549" w:rsidRPr="00F313C7" w:rsidRDefault="005A0549" w:rsidP="005A0549">
      <w:pPr>
        <w:jc w:val="both"/>
        <w:rPr>
          <w:rFonts w:ascii="Arial" w:hAnsi="Arial" w:cs="Arial"/>
          <w:sz w:val="20"/>
          <w:szCs w:val="20"/>
        </w:rPr>
      </w:pPr>
    </w:p>
    <w:p w:rsidR="005A0549" w:rsidRPr="00F313C7" w:rsidRDefault="005A0549" w:rsidP="005A0549">
      <w:pPr>
        <w:jc w:val="both"/>
        <w:rPr>
          <w:rFonts w:ascii="Arial" w:hAnsi="Arial" w:cs="Arial"/>
          <w:sz w:val="20"/>
          <w:szCs w:val="20"/>
        </w:rPr>
      </w:pPr>
      <w:r w:rsidRPr="00F313C7">
        <w:rPr>
          <w:rFonts w:ascii="Arial" w:hAnsi="Arial" w:cs="Arial"/>
          <w:sz w:val="20"/>
          <w:szCs w:val="20"/>
        </w:rPr>
        <w:t>FIRMA</w:t>
      </w:r>
      <w:r w:rsidRPr="00F313C7">
        <w:rPr>
          <w:rFonts w:ascii="Arial" w:hAnsi="Arial" w:cs="Arial"/>
          <w:sz w:val="20"/>
          <w:szCs w:val="20"/>
        </w:rPr>
        <w:tab/>
      </w:r>
      <w:r w:rsidRPr="00F313C7">
        <w:rPr>
          <w:rFonts w:ascii="Arial" w:hAnsi="Arial" w:cs="Arial"/>
          <w:sz w:val="20"/>
          <w:szCs w:val="20"/>
        </w:rPr>
        <w:tab/>
      </w:r>
      <w:r w:rsidRPr="00F313C7">
        <w:rPr>
          <w:rFonts w:ascii="Arial" w:hAnsi="Arial" w:cs="Arial"/>
          <w:sz w:val="20"/>
          <w:szCs w:val="20"/>
        </w:rPr>
        <w:tab/>
      </w:r>
      <w:r w:rsidRPr="00F313C7">
        <w:rPr>
          <w:rFonts w:ascii="Arial" w:hAnsi="Arial" w:cs="Arial"/>
          <w:sz w:val="20"/>
          <w:szCs w:val="20"/>
        </w:rPr>
        <w:tab/>
      </w:r>
      <w:r w:rsidRPr="00F313C7">
        <w:rPr>
          <w:rFonts w:ascii="Arial" w:hAnsi="Arial" w:cs="Arial"/>
          <w:sz w:val="20"/>
          <w:szCs w:val="20"/>
        </w:rPr>
        <w:tab/>
      </w:r>
      <w:r w:rsidRPr="00F313C7">
        <w:rPr>
          <w:rFonts w:ascii="Arial" w:hAnsi="Arial" w:cs="Arial"/>
          <w:sz w:val="20"/>
          <w:szCs w:val="20"/>
        </w:rPr>
        <w:tab/>
        <w:t xml:space="preserve">______________________ </w:t>
      </w:r>
      <w:r w:rsidRPr="00F313C7">
        <w:rPr>
          <w:rFonts w:ascii="Arial" w:hAnsi="Arial" w:cs="Arial"/>
          <w:sz w:val="20"/>
          <w:szCs w:val="20"/>
        </w:rPr>
        <w:tab/>
      </w:r>
    </w:p>
    <w:p w:rsidR="005A0549" w:rsidRPr="00F313C7" w:rsidRDefault="005A0549" w:rsidP="005A0549">
      <w:pPr>
        <w:jc w:val="both"/>
        <w:rPr>
          <w:rFonts w:ascii="Arial" w:hAnsi="Arial" w:cs="Arial"/>
          <w:sz w:val="20"/>
          <w:szCs w:val="20"/>
        </w:rPr>
      </w:pPr>
      <w:r w:rsidRPr="00F313C7">
        <w:rPr>
          <w:rFonts w:ascii="Arial" w:hAnsi="Arial" w:cs="Arial"/>
          <w:sz w:val="20"/>
          <w:szCs w:val="20"/>
        </w:rPr>
        <w:t>NOMBRE REPRESENTANTE LEGAL</w:t>
      </w:r>
      <w:r w:rsidRPr="00F313C7">
        <w:rPr>
          <w:rFonts w:ascii="Arial" w:hAnsi="Arial" w:cs="Arial"/>
          <w:sz w:val="20"/>
          <w:szCs w:val="20"/>
        </w:rPr>
        <w:tab/>
      </w:r>
      <w:r w:rsidRPr="00F313C7">
        <w:rPr>
          <w:rFonts w:ascii="Arial" w:hAnsi="Arial" w:cs="Arial"/>
          <w:sz w:val="20"/>
          <w:szCs w:val="20"/>
        </w:rPr>
        <w:tab/>
        <w:t xml:space="preserve">______________________ </w:t>
      </w:r>
      <w:r w:rsidRPr="00F313C7">
        <w:rPr>
          <w:rFonts w:ascii="Arial" w:hAnsi="Arial" w:cs="Arial"/>
          <w:sz w:val="20"/>
          <w:szCs w:val="20"/>
        </w:rPr>
        <w:tab/>
      </w:r>
    </w:p>
    <w:p w:rsidR="005A0549" w:rsidRPr="00F313C7" w:rsidRDefault="005A0549" w:rsidP="005A0549">
      <w:pPr>
        <w:jc w:val="both"/>
        <w:rPr>
          <w:rFonts w:ascii="Arial" w:hAnsi="Arial" w:cs="Arial"/>
          <w:sz w:val="20"/>
          <w:szCs w:val="20"/>
        </w:rPr>
      </w:pPr>
    </w:p>
    <w:p w:rsidR="005A0549" w:rsidRPr="00F313C7" w:rsidRDefault="005A0549" w:rsidP="005A0549">
      <w:pPr>
        <w:jc w:val="both"/>
        <w:rPr>
          <w:rFonts w:ascii="Arial" w:hAnsi="Arial" w:cs="Arial"/>
          <w:sz w:val="20"/>
          <w:szCs w:val="20"/>
        </w:rPr>
      </w:pPr>
      <w:r w:rsidRPr="00F313C7">
        <w:rPr>
          <w:rFonts w:ascii="Arial" w:hAnsi="Arial" w:cs="Arial"/>
          <w:b/>
          <w:sz w:val="20"/>
          <w:szCs w:val="20"/>
        </w:rPr>
        <w:t>NOTA 1:</w:t>
      </w:r>
      <w:r w:rsidRPr="00F313C7">
        <w:rPr>
          <w:rFonts w:ascii="Arial" w:hAnsi="Arial" w:cs="Arial"/>
          <w:sz w:val="20"/>
          <w:szCs w:val="20"/>
        </w:rPr>
        <w:t xml:space="preserve"> Se deberá diligenciar la misma información cuantas veces corresponda por experiencia que se pretendan acreditar, debidamente registrada en el RUP.</w:t>
      </w:r>
    </w:p>
    <w:p w:rsidR="005A0549" w:rsidRPr="00F313C7" w:rsidRDefault="005A0549" w:rsidP="005A0549">
      <w:pPr>
        <w:jc w:val="both"/>
        <w:rPr>
          <w:rFonts w:ascii="Arial" w:hAnsi="Arial" w:cs="Arial"/>
          <w:sz w:val="20"/>
          <w:szCs w:val="20"/>
        </w:rPr>
      </w:pPr>
    </w:p>
    <w:p w:rsidR="005A0549" w:rsidRPr="00F313C7" w:rsidRDefault="005A0549" w:rsidP="005A0549">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rsidR="005A0549" w:rsidRPr="00F313C7" w:rsidRDefault="005A0549" w:rsidP="005A0549">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rsidR="005A0549" w:rsidRPr="00F313C7" w:rsidRDefault="005A0549" w:rsidP="005A0549">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rsidR="005A0549" w:rsidRPr="00F313C7" w:rsidRDefault="005A0549" w:rsidP="005A0549">
      <w:pPr>
        <w:ind w:right="191"/>
        <w:outlineLvl w:val="0"/>
        <w:rPr>
          <w:rFonts w:ascii="Arial" w:hAnsi="Arial" w:cs="Arial"/>
          <w:b/>
          <w:sz w:val="20"/>
          <w:szCs w:val="20"/>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pPr>
    </w:p>
    <w:p w:rsidR="005A0549" w:rsidRDefault="005A0549" w:rsidP="00877B3B">
      <w:pPr>
        <w:pStyle w:val="Textoindependiente"/>
        <w:spacing w:after="0"/>
        <w:jc w:val="center"/>
        <w:rPr>
          <w:rFonts w:ascii="Arial" w:hAnsi="Arial" w:cs="Arial"/>
          <w:color w:val="FF0000"/>
          <w:sz w:val="22"/>
          <w:szCs w:val="22"/>
          <w:lang w:val="es-CO"/>
        </w:rPr>
        <w:sectPr w:rsidR="005A0549" w:rsidSect="005A0549">
          <w:pgSz w:w="18722" w:h="12242" w:orient="landscape" w:code="2519"/>
          <w:pgMar w:top="1418" w:right="1134" w:bottom="1418" w:left="1701" w:header="709" w:footer="0" w:gutter="0"/>
          <w:cols w:space="709"/>
          <w:noEndnote/>
          <w:titlePg/>
          <w:docGrid w:linePitch="326"/>
        </w:sectPr>
      </w:pPr>
    </w:p>
    <w:p w:rsidR="00CB477B" w:rsidRPr="00CB477B" w:rsidRDefault="00CB477B" w:rsidP="00CB477B">
      <w:pPr>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ANEXO “O”</w:t>
      </w:r>
    </w:p>
    <w:p w:rsidR="00CB477B" w:rsidRPr="00CB477B" w:rsidRDefault="00CB477B" w:rsidP="00CB477B">
      <w:pPr>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CRITERIO DESEMPATE</w:t>
      </w:r>
    </w:p>
    <w:p w:rsidR="00CB477B" w:rsidRPr="00CB477B" w:rsidRDefault="00CB477B" w:rsidP="00CB477B">
      <w:pPr>
        <w:suppressAutoHyphens/>
        <w:spacing w:after="0" w:line="240" w:lineRule="auto"/>
        <w:ind w:right="50"/>
        <w:jc w:val="center"/>
        <w:rPr>
          <w:rFonts w:ascii="Arial" w:eastAsia="Calibri" w:hAnsi="Arial" w:cs="Arial"/>
          <w:b/>
          <w:bCs/>
          <w:sz w:val="20"/>
          <w:szCs w:val="20"/>
          <w:lang w:val="es-ES" w:eastAsia="en-US"/>
        </w:rPr>
      </w:pPr>
      <w:r w:rsidRPr="00CB477B">
        <w:rPr>
          <w:rFonts w:ascii="Arial" w:eastAsia="Calibri" w:hAnsi="Arial" w:cs="Arial"/>
          <w:b/>
          <w:bCs/>
          <w:sz w:val="20"/>
          <w:szCs w:val="20"/>
          <w:lang w:val="es-ES" w:eastAsia="en-US"/>
        </w:rPr>
        <w:t xml:space="preserve">PARTICIPACIÓN MAYORITARIA DE MUJERES CABEZA DE FAMILIA Y/O MUJERES VÍCTIMA DE VIOLENCIA INTRAFAMILIAR </w:t>
      </w:r>
    </w:p>
    <w:p w:rsidR="00CB477B" w:rsidRPr="00CB477B" w:rsidRDefault="00CB477B" w:rsidP="00CB477B">
      <w:pPr>
        <w:suppressAutoHyphens/>
        <w:spacing w:after="0" w:line="240" w:lineRule="auto"/>
        <w:ind w:right="50"/>
        <w:jc w:val="center"/>
        <w:rPr>
          <w:rFonts w:ascii="Arial" w:eastAsia="Calibri" w:hAnsi="Arial" w:cs="Arial"/>
          <w:b/>
          <w:bCs/>
          <w:sz w:val="20"/>
          <w:szCs w:val="20"/>
          <w:lang w:val="es-ES" w:eastAsia="en-US"/>
        </w:rPr>
      </w:pPr>
      <w:r w:rsidRPr="00CB477B">
        <w:rPr>
          <w:rFonts w:ascii="Arial" w:eastAsia="Calibri" w:hAnsi="Arial" w:cs="Arial"/>
          <w:b/>
          <w:bCs/>
          <w:sz w:val="20"/>
          <w:szCs w:val="20"/>
          <w:lang w:val="es-ES" w:eastAsia="en-US"/>
        </w:rPr>
        <w:t>(PERSONA JURÍDICA)</w:t>
      </w:r>
    </w:p>
    <w:p w:rsidR="00CB477B" w:rsidRPr="00CB477B" w:rsidRDefault="00CB477B" w:rsidP="00CB477B">
      <w:pPr>
        <w:tabs>
          <w:tab w:val="left" w:pos="-142"/>
        </w:tabs>
        <w:suppressAutoHyphens/>
        <w:autoSpaceDE w:val="0"/>
        <w:autoSpaceDN w:val="0"/>
        <w:adjustRightInd w:val="0"/>
        <w:spacing w:after="0" w:line="240" w:lineRule="auto"/>
        <w:ind w:right="50"/>
        <w:jc w:val="both"/>
        <w:rPr>
          <w:rFonts w:ascii="Arial" w:eastAsia="Calibri" w:hAnsi="Arial" w:cs="Arial"/>
          <w:sz w:val="20"/>
          <w:szCs w:val="20"/>
          <w:lang w:val="es-ES" w:eastAsia="en-US"/>
        </w:rPr>
      </w:pPr>
    </w:p>
    <w:p w:rsidR="00CB477B" w:rsidRPr="00CB477B" w:rsidRDefault="00CB477B" w:rsidP="00CB477B">
      <w:pPr>
        <w:tabs>
          <w:tab w:val="left" w:pos="-142"/>
        </w:tabs>
        <w:suppressAutoHyphens/>
        <w:autoSpaceDE w:val="0"/>
        <w:autoSpaceDN w:val="0"/>
        <w:adjustRightInd w:val="0"/>
        <w:spacing w:after="0" w:line="240" w:lineRule="auto"/>
        <w:ind w:right="50"/>
        <w:jc w:val="both"/>
        <w:rPr>
          <w:rFonts w:ascii="Arial" w:eastAsia="Calibri" w:hAnsi="Arial" w:cs="Arial"/>
          <w:sz w:val="20"/>
          <w:szCs w:val="20"/>
          <w:lang w:val="es-ES" w:eastAsia="en-US"/>
        </w:rPr>
      </w:pPr>
      <w:r w:rsidRPr="00CB477B">
        <w:rPr>
          <w:rFonts w:ascii="Arial" w:eastAsia="Calibri" w:hAnsi="Arial" w:cs="Arial"/>
          <w:sz w:val="20"/>
          <w:szCs w:val="20"/>
          <w:lang w:val="es-ES"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(Indicar si la información relacionada en este formato contiene datos sensibles la cual está sujeta a reserva legal, por lo anterior, deberá ponerla como reservada al momento de adjuntarla en el SECOP II con el fin de que la misma no sea pública).</w:t>
      </w:r>
    </w:p>
    <w:p w:rsidR="00CB477B" w:rsidRPr="00CB477B" w:rsidRDefault="00CB477B" w:rsidP="00CB477B">
      <w:pPr>
        <w:tabs>
          <w:tab w:val="left" w:pos="-142"/>
        </w:tabs>
        <w:suppressAutoHyphens/>
        <w:autoSpaceDE w:val="0"/>
        <w:autoSpaceDN w:val="0"/>
        <w:adjustRightInd w:val="0"/>
        <w:spacing w:after="0" w:line="240" w:lineRule="auto"/>
        <w:ind w:right="50"/>
        <w:jc w:val="both"/>
        <w:rPr>
          <w:rFonts w:ascii="Arial" w:eastAsia="Calibri" w:hAnsi="Arial" w:cs="Arial"/>
          <w:sz w:val="20"/>
          <w:szCs w:val="20"/>
          <w:lang w:val="es-ES" w:eastAsia="en-US"/>
        </w:rPr>
      </w:pPr>
    </w:p>
    <w:p w:rsidR="00CB477B" w:rsidRPr="00CB477B" w:rsidRDefault="00CB477B" w:rsidP="00CB477B">
      <w:pPr>
        <w:tabs>
          <w:tab w:val="left" w:pos="-142"/>
        </w:tabs>
        <w:suppressAutoHyphens/>
        <w:autoSpaceDE w:val="0"/>
        <w:autoSpaceDN w:val="0"/>
        <w:adjustRightInd w:val="0"/>
        <w:spacing w:after="0" w:line="240" w:lineRule="auto"/>
        <w:ind w:right="50"/>
        <w:jc w:val="both"/>
        <w:rPr>
          <w:rFonts w:ascii="Arial" w:hAnsi="Arial" w:cs="Arial"/>
          <w:sz w:val="20"/>
          <w:szCs w:val="20"/>
          <w:lang w:val="es-ES"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rPr>
          <w:rFonts w:ascii="Arial" w:hAnsi="Arial" w:cs="Arial"/>
          <w:sz w:val="20"/>
          <w:szCs w:val="20"/>
          <w:lang w:val="es-ES" w:eastAsia="es-ES"/>
        </w:rPr>
      </w:pPr>
      <w:r w:rsidRPr="00CB477B">
        <w:rPr>
          <w:rFonts w:ascii="Arial" w:hAnsi="Arial" w:cs="Arial"/>
          <w:sz w:val="20"/>
          <w:szCs w:val="20"/>
          <w:lang w:val="es-ES" w:eastAsia="es-ES"/>
        </w:rPr>
        <w:t>Señores</w:t>
      </w:r>
    </w:p>
    <w:p w:rsidR="00CB477B" w:rsidRPr="00CB477B" w:rsidRDefault="00CB477B" w:rsidP="00CB477B">
      <w:pPr>
        <w:tabs>
          <w:tab w:val="left" w:pos="-142"/>
        </w:tabs>
        <w:suppressAutoHyphens/>
        <w:autoSpaceDE w:val="0"/>
        <w:autoSpaceDN w:val="0"/>
        <w:adjustRightInd w:val="0"/>
        <w:spacing w:after="0" w:line="240" w:lineRule="auto"/>
        <w:ind w:right="50"/>
        <w:jc w:val="both"/>
        <w:rPr>
          <w:rFonts w:ascii="Arial" w:hAnsi="Arial" w:cs="Arial"/>
          <w:sz w:val="20"/>
          <w:szCs w:val="20"/>
          <w:lang w:val="es-ES" w:eastAsia="es-ES"/>
        </w:rPr>
      </w:pPr>
      <w:r w:rsidRPr="00CB477B">
        <w:rPr>
          <w:rFonts w:ascii="Arial" w:hAnsi="Arial" w:cs="Arial"/>
          <w:sz w:val="20"/>
          <w:szCs w:val="20"/>
          <w:lang w:val="es-ES" w:eastAsia="es-ES"/>
        </w:rPr>
        <w:t xml:space="preserve">[NOMBRE DE LA ENTIDAD] </w:t>
      </w:r>
    </w:p>
    <w:p w:rsidR="00CB477B" w:rsidRPr="00CB477B" w:rsidRDefault="00CB477B" w:rsidP="00CB477B">
      <w:pPr>
        <w:tabs>
          <w:tab w:val="left" w:pos="-142"/>
        </w:tabs>
        <w:suppressAutoHyphens/>
        <w:autoSpaceDE w:val="0"/>
        <w:autoSpaceDN w:val="0"/>
        <w:adjustRightInd w:val="0"/>
        <w:spacing w:after="0" w:line="240" w:lineRule="auto"/>
        <w:ind w:right="50"/>
        <w:jc w:val="both"/>
        <w:rPr>
          <w:rFonts w:ascii="Arial" w:hAnsi="Arial" w:cs="Arial"/>
          <w:sz w:val="20"/>
          <w:szCs w:val="20"/>
          <w:lang w:val="es-ES" w:eastAsia="es-ES"/>
        </w:rPr>
      </w:pPr>
      <w:r w:rsidRPr="00CB477B">
        <w:rPr>
          <w:rFonts w:ascii="Arial" w:hAnsi="Arial" w:cs="Arial"/>
          <w:sz w:val="20"/>
          <w:szCs w:val="20"/>
          <w:lang w:val="es-ES" w:eastAsia="es-ES"/>
        </w:rPr>
        <w:t xml:space="preserve">[Ciudad] </w:t>
      </w:r>
    </w:p>
    <w:p w:rsidR="00CB477B" w:rsidRPr="00CB477B" w:rsidRDefault="00CB477B" w:rsidP="00CB477B">
      <w:pPr>
        <w:tabs>
          <w:tab w:val="left" w:pos="-142"/>
        </w:tabs>
        <w:suppressAutoHyphens/>
        <w:autoSpaceDE w:val="0"/>
        <w:autoSpaceDN w:val="0"/>
        <w:adjustRightInd w:val="0"/>
        <w:spacing w:after="0" w:line="240" w:lineRule="auto"/>
        <w:ind w:right="50"/>
        <w:rPr>
          <w:rFonts w:ascii="Arial" w:hAnsi="Arial" w:cs="Arial"/>
          <w:sz w:val="20"/>
          <w:szCs w:val="20"/>
          <w:lang w:val="es-ES" w:eastAsia="es-ES"/>
        </w:rPr>
      </w:pPr>
    </w:p>
    <w:p w:rsidR="00CB477B" w:rsidRPr="00CB477B" w:rsidRDefault="00CB477B" w:rsidP="00CB477B">
      <w:pPr>
        <w:tabs>
          <w:tab w:val="left" w:pos="-142"/>
        </w:tabs>
        <w:suppressAutoHyphens/>
        <w:autoSpaceDE w:val="0"/>
        <w:autoSpaceDN w:val="0"/>
        <w:adjustRightInd w:val="0"/>
        <w:spacing w:after="0" w:line="240" w:lineRule="auto"/>
        <w:ind w:right="50"/>
        <w:rPr>
          <w:rFonts w:ascii="Arial" w:hAnsi="Arial" w:cs="Arial"/>
          <w:sz w:val="20"/>
          <w:szCs w:val="20"/>
          <w:lang w:val="es-ES" w:eastAsia="es-ES"/>
        </w:rPr>
      </w:pPr>
      <w:r w:rsidRPr="00CB477B">
        <w:rPr>
          <w:rFonts w:ascii="Arial" w:hAnsi="Arial" w:cs="Arial"/>
          <w:sz w:val="20"/>
          <w:szCs w:val="20"/>
          <w:lang w:val="es-ES" w:eastAsia="es-ES"/>
        </w:rPr>
        <w:t xml:space="preserve">REFERENCIA: Proceso de Contratación [Incluir número del Proceso de Contratación]  </w:t>
      </w:r>
    </w:p>
    <w:p w:rsidR="00CB477B" w:rsidRPr="00CB477B" w:rsidRDefault="00CB477B" w:rsidP="00CB477B">
      <w:pPr>
        <w:tabs>
          <w:tab w:val="left" w:pos="-142"/>
        </w:tabs>
        <w:suppressAutoHyphens/>
        <w:autoSpaceDE w:val="0"/>
        <w:autoSpaceDN w:val="0"/>
        <w:adjustRightInd w:val="0"/>
        <w:spacing w:after="0" w:line="240" w:lineRule="auto"/>
        <w:ind w:right="50"/>
        <w:rPr>
          <w:rFonts w:ascii="Arial" w:hAnsi="Arial" w:cs="Arial"/>
          <w:sz w:val="20"/>
          <w:szCs w:val="20"/>
          <w:lang w:val="es-ES" w:eastAsia="es-ES"/>
        </w:rPr>
      </w:pPr>
      <w:r w:rsidRPr="00CB477B">
        <w:rPr>
          <w:rFonts w:ascii="Arial" w:hAnsi="Arial" w:cs="Arial"/>
          <w:sz w:val="20"/>
          <w:szCs w:val="20"/>
          <w:lang w:val="es-ES" w:eastAsia="es-ES"/>
        </w:rPr>
        <w:t xml:space="preserve">Objeto: (Señalar el objeto del Proceso) </w:t>
      </w:r>
    </w:p>
    <w:p w:rsidR="00CB477B" w:rsidRPr="00CB477B" w:rsidRDefault="00CB477B" w:rsidP="00CB477B">
      <w:pPr>
        <w:tabs>
          <w:tab w:val="left" w:pos="-142"/>
        </w:tabs>
        <w:suppressAutoHyphens/>
        <w:autoSpaceDE w:val="0"/>
        <w:autoSpaceDN w:val="0"/>
        <w:adjustRightInd w:val="0"/>
        <w:spacing w:after="0" w:line="240" w:lineRule="auto"/>
        <w:ind w:right="50"/>
        <w:rPr>
          <w:rFonts w:ascii="Arial" w:hAnsi="Arial" w:cs="Arial"/>
          <w:sz w:val="20"/>
          <w:szCs w:val="20"/>
          <w:lang w:val="es-ES"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rPr>
          <w:rFonts w:ascii="Arial" w:hAnsi="Arial" w:cs="Arial"/>
          <w:sz w:val="20"/>
          <w:szCs w:val="20"/>
          <w:lang w:val="es-ES" w:eastAsia="es-ES"/>
        </w:rPr>
      </w:pPr>
      <w:r w:rsidRPr="00CB477B">
        <w:rPr>
          <w:rFonts w:ascii="Arial" w:eastAsia="Calibri" w:hAnsi="Arial" w:cs="Arial"/>
          <w:sz w:val="20"/>
          <w:szCs w:val="20"/>
          <w:lang w:val="es-ES" w:eastAsia="en-US"/>
        </w:rPr>
        <w:t>[Incluir el nombre d</w:t>
      </w:r>
      <w:r w:rsidRPr="00CB477B">
        <w:rPr>
          <w:rFonts w:ascii="Arial" w:eastAsia="Calibri" w:hAnsi="Arial" w:cs="Arial"/>
          <w:sz w:val="20"/>
          <w:szCs w:val="20"/>
          <w:shd w:val="clear" w:color="auto" w:fill="FFFFFF"/>
          <w:lang w:val="es-ES" w:eastAsia="en-US"/>
        </w:rPr>
        <w:t>el representante legal de la persona jurídica o del revisor fiscal, según corresponda]</w:t>
      </w:r>
      <w:r w:rsidRPr="00CB477B">
        <w:rPr>
          <w:rFonts w:ascii="Arial" w:eastAsia="Calibri" w:hAnsi="Arial" w:cs="Arial"/>
          <w:sz w:val="20"/>
          <w:szCs w:val="20"/>
          <w:lang w:val="es-ES"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CB477B" w:rsidRPr="00CB477B" w:rsidRDefault="00CB477B" w:rsidP="00CB477B">
      <w:pPr>
        <w:suppressAutoHyphens/>
        <w:spacing w:after="0" w:line="240" w:lineRule="auto"/>
        <w:ind w:right="50"/>
        <w:jc w:val="both"/>
        <w:rPr>
          <w:rFonts w:ascii="Arial" w:eastAsia="Calibri" w:hAnsi="Arial" w:cs="Arial"/>
          <w:sz w:val="20"/>
          <w:szCs w:val="20"/>
          <w:lang w:val="es-ES" w:eastAsia="en-US"/>
        </w:rPr>
      </w:pPr>
    </w:p>
    <w:p w:rsidR="00CB477B" w:rsidRPr="00CB477B" w:rsidRDefault="00CB477B" w:rsidP="00CB477B">
      <w:pPr>
        <w:suppressAutoHyphens/>
        <w:spacing w:after="0" w:line="240" w:lineRule="auto"/>
        <w:ind w:right="50"/>
        <w:jc w:val="both"/>
        <w:rPr>
          <w:rFonts w:ascii="Arial" w:eastAsia="Calibri" w:hAnsi="Arial" w:cs="Arial"/>
          <w:sz w:val="20"/>
          <w:szCs w:val="20"/>
          <w:lang w:val="es-ES" w:eastAsia="en-US"/>
        </w:rPr>
      </w:pPr>
      <w:r w:rsidRPr="00CB477B">
        <w:rPr>
          <w:rFonts w:ascii="Arial" w:eastAsia="Calibri" w:hAnsi="Arial" w:cs="Arial"/>
          <w:sz w:val="20"/>
          <w:szCs w:val="20"/>
          <w:lang w:val="es-ES" w:eastAsia="en-US"/>
        </w:rPr>
        <w:t xml:space="preserve">En el siguiente cuadro señalo las mujeres cabeza de familia o mujeres víctima de violencia intrafamiliar que participan mayoritariamente en la persona jurídica, junto con su respectivo porcentaje de participación:  </w:t>
      </w:r>
    </w:p>
    <w:p w:rsidR="00CB477B" w:rsidRPr="00CB477B" w:rsidRDefault="00CB477B" w:rsidP="00CB477B">
      <w:pPr>
        <w:suppressAutoHyphens/>
        <w:spacing w:after="0" w:line="240" w:lineRule="auto"/>
        <w:ind w:right="50"/>
        <w:jc w:val="both"/>
        <w:rPr>
          <w:rFonts w:ascii="Arial" w:eastAsia="Calibri" w:hAnsi="Arial" w:cs="Arial"/>
          <w:sz w:val="20"/>
          <w:szCs w:val="20"/>
          <w:lang w:val="es-ES"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9"/>
        <w:gridCol w:w="5277"/>
      </w:tblGrid>
      <w:tr w:rsidR="00CB477B" w:rsidRPr="00CB477B" w:rsidTr="00CB477B">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vAlign w:val="center"/>
            <w:hideMark/>
          </w:tcPr>
          <w:p w:rsidR="00CB477B" w:rsidRPr="00CB477B" w:rsidRDefault="00CB477B" w:rsidP="00CB477B">
            <w:pPr>
              <w:suppressAutoHyphens/>
              <w:spacing w:after="0" w:line="240" w:lineRule="auto"/>
              <w:ind w:right="50"/>
              <w:jc w:val="center"/>
              <w:rPr>
                <w:rFonts w:ascii="Arial" w:eastAsia="Calibri" w:hAnsi="Arial" w:cs="Arial"/>
                <w:b/>
                <w:sz w:val="20"/>
                <w:szCs w:val="20"/>
                <w:lang w:val="es-ES" w:eastAsia="en-US"/>
              </w:rPr>
            </w:pPr>
            <w:r w:rsidRPr="00CB477B">
              <w:rPr>
                <w:rFonts w:ascii="Arial" w:eastAsia="Calibri" w:hAnsi="Arial" w:cs="Arial"/>
                <w:b/>
                <w:sz w:val="20"/>
                <w:szCs w:val="20"/>
                <w:lang w:val="es-ES" w:eastAsia="en-US"/>
              </w:rPr>
              <w:t xml:space="preserve">Identificación de las mujeres cabeza de familia o mujeres víctima de violencia intrafamiliar que participan en la persona jurídica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EEAF6"/>
            <w:vAlign w:val="center"/>
            <w:hideMark/>
          </w:tcPr>
          <w:p w:rsidR="00CB477B" w:rsidRPr="00CB477B" w:rsidRDefault="00CB477B" w:rsidP="00CB477B">
            <w:pPr>
              <w:suppressAutoHyphens/>
              <w:spacing w:after="0" w:line="240" w:lineRule="auto"/>
              <w:ind w:right="50"/>
              <w:jc w:val="center"/>
              <w:rPr>
                <w:rFonts w:ascii="Arial" w:eastAsia="Calibri" w:hAnsi="Arial" w:cs="Arial"/>
                <w:b/>
                <w:sz w:val="20"/>
                <w:szCs w:val="20"/>
                <w:lang w:val="es-ES" w:eastAsia="en-US"/>
              </w:rPr>
            </w:pPr>
            <w:r w:rsidRPr="00CB477B">
              <w:rPr>
                <w:rFonts w:ascii="Arial" w:eastAsia="Calibri" w:hAnsi="Arial" w:cs="Arial"/>
                <w:b/>
                <w:sz w:val="20"/>
                <w:szCs w:val="20"/>
                <w:lang w:val="es-ES" w:eastAsia="en-US"/>
              </w:rPr>
              <w:t>Número de cuotas sociales, acciones que poseen o el alcance o condición de su participación en el caso de las personas jurídicas sin ánimo de lucro</w:t>
            </w:r>
            <w:r w:rsidRPr="00CB477B">
              <w:rPr>
                <w:rFonts w:ascii="Arial" w:eastAsia="Calibri" w:hAnsi="Arial" w:cs="Arial"/>
                <w:b/>
                <w:sz w:val="20"/>
                <w:szCs w:val="20"/>
                <w:lang w:val="es-ES" w:eastAsia="en-US"/>
              </w:rPr>
              <w:fldChar w:fldCharType="begin"/>
            </w:r>
            <w:r w:rsidRPr="00CB477B">
              <w:rPr>
                <w:rFonts w:ascii="Arial" w:eastAsia="Calibri" w:hAnsi="Arial" w:cs="Arial"/>
                <w:b/>
                <w:sz w:val="20"/>
                <w:szCs w:val="20"/>
                <w:lang w:val="es-ES" w:eastAsia="en-US"/>
              </w:rPr>
              <w:instrText xml:space="preserve"> AUTHOR  "Nombre y Apellidos" \* FirstCap  \* MERGEFORMAT </w:instrText>
            </w:r>
            <w:r w:rsidRPr="00CB477B">
              <w:rPr>
                <w:rFonts w:ascii="Arial" w:eastAsia="Calibri" w:hAnsi="Arial" w:cs="Arial"/>
                <w:b/>
                <w:sz w:val="20"/>
                <w:szCs w:val="20"/>
                <w:lang w:val="es-ES" w:eastAsia="en-US"/>
              </w:rPr>
              <w:fldChar w:fldCharType="end"/>
            </w:r>
          </w:p>
        </w:tc>
      </w:tr>
      <w:tr w:rsidR="00CB477B" w:rsidRPr="00CB477B" w:rsidTr="00975598">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B477B" w:rsidRPr="00CB477B" w:rsidRDefault="00CB477B" w:rsidP="00CB477B">
            <w:pPr>
              <w:suppressAutoHyphens/>
              <w:spacing w:after="0" w:line="240" w:lineRule="auto"/>
              <w:ind w:right="50"/>
              <w:rPr>
                <w:rFonts w:ascii="Arial" w:eastAsia="Calibri" w:hAnsi="Arial" w:cs="Arial"/>
                <w:b/>
                <w:sz w:val="20"/>
                <w:szCs w:val="20"/>
                <w:lang w:val="es-ES" w:eastAsia="en-US"/>
              </w:rPr>
            </w:pPr>
          </w:p>
          <w:p w:rsidR="00CB477B" w:rsidRPr="00CB477B" w:rsidRDefault="00CB477B" w:rsidP="00CB477B">
            <w:pPr>
              <w:suppressAutoHyphens/>
              <w:spacing w:after="0" w:line="240" w:lineRule="auto"/>
              <w:ind w:right="50"/>
              <w:rPr>
                <w:rFonts w:ascii="Arial" w:eastAsia="Calibri" w:hAnsi="Arial" w:cs="Arial"/>
                <w:b/>
                <w:sz w:val="20"/>
                <w:szCs w:val="20"/>
                <w:lang w:val="es-ES"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CB477B" w:rsidRPr="00CB477B" w:rsidRDefault="00CB477B" w:rsidP="00CB477B">
            <w:pPr>
              <w:suppressAutoHyphens/>
              <w:spacing w:after="0" w:line="240" w:lineRule="auto"/>
              <w:ind w:right="50"/>
              <w:rPr>
                <w:rFonts w:ascii="Arial" w:eastAsia="Calibri" w:hAnsi="Arial" w:cs="Arial"/>
                <w:sz w:val="20"/>
                <w:szCs w:val="20"/>
                <w:lang w:val="es-ES" w:eastAsia="en-US"/>
              </w:rPr>
            </w:pPr>
          </w:p>
        </w:tc>
      </w:tr>
    </w:tbl>
    <w:p w:rsidR="00CB477B" w:rsidRPr="00CB477B" w:rsidRDefault="00CB477B" w:rsidP="00CB477B">
      <w:pPr>
        <w:widowControl w:val="0"/>
        <w:suppressAutoHyphens/>
        <w:spacing w:after="0" w:line="240" w:lineRule="auto"/>
        <w:ind w:right="50"/>
        <w:jc w:val="both"/>
        <w:rPr>
          <w:rFonts w:ascii="Arial" w:hAnsi="Arial" w:cs="Arial"/>
          <w:sz w:val="20"/>
          <w:szCs w:val="20"/>
          <w:lang w:val="es-ES" w:eastAsia="es-ES"/>
        </w:rPr>
      </w:pPr>
    </w:p>
    <w:p w:rsidR="00CB477B" w:rsidRPr="00CB477B" w:rsidRDefault="00CB477B" w:rsidP="00CB477B">
      <w:pPr>
        <w:widowControl w:val="0"/>
        <w:suppressAutoHyphens/>
        <w:spacing w:after="0" w:line="240" w:lineRule="auto"/>
        <w:ind w:right="50"/>
        <w:jc w:val="both"/>
        <w:rPr>
          <w:rFonts w:ascii="Arial" w:hAnsi="Arial" w:cs="Arial"/>
          <w:sz w:val="20"/>
          <w:szCs w:val="20"/>
          <w:lang w:val="es-ES"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r w:rsidRPr="00CB477B">
        <w:rPr>
          <w:rFonts w:ascii="Arial" w:hAnsi="Arial" w:cs="Arial"/>
          <w:sz w:val="20"/>
          <w:szCs w:val="20"/>
          <w:lang w:val="es-ES_tradnl" w:eastAsia="es-ES"/>
        </w:rPr>
        <w:t>En constancia, se firma en ______________, a los ____ días del mes de _____ de 20__</w:t>
      </w:r>
    </w:p>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r w:rsidRPr="00CB477B">
        <w:rPr>
          <w:rFonts w:ascii="Arial" w:hAnsi="Arial" w:cs="Arial"/>
          <w:sz w:val="20"/>
          <w:szCs w:val="20"/>
          <w:lang w:val="es-ES_tradnl" w:eastAsia="es-ES"/>
        </w:rPr>
        <w:t>________________________________________</w:t>
      </w: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r w:rsidRPr="00CB477B">
        <w:rPr>
          <w:rFonts w:ascii="Arial" w:hAnsi="Arial" w:cs="Arial"/>
          <w:sz w:val="20"/>
          <w:szCs w:val="20"/>
          <w:lang w:val="es-ES_tradnl" w:eastAsia="es-ES"/>
        </w:rPr>
        <w:t>[Nombre y firma del representante legal de la persona jurídica o el revisor fiscal, según corresponda</w:t>
      </w:r>
    </w:p>
    <w:p w:rsidR="00CB477B" w:rsidRPr="00CB477B" w:rsidRDefault="00CB477B" w:rsidP="00CB477B">
      <w:pPr>
        <w:suppressAutoHyphens/>
        <w:spacing w:after="0" w:line="240" w:lineRule="auto"/>
        <w:ind w:right="50"/>
        <w:rPr>
          <w:rFonts w:ascii="Arial" w:hAnsi="Arial" w:cs="Arial"/>
          <w:sz w:val="20"/>
          <w:szCs w:val="20"/>
          <w:lang w:val="es-MX"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rPr>
          <w:rFonts w:ascii="Arial" w:hAnsi="Arial" w:cs="Arial"/>
          <w:b/>
          <w:bCs/>
          <w:sz w:val="20"/>
          <w:szCs w:val="20"/>
          <w:lang w:val="es-ES_tradnl" w:eastAsia="es-ES"/>
        </w:rPr>
      </w:pPr>
    </w:p>
    <w:p w:rsidR="00CB477B" w:rsidRPr="00CB477B" w:rsidRDefault="00CB477B" w:rsidP="00CB477B">
      <w:pPr>
        <w:spacing w:after="0" w:line="240" w:lineRule="auto"/>
        <w:ind w:right="50"/>
        <w:rPr>
          <w:rFonts w:ascii="Arial" w:hAnsi="Arial" w:cs="Arial"/>
          <w:b/>
          <w:bCs/>
          <w:sz w:val="20"/>
          <w:szCs w:val="20"/>
          <w:lang w:val="es-ES_tradnl" w:eastAsia="es-ES"/>
        </w:rPr>
      </w:pPr>
      <w:r w:rsidRPr="00CB477B">
        <w:rPr>
          <w:rFonts w:ascii="Arial" w:hAnsi="Arial" w:cs="Arial"/>
          <w:b/>
          <w:bCs/>
          <w:sz w:val="20"/>
          <w:szCs w:val="20"/>
          <w:lang w:val="es-ES_tradnl" w:eastAsia="es-ES"/>
        </w:rPr>
        <w:br w:type="page"/>
      </w: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r w:rsidRPr="00CB477B">
        <w:rPr>
          <w:rFonts w:ascii="Arial" w:hAnsi="Arial" w:cs="Arial"/>
          <w:b/>
          <w:bCs/>
          <w:sz w:val="20"/>
          <w:szCs w:val="20"/>
          <w:lang w:val="es-ES_tradnl" w:eastAsia="es-ES"/>
        </w:rPr>
        <w:t>ANEXO “P”</w:t>
      </w:r>
    </w:p>
    <w:p w:rsidR="00CB477B" w:rsidRPr="00CB477B" w:rsidRDefault="00CB477B" w:rsidP="00CB477B">
      <w:pPr>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CRITERIO DESEMPATE</w:t>
      </w: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r w:rsidRPr="00CB477B">
        <w:rPr>
          <w:rFonts w:ascii="Arial" w:hAnsi="Arial" w:cs="Arial"/>
          <w:b/>
          <w:bCs/>
          <w:sz w:val="20"/>
          <w:szCs w:val="20"/>
          <w:lang w:val="es-ES_tradnl" w:eastAsia="es-ES"/>
        </w:rPr>
        <w:t>VINCULACIÓN DE PERSONAS EN CONDICIÓN DE DISCAPACIDAD</w:t>
      </w: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Señores</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[NOMBRE DE LA ENTIDAD] </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[Ciudad] </w:t>
      </w: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REFERENCIA:</w:t>
      </w:r>
      <w:r w:rsidRPr="00CB477B">
        <w:rPr>
          <w:rFonts w:ascii="Arial" w:hAnsi="Arial" w:cs="Arial"/>
          <w:sz w:val="20"/>
          <w:szCs w:val="20"/>
          <w:lang w:val="es-ES_tradnl" w:eastAsia="es-ES"/>
        </w:rPr>
        <w:tab/>
        <w:t xml:space="preserve">Proceso de Contratación [Incluir número del Proceso de Contratación]  </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Objeto: </w:t>
      </w:r>
      <w:r w:rsidRPr="00CB477B">
        <w:rPr>
          <w:rFonts w:ascii="Arial" w:hAnsi="Arial" w:cs="Arial"/>
          <w:sz w:val="20"/>
          <w:szCs w:val="20"/>
          <w:lang w:val="es-ES" w:eastAsia="es-ES"/>
        </w:rPr>
        <w:t>(Señalar el objeto del Proceso)</w:t>
      </w:r>
    </w:p>
    <w:p w:rsidR="00CB477B" w:rsidRPr="00CB477B" w:rsidRDefault="00CB477B" w:rsidP="00CB477B">
      <w:pPr>
        <w:suppressAutoHyphens/>
        <w:spacing w:after="0" w:line="240" w:lineRule="auto"/>
        <w:ind w:right="50"/>
        <w:jc w:val="both"/>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outlineLvl w:val="0"/>
        <w:rPr>
          <w:rFonts w:ascii="Arial" w:hAnsi="Arial" w:cs="Arial"/>
          <w:sz w:val="20"/>
          <w:szCs w:val="20"/>
          <w:lang w:val="es-ES_tradnl" w:eastAsia="es-ES"/>
        </w:rPr>
      </w:pPr>
    </w:p>
    <w:p w:rsidR="00CB477B" w:rsidRPr="00CB477B" w:rsidRDefault="00CB477B" w:rsidP="00CB477B">
      <w:pPr>
        <w:widowControl w:val="0"/>
        <w:suppressAutoHyphens/>
        <w:spacing w:after="0" w:line="240" w:lineRule="auto"/>
        <w:ind w:right="50"/>
        <w:jc w:val="both"/>
        <w:rPr>
          <w:rFonts w:ascii="Arial" w:hAnsi="Arial" w:cs="Arial"/>
          <w:sz w:val="20"/>
          <w:szCs w:val="20"/>
          <w:lang w:val="es-ES_tradnl" w:eastAsia="es-ES"/>
        </w:rPr>
      </w:pPr>
      <w:r w:rsidRPr="00CB477B">
        <w:rPr>
          <w:rFonts w:ascii="Arial" w:hAnsi="Arial" w:cs="Arial"/>
          <w:sz w:val="20"/>
          <w:szCs w:val="20"/>
          <w:lang w:val="es-ES_tradnl" w:eastAsia="es-ES"/>
        </w:rPr>
        <w:t>Estimados señores:</w:t>
      </w:r>
    </w:p>
    <w:p w:rsidR="00CB477B" w:rsidRPr="00CB477B" w:rsidRDefault="00CB477B" w:rsidP="00CB477B">
      <w:pPr>
        <w:suppressAutoHyphens/>
        <w:spacing w:after="0" w:line="240" w:lineRule="auto"/>
        <w:ind w:right="50"/>
        <w:jc w:val="both"/>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both"/>
        <w:rPr>
          <w:rFonts w:ascii="Arial" w:hAnsi="Arial" w:cs="Arial"/>
          <w:sz w:val="20"/>
          <w:szCs w:val="20"/>
          <w:lang w:val="es-ES_tradnl" w:eastAsia="es-ES"/>
        </w:rPr>
      </w:pPr>
      <w:r w:rsidRPr="00CB477B">
        <w:rPr>
          <w:rFonts w:ascii="Arial" w:hAnsi="Arial" w:cs="Arial"/>
          <w:sz w:val="20"/>
          <w:szCs w:val="20"/>
          <w:lang w:val="es-ES_tradnl" w:eastAsia="es-ES"/>
        </w:rPr>
        <w:t xml:space="preserve">[Incluir el nombre de la </w:t>
      </w:r>
      <w:r w:rsidRPr="00CB477B">
        <w:rPr>
          <w:rFonts w:ascii="Arial" w:hAnsi="Arial" w:cs="Arial"/>
          <w:sz w:val="20"/>
          <w:szCs w:val="20"/>
          <w:shd w:val="clear" w:color="auto" w:fill="FFFFFF"/>
          <w:lang w:val="es-ES_tradnl" w:eastAsia="es-ES"/>
        </w:rPr>
        <w:t>persona natural, el representante legal de la persona jurídica o el revisor fiscal, según corresponda]</w:t>
      </w:r>
      <w:r w:rsidRPr="00CB477B">
        <w:rPr>
          <w:rFonts w:ascii="Arial" w:hAnsi="Arial" w:cs="Arial"/>
          <w:sz w:val="20"/>
          <w:szCs w:val="20"/>
          <w:lang w:val="es-ES_tradnl"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CB477B" w:rsidRPr="00CB477B" w:rsidRDefault="00CB477B" w:rsidP="00CB477B">
      <w:pPr>
        <w:suppressAutoHyphens/>
        <w:spacing w:after="0" w:line="240" w:lineRule="auto"/>
        <w:ind w:right="50"/>
        <w:jc w:val="both"/>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both"/>
        <w:rPr>
          <w:rFonts w:ascii="Arial" w:hAnsi="Arial" w:cs="Arial"/>
          <w:sz w:val="20"/>
          <w:szCs w:val="20"/>
          <w:lang w:val="es-ES_tradnl" w:eastAsia="es-ES"/>
        </w:rPr>
      </w:pPr>
      <w:r w:rsidRPr="00CB477B">
        <w:rPr>
          <w:rFonts w:ascii="Arial" w:hAnsi="Arial" w:cs="Arial"/>
          <w:sz w:val="20"/>
          <w:szCs w:val="20"/>
          <w:lang w:val="es-ES_tradnl" w:eastAsia="es-ES"/>
        </w:rPr>
        <w:t>De igual manera me comprometo en caso de resultar adjudicatario del presente proceso de contratación, a mantener vinculados a los empleados en condiciones de discapacidad por un lapso igual al del plazo de ejecución del contrato.</w:t>
      </w:r>
    </w:p>
    <w:p w:rsidR="00CB477B" w:rsidRPr="00CB477B" w:rsidRDefault="00CB477B" w:rsidP="00CB477B">
      <w:pPr>
        <w:widowControl w:val="0"/>
        <w:suppressAutoHyphens/>
        <w:spacing w:after="0" w:line="240" w:lineRule="auto"/>
        <w:ind w:right="50"/>
        <w:jc w:val="both"/>
        <w:rPr>
          <w:rFonts w:ascii="Arial" w:hAnsi="Arial" w:cs="Arial"/>
          <w:sz w:val="20"/>
          <w:szCs w:val="20"/>
          <w:lang w:val="es-ES_tradnl" w:eastAsia="es-ES"/>
        </w:rPr>
      </w:pPr>
    </w:p>
    <w:p w:rsidR="00CB477B" w:rsidRPr="00CB477B" w:rsidRDefault="00CB477B" w:rsidP="00CB477B">
      <w:pPr>
        <w:widowControl w:val="0"/>
        <w:suppressAutoHyphens/>
        <w:spacing w:after="0" w:line="240" w:lineRule="auto"/>
        <w:ind w:right="50"/>
        <w:jc w:val="both"/>
        <w:rPr>
          <w:rFonts w:ascii="Arial" w:hAnsi="Arial" w:cs="Arial"/>
          <w:sz w:val="20"/>
          <w:szCs w:val="20"/>
          <w:lang w:val="es-ES_tradnl" w:eastAsia="es-ES"/>
        </w:rPr>
      </w:pPr>
      <w:r w:rsidRPr="00CB477B">
        <w:rPr>
          <w:rFonts w:ascii="Arial" w:hAnsi="Arial" w:cs="Arial"/>
          <w:sz w:val="20"/>
          <w:szCs w:val="20"/>
          <w:lang w:val="es-ES_tradnl" w:eastAsia="es-ES"/>
        </w:rPr>
        <w:t>En constancia, se firma en ______________, a los ____ días del mes de _____ de 20__.</w:t>
      </w:r>
    </w:p>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r w:rsidRPr="00CB477B">
        <w:rPr>
          <w:rFonts w:ascii="Arial" w:hAnsi="Arial" w:cs="Arial"/>
          <w:sz w:val="20"/>
          <w:szCs w:val="20"/>
          <w:lang w:val="es-ES_tradnl" w:eastAsia="es-ES"/>
        </w:rPr>
        <w:t>________________________________________</w:t>
      </w: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r w:rsidRPr="00CB477B">
        <w:rPr>
          <w:rFonts w:ascii="Arial" w:hAnsi="Arial" w:cs="Arial"/>
          <w:sz w:val="20"/>
          <w:szCs w:val="20"/>
          <w:lang w:val="es-ES_tradnl" w:eastAsia="es-ES"/>
        </w:rPr>
        <w:t>[Nombre y firma de la persona natural, el representante legal de la persona jurídica o el revisor fiscal, según corresponda]</w:t>
      </w: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pacing w:after="0" w:line="240" w:lineRule="auto"/>
        <w:ind w:right="50"/>
        <w:rPr>
          <w:rFonts w:ascii="Arial" w:hAnsi="Arial" w:cs="Arial"/>
          <w:b/>
          <w:sz w:val="20"/>
          <w:szCs w:val="20"/>
          <w:lang w:val="es-ES_tradnl" w:eastAsia="es-ES"/>
        </w:rPr>
      </w:pPr>
      <w:r w:rsidRPr="00CB477B">
        <w:rPr>
          <w:rFonts w:ascii="Arial" w:hAnsi="Arial" w:cs="Arial"/>
          <w:b/>
          <w:sz w:val="20"/>
          <w:szCs w:val="20"/>
          <w:lang w:val="es-ES_tradnl" w:eastAsia="es-ES"/>
        </w:rPr>
        <w:br w:type="page"/>
      </w:r>
    </w:p>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ANEXO “Q”</w:t>
      </w:r>
    </w:p>
    <w:p w:rsidR="00CB477B" w:rsidRPr="00CB477B" w:rsidRDefault="00CB477B" w:rsidP="00CB477B">
      <w:pPr>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CRITERIO DESEMPATE</w:t>
      </w:r>
    </w:p>
    <w:p w:rsidR="00CB477B" w:rsidRPr="00CB477B" w:rsidRDefault="00CB477B" w:rsidP="00CB477B">
      <w:pPr>
        <w:suppressAutoHyphens/>
        <w:spacing w:after="0" w:line="240" w:lineRule="auto"/>
        <w:ind w:right="50"/>
        <w:jc w:val="center"/>
        <w:rPr>
          <w:rFonts w:ascii="Arial" w:eastAsia="Calibri" w:hAnsi="Arial" w:cs="Arial"/>
          <w:b/>
          <w:bCs/>
          <w:sz w:val="20"/>
          <w:szCs w:val="20"/>
          <w:lang w:val="es-ES" w:eastAsia="en-US"/>
        </w:rPr>
      </w:pPr>
      <w:r w:rsidRPr="00CB477B">
        <w:rPr>
          <w:rFonts w:ascii="Arial" w:eastAsia="Calibri" w:hAnsi="Arial" w:cs="Arial"/>
          <w:b/>
          <w:bCs/>
          <w:sz w:val="20"/>
          <w:szCs w:val="20"/>
          <w:lang w:val="es-ES" w:eastAsia="en-US"/>
        </w:rPr>
        <w:t>VINCULACIÓN DE PERSONAS NO BENEFICIARIAS DE LA PENSIÓN DE VEJEZ, FAMILIAR O SOBREVIVENCIA</w:t>
      </w:r>
    </w:p>
    <w:p w:rsidR="00CB477B" w:rsidRPr="00CB477B" w:rsidRDefault="00CB477B" w:rsidP="00CB477B">
      <w:pPr>
        <w:suppressAutoHyphens/>
        <w:spacing w:after="0" w:line="240" w:lineRule="auto"/>
        <w:ind w:right="50"/>
        <w:jc w:val="center"/>
        <w:rPr>
          <w:rFonts w:ascii="Arial" w:eastAsia="Calibri" w:hAnsi="Arial" w:cs="Arial"/>
          <w:b/>
          <w:bCs/>
          <w:sz w:val="20"/>
          <w:szCs w:val="20"/>
          <w:lang w:val="es-ES" w:eastAsia="en-US"/>
        </w:rPr>
      </w:pPr>
      <w:r w:rsidRPr="00CB477B">
        <w:rPr>
          <w:rFonts w:ascii="Arial" w:eastAsia="Calibri" w:hAnsi="Arial" w:cs="Arial"/>
          <w:b/>
          <w:bCs/>
          <w:sz w:val="20"/>
          <w:szCs w:val="20"/>
          <w:lang w:val="es-ES" w:eastAsia="en-US"/>
        </w:rPr>
        <w:t>(EMPLEADOR – PROPONENTE)</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 w:eastAsia="es-ES"/>
        </w:rPr>
      </w:pPr>
    </w:p>
    <w:p w:rsidR="00CB477B" w:rsidRPr="00CB477B" w:rsidRDefault="00CB477B" w:rsidP="00CB477B">
      <w:pPr>
        <w:suppressAutoHyphens/>
        <w:autoSpaceDE w:val="0"/>
        <w:autoSpaceDN w:val="0"/>
        <w:adjustRightInd w:val="0"/>
        <w:spacing w:after="0" w:line="240" w:lineRule="auto"/>
        <w:ind w:right="50"/>
        <w:jc w:val="both"/>
        <w:outlineLvl w:val="0"/>
        <w:rPr>
          <w:rFonts w:ascii="Arial" w:hAnsi="Arial" w:cs="Arial"/>
          <w:sz w:val="20"/>
          <w:szCs w:val="20"/>
          <w:lang w:val="es-ES" w:eastAsia="es-ES"/>
        </w:rPr>
      </w:pPr>
      <w:r w:rsidRPr="00CB477B">
        <w:rPr>
          <w:rFonts w:ascii="Arial" w:hAnsi="Arial" w:cs="Arial"/>
          <w:sz w:val="20"/>
          <w:szCs w:val="20"/>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 w:eastAsia="es-ES"/>
        </w:rPr>
      </w:pPr>
      <w:r w:rsidRPr="00CB477B">
        <w:rPr>
          <w:rFonts w:ascii="Arial" w:hAnsi="Arial" w:cs="Arial"/>
          <w:sz w:val="20"/>
          <w:szCs w:val="20"/>
          <w:lang w:val="es-ES" w:eastAsia="es-ES"/>
        </w:rPr>
        <w:t>Señores</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 w:eastAsia="es-ES"/>
        </w:rPr>
      </w:pPr>
      <w:r w:rsidRPr="00CB477B">
        <w:rPr>
          <w:rFonts w:ascii="Arial" w:hAnsi="Arial" w:cs="Arial"/>
          <w:sz w:val="20"/>
          <w:szCs w:val="20"/>
          <w:lang w:val="es-ES" w:eastAsia="es-ES"/>
        </w:rPr>
        <w:t xml:space="preserve">[NOMBRE DE LA ENTIDAD] </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 w:eastAsia="es-ES"/>
        </w:rPr>
      </w:pPr>
      <w:r w:rsidRPr="00CB477B">
        <w:rPr>
          <w:rFonts w:ascii="Arial" w:hAnsi="Arial" w:cs="Arial"/>
          <w:sz w:val="20"/>
          <w:szCs w:val="20"/>
          <w:lang w:val="es-ES" w:eastAsia="es-ES"/>
        </w:rPr>
        <w:t xml:space="preserve">[Ciudad] </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 w:eastAsia="es-ES"/>
        </w:rPr>
      </w:pPr>
      <w:r w:rsidRPr="00CB477B">
        <w:rPr>
          <w:rFonts w:ascii="Arial" w:hAnsi="Arial" w:cs="Arial"/>
          <w:sz w:val="20"/>
          <w:szCs w:val="20"/>
          <w:lang w:val="es-ES" w:eastAsia="es-ES"/>
        </w:rPr>
        <w:t>REFERENCIA:</w:t>
      </w:r>
      <w:r w:rsidRPr="00CB477B">
        <w:rPr>
          <w:rFonts w:ascii="Arial" w:hAnsi="Arial" w:cs="Arial"/>
          <w:sz w:val="20"/>
          <w:szCs w:val="20"/>
          <w:lang w:val="es-ES" w:eastAsia="es-ES"/>
        </w:rPr>
        <w:tab/>
        <w:t xml:space="preserve">Proceso de Contratación [Incluir número del Proceso de Contratación]  </w:t>
      </w:r>
    </w:p>
    <w:p w:rsidR="00CB477B" w:rsidRPr="00CB477B" w:rsidRDefault="00CB477B" w:rsidP="00CB477B">
      <w:pPr>
        <w:tabs>
          <w:tab w:val="left" w:pos="-142"/>
        </w:tabs>
        <w:suppressAutoHyphens/>
        <w:autoSpaceDE w:val="0"/>
        <w:autoSpaceDN w:val="0"/>
        <w:adjustRightInd w:val="0"/>
        <w:spacing w:after="0" w:line="240" w:lineRule="auto"/>
        <w:ind w:right="50"/>
        <w:outlineLvl w:val="0"/>
        <w:rPr>
          <w:rFonts w:ascii="Arial" w:hAnsi="Arial" w:cs="Arial"/>
          <w:sz w:val="20"/>
          <w:szCs w:val="20"/>
          <w:lang w:val="es-ES" w:eastAsia="es-ES"/>
        </w:rPr>
      </w:pPr>
      <w:r w:rsidRPr="00CB477B">
        <w:rPr>
          <w:rFonts w:ascii="Arial" w:hAnsi="Arial" w:cs="Arial"/>
          <w:sz w:val="20"/>
          <w:szCs w:val="20"/>
          <w:lang w:val="es-ES" w:eastAsia="es-ES"/>
        </w:rPr>
        <w:t xml:space="preserve">Objeto: </w:t>
      </w:r>
    </w:p>
    <w:p w:rsidR="00CB477B" w:rsidRPr="00CB477B" w:rsidRDefault="00CB477B" w:rsidP="00CB477B">
      <w:pPr>
        <w:tabs>
          <w:tab w:val="left" w:pos="-142"/>
        </w:tabs>
        <w:suppressAutoHyphens/>
        <w:autoSpaceDE w:val="0"/>
        <w:autoSpaceDN w:val="0"/>
        <w:adjustRightInd w:val="0"/>
        <w:spacing w:after="0" w:line="240" w:lineRule="auto"/>
        <w:ind w:right="50"/>
        <w:outlineLvl w:val="0"/>
        <w:rPr>
          <w:rFonts w:ascii="Arial" w:eastAsia="Arial" w:hAnsi="Arial" w:cs="Arial"/>
          <w:sz w:val="20"/>
          <w:szCs w:val="20"/>
          <w:lang w:val="es-ES" w:eastAsia="en-US"/>
        </w:rPr>
      </w:pPr>
    </w:p>
    <w:p w:rsidR="00CB477B" w:rsidRPr="00CB477B" w:rsidRDefault="00CB477B" w:rsidP="00CB477B">
      <w:pPr>
        <w:tabs>
          <w:tab w:val="left" w:pos="-142"/>
        </w:tabs>
        <w:suppressAutoHyphens/>
        <w:autoSpaceDE w:val="0"/>
        <w:autoSpaceDN w:val="0"/>
        <w:adjustRightInd w:val="0"/>
        <w:spacing w:after="0" w:line="240" w:lineRule="auto"/>
        <w:ind w:right="50"/>
        <w:outlineLvl w:val="0"/>
        <w:rPr>
          <w:rFonts w:ascii="Arial" w:hAnsi="Arial" w:cs="Arial"/>
          <w:sz w:val="20"/>
          <w:szCs w:val="20"/>
          <w:lang w:val="es-ES_tradnl" w:eastAsia="es-ES"/>
        </w:rPr>
      </w:pPr>
      <w:r w:rsidRPr="00CB477B">
        <w:rPr>
          <w:rFonts w:ascii="Arial" w:hAnsi="Arial" w:cs="Arial"/>
          <w:sz w:val="20"/>
          <w:szCs w:val="20"/>
          <w:lang w:val="es-ES" w:eastAsia="es-ES"/>
        </w:rPr>
        <w:t>(Señalar el objeto del Proceso)</w:t>
      </w:r>
    </w:p>
    <w:p w:rsidR="00CB477B" w:rsidRPr="00CB477B" w:rsidRDefault="00CB477B" w:rsidP="00CB477B">
      <w:pPr>
        <w:tabs>
          <w:tab w:val="left" w:pos="-142"/>
        </w:tabs>
        <w:suppressAutoHyphens/>
        <w:autoSpaceDE w:val="0"/>
        <w:autoSpaceDN w:val="0"/>
        <w:adjustRightInd w:val="0"/>
        <w:spacing w:after="0" w:line="240" w:lineRule="auto"/>
        <w:ind w:right="50"/>
        <w:outlineLvl w:val="0"/>
        <w:rPr>
          <w:rFonts w:ascii="Arial" w:hAnsi="Arial" w:cs="Arial"/>
          <w:sz w:val="20"/>
          <w:szCs w:val="20"/>
          <w:lang w:val="es-ES" w:eastAsia="es-ES"/>
        </w:rPr>
      </w:pPr>
    </w:p>
    <w:p w:rsidR="00CB477B" w:rsidRPr="00CB477B" w:rsidRDefault="00CB477B" w:rsidP="00CB477B">
      <w:pPr>
        <w:widowControl w:val="0"/>
        <w:suppressAutoHyphens/>
        <w:spacing w:after="0" w:line="240" w:lineRule="auto"/>
        <w:ind w:right="50"/>
        <w:jc w:val="both"/>
        <w:rPr>
          <w:rFonts w:ascii="Arial" w:eastAsia="Calibri" w:hAnsi="Arial" w:cs="Arial"/>
          <w:sz w:val="20"/>
          <w:szCs w:val="20"/>
          <w:lang w:val="es-ES" w:eastAsia="en-US"/>
        </w:rPr>
      </w:pPr>
      <w:r w:rsidRPr="00CB477B">
        <w:rPr>
          <w:rFonts w:ascii="Arial" w:hAnsi="Arial" w:cs="Arial"/>
          <w:sz w:val="20"/>
          <w:szCs w:val="20"/>
          <w:lang w:val="es-ES" w:eastAsia="es-ES"/>
        </w:rPr>
        <w:t>Estimados señores:</w:t>
      </w:r>
    </w:p>
    <w:p w:rsidR="00CB477B" w:rsidRPr="00CB477B" w:rsidRDefault="00CB477B" w:rsidP="00CB477B">
      <w:pPr>
        <w:suppressAutoHyphens/>
        <w:spacing w:after="0" w:line="240" w:lineRule="auto"/>
        <w:ind w:right="50"/>
        <w:jc w:val="both"/>
        <w:rPr>
          <w:rFonts w:ascii="Arial" w:eastAsia="Calibri" w:hAnsi="Arial" w:cs="Arial"/>
          <w:sz w:val="20"/>
          <w:szCs w:val="20"/>
          <w:lang w:val="es-ES" w:eastAsia="en-US"/>
        </w:rPr>
      </w:pPr>
      <w:r w:rsidRPr="00CB477B">
        <w:rPr>
          <w:rFonts w:ascii="Arial" w:eastAsia="Calibri" w:hAnsi="Arial" w:cs="Arial"/>
          <w:sz w:val="20"/>
          <w:szCs w:val="20"/>
          <w:lang w:val="es-ES" w:eastAsia="en-US"/>
        </w:rPr>
        <w:t xml:space="preserve">[Incluir el nombre de la </w:t>
      </w:r>
      <w:r w:rsidRPr="00CB477B">
        <w:rPr>
          <w:rFonts w:ascii="Arial" w:eastAsia="Calibri" w:hAnsi="Arial" w:cs="Arial"/>
          <w:sz w:val="20"/>
          <w:szCs w:val="20"/>
          <w:shd w:val="clear" w:color="auto" w:fill="FFFFFF"/>
          <w:lang w:val="es-ES" w:eastAsia="en-US"/>
        </w:rPr>
        <w:t>persona natural, el representante legal de la persona jurídica o el revisor fiscal, según corresponda, o el representante del proponente plural]</w:t>
      </w:r>
      <w:r w:rsidRPr="00CB477B">
        <w:rPr>
          <w:rFonts w:ascii="Arial" w:eastAsia="Calibri" w:hAnsi="Arial" w:cs="Arial"/>
          <w:sz w:val="20"/>
          <w:szCs w:val="20"/>
          <w:lang w:val="es-ES"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CB477B" w:rsidRPr="00CB477B" w:rsidRDefault="00CB477B" w:rsidP="00CB477B">
      <w:pPr>
        <w:suppressAutoHyphens/>
        <w:spacing w:after="0" w:line="240" w:lineRule="auto"/>
        <w:ind w:right="50"/>
        <w:jc w:val="both"/>
        <w:rPr>
          <w:rFonts w:ascii="Arial" w:eastAsia="Calibri" w:hAnsi="Arial" w:cs="Arial"/>
          <w:sz w:val="20"/>
          <w:szCs w:val="20"/>
          <w:lang w:val="es-ES"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9"/>
        <w:gridCol w:w="5277"/>
      </w:tblGrid>
      <w:tr w:rsidR="00CB477B" w:rsidRPr="00CB477B" w:rsidTr="00CB477B">
        <w:trPr>
          <w:trHeight w:val="239"/>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vAlign w:val="center"/>
            <w:hideMark/>
          </w:tcPr>
          <w:p w:rsidR="00CB477B" w:rsidRPr="00CB477B" w:rsidRDefault="00CB477B" w:rsidP="00CB477B">
            <w:pPr>
              <w:suppressAutoHyphens/>
              <w:spacing w:after="0" w:line="240" w:lineRule="auto"/>
              <w:ind w:right="50"/>
              <w:jc w:val="center"/>
              <w:rPr>
                <w:rFonts w:ascii="Arial" w:eastAsia="Calibri" w:hAnsi="Arial" w:cs="Arial"/>
                <w:b/>
                <w:sz w:val="20"/>
                <w:szCs w:val="20"/>
                <w:lang w:val="es-ES" w:eastAsia="en-US"/>
              </w:rPr>
            </w:pPr>
            <w:r w:rsidRPr="00CB477B">
              <w:rPr>
                <w:rFonts w:ascii="Arial" w:eastAsia="Calibri" w:hAnsi="Arial" w:cs="Arial"/>
                <w:b/>
                <w:sz w:val="20"/>
                <w:szCs w:val="20"/>
                <w:lang w:val="es-ES" w:eastAsia="en-US"/>
              </w:rPr>
              <w:t>Número total de trabajadores vinculados a la planta de personal</w:t>
            </w:r>
          </w:p>
        </w:tc>
        <w:tc>
          <w:tcPr>
            <w:tcW w:w="2808" w:type="pct"/>
            <w:tcBorders>
              <w:top w:val="single" w:sz="4" w:space="0" w:color="BFBFBF"/>
              <w:left w:val="single" w:sz="4" w:space="0" w:color="BFBFBF"/>
              <w:bottom w:val="single" w:sz="4" w:space="0" w:color="BFBFBF"/>
              <w:right w:val="single" w:sz="4" w:space="0" w:color="BFBFBF"/>
            </w:tcBorders>
            <w:shd w:val="clear" w:color="auto" w:fill="DEEAF6"/>
            <w:vAlign w:val="center"/>
            <w:hideMark/>
          </w:tcPr>
          <w:p w:rsidR="00CB477B" w:rsidRPr="00CB477B" w:rsidRDefault="00CB477B" w:rsidP="00CB477B">
            <w:pPr>
              <w:suppressAutoHyphens/>
              <w:spacing w:after="0" w:line="240" w:lineRule="auto"/>
              <w:ind w:right="50"/>
              <w:jc w:val="center"/>
              <w:rPr>
                <w:rFonts w:ascii="Arial" w:eastAsia="Calibri" w:hAnsi="Arial" w:cs="Arial"/>
                <w:b/>
                <w:sz w:val="20"/>
                <w:szCs w:val="20"/>
                <w:lang w:val="es-ES" w:eastAsia="en-US"/>
              </w:rPr>
            </w:pPr>
            <w:r w:rsidRPr="00CB477B">
              <w:rPr>
                <w:rFonts w:ascii="Arial" w:eastAsia="Calibri" w:hAnsi="Arial" w:cs="Arial"/>
                <w:b/>
                <w:sz w:val="20"/>
                <w:szCs w:val="20"/>
                <w:lang w:val="es-ES" w:eastAsia="en-US"/>
              </w:rPr>
              <w:t>Número de personas mayores no beneficiarias a la pensión de vejez, familiar o de sobrevivencia y que hayan cumplido el requisito de pensión</w:t>
            </w:r>
            <w:r w:rsidRPr="00CB477B">
              <w:rPr>
                <w:rFonts w:ascii="Arial" w:eastAsia="Calibri" w:hAnsi="Arial" w:cs="Arial"/>
                <w:b/>
                <w:sz w:val="20"/>
                <w:szCs w:val="20"/>
                <w:lang w:val="es-ES" w:eastAsia="en-US"/>
              </w:rPr>
              <w:fldChar w:fldCharType="begin"/>
            </w:r>
            <w:r w:rsidRPr="00CB477B">
              <w:rPr>
                <w:rFonts w:ascii="Arial" w:eastAsia="Calibri" w:hAnsi="Arial" w:cs="Arial"/>
                <w:b/>
                <w:sz w:val="20"/>
                <w:szCs w:val="20"/>
                <w:lang w:val="es-ES" w:eastAsia="en-US"/>
              </w:rPr>
              <w:instrText xml:space="preserve"> AUTHOR  "Nombre y Apellidos" \* FirstCap  \* MERGEFORMAT </w:instrText>
            </w:r>
            <w:r w:rsidRPr="00CB477B">
              <w:rPr>
                <w:rFonts w:ascii="Arial" w:eastAsia="Calibri" w:hAnsi="Arial" w:cs="Arial"/>
                <w:b/>
                <w:sz w:val="20"/>
                <w:szCs w:val="20"/>
                <w:lang w:val="es-ES" w:eastAsia="en-US"/>
              </w:rPr>
              <w:fldChar w:fldCharType="end"/>
            </w:r>
          </w:p>
        </w:tc>
      </w:tr>
      <w:tr w:rsidR="00CB477B" w:rsidRPr="00CB477B" w:rsidTr="00975598">
        <w:trPr>
          <w:trHeight w:val="239"/>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B477B" w:rsidRPr="00CB477B" w:rsidRDefault="00CB477B" w:rsidP="00CB477B">
            <w:pPr>
              <w:suppressAutoHyphens/>
              <w:spacing w:after="0" w:line="240" w:lineRule="auto"/>
              <w:ind w:right="50"/>
              <w:rPr>
                <w:rFonts w:ascii="Arial" w:eastAsia="Calibri" w:hAnsi="Arial" w:cs="Arial"/>
                <w:b/>
                <w:sz w:val="20"/>
                <w:szCs w:val="20"/>
                <w:lang w:val="es-ES"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CB477B" w:rsidRPr="00CB477B" w:rsidRDefault="00CB477B" w:rsidP="00CB477B">
            <w:pPr>
              <w:suppressAutoHyphens/>
              <w:spacing w:after="0" w:line="240" w:lineRule="auto"/>
              <w:ind w:right="50"/>
              <w:rPr>
                <w:rFonts w:ascii="Arial" w:eastAsia="Calibri" w:hAnsi="Arial" w:cs="Arial"/>
                <w:sz w:val="20"/>
                <w:szCs w:val="20"/>
                <w:lang w:val="es-ES" w:eastAsia="en-US"/>
              </w:rPr>
            </w:pPr>
          </w:p>
        </w:tc>
      </w:tr>
    </w:tbl>
    <w:p w:rsidR="00CB477B" w:rsidRPr="00CB477B" w:rsidRDefault="00CB477B" w:rsidP="00CB477B">
      <w:pPr>
        <w:suppressAutoHyphens/>
        <w:spacing w:after="0" w:line="240" w:lineRule="auto"/>
        <w:ind w:right="50"/>
        <w:jc w:val="both"/>
        <w:rPr>
          <w:rFonts w:ascii="Arial" w:eastAsia="Calibri" w:hAnsi="Arial" w:cs="Arial"/>
          <w:sz w:val="20"/>
          <w:szCs w:val="20"/>
          <w:lang w:val="es-ES" w:eastAsia="en-US"/>
        </w:rPr>
      </w:pPr>
    </w:p>
    <w:p w:rsidR="00CB477B" w:rsidRPr="00CB477B" w:rsidRDefault="00CB477B" w:rsidP="00CB477B">
      <w:pPr>
        <w:suppressAutoHyphens/>
        <w:spacing w:after="0" w:line="240" w:lineRule="auto"/>
        <w:ind w:right="50"/>
        <w:jc w:val="both"/>
        <w:rPr>
          <w:rFonts w:ascii="Arial" w:eastAsia="Calibri" w:hAnsi="Arial" w:cs="Arial"/>
          <w:sz w:val="20"/>
          <w:szCs w:val="20"/>
          <w:lang w:val="es-ES" w:eastAsia="en-US"/>
        </w:rPr>
      </w:pPr>
      <w:r w:rsidRPr="00CB477B">
        <w:rPr>
          <w:rFonts w:ascii="Arial" w:eastAsia="Calibri" w:hAnsi="Arial" w:cs="Arial"/>
          <w:sz w:val="20"/>
          <w:szCs w:val="20"/>
          <w:lang w:val="es-ES" w:eastAsia="en-US"/>
        </w:rPr>
        <w:t xml:space="preserve">[Incluir el siguiente cuadro para los proponentes plurales] </w:t>
      </w:r>
    </w:p>
    <w:p w:rsidR="00CB477B" w:rsidRPr="00CB477B" w:rsidRDefault="00CB477B" w:rsidP="00CB477B">
      <w:pPr>
        <w:suppressAutoHyphens/>
        <w:spacing w:after="0" w:line="240" w:lineRule="auto"/>
        <w:ind w:right="50"/>
        <w:jc w:val="both"/>
        <w:rPr>
          <w:rFonts w:ascii="Arial" w:eastAsia="Calibri" w:hAnsi="Arial" w:cs="Arial"/>
          <w:sz w:val="20"/>
          <w:szCs w:val="20"/>
          <w:lang w:val="es-ES"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9"/>
        <w:gridCol w:w="5277"/>
      </w:tblGrid>
      <w:tr w:rsidR="00CB477B" w:rsidRPr="00CB477B" w:rsidTr="00CB477B">
        <w:trPr>
          <w:trHeight w:val="673"/>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vAlign w:val="center"/>
            <w:hideMark/>
          </w:tcPr>
          <w:p w:rsidR="00CB477B" w:rsidRPr="00CB477B" w:rsidRDefault="00CB477B" w:rsidP="00CB477B">
            <w:pPr>
              <w:suppressAutoHyphens/>
              <w:spacing w:after="0" w:line="240" w:lineRule="auto"/>
              <w:ind w:right="50"/>
              <w:jc w:val="center"/>
              <w:rPr>
                <w:rFonts w:ascii="Arial" w:eastAsia="Calibri" w:hAnsi="Arial" w:cs="Arial"/>
                <w:b/>
                <w:sz w:val="20"/>
                <w:szCs w:val="20"/>
                <w:lang w:val="es-ES" w:eastAsia="en-US"/>
              </w:rPr>
            </w:pPr>
            <w:r w:rsidRPr="00CB477B">
              <w:rPr>
                <w:rFonts w:ascii="Arial" w:eastAsia="Calibri" w:hAnsi="Arial" w:cs="Arial"/>
                <w:b/>
                <w:sz w:val="20"/>
                <w:szCs w:val="20"/>
                <w:lang w:val="es-ES" w:eastAsia="en-US"/>
              </w:rPr>
              <w:t>Número total de trabajadores vinculados a la planta de personal de los integrantes del proponente plural</w:t>
            </w:r>
          </w:p>
        </w:tc>
        <w:tc>
          <w:tcPr>
            <w:tcW w:w="2808" w:type="pct"/>
            <w:tcBorders>
              <w:top w:val="single" w:sz="4" w:space="0" w:color="BFBFBF"/>
              <w:left w:val="single" w:sz="4" w:space="0" w:color="BFBFBF"/>
              <w:bottom w:val="single" w:sz="4" w:space="0" w:color="BFBFBF"/>
              <w:right w:val="single" w:sz="4" w:space="0" w:color="BFBFBF"/>
            </w:tcBorders>
            <w:shd w:val="clear" w:color="auto" w:fill="DEEAF6"/>
            <w:vAlign w:val="center"/>
            <w:hideMark/>
          </w:tcPr>
          <w:p w:rsidR="00CB477B" w:rsidRPr="00CB477B" w:rsidRDefault="00CB477B" w:rsidP="00CB477B">
            <w:pPr>
              <w:suppressAutoHyphens/>
              <w:spacing w:after="0" w:line="240" w:lineRule="auto"/>
              <w:ind w:right="50"/>
              <w:jc w:val="center"/>
              <w:rPr>
                <w:rFonts w:ascii="Arial" w:eastAsia="Calibri" w:hAnsi="Arial" w:cs="Arial"/>
                <w:b/>
                <w:sz w:val="20"/>
                <w:szCs w:val="20"/>
                <w:lang w:val="es-ES" w:eastAsia="en-US"/>
              </w:rPr>
            </w:pPr>
            <w:r w:rsidRPr="00CB477B">
              <w:rPr>
                <w:rFonts w:ascii="Arial" w:eastAsia="Calibri" w:hAnsi="Arial" w:cs="Arial"/>
                <w:b/>
                <w:sz w:val="20"/>
                <w:szCs w:val="20"/>
                <w:lang w:val="es-ES" w:eastAsia="en-US"/>
              </w:rPr>
              <w:t>Número de personas mayores, no beneficiarias a la pensión de vejez, familiar o de sobrevivencia y que hayan cumplido el requisito de pensión de los integrantes del proponente plural</w:t>
            </w:r>
            <w:r w:rsidRPr="00CB477B">
              <w:rPr>
                <w:rFonts w:ascii="Arial" w:eastAsia="Calibri" w:hAnsi="Arial" w:cs="Arial"/>
                <w:b/>
                <w:sz w:val="20"/>
                <w:szCs w:val="20"/>
                <w:lang w:val="es-ES" w:eastAsia="en-US"/>
              </w:rPr>
              <w:fldChar w:fldCharType="begin"/>
            </w:r>
            <w:r w:rsidRPr="00CB477B">
              <w:rPr>
                <w:rFonts w:ascii="Arial" w:eastAsia="Calibri" w:hAnsi="Arial" w:cs="Arial"/>
                <w:b/>
                <w:sz w:val="20"/>
                <w:szCs w:val="20"/>
                <w:lang w:val="es-ES" w:eastAsia="en-US"/>
              </w:rPr>
              <w:instrText xml:space="preserve"> AUTHOR  "Nombre y Apellidos" \* FirstCap  \* MERGEFORMAT </w:instrText>
            </w:r>
            <w:r w:rsidRPr="00CB477B">
              <w:rPr>
                <w:rFonts w:ascii="Arial" w:eastAsia="Calibri" w:hAnsi="Arial" w:cs="Arial"/>
                <w:b/>
                <w:sz w:val="20"/>
                <w:szCs w:val="20"/>
                <w:lang w:val="es-ES" w:eastAsia="en-US"/>
              </w:rPr>
              <w:fldChar w:fldCharType="end"/>
            </w:r>
          </w:p>
        </w:tc>
      </w:tr>
      <w:tr w:rsidR="00CB477B" w:rsidRPr="00CB477B" w:rsidTr="00975598">
        <w:trPr>
          <w:trHeight w:val="673"/>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B477B" w:rsidRPr="00CB477B" w:rsidRDefault="00CB477B" w:rsidP="00CB477B">
            <w:pPr>
              <w:suppressAutoHyphens/>
              <w:spacing w:after="0" w:line="240" w:lineRule="auto"/>
              <w:ind w:right="50"/>
              <w:rPr>
                <w:rFonts w:ascii="Arial" w:eastAsia="Calibri" w:hAnsi="Arial" w:cs="Arial"/>
                <w:b/>
                <w:sz w:val="20"/>
                <w:szCs w:val="20"/>
                <w:lang w:val="es-ES"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CB477B" w:rsidRPr="00CB477B" w:rsidRDefault="00CB477B" w:rsidP="00CB477B">
            <w:pPr>
              <w:suppressAutoHyphens/>
              <w:spacing w:after="0" w:line="240" w:lineRule="auto"/>
              <w:ind w:right="50"/>
              <w:rPr>
                <w:rFonts w:ascii="Arial" w:eastAsia="Calibri" w:hAnsi="Arial" w:cs="Arial"/>
                <w:sz w:val="20"/>
                <w:szCs w:val="20"/>
                <w:lang w:val="es-ES" w:eastAsia="en-US"/>
              </w:rPr>
            </w:pPr>
          </w:p>
        </w:tc>
      </w:tr>
    </w:tbl>
    <w:p w:rsidR="00CB477B" w:rsidRPr="00CB477B" w:rsidRDefault="00CB477B" w:rsidP="00CB477B">
      <w:pPr>
        <w:widowControl w:val="0"/>
        <w:suppressAutoHyphens/>
        <w:spacing w:after="0" w:line="240" w:lineRule="auto"/>
        <w:ind w:right="50"/>
        <w:jc w:val="both"/>
        <w:rPr>
          <w:rFonts w:ascii="Arial" w:hAnsi="Arial" w:cs="Arial"/>
          <w:sz w:val="20"/>
          <w:szCs w:val="20"/>
          <w:lang w:val="es-ES" w:eastAsia="es-ES"/>
        </w:rPr>
      </w:pPr>
    </w:p>
    <w:p w:rsidR="00CB477B" w:rsidRPr="00CB477B" w:rsidRDefault="00CB477B" w:rsidP="00CB477B">
      <w:pPr>
        <w:widowControl w:val="0"/>
        <w:suppressAutoHyphens/>
        <w:spacing w:after="0" w:line="240" w:lineRule="auto"/>
        <w:ind w:right="50"/>
        <w:jc w:val="both"/>
        <w:rPr>
          <w:rFonts w:ascii="Arial" w:hAnsi="Arial" w:cs="Arial"/>
          <w:sz w:val="20"/>
          <w:szCs w:val="20"/>
          <w:lang w:val="es-ES" w:eastAsia="es-ES"/>
        </w:rPr>
      </w:pPr>
      <w:r w:rsidRPr="00CB477B">
        <w:rPr>
          <w:rFonts w:ascii="Arial" w:hAnsi="Arial" w:cs="Arial"/>
          <w:sz w:val="20"/>
          <w:szCs w:val="20"/>
          <w:lang w:val="es-ES" w:eastAsia="es-ES"/>
        </w:rPr>
        <w:t>En constancia, se firma en ______________, a los ____ días del mes de _____ de 20__.</w:t>
      </w:r>
    </w:p>
    <w:p w:rsidR="00CB477B" w:rsidRPr="00CB477B" w:rsidRDefault="00CB477B" w:rsidP="00CB477B">
      <w:pPr>
        <w:widowControl w:val="0"/>
        <w:suppressAutoHyphens/>
        <w:spacing w:after="0" w:line="240" w:lineRule="auto"/>
        <w:ind w:right="50"/>
        <w:jc w:val="both"/>
        <w:rPr>
          <w:rFonts w:ascii="Arial" w:hAnsi="Arial" w:cs="Arial"/>
          <w:sz w:val="20"/>
          <w:szCs w:val="20"/>
          <w:lang w:val="es-ES" w:eastAsia="es-ES"/>
        </w:rPr>
      </w:pPr>
    </w:p>
    <w:p w:rsidR="00CB477B" w:rsidRPr="00CB477B" w:rsidRDefault="00CB477B" w:rsidP="00CB477B">
      <w:pPr>
        <w:widowControl w:val="0"/>
        <w:suppressAutoHyphens/>
        <w:spacing w:after="0" w:line="240" w:lineRule="auto"/>
        <w:ind w:right="50"/>
        <w:jc w:val="both"/>
        <w:rPr>
          <w:rFonts w:ascii="Arial" w:hAnsi="Arial" w:cs="Arial"/>
          <w:sz w:val="20"/>
          <w:szCs w:val="20"/>
          <w:lang w:val="es-ES" w:eastAsia="es-ES"/>
        </w:rPr>
      </w:pPr>
    </w:p>
    <w:p w:rsidR="00CB477B" w:rsidRPr="00CB477B" w:rsidRDefault="00CB477B" w:rsidP="00CB477B">
      <w:pPr>
        <w:widowControl w:val="0"/>
        <w:suppressAutoHyphens/>
        <w:spacing w:after="0" w:line="240" w:lineRule="auto"/>
        <w:ind w:right="50"/>
        <w:jc w:val="both"/>
        <w:rPr>
          <w:rFonts w:ascii="Arial" w:hAnsi="Arial" w:cs="Arial"/>
          <w:sz w:val="20"/>
          <w:szCs w:val="20"/>
          <w:lang w:val="es-ES" w:eastAsia="es-ES"/>
        </w:rPr>
      </w:pPr>
    </w:p>
    <w:p w:rsidR="00CB477B" w:rsidRPr="00CB477B" w:rsidRDefault="00CB477B" w:rsidP="00CB477B">
      <w:pPr>
        <w:widowControl w:val="0"/>
        <w:suppressAutoHyphens/>
        <w:spacing w:after="0" w:line="240" w:lineRule="auto"/>
        <w:ind w:right="50"/>
        <w:jc w:val="both"/>
        <w:rPr>
          <w:rFonts w:ascii="Arial" w:hAnsi="Arial" w:cs="Arial"/>
          <w:sz w:val="20"/>
          <w:szCs w:val="20"/>
          <w:lang w:val="es-ES" w:eastAsia="es-ES"/>
        </w:rPr>
      </w:pPr>
    </w:p>
    <w:p w:rsidR="00CB477B" w:rsidRPr="00CB477B" w:rsidRDefault="00CB477B" w:rsidP="00CB477B">
      <w:pPr>
        <w:widowControl w:val="0"/>
        <w:suppressAutoHyphens/>
        <w:spacing w:after="0" w:line="240" w:lineRule="auto"/>
        <w:ind w:right="50"/>
        <w:jc w:val="both"/>
        <w:rPr>
          <w:rFonts w:ascii="Arial" w:hAnsi="Arial" w:cs="Arial"/>
          <w:sz w:val="20"/>
          <w:szCs w:val="20"/>
          <w:lang w:val="es-ES" w:eastAsia="es-ES"/>
        </w:rPr>
      </w:pPr>
    </w:p>
    <w:p w:rsidR="00CB477B" w:rsidRPr="00CB477B" w:rsidRDefault="00CB477B" w:rsidP="00CB477B">
      <w:pPr>
        <w:suppressAutoHyphens/>
        <w:spacing w:after="0" w:line="240" w:lineRule="auto"/>
        <w:ind w:right="50"/>
        <w:jc w:val="center"/>
        <w:rPr>
          <w:rFonts w:ascii="Arial" w:eastAsia="Calibri" w:hAnsi="Arial" w:cs="Arial"/>
          <w:sz w:val="20"/>
          <w:szCs w:val="20"/>
          <w:lang w:val="es-ES" w:eastAsia="en-US"/>
        </w:rPr>
      </w:pPr>
      <w:r w:rsidRPr="00CB477B">
        <w:rPr>
          <w:rFonts w:ascii="Arial" w:eastAsia="Calibri" w:hAnsi="Arial" w:cs="Arial"/>
          <w:sz w:val="20"/>
          <w:szCs w:val="20"/>
          <w:lang w:val="es-ES" w:eastAsia="en-US"/>
        </w:rPr>
        <w:t>______________________________________</w:t>
      </w:r>
    </w:p>
    <w:p w:rsidR="00CB477B" w:rsidRPr="00CB477B" w:rsidRDefault="00CB477B" w:rsidP="00CB477B">
      <w:pPr>
        <w:suppressAutoHyphens/>
        <w:spacing w:after="0" w:line="240" w:lineRule="auto"/>
        <w:ind w:right="50"/>
        <w:jc w:val="center"/>
        <w:rPr>
          <w:rFonts w:ascii="Arial" w:eastAsia="Calibri" w:hAnsi="Arial" w:cs="Arial"/>
          <w:sz w:val="20"/>
          <w:szCs w:val="20"/>
          <w:lang w:val="es-ES" w:eastAsia="en-US"/>
        </w:rPr>
      </w:pPr>
      <w:r w:rsidRPr="00CB477B">
        <w:rPr>
          <w:rFonts w:ascii="Arial" w:eastAsia="Calibri" w:hAnsi="Arial" w:cs="Arial"/>
          <w:sz w:val="20"/>
          <w:szCs w:val="20"/>
          <w:lang w:val="es-ES" w:eastAsia="en-US"/>
        </w:rPr>
        <w:t xml:space="preserve">[Nombre y firma de la </w:t>
      </w:r>
      <w:r w:rsidRPr="00CB477B">
        <w:rPr>
          <w:rFonts w:ascii="Arial" w:eastAsia="Calibri" w:hAnsi="Arial" w:cs="Arial"/>
          <w:sz w:val="20"/>
          <w:szCs w:val="20"/>
          <w:shd w:val="clear" w:color="auto" w:fill="FFFFFF"/>
          <w:lang w:val="es-ES" w:eastAsia="en-US"/>
        </w:rPr>
        <w:t>persona natural, el representante legal de la persona jurídica o el revisor fiscal, según corresponda, o el representante del proponente plural</w:t>
      </w:r>
      <w:r w:rsidRPr="00CB477B">
        <w:rPr>
          <w:rFonts w:ascii="Arial" w:eastAsia="Calibri" w:hAnsi="Arial" w:cs="Arial"/>
          <w:sz w:val="20"/>
          <w:szCs w:val="20"/>
          <w:lang w:val="es-ES" w:eastAsia="en-US"/>
        </w:rPr>
        <w:t>]</w:t>
      </w:r>
    </w:p>
    <w:p w:rsidR="00CB477B" w:rsidRPr="00CB477B" w:rsidRDefault="00CB477B" w:rsidP="00CB477B">
      <w:pPr>
        <w:suppressAutoHyphens/>
        <w:spacing w:after="0" w:line="240" w:lineRule="auto"/>
        <w:ind w:right="50"/>
        <w:rPr>
          <w:rFonts w:ascii="Arial" w:eastAsia="Calibri" w:hAnsi="Arial" w:cs="Arial"/>
          <w:sz w:val="20"/>
          <w:szCs w:val="20"/>
          <w:lang w:val="es-ES" w:eastAsia="en-US"/>
        </w:rPr>
      </w:pPr>
    </w:p>
    <w:p w:rsidR="00CB477B" w:rsidRPr="00CB477B" w:rsidRDefault="00CB477B" w:rsidP="00CB477B">
      <w:pPr>
        <w:suppressAutoHyphens/>
        <w:spacing w:after="0" w:line="240" w:lineRule="auto"/>
        <w:ind w:right="50"/>
        <w:rPr>
          <w:rFonts w:ascii="Arial" w:eastAsia="Calibri" w:hAnsi="Arial" w:cs="Arial"/>
          <w:sz w:val="20"/>
          <w:szCs w:val="20"/>
          <w:lang w:val="es-ES" w:eastAsia="en-US"/>
        </w:rPr>
      </w:pPr>
    </w:p>
    <w:p w:rsidR="00CB477B" w:rsidRPr="00CB477B" w:rsidRDefault="00CB477B" w:rsidP="00CB477B">
      <w:pPr>
        <w:spacing w:after="0" w:line="240" w:lineRule="auto"/>
        <w:rPr>
          <w:rFonts w:ascii="Arial" w:hAnsi="Arial" w:cs="Arial"/>
          <w:b/>
          <w:sz w:val="20"/>
          <w:szCs w:val="20"/>
          <w:lang w:val="es-ES_tradnl" w:eastAsia="es-ES"/>
        </w:rPr>
      </w:pPr>
      <w:r w:rsidRPr="00CB477B">
        <w:rPr>
          <w:rFonts w:ascii="Arial" w:hAnsi="Arial" w:cs="Arial"/>
          <w:b/>
          <w:sz w:val="20"/>
          <w:szCs w:val="20"/>
          <w:lang w:val="es-ES_tradnl" w:eastAsia="es-ES"/>
        </w:rPr>
        <w:br w:type="page"/>
      </w:r>
    </w:p>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ANEXO “R”</w:t>
      </w:r>
    </w:p>
    <w:p w:rsidR="00CB477B" w:rsidRPr="00CB477B" w:rsidRDefault="00CB477B" w:rsidP="00CB477B">
      <w:pPr>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CRITERIO DESEMPATE</w:t>
      </w: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r w:rsidRPr="00CB477B">
        <w:rPr>
          <w:rFonts w:ascii="Arial" w:hAnsi="Arial" w:cs="Arial"/>
          <w:b/>
          <w:bCs/>
          <w:sz w:val="20"/>
          <w:szCs w:val="20"/>
          <w:lang w:val="es-ES_tradnl" w:eastAsia="es-ES"/>
        </w:rPr>
        <w:t>VINCULACIÓN DE PERSONAS NO BENEFICIARIAS DE LA PENSIÓN DE VEJEZ, FAMILIAR O SOBREVIVENCIA</w:t>
      </w: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r w:rsidRPr="00CB477B">
        <w:rPr>
          <w:rFonts w:ascii="Arial" w:hAnsi="Arial" w:cs="Arial"/>
          <w:b/>
          <w:bCs/>
          <w:sz w:val="20"/>
          <w:szCs w:val="20"/>
          <w:lang w:val="es-ES_tradnl" w:eastAsia="es-ES"/>
        </w:rPr>
        <w:t>(TRABAJADOR)</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[Este formato lo diligencia el trabajador vinculado en la planta de personal del proponente que presenta la oferta, que no es beneficiario de la pensión de vejez, familiar o de sobrevivencia y que haya cumplido la edad de pensión]</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Señores</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[NOMBRE DE LA ENTIDAD] </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[Ciudad] </w:t>
      </w: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REFERENCIA:</w:t>
      </w:r>
      <w:r w:rsidRPr="00CB477B">
        <w:rPr>
          <w:rFonts w:ascii="Arial" w:hAnsi="Arial" w:cs="Arial"/>
          <w:sz w:val="20"/>
          <w:szCs w:val="20"/>
          <w:lang w:val="es-ES_tradnl" w:eastAsia="es-ES"/>
        </w:rPr>
        <w:tab/>
        <w:t xml:space="preserve">Proceso de Contratación [Incluir número del Proceso de Contratación]  </w:t>
      </w:r>
    </w:p>
    <w:p w:rsidR="00CB477B" w:rsidRPr="00CB477B" w:rsidRDefault="00CB477B" w:rsidP="00CB477B">
      <w:pPr>
        <w:tabs>
          <w:tab w:val="left" w:pos="-142"/>
        </w:tabs>
        <w:suppressAutoHyphens/>
        <w:autoSpaceDE w:val="0"/>
        <w:autoSpaceDN w:val="0"/>
        <w:adjustRightInd w:val="0"/>
        <w:spacing w:after="0" w:line="240" w:lineRule="auto"/>
        <w:ind w:right="50"/>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Objeto: </w:t>
      </w:r>
      <w:r w:rsidRPr="00CB477B">
        <w:rPr>
          <w:rFonts w:ascii="Arial" w:hAnsi="Arial" w:cs="Arial"/>
          <w:sz w:val="20"/>
          <w:szCs w:val="20"/>
          <w:lang w:val="es-ES" w:eastAsia="es-ES"/>
        </w:rPr>
        <w:t>(Señalar el objeto del Proceso)</w:t>
      </w:r>
    </w:p>
    <w:p w:rsidR="00CB477B" w:rsidRPr="00CB477B" w:rsidRDefault="00CB477B" w:rsidP="00CB477B">
      <w:pPr>
        <w:tabs>
          <w:tab w:val="left" w:pos="-142"/>
        </w:tabs>
        <w:suppressAutoHyphens/>
        <w:autoSpaceDE w:val="0"/>
        <w:autoSpaceDN w:val="0"/>
        <w:adjustRightInd w:val="0"/>
        <w:spacing w:after="0" w:line="240" w:lineRule="auto"/>
        <w:ind w:right="50"/>
        <w:outlineLvl w:val="0"/>
        <w:rPr>
          <w:rFonts w:ascii="Arial" w:eastAsia="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outlineLvl w:val="0"/>
        <w:rPr>
          <w:rFonts w:ascii="Arial" w:hAnsi="Arial" w:cs="Arial"/>
          <w:sz w:val="20"/>
          <w:szCs w:val="20"/>
          <w:lang w:val="es-ES_tradnl" w:eastAsia="es-ES"/>
        </w:rPr>
      </w:pPr>
    </w:p>
    <w:p w:rsidR="00CB477B" w:rsidRPr="00CB477B" w:rsidRDefault="00CB477B" w:rsidP="00CB477B">
      <w:pPr>
        <w:widowControl w:val="0"/>
        <w:suppressAutoHyphens/>
        <w:spacing w:after="0" w:line="240" w:lineRule="auto"/>
        <w:ind w:right="50"/>
        <w:jc w:val="both"/>
        <w:rPr>
          <w:rFonts w:ascii="Arial" w:hAnsi="Arial" w:cs="Arial"/>
          <w:sz w:val="20"/>
          <w:szCs w:val="20"/>
          <w:lang w:val="es-ES_tradnl" w:eastAsia="es-ES"/>
        </w:rPr>
      </w:pPr>
      <w:r w:rsidRPr="00CB477B">
        <w:rPr>
          <w:rFonts w:ascii="Arial" w:hAnsi="Arial" w:cs="Arial"/>
          <w:sz w:val="20"/>
          <w:szCs w:val="20"/>
          <w:lang w:val="es-ES_tradnl" w:eastAsia="es-ES"/>
        </w:rPr>
        <w:t>Estimados señores:</w:t>
      </w:r>
    </w:p>
    <w:p w:rsidR="00CB477B" w:rsidRPr="00CB477B" w:rsidRDefault="00CB477B" w:rsidP="00CB477B">
      <w:pPr>
        <w:suppressAutoHyphens/>
        <w:spacing w:after="0" w:line="240" w:lineRule="auto"/>
        <w:ind w:right="50"/>
        <w:jc w:val="both"/>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both"/>
        <w:rPr>
          <w:rFonts w:ascii="Arial" w:hAnsi="Arial" w:cs="Arial"/>
          <w:sz w:val="20"/>
          <w:szCs w:val="20"/>
          <w:lang w:val="es-ES_tradnl" w:eastAsia="es-ES"/>
        </w:rPr>
      </w:pPr>
      <w:r w:rsidRPr="00CB477B">
        <w:rPr>
          <w:rFonts w:ascii="Arial" w:hAnsi="Arial" w:cs="Arial"/>
          <w:sz w:val="20"/>
          <w:szCs w:val="20"/>
          <w:lang w:val="es-ES_tradnl" w:eastAsia="es-ES"/>
        </w:rPr>
        <w:t xml:space="preserve">[Incluir el nombre del trabajador vinculado en la planta de personal la </w:t>
      </w:r>
      <w:r w:rsidRPr="00CB477B">
        <w:rPr>
          <w:rFonts w:ascii="Arial" w:hAnsi="Arial" w:cs="Arial"/>
          <w:sz w:val="20"/>
          <w:szCs w:val="20"/>
          <w:shd w:val="clear" w:color="auto" w:fill="FFFFFF"/>
          <w:lang w:val="es-ES_tradnl" w:eastAsia="es-ES"/>
        </w:rPr>
        <w:t>persona natural o de la persona jurídica]</w:t>
      </w:r>
      <w:r w:rsidRPr="00CB477B">
        <w:rPr>
          <w:rFonts w:ascii="Arial" w:hAnsi="Arial" w:cs="Arial"/>
          <w:sz w:val="20"/>
          <w:szCs w:val="20"/>
          <w:lang w:val="es-ES_tradnl"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CB477B" w:rsidRPr="00CB477B" w:rsidRDefault="00CB477B" w:rsidP="00CB477B">
      <w:pPr>
        <w:widowControl w:val="0"/>
        <w:suppressAutoHyphens/>
        <w:spacing w:after="0" w:line="240" w:lineRule="auto"/>
        <w:ind w:right="50"/>
        <w:jc w:val="both"/>
        <w:rPr>
          <w:rFonts w:ascii="Arial" w:hAnsi="Arial" w:cs="Arial"/>
          <w:sz w:val="20"/>
          <w:szCs w:val="20"/>
          <w:lang w:val="es-ES_tradnl" w:eastAsia="es-ES"/>
        </w:rPr>
      </w:pPr>
    </w:p>
    <w:p w:rsidR="00CB477B" w:rsidRPr="00CB477B" w:rsidRDefault="00CB477B" w:rsidP="00CB477B">
      <w:pPr>
        <w:widowControl w:val="0"/>
        <w:suppressAutoHyphens/>
        <w:spacing w:after="0" w:line="240" w:lineRule="auto"/>
        <w:ind w:right="50"/>
        <w:jc w:val="both"/>
        <w:rPr>
          <w:rFonts w:ascii="Arial" w:hAnsi="Arial" w:cs="Arial"/>
          <w:sz w:val="20"/>
          <w:szCs w:val="20"/>
          <w:lang w:val="es-ES_tradnl" w:eastAsia="es-ES"/>
        </w:rPr>
      </w:pPr>
      <w:r w:rsidRPr="00CB477B">
        <w:rPr>
          <w:rFonts w:ascii="Arial" w:hAnsi="Arial" w:cs="Arial"/>
          <w:sz w:val="20"/>
          <w:szCs w:val="20"/>
          <w:lang w:val="es-ES_tradnl" w:eastAsia="es-ES"/>
        </w:rPr>
        <w:t>En constancia, se firma en ______________, a los ____ días del mes de _____ de 20__.</w:t>
      </w:r>
    </w:p>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r w:rsidRPr="00CB477B">
        <w:rPr>
          <w:rFonts w:ascii="Arial" w:hAnsi="Arial" w:cs="Arial"/>
          <w:sz w:val="20"/>
          <w:szCs w:val="20"/>
          <w:lang w:val="es-ES_tradnl" w:eastAsia="es-ES"/>
        </w:rPr>
        <w:t>________________________________________</w:t>
      </w: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r w:rsidRPr="00CB477B">
        <w:rPr>
          <w:rFonts w:ascii="Arial" w:hAnsi="Arial" w:cs="Arial"/>
          <w:sz w:val="20"/>
          <w:szCs w:val="20"/>
          <w:lang w:val="es-ES_tradnl" w:eastAsia="es-ES"/>
        </w:rPr>
        <w:t>[Nombre y firma del trabajador vinculado a la persona natural o jurídica]</w:t>
      </w:r>
    </w:p>
    <w:p w:rsidR="00CB477B" w:rsidRPr="00CB477B" w:rsidRDefault="00CB477B" w:rsidP="00CB477B">
      <w:pPr>
        <w:suppressAutoHyphens/>
        <w:spacing w:after="0" w:line="240" w:lineRule="auto"/>
        <w:ind w:right="50"/>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pacing w:after="0" w:line="240" w:lineRule="auto"/>
        <w:rPr>
          <w:rFonts w:ascii="Arial" w:hAnsi="Arial" w:cs="Arial"/>
          <w:b/>
          <w:sz w:val="20"/>
          <w:szCs w:val="20"/>
          <w:lang w:val="es-ES_tradnl" w:eastAsia="es-ES"/>
        </w:rPr>
      </w:pPr>
      <w:r w:rsidRPr="00CB477B">
        <w:rPr>
          <w:rFonts w:ascii="Arial" w:hAnsi="Arial" w:cs="Arial"/>
          <w:b/>
          <w:sz w:val="20"/>
          <w:szCs w:val="20"/>
          <w:lang w:val="es-ES_tradnl" w:eastAsia="es-ES"/>
        </w:rPr>
        <w:br w:type="page"/>
      </w:r>
    </w:p>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ANEXO “S”</w:t>
      </w:r>
    </w:p>
    <w:p w:rsidR="00CB477B" w:rsidRPr="00CB477B" w:rsidRDefault="00CB477B" w:rsidP="00CB477B">
      <w:pPr>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CRITERIO DESEMPATE</w:t>
      </w: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r w:rsidRPr="00CB477B">
        <w:rPr>
          <w:rFonts w:ascii="Arial" w:hAnsi="Arial" w:cs="Arial"/>
          <w:b/>
          <w:bCs/>
          <w:sz w:val="20"/>
          <w:szCs w:val="20"/>
          <w:lang w:val="es-ES_tradnl" w:eastAsia="es-ES"/>
        </w:rPr>
        <w:t>VINCULACIÓN DE POBLACIÓN INDÍGENA, NEGRA, AFROCOLOMBIANA, RAIZAL, PALENQUERA, RROM O GITANA</w:t>
      </w:r>
    </w:p>
    <w:p w:rsidR="00CB477B" w:rsidRPr="00CB477B" w:rsidRDefault="00CB477B" w:rsidP="00CB477B">
      <w:pPr>
        <w:suppressAutoHyphens/>
        <w:spacing w:after="0" w:line="240" w:lineRule="auto"/>
        <w:ind w:right="50"/>
        <w:jc w:val="center"/>
        <w:rPr>
          <w:rFonts w:ascii="Arial" w:hAnsi="Arial" w:cs="Arial"/>
          <w:b/>
          <w:bCs/>
          <w:sz w:val="20"/>
          <w:szCs w:val="20"/>
          <w:lang w:val="es-MX"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rPr>
          <w:rFonts w:ascii="Arial" w:eastAsia="Calibri" w:hAnsi="Arial" w:cs="Arial"/>
          <w:sz w:val="20"/>
          <w:szCs w:val="20"/>
          <w:lang w:val="es-ES" w:eastAsia="en-US"/>
        </w:rPr>
      </w:pPr>
      <w:r w:rsidRPr="00CB477B">
        <w:rPr>
          <w:rFonts w:ascii="Arial" w:hAnsi="Arial" w:cs="Arial"/>
          <w:sz w:val="20"/>
          <w:szCs w:val="20"/>
          <w:lang w:val="es-ES_tradnl" w:eastAsia="es-ES"/>
        </w:rPr>
        <w:t>[</w:t>
      </w:r>
      <w:r w:rsidRPr="00CB477B">
        <w:rPr>
          <w:rFonts w:ascii="Arial" w:eastAsia="Calibri" w:hAnsi="Arial" w:cs="Arial"/>
          <w:sz w:val="20"/>
          <w:szCs w:val="20"/>
          <w:lang w:val="es-ES" w:eastAsia="en-US"/>
        </w:rPr>
        <w:t>Indicar si la información relacionada en este formato contiene datos sensibles la cual está sujeta a reserva legal, por lo anterior, deberá ponerla como reservada al momento de adjuntarla en el SECOP II con el fin de que la misma no sea pública</w:t>
      </w:r>
      <w:r w:rsidRPr="00CB477B">
        <w:rPr>
          <w:rFonts w:ascii="Arial" w:hAnsi="Arial" w:cs="Arial"/>
          <w:sz w:val="20"/>
          <w:szCs w:val="20"/>
          <w:lang w:val="es-ES_tradnl" w:eastAsia="es-ES"/>
        </w:rPr>
        <w:t>]</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Señores</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[NOMBRE DE LA ENTIDAD] </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[Ciudad] </w:t>
      </w:r>
    </w:p>
    <w:p w:rsidR="00CB477B" w:rsidRPr="00CB477B" w:rsidRDefault="00CB477B" w:rsidP="00CB477B">
      <w:pPr>
        <w:tabs>
          <w:tab w:val="left" w:pos="-142"/>
        </w:tabs>
        <w:suppressAutoHyphens/>
        <w:autoSpaceDE w:val="0"/>
        <w:autoSpaceDN w:val="0"/>
        <w:adjustRightInd w:val="0"/>
        <w:spacing w:after="0" w:line="240" w:lineRule="auto"/>
        <w:ind w:right="50"/>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REFERENCIA:</w:t>
      </w:r>
      <w:r w:rsidRPr="00CB477B">
        <w:rPr>
          <w:rFonts w:ascii="Arial" w:hAnsi="Arial" w:cs="Arial"/>
          <w:sz w:val="20"/>
          <w:szCs w:val="20"/>
          <w:lang w:val="es-ES_tradnl" w:eastAsia="es-ES"/>
        </w:rPr>
        <w:tab/>
        <w:t xml:space="preserve">Proceso de Contratación [Incluir número del Proceso de Contratación]  </w:t>
      </w:r>
    </w:p>
    <w:p w:rsidR="00CB477B" w:rsidRPr="00CB477B" w:rsidRDefault="00CB477B" w:rsidP="00CB477B">
      <w:pPr>
        <w:tabs>
          <w:tab w:val="left" w:pos="-142"/>
        </w:tabs>
        <w:suppressAutoHyphens/>
        <w:autoSpaceDE w:val="0"/>
        <w:autoSpaceDN w:val="0"/>
        <w:adjustRightInd w:val="0"/>
        <w:spacing w:after="0" w:line="240" w:lineRule="auto"/>
        <w:ind w:right="50"/>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Objeto: </w:t>
      </w:r>
      <w:r w:rsidRPr="00CB477B">
        <w:rPr>
          <w:rFonts w:ascii="Arial" w:hAnsi="Arial" w:cs="Arial"/>
          <w:sz w:val="20"/>
          <w:szCs w:val="20"/>
          <w:lang w:val="es-ES" w:eastAsia="es-ES"/>
        </w:rPr>
        <w:t>(Señalar el objeto del Proceso)</w:t>
      </w:r>
    </w:p>
    <w:p w:rsidR="00CB477B" w:rsidRPr="00CB477B" w:rsidRDefault="00CB477B" w:rsidP="00CB477B">
      <w:pPr>
        <w:tabs>
          <w:tab w:val="left" w:pos="-142"/>
        </w:tabs>
        <w:suppressAutoHyphens/>
        <w:autoSpaceDE w:val="0"/>
        <w:autoSpaceDN w:val="0"/>
        <w:adjustRightInd w:val="0"/>
        <w:spacing w:after="0" w:line="240" w:lineRule="auto"/>
        <w:ind w:right="50"/>
        <w:outlineLvl w:val="0"/>
        <w:rPr>
          <w:rFonts w:ascii="Arial" w:eastAsia="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outlineLvl w:val="0"/>
        <w:rPr>
          <w:rFonts w:ascii="Arial" w:hAnsi="Arial" w:cs="Arial"/>
          <w:sz w:val="20"/>
          <w:szCs w:val="20"/>
          <w:lang w:val="es-ES_tradnl" w:eastAsia="es-ES"/>
        </w:rPr>
      </w:pPr>
    </w:p>
    <w:p w:rsidR="00CB477B" w:rsidRPr="00CB477B" w:rsidRDefault="00CB477B" w:rsidP="00CB477B">
      <w:pPr>
        <w:widowControl w:val="0"/>
        <w:suppressAutoHyphens/>
        <w:spacing w:after="0" w:line="240" w:lineRule="auto"/>
        <w:ind w:right="50"/>
        <w:jc w:val="both"/>
        <w:rPr>
          <w:rFonts w:ascii="Arial" w:hAnsi="Arial" w:cs="Arial"/>
          <w:sz w:val="20"/>
          <w:szCs w:val="20"/>
          <w:lang w:val="es-ES_tradnl" w:eastAsia="es-ES"/>
        </w:rPr>
      </w:pPr>
      <w:r w:rsidRPr="00CB477B">
        <w:rPr>
          <w:rFonts w:ascii="Arial" w:hAnsi="Arial" w:cs="Arial"/>
          <w:sz w:val="20"/>
          <w:szCs w:val="20"/>
          <w:lang w:val="es-ES_tradnl" w:eastAsia="es-ES"/>
        </w:rPr>
        <w:t>Estimados señores:</w:t>
      </w:r>
    </w:p>
    <w:p w:rsidR="00CB477B" w:rsidRPr="00CB477B" w:rsidRDefault="00CB477B" w:rsidP="00CB477B">
      <w:pPr>
        <w:suppressAutoHyphens/>
        <w:spacing w:after="0" w:line="240" w:lineRule="auto"/>
        <w:ind w:right="50"/>
        <w:jc w:val="both"/>
        <w:rPr>
          <w:rFonts w:ascii="Arial" w:hAnsi="Arial" w:cs="Arial"/>
          <w:sz w:val="20"/>
          <w:szCs w:val="20"/>
          <w:lang w:val="es-ES_tradnl" w:eastAsia="es-ES"/>
        </w:rPr>
      </w:pPr>
      <w:r w:rsidRPr="00CB477B">
        <w:rPr>
          <w:rFonts w:ascii="Arial" w:hAnsi="Arial" w:cs="Arial"/>
          <w:sz w:val="20"/>
          <w:szCs w:val="20"/>
          <w:lang w:val="es-ES_tradnl" w:eastAsia="es-ES"/>
        </w:rPr>
        <w:t>[Incluir el nombre d</w:t>
      </w:r>
      <w:r w:rsidRPr="00CB477B">
        <w:rPr>
          <w:rFonts w:ascii="Arial" w:hAnsi="Arial" w:cs="Arial"/>
          <w:sz w:val="20"/>
          <w:szCs w:val="20"/>
          <w:shd w:val="clear" w:color="auto" w:fill="FFFFFF"/>
          <w:lang w:val="es-ES_tradnl" w:eastAsia="es-ES"/>
        </w:rPr>
        <w:t>el proponente persona natural o del representante legal de la persona jurídica o el revisor fiscal, según corresponda, o el representante del proponente plural]</w:t>
      </w:r>
      <w:r w:rsidRPr="00CB477B">
        <w:rPr>
          <w:rFonts w:ascii="Arial" w:hAnsi="Arial" w:cs="Arial"/>
          <w:sz w:val="20"/>
          <w:szCs w:val="20"/>
          <w:lang w:val="es-ES_tradnl"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CB477B" w:rsidRPr="00CB477B" w:rsidRDefault="00CB477B" w:rsidP="00CB477B">
      <w:pPr>
        <w:suppressAutoHyphens/>
        <w:spacing w:after="0" w:line="240" w:lineRule="auto"/>
        <w:ind w:right="50"/>
        <w:jc w:val="both"/>
        <w:rPr>
          <w:rFonts w:ascii="Arial" w:hAnsi="Arial" w:cs="Arial"/>
          <w:sz w:val="20"/>
          <w:szCs w:val="20"/>
          <w:lang w:val="es-ES_tradnl" w:eastAsia="es-ES"/>
        </w:rPr>
      </w:pPr>
    </w:p>
    <w:p w:rsidR="00CB477B" w:rsidRPr="00CB477B" w:rsidRDefault="00CB477B" w:rsidP="00CB477B">
      <w:pPr>
        <w:numPr>
          <w:ilvl w:val="0"/>
          <w:numId w:val="50"/>
        </w:numPr>
        <w:suppressAutoHyphens/>
        <w:spacing w:after="0" w:line="240" w:lineRule="auto"/>
        <w:ind w:left="0" w:right="50" w:firstLine="0"/>
        <w:contextualSpacing/>
        <w:jc w:val="both"/>
        <w:rPr>
          <w:rFonts w:ascii="Arial" w:eastAsia="Calibri" w:hAnsi="Arial" w:cs="Arial"/>
          <w:sz w:val="20"/>
          <w:szCs w:val="20"/>
          <w:lang w:val="es-ES" w:eastAsia="en-US"/>
        </w:rPr>
      </w:pPr>
      <w:r w:rsidRPr="00CB477B">
        <w:rPr>
          <w:rFonts w:ascii="Arial" w:eastAsia="Calibri" w:hAnsi="Arial" w:cs="Arial"/>
          <w:sz w:val="20"/>
          <w:szCs w:val="20"/>
          <w:lang w:val="es-ES" w:eastAsia="en-US"/>
        </w:rPr>
        <w:t>El número total de trabajadores vinculados a la nómina corresponden a [Diligenciar el número de trabajadores vinculados a la nómina]</w:t>
      </w:r>
    </w:p>
    <w:p w:rsidR="00CB477B" w:rsidRPr="00CB477B" w:rsidRDefault="00CB477B" w:rsidP="00CB477B">
      <w:pPr>
        <w:suppressAutoHyphens/>
        <w:spacing w:after="0" w:line="240" w:lineRule="auto"/>
        <w:ind w:right="50"/>
        <w:contextualSpacing/>
        <w:jc w:val="both"/>
        <w:rPr>
          <w:rFonts w:ascii="Arial" w:eastAsia="Calibri" w:hAnsi="Arial" w:cs="Arial"/>
          <w:sz w:val="20"/>
          <w:szCs w:val="20"/>
          <w:lang w:val="es-ES" w:eastAsia="en-US"/>
        </w:rPr>
      </w:pPr>
    </w:p>
    <w:p w:rsidR="00CB477B" w:rsidRPr="00CB477B" w:rsidRDefault="00CB477B" w:rsidP="00CB477B">
      <w:pPr>
        <w:numPr>
          <w:ilvl w:val="0"/>
          <w:numId w:val="50"/>
        </w:numPr>
        <w:suppressAutoHyphens/>
        <w:spacing w:after="0" w:line="240" w:lineRule="auto"/>
        <w:ind w:left="0" w:right="50" w:firstLine="0"/>
        <w:contextualSpacing/>
        <w:jc w:val="both"/>
        <w:rPr>
          <w:rFonts w:ascii="Arial" w:eastAsia="Calibri" w:hAnsi="Arial" w:cs="Arial"/>
          <w:sz w:val="20"/>
          <w:szCs w:val="20"/>
          <w:lang w:val="es-ES" w:eastAsia="en-US"/>
        </w:rPr>
      </w:pPr>
      <w:r w:rsidRPr="00CB477B">
        <w:rPr>
          <w:rFonts w:ascii="Arial" w:eastAsia="Calibri" w:hAnsi="Arial" w:cs="Arial"/>
          <w:sz w:val="20"/>
          <w:szCs w:val="20"/>
          <w:lang w:val="es-ES" w:eastAsia="en-US"/>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rsidR="00CB477B" w:rsidRPr="00CB477B" w:rsidRDefault="00CB477B" w:rsidP="00CB477B">
      <w:pPr>
        <w:suppressAutoHyphens/>
        <w:spacing w:after="0" w:line="240" w:lineRule="auto"/>
        <w:ind w:right="50"/>
        <w:contextualSpacing/>
        <w:jc w:val="both"/>
        <w:rPr>
          <w:rFonts w:ascii="Arial" w:eastAsia="Calibri" w:hAnsi="Arial" w:cs="Arial"/>
          <w:sz w:val="20"/>
          <w:szCs w:val="20"/>
          <w:lang w:val="es-ES" w:eastAsia="en-US"/>
        </w:rPr>
      </w:pPr>
    </w:p>
    <w:tbl>
      <w:tblPr>
        <w:tblpPr w:leftFromText="141" w:rightFromText="141" w:vertAnchor="text" w:horzAnchor="margin" w:tblpXSpec="center" w:tblpY="148"/>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98"/>
        <w:gridCol w:w="4698"/>
      </w:tblGrid>
      <w:tr w:rsidR="00CB477B" w:rsidRPr="00CB477B" w:rsidTr="00CB477B">
        <w:trPr>
          <w:trHeight w:val="495"/>
        </w:trPr>
        <w:tc>
          <w:tcPr>
            <w:tcW w:w="2500" w:type="pct"/>
            <w:shd w:val="clear" w:color="auto" w:fill="DEEAF6"/>
            <w:vAlign w:val="center"/>
            <w:hideMark/>
          </w:tcPr>
          <w:p w:rsidR="00CB477B" w:rsidRPr="00CB477B" w:rsidRDefault="00CB477B" w:rsidP="00CB477B">
            <w:pPr>
              <w:suppressAutoHyphens/>
              <w:spacing w:after="0" w:line="240" w:lineRule="auto"/>
              <w:ind w:right="50"/>
              <w:jc w:val="center"/>
              <w:rPr>
                <w:rFonts w:ascii="Arial" w:eastAsia="Calibri" w:hAnsi="Arial" w:cs="Arial"/>
                <w:b/>
                <w:bCs/>
                <w:sz w:val="20"/>
                <w:szCs w:val="20"/>
                <w:lang w:val="es-ES_tradnl" w:eastAsia="es-ES"/>
              </w:rPr>
            </w:pPr>
            <w:r w:rsidRPr="00CB477B">
              <w:rPr>
                <w:rFonts w:ascii="Arial" w:eastAsia="Calibri" w:hAnsi="Arial" w:cs="Arial"/>
                <w:b/>
                <w:bCs/>
                <w:sz w:val="20"/>
                <w:szCs w:val="20"/>
                <w:lang w:val="es-ES_tradnl" w:eastAsia="es-ES"/>
              </w:rPr>
              <w:t>Nombre completo</w:t>
            </w:r>
          </w:p>
        </w:tc>
        <w:tc>
          <w:tcPr>
            <w:tcW w:w="2500" w:type="pct"/>
            <w:shd w:val="clear" w:color="auto" w:fill="DEEAF6"/>
            <w:vAlign w:val="center"/>
            <w:hideMark/>
          </w:tcPr>
          <w:p w:rsidR="00CB477B" w:rsidRPr="00CB477B" w:rsidRDefault="00CB477B" w:rsidP="00CB477B">
            <w:pPr>
              <w:suppressAutoHyphens/>
              <w:spacing w:after="0" w:line="240" w:lineRule="auto"/>
              <w:ind w:right="50"/>
              <w:jc w:val="center"/>
              <w:rPr>
                <w:rFonts w:ascii="Arial" w:eastAsia="Calibri" w:hAnsi="Arial" w:cs="Arial"/>
                <w:b/>
                <w:bCs/>
                <w:sz w:val="20"/>
                <w:szCs w:val="20"/>
                <w:lang w:val="es-ES_tradnl" w:eastAsia="es-ES"/>
              </w:rPr>
            </w:pPr>
            <w:r w:rsidRPr="00CB477B">
              <w:rPr>
                <w:rFonts w:ascii="Arial" w:eastAsia="Calibri" w:hAnsi="Arial" w:cs="Arial"/>
                <w:b/>
                <w:bCs/>
                <w:sz w:val="20"/>
                <w:szCs w:val="20"/>
                <w:lang w:val="es-ES_tradnl" w:eastAsia="es-ES"/>
              </w:rPr>
              <w:t>Número de identificación</w:t>
            </w:r>
            <w:r w:rsidRPr="00CB477B">
              <w:rPr>
                <w:rFonts w:ascii="Arial" w:eastAsia="Calibri" w:hAnsi="Arial" w:cs="Arial"/>
                <w:b/>
                <w:bCs/>
                <w:sz w:val="20"/>
                <w:szCs w:val="20"/>
                <w:lang w:val="es-ES_tradnl" w:eastAsia="es-ES"/>
              </w:rPr>
              <w:fldChar w:fldCharType="begin"/>
            </w:r>
            <w:r w:rsidRPr="00CB477B">
              <w:rPr>
                <w:rFonts w:ascii="Arial" w:eastAsia="Calibri" w:hAnsi="Arial" w:cs="Arial"/>
                <w:b/>
                <w:bCs/>
                <w:sz w:val="20"/>
                <w:szCs w:val="20"/>
                <w:lang w:val="es-ES_tradnl" w:eastAsia="es-ES"/>
              </w:rPr>
              <w:instrText xml:space="preserve"> AUTHOR  "Nombre y Apellidos" \* FirstCap  \* MERGEFORMAT </w:instrText>
            </w:r>
            <w:r w:rsidRPr="00CB477B">
              <w:rPr>
                <w:rFonts w:ascii="Arial" w:eastAsia="Calibri" w:hAnsi="Arial" w:cs="Arial"/>
                <w:b/>
                <w:bCs/>
                <w:sz w:val="20"/>
                <w:szCs w:val="20"/>
                <w:lang w:val="es-ES_tradnl" w:eastAsia="es-ES"/>
              </w:rPr>
              <w:fldChar w:fldCharType="end"/>
            </w:r>
          </w:p>
        </w:tc>
      </w:tr>
      <w:tr w:rsidR="00CB477B" w:rsidRPr="00CB477B" w:rsidTr="00975598">
        <w:trPr>
          <w:trHeight w:val="495"/>
        </w:trPr>
        <w:tc>
          <w:tcPr>
            <w:tcW w:w="2500" w:type="pct"/>
            <w:shd w:val="clear" w:color="auto" w:fill="F2F2F2"/>
            <w:hideMark/>
          </w:tcPr>
          <w:p w:rsidR="00CB477B" w:rsidRPr="00CB477B" w:rsidRDefault="00CB477B" w:rsidP="00CB477B">
            <w:pPr>
              <w:suppressAutoHyphens/>
              <w:spacing w:after="0" w:line="240" w:lineRule="auto"/>
              <w:ind w:right="50"/>
              <w:jc w:val="center"/>
              <w:rPr>
                <w:rFonts w:ascii="Arial" w:eastAsia="Calibri" w:hAnsi="Arial" w:cs="Arial"/>
                <w:b/>
                <w:bCs/>
                <w:sz w:val="20"/>
                <w:szCs w:val="20"/>
                <w:lang w:val="es-ES_tradnl" w:eastAsia="es-ES"/>
              </w:rPr>
            </w:pPr>
          </w:p>
        </w:tc>
        <w:tc>
          <w:tcPr>
            <w:tcW w:w="2500" w:type="pct"/>
            <w:shd w:val="clear" w:color="auto" w:fill="F2F2F2"/>
            <w:hideMark/>
          </w:tcPr>
          <w:p w:rsidR="00CB477B" w:rsidRPr="00CB477B" w:rsidRDefault="00CB477B" w:rsidP="00CB477B">
            <w:pPr>
              <w:suppressAutoHyphens/>
              <w:spacing w:after="0" w:line="240" w:lineRule="auto"/>
              <w:ind w:right="50"/>
              <w:rPr>
                <w:rFonts w:ascii="Arial" w:eastAsia="Calibri" w:hAnsi="Arial" w:cs="Arial"/>
                <w:sz w:val="20"/>
                <w:szCs w:val="20"/>
                <w:lang w:val="es-ES_tradnl" w:eastAsia="es-ES"/>
              </w:rPr>
            </w:pPr>
          </w:p>
        </w:tc>
      </w:tr>
    </w:tbl>
    <w:p w:rsidR="00CB477B" w:rsidRPr="00CB477B" w:rsidRDefault="00CB477B" w:rsidP="00CB477B">
      <w:pPr>
        <w:suppressAutoHyphens/>
        <w:spacing w:after="0" w:line="240" w:lineRule="auto"/>
        <w:ind w:right="50"/>
        <w:jc w:val="both"/>
        <w:rPr>
          <w:rFonts w:ascii="Arial" w:hAnsi="Arial" w:cs="Arial"/>
          <w:sz w:val="20"/>
          <w:szCs w:val="20"/>
          <w:lang w:val="es-ES_tradnl" w:eastAsia="es-ES"/>
        </w:rPr>
      </w:pPr>
    </w:p>
    <w:p w:rsidR="00CB477B" w:rsidRPr="00CB477B" w:rsidRDefault="00CB477B" w:rsidP="00CB477B">
      <w:pPr>
        <w:numPr>
          <w:ilvl w:val="0"/>
          <w:numId w:val="50"/>
        </w:numPr>
        <w:suppressAutoHyphens/>
        <w:spacing w:after="0" w:line="240" w:lineRule="auto"/>
        <w:ind w:left="0" w:right="50" w:firstLine="0"/>
        <w:contextualSpacing/>
        <w:jc w:val="both"/>
        <w:rPr>
          <w:rFonts w:ascii="Arial" w:eastAsia="Calibri" w:hAnsi="Arial" w:cs="Arial"/>
          <w:sz w:val="20"/>
          <w:szCs w:val="20"/>
          <w:lang w:val="es-ES" w:eastAsia="en-US"/>
        </w:rPr>
      </w:pPr>
      <w:r w:rsidRPr="00CB477B">
        <w:rPr>
          <w:rFonts w:ascii="Arial" w:eastAsia="Calibri" w:hAnsi="Arial" w:cs="Arial"/>
          <w:sz w:val="20"/>
          <w:szCs w:val="20"/>
          <w:lang w:val="es-ES" w:eastAsia="en-US"/>
        </w:rPr>
        <w:t xml:space="preserve">Así mismo declaramos que las personas señaladas anteriormente se encuentran vinculadas con una antigüedad igual o mayor a un año </w:t>
      </w:r>
      <w:r w:rsidRPr="00CB477B">
        <w:rPr>
          <w:rFonts w:ascii="Arial" w:eastAsia="Calibri" w:hAnsi="Arial" w:cs="Arial"/>
          <w:sz w:val="20"/>
          <w:szCs w:val="20"/>
          <w:shd w:val="clear" w:color="auto" w:fill="FFFFFF"/>
          <w:lang w:val="es-ES" w:eastAsia="en-US"/>
        </w:rPr>
        <w:t>contado a partir de la fecha del cierre del presente proceso de selección</w:t>
      </w:r>
      <w:r w:rsidRPr="00CB477B">
        <w:rPr>
          <w:rFonts w:ascii="Arial" w:eastAsia="Calibri" w:hAnsi="Arial" w:cs="Arial"/>
          <w:sz w:val="20"/>
          <w:szCs w:val="20"/>
          <w:lang w:val="es-ES" w:eastAsia="en-US"/>
        </w:rPr>
        <w:t>. [Para los casos de constitución inferior a un año se tendrá que indicar que las personas señaladas se encuentran vinculadas desde el momento de constitución de la misma].</w:t>
      </w:r>
    </w:p>
    <w:p w:rsidR="00CB477B" w:rsidRPr="00CB477B" w:rsidRDefault="00CB477B" w:rsidP="00CB477B">
      <w:pPr>
        <w:suppressAutoHyphens/>
        <w:spacing w:after="0" w:line="240" w:lineRule="auto"/>
        <w:ind w:right="50"/>
        <w:contextualSpacing/>
        <w:jc w:val="both"/>
        <w:rPr>
          <w:rFonts w:ascii="Arial" w:eastAsia="Calibri" w:hAnsi="Arial" w:cs="Arial"/>
          <w:sz w:val="20"/>
          <w:szCs w:val="20"/>
          <w:lang w:val="es-ES" w:eastAsia="en-US"/>
        </w:rPr>
      </w:pPr>
    </w:p>
    <w:p w:rsidR="00CB477B" w:rsidRPr="00CB477B" w:rsidRDefault="00CB477B" w:rsidP="00CB477B">
      <w:pPr>
        <w:suppressAutoHyphens/>
        <w:spacing w:after="0" w:line="240" w:lineRule="auto"/>
        <w:ind w:right="50"/>
        <w:contextualSpacing/>
        <w:jc w:val="both"/>
        <w:rPr>
          <w:rFonts w:ascii="Arial" w:eastAsia="Calibri" w:hAnsi="Arial" w:cs="Arial"/>
          <w:sz w:val="20"/>
          <w:szCs w:val="20"/>
          <w:lang w:val="es-ES" w:eastAsia="en-US"/>
        </w:rPr>
      </w:pPr>
    </w:p>
    <w:p w:rsidR="00CB477B" w:rsidRPr="00CB477B" w:rsidRDefault="00CB477B" w:rsidP="00CB477B">
      <w:pPr>
        <w:suppressAutoHyphens/>
        <w:spacing w:after="0" w:line="240" w:lineRule="auto"/>
        <w:ind w:right="50"/>
        <w:contextualSpacing/>
        <w:jc w:val="both"/>
        <w:rPr>
          <w:rFonts w:ascii="Arial" w:eastAsia="Calibri" w:hAnsi="Arial" w:cs="Arial"/>
          <w:sz w:val="20"/>
          <w:szCs w:val="20"/>
          <w:lang w:val="es-ES" w:eastAsia="en-US"/>
        </w:rPr>
      </w:pPr>
    </w:p>
    <w:p w:rsidR="00CB477B" w:rsidRPr="00CB477B" w:rsidRDefault="00CB477B" w:rsidP="00CB477B">
      <w:pPr>
        <w:widowControl w:val="0"/>
        <w:suppressAutoHyphens/>
        <w:spacing w:after="0" w:line="240" w:lineRule="auto"/>
        <w:ind w:right="50"/>
        <w:jc w:val="both"/>
        <w:rPr>
          <w:rFonts w:ascii="Arial" w:hAnsi="Arial" w:cs="Arial"/>
          <w:sz w:val="20"/>
          <w:szCs w:val="20"/>
          <w:lang w:val="es-ES_tradnl" w:eastAsia="es-ES"/>
        </w:rPr>
      </w:pPr>
      <w:r w:rsidRPr="00CB477B">
        <w:rPr>
          <w:rFonts w:ascii="Arial" w:hAnsi="Arial" w:cs="Arial"/>
          <w:sz w:val="20"/>
          <w:szCs w:val="20"/>
          <w:lang w:val="es-ES_tradnl" w:eastAsia="es-ES"/>
        </w:rPr>
        <w:t>En constancia, se firma en ______________, a los ____ días del mes de _____ de 20__</w:t>
      </w:r>
    </w:p>
    <w:p w:rsidR="00CB477B" w:rsidRPr="00CB477B" w:rsidRDefault="00CB477B" w:rsidP="00CB477B">
      <w:pPr>
        <w:suppressAutoHyphens/>
        <w:spacing w:after="0" w:line="240" w:lineRule="auto"/>
        <w:ind w:right="50"/>
        <w:rPr>
          <w:rFonts w:ascii="Arial" w:hAnsi="Arial" w:cs="Arial"/>
          <w:b/>
          <w:sz w:val="20"/>
          <w:szCs w:val="20"/>
          <w:lang w:val="es-ES_tradnl" w:eastAsia="es-ES"/>
        </w:rPr>
      </w:pPr>
    </w:p>
    <w:p w:rsidR="00CB477B" w:rsidRPr="00CB477B" w:rsidRDefault="00CB477B" w:rsidP="00CB477B">
      <w:pPr>
        <w:suppressAutoHyphens/>
        <w:spacing w:after="0" w:line="240" w:lineRule="auto"/>
        <w:ind w:right="50"/>
        <w:rPr>
          <w:rFonts w:ascii="Arial" w:hAnsi="Arial" w:cs="Arial"/>
          <w:b/>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r w:rsidRPr="00CB477B">
        <w:rPr>
          <w:rFonts w:ascii="Arial" w:hAnsi="Arial" w:cs="Arial"/>
          <w:sz w:val="20"/>
          <w:szCs w:val="20"/>
          <w:lang w:val="es-ES_tradnl" w:eastAsia="es-ES"/>
        </w:rPr>
        <w:t>________________________________</w:t>
      </w: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r w:rsidRPr="00CB477B">
        <w:rPr>
          <w:rFonts w:ascii="Arial" w:hAnsi="Arial" w:cs="Arial"/>
          <w:sz w:val="20"/>
          <w:szCs w:val="20"/>
          <w:lang w:val="es-ES_tradnl" w:eastAsia="es-ES"/>
        </w:rPr>
        <w:t xml:space="preserve">[Nombre y firma de la </w:t>
      </w:r>
      <w:r w:rsidRPr="00CB477B">
        <w:rPr>
          <w:rFonts w:ascii="Arial" w:hAnsi="Arial" w:cs="Arial"/>
          <w:sz w:val="20"/>
          <w:szCs w:val="20"/>
          <w:shd w:val="clear" w:color="auto" w:fill="FFFFFF"/>
          <w:lang w:val="es-ES_tradnl" w:eastAsia="es-ES"/>
        </w:rPr>
        <w:t>persona natural, el representante legal de la persona jurídica o el revisor fiscal, según corresponda, o el representante del proponente plural</w:t>
      </w:r>
      <w:r w:rsidRPr="00CB477B">
        <w:rPr>
          <w:rFonts w:ascii="Arial" w:hAnsi="Arial" w:cs="Arial"/>
          <w:sz w:val="20"/>
          <w:szCs w:val="20"/>
          <w:lang w:val="es-ES_tradnl" w:eastAsia="es-ES"/>
        </w:rPr>
        <w:t>]</w:t>
      </w:r>
      <w:r w:rsidRPr="00CB477B" w:rsidDel="007D71E7">
        <w:rPr>
          <w:rFonts w:ascii="Arial" w:hAnsi="Arial" w:cs="Arial"/>
          <w:sz w:val="20"/>
          <w:szCs w:val="20"/>
          <w:lang w:val="es-ES_tradnl" w:eastAsia="es-ES"/>
        </w:rPr>
        <w:t xml:space="preserve"> </w:t>
      </w: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rPr>
          <w:rFonts w:ascii="Arial" w:hAnsi="Arial" w:cs="Arial"/>
          <w:b/>
          <w:bCs/>
          <w:sz w:val="20"/>
          <w:szCs w:val="20"/>
          <w:lang w:val="es-ES_tradnl" w:eastAsia="es-ES"/>
        </w:rPr>
      </w:pPr>
    </w:p>
    <w:p w:rsidR="00CB477B" w:rsidRPr="00CB477B" w:rsidRDefault="00CB477B" w:rsidP="00CB477B">
      <w:pPr>
        <w:spacing w:after="0" w:line="240" w:lineRule="auto"/>
        <w:rPr>
          <w:rFonts w:ascii="Arial" w:hAnsi="Arial" w:cs="Arial"/>
          <w:b/>
          <w:bCs/>
          <w:sz w:val="20"/>
          <w:szCs w:val="20"/>
          <w:lang w:val="es-ES_tradnl" w:eastAsia="es-ES"/>
        </w:rPr>
      </w:pPr>
      <w:r w:rsidRPr="00CB477B">
        <w:rPr>
          <w:rFonts w:ascii="Arial" w:hAnsi="Arial" w:cs="Arial"/>
          <w:b/>
          <w:bCs/>
          <w:sz w:val="20"/>
          <w:szCs w:val="20"/>
          <w:lang w:val="es-ES_tradnl" w:eastAsia="es-ES"/>
        </w:rPr>
        <w:br w:type="page"/>
      </w: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r w:rsidRPr="00CB477B">
        <w:rPr>
          <w:rFonts w:ascii="Arial" w:hAnsi="Arial" w:cs="Arial"/>
          <w:b/>
          <w:bCs/>
          <w:sz w:val="20"/>
          <w:szCs w:val="20"/>
          <w:lang w:val="es-ES_tradnl" w:eastAsia="es-ES"/>
        </w:rPr>
        <w:t>ANEXO “T”</w:t>
      </w:r>
    </w:p>
    <w:p w:rsidR="00CB477B" w:rsidRPr="00CB477B" w:rsidRDefault="00CB477B" w:rsidP="00CB477B">
      <w:pPr>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CRITERIO DESEMPATE</w:t>
      </w: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r w:rsidRPr="00CB477B">
        <w:rPr>
          <w:rFonts w:ascii="Arial" w:hAnsi="Arial" w:cs="Arial"/>
          <w:b/>
          <w:bCs/>
          <w:sz w:val="20"/>
          <w:szCs w:val="20"/>
          <w:lang w:val="es-ES_tradnl" w:eastAsia="es-ES"/>
        </w:rPr>
        <w:t>PARTICIPACIÓN MAYORITARIA DE PERSONAS EN PROCESO DE REINCORPORACIÓN EN PROCESO DE REINCORPORACIÓN Y/O REINTEGRACIÓN</w:t>
      </w: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r w:rsidRPr="00CB477B">
        <w:rPr>
          <w:rFonts w:ascii="Arial" w:hAnsi="Arial" w:cs="Arial"/>
          <w:b/>
          <w:bCs/>
          <w:sz w:val="20"/>
          <w:szCs w:val="20"/>
          <w:lang w:val="es-ES_tradnl" w:eastAsia="es-ES"/>
        </w:rPr>
        <w:t>(PERSONAS JURÍDICAS)</w:t>
      </w: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rPr>
          <w:rFonts w:ascii="Arial" w:eastAsia="Calibri" w:hAnsi="Arial" w:cs="Arial"/>
          <w:sz w:val="20"/>
          <w:szCs w:val="20"/>
          <w:lang w:val="es-ES" w:eastAsia="en-US"/>
        </w:rPr>
      </w:pPr>
      <w:r w:rsidRPr="00CB477B">
        <w:rPr>
          <w:rFonts w:ascii="Arial" w:hAnsi="Arial" w:cs="Arial"/>
          <w:sz w:val="20"/>
          <w:szCs w:val="20"/>
          <w:lang w:val="es-ES_tradnl"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w:t>
      </w:r>
      <w:r w:rsidRPr="00CB477B">
        <w:rPr>
          <w:rFonts w:ascii="Arial" w:eastAsia="Calibri" w:hAnsi="Arial" w:cs="Arial"/>
          <w:sz w:val="20"/>
          <w:szCs w:val="20"/>
          <w:lang w:val="es-ES" w:eastAsia="en-US"/>
        </w:rPr>
        <w:t>Indicar si la información vertida en este formato contiene datos sensibles la cual está sujeta a reserva legal, por lo anterior, deberá ponerla como reservada al momento de adjuntarla en el SECOP II con el fin de que la misma no sea pública)</w:t>
      </w:r>
      <w:r w:rsidRPr="00CB477B">
        <w:rPr>
          <w:rFonts w:ascii="Arial" w:hAnsi="Arial" w:cs="Arial"/>
          <w:sz w:val="20"/>
          <w:szCs w:val="20"/>
          <w:lang w:val="es-ES_tradnl" w:eastAsia="es-ES"/>
        </w:rPr>
        <w:t>].</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Señores</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[NOMBRE DE LA ENTIDAD] </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[Ciudad] </w:t>
      </w:r>
    </w:p>
    <w:p w:rsidR="00CB477B" w:rsidRPr="00CB477B" w:rsidRDefault="00CB477B" w:rsidP="00CB477B">
      <w:pPr>
        <w:tabs>
          <w:tab w:val="left" w:pos="-142"/>
        </w:tabs>
        <w:suppressAutoHyphens/>
        <w:autoSpaceDE w:val="0"/>
        <w:autoSpaceDN w:val="0"/>
        <w:adjustRightInd w:val="0"/>
        <w:spacing w:after="0" w:line="240" w:lineRule="auto"/>
        <w:ind w:right="50"/>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REFERENCIA:</w:t>
      </w:r>
      <w:r w:rsidRPr="00CB477B">
        <w:rPr>
          <w:rFonts w:ascii="Arial" w:hAnsi="Arial" w:cs="Arial"/>
          <w:sz w:val="20"/>
          <w:szCs w:val="20"/>
          <w:lang w:val="es-ES_tradnl" w:eastAsia="es-ES"/>
        </w:rPr>
        <w:tab/>
        <w:t xml:space="preserve">Proceso de Contratación [Incluir número del Proceso de Contratación]  </w:t>
      </w:r>
    </w:p>
    <w:p w:rsidR="00CB477B" w:rsidRPr="00CB477B" w:rsidRDefault="00CB477B" w:rsidP="00CB477B">
      <w:pPr>
        <w:tabs>
          <w:tab w:val="left" w:pos="-142"/>
        </w:tabs>
        <w:suppressAutoHyphens/>
        <w:autoSpaceDE w:val="0"/>
        <w:autoSpaceDN w:val="0"/>
        <w:adjustRightInd w:val="0"/>
        <w:spacing w:after="0" w:line="240" w:lineRule="auto"/>
        <w:ind w:right="50"/>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Objeto: </w:t>
      </w:r>
      <w:r w:rsidRPr="00CB477B">
        <w:rPr>
          <w:rFonts w:ascii="Arial" w:hAnsi="Arial" w:cs="Arial"/>
          <w:sz w:val="20"/>
          <w:szCs w:val="20"/>
          <w:lang w:val="es-ES" w:eastAsia="es-ES"/>
        </w:rPr>
        <w:t>(Señalar el objeto del Proceso).</w:t>
      </w:r>
    </w:p>
    <w:p w:rsidR="00CB477B" w:rsidRPr="00CB477B" w:rsidRDefault="00CB477B" w:rsidP="00CB477B">
      <w:pPr>
        <w:tabs>
          <w:tab w:val="left" w:pos="-142"/>
        </w:tabs>
        <w:suppressAutoHyphens/>
        <w:autoSpaceDE w:val="0"/>
        <w:autoSpaceDN w:val="0"/>
        <w:adjustRightInd w:val="0"/>
        <w:spacing w:after="0" w:line="240" w:lineRule="auto"/>
        <w:ind w:right="50"/>
        <w:outlineLvl w:val="0"/>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outlineLvl w:val="0"/>
        <w:rPr>
          <w:rFonts w:ascii="Arial" w:hAnsi="Arial" w:cs="Arial"/>
          <w:sz w:val="20"/>
          <w:szCs w:val="20"/>
          <w:lang w:val="es-ES_tradnl" w:eastAsia="es-ES"/>
        </w:rPr>
      </w:pPr>
    </w:p>
    <w:p w:rsidR="00CB477B" w:rsidRPr="00CB477B" w:rsidRDefault="00CB477B" w:rsidP="00CB477B">
      <w:pPr>
        <w:widowControl w:val="0"/>
        <w:suppressAutoHyphens/>
        <w:spacing w:after="0" w:line="240" w:lineRule="auto"/>
        <w:ind w:right="50"/>
        <w:jc w:val="both"/>
        <w:rPr>
          <w:rFonts w:ascii="Arial" w:hAnsi="Arial" w:cs="Arial"/>
          <w:sz w:val="20"/>
          <w:szCs w:val="20"/>
          <w:lang w:val="es-ES_tradnl" w:eastAsia="es-ES"/>
        </w:rPr>
      </w:pPr>
      <w:r w:rsidRPr="00CB477B">
        <w:rPr>
          <w:rFonts w:ascii="Arial" w:hAnsi="Arial" w:cs="Arial"/>
          <w:sz w:val="20"/>
          <w:szCs w:val="20"/>
          <w:lang w:val="es-ES_tradnl" w:eastAsia="es-ES"/>
        </w:rPr>
        <w:t>Estimados señores:</w:t>
      </w:r>
    </w:p>
    <w:p w:rsidR="00CB477B" w:rsidRPr="00CB477B" w:rsidRDefault="00CB477B" w:rsidP="00CB477B">
      <w:pPr>
        <w:widowControl w:val="0"/>
        <w:suppressAutoHyphens/>
        <w:spacing w:after="0" w:line="240" w:lineRule="auto"/>
        <w:ind w:right="50"/>
        <w:jc w:val="both"/>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both"/>
        <w:rPr>
          <w:rFonts w:ascii="Arial" w:hAnsi="Arial" w:cs="Arial"/>
          <w:sz w:val="20"/>
          <w:szCs w:val="20"/>
          <w:lang w:val="es-ES_tradnl" w:eastAsia="es-ES"/>
        </w:rPr>
      </w:pPr>
      <w:r w:rsidRPr="00CB477B">
        <w:rPr>
          <w:rFonts w:ascii="Arial" w:hAnsi="Arial" w:cs="Arial"/>
          <w:sz w:val="20"/>
          <w:szCs w:val="20"/>
          <w:lang w:val="es-ES_tradnl"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CB477B" w:rsidRPr="00CB477B" w:rsidRDefault="00CB477B" w:rsidP="00CB477B">
      <w:pPr>
        <w:suppressAutoHyphens/>
        <w:spacing w:after="0" w:line="240" w:lineRule="auto"/>
        <w:ind w:right="50"/>
        <w:jc w:val="both"/>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both"/>
        <w:rPr>
          <w:rFonts w:ascii="Arial" w:hAnsi="Arial" w:cs="Arial"/>
          <w:sz w:val="20"/>
          <w:szCs w:val="20"/>
          <w:lang w:val="es-ES_tradnl" w:eastAsia="es-ES"/>
        </w:rPr>
      </w:pPr>
      <w:r w:rsidRPr="00CB477B">
        <w:rPr>
          <w:rFonts w:ascii="Arial" w:hAnsi="Arial" w:cs="Arial"/>
          <w:sz w:val="20"/>
          <w:szCs w:val="20"/>
          <w:lang w:val="es-ES_tradnl" w:eastAsia="es-ES"/>
        </w:rPr>
        <w:t xml:space="preserve">En el siguiente cuadro señalo las personas en proceso de reincorporación o reintegración que participan mayoritariamente en la persona jurídica, junto con su respectivo porcentaje de participación:  </w:t>
      </w:r>
    </w:p>
    <w:p w:rsidR="00CB477B" w:rsidRPr="00CB477B" w:rsidRDefault="00CB477B" w:rsidP="00CB477B">
      <w:pPr>
        <w:suppressAutoHyphens/>
        <w:spacing w:after="0" w:line="240" w:lineRule="auto"/>
        <w:ind w:right="50"/>
        <w:jc w:val="both"/>
        <w:rPr>
          <w:rFonts w:ascii="Arial" w:hAnsi="Arial" w:cs="Arial"/>
          <w:sz w:val="20"/>
          <w:szCs w:val="20"/>
          <w:lang w:val="es-ES_tradnl" w:eastAsia="es-E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9"/>
        <w:gridCol w:w="5277"/>
      </w:tblGrid>
      <w:tr w:rsidR="00CB477B" w:rsidRPr="00CB477B" w:rsidTr="00CB477B">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vAlign w:val="center"/>
            <w:hideMark/>
          </w:tcPr>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Identificación de las personas en proceso de reincorporación o reintegración (Incluir nombre y documento de identidad)</w:t>
            </w:r>
          </w:p>
        </w:tc>
        <w:tc>
          <w:tcPr>
            <w:tcW w:w="2808" w:type="pct"/>
            <w:tcBorders>
              <w:top w:val="single" w:sz="4" w:space="0" w:color="BFBFBF"/>
              <w:left w:val="single" w:sz="4" w:space="0" w:color="BFBFBF"/>
              <w:bottom w:val="single" w:sz="4" w:space="0" w:color="BFBFBF"/>
              <w:right w:val="single" w:sz="4" w:space="0" w:color="BFBFBF"/>
            </w:tcBorders>
            <w:shd w:val="clear" w:color="auto" w:fill="DEEAF6"/>
            <w:vAlign w:val="center"/>
            <w:hideMark/>
          </w:tcPr>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Número de cuotas sociales, acciones que poseen o el alcance o condición de su participación en el caso de las personas jurídicas sin ánimo de lucro</w:t>
            </w:r>
            <w:r w:rsidRPr="00CB477B">
              <w:rPr>
                <w:rFonts w:ascii="Arial" w:hAnsi="Arial" w:cs="Arial"/>
                <w:b/>
                <w:sz w:val="20"/>
                <w:szCs w:val="20"/>
                <w:lang w:val="es-ES_tradnl" w:eastAsia="es-ES"/>
              </w:rPr>
              <w:fldChar w:fldCharType="begin"/>
            </w:r>
            <w:r w:rsidRPr="00CB477B">
              <w:rPr>
                <w:rFonts w:ascii="Arial" w:hAnsi="Arial" w:cs="Arial"/>
                <w:b/>
                <w:sz w:val="20"/>
                <w:szCs w:val="20"/>
                <w:lang w:val="es-ES_tradnl" w:eastAsia="es-ES"/>
              </w:rPr>
              <w:instrText xml:space="preserve"> AUTHOR  "Nombre y Apellidos" \* FirstCap  \* MERGEFORMAT </w:instrText>
            </w:r>
            <w:r w:rsidRPr="00CB477B">
              <w:rPr>
                <w:rFonts w:ascii="Arial" w:hAnsi="Arial" w:cs="Arial"/>
                <w:b/>
                <w:sz w:val="20"/>
                <w:szCs w:val="20"/>
                <w:lang w:val="es-ES_tradnl" w:eastAsia="es-ES"/>
              </w:rPr>
              <w:fldChar w:fldCharType="end"/>
            </w:r>
          </w:p>
        </w:tc>
      </w:tr>
      <w:tr w:rsidR="00CB477B" w:rsidRPr="00CB477B" w:rsidTr="00975598">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tc>
      </w:tr>
    </w:tbl>
    <w:p w:rsidR="00CB477B" w:rsidRPr="00CB477B" w:rsidRDefault="00CB477B" w:rsidP="00CB477B">
      <w:pPr>
        <w:widowControl w:val="0"/>
        <w:suppressAutoHyphens/>
        <w:spacing w:after="0" w:line="240" w:lineRule="auto"/>
        <w:ind w:right="50"/>
        <w:jc w:val="both"/>
        <w:rPr>
          <w:rFonts w:ascii="Arial" w:hAnsi="Arial" w:cs="Arial"/>
          <w:sz w:val="20"/>
          <w:szCs w:val="20"/>
          <w:lang w:val="es-ES_tradnl" w:eastAsia="es-ES"/>
        </w:rPr>
      </w:pPr>
    </w:p>
    <w:p w:rsidR="00CB477B" w:rsidRPr="00CB477B" w:rsidRDefault="00CB477B" w:rsidP="00CB477B">
      <w:pPr>
        <w:widowControl w:val="0"/>
        <w:suppressAutoHyphens/>
        <w:spacing w:after="0" w:line="240" w:lineRule="auto"/>
        <w:ind w:right="50"/>
        <w:jc w:val="both"/>
        <w:rPr>
          <w:rFonts w:ascii="Arial" w:hAnsi="Arial" w:cs="Arial"/>
          <w:sz w:val="20"/>
          <w:szCs w:val="20"/>
          <w:lang w:val="es-ES_tradnl" w:eastAsia="es-ES"/>
        </w:rPr>
      </w:pPr>
      <w:r w:rsidRPr="00CB477B">
        <w:rPr>
          <w:rFonts w:ascii="Arial" w:hAnsi="Arial" w:cs="Arial"/>
          <w:sz w:val="20"/>
          <w:szCs w:val="20"/>
          <w:lang w:val="es-ES_tradnl" w:eastAsia="es-ES"/>
        </w:rPr>
        <w:t>En constancia, se firma en ______________, a los ____ días del mes de _____ de 20__.</w:t>
      </w:r>
    </w:p>
    <w:p w:rsidR="00CB477B" w:rsidRPr="00CB477B" w:rsidRDefault="00CB477B" w:rsidP="00CB477B">
      <w:pPr>
        <w:suppressAutoHyphens/>
        <w:spacing w:after="0" w:line="240" w:lineRule="auto"/>
        <w:ind w:right="50"/>
        <w:rPr>
          <w:rFonts w:ascii="Arial" w:hAnsi="Arial" w:cs="Arial"/>
          <w:b/>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r w:rsidRPr="00CB477B">
        <w:rPr>
          <w:rFonts w:ascii="Arial" w:hAnsi="Arial" w:cs="Arial"/>
          <w:sz w:val="20"/>
          <w:szCs w:val="20"/>
          <w:lang w:val="es-ES_tradnl" w:eastAsia="es-ES"/>
        </w:rPr>
        <w:t>________________________________________</w:t>
      </w:r>
    </w:p>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r w:rsidRPr="00CB477B">
        <w:rPr>
          <w:rFonts w:ascii="Arial" w:hAnsi="Arial" w:cs="Arial"/>
          <w:sz w:val="20"/>
          <w:szCs w:val="20"/>
          <w:lang w:val="es-ES_tradnl" w:eastAsia="es-ES"/>
        </w:rPr>
        <w:t>[Nombre y firma del representante legal de la persona jurídica o revisor fiscal]</w:t>
      </w: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rPr>
          <w:rFonts w:ascii="Arial" w:hAnsi="Arial" w:cs="Arial"/>
          <w:b/>
          <w:bCs/>
          <w:sz w:val="20"/>
          <w:szCs w:val="20"/>
          <w:lang w:val="es-ES_tradnl" w:eastAsia="es-ES"/>
        </w:rPr>
      </w:pPr>
    </w:p>
    <w:p w:rsidR="00CB477B" w:rsidRPr="00CB477B" w:rsidRDefault="00CB477B" w:rsidP="00CB477B">
      <w:pPr>
        <w:spacing w:after="0" w:line="240" w:lineRule="auto"/>
        <w:rPr>
          <w:rFonts w:ascii="Arial" w:hAnsi="Arial" w:cs="Arial"/>
          <w:b/>
          <w:bCs/>
          <w:sz w:val="20"/>
          <w:szCs w:val="20"/>
          <w:lang w:val="es-ES_tradnl" w:eastAsia="es-ES"/>
        </w:rPr>
      </w:pPr>
      <w:r w:rsidRPr="00CB477B">
        <w:rPr>
          <w:rFonts w:ascii="Arial" w:hAnsi="Arial" w:cs="Arial"/>
          <w:b/>
          <w:bCs/>
          <w:sz w:val="20"/>
          <w:szCs w:val="20"/>
          <w:lang w:val="es-ES_tradnl" w:eastAsia="es-ES"/>
        </w:rPr>
        <w:br w:type="page"/>
      </w: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r w:rsidRPr="00CB477B">
        <w:rPr>
          <w:rFonts w:ascii="Arial" w:hAnsi="Arial" w:cs="Arial"/>
          <w:b/>
          <w:bCs/>
          <w:sz w:val="20"/>
          <w:szCs w:val="20"/>
          <w:lang w:val="es-ES_tradnl" w:eastAsia="es-ES"/>
        </w:rPr>
        <w:t>ANEXO “U”</w:t>
      </w:r>
    </w:p>
    <w:p w:rsidR="00CB477B" w:rsidRPr="00CB477B" w:rsidRDefault="00CB477B" w:rsidP="00CB477B">
      <w:pPr>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CRITERIO DESEMPATE</w:t>
      </w: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r w:rsidRPr="00CB477B">
        <w:rPr>
          <w:rFonts w:ascii="Arial" w:hAnsi="Arial" w:cs="Arial"/>
          <w:b/>
          <w:bCs/>
          <w:sz w:val="20"/>
          <w:szCs w:val="20"/>
          <w:lang w:val="es-ES_tradnl" w:eastAsia="es-ES"/>
        </w:rPr>
        <w:t xml:space="preserve">PARTICIPACIÓN MAYORITARIA DE PERSONAS EN PROCESO DE REINCORPORACIÓN EN PROCESO DE REINCORPORACIÓN </w:t>
      </w: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r w:rsidRPr="00CB477B">
        <w:rPr>
          <w:rFonts w:ascii="Arial" w:hAnsi="Arial" w:cs="Arial"/>
          <w:b/>
          <w:bCs/>
          <w:sz w:val="20"/>
          <w:szCs w:val="20"/>
          <w:lang w:val="es-ES_tradnl" w:eastAsia="es-ES"/>
        </w:rPr>
        <w:t>(PERSONA JURÍDICA INTEGRANTE DEL PROPONENTE PLURAL)</w:t>
      </w: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rPr>
          <w:rFonts w:ascii="Arial" w:eastAsia="Calibri" w:hAnsi="Arial" w:cs="Arial"/>
          <w:sz w:val="20"/>
          <w:szCs w:val="20"/>
          <w:lang w:val="es-ES" w:eastAsia="en-US"/>
        </w:rPr>
      </w:pPr>
      <w:r w:rsidRPr="00CB477B">
        <w:rPr>
          <w:rFonts w:ascii="Arial" w:hAnsi="Arial" w:cs="Arial"/>
          <w:sz w:val="20"/>
          <w:szCs w:val="20"/>
          <w:lang w:val="es-ES_tradnl"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w:t>
      </w:r>
      <w:r w:rsidRPr="00CB477B">
        <w:rPr>
          <w:rFonts w:ascii="Arial" w:eastAsia="Calibri" w:hAnsi="Arial" w:cs="Arial"/>
          <w:sz w:val="20"/>
          <w:szCs w:val="20"/>
          <w:lang w:val="es-ES" w:eastAsia="en-US"/>
        </w:rPr>
        <w:t>Indicar si la información vertida en este formato contiene datos sensibles la cual está sujeta a reserva legal, por lo anterior, deberá ponerla como reservada al momento de adjuntarla en el SECOP II con el fin de que la misma no sea pública)</w:t>
      </w:r>
      <w:r w:rsidRPr="00CB477B">
        <w:rPr>
          <w:rFonts w:ascii="Arial" w:hAnsi="Arial" w:cs="Arial"/>
          <w:sz w:val="20"/>
          <w:szCs w:val="20"/>
          <w:lang w:val="es-ES_tradnl" w:eastAsia="es-ES"/>
        </w:rPr>
        <w:t>].</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Señores</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[NOMBRE DE LA ENTIDAD] </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[Ciudad] </w:t>
      </w:r>
    </w:p>
    <w:p w:rsidR="00CB477B" w:rsidRPr="00CB477B" w:rsidRDefault="00CB477B" w:rsidP="00CB477B">
      <w:pPr>
        <w:tabs>
          <w:tab w:val="left" w:pos="-142"/>
        </w:tabs>
        <w:suppressAutoHyphens/>
        <w:autoSpaceDE w:val="0"/>
        <w:autoSpaceDN w:val="0"/>
        <w:adjustRightInd w:val="0"/>
        <w:spacing w:after="0" w:line="240" w:lineRule="auto"/>
        <w:ind w:right="50"/>
        <w:rPr>
          <w:rFonts w:ascii="Arial" w:hAnsi="Arial" w:cs="Arial"/>
          <w:sz w:val="20"/>
          <w:szCs w:val="20"/>
          <w:lang w:val="es-ES_tradnl" w:eastAsia="es-ES"/>
        </w:rPr>
      </w:pP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REFERENCIA:</w:t>
      </w:r>
      <w:r w:rsidRPr="00CB477B">
        <w:rPr>
          <w:rFonts w:ascii="Arial" w:hAnsi="Arial" w:cs="Arial"/>
          <w:sz w:val="20"/>
          <w:szCs w:val="20"/>
          <w:lang w:val="es-ES_tradnl" w:eastAsia="es-ES"/>
        </w:rPr>
        <w:tab/>
        <w:t xml:space="preserve">Proceso de Contratación [Incluir número del Proceso de Contratación]  </w:t>
      </w:r>
    </w:p>
    <w:p w:rsidR="00CB477B" w:rsidRPr="00CB477B" w:rsidRDefault="00CB477B" w:rsidP="00CB477B">
      <w:pPr>
        <w:tabs>
          <w:tab w:val="left" w:pos="-142"/>
        </w:tabs>
        <w:suppressAutoHyphens/>
        <w:autoSpaceDE w:val="0"/>
        <w:autoSpaceDN w:val="0"/>
        <w:adjustRightInd w:val="0"/>
        <w:spacing w:after="0" w:line="240" w:lineRule="auto"/>
        <w:ind w:right="50"/>
        <w:outlineLvl w:val="0"/>
        <w:rPr>
          <w:rFonts w:ascii="Arial" w:hAnsi="Arial" w:cs="Arial"/>
          <w:sz w:val="20"/>
          <w:szCs w:val="20"/>
          <w:lang w:val="es-ES_tradnl" w:eastAsia="es-ES"/>
        </w:rPr>
      </w:pPr>
      <w:r w:rsidRPr="00CB477B">
        <w:rPr>
          <w:rFonts w:ascii="Arial" w:hAnsi="Arial" w:cs="Arial"/>
          <w:sz w:val="20"/>
          <w:szCs w:val="20"/>
          <w:lang w:val="es-ES_tradnl" w:eastAsia="es-ES"/>
        </w:rPr>
        <w:t>Objeto: (señalar el objeto del proceso).</w:t>
      </w:r>
    </w:p>
    <w:p w:rsidR="00CB477B" w:rsidRPr="00CB477B" w:rsidRDefault="00CB477B" w:rsidP="00CB477B">
      <w:pPr>
        <w:tabs>
          <w:tab w:val="left" w:pos="-142"/>
        </w:tabs>
        <w:suppressAutoHyphens/>
        <w:autoSpaceDE w:val="0"/>
        <w:autoSpaceDN w:val="0"/>
        <w:adjustRightInd w:val="0"/>
        <w:spacing w:after="0" w:line="240" w:lineRule="auto"/>
        <w:ind w:right="50"/>
        <w:outlineLvl w:val="0"/>
        <w:rPr>
          <w:rFonts w:ascii="Arial" w:hAnsi="Arial" w:cs="Arial"/>
          <w:sz w:val="20"/>
          <w:szCs w:val="20"/>
          <w:lang w:val="es-ES_tradnl" w:eastAsia="es-ES"/>
        </w:rPr>
      </w:pPr>
    </w:p>
    <w:p w:rsidR="00CB477B" w:rsidRPr="00CB477B" w:rsidRDefault="00CB477B" w:rsidP="00CB477B">
      <w:pPr>
        <w:widowControl w:val="0"/>
        <w:suppressAutoHyphens/>
        <w:spacing w:after="0" w:line="240" w:lineRule="auto"/>
        <w:ind w:right="50"/>
        <w:jc w:val="both"/>
        <w:rPr>
          <w:rFonts w:ascii="Arial" w:hAnsi="Arial" w:cs="Arial"/>
          <w:sz w:val="20"/>
          <w:szCs w:val="20"/>
          <w:lang w:val="es-ES_tradnl" w:eastAsia="es-ES"/>
        </w:rPr>
      </w:pPr>
      <w:r w:rsidRPr="00CB477B">
        <w:rPr>
          <w:rFonts w:ascii="Arial" w:hAnsi="Arial" w:cs="Arial"/>
          <w:sz w:val="20"/>
          <w:szCs w:val="20"/>
          <w:lang w:val="es-ES_tradnl" w:eastAsia="es-ES"/>
        </w:rPr>
        <w:t>Estimados señores:</w:t>
      </w:r>
    </w:p>
    <w:p w:rsidR="00CB477B" w:rsidRPr="00CB477B" w:rsidRDefault="00CB477B" w:rsidP="00CB477B">
      <w:pPr>
        <w:suppressAutoHyphens/>
        <w:spacing w:after="0" w:line="240" w:lineRule="auto"/>
        <w:ind w:right="50"/>
        <w:jc w:val="both"/>
        <w:rPr>
          <w:rFonts w:ascii="Arial" w:hAnsi="Arial" w:cs="Arial"/>
          <w:sz w:val="20"/>
          <w:szCs w:val="20"/>
          <w:lang w:val="es-ES_tradnl" w:eastAsia="es-ES"/>
        </w:rPr>
      </w:pPr>
      <w:r w:rsidRPr="00CB477B">
        <w:rPr>
          <w:rFonts w:ascii="Arial" w:hAnsi="Arial" w:cs="Arial"/>
          <w:sz w:val="20"/>
          <w:szCs w:val="20"/>
          <w:lang w:val="es-ES_tradnl"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CB477B" w:rsidRPr="00CB477B" w:rsidRDefault="00CB477B" w:rsidP="00CB477B">
      <w:pPr>
        <w:suppressAutoHyphens/>
        <w:spacing w:after="0" w:line="240" w:lineRule="auto"/>
        <w:ind w:right="50"/>
        <w:jc w:val="both"/>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both"/>
        <w:rPr>
          <w:rFonts w:ascii="Arial" w:hAnsi="Arial" w:cs="Arial"/>
          <w:sz w:val="20"/>
          <w:szCs w:val="20"/>
          <w:lang w:val="es-ES_tradnl" w:eastAsia="es-ES"/>
        </w:rPr>
      </w:pPr>
      <w:r w:rsidRPr="00CB477B">
        <w:rPr>
          <w:rFonts w:ascii="Arial" w:hAnsi="Arial" w:cs="Arial"/>
          <w:sz w:val="20"/>
          <w:szCs w:val="20"/>
          <w:lang w:val="es-ES_tradnl" w:eastAsia="es-ES"/>
        </w:rPr>
        <w:t xml:space="preserve">En el siguiente cuadro señalo las personas en proceso de reincorporación que participan mayoritariamente en la persona jurídica, junto con su respectivo porcentaje de participación: </w:t>
      </w:r>
    </w:p>
    <w:p w:rsidR="00CB477B" w:rsidRPr="00CB477B" w:rsidRDefault="00CB477B" w:rsidP="00CB477B">
      <w:pPr>
        <w:suppressAutoHyphens/>
        <w:spacing w:after="0" w:line="240" w:lineRule="auto"/>
        <w:ind w:right="50"/>
        <w:jc w:val="both"/>
        <w:rPr>
          <w:rFonts w:ascii="Arial" w:hAnsi="Arial" w:cs="Arial"/>
          <w:sz w:val="20"/>
          <w:szCs w:val="20"/>
          <w:lang w:val="es-ES_tradnl" w:eastAsia="es-E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9"/>
        <w:gridCol w:w="5277"/>
      </w:tblGrid>
      <w:tr w:rsidR="00CB477B" w:rsidRPr="00CB477B" w:rsidTr="00CB477B">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vAlign w:val="center"/>
            <w:hideMark/>
          </w:tcPr>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 xml:space="preserve">Identificación de las personas en proceso de reincorporación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EEAF6"/>
            <w:vAlign w:val="center"/>
            <w:hideMark/>
          </w:tcPr>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Número de cuotas sociales, acciones que poseen o el alcance o condición de su participación en el caso de las personas jurídicas sin ánimo de lucro</w:t>
            </w:r>
            <w:r w:rsidRPr="00CB477B">
              <w:rPr>
                <w:rFonts w:ascii="Arial" w:hAnsi="Arial" w:cs="Arial"/>
                <w:b/>
                <w:sz w:val="20"/>
                <w:szCs w:val="20"/>
                <w:lang w:val="es-ES_tradnl" w:eastAsia="es-ES"/>
              </w:rPr>
              <w:fldChar w:fldCharType="begin"/>
            </w:r>
            <w:r w:rsidRPr="00CB477B">
              <w:rPr>
                <w:rFonts w:ascii="Arial" w:hAnsi="Arial" w:cs="Arial"/>
                <w:b/>
                <w:sz w:val="20"/>
                <w:szCs w:val="20"/>
                <w:lang w:val="es-ES_tradnl" w:eastAsia="es-ES"/>
              </w:rPr>
              <w:instrText xml:space="preserve"> AUTHOR  "Nombre y Apellidos" \* FirstCap  \* MERGEFORMAT </w:instrText>
            </w:r>
            <w:r w:rsidRPr="00CB477B">
              <w:rPr>
                <w:rFonts w:ascii="Arial" w:hAnsi="Arial" w:cs="Arial"/>
                <w:b/>
                <w:sz w:val="20"/>
                <w:szCs w:val="20"/>
                <w:lang w:val="es-ES_tradnl" w:eastAsia="es-ES"/>
              </w:rPr>
              <w:fldChar w:fldCharType="end"/>
            </w:r>
          </w:p>
        </w:tc>
      </w:tr>
      <w:tr w:rsidR="00CB477B" w:rsidRPr="00CB477B" w:rsidTr="00975598">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B477B" w:rsidRPr="00CB477B" w:rsidRDefault="00CB477B" w:rsidP="00CB477B">
            <w:pPr>
              <w:suppressAutoHyphens/>
              <w:spacing w:after="0" w:line="240" w:lineRule="auto"/>
              <w:ind w:right="50"/>
              <w:rPr>
                <w:rFonts w:ascii="Arial" w:hAnsi="Arial" w:cs="Arial"/>
                <w:b/>
                <w:sz w:val="20"/>
                <w:szCs w:val="20"/>
                <w:lang w:val="es-ES_tradnl" w:eastAsia="es-ES"/>
              </w:rPr>
            </w:pPr>
          </w:p>
          <w:p w:rsidR="00CB477B" w:rsidRPr="00CB477B" w:rsidRDefault="00CB477B" w:rsidP="00CB477B">
            <w:pPr>
              <w:suppressAutoHyphens/>
              <w:spacing w:after="0" w:line="240" w:lineRule="auto"/>
              <w:ind w:right="50"/>
              <w:rPr>
                <w:rFonts w:ascii="Arial" w:hAnsi="Arial" w:cs="Arial"/>
                <w:b/>
                <w:sz w:val="20"/>
                <w:szCs w:val="20"/>
                <w:lang w:val="es-ES_tradnl" w:eastAsia="es-E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CB477B" w:rsidRPr="00CB477B" w:rsidRDefault="00CB477B" w:rsidP="00CB477B">
            <w:pPr>
              <w:suppressAutoHyphens/>
              <w:spacing w:after="0" w:line="240" w:lineRule="auto"/>
              <w:ind w:right="50"/>
              <w:rPr>
                <w:rFonts w:ascii="Arial" w:hAnsi="Arial" w:cs="Arial"/>
                <w:sz w:val="20"/>
                <w:szCs w:val="20"/>
                <w:lang w:val="es-ES_tradnl" w:eastAsia="es-ES"/>
              </w:rPr>
            </w:pPr>
          </w:p>
        </w:tc>
      </w:tr>
    </w:tbl>
    <w:p w:rsidR="00CB477B" w:rsidRPr="00CB477B" w:rsidRDefault="00CB477B" w:rsidP="00CB477B">
      <w:pPr>
        <w:widowControl w:val="0"/>
        <w:suppressAutoHyphens/>
        <w:spacing w:after="0" w:line="240" w:lineRule="auto"/>
        <w:ind w:right="50"/>
        <w:jc w:val="both"/>
        <w:rPr>
          <w:rFonts w:ascii="Arial" w:hAnsi="Arial" w:cs="Arial"/>
          <w:sz w:val="20"/>
          <w:szCs w:val="20"/>
          <w:lang w:val="es-ES_tradnl" w:eastAsia="es-ES"/>
        </w:rPr>
      </w:pPr>
    </w:p>
    <w:p w:rsidR="00CB477B" w:rsidRPr="00CB477B" w:rsidRDefault="00CB477B" w:rsidP="00CB477B">
      <w:pPr>
        <w:widowControl w:val="0"/>
        <w:suppressAutoHyphens/>
        <w:spacing w:after="0" w:line="240" w:lineRule="auto"/>
        <w:ind w:right="50"/>
        <w:jc w:val="both"/>
        <w:rPr>
          <w:rFonts w:ascii="Arial" w:hAnsi="Arial" w:cs="Arial"/>
          <w:sz w:val="20"/>
          <w:szCs w:val="20"/>
          <w:lang w:val="es-ES_tradnl" w:eastAsia="es-ES"/>
        </w:rPr>
      </w:pPr>
      <w:r w:rsidRPr="00CB477B">
        <w:rPr>
          <w:rFonts w:ascii="Arial" w:hAnsi="Arial" w:cs="Arial"/>
          <w:sz w:val="20"/>
          <w:szCs w:val="20"/>
          <w:lang w:val="es-ES_tradnl" w:eastAsia="es-ES"/>
        </w:rPr>
        <w:t>En constancia, se firma en ______________, a los ____ días del mes de _____ de 20__.</w:t>
      </w:r>
    </w:p>
    <w:p w:rsidR="00CB477B" w:rsidRPr="00CB477B" w:rsidRDefault="00CB477B" w:rsidP="00CB477B">
      <w:pPr>
        <w:suppressAutoHyphens/>
        <w:spacing w:after="0" w:line="240" w:lineRule="auto"/>
        <w:ind w:right="50"/>
        <w:rPr>
          <w:rFonts w:ascii="Arial" w:hAnsi="Arial" w:cs="Arial"/>
          <w:b/>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________________________________________</w:t>
      </w:r>
    </w:p>
    <w:p w:rsidR="00CB477B" w:rsidRPr="00CB477B" w:rsidRDefault="00CB477B" w:rsidP="00CB477B">
      <w:pPr>
        <w:suppressAutoHyphens/>
        <w:spacing w:after="0" w:line="240" w:lineRule="auto"/>
        <w:ind w:right="50"/>
        <w:jc w:val="center"/>
        <w:rPr>
          <w:rFonts w:ascii="Arial" w:hAnsi="Arial" w:cs="Arial"/>
          <w:sz w:val="20"/>
          <w:szCs w:val="20"/>
          <w:lang w:val="es-ES_tradnl" w:eastAsia="es-ES"/>
        </w:rPr>
      </w:pPr>
      <w:r w:rsidRPr="00CB477B">
        <w:rPr>
          <w:rFonts w:ascii="Arial" w:hAnsi="Arial" w:cs="Arial"/>
          <w:sz w:val="20"/>
          <w:szCs w:val="20"/>
          <w:lang w:val="es-ES_tradnl" w:eastAsia="es-ES"/>
        </w:rPr>
        <w:t>[Nombre y firma del representante legal de la persona jurídica o revisor fiscal]</w:t>
      </w: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rPr>
          <w:rFonts w:ascii="Arial" w:hAnsi="Arial" w:cs="Arial"/>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rPr>
          <w:rFonts w:ascii="Arial" w:hAnsi="Arial" w:cs="Arial"/>
          <w:b/>
          <w:bCs/>
          <w:sz w:val="20"/>
          <w:szCs w:val="20"/>
          <w:lang w:val="es-ES_tradnl" w:eastAsia="es-ES"/>
        </w:rPr>
      </w:pPr>
    </w:p>
    <w:p w:rsidR="00CB477B" w:rsidRPr="00CB477B" w:rsidRDefault="00CB477B" w:rsidP="00CB477B">
      <w:pPr>
        <w:suppressAutoHyphens/>
        <w:spacing w:after="0" w:line="240" w:lineRule="auto"/>
        <w:ind w:right="50"/>
        <w:rPr>
          <w:rFonts w:ascii="Arial" w:hAnsi="Arial" w:cs="Arial"/>
          <w:b/>
          <w:bCs/>
          <w:sz w:val="20"/>
          <w:szCs w:val="20"/>
          <w:lang w:val="es-ES_tradnl" w:eastAsia="es-ES"/>
        </w:rPr>
      </w:pPr>
    </w:p>
    <w:p w:rsidR="00CB477B" w:rsidRPr="00CB477B" w:rsidRDefault="00CB477B" w:rsidP="00CB477B">
      <w:pPr>
        <w:spacing w:after="0" w:line="240" w:lineRule="auto"/>
        <w:rPr>
          <w:rFonts w:ascii="Arial" w:hAnsi="Arial" w:cs="Arial"/>
          <w:b/>
          <w:bCs/>
          <w:sz w:val="20"/>
          <w:szCs w:val="20"/>
          <w:lang w:val="es-ES_tradnl" w:eastAsia="es-ES"/>
        </w:rPr>
      </w:pPr>
      <w:r w:rsidRPr="00CB477B">
        <w:rPr>
          <w:rFonts w:ascii="Arial" w:hAnsi="Arial" w:cs="Arial"/>
          <w:b/>
          <w:bCs/>
          <w:sz w:val="20"/>
          <w:szCs w:val="20"/>
          <w:lang w:val="es-ES_tradnl" w:eastAsia="es-ES"/>
        </w:rPr>
        <w:br w:type="page"/>
      </w:r>
    </w:p>
    <w:p w:rsidR="00CB477B" w:rsidRPr="00CB477B" w:rsidRDefault="00CB477B" w:rsidP="00CB477B">
      <w:pPr>
        <w:suppressAutoHyphens/>
        <w:spacing w:after="0" w:line="240" w:lineRule="auto"/>
        <w:ind w:right="50"/>
        <w:jc w:val="center"/>
        <w:rPr>
          <w:rFonts w:ascii="Arial" w:hAnsi="Arial" w:cs="Arial"/>
          <w:b/>
          <w:bCs/>
          <w:sz w:val="20"/>
          <w:szCs w:val="20"/>
          <w:lang w:val="es-ES_tradnl" w:eastAsia="es-ES"/>
        </w:rPr>
      </w:pPr>
      <w:r w:rsidRPr="00CB477B">
        <w:rPr>
          <w:rFonts w:ascii="Arial" w:hAnsi="Arial" w:cs="Arial"/>
          <w:b/>
          <w:bCs/>
          <w:sz w:val="20"/>
          <w:szCs w:val="20"/>
          <w:lang w:val="es-ES_tradnl" w:eastAsia="es-ES"/>
        </w:rPr>
        <w:t>ANEXO “V”</w:t>
      </w:r>
    </w:p>
    <w:p w:rsidR="00CB477B" w:rsidRPr="00CB477B" w:rsidRDefault="00CB477B" w:rsidP="00CB477B">
      <w:pPr>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CRITERIO DESEMPATE</w:t>
      </w:r>
    </w:p>
    <w:p w:rsidR="00CB477B" w:rsidRPr="00CB477B" w:rsidRDefault="00CB477B" w:rsidP="00CB477B">
      <w:pPr>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PREFERIR LA OFERTA PRESENTADA POR UN PROPONENTE PLURAL</w:t>
      </w:r>
    </w:p>
    <w:p w:rsidR="00CB477B" w:rsidRPr="00CB477B" w:rsidRDefault="00CB477B" w:rsidP="00CB477B">
      <w:pPr>
        <w:spacing w:after="0" w:line="240" w:lineRule="auto"/>
        <w:ind w:right="50"/>
        <w:jc w:val="center"/>
        <w:rPr>
          <w:rFonts w:ascii="Arial" w:eastAsia="Calibri" w:hAnsi="Arial" w:cs="Arial"/>
          <w:b/>
          <w:bCs/>
          <w:sz w:val="20"/>
          <w:szCs w:val="20"/>
          <w:lang w:val="es-ES" w:eastAsia="en-US"/>
        </w:rPr>
      </w:pPr>
      <w:r w:rsidRPr="00CB477B">
        <w:rPr>
          <w:rFonts w:ascii="Arial" w:eastAsia="Calibri" w:hAnsi="Arial" w:cs="Arial"/>
          <w:b/>
          <w:bCs/>
          <w:sz w:val="20"/>
          <w:szCs w:val="20"/>
          <w:lang w:val="es-ES" w:eastAsia="en-US"/>
        </w:rPr>
        <w:t>MUJERES CABEZA DE FAMILIA Y/O PERSONAS EN PROCESO DE REINCORPORACIÓN Y/O REINTEGRACIÓN</w:t>
      </w:r>
    </w:p>
    <w:p w:rsidR="00CB477B" w:rsidRPr="00CB477B" w:rsidRDefault="00CB477B" w:rsidP="00CB477B">
      <w:pPr>
        <w:suppressAutoHyphens/>
        <w:autoSpaceDE w:val="0"/>
        <w:autoSpaceDN w:val="0"/>
        <w:adjustRightInd w:val="0"/>
        <w:spacing w:after="0" w:line="240" w:lineRule="auto"/>
        <w:ind w:right="50"/>
        <w:jc w:val="both"/>
        <w:outlineLvl w:val="0"/>
        <w:rPr>
          <w:rFonts w:ascii="Arial" w:hAnsi="Arial" w:cs="Arial"/>
          <w:sz w:val="20"/>
          <w:szCs w:val="20"/>
          <w:lang w:val="es-ES" w:eastAsia="es-ES"/>
        </w:rPr>
      </w:pPr>
    </w:p>
    <w:p w:rsidR="00CB477B" w:rsidRPr="00CB477B" w:rsidRDefault="00CB477B" w:rsidP="00CB477B">
      <w:pPr>
        <w:suppressAutoHyphens/>
        <w:autoSpaceDE w:val="0"/>
        <w:autoSpaceDN w:val="0"/>
        <w:adjustRightInd w:val="0"/>
        <w:spacing w:after="0" w:line="240" w:lineRule="auto"/>
        <w:ind w:right="50"/>
        <w:jc w:val="both"/>
        <w:outlineLvl w:val="0"/>
        <w:rPr>
          <w:rFonts w:ascii="Arial" w:eastAsia="Calibri" w:hAnsi="Arial" w:cs="Arial"/>
          <w:sz w:val="20"/>
          <w:szCs w:val="20"/>
          <w:lang w:val="es-ES" w:eastAsia="en-US"/>
        </w:rPr>
      </w:pPr>
      <w:r w:rsidRPr="00CB477B">
        <w:rPr>
          <w:rFonts w:ascii="Arial" w:hAnsi="Arial" w:cs="Arial"/>
          <w:sz w:val="20"/>
          <w:szCs w:val="20"/>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CB477B">
        <w:rPr>
          <w:rFonts w:ascii="Arial" w:eastAsia="Calibri" w:hAnsi="Arial" w:cs="Arial"/>
          <w:sz w:val="20"/>
          <w:szCs w:val="20"/>
          <w:lang w:val="es-ES"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eastAsia="Calibri" w:hAnsi="Arial" w:cs="Arial"/>
          <w:sz w:val="20"/>
          <w:szCs w:val="20"/>
          <w:lang w:val="es-ES" w:eastAsia="en-US"/>
        </w:rPr>
      </w:pPr>
    </w:p>
    <w:p w:rsidR="00CB477B" w:rsidRPr="00CB477B" w:rsidRDefault="00CB477B" w:rsidP="00CB477B">
      <w:pPr>
        <w:tabs>
          <w:tab w:val="left" w:pos="-142"/>
        </w:tabs>
        <w:suppressAutoHyphens/>
        <w:autoSpaceDE w:val="0"/>
        <w:autoSpaceDN w:val="0"/>
        <w:adjustRightInd w:val="0"/>
        <w:spacing w:after="0" w:line="240" w:lineRule="auto"/>
        <w:ind w:right="50"/>
        <w:jc w:val="both"/>
        <w:rPr>
          <w:rFonts w:ascii="Arial" w:eastAsia="Calibri" w:hAnsi="Arial" w:cs="Arial"/>
          <w:sz w:val="20"/>
          <w:szCs w:val="20"/>
          <w:lang w:val="es-ES" w:eastAsia="en-US"/>
        </w:rPr>
      </w:pPr>
      <w:r w:rsidRPr="00CB477B">
        <w:rPr>
          <w:rFonts w:ascii="Arial" w:eastAsia="Calibri" w:hAnsi="Arial" w:cs="Arial"/>
          <w:sz w:val="20"/>
          <w:szCs w:val="20"/>
          <w:lang w:val="es-ES" w:eastAsia="en-US"/>
        </w:rPr>
        <w:t>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CB477B" w:rsidRPr="00CB477B" w:rsidRDefault="00CB477B" w:rsidP="00CB477B">
      <w:pPr>
        <w:suppressAutoHyphens/>
        <w:autoSpaceDE w:val="0"/>
        <w:autoSpaceDN w:val="0"/>
        <w:adjustRightInd w:val="0"/>
        <w:spacing w:after="0" w:line="240" w:lineRule="auto"/>
        <w:ind w:right="50"/>
        <w:jc w:val="both"/>
        <w:outlineLvl w:val="0"/>
        <w:rPr>
          <w:rFonts w:ascii="Arial" w:eastAsia="Calibri" w:hAnsi="Arial" w:cs="Arial"/>
          <w:sz w:val="20"/>
          <w:szCs w:val="20"/>
          <w:lang w:val="es-ES" w:eastAsia="en-US"/>
        </w:rPr>
      </w:pPr>
      <w:r w:rsidRPr="00CB477B">
        <w:rPr>
          <w:rFonts w:ascii="Arial" w:eastAsia="Calibri" w:hAnsi="Arial" w:cs="Arial"/>
          <w:sz w:val="20"/>
          <w:szCs w:val="20"/>
          <w:lang w:val="es-ES" w:eastAsia="en-US"/>
        </w:rPr>
        <w:t xml:space="preserve"> </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 w:eastAsia="es-ES"/>
        </w:rPr>
      </w:pPr>
      <w:r w:rsidRPr="00CB477B">
        <w:rPr>
          <w:rFonts w:ascii="Arial" w:hAnsi="Arial" w:cs="Arial"/>
          <w:sz w:val="20"/>
          <w:szCs w:val="20"/>
          <w:lang w:val="es-ES" w:eastAsia="es-ES"/>
        </w:rPr>
        <w:t>Señores</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 w:eastAsia="es-ES"/>
        </w:rPr>
      </w:pPr>
      <w:r w:rsidRPr="00CB477B">
        <w:rPr>
          <w:rFonts w:ascii="Arial" w:hAnsi="Arial" w:cs="Arial"/>
          <w:sz w:val="20"/>
          <w:szCs w:val="20"/>
          <w:lang w:val="es-ES" w:eastAsia="es-ES"/>
        </w:rPr>
        <w:t xml:space="preserve">[NOMBRE DE LA ENTIDAD] </w:t>
      </w:r>
    </w:p>
    <w:p w:rsidR="00CB477B" w:rsidRPr="00CB477B" w:rsidRDefault="00CB477B" w:rsidP="00CB477B">
      <w:pPr>
        <w:tabs>
          <w:tab w:val="left" w:pos="-142"/>
        </w:tabs>
        <w:suppressAutoHyphens/>
        <w:autoSpaceDE w:val="0"/>
        <w:autoSpaceDN w:val="0"/>
        <w:adjustRightInd w:val="0"/>
        <w:spacing w:after="0" w:line="240" w:lineRule="auto"/>
        <w:ind w:right="50"/>
        <w:jc w:val="both"/>
        <w:outlineLvl w:val="0"/>
        <w:rPr>
          <w:rFonts w:ascii="Arial" w:hAnsi="Arial" w:cs="Arial"/>
          <w:sz w:val="20"/>
          <w:szCs w:val="20"/>
          <w:lang w:val="es-ES" w:eastAsia="es-ES"/>
        </w:rPr>
      </w:pPr>
      <w:r w:rsidRPr="00CB477B">
        <w:rPr>
          <w:rFonts w:ascii="Arial" w:hAnsi="Arial" w:cs="Arial"/>
          <w:sz w:val="20"/>
          <w:szCs w:val="20"/>
          <w:lang w:val="es-ES" w:eastAsia="es-ES"/>
        </w:rPr>
        <w:t xml:space="preserve">[Ciudad] </w:t>
      </w:r>
    </w:p>
    <w:p w:rsidR="00CB477B" w:rsidRPr="00CB477B" w:rsidRDefault="00CB477B" w:rsidP="00CB477B">
      <w:pPr>
        <w:tabs>
          <w:tab w:val="left" w:pos="-142"/>
        </w:tabs>
        <w:suppressAutoHyphens/>
        <w:autoSpaceDE w:val="0"/>
        <w:autoSpaceDN w:val="0"/>
        <w:adjustRightInd w:val="0"/>
        <w:spacing w:after="0" w:line="240" w:lineRule="auto"/>
        <w:ind w:right="50"/>
        <w:rPr>
          <w:rFonts w:ascii="Arial" w:hAnsi="Arial" w:cs="Arial"/>
          <w:sz w:val="20"/>
          <w:szCs w:val="20"/>
          <w:lang w:val="es-ES" w:eastAsia="es-ES"/>
        </w:rPr>
      </w:pPr>
    </w:p>
    <w:p w:rsidR="00CB477B" w:rsidRPr="00CB477B" w:rsidRDefault="00CB477B" w:rsidP="00CB477B">
      <w:pPr>
        <w:suppressAutoHyphens/>
        <w:autoSpaceDE w:val="0"/>
        <w:autoSpaceDN w:val="0"/>
        <w:adjustRightInd w:val="0"/>
        <w:spacing w:after="0" w:line="240" w:lineRule="auto"/>
        <w:ind w:right="50"/>
        <w:jc w:val="both"/>
        <w:outlineLvl w:val="0"/>
        <w:rPr>
          <w:rFonts w:ascii="Arial" w:hAnsi="Arial" w:cs="Arial"/>
          <w:sz w:val="20"/>
          <w:szCs w:val="20"/>
          <w:lang w:val="es-ES" w:eastAsia="es-ES"/>
        </w:rPr>
      </w:pPr>
      <w:r w:rsidRPr="00CB477B">
        <w:rPr>
          <w:rFonts w:ascii="Arial" w:hAnsi="Arial" w:cs="Arial"/>
          <w:bCs/>
          <w:sz w:val="20"/>
          <w:szCs w:val="20"/>
          <w:lang w:val="es-ES" w:eastAsia="es-ES"/>
        </w:rPr>
        <w:t>REFERENCIA:</w:t>
      </w:r>
      <w:r w:rsidRPr="00CB477B">
        <w:rPr>
          <w:rFonts w:ascii="Arial" w:eastAsia="Calibri" w:hAnsi="Arial" w:cs="Arial"/>
          <w:sz w:val="20"/>
          <w:szCs w:val="20"/>
          <w:lang w:val="es-ES" w:eastAsia="en-US"/>
        </w:rPr>
        <w:tab/>
      </w:r>
      <w:r w:rsidRPr="00CB477B">
        <w:rPr>
          <w:rFonts w:ascii="Arial" w:hAnsi="Arial" w:cs="Arial"/>
          <w:sz w:val="20"/>
          <w:szCs w:val="20"/>
          <w:lang w:val="es-ES" w:eastAsia="es-ES"/>
        </w:rPr>
        <w:t xml:space="preserve">Proceso de Contratación [Incluir número del Proceso de Contratación]  </w:t>
      </w:r>
    </w:p>
    <w:p w:rsidR="00CB477B" w:rsidRPr="00CB477B" w:rsidRDefault="00CB477B" w:rsidP="00CB477B">
      <w:pPr>
        <w:tabs>
          <w:tab w:val="left" w:pos="-142"/>
        </w:tabs>
        <w:suppressAutoHyphens/>
        <w:autoSpaceDE w:val="0"/>
        <w:autoSpaceDN w:val="0"/>
        <w:adjustRightInd w:val="0"/>
        <w:spacing w:after="0" w:line="240" w:lineRule="auto"/>
        <w:ind w:right="50"/>
        <w:outlineLvl w:val="0"/>
        <w:rPr>
          <w:rFonts w:ascii="Arial" w:hAnsi="Arial" w:cs="Arial"/>
          <w:sz w:val="20"/>
          <w:szCs w:val="20"/>
          <w:lang w:val="es-ES" w:eastAsia="es-ES"/>
        </w:rPr>
      </w:pPr>
      <w:r w:rsidRPr="00CB477B">
        <w:rPr>
          <w:rFonts w:ascii="Arial" w:hAnsi="Arial" w:cs="Arial"/>
          <w:sz w:val="20"/>
          <w:szCs w:val="20"/>
          <w:lang w:val="es-ES" w:eastAsia="es-ES"/>
        </w:rPr>
        <w:t>Objeto: (Señalar el objeto del Proceso)</w:t>
      </w:r>
    </w:p>
    <w:p w:rsidR="00CB477B" w:rsidRPr="00CB477B" w:rsidRDefault="00CB477B" w:rsidP="00CB477B">
      <w:pPr>
        <w:tabs>
          <w:tab w:val="left" w:pos="-142"/>
        </w:tabs>
        <w:suppressAutoHyphens/>
        <w:autoSpaceDE w:val="0"/>
        <w:autoSpaceDN w:val="0"/>
        <w:adjustRightInd w:val="0"/>
        <w:spacing w:after="0" w:line="240" w:lineRule="auto"/>
        <w:ind w:right="50"/>
        <w:outlineLvl w:val="0"/>
        <w:rPr>
          <w:rFonts w:ascii="Arial" w:hAnsi="Arial" w:cs="Arial"/>
          <w:sz w:val="20"/>
          <w:szCs w:val="20"/>
          <w:lang w:val="es-ES" w:eastAsia="es-ES"/>
        </w:rPr>
      </w:pPr>
    </w:p>
    <w:p w:rsidR="00CB477B" w:rsidRPr="00CB477B" w:rsidRDefault="00CB477B" w:rsidP="00CB477B">
      <w:pPr>
        <w:widowControl w:val="0"/>
        <w:suppressAutoHyphens/>
        <w:spacing w:after="0" w:line="240" w:lineRule="auto"/>
        <w:ind w:right="50"/>
        <w:jc w:val="both"/>
        <w:rPr>
          <w:rFonts w:ascii="Arial" w:hAnsi="Arial" w:cs="Arial"/>
          <w:sz w:val="20"/>
          <w:szCs w:val="20"/>
          <w:lang w:val="es-ES" w:eastAsia="es-ES"/>
        </w:rPr>
      </w:pPr>
      <w:r w:rsidRPr="00CB477B">
        <w:rPr>
          <w:rFonts w:ascii="Arial" w:hAnsi="Arial" w:cs="Arial"/>
          <w:sz w:val="20"/>
          <w:szCs w:val="20"/>
          <w:lang w:val="es-ES" w:eastAsia="es-ES"/>
        </w:rPr>
        <w:t>Estimados señores:</w:t>
      </w:r>
    </w:p>
    <w:p w:rsidR="00CB477B" w:rsidRPr="00CB477B" w:rsidRDefault="00CB477B" w:rsidP="00CB477B">
      <w:pPr>
        <w:suppressAutoHyphens/>
        <w:spacing w:after="0" w:line="240" w:lineRule="auto"/>
        <w:ind w:right="50"/>
        <w:jc w:val="both"/>
        <w:rPr>
          <w:rFonts w:ascii="Arial" w:eastAsia="Calibri" w:hAnsi="Arial" w:cs="Arial"/>
          <w:sz w:val="20"/>
          <w:szCs w:val="20"/>
          <w:lang w:val="es-ES" w:eastAsia="en-US"/>
        </w:rPr>
      </w:pPr>
      <w:r w:rsidRPr="00CB477B">
        <w:rPr>
          <w:rFonts w:ascii="Arial" w:eastAsia="Calibri" w:hAnsi="Arial" w:cs="Arial"/>
          <w:sz w:val="20"/>
          <w:szCs w:val="20"/>
          <w:lang w:val="es-ES" w:eastAsia="en-US"/>
        </w:rPr>
        <w:t>[Incluir el nombre d</w:t>
      </w:r>
      <w:r w:rsidRPr="00CB477B">
        <w:rPr>
          <w:rFonts w:ascii="Arial" w:eastAsia="Calibri" w:hAnsi="Arial" w:cs="Arial"/>
          <w:sz w:val="20"/>
          <w:szCs w:val="20"/>
          <w:shd w:val="clear" w:color="auto" w:fill="FFFFFF"/>
          <w:lang w:val="es-ES" w:eastAsia="en-US"/>
        </w:rPr>
        <w:t xml:space="preserve">el representante legal de la persona jurídica o </w:t>
      </w:r>
      <w:r w:rsidRPr="00CB477B">
        <w:rPr>
          <w:rFonts w:ascii="Arial" w:eastAsia="Calibri" w:hAnsi="Arial" w:cs="Arial"/>
          <w:sz w:val="20"/>
          <w:szCs w:val="20"/>
          <w:lang w:val="es-ES" w:eastAsia="en-US"/>
        </w:rPr>
        <w:t>d</w:t>
      </w:r>
      <w:r w:rsidRPr="00CB477B">
        <w:rPr>
          <w:rFonts w:ascii="Arial" w:eastAsia="Calibri" w:hAnsi="Arial" w:cs="Arial"/>
          <w:sz w:val="20"/>
          <w:szCs w:val="20"/>
          <w:shd w:val="clear" w:color="auto" w:fill="FFFFFF"/>
          <w:lang w:val="es-ES" w:eastAsia="en-US"/>
        </w:rPr>
        <w:t>el revisor fiscal, según corresponda]</w:t>
      </w:r>
      <w:r w:rsidRPr="00CB477B">
        <w:rPr>
          <w:rFonts w:ascii="Arial" w:eastAsia="Calibri" w:hAnsi="Arial" w:cs="Arial"/>
          <w:sz w:val="20"/>
          <w:szCs w:val="20"/>
          <w:lang w:val="es-ES"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CB477B" w:rsidRPr="00CB477B" w:rsidRDefault="00CB477B" w:rsidP="00CB477B">
      <w:pPr>
        <w:suppressAutoHyphens/>
        <w:spacing w:after="0" w:line="240" w:lineRule="auto"/>
        <w:ind w:right="50"/>
        <w:jc w:val="both"/>
        <w:rPr>
          <w:rFonts w:ascii="Arial" w:eastAsia="Calibri" w:hAnsi="Arial" w:cs="Arial"/>
          <w:sz w:val="20"/>
          <w:szCs w:val="20"/>
          <w:lang w:val="es-ES" w:eastAsia="en-US"/>
        </w:rPr>
      </w:pPr>
    </w:p>
    <w:p w:rsidR="00CB477B" w:rsidRPr="00CB477B" w:rsidRDefault="00CB477B" w:rsidP="00CB477B">
      <w:pPr>
        <w:suppressAutoHyphens/>
        <w:spacing w:after="0" w:line="240" w:lineRule="auto"/>
        <w:ind w:right="50"/>
        <w:jc w:val="both"/>
        <w:rPr>
          <w:rFonts w:ascii="Arial" w:eastAsia="Calibri" w:hAnsi="Arial" w:cs="Arial"/>
          <w:sz w:val="20"/>
          <w:szCs w:val="20"/>
          <w:lang w:val="es-ES" w:eastAsia="en-US"/>
        </w:rPr>
      </w:pPr>
      <w:r w:rsidRPr="00CB477B">
        <w:rPr>
          <w:rFonts w:ascii="Arial" w:eastAsia="Calibri" w:hAnsi="Arial" w:cs="Arial"/>
          <w:sz w:val="20"/>
          <w:szCs w:val="20"/>
          <w:lang w:val="es-ES"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rsidR="00CB477B" w:rsidRPr="00CB477B" w:rsidRDefault="00CB477B" w:rsidP="00CB477B">
      <w:pPr>
        <w:suppressAutoHyphens/>
        <w:spacing w:after="0" w:line="240" w:lineRule="auto"/>
        <w:ind w:right="50"/>
        <w:jc w:val="both"/>
        <w:rPr>
          <w:rFonts w:ascii="Arial" w:eastAsia="Calibri" w:hAnsi="Arial" w:cs="Arial"/>
          <w:sz w:val="20"/>
          <w:szCs w:val="20"/>
          <w:lang w:val="es-ES"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9"/>
        <w:gridCol w:w="5277"/>
      </w:tblGrid>
      <w:tr w:rsidR="00CB477B" w:rsidRPr="00CB477B" w:rsidTr="00CB477B">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vAlign w:val="center"/>
            <w:hideMark/>
          </w:tcPr>
          <w:p w:rsidR="00CB477B" w:rsidRPr="00CB477B" w:rsidRDefault="00CB477B" w:rsidP="00CB477B">
            <w:pPr>
              <w:suppressAutoHyphens/>
              <w:spacing w:after="0" w:line="240" w:lineRule="auto"/>
              <w:ind w:right="50"/>
              <w:jc w:val="center"/>
              <w:rPr>
                <w:rFonts w:ascii="Arial" w:eastAsia="Calibri" w:hAnsi="Arial" w:cs="Arial"/>
                <w:b/>
                <w:sz w:val="20"/>
                <w:szCs w:val="20"/>
                <w:lang w:val="es-ES" w:eastAsia="en-US"/>
              </w:rPr>
            </w:pPr>
            <w:r w:rsidRPr="00CB477B">
              <w:rPr>
                <w:rFonts w:ascii="Arial" w:eastAsia="Calibri" w:hAnsi="Arial" w:cs="Arial"/>
                <w:b/>
                <w:sz w:val="20"/>
                <w:szCs w:val="20"/>
                <w:lang w:val="es-ES" w:eastAsia="en-US"/>
              </w:rPr>
              <w:t xml:space="preserve">Identificación de las madres cabeza de familia o personas en proceso de reincorporación o reintegración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EEAF6"/>
            <w:vAlign w:val="center"/>
            <w:hideMark/>
          </w:tcPr>
          <w:p w:rsidR="00CB477B" w:rsidRPr="00CB477B" w:rsidRDefault="00CB477B" w:rsidP="00CB477B">
            <w:pPr>
              <w:suppressAutoHyphens/>
              <w:spacing w:after="0" w:line="240" w:lineRule="auto"/>
              <w:ind w:right="50"/>
              <w:jc w:val="center"/>
              <w:rPr>
                <w:rFonts w:ascii="Arial" w:eastAsia="Calibri" w:hAnsi="Arial" w:cs="Arial"/>
                <w:b/>
                <w:sz w:val="20"/>
                <w:szCs w:val="20"/>
                <w:lang w:val="es-ES" w:eastAsia="en-US"/>
              </w:rPr>
            </w:pPr>
            <w:r w:rsidRPr="00CB477B">
              <w:rPr>
                <w:rFonts w:ascii="Arial" w:eastAsia="Calibri" w:hAnsi="Arial" w:cs="Arial"/>
                <w:b/>
                <w:sz w:val="20"/>
                <w:szCs w:val="20"/>
                <w:lang w:val="es-ES" w:eastAsia="en-US"/>
              </w:rPr>
              <w:t>Número de cuotas sociales, acciones que poseen o el alcance o condición de su participación en el caso de las personas jurídicas sin ánimo de lucro</w:t>
            </w:r>
            <w:r w:rsidRPr="00CB477B">
              <w:rPr>
                <w:rFonts w:ascii="Arial" w:eastAsia="Calibri" w:hAnsi="Arial" w:cs="Arial"/>
                <w:b/>
                <w:sz w:val="20"/>
                <w:szCs w:val="20"/>
                <w:lang w:val="es-ES" w:eastAsia="en-US"/>
              </w:rPr>
              <w:fldChar w:fldCharType="begin"/>
            </w:r>
            <w:r w:rsidRPr="00CB477B">
              <w:rPr>
                <w:rFonts w:ascii="Arial" w:eastAsia="Calibri" w:hAnsi="Arial" w:cs="Arial"/>
                <w:b/>
                <w:sz w:val="20"/>
                <w:szCs w:val="20"/>
                <w:lang w:val="es-ES" w:eastAsia="en-US"/>
              </w:rPr>
              <w:instrText xml:space="preserve"> AUTHOR  "Nombre y Apellidos" \* FirstCap  \* MERGEFORMAT </w:instrText>
            </w:r>
            <w:r w:rsidRPr="00CB477B">
              <w:rPr>
                <w:rFonts w:ascii="Arial" w:eastAsia="Calibri" w:hAnsi="Arial" w:cs="Arial"/>
                <w:b/>
                <w:sz w:val="20"/>
                <w:szCs w:val="20"/>
                <w:lang w:val="es-ES" w:eastAsia="en-US"/>
              </w:rPr>
              <w:fldChar w:fldCharType="end"/>
            </w:r>
          </w:p>
        </w:tc>
      </w:tr>
      <w:tr w:rsidR="00CB477B" w:rsidRPr="00CB477B" w:rsidTr="00975598">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B477B" w:rsidRPr="00CB477B" w:rsidRDefault="00CB477B" w:rsidP="00CB477B">
            <w:pPr>
              <w:suppressAutoHyphens/>
              <w:spacing w:after="0" w:line="240" w:lineRule="auto"/>
              <w:ind w:right="50"/>
              <w:rPr>
                <w:rFonts w:ascii="Arial" w:eastAsia="Calibri" w:hAnsi="Arial" w:cs="Arial"/>
                <w:b/>
                <w:sz w:val="20"/>
                <w:szCs w:val="20"/>
                <w:lang w:val="es-ES" w:eastAsia="en-US"/>
              </w:rPr>
            </w:pPr>
          </w:p>
          <w:p w:rsidR="00CB477B" w:rsidRPr="00CB477B" w:rsidRDefault="00CB477B" w:rsidP="00CB477B">
            <w:pPr>
              <w:suppressAutoHyphens/>
              <w:spacing w:after="0" w:line="240" w:lineRule="auto"/>
              <w:ind w:right="50"/>
              <w:rPr>
                <w:rFonts w:ascii="Arial" w:eastAsia="Calibri" w:hAnsi="Arial" w:cs="Arial"/>
                <w:b/>
                <w:sz w:val="20"/>
                <w:szCs w:val="20"/>
                <w:lang w:val="es-ES"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CB477B" w:rsidRPr="00CB477B" w:rsidRDefault="00CB477B" w:rsidP="00CB477B">
            <w:pPr>
              <w:suppressAutoHyphens/>
              <w:spacing w:after="0" w:line="240" w:lineRule="auto"/>
              <w:ind w:right="50"/>
              <w:rPr>
                <w:rFonts w:ascii="Arial" w:eastAsia="Calibri" w:hAnsi="Arial" w:cs="Arial"/>
                <w:sz w:val="20"/>
                <w:szCs w:val="20"/>
                <w:lang w:val="es-ES" w:eastAsia="en-US"/>
              </w:rPr>
            </w:pPr>
          </w:p>
        </w:tc>
      </w:tr>
    </w:tbl>
    <w:p w:rsidR="00CB477B" w:rsidRPr="00CB477B" w:rsidRDefault="00CB477B" w:rsidP="00CB477B">
      <w:pPr>
        <w:suppressAutoHyphens/>
        <w:spacing w:after="0" w:line="240" w:lineRule="auto"/>
        <w:ind w:right="50"/>
        <w:jc w:val="both"/>
        <w:rPr>
          <w:rFonts w:ascii="Arial" w:eastAsia="Calibri" w:hAnsi="Arial" w:cs="Arial"/>
          <w:sz w:val="20"/>
          <w:szCs w:val="20"/>
          <w:lang w:val="es-ES" w:eastAsia="en-US"/>
        </w:rPr>
      </w:pPr>
    </w:p>
    <w:p w:rsidR="00CB477B" w:rsidRPr="00CB477B" w:rsidRDefault="00CB477B" w:rsidP="00CB477B">
      <w:pPr>
        <w:suppressAutoHyphens/>
        <w:spacing w:after="0" w:line="240" w:lineRule="auto"/>
        <w:ind w:right="50"/>
        <w:jc w:val="both"/>
        <w:rPr>
          <w:rFonts w:ascii="Arial" w:eastAsia="Calibri" w:hAnsi="Arial" w:cs="Arial"/>
          <w:sz w:val="20"/>
          <w:szCs w:val="20"/>
          <w:lang w:val="es-ES" w:eastAsia="en-US"/>
        </w:rPr>
      </w:pPr>
      <w:r w:rsidRPr="00CB477B">
        <w:rPr>
          <w:rFonts w:ascii="Arial" w:eastAsia="Calibri" w:hAnsi="Arial" w:cs="Arial"/>
          <w:sz w:val="20"/>
          <w:szCs w:val="20"/>
          <w:lang w:val="es-ES" w:eastAsia="en-US"/>
        </w:rPr>
        <w:t>[Para la acreditación de desempate establecida en el literal (c), numeral 7, del numeral 4.4 del documento tipo incluir la siguiente redacción:]</w:t>
      </w:r>
    </w:p>
    <w:p w:rsidR="00CB477B" w:rsidRPr="00CB477B" w:rsidRDefault="00CB477B" w:rsidP="00CB477B">
      <w:pPr>
        <w:widowControl w:val="0"/>
        <w:suppressAutoHyphens/>
        <w:spacing w:after="0" w:line="240" w:lineRule="auto"/>
        <w:ind w:right="50"/>
        <w:jc w:val="both"/>
        <w:rPr>
          <w:rFonts w:ascii="Arial" w:hAnsi="Arial" w:cs="Arial"/>
          <w:sz w:val="20"/>
          <w:szCs w:val="20"/>
          <w:lang w:val="es-ES" w:eastAsia="ar-SA"/>
        </w:rPr>
      </w:pPr>
      <w:r w:rsidRPr="00CB477B">
        <w:rPr>
          <w:rFonts w:ascii="Arial" w:hAnsi="Arial" w:cs="Arial"/>
          <w:sz w:val="20"/>
          <w:szCs w:val="20"/>
          <w:lang w:val="es-ES" w:eastAsia="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CB477B" w:rsidRPr="00CB477B" w:rsidRDefault="00CB477B" w:rsidP="00CB477B">
      <w:pPr>
        <w:widowControl w:val="0"/>
        <w:suppressAutoHyphens/>
        <w:spacing w:after="0" w:line="240" w:lineRule="auto"/>
        <w:ind w:right="50"/>
        <w:jc w:val="both"/>
        <w:rPr>
          <w:rFonts w:ascii="Arial" w:hAnsi="Arial" w:cs="Arial"/>
          <w:sz w:val="20"/>
          <w:szCs w:val="20"/>
          <w:lang w:val="es-ES" w:eastAsia="es-ES"/>
        </w:rPr>
      </w:pPr>
      <w:r w:rsidRPr="00CB477B">
        <w:rPr>
          <w:rFonts w:ascii="Arial" w:hAnsi="Arial" w:cs="Arial"/>
          <w:sz w:val="20"/>
          <w:szCs w:val="20"/>
          <w:lang w:val="es-ES" w:eastAsia="es-ES"/>
        </w:rPr>
        <w:t>En constancia, se firma en ______________, a los ____ días del mes de _____ de 20__.</w:t>
      </w:r>
    </w:p>
    <w:p w:rsidR="00CB477B" w:rsidRPr="00CB477B" w:rsidRDefault="00CB477B" w:rsidP="00CB477B">
      <w:pPr>
        <w:widowControl w:val="0"/>
        <w:suppressAutoHyphens/>
        <w:spacing w:after="0" w:line="240" w:lineRule="auto"/>
        <w:ind w:right="50"/>
        <w:jc w:val="both"/>
        <w:rPr>
          <w:rFonts w:ascii="Arial" w:hAnsi="Arial" w:cs="Arial"/>
          <w:sz w:val="20"/>
          <w:szCs w:val="20"/>
          <w:lang w:val="es-ES" w:eastAsia="es-ES"/>
        </w:rPr>
      </w:pPr>
    </w:p>
    <w:p w:rsidR="00CB477B" w:rsidRPr="00CB477B" w:rsidRDefault="00CB477B" w:rsidP="00CB477B">
      <w:pPr>
        <w:widowControl w:val="0"/>
        <w:suppressAutoHyphens/>
        <w:spacing w:after="0" w:line="240" w:lineRule="auto"/>
        <w:ind w:right="50"/>
        <w:jc w:val="both"/>
        <w:rPr>
          <w:rFonts w:ascii="Arial" w:hAnsi="Arial" w:cs="Arial"/>
          <w:sz w:val="20"/>
          <w:szCs w:val="20"/>
          <w:lang w:val="es-ES" w:eastAsia="es-ES"/>
        </w:rPr>
      </w:pPr>
    </w:p>
    <w:p w:rsidR="00CB477B" w:rsidRPr="00CB477B" w:rsidRDefault="00CB477B" w:rsidP="00CB477B">
      <w:pPr>
        <w:suppressAutoHyphens/>
        <w:spacing w:after="0" w:line="240" w:lineRule="auto"/>
        <w:ind w:right="50"/>
        <w:jc w:val="center"/>
        <w:rPr>
          <w:rFonts w:ascii="Arial" w:eastAsia="Calibri" w:hAnsi="Arial" w:cs="Arial"/>
          <w:b/>
          <w:sz w:val="20"/>
          <w:szCs w:val="20"/>
          <w:lang w:val="es-ES" w:eastAsia="en-US"/>
        </w:rPr>
      </w:pPr>
      <w:r w:rsidRPr="00CB477B">
        <w:rPr>
          <w:rFonts w:ascii="Arial" w:eastAsia="Calibri" w:hAnsi="Arial" w:cs="Arial"/>
          <w:b/>
          <w:sz w:val="20"/>
          <w:szCs w:val="20"/>
          <w:lang w:val="es-ES" w:eastAsia="en-US"/>
        </w:rPr>
        <w:t>________________________________________</w:t>
      </w:r>
    </w:p>
    <w:p w:rsidR="00CB477B" w:rsidRPr="00CB477B" w:rsidRDefault="00CB477B" w:rsidP="00CB477B">
      <w:pPr>
        <w:suppressAutoHyphens/>
        <w:spacing w:after="0" w:line="240" w:lineRule="auto"/>
        <w:ind w:right="50"/>
        <w:jc w:val="center"/>
        <w:rPr>
          <w:rFonts w:ascii="Arial" w:eastAsia="Calibri" w:hAnsi="Arial" w:cs="Arial"/>
          <w:sz w:val="20"/>
          <w:szCs w:val="20"/>
          <w:lang w:val="es-ES" w:eastAsia="en-US"/>
        </w:rPr>
      </w:pPr>
      <w:r w:rsidRPr="00CB477B">
        <w:rPr>
          <w:rFonts w:ascii="Arial" w:eastAsia="Calibri" w:hAnsi="Arial" w:cs="Arial"/>
          <w:sz w:val="20"/>
          <w:szCs w:val="20"/>
          <w:lang w:val="es-ES" w:eastAsia="en-US"/>
        </w:rPr>
        <w:t>[Nombre y firma del representante legal de la persona jurídica o revisor fiscal]</w:t>
      </w:r>
    </w:p>
    <w:p w:rsidR="00CB477B" w:rsidRPr="00CB477B" w:rsidRDefault="00CB477B" w:rsidP="00CB477B">
      <w:pPr>
        <w:suppressAutoHyphens/>
        <w:spacing w:after="0" w:line="240" w:lineRule="auto"/>
        <w:ind w:right="50"/>
        <w:rPr>
          <w:rFonts w:ascii="Arial" w:hAnsi="Arial" w:cs="Arial"/>
          <w:b/>
          <w:sz w:val="20"/>
          <w:szCs w:val="20"/>
          <w:lang w:val="es-ES" w:eastAsia="ar-SA"/>
        </w:rPr>
      </w:pPr>
    </w:p>
    <w:p w:rsidR="00CB477B" w:rsidRPr="00CB477B" w:rsidRDefault="00CB477B" w:rsidP="00CB477B">
      <w:pPr>
        <w:suppressAutoHyphens/>
        <w:spacing w:after="0" w:line="240" w:lineRule="auto"/>
        <w:ind w:right="50"/>
        <w:rPr>
          <w:rFonts w:ascii="Arial" w:hAnsi="Arial" w:cs="Arial"/>
          <w:b/>
          <w:sz w:val="20"/>
          <w:szCs w:val="20"/>
          <w:lang w:val="es-ES" w:eastAsia="ar-SA"/>
        </w:rPr>
      </w:pPr>
    </w:p>
    <w:p w:rsidR="00CB477B" w:rsidRPr="00CB477B" w:rsidRDefault="00CB477B" w:rsidP="00CB477B">
      <w:pPr>
        <w:spacing w:after="0" w:line="240" w:lineRule="auto"/>
        <w:rPr>
          <w:rFonts w:ascii="Arial" w:hAnsi="Arial" w:cs="Arial"/>
          <w:b/>
          <w:sz w:val="20"/>
          <w:szCs w:val="20"/>
          <w:lang w:val="es-ES" w:eastAsia="ar-SA"/>
        </w:rPr>
      </w:pPr>
      <w:r w:rsidRPr="00CB477B">
        <w:rPr>
          <w:rFonts w:ascii="Arial" w:hAnsi="Arial" w:cs="Arial"/>
          <w:b/>
          <w:sz w:val="20"/>
          <w:szCs w:val="20"/>
          <w:lang w:val="es-ES" w:eastAsia="ar-SA"/>
        </w:rPr>
        <w:br w:type="page"/>
      </w:r>
    </w:p>
    <w:p w:rsidR="00CB477B" w:rsidRPr="00CB477B" w:rsidRDefault="00CB477B" w:rsidP="00CB477B">
      <w:pPr>
        <w:spacing w:after="0" w:line="240" w:lineRule="auto"/>
        <w:jc w:val="center"/>
        <w:rPr>
          <w:rFonts w:ascii="Arial" w:hAnsi="Arial" w:cs="Arial"/>
          <w:b/>
          <w:bCs/>
          <w:sz w:val="20"/>
          <w:szCs w:val="20"/>
          <w:lang w:val="es-ES_tradnl" w:eastAsia="es-ES"/>
        </w:rPr>
      </w:pPr>
      <w:r w:rsidRPr="00CB477B">
        <w:rPr>
          <w:rFonts w:ascii="Arial" w:hAnsi="Arial" w:cs="Arial"/>
          <w:b/>
          <w:bCs/>
          <w:sz w:val="20"/>
          <w:szCs w:val="20"/>
          <w:lang w:val="es-ES_tradnl" w:eastAsia="es-ES"/>
        </w:rPr>
        <w:t>ANEXO “W”</w:t>
      </w:r>
    </w:p>
    <w:p w:rsidR="00CB477B" w:rsidRPr="00CB477B" w:rsidRDefault="00CB477B" w:rsidP="00CB477B">
      <w:pPr>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CRITERIO DESEMPATE</w:t>
      </w:r>
    </w:p>
    <w:p w:rsidR="00CB477B" w:rsidRPr="00CB477B" w:rsidRDefault="00CB477B" w:rsidP="00CB477B">
      <w:pPr>
        <w:spacing w:after="0" w:line="240" w:lineRule="auto"/>
        <w:jc w:val="center"/>
        <w:rPr>
          <w:rFonts w:ascii="Arial" w:hAnsi="Arial" w:cs="Arial"/>
          <w:b/>
          <w:bCs/>
          <w:sz w:val="20"/>
          <w:szCs w:val="20"/>
          <w:lang w:val="es-ES_tradnl" w:eastAsia="es-ES"/>
        </w:rPr>
      </w:pPr>
      <w:r w:rsidRPr="00CB477B">
        <w:rPr>
          <w:rFonts w:ascii="Arial" w:hAnsi="Arial" w:cs="Arial"/>
          <w:b/>
          <w:bCs/>
          <w:sz w:val="20"/>
          <w:szCs w:val="20"/>
          <w:lang w:val="es-ES_tradnl" w:eastAsia="es-ES"/>
        </w:rPr>
        <w:t>PAGOS REALIZADOS A MIPYMES, COOPERATIVAS O ASOCIACIONES MUTUALES</w:t>
      </w:r>
    </w:p>
    <w:p w:rsidR="00CB477B" w:rsidRPr="00CB477B" w:rsidRDefault="00CB477B" w:rsidP="00CB477B">
      <w:pPr>
        <w:tabs>
          <w:tab w:val="left" w:pos="-142"/>
        </w:tabs>
        <w:autoSpaceDE w:val="0"/>
        <w:autoSpaceDN w:val="0"/>
        <w:adjustRightInd w:val="0"/>
        <w:spacing w:after="0" w:line="240" w:lineRule="auto"/>
        <w:jc w:val="both"/>
        <w:outlineLvl w:val="0"/>
        <w:rPr>
          <w:rFonts w:ascii="Arial" w:hAnsi="Arial" w:cs="Arial"/>
          <w:sz w:val="20"/>
          <w:szCs w:val="20"/>
          <w:lang w:val="es-ES_tradnl" w:eastAsia="es-ES"/>
        </w:rPr>
      </w:pPr>
    </w:p>
    <w:p w:rsidR="00CB477B" w:rsidRPr="00CB477B" w:rsidRDefault="00CB477B" w:rsidP="00CB477B">
      <w:pPr>
        <w:tabs>
          <w:tab w:val="left" w:pos="-142"/>
        </w:tabs>
        <w:autoSpaceDE w:val="0"/>
        <w:autoSpaceDN w:val="0"/>
        <w:adjustRightInd w:val="0"/>
        <w:spacing w:after="0" w:line="240" w:lineRule="auto"/>
        <w:jc w:val="both"/>
        <w:outlineLvl w:val="0"/>
        <w:rPr>
          <w:rFonts w:ascii="Arial" w:hAnsi="Arial" w:cs="Arial"/>
          <w:sz w:val="20"/>
          <w:szCs w:val="20"/>
          <w:lang w:val="es-ES_tradnl" w:eastAsia="es-ES"/>
        </w:rPr>
      </w:pPr>
    </w:p>
    <w:p w:rsidR="00CB477B" w:rsidRPr="00CB477B" w:rsidRDefault="00CB477B" w:rsidP="00CB477B">
      <w:pPr>
        <w:tabs>
          <w:tab w:val="left" w:pos="-142"/>
        </w:tabs>
        <w:autoSpaceDE w:val="0"/>
        <w:autoSpaceDN w:val="0"/>
        <w:adjustRightInd w:val="0"/>
        <w:spacing w:after="0" w:line="240" w:lineRule="auto"/>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Señores</w:t>
      </w:r>
    </w:p>
    <w:p w:rsidR="00CB477B" w:rsidRPr="00CB477B" w:rsidRDefault="00CB477B" w:rsidP="00CB477B">
      <w:pPr>
        <w:tabs>
          <w:tab w:val="left" w:pos="-142"/>
        </w:tabs>
        <w:autoSpaceDE w:val="0"/>
        <w:autoSpaceDN w:val="0"/>
        <w:adjustRightInd w:val="0"/>
        <w:spacing w:after="0" w:line="240" w:lineRule="auto"/>
        <w:jc w:val="both"/>
        <w:outlineLvl w:val="0"/>
        <w:rPr>
          <w:rFonts w:ascii="Arial" w:hAnsi="Arial" w:cs="Arial"/>
          <w:b/>
          <w:sz w:val="20"/>
          <w:szCs w:val="20"/>
          <w:lang w:val="es-ES_tradnl" w:eastAsia="es-ES"/>
        </w:rPr>
      </w:pPr>
      <w:r w:rsidRPr="00CB477B">
        <w:rPr>
          <w:rFonts w:ascii="Arial" w:hAnsi="Arial" w:cs="Arial"/>
          <w:b/>
          <w:sz w:val="20"/>
          <w:szCs w:val="20"/>
          <w:lang w:val="es-ES_tradnl" w:eastAsia="es-ES"/>
        </w:rPr>
        <w:t xml:space="preserve">[NOMBRE DE LA ENTIDAD] </w:t>
      </w:r>
    </w:p>
    <w:p w:rsidR="00CB477B" w:rsidRPr="00CB477B" w:rsidRDefault="00CB477B" w:rsidP="00CB477B">
      <w:pPr>
        <w:tabs>
          <w:tab w:val="left" w:pos="-142"/>
        </w:tabs>
        <w:autoSpaceDE w:val="0"/>
        <w:autoSpaceDN w:val="0"/>
        <w:adjustRightInd w:val="0"/>
        <w:spacing w:after="0" w:line="240" w:lineRule="auto"/>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[Ciudad] </w:t>
      </w:r>
    </w:p>
    <w:p w:rsidR="00CB477B" w:rsidRPr="00CB477B" w:rsidRDefault="00CB477B" w:rsidP="00CB477B">
      <w:pPr>
        <w:spacing w:after="0" w:line="240" w:lineRule="auto"/>
        <w:rPr>
          <w:rFonts w:ascii="Arial" w:hAnsi="Arial" w:cs="Arial"/>
          <w:sz w:val="20"/>
          <w:szCs w:val="20"/>
          <w:lang w:val="es-ES_tradnl" w:eastAsia="es-ES"/>
        </w:rPr>
      </w:pPr>
    </w:p>
    <w:p w:rsidR="00CB477B" w:rsidRPr="00CB477B" w:rsidRDefault="00CB477B" w:rsidP="00CB477B">
      <w:pPr>
        <w:tabs>
          <w:tab w:val="left" w:pos="-142"/>
        </w:tabs>
        <w:autoSpaceDE w:val="0"/>
        <w:autoSpaceDN w:val="0"/>
        <w:adjustRightInd w:val="0"/>
        <w:spacing w:after="0" w:line="240" w:lineRule="auto"/>
        <w:rPr>
          <w:rFonts w:ascii="Arial" w:hAnsi="Arial" w:cs="Arial"/>
          <w:sz w:val="20"/>
          <w:szCs w:val="20"/>
          <w:lang w:val="es-ES_tradnl" w:eastAsia="es-ES"/>
        </w:rPr>
      </w:pPr>
    </w:p>
    <w:p w:rsidR="00CB477B" w:rsidRPr="00CB477B" w:rsidRDefault="00CB477B" w:rsidP="00CB477B">
      <w:pPr>
        <w:tabs>
          <w:tab w:val="left" w:pos="-142"/>
        </w:tabs>
        <w:autoSpaceDE w:val="0"/>
        <w:autoSpaceDN w:val="0"/>
        <w:adjustRightInd w:val="0"/>
        <w:spacing w:after="0" w:line="240" w:lineRule="auto"/>
        <w:jc w:val="both"/>
        <w:outlineLvl w:val="0"/>
        <w:rPr>
          <w:rFonts w:ascii="Arial" w:hAnsi="Arial" w:cs="Arial"/>
          <w:sz w:val="20"/>
          <w:szCs w:val="20"/>
          <w:lang w:val="es-ES_tradnl" w:eastAsia="es-ES"/>
        </w:rPr>
      </w:pPr>
      <w:r w:rsidRPr="00CB477B">
        <w:rPr>
          <w:rFonts w:ascii="Arial" w:hAnsi="Arial" w:cs="Arial"/>
          <w:b/>
          <w:sz w:val="20"/>
          <w:szCs w:val="20"/>
          <w:lang w:val="es-ES_tradnl" w:eastAsia="es-ES"/>
        </w:rPr>
        <w:t>REFERENCIA:</w:t>
      </w:r>
      <w:r w:rsidRPr="00CB477B">
        <w:rPr>
          <w:rFonts w:ascii="Arial" w:hAnsi="Arial" w:cs="Arial"/>
          <w:sz w:val="20"/>
          <w:szCs w:val="20"/>
          <w:lang w:val="es-ES_tradnl" w:eastAsia="es-ES"/>
        </w:rPr>
        <w:tab/>
        <w:t xml:space="preserve">Proceso de Contratación [Incluir número del Proceso de Contratación]  </w:t>
      </w:r>
    </w:p>
    <w:p w:rsidR="00CB477B" w:rsidRPr="00CB477B" w:rsidRDefault="00CB477B" w:rsidP="00CB477B">
      <w:pPr>
        <w:tabs>
          <w:tab w:val="left" w:pos="-142"/>
        </w:tabs>
        <w:autoSpaceDE w:val="0"/>
        <w:autoSpaceDN w:val="0"/>
        <w:adjustRightInd w:val="0"/>
        <w:spacing w:after="0" w:line="240" w:lineRule="auto"/>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Objeto: </w:t>
      </w:r>
    </w:p>
    <w:p w:rsidR="00CB477B" w:rsidRPr="00CB477B" w:rsidRDefault="00CB477B" w:rsidP="00CB477B">
      <w:pPr>
        <w:spacing w:after="0" w:line="240" w:lineRule="auto"/>
        <w:jc w:val="both"/>
        <w:rPr>
          <w:rFonts w:ascii="Arial" w:hAnsi="Arial" w:cs="Arial"/>
          <w:sz w:val="20"/>
          <w:szCs w:val="20"/>
          <w:lang w:val="es-ES_tradnl" w:eastAsia="es-ES"/>
        </w:rPr>
      </w:pPr>
      <w:r w:rsidRPr="00CB477B">
        <w:rPr>
          <w:rFonts w:ascii="Arial" w:eastAsia="Arial" w:hAnsi="Arial" w:cs="Arial"/>
          <w:sz w:val="20"/>
          <w:szCs w:val="20"/>
          <w:lang w:val="es-ES_tradnl" w:eastAsia="es-ES"/>
        </w:rPr>
        <w:t xml:space="preserve">[Incluir cuando el Proceso de Contratación sea estructurado por lotes o grupos] </w:t>
      </w:r>
      <w:r w:rsidRPr="00CB477B">
        <w:rPr>
          <w:rFonts w:ascii="Arial" w:hAnsi="Arial" w:cs="Arial"/>
          <w:sz w:val="20"/>
          <w:szCs w:val="20"/>
          <w:lang w:val="es-ES_tradnl" w:eastAsia="es-ES"/>
        </w:rPr>
        <w:t>Lote: [Indicar el lote o lotes a los cuales se presenta oferta.]</w:t>
      </w:r>
    </w:p>
    <w:p w:rsidR="00CB477B" w:rsidRPr="00CB477B" w:rsidRDefault="00CB477B" w:rsidP="00CB477B">
      <w:pPr>
        <w:tabs>
          <w:tab w:val="left" w:pos="-142"/>
        </w:tabs>
        <w:autoSpaceDE w:val="0"/>
        <w:autoSpaceDN w:val="0"/>
        <w:adjustRightInd w:val="0"/>
        <w:spacing w:after="0" w:line="240" w:lineRule="auto"/>
        <w:outlineLvl w:val="0"/>
        <w:rPr>
          <w:rFonts w:ascii="Arial" w:hAnsi="Arial" w:cs="Arial"/>
          <w:sz w:val="20"/>
          <w:szCs w:val="20"/>
          <w:lang w:val="es-ES_tradnl" w:eastAsia="es-ES"/>
        </w:rPr>
      </w:pPr>
    </w:p>
    <w:p w:rsidR="00CB477B" w:rsidRPr="00CB477B" w:rsidRDefault="00CB477B" w:rsidP="00CB477B">
      <w:pPr>
        <w:widowControl w:val="0"/>
        <w:spacing w:after="0" w:line="240" w:lineRule="auto"/>
        <w:jc w:val="both"/>
        <w:rPr>
          <w:rFonts w:ascii="Arial" w:hAnsi="Arial" w:cs="Arial"/>
          <w:sz w:val="20"/>
          <w:szCs w:val="20"/>
          <w:lang w:val="es-ES_tradnl" w:eastAsia="es-ES"/>
        </w:rPr>
      </w:pPr>
      <w:r w:rsidRPr="00CB477B">
        <w:rPr>
          <w:rFonts w:ascii="Arial" w:hAnsi="Arial" w:cs="Arial"/>
          <w:sz w:val="20"/>
          <w:szCs w:val="20"/>
          <w:lang w:val="es-ES_tradnl" w:eastAsia="es-ES"/>
        </w:rPr>
        <w:t>Estimados señores:</w:t>
      </w:r>
    </w:p>
    <w:p w:rsidR="00CB477B" w:rsidRPr="00CB477B" w:rsidRDefault="00CB477B" w:rsidP="00CB477B">
      <w:pPr>
        <w:spacing w:after="0" w:line="240" w:lineRule="auto"/>
        <w:jc w:val="both"/>
        <w:rPr>
          <w:rFonts w:ascii="Arial" w:hAnsi="Arial" w:cs="Arial"/>
          <w:sz w:val="20"/>
          <w:szCs w:val="20"/>
          <w:lang w:val="es-ES_tradnl" w:eastAsia="es-ES"/>
        </w:rPr>
      </w:pPr>
    </w:p>
    <w:p w:rsidR="00CB477B" w:rsidRPr="00CB477B" w:rsidRDefault="00CB477B" w:rsidP="00CB477B">
      <w:pPr>
        <w:spacing w:after="0" w:line="240" w:lineRule="auto"/>
        <w:jc w:val="both"/>
        <w:rPr>
          <w:rFonts w:ascii="Arial" w:hAnsi="Arial" w:cs="Arial"/>
          <w:sz w:val="20"/>
          <w:szCs w:val="20"/>
          <w:lang w:val="es-ES_tradnl" w:eastAsia="es-ES"/>
        </w:rPr>
      </w:pPr>
      <w:r w:rsidRPr="00CB477B">
        <w:rPr>
          <w:rFonts w:ascii="Arial" w:hAnsi="Arial" w:cs="Arial"/>
          <w:sz w:val="20"/>
          <w:szCs w:val="20"/>
          <w:lang w:val="es-ES_tradnl" w:eastAsia="es-ES"/>
        </w:rPr>
        <w:t>[Incluir el nombre d</w:t>
      </w:r>
      <w:r w:rsidRPr="00CB477B">
        <w:rPr>
          <w:rFonts w:ascii="Arial" w:hAnsi="Arial" w:cs="Arial"/>
          <w:sz w:val="20"/>
          <w:szCs w:val="20"/>
          <w:shd w:val="clear" w:color="auto" w:fill="FFFFFF"/>
          <w:lang w:val="es-ES_tradnl" w:eastAsia="es-ES"/>
        </w:rPr>
        <w:t>el Proponente persona natural y contador público, o el representante legal y revisor fiscal para las empresas obligadas por ley, o del representante legal y contador público, según corresponda]</w:t>
      </w:r>
      <w:r w:rsidRPr="00CB477B">
        <w:rPr>
          <w:rFonts w:ascii="Arial" w:hAnsi="Arial" w:cs="Arial"/>
          <w:sz w:val="20"/>
          <w:szCs w:val="20"/>
          <w:lang w:val="es-ES_tradnl" w:eastAsia="es-ES"/>
        </w:rPr>
        <w:t xml:space="preserve">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rsidR="00CB477B" w:rsidRPr="00CB477B" w:rsidRDefault="00CB477B" w:rsidP="00CB477B">
      <w:pPr>
        <w:widowControl w:val="0"/>
        <w:spacing w:after="0" w:line="240" w:lineRule="auto"/>
        <w:jc w:val="both"/>
        <w:rPr>
          <w:rFonts w:ascii="Arial" w:hAnsi="Arial" w:cs="Arial"/>
          <w:sz w:val="20"/>
          <w:szCs w:val="20"/>
          <w:lang w:val="es-ES_tradnl" w:eastAsia="es-ES"/>
        </w:rPr>
      </w:pPr>
    </w:p>
    <w:p w:rsidR="00CB477B" w:rsidRPr="00CB477B" w:rsidRDefault="00CB477B" w:rsidP="00CB477B">
      <w:pPr>
        <w:widowControl w:val="0"/>
        <w:spacing w:after="0" w:line="240" w:lineRule="auto"/>
        <w:jc w:val="both"/>
        <w:rPr>
          <w:rFonts w:ascii="Arial" w:hAnsi="Arial" w:cs="Arial"/>
          <w:sz w:val="20"/>
          <w:szCs w:val="20"/>
          <w:lang w:val="es-ES_tradnl" w:eastAsia="es-ES"/>
        </w:rPr>
      </w:pPr>
      <w:r w:rsidRPr="00CB477B">
        <w:rPr>
          <w:rFonts w:ascii="Arial" w:hAnsi="Arial" w:cs="Arial"/>
          <w:sz w:val="20"/>
          <w:szCs w:val="20"/>
          <w:lang w:val="es-ES_tradnl" w:eastAsia="es-ES"/>
        </w:rPr>
        <w:t>En constancia, se firma en ______________, a los ____ días del mes de _____ del 20__.</w:t>
      </w:r>
    </w:p>
    <w:p w:rsidR="00CB477B" w:rsidRPr="00CB477B" w:rsidRDefault="00CB477B" w:rsidP="00CB477B">
      <w:pPr>
        <w:widowControl w:val="0"/>
        <w:spacing w:after="0" w:line="240" w:lineRule="auto"/>
        <w:jc w:val="both"/>
        <w:rPr>
          <w:rFonts w:ascii="Arial" w:hAnsi="Arial" w:cs="Arial"/>
          <w:sz w:val="20"/>
          <w:szCs w:val="20"/>
          <w:lang w:val="es-ES_tradnl" w:eastAsia="es-ES"/>
        </w:rPr>
      </w:pPr>
    </w:p>
    <w:p w:rsidR="00CB477B" w:rsidRPr="00CB477B" w:rsidRDefault="00CB477B" w:rsidP="00CB477B">
      <w:pPr>
        <w:spacing w:after="0" w:line="240" w:lineRule="auto"/>
        <w:rPr>
          <w:rFonts w:ascii="Arial" w:eastAsia="Arial" w:hAnsi="Arial" w:cs="Arial"/>
          <w:sz w:val="20"/>
          <w:szCs w:val="20"/>
          <w:lang w:val="es-ES_tradnl" w:eastAsia="es-ES"/>
        </w:rPr>
      </w:pPr>
      <w:r w:rsidRPr="00CB477B">
        <w:rPr>
          <w:rFonts w:ascii="Arial" w:eastAsia="Arial" w:hAnsi="Arial" w:cs="Arial"/>
          <w:sz w:val="20"/>
          <w:szCs w:val="20"/>
          <w:u w:val="single"/>
          <w:lang w:val="es-ES_tradnl" w:eastAsia="es-ES"/>
        </w:rPr>
        <w:t>[</w:t>
      </w:r>
      <w:r w:rsidRPr="00CB477B">
        <w:rPr>
          <w:rFonts w:ascii="Arial" w:eastAsia="Arial" w:hAnsi="Arial" w:cs="Arial"/>
          <w:sz w:val="20"/>
          <w:szCs w:val="20"/>
          <w:lang w:val="es-ES_tradnl" w:eastAsia="es-ES"/>
        </w:rPr>
        <w:t>En el evento que sea un Proponente persona natural quien presente la oferta, incluir las firmas de la siguiente manera</w:t>
      </w:r>
      <w:r w:rsidRPr="00CB477B">
        <w:rPr>
          <w:rFonts w:ascii="Arial" w:eastAsia="Arial" w:hAnsi="Arial" w:cs="Arial"/>
          <w:sz w:val="20"/>
          <w:szCs w:val="20"/>
          <w:u w:val="single"/>
          <w:lang w:val="es-ES_tradnl" w:eastAsia="es-ES"/>
        </w:rPr>
        <w:t>:]</w:t>
      </w:r>
    </w:p>
    <w:p w:rsidR="00CB477B" w:rsidRPr="00CB477B" w:rsidRDefault="00CB477B" w:rsidP="00CB477B">
      <w:pPr>
        <w:spacing w:after="0" w:line="240" w:lineRule="auto"/>
        <w:jc w:val="center"/>
        <w:rPr>
          <w:rFonts w:ascii="Arial" w:eastAsia="Arial" w:hAnsi="Arial" w:cs="Arial"/>
          <w:sz w:val="20"/>
          <w:szCs w:val="20"/>
          <w:lang w:val="es-ES_tradnl" w:eastAsia="es-ES"/>
        </w:rPr>
      </w:pPr>
    </w:p>
    <w:p w:rsidR="00CB477B" w:rsidRPr="00CB477B" w:rsidRDefault="00CB477B" w:rsidP="00CB477B">
      <w:pPr>
        <w:spacing w:after="0" w:line="240" w:lineRule="auto"/>
        <w:jc w:val="center"/>
        <w:rPr>
          <w:rFonts w:ascii="Arial" w:eastAsia="Arial" w:hAnsi="Arial" w:cs="Arial"/>
          <w:sz w:val="20"/>
          <w:szCs w:val="20"/>
          <w:lang w:val="es-ES_tradnl" w:eastAsia="es-ES"/>
        </w:rPr>
      </w:pPr>
    </w:p>
    <w:p w:rsidR="00CB477B" w:rsidRPr="00CB477B" w:rsidRDefault="00CB477B" w:rsidP="00CB477B">
      <w:pPr>
        <w:spacing w:after="0" w:line="240" w:lineRule="auto"/>
        <w:jc w:val="center"/>
        <w:rPr>
          <w:rFonts w:ascii="Arial" w:eastAsia="Arial" w:hAnsi="Arial" w:cs="Arial"/>
          <w:sz w:val="20"/>
          <w:szCs w:val="20"/>
          <w:lang w:val="es-ES_tradnl" w:eastAsia="es-ES"/>
        </w:rPr>
      </w:pPr>
      <w:r w:rsidRPr="00CB477B">
        <w:rPr>
          <w:rFonts w:ascii="Arial" w:eastAsia="Arial" w:hAnsi="Arial" w:cs="Arial"/>
          <w:bCs/>
          <w:sz w:val="20"/>
          <w:szCs w:val="20"/>
          <w:u w:val="single"/>
          <w:lang w:val="es-ES_tradnl" w:eastAsia="es-ES"/>
        </w:rPr>
        <w:t>_________________________               _________________________</w:t>
      </w:r>
    </w:p>
    <w:p w:rsidR="00CB477B" w:rsidRPr="00CB477B" w:rsidRDefault="00CB477B" w:rsidP="00CB477B">
      <w:pPr>
        <w:spacing w:after="0" w:line="240" w:lineRule="auto"/>
        <w:jc w:val="center"/>
        <w:rPr>
          <w:rFonts w:ascii="Arial" w:eastAsia="Arial" w:hAnsi="Arial" w:cs="Arial"/>
          <w:sz w:val="20"/>
          <w:szCs w:val="20"/>
          <w:u w:val="single"/>
          <w:lang w:val="es-ES_tradnl" w:eastAsia="es-ES"/>
        </w:rPr>
      </w:pPr>
      <w:r w:rsidRPr="00CB477B">
        <w:rPr>
          <w:rFonts w:ascii="Arial" w:eastAsia="Arial" w:hAnsi="Arial" w:cs="Arial"/>
          <w:sz w:val="20"/>
          <w:szCs w:val="20"/>
          <w:u w:val="single"/>
          <w:lang w:val="es-ES_tradnl" w:eastAsia="es-ES"/>
        </w:rPr>
        <w:t>[</w:t>
      </w:r>
      <w:r w:rsidRPr="00CB477B">
        <w:rPr>
          <w:rFonts w:ascii="Arial" w:eastAsia="Arial" w:hAnsi="Arial" w:cs="Arial"/>
          <w:sz w:val="20"/>
          <w:szCs w:val="20"/>
          <w:lang w:val="es-ES_tradnl" w:eastAsia="es-ES"/>
        </w:rPr>
        <w:t>Nombre y firma del Proponente o integrante persona natural y contador público</w:t>
      </w:r>
      <w:r w:rsidRPr="00CB477B">
        <w:rPr>
          <w:rFonts w:ascii="Arial" w:eastAsia="Arial" w:hAnsi="Arial" w:cs="Arial"/>
          <w:sz w:val="20"/>
          <w:szCs w:val="20"/>
          <w:u w:val="single"/>
          <w:lang w:val="es-ES_tradnl" w:eastAsia="es-ES"/>
        </w:rPr>
        <w:t>]</w:t>
      </w:r>
    </w:p>
    <w:p w:rsidR="00CB477B" w:rsidRPr="00CB477B" w:rsidRDefault="00CB477B" w:rsidP="00CB477B">
      <w:pPr>
        <w:spacing w:after="0" w:line="240" w:lineRule="auto"/>
        <w:jc w:val="center"/>
        <w:rPr>
          <w:rFonts w:ascii="Arial" w:eastAsia="Arial" w:hAnsi="Arial" w:cs="Arial"/>
          <w:sz w:val="20"/>
          <w:szCs w:val="20"/>
          <w:u w:val="single"/>
          <w:lang w:val="es-ES_tradnl" w:eastAsia="es-ES"/>
        </w:rPr>
      </w:pPr>
    </w:p>
    <w:p w:rsidR="00CB477B" w:rsidRPr="00CB477B" w:rsidRDefault="00CB477B" w:rsidP="00CB477B">
      <w:pPr>
        <w:spacing w:after="0" w:line="240" w:lineRule="auto"/>
        <w:jc w:val="center"/>
        <w:rPr>
          <w:rFonts w:ascii="Arial" w:eastAsia="Arial" w:hAnsi="Arial" w:cs="Arial"/>
          <w:sz w:val="20"/>
          <w:szCs w:val="20"/>
          <w:u w:val="single"/>
          <w:lang w:val="es-ES_tradnl" w:eastAsia="es-ES"/>
        </w:rPr>
      </w:pPr>
    </w:p>
    <w:p w:rsidR="00CB477B" w:rsidRPr="00CB477B" w:rsidRDefault="00CB477B" w:rsidP="00CB477B">
      <w:pPr>
        <w:spacing w:after="0" w:line="240" w:lineRule="auto"/>
        <w:jc w:val="center"/>
        <w:rPr>
          <w:rFonts w:ascii="Arial" w:eastAsia="Arial" w:hAnsi="Arial" w:cs="Arial"/>
          <w:sz w:val="20"/>
          <w:szCs w:val="20"/>
          <w:lang w:val="es-ES_tradnl" w:eastAsia="es-ES"/>
        </w:rPr>
      </w:pPr>
    </w:p>
    <w:p w:rsidR="00CB477B" w:rsidRPr="00CB477B" w:rsidRDefault="00CB477B" w:rsidP="00CB477B">
      <w:pPr>
        <w:spacing w:after="0" w:line="240" w:lineRule="auto"/>
        <w:rPr>
          <w:rFonts w:ascii="Arial" w:eastAsia="Arial" w:hAnsi="Arial" w:cs="Arial"/>
          <w:sz w:val="20"/>
          <w:szCs w:val="20"/>
          <w:lang w:val="es-ES_tradnl" w:eastAsia="es-ES"/>
        </w:rPr>
      </w:pPr>
      <w:r w:rsidRPr="00CB477B">
        <w:rPr>
          <w:rFonts w:ascii="Arial" w:eastAsia="Arial" w:hAnsi="Arial" w:cs="Arial"/>
          <w:sz w:val="20"/>
          <w:szCs w:val="20"/>
          <w:lang w:val="es-ES_tradnl" w:eastAsia="es-ES"/>
        </w:rPr>
        <w:t>[En el evento que sea un Proponente persona jurídica quien presente la oferta, incluir las firmas de la siguiente manera:]</w:t>
      </w:r>
    </w:p>
    <w:p w:rsidR="00CB477B" w:rsidRPr="00CB477B" w:rsidRDefault="00CB477B" w:rsidP="00CB477B">
      <w:pPr>
        <w:spacing w:after="0" w:line="240" w:lineRule="auto"/>
        <w:jc w:val="center"/>
        <w:rPr>
          <w:rFonts w:ascii="Arial" w:eastAsia="Arial" w:hAnsi="Arial" w:cs="Arial"/>
          <w:sz w:val="20"/>
          <w:szCs w:val="20"/>
          <w:lang w:val="es-ES_tradnl" w:eastAsia="es-ES"/>
        </w:rPr>
      </w:pPr>
    </w:p>
    <w:p w:rsidR="00CB477B" w:rsidRPr="00CB477B" w:rsidRDefault="00CB477B" w:rsidP="00CB477B">
      <w:pPr>
        <w:spacing w:after="0" w:line="240" w:lineRule="auto"/>
        <w:jc w:val="center"/>
        <w:rPr>
          <w:rFonts w:ascii="Arial" w:eastAsia="Arial" w:hAnsi="Arial" w:cs="Arial"/>
          <w:sz w:val="20"/>
          <w:szCs w:val="20"/>
          <w:lang w:val="es-ES_tradnl" w:eastAsia="es-ES"/>
        </w:rPr>
      </w:pPr>
      <w:r w:rsidRPr="00CB477B">
        <w:rPr>
          <w:rFonts w:ascii="Arial" w:eastAsia="Arial" w:hAnsi="Arial" w:cs="Arial"/>
          <w:bCs/>
          <w:sz w:val="20"/>
          <w:szCs w:val="20"/>
          <w:u w:val="single"/>
          <w:lang w:val="es-ES_tradnl" w:eastAsia="es-ES"/>
        </w:rPr>
        <w:t>_________________________               _________________________</w:t>
      </w:r>
    </w:p>
    <w:p w:rsidR="00CB477B" w:rsidRPr="00CB477B" w:rsidRDefault="00CB477B" w:rsidP="00CB477B">
      <w:pPr>
        <w:spacing w:after="0" w:line="240" w:lineRule="auto"/>
        <w:jc w:val="center"/>
        <w:rPr>
          <w:rFonts w:ascii="Arial" w:eastAsia="Arial" w:hAnsi="Arial" w:cs="Arial"/>
          <w:sz w:val="20"/>
          <w:szCs w:val="20"/>
          <w:lang w:val="es-ES_tradnl" w:eastAsia="es-ES"/>
        </w:rPr>
      </w:pPr>
      <w:r w:rsidRPr="00CB477B">
        <w:rPr>
          <w:rFonts w:ascii="Arial" w:eastAsia="Arial" w:hAnsi="Arial" w:cs="Arial"/>
          <w:sz w:val="20"/>
          <w:szCs w:val="20"/>
          <w:u w:val="single"/>
          <w:lang w:val="es-ES_tradnl" w:eastAsia="es-ES"/>
        </w:rPr>
        <w:t>[</w:t>
      </w:r>
      <w:r w:rsidRPr="00CB477B">
        <w:rPr>
          <w:rFonts w:ascii="Arial" w:eastAsia="Arial" w:hAnsi="Arial" w:cs="Arial"/>
          <w:sz w:val="20"/>
          <w:szCs w:val="20"/>
          <w:lang w:val="es-ES_tradnl" w:eastAsia="es-ES"/>
        </w:rPr>
        <w:t>Nombre y firma del representante legal y revisor fiscal para las empresas obligadas por ley o del representante legal y contador público, según corresponda]</w:t>
      </w:r>
    </w:p>
    <w:p w:rsidR="00CB477B" w:rsidRPr="00CB477B" w:rsidRDefault="00CB477B" w:rsidP="00CB477B">
      <w:pPr>
        <w:spacing w:after="0" w:line="240" w:lineRule="auto"/>
        <w:ind w:right="50"/>
        <w:jc w:val="center"/>
        <w:rPr>
          <w:rFonts w:ascii="Arial" w:hAnsi="Arial" w:cs="Arial"/>
          <w:b/>
          <w:sz w:val="20"/>
          <w:szCs w:val="20"/>
          <w:lang w:val="es-ES_tradnl" w:eastAsia="es-ES"/>
        </w:rPr>
      </w:pPr>
    </w:p>
    <w:p w:rsidR="00CB477B" w:rsidRPr="00CB477B" w:rsidRDefault="00CB477B" w:rsidP="00CB477B">
      <w:pPr>
        <w:spacing w:after="0" w:line="240" w:lineRule="auto"/>
        <w:ind w:right="50"/>
        <w:jc w:val="center"/>
        <w:rPr>
          <w:rFonts w:ascii="Arial" w:hAnsi="Arial" w:cs="Arial"/>
          <w:b/>
          <w:sz w:val="20"/>
          <w:szCs w:val="20"/>
          <w:lang w:val="es-ES_tradnl" w:eastAsia="es-ES"/>
        </w:rPr>
      </w:pPr>
    </w:p>
    <w:p w:rsidR="00CB477B" w:rsidRPr="00CB477B" w:rsidRDefault="00CB477B" w:rsidP="00CB477B">
      <w:pPr>
        <w:spacing w:after="0" w:line="240" w:lineRule="auto"/>
        <w:ind w:right="50"/>
        <w:jc w:val="center"/>
        <w:rPr>
          <w:rFonts w:ascii="Arial" w:hAnsi="Arial" w:cs="Arial"/>
          <w:b/>
          <w:sz w:val="20"/>
          <w:szCs w:val="20"/>
          <w:lang w:val="es-ES_tradnl" w:eastAsia="es-ES"/>
        </w:rPr>
      </w:pPr>
    </w:p>
    <w:p w:rsidR="00CB477B" w:rsidRPr="00CB477B" w:rsidRDefault="00CB477B" w:rsidP="00CB477B">
      <w:pPr>
        <w:spacing w:after="0" w:line="240" w:lineRule="auto"/>
        <w:ind w:right="50"/>
        <w:jc w:val="center"/>
        <w:rPr>
          <w:rFonts w:ascii="Arial" w:hAnsi="Arial" w:cs="Arial"/>
          <w:b/>
          <w:sz w:val="20"/>
          <w:szCs w:val="20"/>
          <w:lang w:val="es-ES_tradnl" w:eastAsia="es-ES"/>
        </w:rPr>
      </w:pPr>
    </w:p>
    <w:p w:rsidR="00CB477B" w:rsidRPr="00CB477B" w:rsidRDefault="00CB477B" w:rsidP="00CB477B">
      <w:pPr>
        <w:spacing w:after="0" w:line="240" w:lineRule="auto"/>
        <w:rPr>
          <w:rFonts w:ascii="Arial" w:hAnsi="Arial" w:cs="Arial"/>
          <w:b/>
          <w:sz w:val="20"/>
          <w:szCs w:val="20"/>
          <w:lang w:val="es-ES_tradnl" w:eastAsia="es-ES"/>
        </w:rPr>
      </w:pPr>
      <w:r w:rsidRPr="00CB477B">
        <w:rPr>
          <w:rFonts w:ascii="Arial" w:hAnsi="Arial" w:cs="Arial"/>
          <w:b/>
          <w:sz w:val="20"/>
          <w:szCs w:val="20"/>
          <w:lang w:val="es-ES_tradnl" w:eastAsia="es-ES"/>
        </w:rPr>
        <w:br w:type="page"/>
      </w:r>
    </w:p>
    <w:p w:rsidR="00CB477B" w:rsidRPr="00CB477B" w:rsidRDefault="00CB477B" w:rsidP="00CB477B">
      <w:pPr>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ANEXO “X”</w:t>
      </w:r>
    </w:p>
    <w:p w:rsidR="00CB477B" w:rsidRPr="00CB477B" w:rsidRDefault="00CB477B" w:rsidP="00CB477B">
      <w:pPr>
        <w:spacing w:after="0" w:line="240" w:lineRule="auto"/>
        <w:ind w:right="50"/>
        <w:jc w:val="center"/>
        <w:rPr>
          <w:rFonts w:ascii="Arial" w:hAnsi="Arial" w:cs="Arial"/>
          <w:b/>
          <w:sz w:val="20"/>
          <w:szCs w:val="20"/>
          <w:lang w:val="es-ES_tradnl" w:eastAsia="es-ES"/>
        </w:rPr>
      </w:pPr>
      <w:r w:rsidRPr="00CB477B">
        <w:rPr>
          <w:rFonts w:ascii="Arial" w:hAnsi="Arial" w:cs="Arial"/>
          <w:b/>
          <w:sz w:val="20"/>
          <w:szCs w:val="20"/>
          <w:lang w:val="es-ES_tradnl" w:eastAsia="es-ES"/>
        </w:rPr>
        <w:t>CRITERIO DESEMPATE</w:t>
      </w:r>
    </w:p>
    <w:p w:rsidR="00CB477B" w:rsidRPr="00CB477B" w:rsidRDefault="00CB477B" w:rsidP="00CB477B">
      <w:pPr>
        <w:spacing w:after="0" w:line="240" w:lineRule="auto"/>
        <w:jc w:val="center"/>
        <w:rPr>
          <w:rFonts w:ascii="Arial" w:eastAsia="Calibri" w:hAnsi="Arial" w:cs="Arial"/>
          <w:b/>
          <w:bCs/>
          <w:sz w:val="20"/>
          <w:szCs w:val="20"/>
          <w:lang w:val="es-ES_tradnl" w:eastAsia="es-ES"/>
        </w:rPr>
      </w:pPr>
      <w:r w:rsidRPr="00CB477B">
        <w:rPr>
          <w:rFonts w:ascii="Arial" w:eastAsia="Calibri" w:hAnsi="Arial" w:cs="Arial"/>
          <w:b/>
          <w:bCs/>
          <w:sz w:val="20"/>
          <w:szCs w:val="20"/>
          <w:lang w:val="es-ES_tradnl" w:eastAsia="es-ES"/>
        </w:rPr>
        <w:t>AUTORIZACIÓN PARA EL TRATAMIENTO DE DATOS PERSONALES</w:t>
      </w:r>
    </w:p>
    <w:p w:rsidR="00CB477B" w:rsidRPr="00CB477B" w:rsidRDefault="00CB477B" w:rsidP="00CB477B">
      <w:pPr>
        <w:shd w:val="clear" w:color="auto" w:fill="FFFFFF"/>
        <w:tabs>
          <w:tab w:val="left" w:pos="-142"/>
        </w:tabs>
        <w:autoSpaceDE w:val="0"/>
        <w:autoSpaceDN w:val="0"/>
        <w:adjustRightInd w:val="0"/>
        <w:spacing w:after="0" w:line="240" w:lineRule="auto"/>
        <w:jc w:val="both"/>
        <w:outlineLvl w:val="0"/>
        <w:rPr>
          <w:rFonts w:ascii="Arial" w:hAnsi="Arial" w:cs="Arial"/>
          <w:sz w:val="20"/>
          <w:szCs w:val="20"/>
          <w:lang w:val="es-ES_tradnl" w:eastAsia="es-ES"/>
        </w:rPr>
      </w:pPr>
    </w:p>
    <w:p w:rsidR="00CB477B" w:rsidRPr="00CB477B" w:rsidRDefault="00CB477B" w:rsidP="00CB477B">
      <w:pPr>
        <w:shd w:val="clear" w:color="auto" w:fill="FFFFFF"/>
        <w:tabs>
          <w:tab w:val="left" w:pos="-142"/>
        </w:tabs>
        <w:autoSpaceDE w:val="0"/>
        <w:autoSpaceDN w:val="0"/>
        <w:adjustRightInd w:val="0"/>
        <w:spacing w:after="0" w:line="240" w:lineRule="auto"/>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[El presente Formato lo diligenciará toda persona (Proponente, socia o trabajador) que al momento de presentar su oferta contenga datos sensibles, para que la Entidad Estatal contratante garantice el tratamiento adecuado a estos datos]</w:t>
      </w:r>
    </w:p>
    <w:p w:rsidR="00CB477B" w:rsidRPr="00CB477B" w:rsidRDefault="00CB477B" w:rsidP="00CB477B">
      <w:pPr>
        <w:shd w:val="clear" w:color="auto" w:fill="FFFFFF"/>
        <w:tabs>
          <w:tab w:val="left" w:pos="-142"/>
        </w:tabs>
        <w:autoSpaceDE w:val="0"/>
        <w:autoSpaceDN w:val="0"/>
        <w:adjustRightInd w:val="0"/>
        <w:spacing w:after="0" w:line="240" w:lineRule="auto"/>
        <w:jc w:val="both"/>
        <w:outlineLvl w:val="0"/>
        <w:rPr>
          <w:rFonts w:ascii="Arial" w:hAnsi="Arial" w:cs="Arial"/>
          <w:sz w:val="20"/>
          <w:szCs w:val="20"/>
          <w:lang w:val="es-ES_tradnl" w:eastAsia="es-ES"/>
        </w:rPr>
      </w:pPr>
    </w:p>
    <w:p w:rsidR="00CB477B" w:rsidRPr="00CB477B" w:rsidRDefault="00CB477B" w:rsidP="00CB477B">
      <w:pPr>
        <w:shd w:val="clear" w:color="auto" w:fill="FFFFFF"/>
        <w:tabs>
          <w:tab w:val="left" w:pos="-142"/>
        </w:tabs>
        <w:autoSpaceDE w:val="0"/>
        <w:autoSpaceDN w:val="0"/>
        <w:adjustRightInd w:val="0"/>
        <w:spacing w:after="0" w:line="240" w:lineRule="auto"/>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Señores</w:t>
      </w:r>
    </w:p>
    <w:p w:rsidR="00CB477B" w:rsidRPr="00CB477B" w:rsidRDefault="00CB477B" w:rsidP="00CB477B">
      <w:pPr>
        <w:shd w:val="clear" w:color="auto" w:fill="FFFFFF"/>
        <w:tabs>
          <w:tab w:val="left" w:pos="-142"/>
        </w:tabs>
        <w:autoSpaceDE w:val="0"/>
        <w:autoSpaceDN w:val="0"/>
        <w:adjustRightInd w:val="0"/>
        <w:spacing w:after="0" w:line="240" w:lineRule="auto"/>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[NOMBRE DE LA ENTIDAD] </w:t>
      </w:r>
    </w:p>
    <w:p w:rsidR="00CB477B" w:rsidRPr="00CB477B" w:rsidRDefault="00CB477B" w:rsidP="00CB477B">
      <w:pPr>
        <w:shd w:val="clear" w:color="auto" w:fill="FFFFFF"/>
        <w:tabs>
          <w:tab w:val="left" w:pos="-142"/>
        </w:tabs>
        <w:autoSpaceDE w:val="0"/>
        <w:autoSpaceDN w:val="0"/>
        <w:adjustRightInd w:val="0"/>
        <w:spacing w:after="0" w:line="240" w:lineRule="auto"/>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[Dirección de la Entidad]</w:t>
      </w:r>
    </w:p>
    <w:p w:rsidR="00CB477B" w:rsidRPr="00CB477B" w:rsidRDefault="00CB477B" w:rsidP="00CB477B">
      <w:pPr>
        <w:shd w:val="clear" w:color="auto" w:fill="FFFFFF"/>
        <w:tabs>
          <w:tab w:val="left" w:pos="-142"/>
          <w:tab w:val="center" w:pos="4419"/>
        </w:tabs>
        <w:autoSpaceDE w:val="0"/>
        <w:autoSpaceDN w:val="0"/>
        <w:adjustRightInd w:val="0"/>
        <w:spacing w:after="0" w:line="240" w:lineRule="auto"/>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[Ciudad] </w:t>
      </w:r>
    </w:p>
    <w:p w:rsidR="00CB477B" w:rsidRPr="00CB477B" w:rsidRDefault="00CB477B" w:rsidP="00CB477B">
      <w:pPr>
        <w:shd w:val="clear" w:color="auto" w:fill="FFFFFF"/>
        <w:tabs>
          <w:tab w:val="left" w:pos="-142"/>
          <w:tab w:val="center" w:pos="4419"/>
        </w:tabs>
        <w:autoSpaceDE w:val="0"/>
        <w:autoSpaceDN w:val="0"/>
        <w:adjustRightInd w:val="0"/>
        <w:spacing w:after="0" w:line="240" w:lineRule="auto"/>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ab/>
      </w:r>
    </w:p>
    <w:p w:rsidR="00CB477B" w:rsidRPr="00CB477B" w:rsidRDefault="00CB477B" w:rsidP="00CB477B">
      <w:pPr>
        <w:shd w:val="clear" w:color="auto" w:fill="FFFFFF"/>
        <w:tabs>
          <w:tab w:val="left" w:pos="-142"/>
        </w:tabs>
        <w:autoSpaceDE w:val="0"/>
        <w:autoSpaceDN w:val="0"/>
        <w:adjustRightInd w:val="0"/>
        <w:spacing w:after="0" w:line="240" w:lineRule="auto"/>
        <w:jc w:val="both"/>
        <w:rPr>
          <w:rFonts w:ascii="Arial" w:hAnsi="Arial" w:cs="Arial"/>
          <w:sz w:val="20"/>
          <w:szCs w:val="20"/>
          <w:lang w:val="es-ES_tradnl" w:eastAsia="es-ES"/>
        </w:rPr>
      </w:pPr>
      <w:r w:rsidRPr="00CB477B">
        <w:rPr>
          <w:rFonts w:ascii="Arial" w:hAnsi="Arial" w:cs="Arial"/>
          <w:sz w:val="20"/>
          <w:szCs w:val="20"/>
          <w:lang w:val="es-ES_tradnl" w:eastAsia="es-ES"/>
        </w:rPr>
        <w:t>REFERENCIA:</w:t>
      </w:r>
      <w:r w:rsidRPr="00CB477B">
        <w:rPr>
          <w:rFonts w:ascii="Arial" w:hAnsi="Arial" w:cs="Arial"/>
          <w:sz w:val="20"/>
          <w:szCs w:val="20"/>
          <w:lang w:val="es-ES_tradnl" w:eastAsia="es-ES"/>
        </w:rPr>
        <w:tab/>
        <w:t>Proceso de Contratación [Incluir número del Proceso de Contratación]</w:t>
      </w:r>
    </w:p>
    <w:p w:rsidR="00CB477B" w:rsidRPr="00CB477B" w:rsidRDefault="00CB477B" w:rsidP="00CB477B">
      <w:pPr>
        <w:shd w:val="clear" w:color="auto" w:fill="FFFFFF"/>
        <w:tabs>
          <w:tab w:val="left" w:pos="-142"/>
        </w:tabs>
        <w:autoSpaceDE w:val="0"/>
        <w:autoSpaceDN w:val="0"/>
        <w:adjustRightInd w:val="0"/>
        <w:spacing w:after="0" w:line="240" w:lineRule="auto"/>
        <w:rPr>
          <w:rFonts w:ascii="Arial" w:hAnsi="Arial" w:cs="Arial"/>
          <w:sz w:val="20"/>
          <w:szCs w:val="20"/>
          <w:lang w:val="es-ES_tradnl" w:eastAsia="es-ES"/>
        </w:rPr>
      </w:pPr>
      <w:r w:rsidRPr="00CB477B">
        <w:rPr>
          <w:rFonts w:ascii="Arial" w:hAnsi="Arial" w:cs="Arial"/>
          <w:bCs/>
          <w:sz w:val="20"/>
          <w:szCs w:val="20"/>
          <w:lang w:val="es-ES_tradnl" w:eastAsia="es-ES"/>
        </w:rPr>
        <w:t>Objeto</w:t>
      </w:r>
      <w:r w:rsidRPr="00CB477B">
        <w:rPr>
          <w:rFonts w:ascii="Arial" w:hAnsi="Arial" w:cs="Arial"/>
          <w:sz w:val="20"/>
          <w:szCs w:val="20"/>
          <w:lang w:val="es-ES_tradnl" w:eastAsia="es-ES"/>
        </w:rPr>
        <w:t xml:space="preserve">: </w:t>
      </w:r>
    </w:p>
    <w:p w:rsidR="00CB477B" w:rsidRPr="00CB477B" w:rsidRDefault="00CB477B" w:rsidP="00CB477B">
      <w:pPr>
        <w:shd w:val="clear" w:color="auto" w:fill="FFFFFF"/>
        <w:tabs>
          <w:tab w:val="left" w:pos="-142"/>
        </w:tabs>
        <w:autoSpaceDE w:val="0"/>
        <w:autoSpaceDN w:val="0"/>
        <w:adjustRightInd w:val="0"/>
        <w:spacing w:after="0" w:line="240" w:lineRule="auto"/>
        <w:jc w:val="both"/>
        <w:rPr>
          <w:rFonts w:ascii="Arial" w:hAnsi="Arial" w:cs="Arial"/>
          <w:sz w:val="20"/>
          <w:szCs w:val="20"/>
          <w:lang w:val="es-ES_tradnl" w:eastAsia="es-ES"/>
        </w:rPr>
      </w:pPr>
      <w:r w:rsidRPr="00CB477B">
        <w:rPr>
          <w:rFonts w:ascii="Arial" w:hAnsi="Arial" w:cs="Arial"/>
          <w:sz w:val="20"/>
          <w:szCs w:val="20"/>
          <w:lang w:val="es-ES_tradnl" w:eastAsia="es-ES"/>
        </w:rPr>
        <w:t xml:space="preserve">[Incluir cuando el Proceso de Contratación sea estructurado por lotes o grupos] </w:t>
      </w:r>
      <w:r w:rsidRPr="00CB477B">
        <w:rPr>
          <w:rFonts w:ascii="Arial" w:hAnsi="Arial" w:cs="Arial"/>
          <w:bCs/>
          <w:sz w:val="20"/>
          <w:szCs w:val="20"/>
          <w:lang w:val="es-ES_tradnl" w:eastAsia="es-ES"/>
        </w:rPr>
        <w:t>Lote:</w:t>
      </w:r>
      <w:r w:rsidRPr="00CB477B">
        <w:rPr>
          <w:rFonts w:ascii="Arial" w:hAnsi="Arial" w:cs="Arial"/>
          <w:sz w:val="20"/>
          <w:szCs w:val="20"/>
          <w:lang w:val="es-ES_tradnl" w:eastAsia="es-ES"/>
        </w:rPr>
        <w:t xml:space="preserve"> [Indicar el lote o lotes a los cuales se presenta oferta.]</w:t>
      </w:r>
    </w:p>
    <w:p w:rsidR="00CB477B" w:rsidRPr="00CB477B" w:rsidRDefault="00CB477B" w:rsidP="00CB477B">
      <w:pPr>
        <w:shd w:val="clear" w:color="auto" w:fill="FFFFFF"/>
        <w:tabs>
          <w:tab w:val="left" w:pos="-142"/>
        </w:tabs>
        <w:autoSpaceDE w:val="0"/>
        <w:autoSpaceDN w:val="0"/>
        <w:adjustRightInd w:val="0"/>
        <w:spacing w:after="0" w:line="240" w:lineRule="auto"/>
        <w:rPr>
          <w:rFonts w:ascii="Arial" w:hAnsi="Arial" w:cs="Arial"/>
          <w:sz w:val="20"/>
          <w:szCs w:val="20"/>
          <w:lang w:val="es-ES_tradnl" w:eastAsia="es-ES"/>
        </w:rPr>
      </w:pPr>
    </w:p>
    <w:p w:rsidR="00CB477B" w:rsidRPr="00CB477B" w:rsidRDefault="00CB477B" w:rsidP="00CB477B">
      <w:pPr>
        <w:tabs>
          <w:tab w:val="left" w:pos="-142"/>
        </w:tabs>
        <w:autoSpaceDE w:val="0"/>
        <w:autoSpaceDN w:val="0"/>
        <w:adjustRightInd w:val="0"/>
        <w:spacing w:after="0" w:line="240" w:lineRule="auto"/>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Cumpliendo la Ley 1581 de 2012 “Por el cual se dictan disposiciones para la protección de datos personales” y conforme al Decreto 1377 de 2013, con la firma de este documento manifiesto que he sido informado por </w:t>
      </w:r>
      <w:r w:rsidRPr="00CB477B">
        <w:rPr>
          <w:rFonts w:ascii="Arial" w:eastAsia="Batang" w:hAnsi="Arial" w:cs="Arial"/>
          <w:sz w:val="20"/>
          <w:szCs w:val="20"/>
          <w:lang w:eastAsia="es-ES"/>
        </w:rPr>
        <w:t>(</w:t>
      </w:r>
      <w:r w:rsidRPr="00CB477B">
        <w:rPr>
          <w:rFonts w:ascii="Arial" w:hAnsi="Arial" w:cs="Arial"/>
          <w:bCs/>
          <w:i/>
          <w:color w:val="4472C4"/>
          <w:sz w:val="16"/>
          <w:szCs w:val="20"/>
          <w:lang w:val="es-ES_tradnl" w:eastAsia="es-ES"/>
        </w:rPr>
        <w:t>SEÑALAR</w:t>
      </w:r>
      <w:r w:rsidRPr="00CB477B">
        <w:rPr>
          <w:rFonts w:ascii="Arial" w:eastAsia="Batang" w:hAnsi="Arial" w:cs="Arial"/>
          <w:color w:val="4472C4"/>
          <w:sz w:val="16"/>
          <w:szCs w:val="20"/>
          <w:lang w:eastAsia="es-ES"/>
        </w:rPr>
        <w:t xml:space="preserve"> </w:t>
      </w:r>
      <w:r w:rsidRPr="00CB477B">
        <w:rPr>
          <w:rFonts w:ascii="Arial" w:hAnsi="Arial" w:cs="Arial"/>
          <w:bCs/>
          <w:i/>
          <w:color w:val="4472C4"/>
          <w:sz w:val="16"/>
          <w:szCs w:val="20"/>
          <w:lang w:val="es-ES_tradnl" w:eastAsia="es-ES"/>
        </w:rPr>
        <w:t>UNIDAD DELEGATARIA</w:t>
      </w:r>
      <w:r w:rsidRPr="00CB477B">
        <w:rPr>
          <w:rFonts w:ascii="Arial" w:eastAsia="Batang" w:hAnsi="Arial" w:cs="Arial"/>
          <w:sz w:val="20"/>
          <w:szCs w:val="20"/>
          <w:lang w:eastAsia="es-ES"/>
        </w:rPr>
        <w:t xml:space="preserve">) </w:t>
      </w:r>
      <w:r w:rsidRPr="00CB477B">
        <w:rPr>
          <w:rFonts w:ascii="Arial" w:hAnsi="Arial" w:cs="Arial"/>
          <w:sz w:val="20"/>
          <w:szCs w:val="20"/>
          <w:lang w:val="es-ES_tradnl" w:eastAsia="es-ES"/>
        </w:rPr>
        <w:t xml:space="preserve">de lo siguiente: </w:t>
      </w:r>
    </w:p>
    <w:p w:rsidR="00CB477B" w:rsidRPr="00CB477B" w:rsidRDefault="00CB477B" w:rsidP="00CB477B">
      <w:pPr>
        <w:tabs>
          <w:tab w:val="left" w:pos="-142"/>
        </w:tabs>
        <w:autoSpaceDE w:val="0"/>
        <w:autoSpaceDN w:val="0"/>
        <w:adjustRightInd w:val="0"/>
        <w:spacing w:after="0" w:line="240" w:lineRule="auto"/>
        <w:jc w:val="both"/>
        <w:outlineLvl w:val="0"/>
        <w:rPr>
          <w:rFonts w:ascii="Arial" w:hAnsi="Arial" w:cs="Arial"/>
          <w:sz w:val="20"/>
          <w:szCs w:val="20"/>
          <w:lang w:val="es-ES_tradnl" w:eastAsia="es-ES"/>
        </w:rPr>
      </w:pPr>
    </w:p>
    <w:p w:rsidR="00CB477B" w:rsidRPr="00CB477B" w:rsidRDefault="00CB477B" w:rsidP="00CB477B">
      <w:pPr>
        <w:numPr>
          <w:ilvl w:val="0"/>
          <w:numId w:val="51"/>
        </w:numPr>
        <w:tabs>
          <w:tab w:val="left" w:pos="-142"/>
          <w:tab w:val="left" w:pos="284"/>
        </w:tabs>
        <w:autoSpaceDE w:val="0"/>
        <w:autoSpaceDN w:val="0"/>
        <w:adjustRightInd w:val="0"/>
        <w:spacing w:after="0" w:line="240" w:lineRule="auto"/>
        <w:contextualSpacing/>
        <w:jc w:val="both"/>
        <w:outlineLvl w:val="0"/>
        <w:rPr>
          <w:rFonts w:ascii="Arial" w:hAnsi="Arial" w:cs="Arial"/>
          <w:sz w:val="20"/>
          <w:szCs w:val="20"/>
          <w:lang w:val="es-ES_tradnl" w:eastAsia="es-ES"/>
        </w:rPr>
      </w:pPr>
      <w:r w:rsidRPr="00CB477B">
        <w:rPr>
          <w:rFonts w:ascii="Arial" w:eastAsia="Batang" w:hAnsi="Arial" w:cs="Arial"/>
          <w:sz w:val="20"/>
          <w:szCs w:val="20"/>
          <w:lang w:eastAsia="es-ES"/>
        </w:rPr>
        <w:t>(</w:t>
      </w:r>
      <w:r w:rsidRPr="00CB477B">
        <w:rPr>
          <w:rFonts w:ascii="Arial" w:hAnsi="Arial" w:cs="Arial"/>
          <w:bCs/>
          <w:i/>
          <w:color w:val="4472C4"/>
          <w:sz w:val="16"/>
          <w:szCs w:val="20"/>
          <w:lang w:val="es-ES_tradnl" w:eastAsia="es-ES"/>
        </w:rPr>
        <w:t>SEÑALAR</w:t>
      </w:r>
      <w:r w:rsidRPr="00CB477B">
        <w:rPr>
          <w:rFonts w:ascii="Arial" w:eastAsia="Batang" w:hAnsi="Arial" w:cs="Arial"/>
          <w:color w:val="4472C4"/>
          <w:sz w:val="16"/>
          <w:szCs w:val="20"/>
          <w:lang w:eastAsia="es-ES"/>
        </w:rPr>
        <w:t xml:space="preserve"> </w:t>
      </w:r>
      <w:r w:rsidRPr="00CB477B">
        <w:rPr>
          <w:rFonts w:ascii="Arial" w:hAnsi="Arial" w:cs="Arial"/>
          <w:bCs/>
          <w:i/>
          <w:color w:val="4472C4"/>
          <w:sz w:val="16"/>
          <w:szCs w:val="20"/>
          <w:lang w:val="es-ES_tradnl" w:eastAsia="es-ES"/>
        </w:rPr>
        <w:t>UNIDAD DELEGATARIA</w:t>
      </w:r>
      <w:r w:rsidRPr="00CB477B">
        <w:rPr>
          <w:rFonts w:ascii="Arial" w:eastAsia="Batang" w:hAnsi="Arial" w:cs="Arial"/>
          <w:sz w:val="20"/>
          <w:szCs w:val="20"/>
          <w:lang w:eastAsia="es-ES"/>
        </w:rPr>
        <w:t xml:space="preserve">) </w:t>
      </w:r>
      <w:r w:rsidRPr="00CB477B">
        <w:rPr>
          <w:rFonts w:ascii="Arial" w:hAnsi="Arial" w:cs="Arial"/>
          <w:sz w:val="20"/>
          <w:szCs w:val="20"/>
          <w:lang w:val="es-ES_tradnl" w:eastAsia="es-ES"/>
        </w:rPr>
        <w:t>actuará como responsable del tratamiento de datos personales de los cuales soy titular y que conjunta o separadamente podrá recolectar, almacenar y usarlos para hacer efectivo el factor de desempate previsto en el numeral 3.7, subnumerales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w:t>
      </w:r>
    </w:p>
    <w:p w:rsidR="00CB477B" w:rsidRPr="00CB477B" w:rsidRDefault="00CB477B" w:rsidP="00CB477B">
      <w:pPr>
        <w:tabs>
          <w:tab w:val="left" w:pos="-142"/>
        </w:tabs>
        <w:autoSpaceDE w:val="0"/>
        <w:autoSpaceDN w:val="0"/>
        <w:adjustRightInd w:val="0"/>
        <w:spacing w:after="0" w:line="240" w:lineRule="auto"/>
        <w:contextualSpacing/>
        <w:jc w:val="both"/>
        <w:outlineLvl w:val="0"/>
        <w:rPr>
          <w:rFonts w:ascii="Arial" w:hAnsi="Arial" w:cs="Arial"/>
          <w:sz w:val="20"/>
          <w:szCs w:val="20"/>
          <w:lang w:val="es-ES_tradnl" w:eastAsia="es-ES"/>
        </w:rPr>
      </w:pPr>
    </w:p>
    <w:tbl>
      <w:tblPr>
        <w:tblStyle w:val="Tablanormal111"/>
        <w:tblW w:w="5000" w:type="pct"/>
        <w:jc w:val="center"/>
        <w:tblLook w:val="04A0" w:firstRow="1" w:lastRow="0" w:firstColumn="1" w:lastColumn="0" w:noHBand="0" w:noVBand="1"/>
      </w:tblPr>
      <w:tblGrid>
        <w:gridCol w:w="7083"/>
        <w:gridCol w:w="1133"/>
        <w:gridCol w:w="1180"/>
      </w:tblGrid>
      <w:tr w:rsidR="00CB477B" w:rsidRPr="00CB477B" w:rsidTr="00CB477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69" w:type="pct"/>
            <w:vMerge w:val="restart"/>
            <w:shd w:val="clear" w:color="auto" w:fill="DEEAF6"/>
          </w:tcPr>
          <w:p w:rsidR="00CB477B" w:rsidRPr="00CB477B" w:rsidRDefault="00CB477B" w:rsidP="00CB477B">
            <w:pPr>
              <w:tabs>
                <w:tab w:val="left" w:pos="-142"/>
              </w:tabs>
              <w:autoSpaceDE w:val="0"/>
              <w:autoSpaceDN w:val="0"/>
              <w:adjustRightInd w:val="0"/>
              <w:spacing w:after="0" w:line="240" w:lineRule="auto"/>
              <w:contextualSpacing/>
              <w:jc w:val="center"/>
              <w:outlineLvl w:val="0"/>
              <w:rPr>
                <w:rFonts w:ascii="Arial" w:hAnsi="Arial" w:cs="Arial"/>
                <w:sz w:val="20"/>
                <w:szCs w:val="20"/>
                <w:lang w:val="es-ES_tradnl" w:eastAsia="es-ES"/>
              </w:rPr>
            </w:pPr>
            <w:r w:rsidRPr="00CB477B">
              <w:rPr>
                <w:rFonts w:ascii="Arial" w:hAnsi="Arial" w:cs="Arial"/>
                <w:sz w:val="20"/>
                <w:szCs w:val="20"/>
                <w:lang w:val="es-ES_tradnl" w:eastAsia="es-ES"/>
              </w:rPr>
              <w:t>Finalidad</w:t>
            </w:r>
          </w:p>
        </w:tc>
        <w:tc>
          <w:tcPr>
            <w:tcW w:w="1231" w:type="pct"/>
            <w:gridSpan w:val="2"/>
            <w:shd w:val="clear" w:color="auto" w:fill="DEEAF6"/>
          </w:tcPr>
          <w:p w:rsidR="00CB477B" w:rsidRPr="00CB477B" w:rsidRDefault="00CB477B" w:rsidP="00CB477B">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s-ES_tradnl" w:eastAsia="es-ES"/>
              </w:rPr>
            </w:pPr>
            <w:r w:rsidRPr="00CB477B">
              <w:rPr>
                <w:rFonts w:ascii="Arial" w:hAnsi="Arial" w:cs="Arial"/>
                <w:sz w:val="20"/>
                <w:szCs w:val="20"/>
                <w:lang w:val="es-ES_tradnl" w:eastAsia="es-ES"/>
              </w:rPr>
              <w:t>Autoriza</w:t>
            </w:r>
          </w:p>
        </w:tc>
      </w:tr>
      <w:tr w:rsidR="00CB477B" w:rsidRPr="00CB477B" w:rsidTr="00CB477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69" w:type="pct"/>
            <w:vMerge/>
            <w:shd w:val="clear" w:color="auto" w:fill="DEEAF6"/>
          </w:tcPr>
          <w:p w:rsidR="00CB477B" w:rsidRPr="00CB477B" w:rsidRDefault="00CB477B" w:rsidP="00CB477B">
            <w:pPr>
              <w:tabs>
                <w:tab w:val="left" w:pos="-142"/>
              </w:tabs>
              <w:autoSpaceDE w:val="0"/>
              <w:autoSpaceDN w:val="0"/>
              <w:adjustRightInd w:val="0"/>
              <w:spacing w:after="0" w:line="240" w:lineRule="auto"/>
              <w:contextualSpacing/>
              <w:jc w:val="both"/>
              <w:outlineLvl w:val="0"/>
              <w:rPr>
                <w:rFonts w:ascii="Arial" w:hAnsi="Arial" w:cs="Arial"/>
                <w:sz w:val="20"/>
                <w:szCs w:val="20"/>
                <w:lang w:val="es-ES_tradnl" w:eastAsia="es-ES"/>
              </w:rPr>
            </w:pPr>
          </w:p>
        </w:tc>
        <w:tc>
          <w:tcPr>
            <w:tcW w:w="603" w:type="pct"/>
            <w:shd w:val="clear" w:color="auto" w:fill="DEEAF6"/>
          </w:tcPr>
          <w:p w:rsidR="00CB477B" w:rsidRPr="00CB477B" w:rsidRDefault="00CB477B" w:rsidP="00CB477B">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lang w:val="es-ES_tradnl" w:eastAsia="es-ES"/>
              </w:rPr>
            </w:pPr>
            <w:r w:rsidRPr="00CB477B">
              <w:rPr>
                <w:rFonts w:ascii="Arial" w:hAnsi="Arial" w:cs="Arial"/>
                <w:b/>
                <w:bCs/>
                <w:sz w:val="20"/>
                <w:szCs w:val="20"/>
                <w:lang w:val="es-ES_tradnl" w:eastAsia="es-ES"/>
              </w:rPr>
              <w:t>SÍ</w:t>
            </w:r>
          </w:p>
        </w:tc>
        <w:tc>
          <w:tcPr>
            <w:tcW w:w="628" w:type="pct"/>
            <w:shd w:val="clear" w:color="auto" w:fill="DEEAF6"/>
          </w:tcPr>
          <w:p w:rsidR="00CB477B" w:rsidRPr="00CB477B" w:rsidRDefault="00CB477B" w:rsidP="00CB477B">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lang w:val="es-ES_tradnl" w:eastAsia="es-ES"/>
              </w:rPr>
            </w:pPr>
            <w:r w:rsidRPr="00CB477B">
              <w:rPr>
                <w:rFonts w:ascii="Arial" w:hAnsi="Arial" w:cs="Arial"/>
                <w:b/>
                <w:bCs/>
                <w:sz w:val="20"/>
                <w:szCs w:val="20"/>
                <w:lang w:val="es-ES_tradnl" w:eastAsia="es-ES"/>
              </w:rPr>
              <w:t>NO</w:t>
            </w:r>
          </w:p>
        </w:tc>
      </w:tr>
      <w:tr w:rsidR="00CB477B" w:rsidRPr="00CB477B" w:rsidTr="00975598">
        <w:trPr>
          <w:jc w:val="center"/>
        </w:trPr>
        <w:tc>
          <w:tcPr>
            <w:cnfStyle w:val="001000000000" w:firstRow="0" w:lastRow="0" w:firstColumn="1" w:lastColumn="0" w:oddVBand="0" w:evenVBand="0" w:oddHBand="0" w:evenHBand="0" w:firstRowFirstColumn="0" w:firstRowLastColumn="0" w:lastRowFirstColumn="0" w:lastRowLastColumn="0"/>
            <w:tcW w:w="3769" w:type="pct"/>
          </w:tcPr>
          <w:p w:rsidR="00CB477B" w:rsidRPr="00CB477B" w:rsidRDefault="00CB477B" w:rsidP="00CB477B">
            <w:pPr>
              <w:tabs>
                <w:tab w:val="left" w:pos="-142"/>
              </w:tabs>
              <w:autoSpaceDE w:val="0"/>
              <w:autoSpaceDN w:val="0"/>
              <w:adjustRightInd w:val="0"/>
              <w:spacing w:after="0" w:line="240" w:lineRule="auto"/>
              <w:contextualSpacing/>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603" w:type="pct"/>
          </w:tcPr>
          <w:p w:rsidR="00CB477B" w:rsidRPr="00CB477B" w:rsidRDefault="00CB477B" w:rsidP="00CB477B">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s-ES_tradnl" w:eastAsia="es-ES"/>
              </w:rPr>
            </w:pPr>
          </w:p>
        </w:tc>
        <w:tc>
          <w:tcPr>
            <w:tcW w:w="628" w:type="pct"/>
          </w:tcPr>
          <w:p w:rsidR="00CB477B" w:rsidRPr="00CB477B" w:rsidRDefault="00CB477B" w:rsidP="00CB477B">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s-ES_tradnl" w:eastAsia="es-ES"/>
              </w:rPr>
            </w:pPr>
          </w:p>
        </w:tc>
      </w:tr>
    </w:tbl>
    <w:p w:rsidR="00CB477B" w:rsidRPr="00CB477B" w:rsidRDefault="00CB477B" w:rsidP="00CB477B">
      <w:pPr>
        <w:tabs>
          <w:tab w:val="left" w:pos="-142"/>
          <w:tab w:val="left" w:pos="284"/>
        </w:tabs>
        <w:autoSpaceDE w:val="0"/>
        <w:autoSpaceDN w:val="0"/>
        <w:adjustRightInd w:val="0"/>
        <w:spacing w:after="0" w:line="240" w:lineRule="auto"/>
        <w:contextualSpacing/>
        <w:jc w:val="both"/>
        <w:outlineLvl w:val="0"/>
        <w:rPr>
          <w:rFonts w:ascii="Arial" w:hAnsi="Arial" w:cs="Arial"/>
          <w:sz w:val="20"/>
          <w:szCs w:val="20"/>
          <w:lang w:val="es-ES_tradnl" w:eastAsia="es-ES"/>
        </w:rPr>
      </w:pPr>
    </w:p>
    <w:p w:rsidR="00CB477B" w:rsidRPr="00CB477B" w:rsidRDefault="00CB477B" w:rsidP="00CB477B">
      <w:pPr>
        <w:numPr>
          <w:ilvl w:val="0"/>
          <w:numId w:val="51"/>
        </w:numPr>
        <w:tabs>
          <w:tab w:val="left" w:pos="-142"/>
          <w:tab w:val="left" w:pos="284"/>
        </w:tabs>
        <w:autoSpaceDE w:val="0"/>
        <w:autoSpaceDN w:val="0"/>
        <w:adjustRightInd w:val="0"/>
        <w:spacing w:after="0" w:line="240" w:lineRule="auto"/>
        <w:contextualSpacing/>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B477B">
        <w:rPr>
          <w:rFonts w:ascii="Arial" w:eastAsia="Calibri" w:hAnsi="Arial" w:cs="Arial"/>
          <w:sz w:val="24"/>
          <w:szCs w:val="24"/>
          <w:lang w:val="es-ES_tradnl" w:eastAsia="es-ES"/>
        </w:rPr>
        <w:t>.</w:t>
      </w:r>
    </w:p>
    <w:p w:rsidR="00CB477B" w:rsidRPr="00CB477B" w:rsidRDefault="00CB477B" w:rsidP="00CB477B">
      <w:pPr>
        <w:tabs>
          <w:tab w:val="left" w:pos="-142"/>
          <w:tab w:val="left" w:pos="284"/>
        </w:tabs>
        <w:autoSpaceDE w:val="0"/>
        <w:autoSpaceDN w:val="0"/>
        <w:adjustRightInd w:val="0"/>
        <w:spacing w:after="0" w:line="240" w:lineRule="auto"/>
        <w:contextualSpacing/>
        <w:jc w:val="both"/>
        <w:outlineLvl w:val="0"/>
        <w:rPr>
          <w:rFonts w:ascii="Arial" w:hAnsi="Arial" w:cs="Arial"/>
          <w:sz w:val="20"/>
          <w:szCs w:val="20"/>
          <w:lang w:val="es-ES_tradnl" w:eastAsia="es-ES"/>
        </w:rPr>
      </w:pPr>
    </w:p>
    <w:p w:rsidR="00CB477B" w:rsidRPr="00CB477B" w:rsidRDefault="00CB477B" w:rsidP="00CB477B">
      <w:pPr>
        <w:numPr>
          <w:ilvl w:val="0"/>
          <w:numId w:val="51"/>
        </w:numPr>
        <w:tabs>
          <w:tab w:val="left" w:pos="-142"/>
          <w:tab w:val="left" w:pos="284"/>
        </w:tabs>
        <w:autoSpaceDE w:val="0"/>
        <w:autoSpaceDN w:val="0"/>
        <w:adjustRightInd w:val="0"/>
        <w:spacing w:after="0" w:line="240" w:lineRule="auto"/>
        <w:contextualSpacing/>
        <w:jc w:val="both"/>
        <w:outlineLvl w:val="0"/>
        <w:rPr>
          <w:rFonts w:ascii="Arial" w:hAnsi="Arial" w:cs="Arial"/>
          <w:sz w:val="20"/>
          <w:szCs w:val="20"/>
          <w:lang w:val="es-ES_tradnl" w:eastAsia="es-ES"/>
        </w:rPr>
      </w:pPr>
      <w:r w:rsidRPr="00CB477B">
        <w:rPr>
          <w:rFonts w:ascii="Arial" w:hAnsi="Arial" w:cs="Arial"/>
          <w:sz w:val="20"/>
          <w:szCs w:val="20"/>
          <w:lang w:val="es-ES_tradnl" w:eastAsia="es-ES"/>
        </w:rPr>
        <w:t xml:space="preserve">Manifiesto que me informaron que los datos sensibles que se recolectarán serán utilizados para hacer efectivo el criterio de desempate previsto en el numera3.7, subnumerales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rsidR="00CB477B" w:rsidRPr="00CB477B" w:rsidRDefault="00CB477B" w:rsidP="00CB477B">
      <w:pPr>
        <w:tabs>
          <w:tab w:val="left" w:pos="-142"/>
        </w:tabs>
        <w:autoSpaceDE w:val="0"/>
        <w:autoSpaceDN w:val="0"/>
        <w:adjustRightInd w:val="0"/>
        <w:spacing w:after="0" w:line="240" w:lineRule="auto"/>
        <w:jc w:val="both"/>
        <w:outlineLvl w:val="0"/>
        <w:rPr>
          <w:rFonts w:ascii="Arial" w:hAnsi="Arial" w:cs="Arial"/>
          <w:b/>
          <w:bCs/>
          <w:sz w:val="20"/>
          <w:szCs w:val="20"/>
          <w:lang w:val="es-ES_tradnl" w:eastAsia="es-ES"/>
        </w:rPr>
      </w:pPr>
    </w:p>
    <w:p w:rsidR="00CB477B" w:rsidRPr="00CB477B" w:rsidRDefault="00CB477B" w:rsidP="00CB477B">
      <w:pPr>
        <w:tabs>
          <w:tab w:val="left" w:pos="-142"/>
        </w:tabs>
        <w:autoSpaceDE w:val="0"/>
        <w:autoSpaceDN w:val="0"/>
        <w:adjustRightInd w:val="0"/>
        <w:spacing w:after="0" w:line="240" w:lineRule="auto"/>
        <w:jc w:val="both"/>
        <w:outlineLvl w:val="0"/>
        <w:rPr>
          <w:rFonts w:ascii="Arial" w:hAnsi="Arial" w:cs="Arial"/>
          <w:b/>
          <w:bCs/>
          <w:sz w:val="20"/>
          <w:szCs w:val="20"/>
          <w:lang w:val="es-ES_tradnl" w:eastAsia="es-ES"/>
        </w:rPr>
      </w:pPr>
      <w:r w:rsidRPr="00CB477B">
        <w:rPr>
          <w:rFonts w:ascii="Arial" w:hAnsi="Arial" w:cs="Arial"/>
          <w:b/>
          <w:bCs/>
          <w:sz w:val="20"/>
          <w:szCs w:val="20"/>
          <w:lang w:val="es-ES_tradnl" w:eastAsia="es-ES"/>
        </w:rPr>
        <w:t>Derechos del titular</w:t>
      </w:r>
    </w:p>
    <w:p w:rsidR="00CB477B" w:rsidRPr="00CB477B" w:rsidRDefault="00CB477B" w:rsidP="00CB477B">
      <w:pPr>
        <w:tabs>
          <w:tab w:val="left" w:pos="-142"/>
        </w:tabs>
        <w:autoSpaceDE w:val="0"/>
        <w:autoSpaceDN w:val="0"/>
        <w:adjustRightInd w:val="0"/>
        <w:spacing w:after="0" w:line="240" w:lineRule="auto"/>
        <w:jc w:val="both"/>
        <w:outlineLvl w:val="0"/>
        <w:rPr>
          <w:rFonts w:ascii="Arial" w:hAnsi="Arial" w:cs="Arial"/>
          <w:b/>
          <w:bCs/>
          <w:sz w:val="20"/>
          <w:szCs w:val="20"/>
          <w:lang w:val="es-ES_tradnl" w:eastAsia="es-ES"/>
        </w:rPr>
      </w:pPr>
    </w:p>
    <w:p w:rsidR="00CB477B" w:rsidRPr="00CB477B" w:rsidRDefault="00CB477B" w:rsidP="00CB477B">
      <w:pPr>
        <w:spacing w:after="0" w:line="240" w:lineRule="auto"/>
        <w:jc w:val="both"/>
        <w:rPr>
          <w:rFonts w:ascii="Arial" w:hAnsi="Arial" w:cs="Arial"/>
          <w:sz w:val="20"/>
          <w:szCs w:val="20"/>
          <w:lang w:val="es-ES_tradnl" w:eastAsia="es-ES"/>
        </w:rPr>
      </w:pPr>
      <w:r w:rsidRPr="00CB477B">
        <w:rPr>
          <w:rFonts w:ascii="Arial" w:hAnsi="Arial" w:cs="Arial"/>
          <w:sz w:val="20"/>
          <w:szCs w:val="20"/>
          <w:lang w:val="es-ES_tradnl" w:eastAsia="es-ES"/>
        </w:rPr>
        <w:t xml:space="preserve">Sus derechos como titular de los datos son los previstos en la Constitución y en la Ley 1581 de 2012, especialmente los siguientes: </w:t>
      </w:r>
    </w:p>
    <w:p w:rsidR="00CB477B" w:rsidRPr="00CB477B" w:rsidRDefault="00CB477B" w:rsidP="00CB477B">
      <w:pPr>
        <w:spacing w:after="0" w:line="240" w:lineRule="auto"/>
        <w:jc w:val="both"/>
        <w:rPr>
          <w:rFonts w:ascii="Arial" w:hAnsi="Arial" w:cs="Arial"/>
          <w:sz w:val="20"/>
          <w:szCs w:val="20"/>
          <w:lang w:val="es-ES_tradnl" w:eastAsia="es-ES"/>
        </w:rPr>
      </w:pPr>
    </w:p>
    <w:p w:rsidR="00CB477B" w:rsidRPr="00CB477B" w:rsidRDefault="00CB477B" w:rsidP="00CB477B">
      <w:pPr>
        <w:numPr>
          <w:ilvl w:val="0"/>
          <w:numId w:val="52"/>
        </w:numPr>
        <w:tabs>
          <w:tab w:val="left" w:pos="567"/>
        </w:tabs>
        <w:spacing w:after="0" w:line="240" w:lineRule="auto"/>
        <w:ind w:left="284"/>
        <w:contextualSpacing/>
        <w:jc w:val="both"/>
        <w:rPr>
          <w:rFonts w:ascii="Arial" w:hAnsi="Arial" w:cs="Arial"/>
          <w:sz w:val="20"/>
          <w:szCs w:val="20"/>
          <w:lang w:val="es-ES_tradnl" w:eastAsia="es-ES"/>
        </w:rPr>
      </w:pPr>
      <w:r w:rsidRPr="00CB477B">
        <w:rPr>
          <w:rFonts w:ascii="Arial" w:hAnsi="Arial" w:cs="Arial"/>
          <w:sz w:val="20"/>
          <w:szCs w:val="20"/>
          <w:lang w:val="es-ES_tradnl" w:eastAsia="es-ES"/>
        </w:rPr>
        <w:t xml:space="preserve">Acceder en forma gratuita a los datos proporcionados que hayan sido objeto de tratamiento. </w:t>
      </w:r>
    </w:p>
    <w:p w:rsidR="00CB477B" w:rsidRPr="00CB477B" w:rsidRDefault="00CB477B" w:rsidP="00CB477B">
      <w:pPr>
        <w:tabs>
          <w:tab w:val="left" w:pos="567"/>
        </w:tabs>
        <w:spacing w:after="0" w:line="240" w:lineRule="auto"/>
        <w:ind w:left="284"/>
        <w:contextualSpacing/>
        <w:jc w:val="both"/>
        <w:rPr>
          <w:rFonts w:ascii="Arial" w:hAnsi="Arial" w:cs="Arial"/>
          <w:sz w:val="20"/>
          <w:szCs w:val="20"/>
          <w:lang w:val="es-ES_tradnl" w:eastAsia="es-ES"/>
        </w:rPr>
      </w:pPr>
    </w:p>
    <w:p w:rsidR="00CB477B" w:rsidRPr="00CB477B" w:rsidRDefault="00CB477B" w:rsidP="00CB477B">
      <w:pPr>
        <w:numPr>
          <w:ilvl w:val="0"/>
          <w:numId w:val="52"/>
        </w:numPr>
        <w:tabs>
          <w:tab w:val="left" w:pos="567"/>
        </w:tabs>
        <w:spacing w:after="0" w:line="240" w:lineRule="auto"/>
        <w:ind w:left="284"/>
        <w:contextualSpacing/>
        <w:jc w:val="both"/>
        <w:rPr>
          <w:rFonts w:ascii="Arial" w:hAnsi="Arial" w:cs="Arial"/>
          <w:sz w:val="20"/>
          <w:szCs w:val="20"/>
          <w:lang w:val="es-ES_tradnl" w:eastAsia="es-ES"/>
        </w:rPr>
      </w:pPr>
      <w:r w:rsidRPr="00CB477B">
        <w:rPr>
          <w:rFonts w:ascii="Arial" w:hAnsi="Arial" w:cs="Arial"/>
          <w:sz w:val="20"/>
          <w:szCs w:val="20"/>
          <w:lang w:val="es-ES_tradnl" w:eastAsia="es-ES"/>
        </w:rPr>
        <w:t xml:space="preserve">Solicitar la actualización y rectificación de su información frente a los datos parciales, inexactos, incompletos. </w:t>
      </w:r>
    </w:p>
    <w:p w:rsidR="00CB477B" w:rsidRPr="00CB477B" w:rsidRDefault="00CB477B" w:rsidP="00CB477B">
      <w:pPr>
        <w:tabs>
          <w:tab w:val="left" w:pos="567"/>
        </w:tabs>
        <w:spacing w:after="0" w:line="240" w:lineRule="auto"/>
        <w:ind w:left="284"/>
        <w:contextualSpacing/>
        <w:rPr>
          <w:rFonts w:ascii="Arial" w:hAnsi="Arial" w:cs="Arial"/>
          <w:sz w:val="20"/>
          <w:szCs w:val="20"/>
          <w:lang w:val="es-ES_tradnl" w:eastAsia="es-ES"/>
        </w:rPr>
      </w:pPr>
    </w:p>
    <w:p w:rsidR="00CB477B" w:rsidRPr="00CB477B" w:rsidRDefault="00CB477B" w:rsidP="00CB477B">
      <w:pPr>
        <w:numPr>
          <w:ilvl w:val="0"/>
          <w:numId w:val="52"/>
        </w:numPr>
        <w:tabs>
          <w:tab w:val="left" w:pos="567"/>
        </w:tabs>
        <w:spacing w:after="0" w:line="240" w:lineRule="auto"/>
        <w:ind w:left="284"/>
        <w:contextualSpacing/>
        <w:jc w:val="both"/>
        <w:rPr>
          <w:rFonts w:ascii="Arial" w:hAnsi="Arial" w:cs="Arial"/>
          <w:sz w:val="20"/>
          <w:szCs w:val="20"/>
          <w:lang w:val="es-ES_tradnl" w:eastAsia="es-ES"/>
        </w:rPr>
      </w:pPr>
      <w:r w:rsidRPr="00CB477B">
        <w:rPr>
          <w:rFonts w:ascii="Arial" w:hAnsi="Arial" w:cs="Arial"/>
          <w:sz w:val="20"/>
          <w:szCs w:val="20"/>
          <w:lang w:val="es-ES_tradnl" w:eastAsia="es-ES"/>
        </w:rPr>
        <w:t xml:space="preserve">Solicitar prueba de la autorización otorgada. </w:t>
      </w:r>
    </w:p>
    <w:p w:rsidR="00CB477B" w:rsidRPr="00CB477B" w:rsidRDefault="00CB477B" w:rsidP="00CB477B">
      <w:pPr>
        <w:tabs>
          <w:tab w:val="left" w:pos="567"/>
        </w:tabs>
        <w:spacing w:after="0" w:line="240" w:lineRule="auto"/>
        <w:ind w:left="284"/>
        <w:contextualSpacing/>
        <w:rPr>
          <w:rFonts w:ascii="Arial" w:hAnsi="Arial" w:cs="Arial"/>
          <w:sz w:val="20"/>
          <w:szCs w:val="20"/>
          <w:lang w:val="es-ES_tradnl" w:eastAsia="es-ES"/>
        </w:rPr>
      </w:pPr>
    </w:p>
    <w:p w:rsidR="00CB477B" w:rsidRPr="00CB477B" w:rsidRDefault="00CB477B" w:rsidP="00CB477B">
      <w:pPr>
        <w:numPr>
          <w:ilvl w:val="0"/>
          <w:numId w:val="52"/>
        </w:numPr>
        <w:tabs>
          <w:tab w:val="left" w:pos="567"/>
        </w:tabs>
        <w:spacing w:after="0" w:line="240" w:lineRule="auto"/>
        <w:ind w:left="284"/>
        <w:contextualSpacing/>
        <w:jc w:val="both"/>
        <w:rPr>
          <w:rFonts w:ascii="Arial" w:hAnsi="Arial" w:cs="Arial"/>
          <w:sz w:val="20"/>
          <w:szCs w:val="20"/>
          <w:lang w:val="es-ES_tradnl" w:eastAsia="es-ES"/>
        </w:rPr>
      </w:pPr>
      <w:r w:rsidRPr="00CB477B">
        <w:rPr>
          <w:rFonts w:ascii="Arial" w:hAnsi="Arial" w:cs="Arial"/>
          <w:sz w:val="20"/>
          <w:szCs w:val="20"/>
          <w:lang w:val="es-ES_tradnl" w:eastAsia="es-ES"/>
        </w:rPr>
        <w:t xml:space="preserve">Presentar ante la Superintendencia de Industria y Comercio quejas por infracciones a lo dispuesto en la normatividad vigente. </w:t>
      </w:r>
    </w:p>
    <w:p w:rsidR="00CB477B" w:rsidRPr="00CB477B" w:rsidRDefault="00CB477B" w:rsidP="00CB477B">
      <w:pPr>
        <w:tabs>
          <w:tab w:val="left" w:pos="567"/>
        </w:tabs>
        <w:spacing w:after="0" w:line="240" w:lineRule="auto"/>
        <w:ind w:left="284"/>
        <w:contextualSpacing/>
        <w:rPr>
          <w:rFonts w:ascii="Arial" w:hAnsi="Arial" w:cs="Arial"/>
          <w:sz w:val="20"/>
          <w:szCs w:val="20"/>
          <w:lang w:val="es-ES_tradnl" w:eastAsia="es-ES"/>
        </w:rPr>
      </w:pPr>
    </w:p>
    <w:p w:rsidR="00CB477B" w:rsidRPr="00CB477B" w:rsidRDefault="00CB477B" w:rsidP="00CB477B">
      <w:pPr>
        <w:numPr>
          <w:ilvl w:val="0"/>
          <w:numId w:val="52"/>
        </w:numPr>
        <w:tabs>
          <w:tab w:val="left" w:pos="567"/>
        </w:tabs>
        <w:spacing w:after="0" w:line="240" w:lineRule="auto"/>
        <w:ind w:left="284"/>
        <w:contextualSpacing/>
        <w:jc w:val="both"/>
        <w:rPr>
          <w:rFonts w:ascii="Arial" w:hAnsi="Arial" w:cs="Arial"/>
          <w:sz w:val="20"/>
          <w:szCs w:val="20"/>
          <w:lang w:val="es-ES_tradnl" w:eastAsia="es-ES"/>
        </w:rPr>
      </w:pPr>
      <w:r w:rsidRPr="00CB477B">
        <w:rPr>
          <w:rFonts w:ascii="Arial" w:hAnsi="Arial" w:cs="Arial"/>
          <w:sz w:val="20"/>
          <w:szCs w:val="20"/>
          <w:lang w:val="es-ES_tradnl" w:eastAsia="es-ES"/>
        </w:rPr>
        <w:t xml:space="preserve">Revocar la autorización y/o solicitar la supresión del dato, a menos que exista un deber legal o contractual que haga imperativo conservar la información. </w:t>
      </w:r>
    </w:p>
    <w:p w:rsidR="00CB477B" w:rsidRPr="00CB477B" w:rsidRDefault="00CB477B" w:rsidP="00CB477B">
      <w:pPr>
        <w:tabs>
          <w:tab w:val="left" w:pos="567"/>
        </w:tabs>
        <w:spacing w:after="0" w:line="240" w:lineRule="auto"/>
        <w:ind w:left="284"/>
        <w:contextualSpacing/>
        <w:rPr>
          <w:rFonts w:ascii="Arial" w:hAnsi="Arial" w:cs="Arial"/>
          <w:sz w:val="20"/>
          <w:szCs w:val="20"/>
          <w:lang w:val="es-ES_tradnl" w:eastAsia="es-ES"/>
        </w:rPr>
      </w:pPr>
    </w:p>
    <w:p w:rsidR="00CB477B" w:rsidRPr="00CB477B" w:rsidRDefault="00CB477B" w:rsidP="00CB477B">
      <w:pPr>
        <w:numPr>
          <w:ilvl w:val="0"/>
          <w:numId w:val="52"/>
        </w:numPr>
        <w:tabs>
          <w:tab w:val="left" w:pos="567"/>
        </w:tabs>
        <w:spacing w:after="0" w:line="240" w:lineRule="auto"/>
        <w:ind w:left="284"/>
        <w:contextualSpacing/>
        <w:jc w:val="both"/>
        <w:rPr>
          <w:rFonts w:ascii="Arial" w:hAnsi="Arial" w:cs="Arial"/>
          <w:sz w:val="20"/>
          <w:szCs w:val="20"/>
          <w:lang w:val="es-ES_tradnl" w:eastAsia="es-ES"/>
        </w:rPr>
      </w:pPr>
      <w:r w:rsidRPr="00CB477B">
        <w:rPr>
          <w:rFonts w:ascii="Arial" w:hAnsi="Arial" w:cs="Arial"/>
          <w:sz w:val="20"/>
          <w:szCs w:val="20"/>
          <w:lang w:val="es-ES_tradnl" w:eastAsia="es-ES"/>
        </w:rPr>
        <w:t xml:space="preserve">Abstenerse de responder las preguntas sobre datos sensibles o sobre datos de las niñas y niños y adolescentes. </w:t>
      </w:r>
    </w:p>
    <w:p w:rsidR="00CB477B" w:rsidRPr="00CB477B" w:rsidRDefault="00CB477B" w:rsidP="00CB477B">
      <w:pPr>
        <w:spacing w:after="0" w:line="240" w:lineRule="auto"/>
        <w:contextualSpacing/>
        <w:rPr>
          <w:rFonts w:ascii="Arial" w:hAnsi="Arial" w:cs="Arial"/>
          <w:sz w:val="20"/>
          <w:szCs w:val="20"/>
          <w:lang w:val="es-ES_tradnl" w:eastAsia="es-ES"/>
        </w:rPr>
      </w:pPr>
    </w:p>
    <w:p w:rsidR="00CB477B" w:rsidRPr="00CB477B" w:rsidRDefault="00CB477B" w:rsidP="00CB477B">
      <w:pPr>
        <w:spacing w:after="0" w:line="240" w:lineRule="auto"/>
        <w:jc w:val="both"/>
        <w:rPr>
          <w:rFonts w:ascii="Arial" w:hAnsi="Arial" w:cs="Arial"/>
          <w:sz w:val="20"/>
          <w:szCs w:val="20"/>
          <w:lang w:val="es-ES_tradnl" w:eastAsia="es-ES"/>
        </w:rPr>
      </w:pPr>
      <w:r w:rsidRPr="00CB477B">
        <w:rPr>
          <w:rFonts w:ascii="Arial" w:hAnsi="Arial" w:cs="Arial"/>
          <w:sz w:val="20"/>
          <w:szCs w:val="20"/>
          <w:lang w:val="es-ES_tradnl" w:eastAsia="es-ES"/>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rsidR="00CB477B" w:rsidRPr="00CB477B" w:rsidRDefault="00CB477B" w:rsidP="00CB477B">
      <w:pPr>
        <w:spacing w:after="0" w:line="240" w:lineRule="auto"/>
        <w:jc w:val="both"/>
        <w:rPr>
          <w:rFonts w:ascii="Arial" w:hAnsi="Arial" w:cs="Arial"/>
          <w:sz w:val="20"/>
          <w:szCs w:val="20"/>
          <w:lang w:val="es-ES_tradnl" w:eastAsia="es-ES"/>
        </w:rPr>
      </w:pPr>
    </w:p>
    <w:p w:rsidR="00CB477B" w:rsidRPr="00CB477B" w:rsidRDefault="00CB477B" w:rsidP="00CB477B">
      <w:pPr>
        <w:spacing w:after="0" w:line="240" w:lineRule="auto"/>
        <w:jc w:val="both"/>
        <w:rPr>
          <w:rFonts w:ascii="Arial" w:hAnsi="Arial" w:cs="Arial"/>
          <w:sz w:val="20"/>
          <w:szCs w:val="20"/>
          <w:lang w:val="es-ES_tradnl" w:eastAsia="es-ES"/>
        </w:rPr>
      </w:pPr>
      <w:r w:rsidRPr="00CB477B">
        <w:rPr>
          <w:rFonts w:ascii="Arial" w:hAnsi="Arial" w:cs="Arial"/>
          <w:sz w:val="20"/>
          <w:szCs w:val="20"/>
          <w:lang w:val="es-ES_tradnl" w:eastAsia="es-ES"/>
        </w:rPr>
        <w:t>Por todo lo anterior, he otorgado mi consentimiento a [Incluir nombre de la Entidad] para que trate mi información personal de acuerdo con las normas vigentes.</w:t>
      </w:r>
    </w:p>
    <w:p w:rsidR="00CB477B" w:rsidRPr="00CB477B" w:rsidRDefault="00CB477B" w:rsidP="00CB477B">
      <w:pPr>
        <w:spacing w:after="0" w:line="240" w:lineRule="auto"/>
        <w:jc w:val="both"/>
        <w:rPr>
          <w:rFonts w:ascii="Arial" w:hAnsi="Arial" w:cs="Arial"/>
          <w:sz w:val="20"/>
          <w:szCs w:val="20"/>
          <w:lang w:val="es-ES_tradnl" w:eastAsia="es-ES"/>
        </w:rPr>
      </w:pPr>
    </w:p>
    <w:p w:rsidR="00CB477B" w:rsidRPr="00CB477B" w:rsidRDefault="00CB477B" w:rsidP="00CB477B">
      <w:pPr>
        <w:spacing w:after="0" w:line="240" w:lineRule="auto"/>
        <w:jc w:val="both"/>
        <w:rPr>
          <w:rFonts w:ascii="Arial" w:hAnsi="Arial" w:cs="Arial"/>
          <w:sz w:val="20"/>
          <w:szCs w:val="20"/>
          <w:lang w:val="es-ES_tradnl" w:eastAsia="es-ES"/>
        </w:rPr>
      </w:pPr>
      <w:r w:rsidRPr="00CB477B">
        <w:rPr>
          <w:rFonts w:ascii="Arial" w:hAnsi="Arial" w:cs="Arial"/>
          <w:sz w:val="20"/>
          <w:szCs w:val="20"/>
          <w:lang w:val="es-ES_tradnl" w:eastAsia="es-ES"/>
        </w:rPr>
        <w:t>Manifiesto que la presente autorización me fue solicitada y puesta de presente antes de entregar mis datos y que la suscribo de forma libre y voluntaria una vez leída en su totalidad.</w:t>
      </w:r>
    </w:p>
    <w:p w:rsidR="00CB477B" w:rsidRPr="00CB477B" w:rsidRDefault="00CB477B" w:rsidP="00CB477B">
      <w:pPr>
        <w:spacing w:after="0" w:line="240" w:lineRule="auto"/>
        <w:jc w:val="both"/>
        <w:rPr>
          <w:rFonts w:ascii="Arial" w:hAnsi="Arial" w:cs="Arial"/>
          <w:sz w:val="20"/>
          <w:szCs w:val="20"/>
          <w:lang w:val="es-ES_tradnl" w:eastAsia="es-ES"/>
        </w:rPr>
      </w:pPr>
    </w:p>
    <w:p w:rsidR="00CB477B" w:rsidRPr="00CB477B" w:rsidRDefault="00CB477B" w:rsidP="00CB477B">
      <w:pPr>
        <w:spacing w:after="0" w:line="240" w:lineRule="auto"/>
        <w:rPr>
          <w:rFonts w:ascii="Arial" w:hAnsi="Arial" w:cs="Arial"/>
          <w:sz w:val="20"/>
          <w:szCs w:val="20"/>
          <w:lang w:val="es-ES_tradnl" w:eastAsia="es-ES"/>
        </w:rPr>
      </w:pPr>
    </w:p>
    <w:p w:rsidR="00CB477B" w:rsidRPr="00CB477B" w:rsidRDefault="00CB477B" w:rsidP="00CB477B">
      <w:pPr>
        <w:spacing w:after="0" w:line="240" w:lineRule="auto"/>
        <w:rPr>
          <w:rFonts w:ascii="Arial" w:hAnsi="Arial" w:cs="Arial"/>
          <w:sz w:val="20"/>
          <w:szCs w:val="20"/>
          <w:lang w:val="es-ES_tradnl" w:eastAsia="es-ES"/>
        </w:rPr>
      </w:pPr>
      <w:r w:rsidRPr="00CB477B">
        <w:rPr>
          <w:rFonts w:ascii="Arial" w:hAnsi="Arial" w:cs="Arial"/>
          <w:bCs/>
          <w:sz w:val="20"/>
          <w:szCs w:val="20"/>
          <w:lang w:val="es-ES_tradnl" w:eastAsia="es-ES"/>
        </w:rPr>
        <w:t>Nombre</w:t>
      </w:r>
      <w:r w:rsidRPr="00CB477B">
        <w:rPr>
          <w:rFonts w:ascii="Arial" w:hAnsi="Arial" w:cs="Arial"/>
          <w:sz w:val="20"/>
          <w:szCs w:val="20"/>
          <w:lang w:val="es-ES_tradnl" w:eastAsia="es-ES"/>
        </w:rPr>
        <w:t>: [Incluir nombre del titular de la autorización datos sensibles para la autorización de datos]</w:t>
      </w:r>
    </w:p>
    <w:p w:rsidR="00CB477B" w:rsidRPr="00CB477B" w:rsidRDefault="00CB477B" w:rsidP="00CB477B">
      <w:pPr>
        <w:spacing w:after="0" w:line="240" w:lineRule="auto"/>
        <w:rPr>
          <w:rFonts w:ascii="Arial" w:hAnsi="Arial" w:cs="Arial"/>
          <w:sz w:val="20"/>
          <w:szCs w:val="20"/>
          <w:lang w:val="es-ES_tradnl" w:eastAsia="es-ES"/>
        </w:rPr>
      </w:pPr>
      <w:r w:rsidRPr="00CB477B">
        <w:rPr>
          <w:rFonts w:ascii="Arial" w:hAnsi="Arial" w:cs="Arial"/>
          <w:bCs/>
          <w:sz w:val="20"/>
          <w:szCs w:val="20"/>
          <w:lang w:val="es-ES_tradnl" w:eastAsia="es-ES"/>
        </w:rPr>
        <w:t>Firma</w:t>
      </w:r>
      <w:r w:rsidRPr="00CB477B">
        <w:rPr>
          <w:rFonts w:ascii="Arial" w:hAnsi="Arial" w:cs="Arial"/>
          <w:sz w:val="20"/>
          <w:szCs w:val="20"/>
          <w:lang w:val="es-ES_tradnl" w:eastAsia="es-ES"/>
        </w:rPr>
        <w:t>: [Incluir firma del titular]</w:t>
      </w:r>
    </w:p>
    <w:p w:rsidR="00CB477B" w:rsidRPr="00CB477B" w:rsidRDefault="00CB477B" w:rsidP="00CB477B">
      <w:pPr>
        <w:spacing w:after="0" w:line="240" w:lineRule="auto"/>
        <w:rPr>
          <w:rFonts w:ascii="Arial" w:hAnsi="Arial" w:cs="Arial"/>
          <w:sz w:val="20"/>
          <w:szCs w:val="20"/>
          <w:lang w:val="es-ES_tradnl" w:eastAsia="es-ES"/>
        </w:rPr>
      </w:pPr>
      <w:r w:rsidRPr="00CB477B">
        <w:rPr>
          <w:rFonts w:ascii="Arial" w:hAnsi="Arial" w:cs="Arial"/>
          <w:bCs/>
          <w:sz w:val="20"/>
          <w:szCs w:val="20"/>
          <w:lang w:val="es-ES_tradnl" w:eastAsia="es-ES"/>
        </w:rPr>
        <w:t>Identificación</w:t>
      </w:r>
      <w:r w:rsidRPr="00CB477B">
        <w:rPr>
          <w:rFonts w:ascii="Arial" w:hAnsi="Arial" w:cs="Arial"/>
          <w:sz w:val="20"/>
          <w:szCs w:val="20"/>
          <w:lang w:val="es-ES_tradnl" w:eastAsia="es-ES"/>
        </w:rPr>
        <w:t>: [Incluir número de identificación del titular de datos sensibles]</w:t>
      </w:r>
    </w:p>
    <w:p w:rsidR="00CB477B" w:rsidRPr="00CB477B" w:rsidRDefault="00CB477B" w:rsidP="00CB477B">
      <w:pPr>
        <w:spacing w:after="0" w:line="240" w:lineRule="auto"/>
        <w:rPr>
          <w:rFonts w:ascii="Arial" w:hAnsi="Arial" w:cs="Arial"/>
          <w:sz w:val="24"/>
          <w:szCs w:val="24"/>
          <w:lang w:val="es-ES_tradnl" w:eastAsia="es-ES"/>
        </w:rPr>
      </w:pPr>
      <w:r w:rsidRPr="00CB477B">
        <w:rPr>
          <w:rFonts w:ascii="Arial" w:hAnsi="Arial" w:cs="Arial"/>
          <w:bCs/>
          <w:sz w:val="20"/>
          <w:szCs w:val="20"/>
          <w:lang w:val="es-ES_tradnl" w:eastAsia="es-ES"/>
        </w:rPr>
        <w:t>Fecha:</w:t>
      </w:r>
      <w:r w:rsidRPr="00CB477B">
        <w:rPr>
          <w:rFonts w:ascii="Arial" w:hAnsi="Arial" w:cs="Arial"/>
          <w:sz w:val="20"/>
          <w:szCs w:val="20"/>
          <w:lang w:val="es-ES_tradnl" w:eastAsia="es-ES"/>
        </w:rPr>
        <w:t xml:space="preserve"> [Fecha en que se puso de presente la autorización y entregó sus datos]</w:t>
      </w:r>
    </w:p>
    <w:p w:rsidR="00CB477B" w:rsidRPr="006A61B5" w:rsidRDefault="00CB477B" w:rsidP="00CB477B">
      <w:pPr>
        <w:spacing w:after="0" w:line="240" w:lineRule="auto"/>
        <w:rPr>
          <w:rFonts w:ascii="Arial" w:hAnsi="Arial" w:cs="Arial"/>
          <w:color w:val="FF0000"/>
        </w:rPr>
      </w:pPr>
    </w:p>
    <w:sectPr w:rsidR="00CB477B" w:rsidRPr="006A61B5" w:rsidSect="005A0549">
      <w:pgSz w:w="12242" w:h="18722" w:code="2519"/>
      <w:pgMar w:top="1134" w:right="1418" w:bottom="1701" w:left="1418" w:header="709" w:footer="0" w:gutter="0"/>
      <w:cols w:space="709"/>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19B6" w:rsidRDefault="00DF19B6" w:rsidP="00C73E80">
      <w:pPr>
        <w:spacing w:after="0" w:line="240" w:lineRule="auto"/>
      </w:pPr>
      <w:r>
        <w:separator/>
      </w:r>
    </w:p>
  </w:endnote>
  <w:endnote w:type="continuationSeparator" w:id="0">
    <w:p w:rsidR="00DF19B6" w:rsidRDefault="00DF19B6" w:rsidP="00C73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okman">
    <w:altName w:val="Bookman Old Style"/>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Grande">
    <w:altName w:val="Times New Roman"/>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Carlito">
    <w:altName w:val="Calibri"/>
    <w:charset w:val="01"/>
    <w:family w:val="roman"/>
    <w:pitch w:val="variable"/>
  </w:font>
  <w:font w:name="Noto Sans SC Regular">
    <w:charset w:val="01"/>
    <w:family w:val="auto"/>
    <w:pitch w:val="variable"/>
  </w:font>
  <w:font w:name="Noto Sans Devanagari">
    <w:altName w:val="Times New Roman"/>
    <w:charset w:val="00"/>
    <w:family w:val="swiss"/>
    <w:pitch w:val="variable"/>
    <w:sig w:usb0="80008023" w:usb1="00002046"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Narrow,Bold">
    <w:panose1 w:val="00000000000000000000"/>
    <w:charset w:val="00"/>
    <w:family w:val="swiss"/>
    <w:notTrueType/>
    <w:pitch w:val="default"/>
    <w:sig w:usb0="00000003" w:usb1="00000000" w:usb2="00000000" w:usb3="00000000" w:csb0="00000001" w:csb1="00000000"/>
  </w:font>
  <w:font w:name="Nirmala UI">
    <w:panose1 w:val="020B0502040204020203"/>
    <w:charset w:val="00"/>
    <w:family w:val="swiss"/>
    <w:pitch w:val="variable"/>
    <w:sig w:usb0="80FF8023" w:usb1="0200004A" w:usb2="000002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19B6" w:rsidRDefault="00DF19B6" w:rsidP="00C73E80">
      <w:pPr>
        <w:spacing w:after="0" w:line="240" w:lineRule="auto"/>
      </w:pPr>
      <w:r>
        <w:separator/>
      </w:r>
    </w:p>
  </w:footnote>
  <w:footnote w:type="continuationSeparator" w:id="0">
    <w:p w:rsidR="00DF19B6" w:rsidRDefault="00DF19B6" w:rsidP="00C73E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9B6" w:rsidRDefault="00DF19B6" w:rsidP="00C63D2A">
    <w:pPr>
      <w:framePr w:wrap="around" w:vAnchor="text" w:hAnchor="margin" w:xAlign="right" w:y="1"/>
    </w:pPr>
    <w:r>
      <w:fldChar w:fldCharType="begin"/>
    </w:r>
    <w:r>
      <w:instrText xml:space="preserve">PAGE  </w:instrText>
    </w:r>
    <w:r>
      <w:fldChar w:fldCharType="separate"/>
    </w:r>
    <w:r>
      <w:rPr>
        <w:noProof/>
      </w:rPr>
      <w:t>24</w:t>
    </w:r>
    <w:r>
      <w:rPr>
        <w:noProof/>
      </w:rPr>
      <w:fldChar w:fldCharType="end"/>
    </w:r>
  </w:p>
  <w:p w:rsidR="00DF19B6" w:rsidRDefault="00DF19B6" w:rsidP="00C63D2A">
    <w:pPr>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page" w:horzAnchor="margin" w:tblpXSpec="center" w:tblpY="676"/>
      <w:tblW w:w="10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right w:w="0" w:type="dxa"/>
      </w:tblCellMar>
      <w:tblLook w:val="01E0" w:firstRow="1" w:lastRow="1" w:firstColumn="1" w:lastColumn="1" w:noHBand="0" w:noVBand="0"/>
    </w:tblPr>
    <w:tblGrid>
      <w:gridCol w:w="1262"/>
      <w:gridCol w:w="4505"/>
      <w:gridCol w:w="1417"/>
      <w:gridCol w:w="1418"/>
      <w:gridCol w:w="2192"/>
    </w:tblGrid>
    <w:tr w:rsidR="00DF19B6" w:rsidRPr="00192555" w:rsidTr="00EE49AF">
      <w:trPr>
        <w:cantSplit/>
        <w:trHeight w:val="778"/>
      </w:trPr>
      <w:tc>
        <w:tcPr>
          <w:tcW w:w="1262" w:type="dxa"/>
          <w:vMerge w:val="restart"/>
          <w:vAlign w:val="bottom"/>
        </w:tcPr>
        <w:p w:rsidR="00DF19B6" w:rsidRPr="00192555" w:rsidRDefault="00DF19B6" w:rsidP="00942AAD">
          <w:pPr>
            <w:spacing w:after="0" w:line="240" w:lineRule="auto"/>
            <w:rPr>
              <w:rFonts w:ascii="Arial" w:eastAsia="SimSun" w:hAnsi="Arial" w:cs="Arial"/>
              <w:noProof/>
              <w:sz w:val="24"/>
              <w:szCs w:val="24"/>
            </w:rPr>
          </w:pPr>
          <w:r w:rsidRPr="00192555">
            <w:rPr>
              <w:rFonts w:ascii="Arial" w:eastAsia="Calibri" w:hAnsi="Arial"/>
              <w:sz w:val="16"/>
              <w:szCs w:val="24"/>
              <w:lang w:val="es-ES" w:eastAsia="es-ES"/>
            </w:rPr>
            <w:t xml:space="preserve">     </w:t>
          </w:r>
          <w:r w:rsidRPr="00192555">
            <w:rPr>
              <w:rFonts w:ascii="Arial" w:eastAsia="SimSun" w:hAnsi="Arial" w:cs="Arial"/>
              <w:noProof/>
              <w:sz w:val="24"/>
              <w:szCs w:val="24"/>
            </w:rPr>
            <w:drawing>
              <wp:inline distT="0" distB="0" distL="0" distR="0" wp14:anchorId="622202B0" wp14:editId="4DCE1079">
                <wp:extent cx="561975" cy="1047750"/>
                <wp:effectExtent l="0" t="0" r="9525" b="0"/>
                <wp:docPr id="2" name="Imagen 2"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1975" cy="1047750"/>
                        </a:xfrm>
                        <a:prstGeom prst="rect">
                          <a:avLst/>
                        </a:prstGeom>
                        <a:noFill/>
                        <a:ln>
                          <a:noFill/>
                        </a:ln>
                      </pic:spPr>
                    </pic:pic>
                  </a:graphicData>
                </a:graphic>
              </wp:inline>
            </w:drawing>
          </w:r>
        </w:p>
        <w:p w:rsidR="00DF19B6" w:rsidRPr="00192555" w:rsidRDefault="00DF19B6" w:rsidP="00942AAD">
          <w:pPr>
            <w:spacing w:after="0" w:line="240" w:lineRule="auto"/>
            <w:rPr>
              <w:rFonts w:ascii="Arial" w:eastAsia="Calibri" w:hAnsi="Arial"/>
              <w:sz w:val="16"/>
              <w:szCs w:val="24"/>
              <w:lang w:val="es-ES" w:eastAsia="es-ES"/>
            </w:rPr>
          </w:pPr>
        </w:p>
      </w:tc>
      <w:tc>
        <w:tcPr>
          <w:tcW w:w="9532" w:type="dxa"/>
          <w:gridSpan w:val="4"/>
          <w:vAlign w:val="center"/>
        </w:tcPr>
        <w:p w:rsidR="00DF19B6" w:rsidRPr="00192555" w:rsidRDefault="00DF19B6" w:rsidP="00942AAD">
          <w:pPr>
            <w:spacing w:after="0" w:line="240" w:lineRule="auto"/>
            <w:jc w:val="center"/>
            <w:rPr>
              <w:rFonts w:ascii="Arial" w:eastAsia="Calibri" w:hAnsi="Arial"/>
              <w:b/>
              <w:sz w:val="28"/>
              <w:szCs w:val="28"/>
              <w:lang w:val="es-ES" w:eastAsia="es-ES"/>
            </w:rPr>
          </w:pPr>
          <w:r>
            <w:rPr>
              <w:rFonts w:ascii="Arial" w:hAnsi="Arial" w:cs="Arial"/>
              <w:b/>
              <w:sz w:val="28"/>
              <w:szCs w:val="28"/>
              <w:lang w:eastAsia="es-ES"/>
            </w:rPr>
            <w:t>PLIEGOS DE CONDICIONES</w:t>
          </w:r>
        </w:p>
      </w:tc>
    </w:tr>
    <w:tr w:rsidR="00DF19B6" w:rsidRPr="00192555" w:rsidTr="00EE49AF">
      <w:trPr>
        <w:cantSplit/>
        <w:trHeight w:val="448"/>
      </w:trPr>
      <w:tc>
        <w:tcPr>
          <w:tcW w:w="1262" w:type="dxa"/>
          <w:vMerge/>
          <w:vAlign w:val="bottom"/>
        </w:tcPr>
        <w:p w:rsidR="00DF19B6" w:rsidRPr="00192555" w:rsidRDefault="00DF19B6" w:rsidP="00942AAD">
          <w:pPr>
            <w:spacing w:after="0" w:line="240" w:lineRule="auto"/>
            <w:rPr>
              <w:rFonts w:ascii="Arial" w:eastAsia="Calibri" w:hAnsi="Arial"/>
              <w:sz w:val="16"/>
              <w:szCs w:val="24"/>
              <w:lang w:val="es-ES" w:eastAsia="es-ES"/>
            </w:rPr>
          </w:pPr>
        </w:p>
      </w:tc>
      <w:tc>
        <w:tcPr>
          <w:tcW w:w="5922" w:type="dxa"/>
          <w:gridSpan w:val="2"/>
          <w:vAlign w:val="center"/>
        </w:tcPr>
        <w:p w:rsidR="00DF19B6" w:rsidRPr="001A0BE4" w:rsidRDefault="00DF19B6" w:rsidP="00942AAD">
          <w:pPr>
            <w:spacing w:after="0" w:line="240" w:lineRule="auto"/>
            <w:jc w:val="center"/>
            <w:rPr>
              <w:rFonts w:ascii="Arial" w:eastAsia="Calibri" w:hAnsi="Arial" w:cs="Arial"/>
              <w:b/>
              <w:sz w:val="28"/>
              <w:szCs w:val="28"/>
              <w:lang w:val="es-MX" w:eastAsia="es-ES"/>
            </w:rPr>
          </w:pPr>
          <w:r w:rsidRPr="001A0BE4">
            <w:rPr>
              <w:rFonts w:ascii="Arial" w:eastAsia="Calibri" w:hAnsi="Arial" w:cs="Arial"/>
              <w:b/>
              <w:sz w:val="20"/>
              <w:szCs w:val="28"/>
              <w:lang w:val="es-MX" w:eastAsia="es-ES"/>
            </w:rPr>
            <w:t xml:space="preserve">Proceso: </w:t>
          </w:r>
          <w:r w:rsidRPr="001A0BE4">
            <w:rPr>
              <w:rFonts w:ascii="Arial" w:eastAsia="Calibri" w:hAnsi="Arial"/>
              <w:b/>
              <w:sz w:val="20"/>
              <w:szCs w:val="20"/>
            </w:rPr>
            <w:t xml:space="preserve">Adquisiciones </w:t>
          </w:r>
        </w:p>
      </w:tc>
      <w:tc>
        <w:tcPr>
          <w:tcW w:w="3610" w:type="dxa"/>
          <w:gridSpan w:val="2"/>
          <w:vAlign w:val="center"/>
        </w:tcPr>
        <w:p w:rsidR="00DF19B6" w:rsidRPr="001A0BE4" w:rsidRDefault="00DF19B6" w:rsidP="00942AAD">
          <w:pPr>
            <w:spacing w:after="0" w:line="240" w:lineRule="auto"/>
            <w:jc w:val="center"/>
            <w:rPr>
              <w:rFonts w:ascii="Arial" w:eastAsia="Calibri" w:hAnsi="Arial" w:cs="Arial"/>
              <w:b/>
              <w:sz w:val="28"/>
              <w:szCs w:val="28"/>
              <w:lang w:val="es-MX" w:eastAsia="es-ES"/>
            </w:rPr>
          </w:pPr>
          <w:r w:rsidRPr="001A0BE4">
            <w:rPr>
              <w:rFonts w:ascii="Arial" w:eastAsia="Calibri" w:hAnsi="Arial" w:cs="Arial"/>
              <w:b/>
              <w:sz w:val="20"/>
              <w:szCs w:val="28"/>
              <w:lang w:val="es-MX" w:eastAsia="es-ES"/>
            </w:rPr>
            <w:t xml:space="preserve">Autoridad: </w:t>
          </w:r>
          <w:r w:rsidRPr="001A0BE4">
            <w:rPr>
              <w:rFonts w:ascii="Arial" w:eastAsia="Calibri" w:hAnsi="Arial"/>
              <w:b/>
              <w:sz w:val="20"/>
            </w:rPr>
            <w:t>JOLA</w:t>
          </w:r>
          <w:r>
            <w:rPr>
              <w:rFonts w:ascii="Arial" w:eastAsia="Calibri" w:hAnsi="Arial"/>
              <w:b/>
              <w:sz w:val="20"/>
            </w:rPr>
            <w:t>N</w:t>
          </w:r>
        </w:p>
      </w:tc>
    </w:tr>
    <w:tr w:rsidR="00DF19B6" w:rsidRPr="00192555" w:rsidTr="00EE49AF">
      <w:trPr>
        <w:cantSplit/>
        <w:trHeight w:val="426"/>
      </w:trPr>
      <w:tc>
        <w:tcPr>
          <w:tcW w:w="1262" w:type="dxa"/>
          <w:vMerge/>
          <w:vAlign w:val="bottom"/>
        </w:tcPr>
        <w:p w:rsidR="00DF19B6" w:rsidRPr="00192555" w:rsidRDefault="00DF19B6" w:rsidP="00942AAD">
          <w:pPr>
            <w:spacing w:after="0" w:line="240" w:lineRule="auto"/>
            <w:rPr>
              <w:rFonts w:ascii="Arial" w:eastAsia="Calibri" w:hAnsi="Arial"/>
              <w:sz w:val="16"/>
              <w:szCs w:val="24"/>
              <w:lang w:val="es-ES" w:eastAsia="es-ES"/>
            </w:rPr>
          </w:pPr>
        </w:p>
      </w:tc>
      <w:tc>
        <w:tcPr>
          <w:tcW w:w="4505" w:type="dxa"/>
          <w:vAlign w:val="center"/>
        </w:tcPr>
        <w:p w:rsidR="00DF19B6" w:rsidRPr="001A0BE4" w:rsidRDefault="00DF19B6" w:rsidP="00077479">
          <w:pPr>
            <w:spacing w:after="0" w:line="240" w:lineRule="auto"/>
            <w:jc w:val="center"/>
            <w:rPr>
              <w:rFonts w:ascii="Arial" w:eastAsia="Calibri" w:hAnsi="Arial" w:cs="Arial"/>
              <w:b/>
              <w:bCs/>
              <w:sz w:val="20"/>
              <w:szCs w:val="28"/>
              <w:lang w:val="es-MX" w:eastAsia="es-ES"/>
            </w:rPr>
          </w:pPr>
          <w:r w:rsidRPr="001A0BE4">
            <w:rPr>
              <w:rFonts w:ascii="Arial" w:eastAsia="Calibri" w:hAnsi="Arial" w:cs="Arial"/>
              <w:b/>
              <w:sz w:val="20"/>
              <w:szCs w:val="28"/>
              <w:lang w:val="es-MX" w:eastAsia="es-ES"/>
            </w:rPr>
            <w:t xml:space="preserve">Código: </w:t>
          </w:r>
          <w:r w:rsidRPr="001A0BE4">
            <w:rPr>
              <w:rFonts w:ascii="Arial" w:eastAsia="Calibri" w:hAnsi="Arial" w:cs="Arial"/>
              <w:sz w:val="20"/>
              <w:szCs w:val="28"/>
              <w:lang w:val="es-MX" w:eastAsia="es-ES"/>
            </w:rPr>
            <w:t>ADQ-FT-014-JOLA</w:t>
          </w:r>
          <w:r>
            <w:rPr>
              <w:rFonts w:ascii="Arial" w:eastAsia="Calibri" w:hAnsi="Arial" w:cs="Arial"/>
              <w:sz w:val="20"/>
              <w:szCs w:val="28"/>
              <w:lang w:val="es-MX" w:eastAsia="es-ES"/>
            </w:rPr>
            <w:t>N</w:t>
          </w:r>
          <w:r w:rsidRPr="001A0BE4">
            <w:rPr>
              <w:rFonts w:ascii="Arial" w:eastAsia="Calibri" w:hAnsi="Arial" w:cs="Arial"/>
              <w:sz w:val="20"/>
              <w:szCs w:val="28"/>
              <w:lang w:val="es-MX" w:eastAsia="es-ES"/>
            </w:rPr>
            <w:t>-V0</w:t>
          </w:r>
          <w:r>
            <w:rPr>
              <w:rFonts w:ascii="Arial" w:eastAsia="Calibri" w:hAnsi="Arial" w:cs="Arial"/>
              <w:sz w:val="20"/>
              <w:szCs w:val="28"/>
              <w:lang w:val="es-MX" w:eastAsia="es-ES"/>
            </w:rPr>
            <w:t>8</w:t>
          </w:r>
        </w:p>
      </w:tc>
      <w:tc>
        <w:tcPr>
          <w:tcW w:w="2835" w:type="dxa"/>
          <w:gridSpan w:val="2"/>
          <w:vAlign w:val="center"/>
        </w:tcPr>
        <w:p w:rsidR="00DF19B6" w:rsidRPr="001A0BE4" w:rsidRDefault="00DF19B6" w:rsidP="00077479">
          <w:pPr>
            <w:spacing w:after="0" w:line="240" w:lineRule="auto"/>
            <w:jc w:val="center"/>
            <w:rPr>
              <w:rFonts w:ascii="Arial" w:eastAsia="Calibri" w:hAnsi="Arial" w:cs="Arial"/>
              <w:b/>
              <w:sz w:val="20"/>
              <w:szCs w:val="28"/>
              <w:lang w:val="es-MX" w:eastAsia="es-ES"/>
            </w:rPr>
          </w:pPr>
          <w:r w:rsidRPr="001A0BE4">
            <w:rPr>
              <w:rFonts w:ascii="Arial" w:eastAsia="Calibri" w:hAnsi="Arial" w:cs="Arial"/>
              <w:b/>
              <w:sz w:val="20"/>
              <w:szCs w:val="28"/>
              <w:lang w:val="es-MX" w:eastAsia="es-ES"/>
            </w:rPr>
            <w:t>Rige a partir de</w:t>
          </w:r>
          <w:r w:rsidRPr="001A0BE4">
            <w:rPr>
              <w:rFonts w:ascii="Arial" w:eastAsia="Calibri" w:hAnsi="Arial" w:cs="Arial"/>
              <w:sz w:val="20"/>
              <w:szCs w:val="28"/>
              <w:lang w:val="es-MX" w:eastAsia="es-ES"/>
            </w:rPr>
            <w:t xml:space="preserve">: </w:t>
          </w:r>
          <w:r>
            <w:rPr>
              <w:rFonts w:ascii="Arial" w:eastAsia="Calibri" w:hAnsi="Arial" w:cs="Arial"/>
              <w:sz w:val="20"/>
              <w:szCs w:val="28"/>
              <w:lang w:val="es-MX" w:eastAsia="es-ES"/>
            </w:rPr>
            <w:t>29/08/2023</w:t>
          </w:r>
        </w:p>
      </w:tc>
      <w:tc>
        <w:tcPr>
          <w:tcW w:w="2192" w:type="dxa"/>
          <w:vAlign w:val="center"/>
        </w:tcPr>
        <w:sdt>
          <w:sdtPr>
            <w:rPr>
              <w:rFonts w:ascii="Arial" w:eastAsia="Calibri" w:hAnsi="Arial" w:cs="Arial"/>
              <w:b/>
              <w:sz w:val="20"/>
              <w:szCs w:val="28"/>
              <w:lang w:val="es-MX" w:eastAsia="es-ES"/>
            </w:rPr>
            <w:id w:val="-1318336367"/>
            <w:docPartObj>
              <w:docPartGallery w:val="Page Numbers (Top of Page)"/>
              <w:docPartUnique/>
            </w:docPartObj>
          </w:sdtPr>
          <w:sdtEndPr/>
          <w:sdtContent>
            <w:p w:rsidR="00DF19B6" w:rsidRPr="001A0BE4" w:rsidRDefault="00DF19B6" w:rsidP="00942AAD">
              <w:pPr>
                <w:spacing w:after="0" w:line="240" w:lineRule="auto"/>
                <w:jc w:val="center"/>
                <w:rPr>
                  <w:rFonts w:ascii="Arial" w:eastAsia="Calibri" w:hAnsi="Arial" w:cs="Arial"/>
                  <w:b/>
                  <w:sz w:val="20"/>
                  <w:szCs w:val="28"/>
                  <w:lang w:val="es-MX" w:eastAsia="es-ES"/>
                </w:rPr>
              </w:pPr>
              <w:r w:rsidRPr="001A0BE4">
                <w:rPr>
                  <w:rFonts w:ascii="Arial" w:eastAsia="Calibri" w:hAnsi="Arial" w:cs="Arial"/>
                  <w:b/>
                  <w:sz w:val="20"/>
                  <w:szCs w:val="28"/>
                  <w:lang w:val="es-MX" w:eastAsia="es-ES"/>
                </w:rPr>
                <w:t xml:space="preserve"> </w:t>
              </w:r>
              <w:r w:rsidRPr="001A0BE4">
                <w:rPr>
                  <w:rFonts w:ascii="Arial" w:eastAsia="Calibri" w:hAnsi="Arial" w:cs="Arial"/>
                  <w:sz w:val="20"/>
                  <w:szCs w:val="28"/>
                  <w:lang w:val="es-MX" w:eastAsia="es-ES"/>
                </w:rPr>
                <w:t xml:space="preserve">Página </w:t>
              </w:r>
              <w:r w:rsidRPr="001A0BE4">
                <w:rPr>
                  <w:rFonts w:ascii="Arial" w:eastAsia="Calibri" w:hAnsi="Arial" w:cs="Arial"/>
                  <w:sz w:val="20"/>
                  <w:szCs w:val="28"/>
                  <w:lang w:val="es-MX" w:eastAsia="es-ES"/>
                </w:rPr>
                <w:fldChar w:fldCharType="begin"/>
              </w:r>
              <w:r w:rsidRPr="001A0BE4">
                <w:rPr>
                  <w:rFonts w:ascii="Arial" w:eastAsia="Calibri" w:hAnsi="Arial" w:cs="Arial"/>
                  <w:sz w:val="20"/>
                  <w:szCs w:val="28"/>
                  <w:lang w:val="es-MX" w:eastAsia="es-ES"/>
                </w:rPr>
                <w:instrText>PAGE</w:instrText>
              </w:r>
              <w:r w:rsidRPr="001A0BE4">
                <w:rPr>
                  <w:rFonts w:ascii="Arial" w:eastAsia="Calibri" w:hAnsi="Arial" w:cs="Arial"/>
                  <w:sz w:val="20"/>
                  <w:szCs w:val="28"/>
                  <w:lang w:val="es-MX" w:eastAsia="es-ES"/>
                </w:rPr>
                <w:fldChar w:fldCharType="separate"/>
              </w:r>
              <w:r w:rsidR="00F73F4A">
                <w:rPr>
                  <w:rFonts w:ascii="Arial" w:eastAsia="Calibri" w:hAnsi="Arial" w:cs="Arial"/>
                  <w:noProof/>
                  <w:sz w:val="20"/>
                  <w:szCs w:val="28"/>
                  <w:lang w:val="es-MX" w:eastAsia="es-ES"/>
                </w:rPr>
                <w:t>2</w:t>
              </w:r>
              <w:r w:rsidRPr="001A0BE4">
                <w:rPr>
                  <w:rFonts w:ascii="Arial" w:eastAsia="Calibri" w:hAnsi="Arial" w:cs="Arial"/>
                  <w:sz w:val="20"/>
                  <w:szCs w:val="28"/>
                  <w:lang w:val="es-MX" w:eastAsia="es-ES"/>
                </w:rPr>
                <w:fldChar w:fldCharType="end"/>
              </w:r>
              <w:r w:rsidRPr="001A0BE4">
                <w:rPr>
                  <w:rFonts w:ascii="Arial" w:eastAsia="Calibri" w:hAnsi="Arial" w:cs="Arial"/>
                  <w:sz w:val="20"/>
                  <w:szCs w:val="28"/>
                  <w:lang w:val="es-MX" w:eastAsia="es-ES"/>
                </w:rPr>
                <w:t xml:space="preserve"> de </w:t>
              </w:r>
              <w:r w:rsidRPr="001A0BE4">
                <w:rPr>
                  <w:rFonts w:ascii="Arial" w:eastAsia="Calibri" w:hAnsi="Arial" w:cs="Arial"/>
                  <w:sz w:val="20"/>
                  <w:szCs w:val="28"/>
                  <w:lang w:val="es-MX" w:eastAsia="es-ES"/>
                </w:rPr>
                <w:fldChar w:fldCharType="begin"/>
              </w:r>
              <w:r w:rsidRPr="001A0BE4">
                <w:rPr>
                  <w:rFonts w:ascii="Arial" w:eastAsia="Calibri" w:hAnsi="Arial" w:cs="Arial"/>
                  <w:sz w:val="20"/>
                  <w:szCs w:val="28"/>
                  <w:lang w:val="es-MX" w:eastAsia="es-ES"/>
                </w:rPr>
                <w:instrText>NUMPAGES</w:instrText>
              </w:r>
              <w:r w:rsidRPr="001A0BE4">
                <w:rPr>
                  <w:rFonts w:ascii="Arial" w:eastAsia="Calibri" w:hAnsi="Arial" w:cs="Arial"/>
                  <w:sz w:val="20"/>
                  <w:szCs w:val="28"/>
                  <w:lang w:val="es-MX" w:eastAsia="es-ES"/>
                </w:rPr>
                <w:fldChar w:fldCharType="separate"/>
              </w:r>
              <w:r w:rsidR="00F73F4A">
                <w:rPr>
                  <w:rFonts w:ascii="Arial" w:eastAsia="Calibri" w:hAnsi="Arial" w:cs="Arial"/>
                  <w:noProof/>
                  <w:sz w:val="20"/>
                  <w:szCs w:val="28"/>
                  <w:lang w:val="es-MX" w:eastAsia="es-ES"/>
                </w:rPr>
                <w:t>52</w:t>
              </w:r>
              <w:r w:rsidRPr="001A0BE4">
                <w:rPr>
                  <w:rFonts w:ascii="Arial" w:eastAsia="Calibri" w:hAnsi="Arial" w:cs="Arial"/>
                  <w:sz w:val="20"/>
                  <w:szCs w:val="28"/>
                  <w:lang w:val="es-MX" w:eastAsia="es-ES"/>
                </w:rPr>
                <w:fldChar w:fldCharType="end"/>
              </w:r>
            </w:p>
          </w:sdtContent>
        </w:sdt>
      </w:tc>
    </w:tr>
  </w:tbl>
  <w:p w:rsidR="00DF19B6" w:rsidRDefault="00DF19B6" w:rsidP="00D6456C">
    <w:pPr>
      <w:spacing w:after="0" w:line="240" w:lineRule="auto"/>
      <w:ind w:right="360"/>
      <w:rPr>
        <w:sz w:val="16"/>
        <w:szCs w:val="16"/>
      </w:rPr>
    </w:pPr>
  </w:p>
  <w:p w:rsidR="00DF19B6" w:rsidRPr="00886938" w:rsidRDefault="00DF19B6" w:rsidP="00D6456C">
    <w:pPr>
      <w:spacing w:after="0" w:line="240" w:lineRule="auto"/>
      <w:ind w:right="360"/>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page" w:horzAnchor="margin" w:tblpXSpec="center" w:tblpY="676"/>
      <w:tblW w:w="10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right w:w="0" w:type="dxa"/>
      </w:tblCellMar>
      <w:tblLook w:val="01E0" w:firstRow="1" w:lastRow="1" w:firstColumn="1" w:lastColumn="1" w:noHBand="0" w:noVBand="0"/>
    </w:tblPr>
    <w:tblGrid>
      <w:gridCol w:w="1262"/>
      <w:gridCol w:w="4505"/>
      <w:gridCol w:w="1417"/>
      <w:gridCol w:w="1418"/>
      <w:gridCol w:w="2192"/>
    </w:tblGrid>
    <w:tr w:rsidR="00DF19B6" w:rsidRPr="00192555" w:rsidTr="00DF19B6">
      <w:trPr>
        <w:cantSplit/>
        <w:trHeight w:val="778"/>
      </w:trPr>
      <w:tc>
        <w:tcPr>
          <w:tcW w:w="1262" w:type="dxa"/>
          <w:vMerge w:val="restart"/>
          <w:vAlign w:val="bottom"/>
        </w:tcPr>
        <w:p w:rsidR="00DF19B6" w:rsidRPr="00192555" w:rsidRDefault="00DF19B6" w:rsidP="00414D7C">
          <w:pPr>
            <w:spacing w:after="0" w:line="240" w:lineRule="auto"/>
            <w:rPr>
              <w:rFonts w:ascii="Arial" w:eastAsia="SimSun" w:hAnsi="Arial" w:cs="Arial"/>
              <w:noProof/>
              <w:sz w:val="24"/>
              <w:szCs w:val="24"/>
            </w:rPr>
          </w:pPr>
          <w:r w:rsidRPr="00192555">
            <w:rPr>
              <w:rFonts w:ascii="Arial" w:eastAsia="Calibri" w:hAnsi="Arial"/>
              <w:sz w:val="16"/>
              <w:szCs w:val="24"/>
              <w:lang w:val="es-ES" w:eastAsia="es-ES"/>
            </w:rPr>
            <w:t xml:space="preserve">     </w:t>
          </w:r>
          <w:r w:rsidRPr="00192555">
            <w:rPr>
              <w:rFonts w:ascii="Arial" w:eastAsia="SimSun" w:hAnsi="Arial" w:cs="Arial"/>
              <w:noProof/>
              <w:sz w:val="24"/>
              <w:szCs w:val="24"/>
            </w:rPr>
            <w:drawing>
              <wp:inline distT="0" distB="0" distL="0" distR="0" wp14:anchorId="613A353A" wp14:editId="1118E863">
                <wp:extent cx="561975" cy="1047750"/>
                <wp:effectExtent l="0" t="0" r="9525" b="0"/>
                <wp:docPr id="12" name="Imagen 12"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1975" cy="1047750"/>
                        </a:xfrm>
                        <a:prstGeom prst="rect">
                          <a:avLst/>
                        </a:prstGeom>
                        <a:noFill/>
                        <a:ln>
                          <a:noFill/>
                        </a:ln>
                      </pic:spPr>
                    </pic:pic>
                  </a:graphicData>
                </a:graphic>
              </wp:inline>
            </w:drawing>
          </w:r>
        </w:p>
        <w:p w:rsidR="00DF19B6" w:rsidRPr="00192555" w:rsidRDefault="00DF19B6" w:rsidP="00414D7C">
          <w:pPr>
            <w:spacing w:after="0" w:line="240" w:lineRule="auto"/>
            <w:rPr>
              <w:rFonts w:ascii="Arial" w:eastAsia="Calibri" w:hAnsi="Arial"/>
              <w:sz w:val="16"/>
              <w:szCs w:val="24"/>
              <w:lang w:val="es-ES" w:eastAsia="es-ES"/>
            </w:rPr>
          </w:pPr>
        </w:p>
      </w:tc>
      <w:tc>
        <w:tcPr>
          <w:tcW w:w="9532" w:type="dxa"/>
          <w:gridSpan w:val="4"/>
          <w:vAlign w:val="center"/>
        </w:tcPr>
        <w:p w:rsidR="00DF19B6" w:rsidRPr="00192555" w:rsidRDefault="00DF19B6" w:rsidP="00414D7C">
          <w:pPr>
            <w:spacing w:after="0" w:line="240" w:lineRule="auto"/>
            <w:jc w:val="center"/>
            <w:rPr>
              <w:rFonts w:ascii="Arial" w:eastAsia="Calibri" w:hAnsi="Arial"/>
              <w:b/>
              <w:sz w:val="28"/>
              <w:szCs w:val="28"/>
              <w:lang w:val="es-ES" w:eastAsia="es-ES"/>
            </w:rPr>
          </w:pPr>
          <w:r>
            <w:rPr>
              <w:rFonts w:ascii="Arial" w:hAnsi="Arial" w:cs="Arial"/>
              <w:b/>
              <w:sz w:val="28"/>
              <w:szCs w:val="28"/>
              <w:lang w:eastAsia="es-ES"/>
            </w:rPr>
            <w:t>PLIEGOS DE CONDICIONES</w:t>
          </w:r>
        </w:p>
      </w:tc>
    </w:tr>
    <w:tr w:rsidR="00DF19B6" w:rsidRPr="00192555" w:rsidTr="00DF19B6">
      <w:trPr>
        <w:cantSplit/>
        <w:trHeight w:val="448"/>
      </w:trPr>
      <w:tc>
        <w:tcPr>
          <w:tcW w:w="1262" w:type="dxa"/>
          <w:vMerge/>
          <w:vAlign w:val="bottom"/>
        </w:tcPr>
        <w:p w:rsidR="00DF19B6" w:rsidRPr="00192555" w:rsidRDefault="00DF19B6" w:rsidP="00414D7C">
          <w:pPr>
            <w:spacing w:after="0" w:line="240" w:lineRule="auto"/>
            <w:rPr>
              <w:rFonts w:ascii="Arial" w:eastAsia="Calibri" w:hAnsi="Arial"/>
              <w:sz w:val="16"/>
              <w:szCs w:val="24"/>
              <w:lang w:val="es-ES" w:eastAsia="es-ES"/>
            </w:rPr>
          </w:pPr>
        </w:p>
      </w:tc>
      <w:tc>
        <w:tcPr>
          <w:tcW w:w="5922" w:type="dxa"/>
          <w:gridSpan w:val="2"/>
          <w:vAlign w:val="center"/>
        </w:tcPr>
        <w:p w:rsidR="00DF19B6" w:rsidRPr="001A0BE4" w:rsidRDefault="00DF19B6" w:rsidP="00414D7C">
          <w:pPr>
            <w:spacing w:after="0" w:line="240" w:lineRule="auto"/>
            <w:jc w:val="center"/>
            <w:rPr>
              <w:rFonts w:ascii="Arial" w:eastAsia="Calibri" w:hAnsi="Arial" w:cs="Arial"/>
              <w:b/>
              <w:sz w:val="28"/>
              <w:szCs w:val="28"/>
              <w:lang w:val="es-MX" w:eastAsia="es-ES"/>
            </w:rPr>
          </w:pPr>
          <w:r w:rsidRPr="001A0BE4">
            <w:rPr>
              <w:rFonts w:ascii="Arial" w:eastAsia="Calibri" w:hAnsi="Arial" w:cs="Arial"/>
              <w:b/>
              <w:sz w:val="20"/>
              <w:szCs w:val="28"/>
              <w:lang w:val="es-MX" w:eastAsia="es-ES"/>
            </w:rPr>
            <w:t xml:space="preserve">Proceso: </w:t>
          </w:r>
          <w:r w:rsidRPr="001A0BE4">
            <w:rPr>
              <w:rFonts w:ascii="Arial" w:eastAsia="Calibri" w:hAnsi="Arial"/>
              <w:b/>
              <w:sz w:val="20"/>
              <w:szCs w:val="20"/>
            </w:rPr>
            <w:t xml:space="preserve">Adquisiciones </w:t>
          </w:r>
        </w:p>
      </w:tc>
      <w:tc>
        <w:tcPr>
          <w:tcW w:w="3610" w:type="dxa"/>
          <w:gridSpan w:val="2"/>
          <w:vAlign w:val="center"/>
        </w:tcPr>
        <w:p w:rsidR="00DF19B6" w:rsidRPr="001A0BE4" w:rsidRDefault="00DF19B6" w:rsidP="00414D7C">
          <w:pPr>
            <w:spacing w:after="0" w:line="240" w:lineRule="auto"/>
            <w:jc w:val="center"/>
            <w:rPr>
              <w:rFonts w:ascii="Arial" w:eastAsia="Calibri" w:hAnsi="Arial" w:cs="Arial"/>
              <w:b/>
              <w:sz w:val="28"/>
              <w:szCs w:val="28"/>
              <w:lang w:val="es-MX" w:eastAsia="es-ES"/>
            </w:rPr>
          </w:pPr>
          <w:r w:rsidRPr="001A0BE4">
            <w:rPr>
              <w:rFonts w:ascii="Arial" w:eastAsia="Calibri" w:hAnsi="Arial" w:cs="Arial"/>
              <w:b/>
              <w:sz w:val="20"/>
              <w:szCs w:val="28"/>
              <w:lang w:val="es-MX" w:eastAsia="es-ES"/>
            </w:rPr>
            <w:t xml:space="preserve">Autoridad: </w:t>
          </w:r>
          <w:r w:rsidRPr="001A0BE4">
            <w:rPr>
              <w:rFonts w:ascii="Arial" w:eastAsia="Calibri" w:hAnsi="Arial"/>
              <w:b/>
              <w:sz w:val="20"/>
            </w:rPr>
            <w:t>JOLA</w:t>
          </w:r>
          <w:r>
            <w:rPr>
              <w:rFonts w:ascii="Arial" w:eastAsia="Calibri" w:hAnsi="Arial"/>
              <w:b/>
              <w:sz w:val="20"/>
            </w:rPr>
            <w:t>N</w:t>
          </w:r>
        </w:p>
      </w:tc>
    </w:tr>
    <w:tr w:rsidR="00DF19B6" w:rsidRPr="00192555" w:rsidTr="00DF19B6">
      <w:trPr>
        <w:cantSplit/>
        <w:trHeight w:val="426"/>
      </w:trPr>
      <w:tc>
        <w:tcPr>
          <w:tcW w:w="1262" w:type="dxa"/>
          <w:vMerge/>
          <w:vAlign w:val="bottom"/>
        </w:tcPr>
        <w:p w:rsidR="00DF19B6" w:rsidRPr="00192555" w:rsidRDefault="00DF19B6" w:rsidP="00414D7C">
          <w:pPr>
            <w:spacing w:after="0" w:line="240" w:lineRule="auto"/>
            <w:rPr>
              <w:rFonts w:ascii="Arial" w:eastAsia="Calibri" w:hAnsi="Arial"/>
              <w:sz w:val="16"/>
              <w:szCs w:val="24"/>
              <w:lang w:val="es-ES" w:eastAsia="es-ES"/>
            </w:rPr>
          </w:pPr>
        </w:p>
      </w:tc>
      <w:tc>
        <w:tcPr>
          <w:tcW w:w="4505" w:type="dxa"/>
          <w:vAlign w:val="center"/>
        </w:tcPr>
        <w:p w:rsidR="00DF19B6" w:rsidRPr="001A0BE4" w:rsidRDefault="00DF19B6" w:rsidP="00414D7C">
          <w:pPr>
            <w:spacing w:after="0" w:line="240" w:lineRule="auto"/>
            <w:jc w:val="center"/>
            <w:rPr>
              <w:rFonts w:ascii="Arial" w:eastAsia="Calibri" w:hAnsi="Arial" w:cs="Arial"/>
              <w:b/>
              <w:bCs/>
              <w:sz w:val="20"/>
              <w:szCs w:val="28"/>
              <w:lang w:val="es-MX" w:eastAsia="es-ES"/>
            </w:rPr>
          </w:pPr>
          <w:r w:rsidRPr="001A0BE4">
            <w:rPr>
              <w:rFonts w:ascii="Arial" w:eastAsia="Calibri" w:hAnsi="Arial" w:cs="Arial"/>
              <w:b/>
              <w:sz w:val="20"/>
              <w:szCs w:val="28"/>
              <w:lang w:val="es-MX" w:eastAsia="es-ES"/>
            </w:rPr>
            <w:t xml:space="preserve">Código: </w:t>
          </w:r>
          <w:r w:rsidRPr="001A0BE4">
            <w:rPr>
              <w:rFonts w:ascii="Arial" w:eastAsia="Calibri" w:hAnsi="Arial" w:cs="Arial"/>
              <w:sz w:val="20"/>
              <w:szCs w:val="28"/>
              <w:lang w:val="es-MX" w:eastAsia="es-ES"/>
            </w:rPr>
            <w:t>ADQ-FT-014-JOLA</w:t>
          </w:r>
          <w:r>
            <w:rPr>
              <w:rFonts w:ascii="Arial" w:eastAsia="Calibri" w:hAnsi="Arial" w:cs="Arial"/>
              <w:sz w:val="20"/>
              <w:szCs w:val="28"/>
              <w:lang w:val="es-MX" w:eastAsia="es-ES"/>
            </w:rPr>
            <w:t>N</w:t>
          </w:r>
          <w:r w:rsidRPr="001A0BE4">
            <w:rPr>
              <w:rFonts w:ascii="Arial" w:eastAsia="Calibri" w:hAnsi="Arial" w:cs="Arial"/>
              <w:sz w:val="20"/>
              <w:szCs w:val="28"/>
              <w:lang w:val="es-MX" w:eastAsia="es-ES"/>
            </w:rPr>
            <w:t>-V0</w:t>
          </w:r>
          <w:r>
            <w:rPr>
              <w:rFonts w:ascii="Arial" w:eastAsia="Calibri" w:hAnsi="Arial" w:cs="Arial"/>
              <w:sz w:val="20"/>
              <w:szCs w:val="28"/>
              <w:lang w:val="es-MX" w:eastAsia="es-ES"/>
            </w:rPr>
            <w:t>8</w:t>
          </w:r>
        </w:p>
      </w:tc>
      <w:tc>
        <w:tcPr>
          <w:tcW w:w="2835" w:type="dxa"/>
          <w:gridSpan w:val="2"/>
          <w:vAlign w:val="center"/>
        </w:tcPr>
        <w:p w:rsidR="00DF19B6" w:rsidRPr="001A0BE4" w:rsidRDefault="00DF19B6" w:rsidP="00414D7C">
          <w:pPr>
            <w:spacing w:after="0" w:line="240" w:lineRule="auto"/>
            <w:jc w:val="center"/>
            <w:rPr>
              <w:rFonts w:ascii="Arial" w:eastAsia="Calibri" w:hAnsi="Arial" w:cs="Arial"/>
              <w:b/>
              <w:sz w:val="20"/>
              <w:szCs w:val="28"/>
              <w:lang w:val="es-MX" w:eastAsia="es-ES"/>
            </w:rPr>
          </w:pPr>
          <w:r w:rsidRPr="001A0BE4">
            <w:rPr>
              <w:rFonts w:ascii="Arial" w:eastAsia="Calibri" w:hAnsi="Arial" w:cs="Arial"/>
              <w:b/>
              <w:sz w:val="20"/>
              <w:szCs w:val="28"/>
              <w:lang w:val="es-MX" w:eastAsia="es-ES"/>
            </w:rPr>
            <w:t>Rige a partir de</w:t>
          </w:r>
          <w:r w:rsidRPr="001A0BE4">
            <w:rPr>
              <w:rFonts w:ascii="Arial" w:eastAsia="Calibri" w:hAnsi="Arial" w:cs="Arial"/>
              <w:sz w:val="20"/>
              <w:szCs w:val="28"/>
              <w:lang w:val="es-MX" w:eastAsia="es-ES"/>
            </w:rPr>
            <w:t xml:space="preserve">: </w:t>
          </w:r>
          <w:r>
            <w:rPr>
              <w:rFonts w:ascii="Arial" w:eastAsia="Calibri" w:hAnsi="Arial" w:cs="Arial"/>
              <w:sz w:val="20"/>
              <w:szCs w:val="28"/>
              <w:lang w:val="es-MX" w:eastAsia="es-ES"/>
            </w:rPr>
            <w:t>29/08/2023</w:t>
          </w:r>
        </w:p>
      </w:tc>
      <w:tc>
        <w:tcPr>
          <w:tcW w:w="2192" w:type="dxa"/>
          <w:vAlign w:val="center"/>
        </w:tcPr>
        <w:sdt>
          <w:sdtPr>
            <w:rPr>
              <w:rFonts w:ascii="Arial" w:eastAsia="Calibri" w:hAnsi="Arial" w:cs="Arial"/>
              <w:b/>
              <w:sz w:val="20"/>
              <w:szCs w:val="28"/>
              <w:lang w:val="es-MX" w:eastAsia="es-ES"/>
            </w:rPr>
            <w:id w:val="1084188895"/>
            <w:docPartObj>
              <w:docPartGallery w:val="Page Numbers (Top of Page)"/>
              <w:docPartUnique/>
            </w:docPartObj>
          </w:sdtPr>
          <w:sdtEndPr/>
          <w:sdtContent>
            <w:p w:rsidR="00DF19B6" w:rsidRPr="001A0BE4" w:rsidRDefault="00DF19B6" w:rsidP="00414D7C">
              <w:pPr>
                <w:spacing w:after="0" w:line="240" w:lineRule="auto"/>
                <w:jc w:val="center"/>
                <w:rPr>
                  <w:rFonts w:ascii="Arial" w:eastAsia="Calibri" w:hAnsi="Arial" w:cs="Arial"/>
                  <w:b/>
                  <w:sz w:val="20"/>
                  <w:szCs w:val="28"/>
                  <w:lang w:val="es-MX" w:eastAsia="es-ES"/>
                </w:rPr>
              </w:pPr>
              <w:r w:rsidRPr="001A0BE4">
                <w:rPr>
                  <w:rFonts w:ascii="Arial" w:eastAsia="Calibri" w:hAnsi="Arial" w:cs="Arial"/>
                  <w:b/>
                  <w:sz w:val="20"/>
                  <w:szCs w:val="28"/>
                  <w:lang w:val="es-MX" w:eastAsia="es-ES"/>
                </w:rPr>
                <w:t xml:space="preserve"> </w:t>
              </w:r>
              <w:r w:rsidRPr="001A0BE4">
                <w:rPr>
                  <w:rFonts w:ascii="Arial" w:eastAsia="Calibri" w:hAnsi="Arial" w:cs="Arial"/>
                  <w:sz w:val="20"/>
                  <w:szCs w:val="28"/>
                  <w:lang w:val="es-MX" w:eastAsia="es-ES"/>
                </w:rPr>
                <w:t xml:space="preserve">Página </w:t>
              </w:r>
              <w:r w:rsidRPr="001A0BE4">
                <w:rPr>
                  <w:rFonts w:ascii="Arial" w:eastAsia="Calibri" w:hAnsi="Arial" w:cs="Arial"/>
                  <w:sz w:val="20"/>
                  <w:szCs w:val="28"/>
                  <w:lang w:val="es-MX" w:eastAsia="es-ES"/>
                </w:rPr>
                <w:fldChar w:fldCharType="begin"/>
              </w:r>
              <w:r w:rsidRPr="001A0BE4">
                <w:rPr>
                  <w:rFonts w:ascii="Arial" w:eastAsia="Calibri" w:hAnsi="Arial" w:cs="Arial"/>
                  <w:sz w:val="20"/>
                  <w:szCs w:val="28"/>
                  <w:lang w:val="es-MX" w:eastAsia="es-ES"/>
                </w:rPr>
                <w:instrText>PAGE</w:instrText>
              </w:r>
              <w:r w:rsidRPr="001A0BE4">
                <w:rPr>
                  <w:rFonts w:ascii="Arial" w:eastAsia="Calibri" w:hAnsi="Arial" w:cs="Arial"/>
                  <w:sz w:val="20"/>
                  <w:szCs w:val="28"/>
                  <w:lang w:val="es-MX" w:eastAsia="es-ES"/>
                </w:rPr>
                <w:fldChar w:fldCharType="separate"/>
              </w:r>
              <w:r w:rsidR="00BA7E91">
                <w:rPr>
                  <w:rFonts w:ascii="Arial" w:eastAsia="Calibri" w:hAnsi="Arial" w:cs="Arial"/>
                  <w:noProof/>
                  <w:sz w:val="20"/>
                  <w:szCs w:val="28"/>
                  <w:lang w:val="es-MX" w:eastAsia="es-ES"/>
                </w:rPr>
                <w:t>154</w:t>
              </w:r>
              <w:r w:rsidRPr="001A0BE4">
                <w:rPr>
                  <w:rFonts w:ascii="Arial" w:eastAsia="Calibri" w:hAnsi="Arial" w:cs="Arial"/>
                  <w:sz w:val="20"/>
                  <w:szCs w:val="28"/>
                  <w:lang w:val="es-MX" w:eastAsia="es-ES"/>
                </w:rPr>
                <w:fldChar w:fldCharType="end"/>
              </w:r>
              <w:r w:rsidRPr="001A0BE4">
                <w:rPr>
                  <w:rFonts w:ascii="Arial" w:eastAsia="Calibri" w:hAnsi="Arial" w:cs="Arial"/>
                  <w:sz w:val="20"/>
                  <w:szCs w:val="28"/>
                  <w:lang w:val="es-MX" w:eastAsia="es-ES"/>
                </w:rPr>
                <w:t xml:space="preserve"> de </w:t>
              </w:r>
              <w:r w:rsidRPr="001A0BE4">
                <w:rPr>
                  <w:rFonts w:ascii="Arial" w:eastAsia="Calibri" w:hAnsi="Arial" w:cs="Arial"/>
                  <w:sz w:val="20"/>
                  <w:szCs w:val="28"/>
                  <w:lang w:val="es-MX" w:eastAsia="es-ES"/>
                </w:rPr>
                <w:fldChar w:fldCharType="begin"/>
              </w:r>
              <w:r w:rsidRPr="001A0BE4">
                <w:rPr>
                  <w:rFonts w:ascii="Arial" w:eastAsia="Calibri" w:hAnsi="Arial" w:cs="Arial"/>
                  <w:sz w:val="20"/>
                  <w:szCs w:val="28"/>
                  <w:lang w:val="es-MX" w:eastAsia="es-ES"/>
                </w:rPr>
                <w:instrText>NUMPAGES</w:instrText>
              </w:r>
              <w:r w:rsidRPr="001A0BE4">
                <w:rPr>
                  <w:rFonts w:ascii="Arial" w:eastAsia="Calibri" w:hAnsi="Arial" w:cs="Arial"/>
                  <w:sz w:val="20"/>
                  <w:szCs w:val="28"/>
                  <w:lang w:val="es-MX" w:eastAsia="es-ES"/>
                </w:rPr>
                <w:fldChar w:fldCharType="separate"/>
              </w:r>
              <w:r w:rsidR="00BA7E91">
                <w:rPr>
                  <w:rFonts w:ascii="Arial" w:eastAsia="Calibri" w:hAnsi="Arial" w:cs="Arial"/>
                  <w:noProof/>
                  <w:sz w:val="20"/>
                  <w:szCs w:val="28"/>
                  <w:lang w:val="es-MX" w:eastAsia="es-ES"/>
                </w:rPr>
                <w:t>167</w:t>
              </w:r>
              <w:r w:rsidRPr="001A0BE4">
                <w:rPr>
                  <w:rFonts w:ascii="Arial" w:eastAsia="Calibri" w:hAnsi="Arial" w:cs="Arial"/>
                  <w:sz w:val="20"/>
                  <w:szCs w:val="28"/>
                  <w:lang w:val="es-MX" w:eastAsia="es-ES"/>
                </w:rPr>
                <w:fldChar w:fldCharType="end"/>
              </w:r>
            </w:p>
          </w:sdtContent>
        </w:sdt>
      </w:tc>
    </w:tr>
  </w:tbl>
  <w:p w:rsidR="00DF19B6" w:rsidRDefault="00DF19B6" w:rsidP="00D6456C">
    <w:pPr>
      <w:pStyle w:val="Encabezado"/>
      <w:jc w:val="center"/>
      <w:rPr>
        <w:sz w:val="16"/>
        <w:szCs w:val="16"/>
      </w:rPr>
    </w:pPr>
  </w:p>
  <w:p w:rsidR="00DF19B6" w:rsidRPr="00886938" w:rsidRDefault="00DF19B6" w:rsidP="00D6456C">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3187D00"/>
    <w:lvl w:ilvl="0">
      <w:start w:val="1"/>
      <w:numFmt w:val="bullet"/>
      <w:pStyle w:val="Listaconvietas3"/>
      <w:lvlText w:val=""/>
      <w:lvlJc w:val="left"/>
      <w:pPr>
        <w:tabs>
          <w:tab w:val="num" w:pos="489"/>
        </w:tabs>
        <w:ind w:left="489" w:hanging="360"/>
      </w:pPr>
      <w:rPr>
        <w:rFonts w:ascii="Symbol" w:hAnsi="Symbol" w:hint="default"/>
      </w:rPr>
    </w:lvl>
  </w:abstractNum>
  <w:abstractNum w:abstractNumId="1" w15:restartNumberingAfterBreak="0">
    <w:nsid w:val="00000002"/>
    <w:multiLevelType w:val="multilevel"/>
    <w:tmpl w:val="00000002"/>
    <w:name w:val="WWNum1"/>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rPr>
        <w:b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0000003"/>
    <w:multiLevelType w:val="multilevel"/>
    <w:tmpl w:val="EBC47A36"/>
    <w:name w:val="WWNum2"/>
    <w:lvl w:ilvl="0">
      <w:start w:val="1"/>
      <w:numFmt w:val="decimal"/>
      <w:lvlText w:val="%1)"/>
      <w:lvlJc w:val="left"/>
      <w:pPr>
        <w:tabs>
          <w:tab w:val="num" w:pos="0"/>
        </w:tabs>
        <w:ind w:left="360" w:hanging="360"/>
      </w:pPr>
    </w:lvl>
    <w:lvl w:ilvl="1">
      <w:start w:val="1"/>
      <w:numFmt w:val="lowerLetter"/>
      <w:lvlText w:val="%2)"/>
      <w:lvlJc w:val="left"/>
      <w:pPr>
        <w:tabs>
          <w:tab w:val="num" w:pos="0"/>
        </w:tabs>
        <w:ind w:left="502" w:hanging="360"/>
      </w:pPr>
      <w:rPr>
        <w:rFonts w:cs="Arial"/>
        <w:b/>
        <w:sz w:val="20"/>
        <w:szCs w:val="2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15:restartNumberingAfterBreak="0">
    <w:nsid w:val="00000005"/>
    <w:multiLevelType w:val="multilevel"/>
    <w:tmpl w:val="B1884578"/>
    <w:name w:val="WWNum6"/>
    <w:lvl w:ilvl="0">
      <w:start w:val="1"/>
      <w:numFmt w:val="decimal"/>
      <w:lvlText w:val="%1."/>
      <w:lvlJc w:val="left"/>
      <w:pPr>
        <w:tabs>
          <w:tab w:val="num" w:pos="2051"/>
        </w:tabs>
        <w:ind w:left="2771" w:hanging="360"/>
      </w:pPr>
      <w:rPr>
        <w:b/>
        <w:sz w:val="20"/>
        <w:szCs w:val="20"/>
      </w:rPr>
    </w:lvl>
    <w:lvl w:ilvl="1">
      <w:start w:val="1"/>
      <w:numFmt w:val="decimal"/>
      <w:lvlText w:val="%1.%2"/>
      <w:lvlJc w:val="left"/>
      <w:pPr>
        <w:tabs>
          <w:tab w:val="num" w:pos="0"/>
        </w:tabs>
        <w:ind w:left="1080" w:hanging="720"/>
      </w:pPr>
      <w:rPr>
        <w:b/>
        <w:sz w:val="20"/>
        <w:szCs w:val="20"/>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880" w:hanging="2520"/>
      </w:pPr>
    </w:lvl>
  </w:abstractNum>
  <w:abstractNum w:abstractNumId="4" w15:restartNumberingAfterBreak="0">
    <w:nsid w:val="00000007"/>
    <w:multiLevelType w:val="multilevel"/>
    <w:tmpl w:val="00000007"/>
    <w:name w:val="WWNum24"/>
    <w:lvl w:ilvl="0">
      <w:start w:val="1"/>
      <w:numFmt w:val="bullet"/>
      <w:lvlText w:val=""/>
      <w:lvlJc w:val="left"/>
      <w:pPr>
        <w:tabs>
          <w:tab w:val="num" w:pos="720"/>
        </w:tabs>
        <w:ind w:left="720" w:hanging="360"/>
      </w:pPr>
      <w:rPr>
        <w:rFonts w:ascii="Symbol" w:hAnsi="Symbol"/>
      </w:rPr>
    </w:lvl>
    <w:lvl w:ilvl="1">
      <w:start w:val="7"/>
      <w:numFmt w:val="bullet"/>
      <w:lvlText w:val="-"/>
      <w:lvlJc w:val="left"/>
      <w:pPr>
        <w:tabs>
          <w:tab w:val="num" w:pos="1440"/>
        </w:tabs>
        <w:ind w:left="1440" w:hanging="360"/>
      </w:pPr>
      <w:rPr>
        <w:rFonts w:ascii="Arial" w:hAnsi="Arial"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8"/>
    <w:multiLevelType w:val="multilevel"/>
    <w:tmpl w:val="00000008"/>
    <w:name w:val="WWNum2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01F53E33"/>
    <w:multiLevelType w:val="hybridMultilevel"/>
    <w:tmpl w:val="B358EBA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28B3CB6"/>
    <w:multiLevelType w:val="hybridMultilevel"/>
    <w:tmpl w:val="B96AAE38"/>
    <w:lvl w:ilvl="0" w:tplc="240A0019">
      <w:start w:val="1"/>
      <w:numFmt w:val="low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6174FF6"/>
    <w:multiLevelType w:val="hybridMultilevel"/>
    <w:tmpl w:val="AE103894"/>
    <w:lvl w:ilvl="0" w:tplc="48FC578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77A783C"/>
    <w:multiLevelType w:val="hybridMultilevel"/>
    <w:tmpl w:val="ACEA08BC"/>
    <w:lvl w:ilvl="0" w:tplc="48FC578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9BB78FD"/>
    <w:multiLevelType w:val="multilevel"/>
    <w:tmpl w:val="CE7C18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0BFE4A2A"/>
    <w:multiLevelType w:val="hybridMultilevel"/>
    <w:tmpl w:val="B4965BE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C1D5A6D"/>
    <w:multiLevelType w:val="multilevel"/>
    <w:tmpl w:val="CEB447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Arial" w:hAnsi="Arial" w:cs="Arial"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5" w15:restartNumberingAfterBreak="0">
    <w:nsid w:val="0C5F4FBC"/>
    <w:multiLevelType w:val="multilevel"/>
    <w:tmpl w:val="2D207E6A"/>
    <w:lvl w:ilvl="0">
      <w:start w:val="1"/>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CEF5259"/>
    <w:multiLevelType w:val="hybridMultilevel"/>
    <w:tmpl w:val="DA66228C"/>
    <w:lvl w:ilvl="0" w:tplc="240A0001">
      <w:start w:val="1"/>
      <w:numFmt w:val="bullet"/>
      <w:lvlText w:val=""/>
      <w:lvlJc w:val="left"/>
      <w:pPr>
        <w:ind w:left="2136"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DB75396"/>
    <w:multiLevelType w:val="hybridMultilevel"/>
    <w:tmpl w:val="8D069E18"/>
    <w:lvl w:ilvl="0" w:tplc="240A000F">
      <w:start w:val="1"/>
      <w:numFmt w:val="decimal"/>
      <w:lvlText w:val="%1."/>
      <w:lvlJc w:val="left"/>
      <w:pPr>
        <w:ind w:left="2136"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18C5B48"/>
    <w:multiLevelType w:val="hybridMultilevel"/>
    <w:tmpl w:val="34A653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0" w15:restartNumberingAfterBreak="0">
    <w:nsid w:val="12B132E4"/>
    <w:multiLevelType w:val="multilevel"/>
    <w:tmpl w:val="086A4BB4"/>
    <w:lvl w:ilvl="0">
      <w:start w:val="2"/>
      <w:numFmt w:val="lowerLetter"/>
      <w:lvlText w:val="%1."/>
      <w:lvlJc w:val="left"/>
      <w:pPr>
        <w:tabs>
          <w:tab w:val="num" w:pos="720"/>
        </w:tabs>
        <w:ind w:left="720" w:hanging="720"/>
      </w:pPr>
      <w:rPr>
        <w:rFonts w:hint="default"/>
        <w:b/>
      </w:rPr>
    </w:lvl>
    <w:lvl w:ilvl="1">
      <w:start w:val="1"/>
      <w:numFmt w:val="decimal"/>
      <w:lvlText w:val="%2."/>
      <w:lvlJc w:val="left"/>
      <w:pPr>
        <w:tabs>
          <w:tab w:val="num" w:pos="720"/>
        </w:tabs>
        <w:ind w:left="720" w:hanging="720"/>
      </w:pPr>
      <w:rPr>
        <w:rFonts w:hint="default"/>
        <w:b/>
        <w:sz w:val="18"/>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1" w15:restartNumberingAfterBreak="0">
    <w:nsid w:val="13264BC6"/>
    <w:multiLevelType w:val="hybridMultilevel"/>
    <w:tmpl w:val="53B2681C"/>
    <w:lvl w:ilvl="0" w:tplc="BD62D3EA">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17EC6F29"/>
    <w:multiLevelType w:val="hybridMultilevel"/>
    <w:tmpl w:val="70BEA476"/>
    <w:lvl w:ilvl="0" w:tplc="B6124D00">
      <w:start w:val="1"/>
      <w:numFmt w:val="bullet"/>
      <w:lvlText w:val="-"/>
      <w:lvlJc w:val="left"/>
      <w:pPr>
        <w:ind w:left="720" w:hanging="360"/>
      </w:pPr>
      <w:rPr>
        <w:rFonts w:ascii="Helvetica" w:eastAsia="Calibri" w:hAnsi="Helvetica" w:cs="Helvetica"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A0D0B7F"/>
    <w:multiLevelType w:val="hybridMultilevel"/>
    <w:tmpl w:val="5EC875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A21130E"/>
    <w:multiLevelType w:val="hybridMultilevel"/>
    <w:tmpl w:val="737E3DAA"/>
    <w:lvl w:ilvl="0" w:tplc="3564AF46">
      <w:start w:val="1"/>
      <w:numFmt w:val="upperRoman"/>
      <w:lvlText w:val="%1."/>
      <w:lvlJc w:val="left"/>
      <w:pPr>
        <w:ind w:left="968" w:hanging="459"/>
        <w:jc w:val="right"/>
      </w:pPr>
      <w:rPr>
        <w:rFonts w:ascii="Arial MT" w:eastAsia="Arial MT" w:hAnsi="Arial MT" w:cs="Arial MT" w:hint="default"/>
        <w:spacing w:val="-1"/>
        <w:w w:val="99"/>
        <w:sz w:val="20"/>
        <w:szCs w:val="20"/>
        <w:lang w:val="es-ES" w:eastAsia="en-US" w:bidi="ar-SA"/>
      </w:rPr>
    </w:lvl>
    <w:lvl w:ilvl="1" w:tplc="8FA423CA">
      <w:start w:val="1"/>
      <w:numFmt w:val="upperLetter"/>
      <w:lvlText w:val="%2."/>
      <w:lvlJc w:val="left"/>
      <w:pPr>
        <w:ind w:left="1328" w:hanging="360"/>
      </w:pPr>
      <w:rPr>
        <w:rFonts w:ascii="Arial MT" w:eastAsia="Arial MT" w:hAnsi="Arial MT" w:cs="Arial MT" w:hint="default"/>
        <w:spacing w:val="-1"/>
        <w:w w:val="99"/>
        <w:sz w:val="20"/>
        <w:szCs w:val="20"/>
        <w:lang w:val="es-ES" w:eastAsia="en-US" w:bidi="ar-SA"/>
      </w:rPr>
    </w:lvl>
    <w:lvl w:ilvl="2" w:tplc="5CFE1000">
      <w:numFmt w:val="bullet"/>
      <w:lvlText w:val="•"/>
      <w:lvlJc w:val="left"/>
      <w:pPr>
        <w:ind w:left="4132" w:hanging="176"/>
      </w:pPr>
      <w:rPr>
        <w:rFonts w:ascii="Arial MT" w:eastAsia="Arial MT" w:hAnsi="Arial MT" w:cs="Arial MT" w:hint="default"/>
        <w:w w:val="99"/>
        <w:sz w:val="20"/>
        <w:szCs w:val="20"/>
        <w:lang w:val="es-ES" w:eastAsia="en-US" w:bidi="ar-SA"/>
      </w:rPr>
    </w:lvl>
    <w:lvl w:ilvl="3" w:tplc="189A44B2">
      <w:numFmt w:val="bullet"/>
      <w:lvlText w:val="•"/>
      <w:lvlJc w:val="left"/>
      <w:pPr>
        <w:ind w:left="4140" w:hanging="176"/>
      </w:pPr>
      <w:rPr>
        <w:rFonts w:hint="default"/>
        <w:lang w:val="es-ES" w:eastAsia="en-US" w:bidi="ar-SA"/>
      </w:rPr>
    </w:lvl>
    <w:lvl w:ilvl="4" w:tplc="C3620138">
      <w:numFmt w:val="bullet"/>
      <w:lvlText w:val="•"/>
      <w:lvlJc w:val="left"/>
      <w:pPr>
        <w:ind w:left="4994" w:hanging="176"/>
      </w:pPr>
      <w:rPr>
        <w:rFonts w:hint="default"/>
        <w:lang w:val="es-ES" w:eastAsia="en-US" w:bidi="ar-SA"/>
      </w:rPr>
    </w:lvl>
    <w:lvl w:ilvl="5" w:tplc="0D7CB518">
      <w:numFmt w:val="bullet"/>
      <w:lvlText w:val="•"/>
      <w:lvlJc w:val="left"/>
      <w:pPr>
        <w:ind w:left="5849" w:hanging="176"/>
      </w:pPr>
      <w:rPr>
        <w:rFonts w:hint="default"/>
        <w:lang w:val="es-ES" w:eastAsia="en-US" w:bidi="ar-SA"/>
      </w:rPr>
    </w:lvl>
    <w:lvl w:ilvl="6" w:tplc="0ADE5884">
      <w:numFmt w:val="bullet"/>
      <w:lvlText w:val="•"/>
      <w:lvlJc w:val="left"/>
      <w:pPr>
        <w:ind w:left="6703" w:hanging="176"/>
      </w:pPr>
      <w:rPr>
        <w:rFonts w:hint="default"/>
        <w:lang w:val="es-ES" w:eastAsia="en-US" w:bidi="ar-SA"/>
      </w:rPr>
    </w:lvl>
    <w:lvl w:ilvl="7" w:tplc="4508A7CE">
      <w:numFmt w:val="bullet"/>
      <w:lvlText w:val="•"/>
      <w:lvlJc w:val="left"/>
      <w:pPr>
        <w:ind w:left="7558" w:hanging="176"/>
      </w:pPr>
      <w:rPr>
        <w:rFonts w:hint="default"/>
        <w:lang w:val="es-ES" w:eastAsia="en-US" w:bidi="ar-SA"/>
      </w:rPr>
    </w:lvl>
    <w:lvl w:ilvl="8" w:tplc="1F8491D8">
      <w:numFmt w:val="bullet"/>
      <w:lvlText w:val="•"/>
      <w:lvlJc w:val="left"/>
      <w:pPr>
        <w:ind w:left="8413" w:hanging="176"/>
      </w:pPr>
      <w:rPr>
        <w:rFonts w:hint="default"/>
        <w:lang w:val="es-ES" w:eastAsia="en-US" w:bidi="ar-SA"/>
      </w:rPr>
    </w:lvl>
  </w:abstractNum>
  <w:abstractNum w:abstractNumId="2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0B503B3"/>
    <w:multiLevelType w:val="hybridMultilevel"/>
    <w:tmpl w:val="135CEF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43D6661"/>
    <w:multiLevelType w:val="hybridMultilevel"/>
    <w:tmpl w:val="7CAC472E"/>
    <w:lvl w:ilvl="0" w:tplc="BD62D3EA">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B0ECFF26">
      <w:start w:val="2"/>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46E4032"/>
    <w:multiLevelType w:val="multilevel"/>
    <w:tmpl w:val="EC5C10D6"/>
    <w:lvl w:ilvl="0">
      <w:start w:val="7"/>
      <w:numFmt w:val="bullet"/>
      <w:lvlText w:val="-"/>
      <w:lvlJc w:val="left"/>
      <w:pPr>
        <w:tabs>
          <w:tab w:val="num" w:pos="375"/>
        </w:tabs>
        <w:ind w:left="375" w:hanging="375"/>
      </w:pPr>
      <w:rPr>
        <w:rFonts w:ascii="Arial" w:eastAsia="Calibri" w:hAnsi="Arial" w:cs="Arial" w:hint="default"/>
        <w:b/>
      </w:rPr>
    </w:lvl>
    <w:lvl w:ilvl="1">
      <w:start w:val="1"/>
      <w:numFmt w:val="decimal"/>
      <w:lvlText w:val="%1.%2."/>
      <w:lvlJc w:val="left"/>
      <w:pPr>
        <w:tabs>
          <w:tab w:val="num" w:pos="1146"/>
        </w:tabs>
        <w:ind w:left="1146" w:hanging="720"/>
      </w:pPr>
      <w:rPr>
        <w:rFonts w:hint="default"/>
        <w:b/>
      </w:rPr>
    </w:lvl>
    <w:lvl w:ilvl="2">
      <w:start w:val="1"/>
      <w:numFmt w:val="decimal"/>
      <w:lvlText w:val="%1.%2.%3."/>
      <w:lvlJc w:val="left"/>
      <w:pPr>
        <w:tabs>
          <w:tab w:val="num" w:pos="720"/>
        </w:tabs>
        <w:ind w:left="720" w:hanging="720"/>
      </w:pPr>
      <w:rPr>
        <w:rFonts w:hint="default"/>
        <w:b/>
        <w:sz w:val="22"/>
        <w:szCs w:val="22"/>
      </w:rPr>
    </w:lvl>
    <w:lvl w:ilvl="3">
      <w:start w:val="1"/>
      <w:numFmt w:val="decimal"/>
      <w:lvlText w:val="%1.%2.%3.%4."/>
      <w:lvlJc w:val="left"/>
      <w:pPr>
        <w:tabs>
          <w:tab w:val="num" w:pos="2070"/>
        </w:tabs>
        <w:ind w:left="2070" w:hanging="1080"/>
      </w:pPr>
      <w:rPr>
        <w:rFonts w:hint="default"/>
        <w:b/>
        <w:sz w:val="22"/>
        <w:szCs w:val="22"/>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9" w15:restartNumberingAfterBreak="0">
    <w:nsid w:val="2AA66626"/>
    <w:multiLevelType w:val="hybridMultilevel"/>
    <w:tmpl w:val="BAEC8590"/>
    <w:lvl w:ilvl="0" w:tplc="830A7F7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C916905"/>
    <w:multiLevelType w:val="hybridMultilevel"/>
    <w:tmpl w:val="5E8CA5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325A647F"/>
    <w:multiLevelType w:val="hybridMultilevel"/>
    <w:tmpl w:val="2D28DA0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54972C6"/>
    <w:multiLevelType w:val="multilevel"/>
    <w:tmpl w:val="6DBE7D5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AF91A44"/>
    <w:multiLevelType w:val="hybridMultilevel"/>
    <w:tmpl w:val="924ACDAC"/>
    <w:lvl w:ilvl="0" w:tplc="A89ABD7A">
      <w:start w:val="1"/>
      <w:numFmt w:val="decimal"/>
      <w:lvlText w:val="%1."/>
      <w:lvlJc w:val="left"/>
      <w:pPr>
        <w:ind w:left="1328" w:hanging="360"/>
      </w:pPr>
      <w:rPr>
        <w:rFonts w:hint="default"/>
        <w:b/>
      </w:rPr>
    </w:lvl>
    <w:lvl w:ilvl="1" w:tplc="240A0019" w:tentative="1">
      <w:start w:val="1"/>
      <w:numFmt w:val="lowerLetter"/>
      <w:lvlText w:val="%2."/>
      <w:lvlJc w:val="left"/>
      <w:pPr>
        <w:ind w:left="2048" w:hanging="360"/>
      </w:pPr>
    </w:lvl>
    <w:lvl w:ilvl="2" w:tplc="240A001B" w:tentative="1">
      <w:start w:val="1"/>
      <w:numFmt w:val="lowerRoman"/>
      <w:lvlText w:val="%3."/>
      <w:lvlJc w:val="right"/>
      <w:pPr>
        <w:ind w:left="2768" w:hanging="180"/>
      </w:pPr>
    </w:lvl>
    <w:lvl w:ilvl="3" w:tplc="240A000F" w:tentative="1">
      <w:start w:val="1"/>
      <w:numFmt w:val="decimal"/>
      <w:lvlText w:val="%4."/>
      <w:lvlJc w:val="left"/>
      <w:pPr>
        <w:ind w:left="3488" w:hanging="360"/>
      </w:pPr>
    </w:lvl>
    <w:lvl w:ilvl="4" w:tplc="240A0019" w:tentative="1">
      <w:start w:val="1"/>
      <w:numFmt w:val="lowerLetter"/>
      <w:lvlText w:val="%5."/>
      <w:lvlJc w:val="left"/>
      <w:pPr>
        <w:ind w:left="4208" w:hanging="360"/>
      </w:pPr>
    </w:lvl>
    <w:lvl w:ilvl="5" w:tplc="240A001B" w:tentative="1">
      <w:start w:val="1"/>
      <w:numFmt w:val="lowerRoman"/>
      <w:lvlText w:val="%6."/>
      <w:lvlJc w:val="right"/>
      <w:pPr>
        <w:ind w:left="4928" w:hanging="180"/>
      </w:pPr>
    </w:lvl>
    <w:lvl w:ilvl="6" w:tplc="240A000F" w:tentative="1">
      <w:start w:val="1"/>
      <w:numFmt w:val="decimal"/>
      <w:lvlText w:val="%7."/>
      <w:lvlJc w:val="left"/>
      <w:pPr>
        <w:ind w:left="5648" w:hanging="360"/>
      </w:pPr>
    </w:lvl>
    <w:lvl w:ilvl="7" w:tplc="240A0019" w:tentative="1">
      <w:start w:val="1"/>
      <w:numFmt w:val="lowerLetter"/>
      <w:lvlText w:val="%8."/>
      <w:lvlJc w:val="left"/>
      <w:pPr>
        <w:ind w:left="6368" w:hanging="360"/>
      </w:pPr>
    </w:lvl>
    <w:lvl w:ilvl="8" w:tplc="240A001B" w:tentative="1">
      <w:start w:val="1"/>
      <w:numFmt w:val="lowerRoman"/>
      <w:lvlText w:val="%9."/>
      <w:lvlJc w:val="right"/>
      <w:pPr>
        <w:ind w:left="7088" w:hanging="180"/>
      </w:pPr>
    </w:lvl>
  </w:abstractNum>
  <w:abstractNum w:abstractNumId="34"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35" w15:restartNumberingAfterBreak="0">
    <w:nsid w:val="3F8D5737"/>
    <w:multiLevelType w:val="hybridMultilevel"/>
    <w:tmpl w:val="81260552"/>
    <w:lvl w:ilvl="0" w:tplc="4726D15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3FDE5999"/>
    <w:multiLevelType w:val="hybridMultilevel"/>
    <w:tmpl w:val="AE686E28"/>
    <w:lvl w:ilvl="0" w:tplc="240A0011">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76B171E"/>
    <w:multiLevelType w:val="hybridMultilevel"/>
    <w:tmpl w:val="222C60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4F1C2101"/>
    <w:multiLevelType w:val="multilevel"/>
    <w:tmpl w:val="AE4AF47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648"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4FCE5551"/>
    <w:multiLevelType w:val="hybridMultilevel"/>
    <w:tmpl w:val="9D565722"/>
    <w:lvl w:ilvl="0" w:tplc="8FA423CA">
      <w:start w:val="1"/>
      <w:numFmt w:val="upperLetter"/>
      <w:lvlText w:val="%1."/>
      <w:lvlJc w:val="left"/>
      <w:pPr>
        <w:ind w:left="1328" w:hanging="360"/>
      </w:pPr>
      <w:rPr>
        <w:rFonts w:ascii="Arial MT" w:eastAsia="Arial MT" w:hAnsi="Arial MT" w:cs="Arial MT" w:hint="default"/>
        <w:spacing w:val="-1"/>
        <w:w w:val="99"/>
        <w:sz w:val="20"/>
        <w:szCs w:val="20"/>
        <w:lang w:val="es-ES" w:eastAsia="en-US" w:bidi="ar-SA"/>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102064D"/>
    <w:multiLevelType w:val="hybridMultilevel"/>
    <w:tmpl w:val="ACEA33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46567AB"/>
    <w:multiLevelType w:val="hybridMultilevel"/>
    <w:tmpl w:val="0FCED0BC"/>
    <w:lvl w:ilvl="0" w:tplc="01183EC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5130C51"/>
    <w:multiLevelType w:val="hybridMultilevel"/>
    <w:tmpl w:val="6C428CB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568A2799"/>
    <w:multiLevelType w:val="hybridMultilevel"/>
    <w:tmpl w:val="9820795E"/>
    <w:lvl w:ilvl="0" w:tplc="240A0019">
      <w:start w:val="1"/>
      <w:numFmt w:val="lowerLetter"/>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6BA62B2"/>
    <w:multiLevelType w:val="multilevel"/>
    <w:tmpl w:val="2D46306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9EC5E73"/>
    <w:multiLevelType w:val="multilevel"/>
    <w:tmpl w:val="1E72565E"/>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CAE1AC2"/>
    <w:multiLevelType w:val="hybridMultilevel"/>
    <w:tmpl w:val="703C3C18"/>
    <w:lvl w:ilvl="0" w:tplc="240A0001">
      <w:start w:val="1"/>
      <w:numFmt w:val="bullet"/>
      <w:lvlText w:val=""/>
      <w:lvlJc w:val="left"/>
      <w:pPr>
        <w:ind w:left="1713" w:hanging="360"/>
      </w:pPr>
      <w:rPr>
        <w:rFonts w:ascii="Symbol" w:hAnsi="Symbol" w:hint="default"/>
      </w:rPr>
    </w:lvl>
    <w:lvl w:ilvl="1" w:tplc="240A0003">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50" w15:restartNumberingAfterBreak="0">
    <w:nsid w:val="705A6C6C"/>
    <w:multiLevelType w:val="multilevel"/>
    <w:tmpl w:val="83502F9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185443E"/>
    <w:multiLevelType w:val="hybridMultilevel"/>
    <w:tmpl w:val="775EE6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2E7462C"/>
    <w:multiLevelType w:val="multilevel"/>
    <w:tmpl w:val="AAF85894"/>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15:restartNumberingAfterBreak="0">
    <w:nsid w:val="747E49AB"/>
    <w:multiLevelType w:val="hybridMultilevel"/>
    <w:tmpl w:val="F124B3B2"/>
    <w:lvl w:ilvl="0" w:tplc="F808D30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A3F2376"/>
    <w:multiLevelType w:val="multilevel"/>
    <w:tmpl w:val="89FAA52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Arial" w:hAnsi="Arial" w:cs="Arial"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5" w15:restartNumberingAfterBreak="0">
    <w:nsid w:val="7BC038E6"/>
    <w:multiLevelType w:val="hybridMultilevel"/>
    <w:tmpl w:val="C63A2F20"/>
    <w:lvl w:ilvl="0" w:tplc="48FC5784">
      <w:start w:val="1"/>
      <w:numFmt w:val="lowerLetter"/>
      <w:lvlText w:val="%1)"/>
      <w:lvlJc w:val="left"/>
      <w:pPr>
        <w:ind w:left="2136" w:hanging="360"/>
      </w:pPr>
      <w:rPr>
        <w:rFonts w:hint="default"/>
        <w:b/>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num w:numId="1">
    <w:abstractNumId w:val="14"/>
  </w:num>
  <w:num w:numId="2">
    <w:abstractNumId w:val="13"/>
  </w:num>
  <w:num w:numId="3">
    <w:abstractNumId w:val="46"/>
  </w:num>
  <w:num w:numId="4">
    <w:abstractNumId w:val="38"/>
  </w:num>
  <w:num w:numId="5">
    <w:abstractNumId w:val="19"/>
  </w:num>
  <w:num w:numId="6">
    <w:abstractNumId w:val="20"/>
  </w:num>
  <w:num w:numId="7">
    <w:abstractNumId w:val="27"/>
  </w:num>
  <w:num w:numId="8">
    <w:abstractNumId w:val="55"/>
  </w:num>
  <w:num w:numId="9">
    <w:abstractNumId w:val="41"/>
  </w:num>
  <w:num w:numId="10">
    <w:abstractNumId w:val="28"/>
  </w:num>
  <w:num w:numId="11">
    <w:abstractNumId w:val="22"/>
  </w:num>
  <w:num w:numId="12">
    <w:abstractNumId w:val="30"/>
  </w:num>
  <w:num w:numId="13">
    <w:abstractNumId w:val="34"/>
  </w:num>
  <w:num w:numId="14">
    <w:abstractNumId w:val="35"/>
  </w:num>
  <w:num w:numId="15">
    <w:abstractNumId w:val="12"/>
  </w:num>
  <w:num w:numId="16">
    <w:abstractNumId w:val="45"/>
  </w:num>
  <w:num w:numId="17">
    <w:abstractNumId w:val="29"/>
  </w:num>
  <w:num w:numId="18">
    <w:abstractNumId w:val="26"/>
  </w:num>
  <w:num w:numId="19">
    <w:abstractNumId w:val="23"/>
  </w:num>
  <w:num w:numId="20">
    <w:abstractNumId w:val="40"/>
  </w:num>
  <w:num w:numId="21">
    <w:abstractNumId w:val="21"/>
  </w:num>
  <w:num w:numId="22">
    <w:abstractNumId w:val="9"/>
  </w:num>
  <w:num w:numId="23">
    <w:abstractNumId w:val="11"/>
  </w:num>
  <w:num w:numId="24">
    <w:abstractNumId w:val="7"/>
  </w:num>
  <w:num w:numId="25">
    <w:abstractNumId w:val="4"/>
  </w:num>
  <w:num w:numId="26">
    <w:abstractNumId w:val="31"/>
  </w:num>
  <w:num w:numId="27">
    <w:abstractNumId w:val="37"/>
  </w:num>
  <w:num w:numId="28">
    <w:abstractNumId w:val="51"/>
  </w:num>
  <w:num w:numId="29">
    <w:abstractNumId w:val="16"/>
  </w:num>
  <w:num w:numId="30">
    <w:abstractNumId w:val="54"/>
  </w:num>
  <w:num w:numId="31">
    <w:abstractNumId w:val="36"/>
  </w:num>
  <w:num w:numId="32">
    <w:abstractNumId w:val="24"/>
  </w:num>
  <w:num w:numId="33">
    <w:abstractNumId w:val="39"/>
  </w:num>
  <w:num w:numId="34">
    <w:abstractNumId w:val="49"/>
  </w:num>
  <w:num w:numId="35">
    <w:abstractNumId w:val="33"/>
  </w:num>
  <w:num w:numId="36">
    <w:abstractNumId w:val="17"/>
  </w:num>
  <w:num w:numId="37">
    <w:abstractNumId w:val="15"/>
  </w:num>
  <w:num w:numId="38">
    <w:abstractNumId w:val="50"/>
  </w:num>
  <w:num w:numId="39">
    <w:abstractNumId w:val="32"/>
  </w:num>
  <w:num w:numId="40">
    <w:abstractNumId w:val="0"/>
  </w:num>
  <w:num w:numId="41">
    <w:abstractNumId w:val="53"/>
  </w:num>
  <w:num w:numId="42">
    <w:abstractNumId w:val="42"/>
  </w:num>
  <w:num w:numId="43">
    <w:abstractNumId w:val="18"/>
  </w:num>
  <w:num w:numId="44">
    <w:abstractNumId w:val="52"/>
  </w:num>
  <w:num w:numId="45">
    <w:abstractNumId w:val="44"/>
  </w:num>
  <w:num w:numId="46">
    <w:abstractNumId w:val="48"/>
  </w:num>
  <w:num w:numId="47">
    <w:abstractNumId w:val="6"/>
  </w:num>
  <w:num w:numId="48">
    <w:abstractNumId w:val="8"/>
  </w:num>
  <w:num w:numId="49">
    <w:abstractNumId w:val="43"/>
  </w:num>
  <w:num w:numId="50">
    <w:abstractNumId w:val="25"/>
  </w:num>
  <w:num w:numId="51">
    <w:abstractNumId w:val="47"/>
  </w:num>
  <w:num w:numId="52">
    <w:abstractNumId w:val="1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fr-FR" w:vendorID="64" w:dllVersion="6" w:nlCheck="1" w:checkStyle="1"/>
  <w:activeWritingStyle w:appName="MSWord" w:lang="en-US" w:vendorID="64" w:dllVersion="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activeWritingStyle w:appName="MSWord" w:lang="es-MX" w:vendorID="64" w:dllVersion="131078" w:nlCheck="1" w:checkStyle="0"/>
  <w:activeWritingStyle w:appName="MSWord" w:lang="en-US" w:vendorID="64" w:dllVersion="131078" w:nlCheck="1" w:checkStyle="0"/>
  <w:defaultTabStop w:val="708"/>
  <w:hyphenationZone w:val="425"/>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E80"/>
    <w:rsid w:val="000020AB"/>
    <w:rsid w:val="000024B7"/>
    <w:rsid w:val="00003572"/>
    <w:rsid w:val="0000496F"/>
    <w:rsid w:val="0000550E"/>
    <w:rsid w:val="00006E93"/>
    <w:rsid w:val="00007766"/>
    <w:rsid w:val="000079A5"/>
    <w:rsid w:val="00007A86"/>
    <w:rsid w:val="000110D1"/>
    <w:rsid w:val="000121E7"/>
    <w:rsid w:val="0001387C"/>
    <w:rsid w:val="00013A27"/>
    <w:rsid w:val="00013B89"/>
    <w:rsid w:val="00013ECE"/>
    <w:rsid w:val="000140F8"/>
    <w:rsid w:val="000156B2"/>
    <w:rsid w:val="000157FC"/>
    <w:rsid w:val="00015865"/>
    <w:rsid w:val="00016A39"/>
    <w:rsid w:val="00017C80"/>
    <w:rsid w:val="0002074D"/>
    <w:rsid w:val="00020E25"/>
    <w:rsid w:val="00021CBE"/>
    <w:rsid w:val="00022B99"/>
    <w:rsid w:val="00023FC3"/>
    <w:rsid w:val="00024299"/>
    <w:rsid w:val="000256A9"/>
    <w:rsid w:val="0003015A"/>
    <w:rsid w:val="000301CE"/>
    <w:rsid w:val="0003053B"/>
    <w:rsid w:val="00031B1B"/>
    <w:rsid w:val="0003326A"/>
    <w:rsid w:val="00033A43"/>
    <w:rsid w:val="0003474D"/>
    <w:rsid w:val="000357D0"/>
    <w:rsid w:val="00035EA4"/>
    <w:rsid w:val="00036D71"/>
    <w:rsid w:val="000401E7"/>
    <w:rsid w:val="00040F70"/>
    <w:rsid w:val="000414DC"/>
    <w:rsid w:val="00041A54"/>
    <w:rsid w:val="00041B91"/>
    <w:rsid w:val="000426A2"/>
    <w:rsid w:val="00042CB1"/>
    <w:rsid w:val="00042D2D"/>
    <w:rsid w:val="00043A69"/>
    <w:rsid w:val="00043BFA"/>
    <w:rsid w:val="00043DD1"/>
    <w:rsid w:val="00044DAE"/>
    <w:rsid w:val="00045FA7"/>
    <w:rsid w:val="0004611A"/>
    <w:rsid w:val="00050336"/>
    <w:rsid w:val="000507BF"/>
    <w:rsid w:val="00051699"/>
    <w:rsid w:val="00051B90"/>
    <w:rsid w:val="00051FBE"/>
    <w:rsid w:val="00052678"/>
    <w:rsid w:val="00052FF2"/>
    <w:rsid w:val="00053291"/>
    <w:rsid w:val="00053440"/>
    <w:rsid w:val="000546F4"/>
    <w:rsid w:val="00054732"/>
    <w:rsid w:val="00054885"/>
    <w:rsid w:val="00057916"/>
    <w:rsid w:val="00057C0A"/>
    <w:rsid w:val="000605E7"/>
    <w:rsid w:val="00063A77"/>
    <w:rsid w:val="00066924"/>
    <w:rsid w:val="00070656"/>
    <w:rsid w:val="000732C1"/>
    <w:rsid w:val="00073336"/>
    <w:rsid w:val="00073721"/>
    <w:rsid w:val="00073739"/>
    <w:rsid w:val="000737B4"/>
    <w:rsid w:val="00075668"/>
    <w:rsid w:val="00075705"/>
    <w:rsid w:val="00076267"/>
    <w:rsid w:val="0007731B"/>
    <w:rsid w:val="00077479"/>
    <w:rsid w:val="00077655"/>
    <w:rsid w:val="00080026"/>
    <w:rsid w:val="00082110"/>
    <w:rsid w:val="00083386"/>
    <w:rsid w:val="000833B0"/>
    <w:rsid w:val="0008357B"/>
    <w:rsid w:val="00083788"/>
    <w:rsid w:val="000849E6"/>
    <w:rsid w:val="00085414"/>
    <w:rsid w:val="000860E9"/>
    <w:rsid w:val="00086E3E"/>
    <w:rsid w:val="000876A0"/>
    <w:rsid w:val="000900E5"/>
    <w:rsid w:val="00090480"/>
    <w:rsid w:val="00090887"/>
    <w:rsid w:val="00090AE7"/>
    <w:rsid w:val="00091A61"/>
    <w:rsid w:val="00091FFE"/>
    <w:rsid w:val="00092952"/>
    <w:rsid w:val="000929FE"/>
    <w:rsid w:val="00092A9C"/>
    <w:rsid w:val="00092C40"/>
    <w:rsid w:val="000932B9"/>
    <w:rsid w:val="00094792"/>
    <w:rsid w:val="000963BD"/>
    <w:rsid w:val="00097563"/>
    <w:rsid w:val="00097B90"/>
    <w:rsid w:val="000A031F"/>
    <w:rsid w:val="000A162B"/>
    <w:rsid w:val="000A1BF6"/>
    <w:rsid w:val="000A1FD4"/>
    <w:rsid w:val="000A4863"/>
    <w:rsid w:val="000A5204"/>
    <w:rsid w:val="000A5855"/>
    <w:rsid w:val="000A590C"/>
    <w:rsid w:val="000A6C1E"/>
    <w:rsid w:val="000A6C82"/>
    <w:rsid w:val="000A7D98"/>
    <w:rsid w:val="000B014B"/>
    <w:rsid w:val="000B23A7"/>
    <w:rsid w:val="000B2F2A"/>
    <w:rsid w:val="000B3889"/>
    <w:rsid w:val="000B3DFB"/>
    <w:rsid w:val="000B4B44"/>
    <w:rsid w:val="000B7A92"/>
    <w:rsid w:val="000B7EB4"/>
    <w:rsid w:val="000C0A9F"/>
    <w:rsid w:val="000C0E83"/>
    <w:rsid w:val="000C153E"/>
    <w:rsid w:val="000C2568"/>
    <w:rsid w:val="000C2CA4"/>
    <w:rsid w:val="000C3445"/>
    <w:rsid w:val="000C3C44"/>
    <w:rsid w:val="000C3ED2"/>
    <w:rsid w:val="000C5005"/>
    <w:rsid w:val="000C7020"/>
    <w:rsid w:val="000C7084"/>
    <w:rsid w:val="000C7875"/>
    <w:rsid w:val="000C7A59"/>
    <w:rsid w:val="000C7F96"/>
    <w:rsid w:val="000D04A6"/>
    <w:rsid w:val="000D15F1"/>
    <w:rsid w:val="000D1B22"/>
    <w:rsid w:val="000D1F2B"/>
    <w:rsid w:val="000D3641"/>
    <w:rsid w:val="000D4857"/>
    <w:rsid w:val="000D4C81"/>
    <w:rsid w:val="000D6191"/>
    <w:rsid w:val="000D7A55"/>
    <w:rsid w:val="000D7DB4"/>
    <w:rsid w:val="000D7E1B"/>
    <w:rsid w:val="000E10AC"/>
    <w:rsid w:val="000E159D"/>
    <w:rsid w:val="000E1795"/>
    <w:rsid w:val="000E2241"/>
    <w:rsid w:val="000E2463"/>
    <w:rsid w:val="000E2867"/>
    <w:rsid w:val="000E66AE"/>
    <w:rsid w:val="000E674E"/>
    <w:rsid w:val="000E6862"/>
    <w:rsid w:val="000E692B"/>
    <w:rsid w:val="000E6EF2"/>
    <w:rsid w:val="000E739F"/>
    <w:rsid w:val="000E7B68"/>
    <w:rsid w:val="000F06A8"/>
    <w:rsid w:val="000F0B7D"/>
    <w:rsid w:val="000F2FD1"/>
    <w:rsid w:val="000F3175"/>
    <w:rsid w:val="000F3D6F"/>
    <w:rsid w:val="000F415B"/>
    <w:rsid w:val="000F6529"/>
    <w:rsid w:val="000F7991"/>
    <w:rsid w:val="001012A0"/>
    <w:rsid w:val="001014CF"/>
    <w:rsid w:val="0010176A"/>
    <w:rsid w:val="00101D7B"/>
    <w:rsid w:val="001020FE"/>
    <w:rsid w:val="00103DA7"/>
    <w:rsid w:val="00104310"/>
    <w:rsid w:val="001054F8"/>
    <w:rsid w:val="00106CCA"/>
    <w:rsid w:val="00107FA7"/>
    <w:rsid w:val="0011007F"/>
    <w:rsid w:val="001100D2"/>
    <w:rsid w:val="001119DD"/>
    <w:rsid w:val="00112385"/>
    <w:rsid w:val="0011324B"/>
    <w:rsid w:val="001145AF"/>
    <w:rsid w:val="00114C6C"/>
    <w:rsid w:val="00115173"/>
    <w:rsid w:val="001165E3"/>
    <w:rsid w:val="00116667"/>
    <w:rsid w:val="00117319"/>
    <w:rsid w:val="00117AA8"/>
    <w:rsid w:val="00117E95"/>
    <w:rsid w:val="0012099D"/>
    <w:rsid w:val="0012223F"/>
    <w:rsid w:val="0012228B"/>
    <w:rsid w:val="0012250F"/>
    <w:rsid w:val="0012388D"/>
    <w:rsid w:val="00123D07"/>
    <w:rsid w:val="001245ED"/>
    <w:rsid w:val="001266B8"/>
    <w:rsid w:val="00127611"/>
    <w:rsid w:val="00130508"/>
    <w:rsid w:val="001328DE"/>
    <w:rsid w:val="001330C2"/>
    <w:rsid w:val="0013423B"/>
    <w:rsid w:val="0013428E"/>
    <w:rsid w:val="00135837"/>
    <w:rsid w:val="00135C7B"/>
    <w:rsid w:val="00135FC2"/>
    <w:rsid w:val="00136AC2"/>
    <w:rsid w:val="0014108E"/>
    <w:rsid w:val="001412A0"/>
    <w:rsid w:val="00141725"/>
    <w:rsid w:val="001417EC"/>
    <w:rsid w:val="00142FA5"/>
    <w:rsid w:val="00143271"/>
    <w:rsid w:val="00144BB5"/>
    <w:rsid w:val="00144F76"/>
    <w:rsid w:val="00145034"/>
    <w:rsid w:val="001456C3"/>
    <w:rsid w:val="001463DF"/>
    <w:rsid w:val="00146A3F"/>
    <w:rsid w:val="0014750B"/>
    <w:rsid w:val="00150046"/>
    <w:rsid w:val="00150455"/>
    <w:rsid w:val="00150E8C"/>
    <w:rsid w:val="0015178B"/>
    <w:rsid w:val="001529AB"/>
    <w:rsid w:val="00153242"/>
    <w:rsid w:val="00153DE4"/>
    <w:rsid w:val="00154A70"/>
    <w:rsid w:val="00155294"/>
    <w:rsid w:val="0015583D"/>
    <w:rsid w:val="0015603F"/>
    <w:rsid w:val="00156D3A"/>
    <w:rsid w:val="00156F0D"/>
    <w:rsid w:val="00157F83"/>
    <w:rsid w:val="001627EF"/>
    <w:rsid w:val="0016359A"/>
    <w:rsid w:val="00167226"/>
    <w:rsid w:val="0016768E"/>
    <w:rsid w:val="00167A8C"/>
    <w:rsid w:val="00167EAC"/>
    <w:rsid w:val="00172CA9"/>
    <w:rsid w:val="00172EAE"/>
    <w:rsid w:val="00175D3D"/>
    <w:rsid w:val="0017601B"/>
    <w:rsid w:val="001762EE"/>
    <w:rsid w:val="00176417"/>
    <w:rsid w:val="00176458"/>
    <w:rsid w:val="00176EE2"/>
    <w:rsid w:val="00177451"/>
    <w:rsid w:val="00182833"/>
    <w:rsid w:val="00185149"/>
    <w:rsid w:val="0018532A"/>
    <w:rsid w:val="00186F4A"/>
    <w:rsid w:val="001872E9"/>
    <w:rsid w:val="00187EE5"/>
    <w:rsid w:val="0019202F"/>
    <w:rsid w:val="00193FCF"/>
    <w:rsid w:val="00195322"/>
    <w:rsid w:val="00195C62"/>
    <w:rsid w:val="00195EB9"/>
    <w:rsid w:val="00196968"/>
    <w:rsid w:val="00197820"/>
    <w:rsid w:val="00197B57"/>
    <w:rsid w:val="001A0BE4"/>
    <w:rsid w:val="001A0D21"/>
    <w:rsid w:val="001A1404"/>
    <w:rsid w:val="001A150B"/>
    <w:rsid w:val="001A1E00"/>
    <w:rsid w:val="001A2AB7"/>
    <w:rsid w:val="001A3758"/>
    <w:rsid w:val="001A3DA4"/>
    <w:rsid w:val="001A5B89"/>
    <w:rsid w:val="001A6FEA"/>
    <w:rsid w:val="001A704C"/>
    <w:rsid w:val="001A72E7"/>
    <w:rsid w:val="001A74A6"/>
    <w:rsid w:val="001B1277"/>
    <w:rsid w:val="001B285D"/>
    <w:rsid w:val="001B35E4"/>
    <w:rsid w:val="001B4151"/>
    <w:rsid w:val="001B53F3"/>
    <w:rsid w:val="001B7F7F"/>
    <w:rsid w:val="001C01BB"/>
    <w:rsid w:val="001C05A9"/>
    <w:rsid w:val="001C08F9"/>
    <w:rsid w:val="001C096D"/>
    <w:rsid w:val="001C1872"/>
    <w:rsid w:val="001C1D41"/>
    <w:rsid w:val="001C27A4"/>
    <w:rsid w:val="001C3722"/>
    <w:rsid w:val="001C3EA5"/>
    <w:rsid w:val="001C5A20"/>
    <w:rsid w:val="001C685F"/>
    <w:rsid w:val="001D004B"/>
    <w:rsid w:val="001D063F"/>
    <w:rsid w:val="001D1AF1"/>
    <w:rsid w:val="001D3795"/>
    <w:rsid w:val="001D3C24"/>
    <w:rsid w:val="001D3CD2"/>
    <w:rsid w:val="001D4BBB"/>
    <w:rsid w:val="001D52FE"/>
    <w:rsid w:val="001D6A4A"/>
    <w:rsid w:val="001D6A9A"/>
    <w:rsid w:val="001D7193"/>
    <w:rsid w:val="001D7970"/>
    <w:rsid w:val="001E00A9"/>
    <w:rsid w:val="001E0933"/>
    <w:rsid w:val="001E1195"/>
    <w:rsid w:val="001E1A7E"/>
    <w:rsid w:val="001E1B41"/>
    <w:rsid w:val="001E20E9"/>
    <w:rsid w:val="001E3ED8"/>
    <w:rsid w:val="001E4BB9"/>
    <w:rsid w:val="001E5F25"/>
    <w:rsid w:val="001F04C4"/>
    <w:rsid w:val="001F0C47"/>
    <w:rsid w:val="001F130E"/>
    <w:rsid w:val="001F1633"/>
    <w:rsid w:val="001F18DF"/>
    <w:rsid w:val="001F1C98"/>
    <w:rsid w:val="001F27D0"/>
    <w:rsid w:val="001F3421"/>
    <w:rsid w:val="001F370C"/>
    <w:rsid w:val="001F4161"/>
    <w:rsid w:val="001F4711"/>
    <w:rsid w:val="001F5142"/>
    <w:rsid w:val="002004AF"/>
    <w:rsid w:val="00201994"/>
    <w:rsid w:val="00203125"/>
    <w:rsid w:val="00203A39"/>
    <w:rsid w:val="00204111"/>
    <w:rsid w:val="00206F2E"/>
    <w:rsid w:val="0020759E"/>
    <w:rsid w:val="00207996"/>
    <w:rsid w:val="00207D69"/>
    <w:rsid w:val="0021028D"/>
    <w:rsid w:val="00210D0A"/>
    <w:rsid w:val="0021192E"/>
    <w:rsid w:val="00211C1E"/>
    <w:rsid w:val="00212BFA"/>
    <w:rsid w:val="002143F2"/>
    <w:rsid w:val="002144BA"/>
    <w:rsid w:val="00215013"/>
    <w:rsid w:val="0021568C"/>
    <w:rsid w:val="00220959"/>
    <w:rsid w:val="0022100E"/>
    <w:rsid w:val="002216DB"/>
    <w:rsid w:val="002227E0"/>
    <w:rsid w:val="00222902"/>
    <w:rsid w:val="0022346F"/>
    <w:rsid w:val="002235B9"/>
    <w:rsid w:val="00223B6F"/>
    <w:rsid w:val="00223F15"/>
    <w:rsid w:val="00223FCE"/>
    <w:rsid w:val="00224576"/>
    <w:rsid w:val="0022503D"/>
    <w:rsid w:val="002263D1"/>
    <w:rsid w:val="00226949"/>
    <w:rsid w:val="00226D63"/>
    <w:rsid w:val="00227CC8"/>
    <w:rsid w:val="002308F2"/>
    <w:rsid w:val="00230C52"/>
    <w:rsid w:val="00230D7B"/>
    <w:rsid w:val="00231C36"/>
    <w:rsid w:val="002326AC"/>
    <w:rsid w:val="00232958"/>
    <w:rsid w:val="00232AB9"/>
    <w:rsid w:val="00233335"/>
    <w:rsid w:val="00233E01"/>
    <w:rsid w:val="002351E1"/>
    <w:rsid w:val="00236928"/>
    <w:rsid w:val="002379CB"/>
    <w:rsid w:val="00240933"/>
    <w:rsid w:val="00240FB6"/>
    <w:rsid w:val="00241624"/>
    <w:rsid w:val="00241937"/>
    <w:rsid w:val="0024424D"/>
    <w:rsid w:val="00244943"/>
    <w:rsid w:val="00245451"/>
    <w:rsid w:val="00245919"/>
    <w:rsid w:val="00245CBE"/>
    <w:rsid w:val="00245F4B"/>
    <w:rsid w:val="002467D0"/>
    <w:rsid w:val="00246EE6"/>
    <w:rsid w:val="00250085"/>
    <w:rsid w:val="00250EF0"/>
    <w:rsid w:val="002539C9"/>
    <w:rsid w:val="00255755"/>
    <w:rsid w:val="00255D5D"/>
    <w:rsid w:val="00255EC2"/>
    <w:rsid w:val="0025632C"/>
    <w:rsid w:val="00256EC8"/>
    <w:rsid w:val="00257987"/>
    <w:rsid w:val="00260C55"/>
    <w:rsid w:val="00260E6A"/>
    <w:rsid w:val="00261981"/>
    <w:rsid w:val="00261A6A"/>
    <w:rsid w:val="0026320C"/>
    <w:rsid w:val="00264F4C"/>
    <w:rsid w:val="00265131"/>
    <w:rsid w:val="0027025B"/>
    <w:rsid w:val="00270B8A"/>
    <w:rsid w:val="0027218A"/>
    <w:rsid w:val="0027273E"/>
    <w:rsid w:val="0027278A"/>
    <w:rsid w:val="00274FBD"/>
    <w:rsid w:val="00275168"/>
    <w:rsid w:val="002763F3"/>
    <w:rsid w:val="00276DF3"/>
    <w:rsid w:val="00280C91"/>
    <w:rsid w:val="00281040"/>
    <w:rsid w:val="0028131F"/>
    <w:rsid w:val="00282421"/>
    <w:rsid w:val="00284392"/>
    <w:rsid w:val="00285341"/>
    <w:rsid w:val="00285EE1"/>
    <w:rsid w:val="002864B7"/>
    <w:rsid w:val="002878F5"/>
    <w:rsid w:val="00291685"/>
    <w:rsid w:val="002917A7"/>
    <w:rsid w:val="00291861"/>
    <w:rsid w:val="00296E38"/>
    <w:rsid w:val="002972EC"/>
    <w:rsid w:val="00297563"/>
    <w:rsid w:val="002A03C7"/>
    <w:rsid w:val="002A03F6"/>
    <w:rsid w:val="002A07CD"/>
    <w:rsid w:val="002A12A7"/>
    <w:rsid w:val="002A30C5"/>
    <w:rsid w:val="002A42D3"/>
    <w:rsid w:val="002A48FD"/>
    <w:rsid w:val="002A4B09"/>
    <w:rsid w:val="002A59B4"/>
    <w:rsid w:val="002A66C5"/>
    <w:rsid w:val="002A704B"/>
    <w:rsid w:val="002A7939"/>
    <w:rsid w:val="002B067F"/>
    <w:rsid w:val="002B06E7"/>
    <w:rsid w:val="002B07E8"/>
    <w:rsid w:val="002B09E6"/>
    <w:rsid w:val="002B1055"/>
    <w:rsid w:val="002B18A1"/>
    <w:rsid w:val="002B1EBB"/>
    <w:rsid w:val="002B2385"/>
    <w:rsid w:val="002B2525"/>
    <w:rsid w:val="002B2639"/>
    <w:rsid w:val="002B2C0D"/>
    <w:rsid w:val="002B2DBA"/>
    <w:rsid w:val="002B4FB8"/>
    <w:rsid w:val="002B505E"/>
    <w:rsid w:val="002B5762"/>
    <w:rsid w:val="002B5AA5"/>
    <w:rsid w:val="002B5DC2"/>
    <w:rsid w:val="002B604D"/>
    <w:rsid w:val="002B611F"/>
    <w:rsid w:val="002B7356"/>
    <w:rsid w:val="002B73C0"/>
    <w:rsid w:val="002B76D6"/>
    <w:rsid w:val="002C10AA"/>
    <w:rsid w:val="002C1619"/>
    <w:rsid w:val="002C3462"/>
    <w:rsid w:val="002C36E9"/>
    <w:rsid w:val="002C3D32"/>
    <w:rsid w:val="002C4C0B"/>
    <w:rsid w:val="002C532B"/>
    <w:rsid w:val="002C592F"/>
    <w:rsid w:val="002C5CA0"/>
    <w:rsid w:val="002C6D2E"/>
    <w:rsid w:val="002C6DA5"/>
    <w:rsid w:val="002C7D97"/>
    <w:rsid w:val="002D00FD"/>
    <w:rsid w:val="002D0F53"/>
    <w:rsid w:val="002D1B3E"/>
    <w:rsid w:val="002D225B"/>
    <w:rsid w:val="002D31FF"/>
    <w:rsid w:val="002D3B37"/>
    <w:rsid w:val="002D3FBE"/>
    <w:rsid w:val="002D411D"/>
    <w:rsid w:val="002D4665"/>
    <w:rsid w:val="002D4AD4"/>
    <w:rsid w:val="002D5814"/>
    <w:rsid w:val="002D5BA7"/>
    <w:rsid w:val="002D64E4"/>
    <w:rsid w:val="002D6BC2"/>
    <w:rsid w:val="002D6E0E"/>
    <w:rsid w:val="002D7994"/>
    <w:rsid w:val="002D7DA5"/>
    <w:rsid w:val="002E001D"/>
    <w:rsid w:val="002E0D33"/>
    <w:rsid w:val="002E2120"/>
    <w:rsid w:val="002E2879"/>
    <w:rsid w:val="002E2CE6"/>
    <w:rsid w:val="002E37C9"/>
    <w:rsid w:val="002E58C5"/>
    <w:rsid w:val="002E5A85"/>
    <w:rsid w:val="002E61A0"/>
    <w:rsid w:val="002E6592"/>
    <w:rsid w:val="002E6951"/>
    <w:rsid w:val="002E69A1"/>
    <w:rsid w:val="002F2327"/>
    <w:rsid w:val="002F2AF3"/>
    <w:rsid w:val="002F4051"/>
    <w:rsid w:val="002F42EE"/>
    <w:rsid w:val="002F4FA9"/>
    <w:rsid w:val="002F516B"/>
    <w:rsid w:val="002F52D2"/>
    <w:rsid w:val="002F61D5"/>
    <w:rsid w:val="002F6296"/>
    <w:rsid w:val="002F7EE6"/>
    <w:rsid w:val="00302096"/>
    <w:rsid w:val="003045B2"/>
    <w:rsid w:val="00304957"/>
    <w:rsid w:val="0030527A"/>
    <w:rsid w:val="003066F1"/>
    <w:rsid w:val="003066FC"/>
    <w:rsid w:val="00306995"/>
    <w:rsid w:val="00310A7D"/>
    <w:rsid w:val="003113B6"/>
    <w:rsid w:val="00311BDD"/>
    <w:rsid w:val="00312009"/>
    <w:rsid w:val="00313837"/>
    <w:rsid w:val="00313D6F"/>
    <w:rsid w:val="00314C30"/>
    <w:rsid w:val="00314F3F"/>
    <w:rsid w:val="003157CF"/>
    <w:rsid w:val="0031594A"/>
    <w:rsid w:val="003160BB"/>
    <w:rsid w:val="00316688"/>
    <w:rsid w:val="00320DD2"/>
    <w:rsid w:val="00321132"/>
    <w:rsid w:val="00321F3D"/>
    <w:rsid w:val="003240E2"/>
    <w:rsid w:val="003242E2"/>
    <w:rsid w:val="00324301"/>
    <w:rsid w:val="00324CC1"/>
    <w:rsid w:val="00325109"/>
    <w:rsid w:val="003255BC"/>
    <w:rsid w:val="0032562F"/>
    <w:rsid w:val="00325A08"/>
    <w:rsid w:val="00325CDA"/>
    <w:rsid w:val="00325DAA"/>
    <w:rsid w:val="0032668A"/>
    <w:rsid w:val="00326FA0"/>
    <w:rsid w:val="00327216"/>
    <w:rsid w:val="003277C8"/>
    <w:rsid w:val="003277F3"/>
    <w:rsid w:val="00327F9D"/>
    <w:rsid w:val="00330060"/>
    <w:rsid w:val="0033006C"/>
    <w:rsid w:val="00330B89"/>
    <w:rsid w:val="00331286"/>
    <w:rsid w:val="00331AA7"/>
    <w:rsid w:val="003322F0"/>
    <w:rsid w:val="00332E44"/>
    <w:rsid w:val="00333FE6"/>
    <w:rsid w:val="00334E96"/>
    <w:rsid w:val="00337400"/>
    <w:rsid w:val="0033759C"/>
    <w:rsid w:val="003403D8"/>
    <w:rsid w:val="00340545"/>
    <w:rsid w:val="0034069B"/>
    <w:rsid w:val="0034091D"/>
    <w:rsid w:val="00340959"/>
    <w:rsid w:val="003417D0"/>
    <w:rsid w:val="0034182F"/>
    <w:rsid w:val="00342CF1"/>
    <w:rsid w:val="00344D68"/>
    <w:rsid w:val="00344E84"/>
    <w:rsid w:val="0034590A"/>
    <w:rsid w:val="00347FF5"/>
    <w:rsid w:val="00350102"/>
    <w:rsid w:val="003509B7"/>
    <w:rsid w:val="003512DE"/>
    <w:rsid w:val="00351E03"/>
    <w:rsid w:val="00351F55"/>
    <w:rsid w:val="00353325"/>
    <w:rsid w:val="00353AD7"/>
    <w:rsid w:val="00353EE4"/>
    <w:rsid w:val="003550C5"/>
    <w:rsid w:val="0035516B"/>
    <w:rsid w:val="00356028"/>
    <w:rsid w:val="00356400"/>
    <w:rsid w:val="003565EB"/>
    <w:rsid w:val="0035764E"/>
    <w:rsid w:val="00357F98"/>
    <w:rsid w:val="003604AA"/>
    <w:rsid w:val="00360856"/>
    <w:rsid w:val="00360899"/>
    <w:rsid w:val="00360ADE"/>
    <w:rsid w:val="00360EDD"/>
    <w:rsid w:val="0036102F"/>
    <w:rsid w:val="00362941"/>
    <w:rsid w:val="00362A7B"/>
    <w:rsid w:val="00363362"/>
    <w:rsid w:val="00363684"/>
    <w:rsid w:val="003639BF"/>
    <w:rsid w:val="003648A7"/>
    <w:rsid w:val="00364F92"/>
    <w:rsid w:val="0036501A"/>
    <w:rsid w:val="00365D2A"/>
    <w:rsid w:val="00367633"/>
    <w:rsid w:val="00367DEB"/>
    <w:rsid w:val="00370374"/>
    <w:rsid w:val="00370C3B"/>
    <w:rsid w:val="00371509"/>
    <w:rsid w:val="003715E9"/>
    <w:rsid w:val="00371955"/>
    <w:rsid w:val="00372A12"/>
    <w:rsid w:val="00372CFD"/>
    <w:rsid w:val="00373071"/>
    <w:rsid w:val="00373163"/>
    <w:rsid w:val="00374B72"/>
    <w:rsid w:val="00376068"/>
    <w:rsid w:val="003771B3"/>
    <w:rsid w:val="0037721B"/>
    <w:rsid w:val="003801E9"/>
    <w:rsid w:val="00380617"/>
    <w:rsid w:val="003817B3"/>
    <w:rsid w:val="00382D54"/>
    <w:rsid w:val="00383715"/>
    <w:rsid w:val="00383732"/>
    <w:rsid w:val="00383F90"/>
    <w:rsid w:val="003864D3"/>
    <w:rsid w:val="003867E5"/>
    <w:rsid w:val="003867EC"/>
    <w:rsid w:val="003871B8"/>
    <w:rsid w:val="00387ABB"/>
    <w:rsid w:val="00390508"/>
    <w:rsid w:val="0039189A"/>
    <w:rsid w:val="00392AD0"/>
    <w:rsid w:val="0039431F"/>
    <w:rsid w:val="00395CDD"/>
    <w:rsid w:val="003971C4"/>
    <w:rsid w:val="003A0330"/>
    <w:rsid w:val="003A0DA1"/>
    <w:rsid w:val="003A17B9"/>
    <w:rsid w:val="003A2748"/>
    <w:rsid w:val="003A2900"/>
    <w:rsid w:val="003A2C9B"/>
    <w:rsid w:val="003A30CF"/>
    <w:rsid w:val="003A3491"/>
    <w:rsid w:val="003A3694"/>
    <w:rsid w:val="003A3B69"/>
    <w:rsid w:val="003A3D31"/>
    <w:rsid w:val="003A48E3"/>
    <w:rsid w:val="003A5514"/>
    <w:rsid w:val="003A5888"/>
    <w:rsid w:val="003A589E"/>
    <w:rsid w:val="003A5D96"/>
    <w:rsid w:val="003A65FD"/>
    <w:rsid w:val="003A6CF5"/>
    <w:rsid w:val="003A7684"/>
    <w:rsid w:val="003B0316"/>
    <w:rsid w:val="003B11F5"/>
    <w:rsid w:val="003B16ED"/>
    <w:rsid w:val="003B307E"/>
    <w:rsid w:val="003B427D"/>
    <w:rsid w:val="003B43ED"/>
    <w:rsid w:val="003B45CA"/>
    <w:rsid w:val="003B54F8"/>
    <w:rsid w:val="003B6215"/>
    <w:rsid w:val="003B6917"/>
    <w:rsid w:val="003B6E9C"/>
    <w:rsid w:val="003B7900"/>
    <w:rsid w:val="003C0985"/>
    <w:rsid w:val="003C46F4"/>
    <w:rsid w:val="003C4FE7"/>
    <w:rsid w:val="003C6005"/>
    <w:rsid w:val="003C6458"/>
    <w:rsid w:val="003C688A"/>
    <w:rsid w:val="003C6991"/>
    <w:rsid w:val="003C7DC3"/>
    <w:rsid w:val="003D0067"/>
    <w:rsid w:val="003D03EC"/>
    <w:rsid w:val="003D0AE5"/>
    <w:rsid w:val="003D22FB"/>
    <w:rsid w:val="003D2BD5"/>
    <w:rsid w:val="003D2C2B"/>
    <w:rsid w:val="003D550E"/>
    <w:rsid w:val="003D5768"/>
    <w:rsid w:val="003D6148"/>
    <w:rsid w:val="003D77B4"/>
    <w:rsid w:val="003D7852"/>
    <w:rsid w:val="003D79F1"/>
    <w:rsid w:val="003E1350"/>
    <w:rsid w:val="003E1613"/>
    <w:rsid w:val="003E300F"/>
    <w:rsid w:val="003E32BB"/>
    <w:rsid w:val="003E46A3"/>
    <w:rsid w:val="003E4969"/>
    <w:rsid w:val="003E5314"/>
    <w:rsid w:val="003E70D0"/>
    <w:rsid w:val="003E7E93"/>
    <w:rsid w:val="003F03B5"/>
    <w:rsid w:val="003F04FC"/>
    <w:rsid w:val="003F1C2C"/>
    <w:rsid w:val="003F23A0"/>
    <w:rsid w:val="003F3B8D"/>
    <w:rsid w:val="003F3CF2"/>
    <w:rsid w:val="003F4654"/>
    <w:rsid w:val="003F50D0"/>
    <w:rsid w:val="003F51AC"/>
    <w:rsid w:val="003F5B0E"/>
    <w:rsid w:val="003F735D"/>
    <w:rsid w:val="00400181"/>
    <w:rsid w:val="0040064C"/>
    <w:rsid w:val="0040081F"/>
    <w:rsid w:val="004019D1"/>
    <w:rsid w:val="00401A6F"/>
    <w:rsid w:val="00402D5A"/>
    <w:rsid w:val="00404D47"/>
    <w:rsid w:val="00405BF9"/>
    <w:rsid w:val="00405C17"/>
    <w:rsid w:val="00405D73"/>
    <w:rsid w:val="0040634D"/>
    <w:rsid w:val="00406CCA"/>
    <w:rsid w:val="004101E1"/>
    <w:rsid w:val="00411768"/>
    <w:rsid w:val="0041193F"/>
    <w:rsid w:val="00411E2C"/>
    <w:rsid w:val="0041462F"/>
    <w:rsid w:val="004147FE"/>
    <w:rsid w:val="00414D7C"/>
    <w:rsid w:val="00416D95"/>
    <w:rsid w:val="00417622"/>
    <w:rsid w:val="00417B3D"/>
    <w:rsid w:val="00420B5D"/>
    <w:rsid w:val="00421F42"/>
    <w:rsid w:val="00422096"/>
    <w:rsid w:val="0042227C"/>
    <w:rsid w:val="004225AB"/>
    <w:rsid w:val="00422FD4"/>
    <w:rsid w:val="00423A6F"/>
    <w:rsid w:val="00424B1E"/>
    <w:rsid w:val="00424D18"/>
    <w:rsid w:val="004267E2"/>
    <w:rsid w:val="004308DC"/>
    <w:rsid w:val="00431260"/>
    <w:rsid w:val="00432402"/>
    <w:rsid w:val="00432D0C"/>
    <w:rsid w:val="00432E85"/>
    <w:rsid w:val="004333C5"/>
    <w:rsid w:val="00433A27"/>
    <w:rsid w:val="00435A9D"/>
    <w:rsid w:val="00436A54"/>
    <w:rsid w:val="00436F5A"/>
    <w:rsid w:val="00437D0C"/>
    <w:rsid w:val="0044086A"/>
    <w:rsid w:val="00441845"/>
    <w:rsid w:val="00441C7B"/>
    <w:rsid w:val="004427E3"/>
    <w:rsid w:val="00442E08"/>
    <w:rsid w:val="00443750"/>
    <w:rsid w:val="004438E0"/>
    <w:rsid w:val="00443DB8"/>
    <w:rsid w:val="004445A1"/>
    <w:rsid w:val="00444601"/>
    <w:rsid w:val="00445AED"/>
    <w:rsid w:val="004465C5"/>
    <w:rsid w:val="004466CA"/>
    <w:rsid w:val="004468DE"/>
    <w:rsid w:val="004468E0"/>
    <w:rsid w:val="0045076D"/>
    <w:rsid w:val="00450C05"/>
    <w:rsid w:val="004513E4"/>
    <w:rsid w:val="00451FF4"/>
    <w:rsid w:val="00453E50"/>
    <w:rsid w:val="0045407D"/>
    <w:rsid w:val="0045461E"/>
    <w:rsid w:val="00455C47"/>
    <w:rsid w:val="00457109"/>
    <w:rsid w:val="0045727C"/>
    <w:rsid w:val="0046017B"/>
    <w:rsid w:val="00460C05"/>
    <w:rsid w:val="00461917"/>
    <w:rsid w:val="0046228B"/>
    <w:rsid w:val="004631FA"/>
    <w:rsid w:val="00463655"/>
    <w:rsid w:val="00465329"/>
    <w:rsid w:val="00465FA7"/>
    <w:rsid w:val="0046617A"/>
    <w:rsid w:val="00467473"/>
    <w:rsid w:val="00467A1D"/>
    <w:rsid w:val="004703F4"/>
    <w:rsid w:val="00471022"/>
    <w:rsid w:val="004719C9"/>
    <w:rsid w:val="0047260E"/>
    <w:rsid w:val="004736B9"/>
    <w:rsid w:val="00473CD2"/>
    <w:rsid w:val="004742D8"/>
    <w:rsid w:val="004754E3"/>
    <w:rsid w:val="004755CA"/>
    <w:rsid w:val="00475B1F"/>
    <w:rsid w:val="004760AC"/>
    <w:rsid w:val="00476DF3"/>
    <w:rsid w:val="00477BF3"/>
    <w:rsid w:val="00480526"/>
    <w:rsid w:val="00480530"/>
    <w:rsid w:val="00481AC2"/>
    <w:rsid w:val="00482D6C"/>
    <w:rsid w:val="00484194"/>
    <w:rsid w:val="0048697E"/>
    <w:rsid w:val="00486A8C"/>
    <w:rsid w:val="004877B3"/>
    <w:rsid w:val="00487ED4"/>
    <w:rsid w:val="00490D5C"/>
    <w:rsid w:val="00491BDD"/>
    <w:rsid w:val="00491C1A"/>
    <w:rsid w:val="00492B3B"/>
    <w:rsid w:val="00492CCA"/>
    <w:rsid w:val="00492FD9"/>
    <w:rsid w:val="004930B6"/>
    <w:rsid w:val="004934AB"/>
    <w:rsid w:val="004942CE"/>
    <w:rsid w:val="00494631"/>
    <w:rsid w:val="0049474F"/>
    <w:rsid w:val="00496644"/>
    <w:rsid w:val="004A0FA5"/>
    <w:rsid w:val="004A2287"/>
    <w:rsid w:val="004A2D94"/>
    <w:rsid w:val="004A2DF0"/>
    <w:rsid w:val="004A4478"/>
    <w:rsid w:val="004A4AAB"/>
    <w:rsid w:val="004A5B3F"/>
    <w:rsid w:val="004B0EA0"/>
    <w:rsid w:val="004B1E6C"/>
    <w:rsid w:val="004B23B7"/>
    <w:rsid w:val="004B3160"/>
    <w:rsid w:val="004B33CA"/>
    <w:rsid w:val="004B448A"/>
    <w:rsid w:val="004B4BF8"/>
    <w:rsid w:val="004B620E"/>
    <w:rsid w:val="004B6B8C"/>
    <w:rsid w:val="004B7035"/>
    <w:rsid w:val="004C00DC"/>
    <w:rsid w:val="004C0269"/>
    <w:rsid w:val="004C0953"/>
    <w:rsid w:val="004C096A"/>
    <w:rsid w:val="004C12BF"/>
    <w:rsid w:val="004C36F5"/>
    <w:rsid w:val="004C493E"/>
    <w:rsid w:val="004C4D48"/>
    <w:rsid w:val="004C5274"/>
    <w:rsid w:val="004C538C"/>
    <w:rsid w:val="004C5F7D"/>
    <w:rsid w:val="004C6F7E"/>
    <w:rsid w:val="004D0BF5"/>
    <w:rsid w:val="004D0D25"/>
    <w:rsid w:val="004D1403"/>
    <w:rsid w:val="004D17E7"/>
    <w:rsid w:val="004D1DEF"/>
    <w:rsid w:val="004D2DDD"/>
    <w:rsid w:val="004D30A7"/>
    <w:rsid w:val="004D4470"/>
    <w:rsid w:val="004D50C2"/>
    <w:rsid w:val="004D5426"/>
    <w:rsid w:val="004D63C6"/>
    <w:rsid w:val="004D64D7"/>
    <w:rsid w:val="004D6697"/>
    <w:rsid w:val="004D6FC1"/>
    <w:rsid w:val="004D7885"/>
    <w:rsid w:val="004D7C69"/>
    <w:rsid w:val="004E051E"/>
    <w:rsid w:val="004E0ADD"/>
    <w:rsid w:val="004E0E8D"/>
    <w:rsid w:val="004E0FB6"/>
    <w:rsid w:val="004E1885"/>
    <w:rsid w:val="004E3065"/>
    <w:rsid w:val="004E3E6D"/>
    <w:rsid w:val="004E41F3"/>
    <w:rsid w:val="004E49C5"/>
    <w:rsid w:val="004E5A83"/>
    <w:rsid w:val="004E654B"/>
    <w:rsid w:val="004E65A1"/>
    <w:rsid w:val="004E732F"/>
    <w:rsid w:val="004F0D2E"/>
    <w:rsid w:val="004F35AC"/>
    <w:rsid w:val="004F3D22"/>
    <w:rsid w:val="004F411D"/>
    <w:rsid w:val="004F4B38"/>
    <w:rsid w:val="004F5385"/>
    <w:rsid w:val="004F6067"/>
    <w:rsid w:val="004F66B0"/>
    <w:rsid w:val="004F7354"/>
    <w:rsid w:val="004F7CFE"/>
    <w:rsid w:val="00500F71"/>
    <w:rsid w:val="00501472"/>
    <w:rsid w:val="00502D0A"/>
    <w:rsid w:val="0050300A"/>
    <w:rsid w:val="00503767"/>
    <w:rsid w:val="00504A1E"/>
    <w:rsid w:val="005061DC"/>
    <w:rsid w:val="00507A81"/>
    <w:rsid w:val="005104BB"/>
    <w:rsid w:val="00510B92"/>
    <w:rsid w:val="00511B1B"/>
    <w:rsid w:val="005123A6"/>
    <w:rsid w:val="005125EF"/>
    <w:rsid w:val="00514985"/>
    <w:rsid w:val="00515C29"/>
    <w:rsid w:val="00515E76"/>
    <w:rsid w:val="00517507"/>
    <w:rsid w:val="0052057F"/>
    <w:rsid w:val="00520A92"/>
    <w:rsid w:val="00521869"/>
    <w:rsid w:val="00522B5D"/>
    <w:rsid w:val="00523193"/>
    <w:rsid w:val="00523203"/>
    <w:rsid w:val="00523D67"/>
    <w:rsid w:val="00524B21"/>
    <w:rsid w:val="005255B0"/>
    <w:rsid w:val="005257DF"/>
    <w:rsid w:val="00525986"/>
    <w:rsid w:val="0052663E"/>
    <w:rsid w:val="00527DDE"/>
    <w:rsid w:val="00532303"/>
    <w:rsid w:val="005330BA"/>
    <w:rsid w:val="00533BC8"/>
    <w:rsid w:val="00536CBC"/>
    <w:rsid w:val="00537D25"/>
    <w:rsid w:val="00541150"/>
    <w:rsid w:val="005419A0"/>
    <w:rsid w:val="00541E9A"/>
    <w:rsid w:val="005421DA"/>
    <w:rsid w:val="005432F9"/>
    <w:rsid w:val="00543A28"/>
    <w:rsid w:val="00543C03"/>
    <w:rsid w:val="00543E98"/>
    <w:rsid w:val="00544B0D"/>
    <w:rsid w:val="00546ABB"/>
    <w:rsid w:val="005473C2"/>
    <w:rsid w:val="00547A22"/>
    <w:rsid w:val="00547A4B"/>
    <w:rsid w:val="00547A8D"/>
    <w:rsid w:val="00547A8E"/>
    <w:rsid w:val="005501C1"/>
    <w:rsid w:val="005501DD"/>
    <w:rsid w:val="00550DEB"/>
    <w:rsid w:val="00551FD4"/>
    <w:rsid w:val="005521E3"/>
    <w:rsid w:val="00552EA7"/>
    <w:rsid w:val="00553E5B"/>
    <w:rsid w:val="005547B7"/>
    <w:rsid w:val="005559C1"/>
    <w:rsid w:val="00555A63"/>
    <w:rsid w:val="00557144"/>
    <w:rsid w:val="00557411"/>
    <w:rsid w:val="00560316"/>
    <w:rsid w:val="0056036F"/>
    <w:rsid w:val="00560C24"/>
    <w:rsid w:val="005618B0"/>
    <w:rsid w:val="005621A6"/>
    <w:rsid w:val="005621D1"/>
    <w:rsid w:val="0056355D"/>
    <w:rsid w:val="00563F5C"/>
    <w:rsid w:val="0056420C"/>
    <w:rsid w:val="00564D15"/>
    <w:rsid w:val="005671E1"/>
    <w:rsid w:val="0057045D"/>
    <w:rsid w:val="00570BB4"/>
    <w:rsid w:val="00570BC5"/>
    <w:rsid w:val="005719EF"/>
    <w:rsid w:val="00573D0C"/>
    <w:rsid w:val="00573FBF"/>
    <w:rsid w:val="00574573"/>
    <w:rsid w:val="00574A0F"/>
    <w:rsid w:val="00577356"/>
    <w:rsid w:val="005776FB"/>
    <w:rsid w:val="00581427"/>
    <w:rsid w:val="00582530"/>
    <w:rsid w:val="005826F6"/>
    <w:rsid w:val="00583777"/>
    <w:rsid w:val="0058402E"/>
    <w:rsid w:val="00584A5E"/>
    <w:rsid w:val="005850C7"/>
    <w:rsid w:val="00586974"/>
    <w:rsid w:val="0058708A"/>
    <w:rsid w:val="00587528"/>
    <w:rsid w:val="0058776E"/>
    <w:rsid w:val="005879C0"/>
    <w:rsid w:val="0059016D"/>
    <w:rsid w:val="00590DD0"/>
    <w:rsid w:val="00590EF1"/>
    <w:rsid w:val="00592A93"/>
    <w:rsid w:val="005932E6"/>
    <w:rsid w:val="00593B1A"/>
    <w:rsid w:val="00594F66"/>
    <w:rsid w:val="00596ADF"/>
    <w:rsid w:val="00596DA7"/>
    <w:rsid w:val="00597B87"/>
    <w:rsid w:val="00597C37"/>
    <w:rsid w:val="005A0549"/>
    <w:rsid w:val="005A131F"/>
    <w:rsid w:val="005A1835"/>
    <w:rsid w:val="005A21F5"/>
    <w:rsid w:val="005A26C8"/>
    <w:rsid w:val="005A36B5"/>
    <w:rsid w:val="005A37AC"/>
    <w:rsid w:val="005A3A2C"/>
    <w:rsid w:val="005A3B72"/>
    <w:rsid w:val="005A3BCB"/>
    <w:rsid w:val="005A5077"/>
    <w:rsid w:val="005A5646"/>
    <w:rsid w:val="005A5B9D"/>
    <w:rsid w:val="005A6243"/>
    <w:rsid w:val="005A750C"/>
    <w:rsid w:val="005A7603"/>
    <w:rsid w:val="005B0842"/>
    <w:rsid w:val="005B12B4"/>
    <w:rsid w:val="005B155D"/>
    <w:rsid w:val="005B1BEE"/>
    <w:rsid w:val="005B1F0D"/>
    <w:rsid w:val="005B2FCD"/>
    <w:rsid w:val="005B32E6"/>
    <w:rsid w:val="005B43B9"/>
    <w:rsid w:val="005B4577"/>
    <w:rsid w:val="005B4747"/>
    <w:rsid w:val="005B51C7"/>
    <w:rsid w:val="005B571C"/>
    <w:rsid w:val="005B58CE"/>
    <w:rsid w:val="005B5922"/>
    <w:rsid w:val="005B5BF2"/>
    <w:rsid w:val="005B756E"/>
    <w:rsid w:val="005C04C0"/>
    <w:rsid w:val="005C13D4"/>
    <w:rsid w:val="005C1874"/>
    <w:rsid w:val="005C1FF6"/>
    <w:rsid w:val="005C2683"/>
    <w:rsid w:val="005C2A8A"/>
    <w:rsid w:val="005C34E5"/>
    <w:rsid w:val="005C43CE"/>
    <w:rsid w:val="005C444D"/>
    <w:rsid w:val="005C4B9C"/>
    <w:rsid w:val="005C50D4"/>
    <w:rsid w:val="005C578A"/>
    <w:rsid w:val="005C65F7"/>
    <w:rsid w:val="005C6701"/>
    <w:rsid w:val="005C7CD5"/>
    <w:rsid w:val="005D0087"/>
    <w:rsid w:val="005D1E51"/>
    <w:rsid w:val="005D2131"/>
    <w:rsid w:val="005D2306"/>
    <w:rsid w:val="005D2ECF"/>
    <w:rsid w:val="005D3E5C"/>
    <w:rsid w:val="005D5031"/>
    <w:rsid w:val="005D5D7E"/>
    <w:rsid w:val="005D7171"/>
    <w:rsid w:val="005D78F8"/>
    <w:rsid w:val="005E0E44"/>
    <w:rsid w:val="005E1745"/>
    <w:rsid w:val="005E3202"/>
    <w:rsid w:val="005E4139"/>
    <w:rsid w:val="005E44BF"/>
    <w:rsid w:val="005E6299"/>
    <w:rsid w:val="005E6DFD"/>
    <w:rsid w:val="005E7079"/>
    <w:rsid w:val="005F0F96"/>
    <w:rsid w:val="005F14FE"/>
    <w:rsid w:val="005F16A2"/>
    <w:rsid w:val="005F2B83"/>
    <w:rsid w:val="005F35BF"/>
    <w:rsid w:val="005F39FA"/>
    <w:rsid w:val="005F3F33"/>
    <w:rsid w:val="005F431D"/>
    <w:rsid w:val="005F4389"/>
    <w:rsid w:val="005F438E"/>
    <w:rsid w:val="005F4BC3"/>
    <w:rsid w:val="005F68E5"/>
    <w:rsid w:val="00600DF6"/>
    <w:rsid w:val="00601B1E"/>
    <w:rsid w:val="00602123"/>
    <w:rsid w:val="00605C29"/>
    <w:rsid w:val="00605EE1"/>
    <w:rsid w:val="00606324"/>
    <w:rsid w:val="00606BF9"/>
    <w:rsid w:val="006072C1"/>
    <w:rsid w:val="0060776A"/>
    <w:rsid w:val="00610205"/>
    <w:rsid w:val="00612596"/>
    <w:rsid w:val="00612AEE"/>
    <w:rsid w:val="00613069"/>
    <w:rsid w:val="006133E9"/>
    <w:rsid w:val="006137F6"/>
    <w:rsid w:val="00613B10"/>
    <w:rsid w:val="00613BB1"/>
    <w:rsid w:val="006152A4"/>
    <w:rsid w:val="00615E88"/>
    <w:rsid w:val="0061625C"/>
    <w:rsid w:val="00616C6B"/>
    <w:rsid w:val="00616F2E"/>
    <w:rsid w:val="00617AB8"/>
    <w:rsid w:val="00617BB1"/>
    <w:rsid w:val="00617E85"/>
    <w:rsid w:val="00620122"/>
    <w:rsid w:val="00620371"/>
    <w:rsid w:val="00621351"/>
    <w:rsid w:val="00621460"/>
    <w:rsid w:val="006214EE"/>
    <w:rsid w:val="00621CA5"/>
    <w:rsid w:val="00621F8C"/>
    <w:rsid w:val="00621FF2"/>
    <w:rsid w:val="00622003"/>
    <w:rsid w:val="00622704"/>
    <w:rsid w:val="00624484"/>
    <w:rsid w:val="006248C3"/>
    <w:rsid w:val="006256BF"/>
    <w:rsid w:val="00625C1E"/>
    <w:rsid w:val="00625F88"/>
    <w:rsid w:val="0062713F"/>
    <w:rsid w:val="00630215"/>
    <w:rsid w:val="006308A0"/>
    <w:rsid w:val="0063305A"/>
    <w:rsid w:val="00633D20"/>
    <w:rsid w:val="00634FCD"/>
    <w:rsid w:val="006353BF"/>
    <w:rsid w:val="00635D24"/>
    <w:rsid w:val="00636C80"/>
    <w:rsid w:val="00637C92"/>
    <w:rsid w:val="00640575"/>
    <w:rsid w:val="00641FC3"/>
    <w:rsid w:val="00642597"/>
    <w:rsid w:val="0064266D"/>
    <w:rsid w:val="00643248"/>
    <w:rsid w:val="006432CF"/>
    <w:rsid w:val="0064372B"/>
    <w:rsid w:val="0064458D"/>
    <w:rsid w:val="006445D8"/>
    <w:rsid w:val="00645272"/>
    <w:rsid w:val="00646534"/>
    <w:rsid w:val="00646569"/>
    <w:rsid w:val="006467E0"/>
    <w:rsid w:val="00647CD9"/>
    <w:rsid w:val="00647CEC"/>
    <w:rsid w:val="0065026F"/>
    <w:rsid w:val="006512E7"/>
    <w:rsid w:val="00652479"/>
    <w:rsid w:val="006524F1"/>
    <w:rsid w:val="00652C05"/>
    <w:rsid w:val="00654140"/>
    <w:rsid w:val="006544FB"/>
    <w:rsid w:val="00654593"/>
    <w:rsid w:val="00655CA0"/>
    <w:rsid w:val="00655DB0"/>
    <w:rsid w:val="00656D5F"/>
    <w:rsid w:val="00657514"/>
    <w:rsid w:val="006608B5"/>
    <w:rsid w:val="006609EA"/>
    <w:rsid w:val="00661DC9"/>
    <w:rsid w:val="00662BF1"/>
    <w:rsid w:val="00664F58"/>
    <w:rsid w:val="00666572"/>
    <w:rsid w:val="0066772B"/>
    <w:rsid w:val="00667736"/>
    <w:rsid w:val="00670985"/>
    <w:rsid w:val="006744EF"/>
    <w:rsid w:val="00674D69"/>
    <w:rsid w:val="00675BF4"/>
    <w:rsid w:val="00675FDA"/>
    <w:rsid w:val="00676104"/>
    <w:rsid w:val="00676665"/>
    <w:rsid w:val="00676FF4"/>
    <w:rsid w:val="0068037F"/>
    <w:rsid w:val="006806FA"/>
    <w:rsid w:val="00681E81"/>
    <w:rsid w:val="00681EE3"/>
    <w:rsid w:val="00682EB6"/>
    <w:rsid w:val="00683251"/>
    <w:rsid w:val="00683F78"/>
    <w:rsid w:val="006842DA"/>
    <w:rsid w:val="00684748"/>
    <w:rsid w:val="0068580A"/>
    <w:rsid w:val="00685C83"/>
    <w:rsid w:val="006864BF"/>
    <w:rsid w:val="006903CE"/>
    <w:rsid w:val="006907B8"/>
    <w:rsid w:val="00690D56"/>
    <w:rsid w:val="00690FD4"/>
    <w:rsid w:val="00691227"/>
    <w:rsid w:val="00691BA8"/>
    <w:rsid w:val="00693F23"/>
    <w:rsid w:val="006960BB"/>
    <w:rsid w:val="00696D4D"/>
    <w:rsid w:val="00696F51"/>
    <w:rsid w:val="00697958"/>
    <w:rsid w:val="00697F85"/>
    <w:rsid w:val="006A01FC"/>
    <w:rsid w:val="006A0622"/>
    <w:rsid w:val="006A1B7C"/>
    <w:rsid w:val="006A2264"/>
    <w:rsid w:val="006A4717"/>
    <w:rsid w:val="006A4ABF"/>
    <w:rsid w:val="006A51CA"/>
    <w:rsid w:val="006A61B5"/>
    <w:rsid w:val="006A64A3"/>
    <w:rsid w:val="006A7352"/>
    <w:rsid w:val="006A77C7"/>
    <w:rsid w:val="006A7865"/>
    <w:rsid w:val="006B12EB"/>
    <w:rsid w:val="006B17E7"/>
    <w:rsid w:val="006B1FE3"/>
    <w:rsid w:val="006B2269"/>
    <w:rsid w:val="006B2F27"/>
    <w:rsid w:val="006B3797"/>
    <w:rsid w:val="006B4192"/>
    <w:rsid w:val="006B47F0"/>
    <w:rsid w:val="006B4C19"/>
    <w:rsid w:val="006B4D24"/>
    <w:rsid w:val="006B4F9F"/>
    <w:rsid w:val="006C129F"/>
    <w:rsid w:val="006C3196"/>
    <w:rsid w:val="006C3A85"/>
    <w:rsid w:val="006C5221"/>
    <w:rsid w:val="006C6039"/>
    <w:rsid w:val="006C6DB2"/>
    <w:rsid w:val="006C7624"/>
    <w:rsid w:val="006D08E5"/>
    <w:rsid w:val="006D09B4"/>
    <w:rsid w:val="006D0A82"/>
    <w:rsid w:val="006D0EA8"/>
    <w:rsid w:val="006D15B9"/>
    <w:rsid w:val="006D1AD5"/>
    <w:rsid w:val="006D238C"/>
    <w:rsid w:val="006D356E"/>
    <w:rsid w:val="006D38F1"/>
    <w:rsid w:val="006D4038"/>
    <w:rsid w:val="006D5D8F"/>
    <w:rsid w:val="006D5F00"/>
    <w:rsid w:val="006D60C6"/>
    <w:rsid w:val="006D6306"/>
    <w:rsid w:val="006E0B4B"/>
    <w:rsid w:val="006E0B5D"/>
    <w:rsid w:val="006E0E24"/>
    <w:rsid w:val="006E1027"/>
    <w:rsid w:val="006E195D"/>
    <w:rsid w:val="006E2BD8"/>
    <w:rsid w:val="006E40B5"/>
    <w:rsid w:val="006E4A94"/>
    <w:rsid w:val="006E5C22"/>
    <w:rsid w:val="006E7525"/>
    <w:rsid w:val="006E7737"/>
    <w:rsid w:val="006E7D29"/>
    <w:rsid w:val="006E7E5A"/>
    <w:rsid w:val="006F038B"/>
    <w:rsid w:val="006F259D"/>
    <w:rsid w:val="006F285B"/>
    <w:rsid w:val="006F356B"/>
    <w:rsid w:val="006F35BF"/>
    <w:rsid w:val="006F5E7A"/>
    <w:rsid w:val="006F6BAC"/>
    <w:rsid w:val="00700377"/>
    <w:rsid w:val="0070065C"/>
    <w:rsid w:val="00702740"/>
    <w:rsid w:val="00702C48"/>
    <w:rsid w:val="007035FA"/>
    <w:rsid w:val="007039B2"/>
    <w:rsid w:val="00705149"/>
    <w:rsid w:val="00705850"/>
    <w:rsid w:val="00706620"/>
    <w:rsid w:val="00707C08"/>
    <w:rsid w:val="00711AC7"/>
    <w:rsid w:val="00713D68"/>
    <w:rsid w:val="00714356"/>
    <w:rsid w:val="00714423"/>
    <w:rsid w:val="00714968"/>
    <w:rsid w:val="00715627"/>
    <w:rsid w:val="00715EFD"/>
    <w:rsid w:val="00721128"/>
    <w:rsid w:val="00721B05"/>
    <w:rsid w:val="0072250B"/>
    <w:rsid w:val="007227CA"/>
    <w:rsid w:val="00722B68"/>
    <w:rsid w:val="00722CC8"/>
    <w:rsid w:val="0072369C"/>
    <w:rsid w:val="00723F5C"/>
    <w:rsid w:val="00727A3B"/>
    <w:rsid w:val="00727B71"/>
    <w:rsid w:val="0073066E"/>
    <w:rsid w:val="00733A2B"/>
    <w:rsid w:val="00735005"/>
    <w:rsid w:val="007351DA"/>
    <w:rsid w:val="00735AA4"/>
    <w:rsid w:val="00735DAF"/>
    <w:rsid w:val="00737F1C"/>
    <w:rsid w:val="0074054C"/>
    <w:rsid w:val="0074069F"/>
    <w:rsid w:val="00740E1B"/>
    <w:rsid w:val="00741F33"/>
    <w:rsid w:val="007430A3"/>
    <w:rsid w:val="0074349C"/>
    <w:rsid w:val="007435F5"/>
    <w:rsid w:val="00743631"/>
    <w:rsid w:val="00743E05"/>
    <w:rsid w:val="00744AE1"/>
    <w:rsid w:val="00744B00"/>
    <w:rsid w:val="00747507"/>
    <w:rsid w:val="007506A4"/>
    <w:rsid w:val="0075173B"/>
    <w:rsid w:val="00751ACC"/>
    <w:rsid w:val="007524EC"/>
    <w:rsid w:val="007531A1"/>
    <w:rsid w:val="00753BB9"/>
    <w:rsid w:val="00753E7C"/>
    <w:rsid w:val="00754860"/>
    <w:rsid w:val="00754BF1"/>
    <w:rsid w:val="00755D27"/>
    <w:rsid w:val="00755E63"/>
    <w:rsid w:val="00756136"/>
    <w:rsid w:val="00756463"/>
    <w:rsid w:val="0075681A"/>
    <w:rsid w:val="007568A2"/>
    <w:rsid w:val="007606CE"/>
    <w:rsid w:val="00760DA9"/>
    <w:rsid w:val="007618D2"/>
    <w:rsid w:val="00762108"/>
    <w:rsid w:val="00762D80"/>
    <w:rsid w:val="00764324"/>
    <w:rsid w:val="00765FD8"/>
    <w:rsid w:val="00766C03"/>
    <w:rsid w:val="00766D6C"/>
    <w:rsid w:val="00766F68"/>
    <w:rsid w:val="00766FB0"/>
    <w:rsid w:val="0077080B"/>
    <w:rsid w:val="00770B4D"/>
    <w:rsid w:val="00771472"/>
    <w:rsid w:val="007732DF"/>
    <w:rsid w:val="0077473C"/>
    <w:rsid w:val="0077508A"/>
    <w:rsid w:val="00775322"/>
    <w:rsid w:val="007753AC"/>
    <w:rsid w:val="0077554F"/>
    <w:rsid w:val="00775BE9"/>
    <w:rsid w:val="00775D49"/>
    <w:rsid w:val="00775DA0"/>
    <w:rsid w:val="00776B72"/>
    <w:rsid w:val="00777E25"/>
    <w:rsid w:val="00777EE2"/>
    <w:rsid w:val="00780152"/>
    <w:rsid w:val="00780E45"/>
    <w:rsid w:val="007814D9"/>
    <w:rsid w:val="00781D72"/>
    <w:rsid w:val="00782A27"/>
    <w:rsid w:val="0078360D"/>
    <w:rsid w:val="00784928"/>
    <w:rsid w:val="00786169"/>
    <w:rsid w:val="00786171"/>
    <w:rsid w:val="007876F5"/>
    <w:rsid w:val="00787A14"/>
    <w:rsid w:val="00787E25"/>
    <w:rsid w:val="0079111D"/>
    <w:rsid w:val="0079123A"/>
    <w:rsid w:val="0079214D"/>
    <w:rsid w:val="00792A68"/>
    <w:rsid w:val="00793034"/>
    <w:rsid w:val="00793C3C"/>
    <w:rsid w:val="007941B7"/>
    <w:rsid w:val="00794229"/>
    <w:rsid w:val="007959E3"/>
    <w:rsid w:val="00795D16"/>
    <w:rsid w:val="00795F8B"/>
    <w:rsid w:val="007967C5"/>
    <w:rsid w:val="00796E77"/>
    <w:rsid w:val="007976E6"/>
    <w:rsid w:val="00797A55"/>
    <w:rsid w:val="00797B41"/>
    <w:rsid w:val="007A0191"/>
    <w:rsid w:val="007A14BA"/>
    <w:rsid w:val="007A23A7"/>
    <w:rsid w:val="007A2E0C"/>
    <w:rsid w:val="007A33FD"/>
    <w:rsid w:val="007A346F"/>
    <w:rsid w:val="007A3AF2"/>
    <w:rsid w:val="007A485A"/>
    <w:rsid w:val="007A5869"/>
    <w:rsid w:val="007A5AE4"/>
    <w:rsid w:val="007A5FEF"/>
    <w:rsid w:val="007A5FF7"/>
    <w:rsid w:val="007A632E"/>
    <w:rsid w:val="007A683C"/>
    <w:rsid w:val="007A6971"/>
    <w:rsid w:val="007A6978"/>
    <w:rsid w:val="007A7216"/>
    <w:rsid w:val="007A7AFA"/>
    <w:rsid w:val="007B05F8"/>
    <w:rsid w:val="007B0B60"/>
    <w:rsid w:val="007B1104"/>
    <w:rsid w:val="007B1611"/>
    <w:rsid w:val="007B1C6B"/>
    <w:rsid w:val="007B1EE7"/>
    <w:rsid w:val="007B2366"/>
    <w:rsid w:val="007B2BF0"/>
    <w:rsid w:val="007B4149"/>
    <w:rsid w:val="007B433F"/>
    <w:rsid w:val="007B48CD"/>
    <w:rsid w:val="007B4CAA"/>
    <w:rsid w:val="007B4F04"/>
    <w:rsid w:val="007B5199"/>
    <w:rsid w:val="007B57FC"/>
    <w:rsid w:val="007B6248"/>
    <w:rsid w:val="007B6545"/>
    <w:rsid w:val="007B69EA"/>
    <w:rsid w:val="007B6A59"/>
    <w:rsid w:val="007B6D12"/>
    <w:rsid w:val="007C1030"/>
    <w:rsid w:val="007C1100"/>
    <w:rsid w:val="007C224D"/>
    <w:rsid w:val="007C27E5"/>
    <w:rsid w:val="007C31E9"/>
    <w:rsid w:val="007C3F82"/>
    <w:rsid w:val="007C4F34"/>
    <w:rsid w:val="007C5AF2"/>
    <w:rsid w:val="007C5EC2"/>
    <w:rsid w:val="007C690C"/>
    <w:rsid w:val="007C72CE"/>
    <w:rsid w:val="007D2107"/>
    <w:rsid w:val="007D346D"/>
    <w:rsid w:val="007D34BB"/>
    <w:rsid w:val="007D4C05"/>
    <w:rsid w:val="007D5F18"/>
    <w:rsid w:val="007D5F32"/>
    <w:rsid w:val="007D65CC"/>
    <w:rsid w:val="007D67AD"/>
    <w:rsid w:val="007D76AE"/>
    <w:rsid w:val="007D7CC2"/>
    <w:rsid w:val="007D7DCD"/>
    <w:rsid w:val="007E0331"/>
    <w:rsid w:val="007E2432"/>
    <w:rsid w:val="007E2865"/>
    <w:rsid w:val="007E3B71"/>
    <w:rsid w:val="007E3C32"/>
    <w:rsid w:val="007E4E3F"/>
    <w:rsid w:val="007E5860"/>
    <w:rsid w:val="007E5F54"/>
    <w:rsid w:val="007E62A9"/>
    <w:rsid w:val="007E7863"/>
    <w:rsid w:val="007E7F58"/>
    <w:rsid w:val="007F0245"/>
    <w:rsid w:val="007F0B16"/>
    <w:rsid w:val="007F0EBA"/>
    <w:rsid w:val="007F1718"/>
    <w:rsid w:val="007F1720"/>
    <w:rsid w:val="007F2BBF"/>
    <w:rsid w:val="007F3067"/>
    <w:rsid w:val="007F3DBA"/>
    <w:rsid w:val="007F413D"/>
    <w:rsid w:val="007F438D"/>
    <w:rsid w:val="007F6710"/>
    <w:rsid w:val="007F7C47"/>
    <w:rsid w:val="008003EF"/>
    <w:rsid w:val="0080061F"/>
    <w:rsid w:val="0080242A"/>
    <w:rsid w:val="00803C37"/>
    <w:rsid w:val="00804264"/>
    <w:rsid w:val="0080456C"/>
    <w:rsid w:val="00805809"/>
    <w:rsid w:val="00805AA5"/>
    <w:rsid w:val="00805B43"/>
    <w:rsid w:val="00810642"/>
    <w:rsid w:val="0081065F"/>
    <w:rsid w:val="0081095E"/>
    <w:rsid w:val="00811CDF"/>
    <w:rsid w:val="00812059"/>
    <w:rsid w:val="008126A1"/>
    <w:rsid w:val="0081284B"/>
    <w:rsid w:val="00813754"/>
    <w:rsid w:val="00813DDA"/>
    <w:rsid w:val="008140D3"/>
    <w:rsid w:val="0081517D"/>
    <w:rsid w:val="00816266"/>
    <w:rsid w:val="00816CFA"/>
    <w:rsid w:val="008207A9"/>
    <w:rsid w:val="00820808"/>
    <w:rsid w:val="00822504"/>
    <w:rsid w:val="008229E4"/>
    <w:rsid w:val="00823857"/>
    <w:rsid w:val="0082412A"/>
    <w:rsid w:val="00824C11"/>
    <w:rsid w:val="008252EE"/>
    <w:rsid w:val="00825C0F"/>
    <w:rsid w:val="00825EFC"/>
    <w:rsid w:val="00830444"/>
    <w:rsid w:val="0083047F"/>
    <w:rsid w:val="00830D03"/>
    <w:rsid w:val="0083104E"/>
    <w:rsid w:val="00831362"/>
    <w:rsid w:val="00831431"/>
    <w:rsid w:val="0083170E"/>
    <w:rsid w:val="0083360A"/>
    <w:rsid w:val="008352E6"/>
    <w:rsid w:val="00835420"/>
    <w:rsid w:val="008367A2"/>
    <w:rsid w:val="008368C8"/>
    <w:rsid w:val="00836B20"/>
    <w:rsid w:val="00840E5A"/>
    <w:rsid w:val="00842273"/>
    <w:rsid w:val="00843206"/>
    <w:rsid w:val="00844319"/>
    <w:rsid w:val="00845DD6"/>
    <w:rsid w:val="0084652A"/>
    <w:rsid w:val="00847184"/>
    <w:rsid w:val="008475C4"/>
    <w:rsid w:val="00847D7A"/>
    <w:rsid w:val="00850488"/>
    <w:rsid w:val="00850ADF"/>
    <w:rsid w:val="0085144A"/>
    <w:rsid w:val="0085164D"/>
    <w:rsid w:val="00851D24"/>
    <w:rsid w:val="00851FB3"/>
    <w:rsid w:val="008520D2"/>
    <w:rsid w:val="00852F51"/>
    <w:rsid w:val="00854036"/>
    <w:rsid w:val="008544B7"/>
    <w:rsid w:val="00854996"/>
    <w:rsid w:val="00854BBE"/>
    <w:rsid w:val="008554C6"/>
    <w:rsid w:val="00855726"/>
    <w:rsid w:val="00856267"/>
    <w:rsid w:val="008564D5"/>
    <w:rsid w:val="00857721"/>
    <w:rsid w:val="00860242"/>
    <w:rsid w:val="008609CC"/>
    <w:rsid w:val="00862F91"/>
    <w:rsid w:val="00863178"/>
    <w:rsid w:val="00864251"/>
    <w:rsid w:val="0086499B"/>
    <w:rsid w:val="0086499F"/>
    <w:rsid w:val="00864FFD"/>
    <w:rsid w:val="00866B77"/>
    <w:rsid w:val="00866D23"/>
    <w:rsid w:val="00866DF8"/>
    <w:rsid w:val="008672BE"/>
    <w:rsid w:val="008676B5"/>
    <w:rsid w:val="00870087"/>
    <w:rsid w:val="00870FFC"/>
    <w:rsid w:val="00871611"/>
    <w:rsid w:val="00871D39"/>
    <w:rsid w:val="00872665"/>
    <w:rsid w:val="0087433A"/>
    <w:rsid w:val="00874679"/>
    <w:rsid w:val="008760DF"/>
    <w:rsid w:val="0087724F"/>
    <w:rsid w:val="00877291"/>
    <w:rsid w:val="00877663"/>
    <w:rsid w:val="00877B3B"/>
    <w:rsid w:val="008811E5"/>
    <w:rsid w:val="00881687"/>
    <w:rsid w:val="00881DA2"/>
    <w:rsid w:val="008833F5"/>
    <w:rsid w:val="00883F4A"/>
    <w:rsid w:val="0088431E"/>
    <w:rsid w:val="00884715"/>
    <w:rsid w:val="0088550E"/>
    <w:rsid w:val="00885881"/>
    <w:rsid w:val="00886938"/>
    <w:rsid w:val="0088761A"/>
    <w:rsid w:val="00890B24"/>
    <w:rsid w:val="008911B8"/>
    <w:rsid w:val="00891B63"/>
    <w:rsid w:val="00891E10"/>
    <w:rsid w:val="00891FA5"/>
    <w:rsid w:val="0089238F"/>
    <w:rsid w:val="008931C6"/>
    <w:rsid w:val="00893BEF"/>
    <w:rsid w:val="00894869"/>
    <w:rsid w:val="00895643"/>
    <w:rsid w:val="00895DA0"/>
    <w:rsid w:val="00895E8E"/>
    <w:rsid w:val="008A05C0"/>
    <w:rsid w:val="008A09E1"/>
    <w:rsid w:val="008A1761"/>
    <w:rsid w:val="008A3901"/>
    <w:rsid w:val="008A60A9"/>
    <w:rsid w:val="008A7165"/>
    <w:rsid w:val="008A796E"/>
    <w:rsid w:val="008A7FB3"/>
    <w:rsid w:val="008B0177"/>
    <w:rsid w:val="008B14B9"/>
    <w:rsid w:val="008B3D98"/>
    <w:rsid w:val="008B4D04"/>
    <w:rsid w:val="008B6148"/>
    <w:rsid w:val="008B6900"/>
    <w:rsid w:val="008B6F1C"/>
    <w:rsid w:val="008B76B6"/>
    <w:rsid w:val="008B77A2"/>
    <w:rsid w:val="008B7A2F"/>
    <w:rsid w:val="008C06C9"/>
    <w:rsid w:val="008C08EC"/>
    <w:rsid w:val="008C24F1"/>
    <w:rsid w:val="008C2751"/>
    <w:rsid w:val="008C2D06"/>
    <w:rsid w:val="008C3239"/>
    <w:rsid w:val="008C441F"/>
    <w:rsid w:val="008C4A8F"/>
    <w:rsid w:val="008C5936"/>
    <w:rsid w:val="008D0D8E"/>
    <w:rsid w:val="008D20BF"/>
    <w:rsid w:val="008D228A"/>
    <w:rsid w:val="008D3342"/>
    <w:rsid w:val="008D3E46"/>
    <w:rsid w:val="008D4D56"/>
    <w:rsid w:val="008D61EE"/>
    <w:rsid w:val="008D78CF"/>
    <w:rsid w:val="008D7BE3"/>
    <w:rsid w:val="008E0094"/>
    <w:rsid w:val="008E02A6"/>
    <w:rsid w:val="008E0695"/>
    <w:rsid w:val="008E0DDF"/>
    <w:rsid w:val="008E1641"/>
    <w:rsid w:val="008E18F6"/>
    <w:rsid w:val="008E2655"/>
    <w:rsid w:val="008E2744"/>
    <w:rsid w:val="008E2981"/>
    <w:rsid w:val="008E4789"/>
    <w:rsid w:val="008E48D4"/>
    <w:rsid w:val="008E4A62"/>
    <w:rsid w:val="008E5F5A"/>
    <w:rsid w:val="008E62CF"/>
    <w:rsid w:val="008E6AE5"/>
    <w:rsid w:val="008E6E98"/>
    <w:rsid w:val="008E742D"/>
    <w:rsid w:val="008E774B"/>
    <w:rsid w:val="008E77CF"/>
    <w:rsid w:val="008F13B0"/>
    <w:rsid w:val="008F1473"/>
    <w:rsid w:val="008F28DF"/>
    <w:rsid w:val="008F33C9"/>
    <w:rsid w:val="008F50A7"/>
    <w:rsid w:val="008F5E01"/>
    <w:rsid w:val="008F73D6"/>
    <w:rsid w:val="008F7DB3"/>
    <w:rsid w:val="008F7F3E"/>
    <w:rsid w:val="00900F86"/>
    <w:rsid w:val="00901541"/>
    <w:rsid w:val="00901844"/>
    <w:rsid w:val="009023C5"/>
    <w:rsid w:val="009030D6"/>
    <w:rsid w:val="00903444"/>
    <w:rsid w:val="00904847"/>
    <w:rsid w:val="009054CA"/>
    <w:rsid w:val="00906F19"/>
    <w:rsid w:val="00907C4B"/>
    <w:rsid w:val="0091176F"/>
    <w:rsid w:val="00911B7A"/>
    <w:rsid w:val="00912130"/>
    <w:rsid w:val="0091218E"/>
    <w:rsid w:val="009134BB"/>
    <w:rsid w:val="0091375D"/>
    <w:rsid w:val="0091385B"/>
    <w:rsid w:val="0091397B"/>
    <w:rsid w:val="00913E02"/>
    <w:rsid w:val="0091419E"/>
    <w:rsid w:val="00914D14"/>
    <w:rsid w:val="0091691C"/>
    <w:rsid w:val="0091773A"/>
    <w:rsid w:val="0091785E"/>
    <w:rsid w:val="0092005C"/>
    <w:rsid w:val="009203F8"/>
    <w:rsid w:val="00920A55"/>
    <w:rsid w:val="00920DB3"/>
    <w:rsid w:val="00925851"/>
    <w:rsid w:val="00925C92"/>
    <w:rsid w:val="00926920"/>
    <w:rsid w:val="00930B35"/>
    <w:rsid w:val="00930B87"/>
    <w:rsid w:val="00930E71"/>
    <w:rsid w:val="00931A31"/>
    <w:rsid w:val="00931C8E"/>
    <w:rsid w:val="00932273"/>
    <w:rsid w:val="00933165"/>
    <w:rsid w:val="00933C41"/>
    <w:rsid w:val="00933EF9"/>
    <w:rsid w:val="00934729"/>
    <w:rsid w:val="009348B6"/>
    <w:rsid w:val="009355A2"/>
    <w:rsid w:val="00935730"/>
    <w:rsid w:val="00936597"/>
    <w:rsid w:val="009371AC"/>
    <w:rsid w:val="00937A79"/>
    <w:rsid w:val="0094210D"/>
    <w:rsid w:val="0094223E"/>
    <w:rsid w:val="00942AAD"/>
    <w:rsid w:val="00943ED0"/>
    <w:rsid w:val="009459A3"/>
    <w:rsid w:val="00946D55"/>
    <w:rsid w:val="00947AAE"/>
    <w:rsid w:val="00947F3F"/>
    <w:rsid w:val="00950701"/>
    <w:rsid w:val="00951905"/>
    <w:rsid w:val="0095213E"/>
    <w:rsid w:val="00952FCC"/>
    <w:rsid w:val="00953BC5"/>
    <w:rsid w:val="00954395"/>
    <w:rsid w:val="009546F9"/>
    <w:rsid w:val="009556EF"/>
    <w:rsid w:val="0095619F"/>
    <w:rsid w:val="0095696B"/>
    <w:rsid w:val="00956D39"/>
    <w:rsid w:val="00957037"/>
    <w:rsid w:val="00960A32"/>
    <w:rsid w:val="0096189A"/>
    <w:rsid w:val="009619FA"/>
    <w:rsid w:val="00962EE2"/>
    <w:rsid w:val="009636FB"/>
    <w:rsid w:val="00963AA3"/>
    <w:rsid w:val="0096524F"/>
    <w:rsid w:val="00965868"/>
    <w:rsid w:val="0096617A"/>
    <w:rsid w:val="009671F1"/>
    <w:rsid w:val="00971CDB"/>
    <w:rsid w:val="009725B6"/>
    <w:rsid w:val="00972BFC"/>
    <w:rsid w:val="00973326"/>
    <w:rsid w:val="0097361C"/>
    <w:rsid w:val="009743AE"/>
    <w:rsid w:val="0097442E"/>
    <w:rsid w:val="00975D84"/>
    <w:rsid w:val="009761CF"/>
    <w:rsid w:val="00977266"/>
    <w:rsid w:val="00977C1B"/>
    <w:rsid w:val="00980490"/>
    <w:rsid w:val="00981473"/>
    <w:rsid w:val="00983659"/>
    <w:rsid w:val="00983682"/>
    <w:rsid w:val="00983827"/>
    <w:rsid w:val="00983B51"/>
    <w:rsid w:val="009841B1"/>
    <w:rsid w:val="009852FB"/>
    <w:rsid w:val="00985913"/>
    <w:rsid w:val="00985ACC"/>
    <w:rsid w:val="00985C50"/>
    <w:rsid w:val="0098643F"/>
    <w:rsid w:val="00986640"/>
    <w:rsid w:val="00986FCC"/>
    <w:rsid w:val="00987582"/>
    <w:rsid w:val="0098762F"/>
    <w:rsid w:val="00987BBA"/>
    <w:rsid w:val="00990F4C"/>
    <w:rsid w:val="009916A4"/>
    <w:rsid w:val="00992AE4"/>
    <w:rsid w:val="00992F78"/>
    <w:rsid w:val="00992FD2"/>
    <w:rsid w:val="00993580"/>
    <w:rsid w:val="0099389A"/>
    <w:rsid w:val="00994889"/>
    <w:rsid w:val="00994A96"/>
    <w:rsid w:val="00995846"/>
    <w:rsid w:val="00995D73"/>
    <w:rsid w:val="0099677D"/>
    <w:rsid w:val="009A0351"/>
    <w:rsid w:val="009A0952"/>
    <w:rsid w:val="009A2446"/>
    <w:rsid w:val="009A278B"/>
    <w:rsid w:val="009A3D70"/>
    <w:rsid w:val="009A4104"/>
    <w:rsid w:val="009A49C3"/>
    <w:rsid w:val="009A4A8C"/>
    <w:rsid w:val="009A6C58"/>
    <w:rsid w:val="009A70B7"/>
    <w:rsid w:val="009A7611"/>
    <w:rsid w:val="009A7B54"/>
    <w:rsid w:val="009A7DEB"/>
    <w:rsid w:val="009B059A"/>
    <w:rsid w:val="009B096F"/>
    <w:rsid w:val="009B1866"/>
    <w:rsid w:val="009B1F45"/>
    <w:rsid w:val="009B2BE4"/>
    <w:rsid w:val="009B387E"/>
    <w:rsid w:val="009B5FA7"/>
    <w:rsid w:val="009B6EDA"/>
    <w:rsid w:val="009B7926"/>
    <w:rsid w:val="009B7E08"/>
    <w:rsid w:val="009C03D9"/>
    <w:rsid w:val="009C1968"/>
    <w:rsid w:val="009C3115"/>
    <w:rsid w:val="009C35A1"/>
    <w:rsid w:val="009C3C54"/>
    <w:rsid w:val="009C5B4E"/>
    <w:rsid w:val="009C5BCD"/>
    <w:rsid w:val="009C6A65"/>
    <w:rsid w:val="009D0158"/>
    <w:rsid w:val="009D0777"/>
    <w:rsid w:val="009D1649"/>
    <w:rsid w:val="009D1F81"/>
    <w:rsid w:val="009D1FA8"/>
    <w:rsid w:val="009D2E82"/>
    <w:rsid w:val="009D37AB"/>
    <w:rsid w:val="009D39FA"/>
    <w:rsid w:val="009D7361"/>
    <w:rsid w:val="009D7FE9"/>
    <w:rsid w:val="009E0195"/>
    <w:rsid w:val="009E0E4E"/>
    <w:rsid w:val="009E37CA"/>
    <w:rsid w:val="009E5913"/>
    <w:rsid w:val="009E5E59"/>
    <w:rsid w:val="009E6137"/>
    <w:rsid w:val="009E6428"/>
    <w:rsid w:val="009E6612"/>
    <w:rsid w:val="009E6941"/>
    <w:rsid w:val="009E6A0B"/>
    <w:rsid w:val="009E6B3E"/>
    <w:rsid w:val="009E6BFB"/>
    <w:rsid w:val="009E6FD5"/>
    <w:rsid w:val="009E6FF0"/>
    <w:rsid w:val="009E7920"/>
    <w:rsid w:val="009F095D"/>
    <w:rsid w:val="009F0CCE"/>
    <w:rsid w:val="009F0EFF"/>
    <w:rsid w:val="009F218A"/>
    <w:rsid w:val="009F2DE1"/>
    <w:rsid w:val="009F3B6E"/>
    <w:rsid w:val="009F3C7C"/>
    <w:rsid w:val="009F4700"/>
    <w:rsid w:val="009F51CB"/>
    <w:rsid w:val="009F5300"/>
    <w:rsid w:val="009F53BB"/>
    <w:rsid w:val="009F5B67"/>
    <w:rsid w:val="009F62B6"/>
    <w:rsid w:val="009F6B47"/>
    <w:rsid w:val="00A00015"/>
    <w:rsid w:val="00A003D3"/>
    <w:rsid w:val="00A0056E"/>
    <w:rsid w:val="00A00750"/>
    <w:rsid w:val="00A00C9E"/>
    <w:rsid w:val="00A01006"/>
    <w:rsid w:val="00A0329D"/>
    <w:rsid w:val="00A0537B"/>
    <w:rsid w:val="00A05505"/>
    <w:rsid w:val="00A0575C"/>
    <w:rsid w:val="00A065FB"/>
    <w:rsid w:val="00A068E6"/>
    <w:rsid w:val="00A06C73"/>
    <w:rsid w:val="00A11396"/>
    <w:rsid w:val="00A11AF5"/>
    <w:rsid w:val="00A1330B"/>
    <w:rsid w:val="00A13A3A"/>
    <w:rsid w:val="00A14BDB"/>
    <w:rsid w:val="00A14D22"/>
    <w:rsid w:val="00A154F8"/>
    <w:rsid w:val="00A176F2"/>
    <w:rsid w:val="00A17933"/>
    <w:rsid w:val="00A2021D"/>
    <w:rsid w:val="00A203C4"/>
    <w:rsid w:val="00A223D7"/>
    <w:rsid w:val="00A229CC"/>
    <w:rsid w:val="00A238A6"/>
    <w:rsid w:val="00A23F0A"/>
    <w:rsid w:val="00A2421B"/>
    <w:rsid w:val="00A24F9B"/>
    <w:rsid w:val="00A2607C"/>
    <w:rsid w:val="00A2708D"/>
    <w:rsid w:val="00A2730D"/>
    <w:rsid w:val="00A27827"/>
    <w:rsid w:val="00A30DAE"/>
    <w:rsid w:val="00A316E7"/>
    <w:rsid w:val="00A31843"/>
    <w:rsid w:val="00A32067"/>
    <w:rsid w:val="00A323A3"/>
    <w:rsid w:val="00A32736"/>
    <w:rsid w:val="00A32AA0"/>
    <w:rsid w:val="00A33517"/>
    <w:rsid w:val="00A33D59"/>
    <w:rsid w:val="00A33EDA"/>
    <w:rsid w:val="00A3541F"/>
    <w:rsid w:val="00A35D41"/>
    <w:rsid w:val="00A377E4"/>
    <w:rsid w:val="00A413B8"/>
    <w:rsid w:val="00A42049"/>
    <w:rsid w:val="00A4221B"/>
    <w:rsid w:val="00A43170"/>
    <w:rsid w:val="00A43A7E"/>
    <w:rsid w:val="00A442AD"/>
    <w:rsid w:val="00A44991"/>
    <w:rsid w:val="00A44C06"/>
    <w:rsid w:val="00A4566B"/>
    <w:rsid w:val="00A46CC5"/>
    <w:rsid w:val="00A50003"/>
    <w:rsid w:val="00A500A4"/>
    <w:rsid w:val="00A5063B"/>
    <w:rsid w:val="00A509E2"/>
    <w:rsid w:val="00A50B4C"/>
    <w:rsid w:val="00A50B73"/>
    <w:rsid w:val="00A51387"/>
    <w:rsid w:val="00A51B35"/>
    <w:rsid w:val="00A51F4A"/>
    <w:rsid w:val="00A51FB9"/>
    <w:rsid w:val="00A52126"/>
    <w:rsid w:val="00A529F4"/>
    <w:rsid w:val="00A54834"/>
    <w:rsid w:val="00A54B79"/>
    <w:rsid w:val="00A550F0"/>
    <w:rsid w:val="00A559D9"/>
    <w:rsid w:val="00A6124C"/>
    <w:rsid w:val="00A618DD"/>
    <w:rsid w:val="00A61FBA"/>
    <w:rsid w:val="00A62C3A"/>
    <w:rsid w:val="00A633BE"/>
    <w:rsid w:val="00A638A5"/>
    <w:rsid w:val="00A63928"/>
    <w:rsid w:val="00A647D7"/>
    <w:rsid w:val="00A666D4"/>
    <w:rsid w:val="00A66B5B"/>
    <w:rsid w:val="00A66ED7"/>
    <w:rsid w:val="00A66F3C"/>
    <w:rsid w:val="00A678A6"/>
    <w:rsid w:val="00A70018"/>
    <w:rsid w:val="00A709F5"/>
    <w:rsid w:val="00A716EE"/>
    <w:rsid w:val="00A71D42"/>
    <w:rsid w:val="00A71ECE"/>
    <w:rsid w:val="00A724F7"/>
    <w:rsid w:val="00A72A38"/>
    <w:rsid w:val="00A74CCA"/>
    <w:rsid w:val="00A77039"/>
    <w:rsid w:val="00A77F9B"/>
    <w:rsid w:val="00A80DB6"/>
    <w:rsid w:val="00A81AEC"/>
    <w:rsid w:val="00A83AF8"/>
    <w:rsid w:val="00A84B1B"/>
    <w:rsid w:val="00A859CC"/>
    <w:rsid w:val="00A866DE"/>
    <w:rsid w:val="00A8754A"/>
    <w:rsid w:val="00A876DC"/>
    <w:rsid w:val="00A903BB"/>
    <w:rsid w:val="00A908D4"/>
    <w:rsid w:val="00A90F00"/>
    <w:rsid w:val="00A9153C"/>
    <w:rsid w:val="00A918AB"/>
    <w:rsid w:val="00A91F6D"/>
    <w:rsid w:val="00A92E66"/>
    <w:rsid w:val="00A94753"/>
    <w:rsid w:val="00A95102"/>
    <w:rsid w:val="00A9659E"/>
    <w:rsid w:val="00A96824"/>
    <w:rsid w:val="00A978E5"/>
    <w:rsid w:val="00A97C0B"/>
    <w:rsid w:val="00AA2566"/>
    <w:rsid w:val="00AA3362"/>
    <w:rsid w:val="00AA70F1"/>
    <w:rsid w:val="00AA7382"/>
    <w:rsid w:val="00AB0961"/>
    <w:rsid w:val="00AB2013"/>
    <w:rsid w:val="00AB2404"/>
    <w:rsid w:val="00AB331D"/>
    <w:rsid w:val="00AB3542"/>
    <w:rsid w:val="00AB3D01"/>
    <w:rsid w:val="00AB53D6"/>
    <w:rsid w:val="00AB587F"/>
    <w:rsid w:val="00AB5C18"/>
    <w:rsid w:val="00AB5C9D"/>
    <w:rsid w:val="00AB5CA4"/>
    <w:rsid w:val="00AB607F"/>
    <w:rsid w:val="00AB76C3"/>
    <w:rsid w:val="00AC002F"/>
    <w:rsid w:val="00AC0366"/>
    <w:rsid w:val="00AC0BC9"/>
    <w:rsid w:val="00AC10FF"/>
    <w:rsid w:val="00AC1489"/>
    <w:rsid w:val="00AC15F2"/>
    <w:rsid w:val="00AC18AD"/>
    <w:rsid w:val="00AC1984"/>
    <w:rsid w:val="00AC2658"/>
    <w:rsid w:val="00AC322F"/>
    <w:rsid w:val="00AC3B7E"/>
    <w:rsid w:val="00AC5756"/>
    <w:rsid w:val="00AC5B24"/>
    <w:rsid w:val="00AC6E36"/>
    <w:rsid w:val="00AC708F"/>
    <w:rsid w:val="00AC781C"/>
    <w:rsid w:val="00AC792A"/>
    <w:rsid w:val="00AC7CAB"/>
    <w:rsid w:val="00AD023D"/>
    <w:rsid w:val="00AD1203"/>
    <w:rsid w:val="00AD1570"/>
    <w:rsid w:val="00AD1BC9"/>
    <w:rsid w:val="00AD218F"/>
    <w:rsid w:val="00AD3271"/>
    <w:rsid w:val="00AD3C7D"/>
    <w:rsid w:val="00AD510B"/>
    <w:rsid w:val="00AD5C16"/>
    <w:rsid w:val="00AD5C1D"/>
    <w:rsid w:val="00AD67E9"/>
    <w:rsid w:val="00AD68A5"/>
    <w:rsid w:val="00AD71E1"/>
    <w:rsid w:val="00AE0A42"/>
    <w:rsid w:val="00AE0CA7"/>
    <w:rsid w:val="00AE103A"/>
    <w:rsid w:val="00AE3A02"/>
    <w:rsid w:val="00AE4489"/>
    <w:rsid w:val="00AE4573"/>
    <w:rsid w:val="00AF0017"/>
    <w:rsid w:val="00AF1E9B"/>
    <w:rsid w:val="00AF41B5"/>
    <w:rsid w:val="00AF4422"/>
    <w:rsid w:val="00AF5C5B"/>
    <w:rsid w:val="00AF6F1B"/>
    <w:rsid w:val="00AF711C"/>
    <w:rsid w:val="00AF78F2"/>
    <w:rsid w:val="00AF7927"/>
    <w:rsid w:val="00AF7AD9"/>
    <w:rsid w:val="00B00F19"/>
    <w:rsid w:val="00B017A5"/>
    <w:rsid w:val="00B020A2"/>
    <w:rsid w:val="00B03A04"/>
    <w:rsid w:val="00B04A3C"/>
    <w:rsid w:val="00B0588C"/>
    <w:rsid w:val="00B05E9D"/>
    <w:rsid w:val="00B0680B"/>
    <w:rsid w:val="00B06F0E"/>
    <w:rsid w:val="00B07662"/>
    <w:rsid w:val="00B077E0"/>
    <w:rsid w:val="00B1011A"/>
    <w:rsid w:val="00B10E17"/>
    <w:rsid w:val="00B11E24"/>
    <w:rsid w:val="00B12558"/>
    <w:rsid w:val="00B1403B"/>
    <w:rsid w:val="00B1500D"/>
    <w:rsid w:val="00B173F0"/>
    <w:rsid w:val="00B2046C"/>
    <w:rsid w:val="00B20DDE"/>
    <w:rsid w:val="00B20F5A"/>
    <w:rsid w:val="00B2128B"/>
    <w:rsid w:val="00B21C7F"/>
    <w:rsid w:val="00B2325D"/>
    <w:rsid w:val="00B234F7"/>
    <w:rsid w:val="00B23922"/>
    <w:rsid w:val="00B2520F"/>
    <w:rsid w:val="00B26335"/>
    <w:rsid w:val="00B27238"/>
    <w:rsid w:val="00B30EDF"/>
    <w:rsid w:val="00B31EA7"/>
    <w:rsid w:val="00B320BA"/>
    <w:rsid w:val="00B32199"/>
    <w:rsid w:val="00B34FD4"/>
    <w:rsid w:val="00B35B2A"/>
    <w:rsid w:val="00B36354"/>
    <w:rsid w:val="00B36838"/>
    <w:rsid w:val="00B36A8B"/>
    <w:rsid w:val="00B36E71"/>
    <w:rsid w:val="00B37ACB"/>
    <w:rsid w:val="00B37FC7"/>
    <w:rsid w:val="00B409C7"/>
    <w:rsid w:val="00B41BC4"/>
    <w:rsid w:val="00B41E95"/>
    <w:rsid w:val="00B42063"/>
    <w:rsid w:val="00B42DC7"/>
    <w:rsid w:val="00B44ECC"/>
    <w:rsid w:val="00B46567"/>
    <w:rsid w:val="00B46A6C"/>
    <w:rsid w:val="00B475FE"/>
    <w:rsid w:val="00B476D9"/>
    <w:rsid w:val="00B51674"/>
    <w:rsid w:val="00B51718"/>
    <w:rsid w:val="00B5600A"/>
    <w:rsid w:val="00B56505"/>
    <w:rsid w:val="00B56651"/>
    <w:rsid w:val="00B56FEA"/>
    <w:rsid w:val="00B571D1"/>
    <w:rsid w:val="00B575F4"/>
    <w:rsid w:val="00B57985"/>
    <w:rsid w:val="00B60004"/>
    <w:rsid w:val="00B60939"/>
    <w:rsid w:val="00B60D2E"/>
    <w:rsid w:val="00B61836"/>
    <w:rsid w:val="00B634CC"/>
    <w:rsid w:val="00B63E6A"/>
    <w:rsid w:val="00B65305"/>
    <w:rsid w:val="00B65D70"/>
    <w:rsid w:val="00B66219"/>
    <w:rsid w:val="00B662FB"/>
    <w:rsid w:val="00B67D0D"/>
    <w:rsid w:val="00B7121A"/>
    <w:rsid w:val="00B71452"/>
    <w:rsid w:val="00B7163B"/>
    <w:rsid w:val="00B72D98"/>
    <w:rsid w:val="00B732DE"/>
    <w:rsid w:val="00B73FAA"/>
    <w:rsid w:val="00B74F78"/>
    <w:rsid w:val="00B76AF0"/>
    <w:rsid w:val="00B77228"/>
    <w:rsid w:val="00B77941"/>
    <w:rsid w:val="00B77D10"/>
    <w:rsid w:val="00B77F4E"/>
    <w:rsid w:val="00B80A7F"/>
    <w:rsid w:val="00B8239C"/>
    <w:rsid w:val="00B83496"/>
    <w:rsid w:val="00B8385C"/>
    <w:rsid w:val="00B85AD3"/>
    <w:rsid w:val="00B85F49"/>
    <w:rsid w:val="00B871BB"/>
    <w:rsid w:val="00B901EA"/>
    <w:rsid w:val="00B9074C"/>
    <w:rsid w:val="00B90A61"/>
    <w:rsid w:val="00B90F78"/>
    <w:rsid w:val="00B911BD"/>
    <w:rsid w:val="00B914B4"/>
    <w:rsid w:val="00B93E3E"/>
    <w:rsid w:val="00B93FFF"/>
    <w:rsid w:val="00B94B0A"/>
    <w:rsid w:val="00B94B73"/>
    <w:rsid w:val="00B9559D"/>
    <w:rsid w:val="00B95CC9"/>
    <w:rsid w:val="00B95FD5"/>
    <w:rsid w:val="00B9688D"/>
    <w:rsid w:val="00B96971"/>
    <w:rsid w:val="00BA02F7"/>
    <w:rsid w:val="00BA1289"/>
    <w:rsid w:val="00BA1B23"/>
    <w:rsid w:val="00BA239F"/>
    <w:rsid w:val="00BA341A"/>
    <w:rsid w:val="00BA3524"/>
    <w:rsid w:val="00BA4B18"/>
    <w:rsid w:val="00BA5039"/>
    <w:rsid w:val="00BA58EB"/>
    <w:rsid w:val="00BA6A59"/>
    <w:rsid w:val="00BA6B41"/>
    <w:rsid w:val="00BA6F98"/>
    <w:rsid w:val="00BA708B"/>
    <w:rsid w:val="00BA7E91"/>
    <w:rsid w:val="00BB0C97"/>
    <w:rsid w:val="00BB1B27"/>
    <w:rsid w:val="00BB1F21"/>
    <w:rsid w:val="00BB2163"/>
    <w:rsid w:val="00BB2617"/>
    <w:rsid w:val="00BB410B"/>
    <w:rsid w:val="00BB4303"/>
    <w:rsid w:val="00BB496B"/>
    <w:rsid w:val="00BB4BC6"/>
    <w:rsid w:val="00BB5519"/>
    <w:rsid w:val="00BC040A"/>
    <w:rsid w:val="00BC0430"/>
    <w:rsid w:val="00BC15AC"/>
    <w:rsid w:val="00BC19DB"/>
    <w:rsid w:val="00BC1DBE"/>
    <w:rsid w:val="00BC2EA2"/>
    <w:rsid w:val="00BC32E4"/>
    <w:rsid w:val="00BC3769"/>
    <w:rsid w:val="00BC3F7B"/>
    <w:rsid w:val="00BC421D"/>
    <w:rsid w:val="00BC47C2"/>
    <w:rsid w:val="00BC5385"/>
    <w:rsid w:val="00BC5EBE"/>
    <w:rsid w:val="00BC7186"/>
    <w:rsid w:val="00BD05C1"/>
    <w:rsid w:val="00BD07BD"/>
    <w:rsid w:val="00BD0814"/>
    <w:rsid w:val="00BD09E1"/>
    <w:rsid w:val="00BD2102"/>
    <w:rsid w:val="00BD27E8"/>
    <w:rsid w:val="00BD38B9"/>
    <w:rsid w:val="00BD3C4F"/>
    <w:rsid w:val="00BD46AD"/>
    <w:rsid w:val="00BD4A5E"/>
    <w:rsid w:val="00BD5F71"/>
    <w:rsid w:val="00BD6FEF"/>
    <w:rsid w:val="00BD70A7"/>
    <w:rsid w:val="00BE0882"/>
    <w:rsid w:val="00BE17A7"/>
    <w:rsid w:val="00BE2D14"/>
    <w:rsid w:val="00BE4645"/>
    <w:rsid w:val="00BE5EB8"/>
    <w:rsid w:val="00BE5F4C"/>
    <w:rsid w:val="00BE6314"/>
    <w:rsid w:val="00BE69E6"/>
    <w:rsid w:val="00BE701A"/>
    <w:rsid w:val="00BF0425"/>
    <w:rsid w:val="00BF0EA1"/>
    <w:rsid w:val="00BF14D3"/>
    <w:rsid w:val="00BF1ADB"/>
    <w:rsid w:val="00BF1CB7"/>
    <w:rsid w:val="00BF20D3"/>
    <w:rsid w:val="00BF3985"/>
    <w:rsid w:val="00BF3DBC"/>
    <w:rsid w:val="00BF3FF6"/>
    <w:rsid w:val="00BF4FA6"/>
    <w:rsid w:val="00BF635D"/>
    <w:rsid w:val="00BF6CD2"/>
    <w:rsid w:val="00BF748C"/>
    <w:rsid w:val="00BF79A9"/>
    <w:rsid w:val="00BF7BFD"/>
    <w:rsid w:val="00C0001A"/>
    <w:rsid w:val="00C00C00"/>
    <w:rsid w:val="00C00D3B"/>
    <w:rsid w:val="00C00EE6"/>
    <w:rsid w:val="00C01232"/>
    <w:rsid w:val="00C01B31"/>
    <w:rsid w:val="00C01F39"/>
    <w:rsid w:val="00C0209E"/>
    <w:rsid w:val="00C0417B"/>
    <w:rsid w:val="00C04D34"/>
    <w:rsid w:val="00C05521"/>
    <w:rsid w:val="00C05547"/>
    <w:rsid w:val="00C05C53"/>
    <w:rsid w:val="00C06650"/>
    <w:rsid w:val="00C06BAB"/>
    <w:rsid w:val="00C07426"/>
    <w:rsid w:val="00C100A6"/>
    <w:rsid w:val="00C11A55"/>
    <w:rsid w:val="00C123E9"/>
    <w:rsid w:val="00C134A4"/>
    <w:rsid w:val="00C13565"/>
    <w:rsid w:val="00C151DF"/>
    <w:rsid w:val="00C154C0"/>
    <w:rsid w:val="00C15586"/>
    <w:rsid w:val="00C15C0A"/>
    <w:rsid w:val="00C1605D"/>
    <w:rsid w:val="00C169D2"/>
    <w:rsid w:val="00C17286"/>
    <w:rsid w:val="00C17DFE"/>
    <w:rsid w:val="00C201CE"/>
    <w:rsid w:val="00C20462"/>
    <w:rsid w:val="00C208A4"/>
    <w:rsid w:val="00C2144D"/>
    <w:rsid w:val="00C21552"/>
    <w:rsid w:val="00C21E0F"/>
    <w:rsid w:val="00C239F4"/>
    <w:rsid w:val="00C23BC6"/>
    <w:rsid w:val="00C24DC5"/>
    <w:rsid w:val="00C25594"/>
    <w:rsid w:val="00C25DCA"/>
    <w:rsid w:val="00C25E8C"/>
    <w:rsid w:val="00C26920"/>
    <w:rsid w:val="00C275E5"/>
    <w:rsid w:val="00C2772B"/>
    <w:rsid w:val="00C2782D"/>
    <w:rsid w:val="00C27DFF"/>
    <w:rsid w:val="00C31005"/>
    <w:rsid w:val="00C3169A"/>
    <w:rsid w:val="00C3237B"/>
    <w:rsid w:val="00C3273C"/>
    <w:rsid w:val="00C327EC"/>
    <w:rsid w:val="00C32C8D"/>
    <w:rsid w:val="00C32DEA"/>
    <w:rsid w:val="00C33557"/>
    <w:rsid w:val="00C33756"/>
    <w:rsid w:val="00C347B7"/>
    <w:rsid w:val="00C34871"/>
    <w:rsid w:val="00C3554A"/>
    <w:rsid w:val="00C357DE"/>
    <w:rsid w:val="00C40B98"/>
    <w:rsid w:val="00C41C5D"/>
    <w:rsid w:val="00C4231D"/>
    <w:rsid w:val="00C429C2"/>
    <w:rsid w:val="00C432B2"/>
    <w:rsid w:val="00C43C15"/>
    <w:rsid w:val="00C443BB"/>
    <w:rsid w:val="00C4458E"/>
    <w:rsid w:val="00C45430"/>
    <w:rsid w:val="00C45BA3"/>
    <w:rsid w:val="00C46039"/>
    <w:rsid w:val="00C46128"/>
    <w:rsid w:val="00C46548"/>
    <w:rsid w:val="00C46B97"/>
    <w:rsid w:val="00C46BCC"/>
    <w:rsid w:val="00C47157"/>
    <w:rsid w:val="00C47352"/>
    <w:rsid w:val="00C50870"/>
    <w:rsid w:val="00C50B66"/>
    <w:rsid w:val="00C51701"/>
    <w:rsid w:val="00C51A4C"/>
    <w:rsid w:val="00C51C61"/>
    <w:rsid w:val="00C52217"/>
    <w:rsid w:val="00C539B7"/>
    <w:rsid w:val="00C55299"/>
    <w:rsid w:val="00C56484"/>
    <w:rsid w:val="00C56BE6"/>
    <w:rsid w:val="00C56EE2"/>
    <w:rsid w:val="00C60599"/>
    <w:rsid w:val="00C60A66"/>
    <w:rsid w:val="00C60A6C"/>
    <w:rsid w:val="00C6156A"/>
    <w:rsid w:val="00C61A19"/>
    <w:rsid w:val="00C61C05"/>
    <w:rsid w:val="00C63BBE"/>
    <w:rsid w:val="00C63D2A"/>
    <w:rsid w:val="00C643DE"/>
    <w:rsid w:val="00C6502C"/>
    <w:rsid w:val="00C65A2D"/>
    <w:rsid w:val="00C66253"/>
    <w:rsid w:val="00C66D93"/>
    <w:rsid w:val="00C6711C"/>
    <w:rsid w:val="00C67DD5"/>
    <w:rsid w:val="00C70DA7"/>
    <w:rsid w:val="00C712AE"/>
    <w:rsid w:val="00C7140E"/>
    <w:rsid w:val="00C72B9B"/>
    <w:rsid w:val="00C73E80"/>
    <w:rsid w:val="00C74E0E"/>
    <w:rsid w:val="00C7672D"/>
    <w:rsid w:val="00C771F0"/>
    <w:rsid w:val="00C7763E"/>
    <w:rsid w:val="00C7778B"/>
    <w:rsid w:val="00C77EC6"/>
    <w:rsid w:val="00C802EE"/>
    <w:rsid w:val="00C80704"/>
    <w:rsid w:val="00C80B6F"/>
    <w:rsid w:val="00C81C25"/>
    <w:rsid w:val="00C8237D"/>
    <w:rsid w:val="00C825B4"/>
    <w:rsid w:val="00C827AC"/>
    <w:rsid w:val="00C82F3F"/>
    <w:rsid w:val="00C8326F"/>
    <w:rsid w:val="00C83914"/>
    <w:rsid w:val="00C85501"/>
    <w:rsid w:val="00C85F87"/>
    <w:rsid w:val="00C8699A"/>
    <w:rsid w:val="00C90337"/>
    <w:rsid w:val="00C905B3"/>
    <w:rsid w:val="00C905BD"/>
    <w:rsid w:val="00C934D3"/>
    <w:rsid w:val="00C94553"/>
    <w:rsid w:val="00C94AC5"/>
    <w:rsid w:val="00C94E72"/>
    <w:rsid w:val="00C95A35"/>
    <w:rsid w:val="00C95EF0"/>
    <w:rsid w:val="00C964AF"/>
    <w:rsid w:val="00C96630"/>
    <w:rsid w:val="00CA000B"/>
    <w:rsid w:val="00CA00D2"/>
    <w:rsid w:val="00CA0849"/>
    <w:rsid w:val="00CA22CD"/>
    <w:rsid w:val="00CA25A1"/>
    <w:rsid w:val="00CA3743"/>
    <w:rsid w:val="00CA4089"/>
    <w:rsid w:val="00CA67C2"/>
    <w:rsid w:val="00CB0460"/>
    <w:rsid w:val="00CB06DE"/>
    <w:rsid w:val="00CB0FDF"/>
    <w:rsid w:val="00CB1CAB"/>
    <w:rsid w:val="00CB2655"/>
    <w:rsid w:val="00CB2AD4"/>
    <w:rsid w:val="00CB2BD5"/>
    <w:rsid w:val="00CB31B7"/>
    <w:rsid w:val="00CB3C70"/>
    <w:rsid w:val="00CB3E4E"/>
    <w:rsid w:val="00CB4243"/>
    <w:rsid w:val="00CB477B"/>
    <w:rsid w:val="00CB689F"/>
    <w:rsid w:val="00CB6F7E"/>
    <w:rsid w:val="00CB7102"/>
    <w:rsid w:val="00CB789C"/>
    <w:rsid w:val="00CB78B6"/>
    <w:rsid w:val="00CB79F2"/>
    <w:rsid w:val="00CC3070"/>
    <w:rsid w:val="00CC32B9"/>
    <w:rsid w:val="00CC3CDE"/>
    <w:rsid w:val="00CC54BF"/>
    <w:rsid w:val="00CC76BA"/>
    <w:rsid w:val="00CC7772"/>
    <w:rsid w:val="00CC7AA2"/>
    <w:rsid w:val="00CD1BFF"/>
    <w:rsid w:val="00CD27FE"/>
    <w:rsid w:val="00CD3032"/>
    <w:rsid w:val="00CD3AC4"/>
    <w:rsid w:val="00CD3E9A"/>
    <w:rsid w:val="00CD4734"/>
    <w:rsid w:val="00CD4792"/>
    <w:rsid w:val="00CD5075"/>
    <w:rsid w:val="00CD53C8"/>
    <w:rsid w:val="00CD5AE0"/>
    <w:rsid w:val="00CD6AE9"/>
    <w:rsid w:val="00CD6C4C"/>
    <w:rsid w:val="00CE1855"/>
    <w:rsid w:val="00CE22B0"/>
    <w:rsid w:val="00CE2A7D"/>
    <w:rsid w:val="00CE36F2"/>
    <w:rsid w:val="00CE3BB9"/>
    <w:rsid w:val="00CE4956"/>
    <w:rsid w:val="00CE6BC8"/>
    <w:rsid w:val="00CE6FC9"/>
    <w:rsid w:val="00CE7231"/>
    <w:rsid w:val="00CE75FE"/>
    <w:rsid w:val="00CE77B4"/>
    <w:rsid w:val="00CE7FBB"/>
    <w:rsid w:val="00CF0313"/>
    <w:rsid w:val="00CF13C9"/>
    <w:rsid w:val="00CF174E"/>
    <w:rsid w:val="00CF2AE1"/>
    <w:rsid w:val="00CF2F13"/>
    <w:rsid w:val="00CF3406"/>
    <w:rsid w:val="00CF3765"/>
    <w:rsid w:val="00CF3E09"/>
    <w:rsid w:val="00CF6D26"/>
    <w:rsid w:val="00D00544"/>
    <w:rsid w:val="00D006AF"/>
    <w:rsid w:val="00D01946"/>
    <w:rsid w:val="00D02481"/>
    <w:rsid w:val="00D02773"/>
    <w:rsid w:val="00D02CF7"/>
    <w:rsid w:val="00D02F8E"/>
    <w:rsid w:val="00D036A8"/>
    <w:rsid w:val="00D0408C"/>
    <w:rsid w:val="00D04635"/>
    <w:rsid w:val="00D051C0"/>
    <w:rsid w:val="00D058B8"/>
    <w:rsid w:val="00D0590C"/>
    <w:rsid w:val="00D072C3"/>
    <w:rsid w:val="00D07CEF"/>
    <w:rsid w:val="00D1233A"/>
    <w:rsid w:val="00D12377"/>
    <w:rsid w:val="00D132EB"/>
    <w:rsid w:val="00D13367"/>
    <w:rsid w:val="00D13846"/>
    <w:rsid w:val="00D13D73"/>
    <w:rsid w:val="00D14098"/>
    <w:rsid w:val="00D16894"/>
    <w:rsid w:val="00D16ED2"/>
    <w:rsid w:val="00D2150C"/>
    <w:rsid w:val="00D223FA"/>
    <w:rsid w:val="00D22930"/>
    <w:rsid w:val="00D2354B"/>
    <w:rsid w:val="00D235F7"/>
    <w:rsid w:val="00D23E74"/>
    <w:rsid w:val="00D23ED3"/>
    <w:rsid w:val="00D23F7E"/>
    <w:rsid w:val="00D24497"/>
    <w:rsid w:val="00D248C3"/>
    <w:rsid w:val="00D24C63"/>
    <w:rsid w:val="00D2533A"/>
    <w:rsid w:val="00D25682"/>
    <w:rsid w:val="00D26F36"/>
    <w:rsid w:val="00D27C09"/>
    <w:rsid w:val="00D27C0D"/>
    <w:rsid w:val="00D314BB"/>
    <w:rsid w:val="00D31DDA"/>
    <w:rsid w:val="00D32E8F"/>
    <w:rsid w:val="00D33106"/>
    <w:rsid w:val="00D339BA"/>
    <w:rsid w:val="00D33D62"/>
    <w:rsid w:val="00D33E65"/>
    <w:rsid w:val="00D34AB3"/>
    <w:rsid w:val="00D36A74"/>
    <w:rsid w:val="00D3718E"/>
    <w:rsid w:val="00D37749"/>
    <w:rsid w:val="00D37ADD"/>
    <w:rsid w:val="00D40A76"/>
    <w:rsid w:val="00D40A77"/>
    <w:rsid w:val="00D416BF"/>
    <w:rsid w:val="00D41FF5"/>
    <w:rsid w:val="00D426B5"/>
    <w:rsid w:val="00D42F3B"/>
    <w:rsid w:val="00D43C1B"/>
    <w:rsid w:val="00D440AB"/>
    <w:rsid w:val="00D44241"/>
    <w:rsid w:val="00D44456"/>
    <w:rsid w:val="00D4467C"/>
    <w:rsid w:val="00D461FE"/>
    <w:rsid w:val="00D47013"/>
    <w:rsid w:val="00D478F3"/>
    <w:rsid w:val="00D50C93"/>
    <w:rsid w:val="00D511BC"/>
    <w:rsid w:val="00D52CB7"/>
    <w:rsid w:val="00D5540B"/>
    <w:rsid w:val="00D5648E"/>
    <w:rsid w:val="00D6016F"/>
    <w:rsid w:val="00D604A2"/>
    <w:rsid w:val="00D604A6"/>
    <w:rsid w:val="00D60BD0"/>
    <w:rsid w:val="00D638C9"/>
    <w:rsid w:val="00D6456C"/>
    <w:rsid w:val="00D64851"/>
    <w:rsid w:val="00D6487C"/>
    <w:rsid w:val="00D665A7"/>
    <w:rsid w:val="00D669DC"/>
    <w:rsid w:val="00D671CA"/>
    <w:rsid w:val="00D67B7A"/>
    <w:rsid w:val="00D70BC0"/>
    <w:rsid w:val="00D73CD6"/>
    <w:rsid w:val="00D74DB1"/>
    <w:rsid w:val="00D76336"/>
    <w:rsid w:val="00D76930"/>
    <w:rsid w:val="00D7777D"/>
    <w:rsid w:val="00D80050"/>
    <w:rsid w:val="00D80765"/>
    <w:rsid w:val="00D813FA"/>
    <w:rsid w:val="00D820AE"/>
    <w:rsid w:val="00D8233E"/>
    <w:rsid w:val="00D84899"/>
    <w:rsid w:val="00D84931"/>
    <w:rsid w:val="00D84B58"/>
    <w:rsid w:val="00D90E2C"/>
    <w:rsid w:val="00D90F1C"/>
    <w:rsid w:val="00D9116D"/>
    <w:rsid w:val="00D91EDD"/>
    <w:rsid w:val="00D92BC2"/>
    <w:rsid w:val="00D931F4"/>
    <w:rsid w:val="00D93838"/>
    <w:rsid w:val="00D96D5B"/>
    <w:rsid w:val="00D974FF"/>
    <w:rsid w:val="00D979B3"/>
    <w:rsid w:val="00DA1E47"/>
    <w:rsid w:val="00DA200A"/>
    <w:rsid w:val="00DA25B9"/>
    <w:rsid w:val="00DA315B"/>
    <w:rsid w:val="00DA4308"/>
    <w:rsid w:val="00DA436C"/>
    <w:rsid w:val="00DA4B38"/>
    <w:rsid w:val="00DA59C7"/>
    <w:rsid w:val="00DA5A6A"/>
    <w:rsid w:val="00DA619F"/>
    <w:rsid w:val="00DA684E"/>
    <w:rsid w:val="00DB1437"/>
    <w:rsid w:val="00DB34A0"/>
    <w:rsid w:val="00DB37ED"/>
    <w:rsid w:val="00DB4C60"/>
    <w:rsid w:val="00DB58DC"/>
    <w:rsid w:val="00DB5D73"/>
    <w:rsid w:val="00DB63B7"/>
    <w:rsid w:val="00DB6A99"/>
    <w:rsid w:val="00DB6EF9"/>
    <w:rsid w:val="00DB7B50"/>
    <w:rsid w:val="00DC0B85"/>
    <w:rsid w:val="00DC1438"/>
    <w:rsid w:val="00DC2195"/>
    <w:rsid w:val="00DC23F5"/>
    <w:rsid w:val="00DC2607"/>
    <w:rsid w:val="00DC2ACD"/>
    <w:rsid w:val="00DC3BCA"/>
    <w:rsid w:val="00DC3FA9"/>
    <w:rsid w:val="00DC4270"/>
    <w:rsid w:val="00DC49F6"/>
    <w:rsid w:val="00DC4C64"/>
    <w:rsid w:val="00DC6447"/>
    <w:rsid w:val="00DC675A"/>
    <w:rsid w:val="00DC7A39"/>
    <w:rsid w:val="00DD0426"/>
    <w:rsid w:val="00DD14DB"/>
    <w:rsid w:val="00DD1A6B"/>
    <w:rsid w:val="00DD1B12"/>
    <w:rsid w:val="00DD2134"/>
    <w:rsid w:val="00DD241B"/>
    <w:rsid w:val="00DD2B97"/>
    <w:rsid w:val="00DD36E9"/>
    <w:rsid w:val="00DD3F02"/>
    <w:rsid w:val="00DD4176"/>
    <w:rsid w:val="00DD502F"/>
    <w:rsid w:val="00DD54CA"/>
    <w:rsid w:val="00DD5BF8"/>
    <w:rsid w:val="00DD6353"/>
    <w:rsid w:val="00DD6483"/>
    <w:rsid w:val="00DD687A"/>
    <w:rsid w:val="00DD7088"/>
    <w:rsid w:val="00DD715F"/>
    <w:rsid w:val="00DE01EF"/>
    <w:rsid w:val="00DE1A17"/>
    <w:rsid w:val="00DE23E5"/>
    <w:rsid w:val="00DE276D"/>
    <w:rsid w:val="00DE31F9"/>
    <w:rsid w:val="00DE6373"/>
    <w:rsid w:val="00DE69FA"/>
    <w:rsid w:val="00DE77F5"/>
    <w:rsid w:val="00DF0052"/>
    <w:rsid w:val="00DF0075"/>
    <w:rsid w:val="00DF0082"/>
    <w:rsid w:val="00DF0A5E"/>
    <w:rsid w:val="00DF0BC6"/>
    <w:rsid w:val="00DF0F5F"/>
    <w:rsid w:val="00DF19B6"/>
    <w:rsid w:val="00DF3A80"/>
    <w:rsid w:val="00DF5A57"/>
    <w:rsid w:val="00DF6AF4"/>
    <w:rsid w:val="00DF6FBE"/>
    <w:rsid w:val="00DF7668"/>
    <w:rsid w:val="00DF797B"/>
    <w:rsid w:val="00DF7FEE"/>
    <w:rsid w:val="00E00612"/>
    <w:rsid w:val="00E006A0"/>
    <w:rsid w:val="00E025F7"/>
    <w:rsid w:val="00E037FF"/>
    <w:rsid w:val="00E03EB5"/>
    <w:rsid w:val="00E04BB1"/>
    <w:rsid w:val="00E04C21"/>
    <w:rsid w:val="00E05A5B"/>
    <w:rsid w:val="00E06453"/>
    <w:rsid w:val="00E111CF"/>
    <w:rsid w:val="00E11226"/>
    <w:rsid w:val="00E1292A"/>
    <w:rsid w:val="00E12C85"/>
    <w:rsid w:val="00E1399B"/>
    <w:rsid w:val="00E142F0"/>
    <w:rsid w:val="00E143E2"/>
    <w:rsid w:val="00E1591C"/>
    <w:rsid w:val="00E16787"/>
    <w:rsid w:val="00E16DA4"/>
    <w:rsid w:val="00E17B30"/>
    <w:rsid w:val="00E2032A"/>
    <w:rsid w:val="00E20C90"/>
    <w:rsid w:val="00E210DA"/>
    <w:rsid w:val="00E23061"/>
    <w:rsid w:val="00E23310"/>
    <w:rsid w:val="00E236B4"/>
    <w:rsid w:val="00E2425C"/>
    <w:rsid w:val="00E25AB0"/>
    <w:rsid w:val="00E25F59"/>
    <w:rsid w:val="00E2629C"/>
    <w:rsid w:val="00E2704A"/>
    <w:rsid w:val="00E27129"/>
    <w:rsid w:val="00E276AE"/>
    <w:rsid w:val="00E27BF0"/>
    <w:rsid w:val="00E27EF1"/>
    <w:rsid w:val="00E3045F"/>
    <w:rsid w:val="00E312BE"/>
    <w:rsid w:val="00E31538"/>
    <w:rsid w:val="00E319B7"/>
    <w:rsid w:val="00E31B63"/>
    <w:rsid w:val="00E31F1B"/>
    <w:rsid w:val="00E32B98"/>
    <w:rsid w:val="00E33273"/>
    <w:rsid w:val="00E3334F"/>
    <w:rsid w:val="00E33C6E"/>
    <w:rsid w:val="00E34E45"/>
    <w:rsid w:val="00E360F9"/>
    <w:rsid w:val="00E37C90"/>
    <w:rsid w:val="00E37E44"/>
    <w:rsid w:val="00E401FF"/>
    <w:rsid w:val="00E402AD"/>
    <w:rsid w:val="00E405BC"/>
    <w:rsid w:val="00E406EF"/>
    <w:rsid w:val="00E41E4D"/>
    <w:rsid w:val="00E41FCC"/>
    <w:rsid w:val="00E4272B"/>
    <w:rsid w:val="00E44BBB"/>
    <w:rsid w:val="00E44BDF"/>
    <w:rsid w:val="00E4500E"/>
    <w:rsid w:val="00E452BA"/>
    <w:rsid w:val="00E46876"/>
    <w:rsid w:val="00E46EE7"/>
    <w:rsid w:val="00E515E2"/>
    <w:rsid w:val="00E51DB4"/>
    <w:rsid w:val="00E52538"/>
    <w:rsid w:val="00E535E7"/>
    <w:rsid w:val="00E53CC1"/>
    <w:rsid w:val="00E53F6B"/>
    <w:rsid w:val="00E545A0"/>
    <w:rsid w:val="00E55B8F"/>
    <w:rsid w:val="00E55FF1"/>
    <w:rsid w:val="00E5638C"/>
    <w:rsid w:val="00E56A78"/>
    <w:rsid w:val="00E5733F"/>
    <w:rsid w:val="00E5765A"/>
    <w:rsid w:val="00E621AD"/>
    <w:rsid w:val="00E624BC"/>
    <w:rsid w:val="00E627BA"/>
    <w:rsid w:val="00E6417C"/>
    <w:rsid w:val="00E64B03"/>
    <w:rsid w:val="00E65E43"/>
    <w:rsid w:val="00E6601E"/>
    <w:rsid w:val="00E678A2"/>
    <w:rsid w:val="00E703B9"/>
    <w:rsid w:val="00E703F5"/>
    <w:rsid w:val="00E71999"/>
    <w:rsid w:val="00E71F40"/>
    <w:rsid w:val="00E72BE2"/>
    <w:rsid w:val="00E743BA"/>
    <w:rsid w:val="00E74D3C"/>
    <w:rsid w:val="00E75405"/>
    <w:rsid w:val="00E774E7"/>
    <w:rsid w:val="00E77805"/>
    <w:rsid w:val="00E80020"/>
    <w:rsid w:val="00E80168"/>
    <w:rsid w:val="00E80A63"/>
    <w:rsid w:val="00E80B88"/>
    <w:rsid w:val="00E80C73"/>
    <w:rsid w:val="00E81275"/>
    <w:rsid w:val="00E820B5"/>
    <w:rsid w:val="00E83106"/>
    <w:rsid w:val="00E84A4A"/>
    <w:rsid w:val="00E84FE8"/>
    <w:rsid w:val="00E8561E"/>
    <w:rsid w:val="00E8572E"/>
    <w:rsid w:val="00E867C1"/>
    <w:rsid w:val="00E86957"/>
    <w:rsid w:val="00E86C1C"/>
    <w:rsid w:val="00E87E57"/>
    <w:rsid w:val="00E90DCB"/>
    <w:rsid w:val="00E91861"/>
    <w:rsid w:val="00E91D97"/>
    <w:rsid w:val="00E92114"/>
    <w:rsid w:val="00E92753"/>
    <w:rsid w:val="00E92C72"/>
    <w:rsid w:val="00E92EDA"/>
    <w:rsid w:val="00E943EC"/>
    <w:rsid w:val="00E952B6"/>
    <w:rsid w:val="00E95881"/>
    <w:rsid w:val="00E958B9"/>
    <w:rsid w:val="00E96108"/>
    <w:rsid w:val="00E96554"/>
    <w:rsid w:val="00E96650"/>
    <w:rsid w:val="00E976B2"/>
    <w:rsid w:val="00E9784D"/>
    <w:rsid w:val="00E97BF2"/>
    <w:rsid w:val="00E97D31"/>
    <w:rsid w:val="00EA0267"/>
    <w:rsid w:val="00EA1236"/>
    <w:rsid w:val="00EA12E9"/>
    <w:rsid w:val="00EA18EA"/>
    <w:rsid w:val="00EA1D3D"/>
    <w:rsid w:val="00EA211D"/>
    <w:rsid w:val="00EA2426"/>
    <w:rsid w:val="00EA24FB"/>
    <w:rsid w:val="00EA3616"/>
    <w:rsid w:val="00EA3813"/>
    <w:rsid w:val="00EA3E40"/>
    <w:rsid w:val="00EA47DD"/>
    <w:rsid w:val="00EA50A6"/>
    <w:rsid w:val="00EA543C"/>
    <w:rsid w:val="00EA645A"/>
    <w:rsid w:val="00EA6737"/>
    <w:rsid w:val="00EA78FA"/>
    <w:rsid w:val="00EB06E5"/>
    <w:rsid w:val="00EB0DF5"/>
    <w:rsid w:val="00EB2104"/>
    <w:rsid w:val="00EB30B4"/>
    <w:rsid w:val="00EB46E8"/>
    <w:rsid w:val="00EB4BA7"/>
    <w:rsid w:val="00EB516B"/>
    <w:rsid w:val="00EB542D"/>
    <w:rsid w:val="00EB5505"/>
    <w:rsid w:val="00EB6958"/>
    <w:rsid w:val="00EB7C62"/>
    <w:rsid w:val="00EC0152"/>
    <w:rsid w:val="00EC181F"/>
    <w:rsid w:val="00EC2F20"/>
    <w:rsid w:val="00EC3418"/>
    <w:rsid w:val="00EC3555"/>
    <w:rsid w:val="00EC4D2B"/>
    <w:rsid w:val="00EC4F79"/>
    <w:rsid w:val="00EC52FE"/>
    <w:rsid w:val="00EC67AF"/>
    <w:rsid w:val="00ED1E40"/>
    <w:rsid w:val="00ED2092"/>
    <w:rsid w:val="00ED2280"/>
    <w:rsid w:val="00ED4C53"/>
    <w:rsid w:val="00ED4F65"/>
    <w:rsid w:val="00ED5728"/>
    <w:rsid w:val="00ED7CF8"/>
    <w:rsid w:val="00ED7EA4"/>
    <w:rsid w:val="00EE0265"/>
    <w:rsid w:val="00EE0F30"/>
    <w:rsid w:val="00EE1C35"/>
    <w:rsid w:val="00EE2986"/>
    <w:rsid w:val="00EE2DBB"/>
    <w:rsid w:val="00EE325B"/>
    <w:rsid w:val="00EE38AE"/>
    <w:rsid w:val="00EE3A75"/>
    <w:rsid w:val="00EE409A"/>
    <w:rsid w:val="00EE49AF"/>
    <w:rsid w:val="00EE4DAE"/>
    <w:rsid w:val="00EE50B8"/>
    <w:rsid w:val="00EE61ED"/>
    <w:rsid w:val="00EE672F"/>
    <w:rsid w:val="00EE7C54"/>
    <w:rsid w:val="00EF081F"/>
    <w:rsid w:val="00EF163C"/>
    <w:rsid w:val="00EF2D43"/>
    <w:rsid w:val="00EF327E"/>
    <w:rsid w:val="00EF5A10"/>
    <w:rsid w:val="00EF5E82"/>
    <w:rsid w:val="00EF6F98"/>
    <w:rsid w:val="00EF75E5"/>
    <w:rsid w:val="00F0194F"/>
    <w:rsid w:val="00F022C7"/>
    <w:rsid w:val="00F035EF"/>
    <w:rsid w:val="00F03AB8"/>
    <w:rsid w:val="00F03EAB"/>
    <w:rsid w:val="00F041DC"/>
    <w:rsid w:val="00F042BE"/>
    <w:rsid w:val="00F044E4"/>
    <w:rsid w:val="00F10368"/>
    <w:rsid w:val="00F105FB"/>
    <w:rsid w:val="00F106F5"/>
    <w:rsid w:val="00F121D9"/>
    <w:rsid w:val="00F12407"/>
    <w:rsid w:val="00F127B2"/>
    <w:rsid w:val="00F13534"/>
    <w:rsid w:val="00F13DEB"/>
    <w:rsid w:val="00F140F8"/>
    <w:rsid w:val="00F1417A"/>
    <w:rsid w:val="00F14297"/>
    <w:rsid w:val="00F14BBB"/>
    <w:rsid w:val="00F162FB"/>
    <w:rsid w:val="00F16A28"/>
    <w:rsid w:val="00F170C9"/>
    <w:rsid w:val="00F20347"/>
    <w:rsid w:val="00F20CF6"/>
    <w:rsid w:val="00F211F0"/>
    <w:rsid w:val="00F23C3D"/>
    <w:rsid w:val="00F2407A"/>
    <w:rsid w:val="00F246F7"/>
    <w:rsid w:val="00F24E16"/>
    <w:rsid w:val="00F257AA"/>
    <w:rsid w:val="00F26035"/>
    <w:rsid w:val="00F26874"/>
    <w:rsid w:val="00F268D9"/>
    <w:rsid w:val="00F27250"/>
    <w:rsid w:val="00F27430"/>
    <w:rsid w:val="00F3081D"/>
    <w:rsid w:val="00F31FF9"/>
    <w:rsid w:val="00F338BE"/>
    <w:rsid w:val="00F33A23"/>
    <w:rsid w:val="00F34203"/>
    <w:rsid w:val="00F347C6"/>
    <w:rsid w:val="00F37472"/>
    <w:rsid w:val="00F40264"/>
    <w:rsid w:val="00F421D2"/>
    <w:rsid w:val="00F42DB3"/>
    <w:rsid w:val="00F43F5F"/>
    <w:rsid w:val="00F44C99"/>
    <w:rsid w:val="00F451BB"/>
    <w:rsid w:val="00F452E4"/>
    <w:rsid w:val="00F45668"/>
    <w:rsid w:val="00F45BB6"/>
    <w:rsid w:val="00F45FCD"/>
    <w:rsid w:val="00F47A9A"/>
    <w:rsid w:val="00F47BAF"/>
    <w:rsid w:val="00F47C3B"/>
    <w:rsid w:val="00F51840"/>
    <w:rsid w:val="00F51C24"/>
    <w:rsid w:val="00F51EFB"/>
    <w:rsid w:val="00F54733"/>
    <w:rsid w:val="00F554EF"/>
    <w:rsid w:val="00F5558A"/>
    <w:rsid w:val="00F56382"/>
    <w:rsid w:val="00F567D1"/>
    <w:rsid w:val="00F6013F"/>
    <w:rsid w:val="00F6036E"/>
    <w:rsid w:val="00F61BA2"/>
    <w:rsid w:val="00F62432"/>
    <w:rsid w:val="00F62929"/>
    <w:rsid w:val="00F64A92"/>
    <w:rsid w:val="00F64E26"/>
    <w:rsid w:val="00F6585D"/>
    <w:rsid w:val="00F65CD8"/>
    <w:rsid w:val="00F6654B"/>
    <w:rsid w:val="00F673AD"/>
    <w:rsid w:val="00F6740A"/>
    <w:rsid w:val="00F7020B"/>
    <w:rsid w:val="00F703B8"/>
    <w:rsid w:val="00F70520"/>
    <w:rsid w:val="00F7092F"/>
    <w:rsid w:val="00F73D02"/>
    <w:rsid w:val="00F73F4A"/>
    <w:rsid w:val="00F75B95"/>
    <w:rsid w:val="00F75D60"/>
    <w:rsid w:val="00F76292"/>
    <w:rsid w:val="00F7662C"/>
    <w:rsid w:val="00F77543"/>
    <w:rsid w:val="00F80493"/>
    <w:rsid w:val="00F8273C"/>
    <w:rsid w:val="00F832CB"/>
    <w:rsid w:val="00F832ED"/>
    <w:rsid w:val="00F83C9B"/>
    <w:rsid w:val="00F83EDB"/>
    <w:rsid w:val="00F84FD0"/>
    <w:rsid w:val="00F84FE8"/>
    <w:rsid w:val="00F851CF"/>
    <w:rsid w:val="00F85757"/>
    <w:rsid w:val="00F85A0B"/>
    <w:rsid w:val="00F87303"/>
    <w:rsid w:val="00F87B18"/>
    <w:rsid w:val="00F91C3F"/>
    <w:rsid w:val="00F91F26"/>
    <w:rsid w:val="00F92CAF"/>
    <w:rsid w:val="00F93C35"/>
    <w:rsid w:val="00F9424F"/>
    <w:rsid w:val="00F94FD7"/>
    <w:rsid w:val="00F97A94"/>
    <w:rsid w:val="00FA00A0"/>
    <w:rsid w:val="00FA27C3"/>
    <w:rsid w:val="00FA332C"/>
    <w:rsid w:val="00FA45B0"/>
    <w:rsid w:val="00FA49ED"/>
    <w:rsid w:val="00FA5147"/>
    <w:rsid w:val="00FA5799"/>
    <w:rsid w:val="00FA58BB"/>
    <w:rsid w:val="00FA60A4"/>
    <w:rsid w:val="00FA6115"/>
    <w:rsid w:val="00FA6FBE"/>
    <w:rsid w:val="00FA7203"/>
    <w:rsid w:val="00FA744A"/>
    <w:rsid w:val="00FA7726"/>
    <w:rsid w:val="00FB011B"/>
    <w:rsid w:val="00FB153F"/>
    <w:rsid w:val="00FB1CCD"/>
    <w:rsid w:val="00FB1E03"/>
    <w:rsid w:val="00FB21A1"/>
    <w:rsid w:val="00FB227E"/>
    <w:rsid w:val="00FB3229"/>
    <w:rsid w:val="00FB4E5C"/>
    <w:rsid w:val="00FB6BBF"/>
    <w:rsid w:val="00FB6C1E"/>
    <w:rsid w:val="00FB704A"/>
    <w:rsid w:val="00FB712D"/>
    <w:rsid w:val="00FC2F81"/>
    <w:rsid w:val="00FC3A6F"/>
    <w:rsid w:val="00FC404A"/>
    <w:rsid w:val="00FC4F5F"/>
    <w:rsid w:val="00FC5F13"/>
    <w:rsid w:val="00FC6E13"/>
    <w:rsid w:val="00FC6E32"/>
    <w:rsid w:val="00FC7DBE"/>
    <w:rsid w:val="00FD16D5"/>
    <w:rsid w:val="00FD247A"/>
    <w:rsid w:val="00FD248E"/>
    <w:rsid w:val="00FD2E46"/>
    <w:rsid w:val="00FD3117"/>
    <w:rsid w:val="00FD5DD7"/>
    <w:rsid w:val="00FD5F62"/>
    <w:rsid w:val="00FD6528"/>
    <w:rsid w:val="00FD683B"/>
    <w:rsid w:val="00FD7992"/>
    <w:rsid w:val="00FE06EE"/>
    <w:rsid w:val="00FE0C0E"/>
    <w:rsid w:val="00FE148A"/>
    <w:rsid w:val="00FE5F81"/>
    <w:rsid w:val="00FE609F"/>
    <w:rsid w:val="00FE616C"/>
    <w:rsid w:val="00FE6E9A"/>
    <w:rsid w:val="00FE7CC3"/>
    <w:rsid w:val="00FF1479"/>
    <w:rsid w:val="00FF1BE8"/>
    <w:rsid w:val="00FF2466"/>
    <w:rsid w:val="00FF2841"/>
    <w:rsid w:val="00FF2860"/>
    <w:rsid w:val="00FF3E56"/>
    <w:rsid w:val="00FF3F24"/>
    <w:rsid w:val="00FF469B"/>
    <w:rsid w:val="00FF483B"/>
    <w:rsid w:val="00FF50AB"/>
    <w:rsid w:val="00FF57E5"/>
    <w:rsid w:val="00FF5ACC"/>
    <w:rsid w:val="00FF5BE8"/>
    <w:rsid w:val="00FF680B"/>
    <w:rsid w:val="00FF6C0F"/>
    <w:rsid w:val="00FF7A65"/>
  </w:rsids>
  <m:mathPr>
    <m:mathFont m:val="Cambria Math"/>
    <m:brkBin m:val="before"/>
    <m:brkBinSub m:val="--"/>
    <m:smallFrac/>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29CA30E9"/>
  <w15:docId w15:val="{19BD0A3F-38FA-47A2-9AA8-D4FA9C51D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6B20"/>
    <w:pPr>
      <w:spacing w:after="200" w:line="276" w:lineRule="auto"/>
    </w:pPr>
    <w:rPr>
      <w:sz w:val="22"/>
      <w:szCs w:val="22"/>
      <w:lang w:val="es-CO" w:eastAsia="es-CO"/>
    </w:rPr>
  </w:style>
  <w:style w:type="paragraph" w:styleId="Ttulo1">
    <w:name w:val="heading 1"/>
    <w:basedOn w:val="Normal"/>
    <w:next w:val="Normal"/>
    <w:link w:val="Ttulo1Car"/>
    <w:qFormat/>
    <w:rsid w:val="005B5BF2"/>
    <w:pPr>
      <w:keepNext/>
      <w:numPr>
        <w:numId w:val="5"/>
      </w:numPr>
      <w:spacing w:after="0" w:line="240" w:lineRule="auto"/>
      <w:outlineLvl w:val="0"/>
    </w:pPr>
    <w:rPr>
      <w:rFonts w:ascii="Arial" w:hAnsi="Arial"/>
      <w:b/>
      <w:sz w:val="20"/>
      <w:szCs w:val="20"/>
      <w:lang w:val="es-ES_tradnl" w:eastAsia="es-ES"/>
    </w:rPr>
  </w:style>
  <w:style w:type="paragraph" w:styleId="Ttulo2">
    <w:name w:val="heading 2"/>
    <w:basedOn w:val="Normal"/>
    <w:next w:val="Normal"/>
    <w:link w:val="Ttulo2Car"/>
    <w:qFormat/>
    <w:rsid w:val="005B5BF2"/>
    <w:pPr>
      <w:keepNext/>
      <w:numPr>
        <w:ilvl w:val="1"/>
        <w:numId w:val="5"/>
      </w:numPr>
      <w:spacing w:after="0" w:line="240" w:lineRule="auto"/>
      <w:jc w:val="center"/>
      <w:outlineLvl w:val="1"/>
    </w:pPr>
    <w:rPr>
      <w:rFonts w:ascii="Arial" w:hAnsi="Arial"/>
      <w:b/>
      <w:sz w:val="20"/>
      <w:szCs w:val="20"/>
      <w:lang w:val="x-none" w:eastAsia="es-ES"/>
    </w:rPr>
  </w:style>
  <w:style w:type="paragraph" w:styleId="Ttulo3">
    <w:name w:val="heading 3"/>
    <w:basedOn w:val="Normal"/>
    <w:next w:val="Normal"/>
    <w:link w:val="Ttulo3Car"/>
    <w:qFormat/>
    <w:rsid w:val="005B5BF2"/>
    <w:pPr>
      <w:keepNext/>
      <w:numPr>
        <w:ilvl w:val="2"/>
        <w:numId w:val="5"/>
      </w:numPr>
      <w:spacing w:after="0" w:line="240" w:lineRule="auto"/>
      <w:jc w:val="center"/>
      <w:outlineLvl w:val="2"/>
    </w:pPr>
    <w:rPr>
      <w:rFonts w:ascii="Arial" w:hAnsi="Arial"/>
      <w:sz w:val="24"/>
      <w:szCs w:val="24"/>
      <w:lang w:val="es-ES_tradnl" w:eastAsia="es-ES"/>
    </w:rPr>
  </w:style>
  <w:style w:type="paragraph" w:styleId="Ttulo4">
    <w:name w:val="heading 4"/>
    <w:basedOn w:val="Normal"/>
    <w:next w:val="Normal"/>
    <w:link w:val="Ttulo4Car"/>
    <w:qFormat/>
    <w:rsid w:val="005B5BF2"/>
    <w:pPr>
      <w:keepNext/>
      <w:numPr>
        <w:ilvl w:val="3"/>
        <w:numId w:val="5"/>
      </w:numPr>
      <w:spacing w:after="0" w:line="240" w:lineRule="auto"/>
      <w:jc w:val="center"/>
      <w:outlineLvl w:val="3"/>
    </w:pPr>
    <w:rPr>
      <w:rFonts w:ascii="Bookman Old Style" w:hAnsi="Bookman Old Style"/>
      <w:b/>
      <w:bCs/>
      <w:sz w:val="24"/>
      <w:szCs w:val="24"/>
      <w:lang w:val="es-ES_tradnl" w:eastAsia="es-ES"/>
    </w:rPr>
  </w:style>
  <w:style w:type="paragraph" w:styleId="Ttulo5">
    <w:name w:val="heading 5"/>
    <w:basedOn w:val="Normal"/>
    <w:next w:val="Normal"/>
    <w:link w:val="Ttulo5Car"/>
    <w:qFormat/>
    <w:rsid w:val="005B5BF2"/>
    <w:pPr>
      <w:keepNext/>
      <w:numPr>
        <w:ilvl w:val="4"/>
        <w:numId w:val="5"/>
      </w:numPr>
      <w:spacing w:after="0" w:line="240" w:lineRule="auto"/>
      <w:jc w:val="center"/>
      <w:outlineLvl w:val="4"/>
    </w:pPr>
    <w:rPr>
      <w:rFonts w:ascii="Bookman Old Style" w:hAnsi="Bookman Old Style"/>
      <w:b/>
      <w:bCs/>
      <w:sz w:val="18"/>
      <w:szCs w:val="20"/>
      <w:lang w:val="es-ES_tradnl" w:eastAsia="es-ES"/>
    </w:rPr>
  </w:style>
  <w:style w:type="paragraph" w:styleId="Ttulo6">
    <w:name w:val="heading 6"/>
    <w:basedOn w:val="Normal"/>
    <w:next w:val="Normal"/>
    <w:link w:val="Ttulo6Car"/>
    <w:qFormat/>
    <w:rsid w:val="005B5BF2"/>
    <w:pPr>
      <w:numPr>
        <w:ilvl w:val="5"/>
        <w:numId w:val="5"/>
      </w:numPr>
      <w:spacing w:before="240" w:after="60" w:line="240" w:lineRule="auto"/>
      <w:outlineLvl w:val="5"/>
    </w:pPr>
    <w:rPr>
      <w:b/>
      <w:bCs/>
      <w:lang w:val="x-none" w:eastAsia="es-ES"/>
    </w:rPr>
  </w:style>
  <w:style w:type="paragraph" w:styleId="Ttulo7">
    <w:name w:val="heading 7"/>
    <w:basedOn w:val="Normal"/>
    <w:next w:val="Normal"/>
    <w:link w:val="Ttulo7Car"/>
    <w:qFormat/>
    <w:rsid w:val="005B5BF2"/>
    <w:pPr>
      <w:numPr>
        <w:ilvl w:val="6"/>
        <w:numId w:val="5"/>
      </w:numPr>
      <w:spacing w:before="240" w:after="60" w:line="240" w:lineRule="auto"/>
      <w:outlineLvl w:val="6"/>
    </w:pPr>
    <w:rPr>
      <w:sz w:val="24"/>
      <w:szCs w:val="24"/>
      <w:lang w:val="x-none" w:eastAsia="es-ES"/>
    </w:rPr>
  </w:style>
  <w:style w:type="paragraph" w:styleId="Ttulo8">
    <w:name w:val="heading 8"/>
    <w:basedOn w:val="Normal"/>
    <w:next w:val="Normal"/>
    <w:link w:val="Ttulo8Car"/>
    <w:qFormat/>
    <w:rsid w:val="005B5BF2"/>
    <w:pPr>
      <w:numPr>
        <w:ilvl w:val="7"/>
        <w:numId w:val="5"/>
      </w:numPr>
      <w:spacing w:before="240" w:after="60" w:line="240" w:lineRule="auto"/>
      <w:outlineLvl w:val="7"/>
    </w:pPr>
    <w:rPr>
      <w:i/>
      <w:iCs/>
      <w:sz w:val="24"/>
      <w:szCs w:val="24"/>
      <w:lang w:val="x-none" w:eastAsia="es-ES"/>
    </w:rPr>
  </w:style>
  <w:style w:type="paragraph" w:styleId="Ttulo9">
    <w:name w:val="heading 9"/>
    <w:basedOn w:val="Normal"/>
    <w:next w:val="Normal"/>
    <w:link w:val="Ttulo9Car"/>
    <w:qFormat/>
    <w:rsid w:val="005B5BF2"/>
    <w:pPr>
      <w:numPr>
        <w:ilvl w:val="8"/>
        <w:numId w:val="5"/>
      </w:numPr>
      <w:spacing w:before="240" w:after="60" w:line="240" w:lineRule="auto"/>
      <w:outlineLvl w:val="8"/>
    </w:pPr>
    <w:rPr>
      <w:rFonts w:ascii="Arial" w:hAnsi="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 Car,Car,f,AL Pie de página,Pie de página AL"/>
    <w:basedOn w:val="Normal"/>
    <w:link w:val="PiedepginaCar"/>
    <w:uiPriority w:val="99"/>
    <w:unhideWhenUsed/>
    <w:rsid w:val="00527DDE"/>
    <w:pPr>
      <w:tabs>
        <w:tab w:val="center" w:pos="4419"/>
        <w:tab w:val="right" w:pos="8838"/>
      </w:tabs>
      <w:spacing w:after="0" w:line="240" w:lineRule="auto"/>
    </w:pPr>
  </w:style>
  <w:style w:type="character" w:customStyle="1" w:styleId="PiedepginaCar">
    <w:name w:val="Pie de página Car"/>
    <w:aliases w:val=" Car Car,Car Car,f Car,AL Pie de página Car,Pie de página AL Car"/>
    <w:basedOn w:val="Fuentedeprrafopredeter"/>
    <w:link w:val="Piedepgina"/>
    <w:uiPriority w:val="99"/>
    <w:rsid w:val="00527DDE"/>
  </w:style>
  <w:style w:type="paragraph" w:styleId="Textodeglobo">
    <w:name w:val="Balloon Text"/>
    <w:basedOn w:val="Normal"/>
    <w:link w:val="TextodegloboCar"/>
    <w:semiHidden/>
    <w:unhideWhenUsed/>
    <w:rsid w:val="00527DDE"/>
    <w:pPr>
      <w:spacing w:after="0" w:line="240" w:lineRule="auto"/>
    </w:pPr>
    <w:rPr>
      <w:rFonts w:ascii="Tahoma" w:hAnsi="Tahoma"/>
      <w:sz w:val="16"/>
      <w:szCs w:val="16"/>
      <w:lang w:val="x-none" w:eastAsia="x-none"/>
    </w:rPr>
  </w:style>
  <w:style w:type="character" w:customStyle="1" w:styleId="TextodegloboCar">
    <w:name w:val="Texto de globo Car"/>
    <w:link w:val="Textodeglobo"/>
    <w:rsid w:val="00527DDE"/>
    <w:rPr>
      <w:rFonts w:ascii="Tahoma" w:hAnsi="Tahoma" w:cs="Tahoma"/>
      <w:sz w:val="16"/>
      <w:szCs w:val="16"/>
    </w:rPr>
  </w:style>
  <w:style w:type="paragraph" w:styleId="Encabezado">
    <w:name w:val="header"/>
    <w:aliases w:val="h,h8,h9,h10,h18"/>
    <w:basedOn w:val="Normal"/>
    <w:link w:val="EncabezadoCar"/>
    <w:uiPriority w:val="99"/>
    <w:unhideWhenUsed/>
    <w:rsid w:val="00527DD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27DDE"/>
  </w:style>
  <w:style w:type="paragraph" w:customStyle="1" w:styleId="Default">
    <w:name w:val="Default"/>
    <w:link w:val="DefaultCar"/>
    <w:qFormat/>
    <w:rsid w:val="00527DDE"/>
    <w:pPr>
      <w:widowControl w:val="0"/>
      <w:autoSpaceDE w:val="0"/>
      <w:autoSpaceDN w:val="0"/>
    </w:pPr>
    <w:rPr>
      <w:rFonts w:ascii="Bookman" w:hAnsi="Bookman"/>
      <w:color w:val="000000"/>
      <w:sz w:val="24"/>
      <w:szCs w:val="24"/>
      <w:lang w:val="es-ES"/>
    </w:rPr>
  </w:style>
  <w:style w:type="character" w:customStyle="1" w:styleId="DefaultCar">
    <w:name w:val="Default Car"/>
    <w:link w:val="Default"/>
    <w:qFormat/>
    <w:rsid w:val="00527DDE"/>
    <w:rPr>
      <w:rFonts w:ascii="Bookman" w:hAnsi="Bookman"/>
      <w:color w:val="000000"/>
      <w:sz w:val="24"/>
      <w:szCs w:val="24"/>
      <w:lang w:val="es-ES" w:eastAsia="es-ES" w:bidi="ar-SA"/>
    </w:rPr>
  </w:style>
  <w:style w:type="paragraph" w:customStyle="1" w:styleId="CM16">
    <w:name w:val="CM16"/>
    <w:basedOn w:val="Default"/>
    <w:next w:val="Default"/>
    <w:uiPriority w:val="99"/>
    <w:rsid w:val="00527DDE"/>
    <w:pPr>
      <w:spacing w:after="100"/>
    </w:pPr>
    <w:rPr>
      <w:color w:val="auto"/>
    </w:rPr>
  </w:style>
  <w:style w:type="character" w:styleId="Hipervnculo">
    <w:name w:val="Hyperlink"/>
    <w:uiPriority w:val="99"/>
    <w:rsid w:val="005559C1"/>
    <w:rPr>
      <w:color w:val="0000FF"/>
      <w:u w:val="single"/>
    </w:rPr>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uiPriority w:val="34"/>
    <w:qFormat/>
    <w:rsid w:val="00523D67"/>
    <w:pPr>
      <w:ind w:left="720"/>
      <w:contextualSpacing/>
    </w:pPr>
    <w:rPr>
      <w:lang w:val="x-none" w:eastAsia="x-none"/>
    </w:rPr>
  </w:style>
  <w:style w:type="paragraph" w:customStyle="1" w:styleId="CM19">
    <w:name w:val="CM19"/>
    <w:basedOn w:val="Default"/>
    <w:next w:val="Default"/>
    <w:rsid w:val="00467473"/>
    <w:pPr>
      <w:spacing w:after="255"/>
    </w:pPr>
    <w:rPr>
      <w:rFonts w:cs="Bookman"/>
      <w:color w:val="auto"/>
    </w:rPr>
  </w:style>
  <w:style w:type="paragraph" w:customStyle="1" w:styleId="CM2">
    <w:name w:val="CM2"/>
    <w:basedOn w:val="Default"/>
    <w:next w:val="Default"/>
    <w:uiPriority w:val="99"/>
    <w:rsid w:val="0048697E"/>
    <w:pPr>
      <w:spacing w:line="260" w:lineRule="atLeast"/>
    </w:pPr>
    <w:rPr>
      <w:color w:val="auto"/>
    </w:rPr>
  </w:style>
  <w:style w:type="character" w:customStyle="1" w:styleId="FooterChar">
    <w:name w:val="Footer Char"/>
    <w:uiPriority w:val="99"/>
    <w:semiHidden/>
    <w:rsid w:val="0035516B"/>
    <w:rPr>
      <w:rFonts w:ascii="Times New Roman" w:hAnsi="Times New Roman"/>
      <w:sz w:val="20"/>
      <w:szCs w:val="20"/>
      <w:lang w:val="es-ES" w:eastAsia="es-ES"/>
    </w:rPr>
  </w:style>
  <w:style w:type="paragraph" w:customStyle="1" w:styleId="CM18">
    <w:name w:val="CM18"/>
    <w:basedOn w:val="Default"/>
    <w:next w:val="Default"/>
    <w:rsid w:val="00C66D93"/>
    <w:pPr>
      <w:spacing w:after="160"/>
    </w:pPr>
    <w:rPr>
      <w:color w:val="auto"/>
    </w:rPr>
  </w:style>
  <w:style w:type="paragraph" w:customStyle="1" w:styleId="CM3">
    <w:name w:val="CM3"/>
    <w:basedOn w:val="Default"/>
    <w:next w:val="Default"/>
    <w:rsid w:val="00C66D93"/>
    <w:pPr>
      <w:spacing w:line="260" w:lineRule="atLeast"/>
    </w:pPr>
    <w:rPr>
      <w:color w:val="auto"/>
    </w:rPr>
  </w:style>
  <w:style w:type="paragraph" w:customStyle="1" w:styleId="CM4">
    <w:name w:val="CM4"/>
    <w:basedOn w:val="Default"/>
    <w:next w:val="Default"/>
    <w:rsid w:val="00C66D93"/>
    <w:pPr>
      <w:spacing w:line="258" w:lineRule="atLeast"/>
    </w:pPr>
    <w:rPr>
      <w:color w:val="auto"/>
    </w:rPr>
  </w:style>
  <w:style w:type="paragraph" w:styleId="Textoindependiente">
    <w:name w:val="Body Text"/>
    <w:aliases w:val="body text,bt,Subsection Body Text,body tesx,TextindepT2,EHPT,Body Text2,ändrad,contents"/>
    <w:basedOn w:val="Normal"/>
    <w:link w:val="TextoindependienteCar"/>
    <w:uiPriority w:val="1"/>
    <w:qFormat/>
    <w:rsid w:val="00281040"/>
    <w:pPr>
      <w:spacing w:after="120" w:line="240" w:lineRule="auto"/>
    </w:pPr>
    <w:rPr>
      <w:rFonts w:ascii="Times New Roman" w:hAnsi="Times New Roman"/>
      <w:sz w:val="24"/>
      <w:szCs w:val="24"/>
      <w:lang w:val="x-none" w:eastAsia="es-ES"/>
    </w:rPr>
  </w:style>
  <w:style w:type="character" w:customStyle="1" w:styleId="TextoindependienteCar">
    <w:name w:val="Texto independiente Car"/>
    <w:aliases w:val="body text Car,bt Car,Subsection Body Text Car,body tesx Car,TextindepT2 Car,EHPT Car,Body Text2 Car,ändrad Car,contents Car"/>
    <w:link w:val="Textoindependiente"/>
    <w:uiPriority w:val="1"/>
    <w:rsid w:val="00281040"/>
    <w:rPr>
      <w:rFonts w:ascii="Times New Roman" w:eastAsia="Times New Roman" w:hAnsi="Times New Roman" w:cs="Times New Roman"/>
      <w:sz w:val="24"/>
      <w:szCs w:val="24"/>
      <w:lang w:eastAsia="es-ES"/>
    </w:rPr>
  </w:style>
  <w:style w:type="character" w:styleId="nfasis">
    <w:name w:val="Emphasis"/>
    <w:uiPriority w:val="20"/>
    <w:qFormat/>
    <w:rsid w:val="00C80B6F"/>
    <w:rPr>
      <w:i/>
      <w:iCs/>
    </w:rPr>
  </w:style>
  <w:style w:type="paragraph" w:customStyle="1" w:styleId="CM12">
    <w:name w:val="CM12"/>
    <w:basedOn w:val="Default"/>
    <w:next w:val="Default"/>
    <w:rsid w:val="000C2568"/>
    <w:rPr>
      <w:rFonts w:cs="Bookman"/>
      <w:color w:val="auto"/>
    </w:rPr>
  </w:style>
  <w:style w:type="paragraph" w:styleId="NormalWeb">
    <w:name w:val="Normal (Web)"/>
    <w:aliases w:val="Normal (Web) Car Car,Normal (Web) Char,Car Car Car Car Car Car Car Car Car Car,Car Car Car Car Car Car Car Car Car Car Car Car Car,Normal (Web) Car Car Car Car Car,Normal (Web) Car Car Car Car Car Car Car Car,Normal (Web)1 Car"/>
    <w:basedOn w:val="Normal"/>
    <w:link w:val="NormalWebCar"/>
    <w:qFormat/>
    <w:rsid w:val="00E111CF"/>
    <w:pPr>
      <w:autoSpaceDE w:val="0"/>
      <w:autoSpaceDN w:val="0"/>
      <w:spacing w:before="100" w:after="100" w:line="240" w:lineRule="auto"/>
    </w:pPr>
    <w:rPr>
      <w:rFonts w:ascii="Times New Roman" w:hAnsi="Times New Roman"/>
      <w:color w:val="000000"/>
      <w:sz w:val="24"/>
      <w:szCs w:val="24"/>
      <w:lang w:val="x-none" w:eastAsia="es-ES"/>
    </w:rPr>
  </w:style>
  <w:style w:type="table" w:styleId="Tablaconcuadrcula">
    <w:name w:val="Table Grid"/>
    <w:basedOn w:val="Tablanormal"/>
    <w:uiPriority w:val="59"/>
    <w:rsid w:val="008126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D072C3"/>
    <w:pPr>
      <w:autoSpaceDE w:val="0"/>
      <w:autoSpaceDN w:val="0"/>
      <w:spacing w:after="120" w:line="240" w:lineRule="auto"/>
      <w:ind w:left="283"/>
    </w:pPr>
    <w:rPr>
      <w:rFonts w:ascii="Times New Roman" w:hAnsi="Times New Roman"/>
      <w:sz w:val="24"/>
      <w:szCs w:val="24"/>
      <w:lang w:val="x-none" w:eastAsia="es-ES"/>
    </w:rPr>
  </w:style>
  <w:style w:type="character" w:customStyle="1" w:styleId="SangradetextonormalCar">
    <w:name w:val="Sangría de texto normal Car"/>
    <w:link w:val="Sangradetextonormal"/>
    <w:rsid w:val="00D072C3"/>
    <w:rPr>
      <w:rFonts w:ascii="Times New Roman" w:eastAsia="Times New Roman" w:hAnsi="Times New Roman" w:cs="Times New Roman"/>
      <w:sz w:val="24"/>
      <w:szCs w:val="24"/>
      <w:lang w:eastAsia="es-ES"/>
    </w:rPr>
  </w:style>
  <w:style w:type="paragraph" w:customStyle="1" w:styleId="Ttulo3Edgar3Sous-titre3">
    <w:name w:val="Título 3.Edgar 3.Sous-titre (3)"/>
    <w:basedOn w:val="Normal"/>
    <w:next w:val="Normal"/>
    <w:rsid w:val="00D072C3"/>
    <w:pPr>
      <w:keepNext/>
      <w:spacing w:after="0" w:line="240" w:lineRule="auto"/>
      <w:ind w:right="-91"/>
      <w:outlineLvl w:val="2"/>
    </w:pPr>
    <w:rPr>
      <w:rFonts w:ascii="Arial" w:hAnsi="Arial"/>
      <w:b/>
      <w:color w:val="000000"/>
      <w:szCs w:val="20"/>
      <w:lang w:eastAsia="es-ES"/>
    </w:rPr>
  </w:style>
  <w:style w:type="paragraph" w:styleId="Ttulo">
    <w:name w:val="Title"/>
    <w:aliases w:val="Títulos Principales sin numeración,TITULO 1,AL Título,Título AL,Car Car Car,Título1,Título Car Car Car,Título Car Car Car Car,Título Car Car Car Car Car,Puesto1,Title,Título AL + 9 pt,Sin Negrita + 10 pt,Sin Negrita,Título11,Puesto,Título111"/>
    <w:basedOn w:val="Normal"/>
    <w:link w:val="TtuloCar"/>
    <w:uiPriority w:val="99"/>
    <w:qFormat/>
    <w:rsid w:val="00083788"/>
    <w:pPr>
      <w:spacing w:after="0" w:line="240" w:lineRule="auto"/>
      <w:jc w:val="center"/>
    </w:pPr>
    <w:rPr>
      <w:rFonts w:ascii="Tahoma" w:hAnsi="Tahoma"/>
      <w:b/>
      <w:sz w:val="20"/>
      <w:szCs w:val="20"/>
      <w:lang w:val="es-ES" w:eastAsia="es-ES"/>
    </w:rPr>
  </w:style>
  <w:style w:type="character" w:customStyle="1" w:styleId="TtuloCar">
    <w:name w:val="Título Car"/>
    <w:aliases w:val="Títulos Principales sin numeración Car,TITULO 1 Car,AL Título Car,Título AL Car,Car Car Car Car,Título1 Car,Título Car Car Car Car1,Título Car Car Car Car Car1,Título Car Car Car Car Car Car,Puesto1 Car,Title Car,Título AL + 9 pt Car"/>
    <w:link w:val="Ttulo"/>
    <w:uiPriority w:val="99"/>
    <w:qFormat/>
    <w:rsid w:val="00083788"/>
    <w:rPr>
      <w:rFonts w:ascii="Tahoma" w:eastAsia="Times New Roman" w:hAnsi="Tahoma" w:cs="Times New Roman"/>
      <w:b/>
      <w:sz w:val="20"/>
      <w:szCs w:val="20"/>
      <w:lang w:val="es-ES" w:eastAsia="es-ES"/>
    </w:rPr>
  </w:style>
  <w:style w:type="paragraph" w:styleId="Sangra2detindependiente">
    <w:name w:val="Body Text Indent 2"/>
    <w:basedOn w:val="Normal"/>
    <w:link w:val="Sangra2detindependienteCar"/>
    <w:rsid w:val="002235B9"/>
    <w:pPr>
      <w:suppressAutoHyphens/>
      <w:spacing w:after="120" w:line="480" w:lineRule="auto"/>
      <w:ind w:left="283"/>
    </w:pPr>
    <w:rPr>
      <w:rFonts w:ascii="Times New Roman" w:hAnsi="Times New Roman"/>
      <w:sz w:val="20"/>
      <w:szCs w:val="20"/>
      <w:lang w:val="es-ES" w:eastAsia="ar-SA"/>
    </w:rPr>
  </w:style>
  <w:style w:type="character" w:customStyle="1" w:styleId="Sangra2detindependienteCar">
    <w:name w:val="Sangría 2 de t. independiente Car"/>
    <w:link w:val="Sangra2detindependiente"/>
    <w:rsid w:val="002235B9"/>
    <w:rPr>
      <w:rFonts w:ascii="Times New Roman" w:eastAsia="Times New Roman" w:hAnsi="Times New Roman" w:cs="Times New Roman"/>
      <w:sz w:val="20"/>
      <w:szCs w:val="20"/>
      <w:lang w:val="es-ES" w:eastAsia="ar-SA"/>
    </w:rPr>
  </w:style>
  <w:style w:type="paragraph" w:styleId="Sinespaciado">
    <w:name w:val="No Spacing"/>
    <w:aliases w:val="Bullets,Aries,k"/>
    <w:link w:val="SinespaciadoCar"/>
    <w:uiPriority w:val="1"/>
    <w:qFormat/>
    <w:rsid w:val="00E80A63"/>
    <w:pPr>
      <w:autoSpaceDE w:val="0"/>
      <w:autoSpaceDN w:val="0"/>
    </w:pPr>
    <w:rPr>
      <w:rFonts w:ascii="Times New Roman" w:hAnsi="Times New Roman"/>
      <w:sz w:val="24"/>
      <w:szCs w:val="24"/>
      <w:lang w:val="es-ES"/>
    </w:rPr>
  </w:style>
  <w:style w:type="character" w:customStyle="1" w:styleId="SinespaciadoCar">
    <w:name w:val="Sin espaciado Car"/>
    <w:aliases w:val="Bullets Car,Aries Car,k Car"/>
    <w:link w:val="Sinespaciado"/>
    <w:uiPriority w:val="1"/>
    <w:rsid w:val="006D15B9"/>
    <w:rPr>
      <w:rFonts w:ascii="Times New Roman" w:hAnsi="Times New Roman"/>
      <w:sz w:val="24"/>
      <w:szCs w:val="24"/>
      <w:lang w:val="es-ES" w:eastAsia="es-ES" w:bidi="ar-SA"/>
    </w:rPr>
  </w:style>
  <w:style w:type="character" w:customStyle="1" w:styleId="Ttulo1Car">
    <w:name w:val="Título 1 Car"/>
    <w:link w:val="Ttulo1"/>
    <w:rsid w:val="005B5BF2"/>
    <w:rPr>
      <w:rFonts w:ascii="Arial" w:hAnsi="Arial"/>
      <w:b/>
    </w:rPr>
  </w:style>
  <w:style w:type="character" w:customStyle="1" w:styleId="Ttulo2Car">
    <w:name w:val="Título 2 Car"/>
    <w:link w:val="Ttulo2"/>
    <w:rsid w:val="005B5BF2"/>
    <w:rPr>
      <w:rFonts w:ascii="Arial" w:hAnsi="Arial"/>
      <w:b/>
      <w:lang w:val="x-none"/>
    </w:rPr>
  </w:style>
  <w:style w:type="character" w:customStyle="1" w:styleId="Ttulo3Car">
    <w:name w:val="Título 3 Car"/>
    <w:link w:val="Ttulo3"/>
    <w:rsid w:val="005B5BF2"/>
    <w:rPr>
      <w:rFonts w:ascii="Arial" w:hAnsi="Arial"/>
      <w:sz w:val="24"/>
      <w:szCs w:val="24"/>
    </w:rPr>
  </w:style>
  <w:style w:type="character" w:customStyle="1" w:styleId="Ttulo4Car">
    <w:name w:val="Título 4 Car"/>
    <w:link w:val="Ttulo4"/>
    <w:rsid w:val="005B5BF2"/>
    <w:rPr>
      <w:rFonts w:ascii="Bookman Old Style" w:hAnsi="Bookman Old Style"/>
      <w:b/>
      <w:bCs/>
      <w:sz w:val="24"/>
      <w:szCs w:val="24"/>
    </w:rPr>
  </w:style>
  <w:style w:type="character" w:customStyle="1" w:styleId="Ttulo5Car">
    <w:name w:val="Título 5 Car"/>
    <w:link w:val="Ttulo5"/>
    <w:rsid w:val="005B5BF2"/>
    <w:rPr>
      <w:rFonts w:ascii="Bookman Old Style" w:hAnsi="Bookman Old Style"/>
      <w:b/>
      <w:bCs/>
      <w:sz w:val="18"/>
    </w:rPr>
  </w:style>
  <w:style w:type="character" w:customStyle="1" w:styleId="Ttulo6Car">
    <w:name w:val="Título 6 Car"/>
    <w:link w:val="Ttulo6"/>
    <w:rsid w:val="005B5BF2"/>
    <w:rPr>
      <w:b/>
      <w:bCs/>
      <w:sz w:val="22"/>
      <w:szCs w:val="22"/>
      <w:lang w:val="x-none"/>
    </w:rPr>
  </w:style>
  <w:style w:type="character" w:customStyle="1" w:styleId="Ttulo7Car">
    <w:name w:val="Título 7 Car"/>
    <w:link w:val="Ttulo7"/>
    <w:rsid w:val="005B5BF2"/>
    <w:rPr>
      <w:sz w:val="24"/>
      <w:szCs w:val="24"/>
      <w:lang w:val="x-none"/>
    </w:rPr>
  </w:style>
  <w:style w:type="character" w:customStyle="1" w:styleId="Ttulo8Car">
    <w:name w:val="Título 8 Car"/>
    <w:link w:val="Ttulo8"/>
    <w:rsid w:val="005B5BF2"/>
    <w:rPr>
      <w:i/>
      <w:iCs/>
      <w:sz w:val="24"/>
      <w:szCs w:val="24"/>
      <w:lang w:val="x-none"/>
    </w:rPr>
  </w:style>
  <w:style w:type="character" w:customStyle="1" w:styleId="Ttulo9Car">
    <w:name w:val="Título 9 Car"/>
    <w:link w:val="Ttulo9"/>
    <w:rsid w:val="005B5BF2"/>
    <w:rPr>
      <w:rFonts w:ascii="Arial" w:hAnsi="Arial"/>
      <w:sz w:val="22"/>
      <w:szCs w:val="22"/>
    </w:rPr>
  </w:style>
  <w:style w:type="numbering" w:customStyle="1" w:styleId="Sinlista1">
    <w:name w:val="Sin lista1"/>
    <w:next w:val="Sinlista"/>
    <w:uiPriority w:val="99"/>
    <w:semiHidden/>
    <w:rsid w:val="005B5BF2"/>
  </w:style>
  <w:style w:type="paragraph" w:styleId="Textodebloque">
    <w:name w:val="Block Text"/>
    <w:basedOn w:val="Normal"/>
    <w:link w:val="TextodebloqueCar"/>
    <w:rsid w:val="005B5BF2"/>
    <w:pPr>
      <w:spacing w:after="0" w:line="240" w:lineRule="auto"/>
      <w:ind w:left="360" w:right="-852"/>
    </w:pPr>
    <w:rPr>
      <w:rFonts w:ascii="Times New Roman" w:hAnsi="Times New Roman"/>
      <w:sz w:val="24"/>
      <w:szCs w:val="20"/>
      <w:lang w:val="es-ES_tradnl" w:eastAsia="es-ES"/>
    </w:rPr>
  </w:style>
  <w:style w:type="character" w:styleId="Nmerodepgina">
    <w:name w:val="page number"/>
    <w:rsid w:val="005B5BF2"/>
  </w:style>
  <w:style w:type="paragraph" w:styleId="Textoindependiente2">
    <w:name w:val="Body Text 2"/>
    <w:basedOn w:val="Normal"/>
    <w:link w:val="Textoindependiente2Car"/>
    <w:rsid w:val="005B5BF2"/>
    <w:pPr>
      <w:spacing w:after="0" w:line="240" w:lineRule="auto"/>
      <w:jc w:val="both"/>
    </w:pPr>
    <w:rPr>
      <w:rFonts w:ascii="Arial" w:hAnsi="Arial"/>
      <w:color w:val="FF0000"/>
      <w:sz w:val="24"/>
      <w:szCs w:val="24"/>
      <w:lang w:val="es-ES_tradnl" w:eastAsia="es-ES"/>
    </w:rPr>
  </w:style>
  <w:style w:type="character" w:customStyle="1" w:styleId="Textoindependiente2Car">
    <w:name w:val="Texto independiente 2 Car"/>
    <w:link w:val="Textoindependiente2"/>
    <w:rsid w:val="005B5BF2"/>
    <w:rPr>
      <w:rFonts w:ascii="Arial" w:hAnsi="Arial" w:cs="Arial"/>
      <w:color w:val="FF0000"/>
      <w:sz w:val="24"/>
      <w:szCs w:val="24"/>
      <w:lang w:val="es-ES_tradnl"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qFormat/>
    <w:rsid w:val="005B5BF2"/>
    <w:pPr>
      <w:spacing w:after="0" w:line="240" w:lineRule="auto"/>
    </w:pPr>
    <w:rPr>
      <w:rFonts w:ascii="Times New Roman" w:hAnsi="Times New Roman"/>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link w:val="Textonotapie"/>
    <w:uiPriority w:val="99"/>
    <w:qFormat/>
    <w:rsid w:val="005B5BF2"/>
    <w:rPr>
      <w:rFonts w:ascii="Times New Roman" w:hAnsi="Times New Roman"/>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5B5BF2"/>
    <w:rPr>
      <w:vertAlign w:val="superscript"/>
    </w:rPr>
  </w:style>
  <w:style w:type="paragraph" w:styleId="Textoindependiente3">
    <w:name w:val="Body Text 3"/>
    <w:basedOn w:val="Normal"/>
    <w:link w:val="Textoindependiente3Car"/>
    <w:rsid w:val="005B5BF2"/>
    <w:pPr>
      <w:spacing w:after="0" w:line="240" w:lineRule="auto"/>
      <w:jc w:val="both"/>
    </w:pPr>
    <w:rPr>
      <w:rFonts w:ascii="Bookman Old Style" w:hAnsi="Bookman Old Style"/>
      <w:szCs w:val="24"/>
      <w:lang w:val="es-ES_tradnl" w:eastAsia="es-ES"/>
    </w:rPr>
  </w:style>
  <w:style w:type="character" w:customStyle="1" w:styleId="Textoindependiente3Car">
    <w:name w:val="Texto independiente 3 Car"/>
    <w:link w:val="Textoindependiente3"/>
    <w:rsid w:val="005B5BF2"/>
    <w:rPr>
      <w:rFonts w:ascii="Bookman Old Style" w:hAnsi="Bookman Old Style" w:cs="Arial"/>
      <w:sz w:val="22"/>
      <w:szCs w:val="24"/>
      <w:lang w:val="es-ES_tradnl" w:eastAsia="es-ES"/>
    </w:rPr>
  </w:style>
  <w:style w:type="character" w:styleId="Hipervnculovisitado">
    <w:name w:val="FollowedHyperlink"/>
    <w:uiPriority w:val="99"/>
    <w:rsid w:val="005B5BF2"/>
    <w:rPr>
      <w:color w:val="800080"/>
      <w:u w:val="single"/>
    </w:rPr>
  </w:style>
  <w:style w:type="paragraph" w:styleId="Listaconvietas2">
    <w:name w:val="List Bullet 2"/>
    <w:basedOn w:val="Normal"/>
    <w:autoRedefine/>
    <w:rsid w:val="005B5BF2"/>
    <w:pPr>
      <w:tabs>
        <w:tab w:val="num" w:pos="720"/>
      </w:tabs>
      <w:spacing w:after="0" w:line="240" w:lineRule="auto"/>
      <w:ind w:left="720" w:hanging="360"/>
      <w:jc w:val="both"/>
    </w:pPr>
    <w:rPr>
      <w:rFonts w:ascii="Bookman Old Style" w:hAnsi="Bookman Old Style" w:cs="Arial"/>
      <w:b/>
      <w:szCs w:val="20"/>
      <w:lang w:val="es-ES_tradnl" w:eastAsia="es-ES"/>
    </w:rPr>
  </w:style>
  <w:style w:type="paragraph" w:customStyle="1" w:styleId="Textoindependiente31">
    <w:name w:val="Texto independiente 31"/>
    <w:basedOn w:val="Normal"/>
    <w:rsid w:val="005B5BF2"/>
    <w:pPr>
      <w:spacing w:after="0" w:line="240" w:lineRule="auto"/>
      <w:jc w:val="both"/>
    </w:pPr>
    <w:rPr>
      <w:rFonts w:ascii="Arial" w:hAnsi="Arial"/>
      <w:szCs w:val="24"/>
      <w:lang w:val="es-ES_tradnl" w:eastAsia="es-ES"/>
    </w:rPr>
  </w:style>
  <w:style w:type="table" w:customStyle="1" w:styleId="Tablaconcuadrcula1">
    <w:name w:val="Tabla con cuadrícula1"/>
    <w:basedOn w:val="Tablanormal"/>
    <w:next w:val="Tablaconcuadrcula"/>
    <w:uiPriority w:val="39"/>
    <w:rsid w:val="005B5BF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B5BF2"/>
    <w:pPr>
      <w:spacing w:after="160" w:line="240" w:lineRule="exact"/>
    </w:pPr>
    <w:rPr>
      <w:rFonts w:ascii="Times New Roman" w:hAnsi="Times New Roman"/>
      <w:sz w:val="21"/>
      <w:szCs w:val="21"/>
      <w:lang w:val="en-US" w:eastAsia="en-US"/>
    </w:rPr>
  </w:style>
  <w:style w:type="paragraph" w:customStyle="1" w:styleId="Cuadrculamedia1-nfasis21">
    <w:name w:val="Cuadrícula media 1 - Énfasis 21"/>
    <w:basedOn w:val="Normal"/>
    <w:qFormat/>
    <w:rsid w:val="005B5BF2"/>
    <w:pPr>
      <w:spacing w:after="0" w:line="240" w:lineRule="auto"/>
      <w:ind w:left="708"/>
    </w:pPr>
    <w:rPr>
      <w:rFonts w:ascii="Times New Roman" w:hAnsi="Times New Roman"/>
      <w:sz w:val="24"/>
      <w:szCs w:val="24"/>
      <w:lang w:val="es-ES_tradnl" w:eastAsia="es-ES"/>
    </w:rPr>
  </w:style>
  <w:style w:type="character" w:styleId="Refdecomentario">
    <w:name w:val="annotation reference"/>
    <w:uiPriority w:val="99"/>
    <w:rsid w:val="005B5BF2"/>
    <w:rPr>
      <w:sz w:val="16"/>
      <w:szCs w:val="16"/>
    </w:rPr>
  </w:style>
  <w:style w:type="paragraph" w:styleId="Textocomentario">
    <w:name w:val="annotation text"/>
    <w:basedOn w:val="Normal"/>
    <w:link w:val="TextocomentarioCar"/>
    <w:uiPriority w:val="99"/>
    <w:qFormat/>
    <w:rsid w:val="005B5BF2"/>
    <w:pPr>
      <w:spacing w:after="0" w:line="240" w:lineRule="auto"/>
    </w:pPr>
    <w:rPr>
      <w:rFonts w:ascii="Times New Roman" w:hAnsi="Times New Roman"/>
      <w:sz w:val="20"/>
      <w:szCs w:val="20"/>
      <w:lang w:val="x-none" w:eastAsia="es-ES"/>
    </w:rPr>
  </w:style>
  <w:style w:type="character" w:customStyle="1" w:styleId="TextocomentarioCar">
    <w:name w:val="Texto comentario Car"/>
    <w:link w:val="Textocomentario"/>
    <w:uiPriority w:val="99"/>
    <w:rsid w:val="005B5BF2"/>
    <w:rPr>
      <w:rFonts w:ascii="Times New Roman" w:hAnsi="Times New Roman"/>
      <w:lang w:eastAsia="es-ES"/>
    </w:rPr>
  </w:style>
  <w:style w:type="paragraph" w:styleId="Asuntodelcomentario">
    <w:name w:val="annotation subject"/>
    <w:basedOn w:val="Textocomentario"/>
    <w:next w:val="Textocomentario"/>
    <w:link w:val="AsuntodelcomentarioCar"/>
    <w:rsid w:val="005B5BF2"/>
    <w:rPr>
      <w:b/>
      <w:bCs/>
    </w:rPr>
  </w:style>
  <w:style w:type="character" w:customStyle="1" w:styleId="AsuntodelcomentarioCar">
    <w:name w:val="Asunto del comentario Car"/>
    <w:link w:val="Asuntodelcomentario"/>
    <w:rsid w:val="005B5BF2"/>
    <w:rPr>
      <w:rFonts w:ascii="Times New Roman" w:hAnsi="Times New Roman"/>
      <w:b/>
      <w:bCs/>
      <w:lang w:eastAsia="es-ES"/>
    </w:rPr>
  </w:style>
  <w:style w:type="paragraph" w:customStyle="1" w:styleId="Textoindependiente32">
    <w:name w:val="Texto independiente 32"/>
    <w:basedOn w:val="Normal"/>
    <w:rsid w:val="005B5BF2"/>
    <w:pPr>
      <w:spacing w:after="0" w:line="240" w:lineRule="auto"/>
      <w:jc w:val="both"/>
    </w:pPr>
    <w:rPr>
      <w:rFonts w:ascii="Arial" w:hAnsi="Arial"/>
      <w:szCs w:val="20"/>
      <w:lang w:val="es-ES_tradnl"/>
    </w:rPr>
  </w:style>
  <w:style w:type="paragraph" w:customStyle="1" w:styleId="xl63">
    <w:name w:val="xl63"/>
    <w:basedOn w:val="Normal"/>
    <w:rsid w:val="005B5BF2"/>
    <w:pPr>
      <w:spacing w:before="100" w:beforeAutospacing="1" w:after="100" w:afterAutospacing="1" w:line="240" w:lineRule="auto"/>
      <w:textAlignment w:val="center"/>
    </w:pPr>
    <w:rPr>
      <w:rFonts w:ascii="Arial Narrow" w:hAnsi="Arial Narrow"/>
      <w:b/>
      <w:bCs/>
      <w:sz w:val="16"/>
      <w:szCs w:val="16"/>
      <w:lang w:val="es-ES_tradnl"/>
    </w:rPr>
  </w:style>
  <w:style w:type="paragraph" w:customStyle="1" w:styleId="xl64">
    <w:name w:val="xl64"/>
    <w:basedOn w:val="Normal"/>
    <w:rsid w:val="005B5BF2"/>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5">
    <w:name w:val="xl65"/>
    <w:basedOn w:val="Normal"/>
    <w:rsid w:val="005B5BF2"/>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6">
    <w:name w:val="xl66"/>
    <w:basedOn w:val="Normal"/>
    <w:rsid w:val="005B5BF2"/>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7">
    <w:name w:val="xl67"/>
    <w:basedOn w:val="Normal"/>
    <w:rsid w:val="005B5BF2"/>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8">
    <w:name w:val="xl68"/>
    <w:basedOn w:val="Normal"/>
    <w:rsid w:val="005B5BF2"/>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9">
    <w:name w:val="xl69"/>
    <w:basedOn w:val="Normal"/>
    <w:rsid w:val="005B5BF2"/>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font5">
    <w:name w:val="font5"/>
    <w:basedOn w:val="Normal"/>
    <w:rsid w:val="005B5BF2"/>
    <w:pPr>
      <w:spacing w:before="100" w:beforeAutospacing="1" w:after="100" w:afterAutospacing="1" w:line="240" w:lineRule="auto"/>
    </w:pPr>
    <w:rPr>
      <w:rFonts w:ascii="Tahoma" w:hAnsi="Tahoma" w:cs="Tahoma"/>
      <w:b/>
      <w:bCs/>
      <w:color w:val="000000"/>
      <w:sz w:val="16"/>
      <w:szCs w:val="16"/>
      <w:lang w:val="es-ES_tradnl"/>
    </w:rPr>
  </w:style>
  <w:style w:type="paragraph" w:customStyle="1" w:styleId="xl70">
    <w:name w:val="xl70"/>
    <w:basedOn w:val="Normal"/>
    <w:rsid w:val="005B5BF2"/>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71">
    <w:name w:val="xl71"/>
    <w:basedOn w:val="Normal"/>
    <w:rsid w:val="005B5BF2"/>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2">
    <w:name w:val="xl72"/>
    <w:basedOn w:val="Normal"/>
    <w:rsid w:val="005B5BF2"/>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3">
    <w:name w:val="xl73"/>
    <w:basedOn w:val="Normal"/>
    <w:rsid w:val="005B5BF2"/>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4">
    <w:name w:val="xl74"/>
    <w:basedOn w:val="Normal"/>
    <w:rsid w:val="005B5BF2"/>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5">
    <w:name w:val="xl75"/>
    <w:basedOn w:val="Normal"/>
    <w:rsid w:val="005B5BF2"/>
    <w:pPr>
      <w:spacing w:before="100" w:beforeAutospacing="1" w:after="100" w:afterAutospacing="1" w:line="240" w:lineRule="auto"/>
      <w:textAlignment w:val="center"/>
    </w:pPr>
    <w:rPr>
      <w:rFonts w:ascii="Arial Narrow" w:hAnsi="Arial Narrow"/>
      <w:b/>
      <w:bCs/>
      <w:color w:val="008000"/>
      <w:sz w:val="16"/>
      <w:szCs w:val="16"/>
      <w:lang w:val="es-ES_tradnl"/>
    </w:rPr>
  </w:style>
  <w:style w:type="paragraph" w:customStyle="1" w:styleId="xl76">
    <w:name w:val="xl76"/>
    <w:basedOn w:val="Normal"/>
    <w:rsid w:val="005B5BF2"/>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7">
    <w:name w:val="xl77"/>
    <w:basedOn w:val="Normal"/>
    <w:rsid w:val="005B5BF2"/>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8">
    <w:name w:val="xl78"/>
    <w:basedOn w:val="Normal"/>
    <w:rsid w:val="005B5BF2"/>
    <w:pPr>
      <w:shd w:val="clear" w:color="000000" w:fill="FFFF00"/>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9">
    <w:name w:val="xl79"/>
    <w:basedOn w:val="Normal"/>
    <w:rsid w:val="005B5BF2"/>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80">
    <w:name w:val="xl80"/>
    <w:basedOn w:val="Normal"/>
    <w:rsid w:val="005B5BF2"/>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81">
    <w:name w:val="xl81"/>
    <w:basedOn w:val="Normal"/>
    <w:rsid w:val="005B5BF2"/>
    <w:pPr>
      <w:spacing w:before="100" w:beforeAutospacing="1" w:after="100" w:afterAutospacing="1" w:line="240" w:lineRule="auto"/>
      <w:textAlignment w:val="center"/>
    </w:pPr>
    <w:rPr>
      <w:rFonts w:ascii="Arial Narrow" w:hAnsi="Arial Narrow"/>
      <w:b/>
      <w:bCs/>
      <w:color w:val="FF0000"/>
      <w:sz w:val="24"/>
      <w:szCs w:val="24"/>
      <w:lang w:val="es-ES_tradnl"/>
    </w:rPr>
  </w:style>
  <w:style w:type="paragraph" w:styleId="Mapadeldocumento">
    <w:name w:val="Document Map"/>
    <w:basedOn w:val="Normal"/>
    <w:link w:val="MapadeldocumentoCar"/>
    <w:rsid w:val="005B5BF2"/>
    <w:pPr>
      <w:spacing w:after="0" w:line="240" w:lineRule="auto"/>
    </w:pPr>
    <w:rPr>
      <w:rFonts w:ascii="Lucida Grande" w:hAnsi="Lucida Grande"/>
      <w:sz w:val="24"/>
      <w:szCs w:val="24"/>
      <w:lang w:val="x-none" w:eastAsia="x-none"/>
    </w:rPr>
  </w:style>
  <w:style w:type="character" w:customStyle="1" w:styleId="MapadeldocumentoCar">
    <w:name w:val="Mapa del documento Car"/>
    <w:link w:val="Mapadeldocumento"/>
    <w:rsid w:val="005B5BF2"/>
    <w:rPr>
      <w:rFonts w:ascii="Lucida Grande" w:hAnsi="Lucida Grande"/>
      <w:sz w:val="24"/>
      <w:szCs w:val="24"/>
    </w:rPr>
  </w:style>
  <w:style w:type="paragraph" w:customStyle="1" w:styleId="Sombreadovistoso-nfasis11">
    <w:name w:val="Sombreado vistoso - Énfasis 11"/>
    <w:hidden/>
    <w:uiPriority w:val="71"/>
    <w:rsid w:val="005B5BF2"/>
    <w:rPr>
      <w:rFonts w:ascii="Times New Roman" w:hAnsi="Times New Roman"/>
      <w:sz w:val="24"/>
      <w:szCs w:val="24"/>
      <w:lang w:val="es-CO"/>
    </w:rPr>
  </w:style>
  <w:style w:type="character" w:customStyle="1" w:styleId="st">
    <w:name w:val="st"/>
    <w:rsid w:val="005B5BF2"/>
  </w:style>
  <w:style w:type="paragraph" w:customStyle="1" w:styleId="xl82">
    <w:name w:val="xl82"/>
    <w:basedOn w:val="Normal"/>
    <w:rsid w:val="005B5BF2"/>
    <w:pPr>
      <w:pBdr>
        <w:top w:val="single" w:sz="8" w:space="0" w:color="auto"/>
        <w:lef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3">
    <w:name w:val="xl83"/>
    <w:basedOn w:val="Normal"/>
    <w:rsid w:val="005B5B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4">
    <w:name w:val="xl84"/>
    <w:basedOn w:val="Normal"/>
    <w:rsid w:val="005B5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val="es-ES" w:eastAsia="es-ES"/>
    </w:rPr>
  </w:style>
  <w:style w:type="paragraph" w:customStyle="1" w:styleId="xl85">
    <w:name w:val="xl85"/>
    <w:basedOn w:val="Normal"/>
    <w:rsid w:val="005B5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6">
    <w:name w:val="xl86"/>
    <w:basedOn w:val="Normal"/>
    <w:rsid w:val="005B5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87">
    <w:name w:val="xl87"/>
    <w:basedOn w:val="Normal"/>
    <w:rsid w:val="005B5BF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8">
    <w:name w:val="xl88"/>
    <w:basedOn w:val="Normal"/>
    <w:rsid w:val="005B5BF2"/>
    <w:pPr>
      <w:pBdr>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9">
    <w:name w:val="xl89"/>
    <w:basedOn w:val="Normal"/>
    <w:rsid w:val="005B5BF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90">
    <w:name w:val="xl90"/>
    <w:basedOn w:val="Normal"/>
    <w:rsid w:val="005B5BF2"/>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91">
    <w:name w:val="xl91"/>
    <w:basedOn w:val="Normal"/>
    <w:rsid w:val="005B5BF2"/>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font0">
    <w:name w:val="font0"/>
    <w:basedOn w:val="Normal"/>
    <w:rsid w:val="005B5BF2"/>
    <w:pPr>
      <w:spacing w:before="100" w:beforeAutospacing="1" w:after="100" w:afterAutospacing="1" w:line="240" w:lineRule="auto"/>
    </w:pPr>
    <w:rPr>
      <w:rFonts w:cs="Calibri"/>
      <w:color w:val="000000"/>
      <w:lang w:val="es-ES" w:eastAsia="es-ES"/>
    </w:rPr>
  </w:style>
  <w:style w:type="paragraph" w:customStyle="1" w:styleId="xl92">
    <w:name w:val="xl92"/>
    <w:basedOn w:val="Normal"/>
    <w:rsid w:val="005B5BF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3">
    <w:name w:val="xl93"/>
    <w:basedOn w:val="Normal"/>
    <w:rsid w:val="005B5BF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4">
    <w:name w:val="xl94"/>
    <w:basedOn w:val="Normal"/>
    <w:rsid w:val="005B5BF2"/>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hAnsi="Arial Narrow"/>
      <w:b/>
      <w:bCs/>
      <w:color w:val="000000"/>
      <w:sz w:val="18"/>
      <w:szCs w:val="18"/>
    </w:rPr>
  </w:style>
  <w:style w:type="paragraph" w:customStyle="1" w:styleId="xl95">
    <w:name w:val="xl95"/>
    <w:basedOn w:val="Normal"/>
    <w:rsid w:val="005B5BF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b/>
      <w:bCs/>
      <w:color w:val="000000"/>
      <w:sz w:val="18"/>
      <w:szCs w:val="18"/>
    </w:rPr>
  </w:style>
  <w:style w:type="character" w:customStyle="1" w:styleId="NormalWebCar">
    <w:name w:val="Normal (Web) Car"/>
    <w:aliases w:val="Normal (Web) Car Car Car,Normal (Web) Char Car,Car Car Car Car Car Car Car Car Car Car Car,Car Car Car Car Car Car Car Car Car Car Car Car Car Car,Normal (Web) Car Car Car Car Car Car,Normal (Web) Car Car Car Car Car Car Car Car Car"/>
    <w:link w:val="NormalWeb"/>
    <w:qFormat/>
    <w:rsid w:val="005B5BF2"/>
    <w:rPr>
      <w:rFonts w:ascii="Times New Roman" w:hAnsi="Times New Roman"/>
      <w:color w:val="000000"/>
      <w:sz w:val="24"/>
      <w:szCs w:val="24"/>
      <w:lang w:eastAsia="es-ES"/>
    </w:rPr>
  </w:style>
  <w:style w:type="character" w:customStyle="1" w:styleId="apple-style-span">
    <w:name w:val="apple-style-span"/>
    <w:rsid w:val="005B5BF2"/>
  </w:style>
  <w:style w:type="paragraph" w:styleId="Textosinformato">
    <w:name w:val="Plain Text"/>
    <w:basedOn w:val="Normal"/>
    <w:link w:val="TextosinformatoCar"/>
    <w:uiPriority w:val="99"/>
    <w:unhideWhenUsed/>
    <w:rsid w:val="005B5BF2"/>
    <w:pPr>
      <w:spacing w:after="0" w:line="240" w:lineRule="auto"/>
    </w:pPr>
    <w:rPr>
      <w:rFonts w:eastAsia="Calibri"/>
      <w:szCs w:val="21"/>
      <w:lang w:val="x-none" w:eastAsia="en-US"/>
    </w:rPr>
  </w:style>
  <w:style w:type="character" w:customStyle="1" w:styleId="TextosinformatoCar">
    <w:name w:val="Texto sin formato Car"/>
    <w:link w:val="Textosinformato"/>
    <w:uiPriority w:val="99"/>
    <w:rsid w:val="005B5BF2"/>
    <w:rPr>
      <w:rFonts w:eastAsia="Calibri"/>
      <w:sz w:val="22"/>
      <w:szCs w:val="21"/>
      <w:lang w:eastAsia="en-US"/>
    </w:rPr>
  </w:style>
  <w:style w:type="paragraph" w:customStyle="1" w:styleId="Prrafodelista1">
    <w:name w:val="Párrafo de lista1"/>
    <w:basedOn w:val="Normal"/>
    <w:rsid w:val="005B5BF2"/>
    <w:pPr>
      <w:spacing w:after="0" w:line="240" w:lineRule="auto"/>
      <w:ind w:left="708"/>
    </w:pPr>
    <w:rPr>
      <w:rFonts w:ascii="Times New Roman" w:eastAsia="Calibri" w:hAnsi="Times New Roman"/>
      <w:sz w:val="24"/>
      <w:szCs w:val="24"/>
      <w:lang w:eastAsia="es-ES"/>
    </w:rPr>
  </w:style>
  <w:style w:type="character" w:styleId="Textoennegrita">
    <w:name w:val="Strong"/>
    <w:uiPriority w:val="22"/>
    <w:qFormat/>
    <w:rsid w:val="005B5BF2"/>
    <w:rPr>
      <w:rFonts w:cs="Times New Roman"/>
      <w:b/>
      <w:bCs/>
    </w:rPr>
  </w:style>
  <w:style w:type="paragraph" w:customStyle="1" w:styleId="Subttulo2">
    <w:name w:val="Subtítulo 2"/>
    <w:basedOn w:val="Normal"/>
    <w:next w:val="Normal"/>
    <w:rsid w:val="005B5BF2"/>
    <w:pPr>
      <w:tabs>
        <w:tab w:val="left" w:pos="567"/>
        <w:tab w:val="num" w:pos="720"/>
      </w:tabs>
      <w:spacing w:after="0" w:line="240" w:lineRule="auto"/>
      <w:ind w:left="720" w:hanging="720"/>
      <w:jc w:val="both"/>
      <w:outlineLvl w:val="1"/>
    </w:pPr>
    <w:rPr>
      <w:rFonts w:ascii="Arial" w:hAnsi="Arial"/>
      <w:b/>
      <w:color w:val="000000"/>
      <w:sz w:val="20"/>
      <w:szCs w:val="20"/>
      <w:lang w:eastAsia="es-MX"/>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34"/>
    <w:qFormat/>
    <w:rsid w:val="00ED4C53"/>
    <w:rPr>
      <w:sz w:val="22"/>
      <w:szCs w:val="22"/>
    </w:rPr>
  </w:style>
  <w:style w:type="character" w:customStyle="1" w:styleId="EncabezadoCar1">
    <w:name w:val="Encabezado Car1"/>
    <w:aliases w:val="h Car1,h8 Car1,h9 Car1,h10 Car1,h18 Car1"/>
    <w:uiPriority w:val="99"/>
    <w:semiHidden/>
    <w:rsid w:val="00C50B66"/>
    <w:rPr>
      <w:sz w:val="22"/>
      <w:szCs w:val="22"/>
    </w:rPr>
  </w:style>
  <w:style w:type="character" w:customStyle="1" w:styleId="PiedepginaCar1">
    <w:name w:val="Pie de página Car1"/>
    <w:aliases w:val="Car Car1"/>
    <w:uiPriority w:val="99"/>
    <w:semiHidden/>
    <w:rsid w:val="00C50B66"/>
    <w:rPr>
      <w:sz w:val="22"/>
      <w:szCs w:val="22"/>
    </w:rPr>
  </w:style>
  <w:style w:type="character" w:customStyle="1" w:styleId="TtuloCar1">
    <w:name w:val="Título Car1"/>
    <w:aliases w:val="Títulos Principales sin numeración Car1,TITULO 1 Car1,AL Título Car1,Título AL Car1,Puesto Car1,Car Car Car Car1,Título1 Car1,Title Car1,Título Car Car Car Car2,Título Car Car Car Car Car2,Título Car Car Car Car Car Car1,Puesto1 Car1"/>
    <w:rsid w:val="00C50B66"/>
    <w:rPr>
      <w:rFonts w:ascii="Cambria" w:eastAsia="Times New Roman" w:hAnsi="Cambria" w:cs="Times New Roman"/>
      <w:color w:val="17365D"/>
      <w:spacing w:val="5"/>
      <w:kern w:val="28"/>
      <w:sz w:val="52"/>
      <w:szCs w:val="52"/>
    </w:rPr>
  </w:style>
  <w:style w:type="character" w:customStyle="1" w:styleId="apple-converted-space">
    <w:name w:val="apple-converted-space"/>
    <w:rsid w:val="000E7B68"/>
  </w:style>
  <w:style w:type="character" w:customStyle="1" w:styleId="object">
    <w:name w:val="object"/>
    <w:rsid w:val="000E7B68"/>
  </w:style>
  <w:style w:type="paragraph" w:customStyle="1" w:styleId="Listavistosa-nfasis11">
    <w:name w:val="Lista vistosa - Énfasis 11"/>
    <w:aliases w:val="Párrafo de lista11,Párrafo de lista2,Ha,HOJA,BOLADEF,Nivel 1 OS"/>
    <w:basedOn w:val="Normal"/>
    <w:uiPriority w:val="34"/>
    <w:qFormat/>
    <w:rsid w:val="00A509E2"/>
    <w:pPr>
      <w:spacing w:after="0" w:line="240" w:lineRule="auto"/>
      <w:ind w:left="708"/>
    </w:pPr>
    <w:rPr>
      <w:rFonts w:ascii="Times New Roman" w:hAnsi="Times New Roman"/>
      <w:sz w:val="24"/>
      <w:szCs w:val="24"/>
      <w:lang w:val="es-ES" w:eastAsia="es-ES"/>
    </w:rPr>
  </w:style>
  <w:style w:type="character" w:customStyle="1" w:styleId="TextodebloqueCar">
    <w:name w:val="Texto de bloque Car"/>
    <w:basedOn w:val="Fuentedeprrafopredeter"/>
    <w:link w:val="Textodebloque"/>
    <w:locked/>
    <w:rsid w:val="003C6458"/>
    <w:rPr>
      <w:rFonts w:ascii="Times New Roman" w:hAnsi="Times New Roman"/>
      <w:sz w:val="24"/>
    </w:rPr>
  </w:style>
  <w:style w:type="table" w:customStyle="1" w:styleId="TableNormal">
    <w:name w:val="Table Normal"/>
    <w:uiPriority w:val="2"/>
    <w:semiHidden/>
    <w:unhideWhenUsed/>
    <w:qFormat/>
    <w:rsid w:val="005E629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E6299"/>
    <w:pPr>
      <w:widowControl w:val="0"/>
      <w:autoSpaceDE w:val="0"/>
      <w:autoSpaceDN w:val="0"/>
      <w:spacing w:after="0" w:line="240" w:lineRule="auto"/>
      <w:ind w:left="107"/>
    </w:pPr>
    <w:rPr>
      <w:rFonts w:ascii="Arial MT" w:eastAsia="Arial MT" w:hAnsi="Arial MT" w:cs="Arial MT"/>
      <w:lang w:val="es-ES" w:eastAsia="en-US"/>
    </w:rPr>
  </w:style>
  <w:style w:type="character" w:customStyle="1" w:styleId="Fuentedeprrafopredeter1">
    <w:name w:val="Fuente de párrafo predeter.1"/>
    <w:rsid w:val="00457109"/>
  </w:style>
  <w:style w:type="character" w:customStyle="1" w:styleId="Nmerodepgina1">
    <w:name w:val="Número de página1"/>
    <w:basedOn w:val="Fuentedeprrafopredeter1"/>
    <w:rsid w:val="00457109"/>
  </w:style>
  <w:style w:type="character" w:customStyle="1" w:styleId="FootnoteCharacters">
    <w:name w:val="Footnote Characters"/>
    <w:rsid w:val="00457109"/>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457109"/>
    <w:pPr>
      <w:spacing w:after="0" w:line="240" w:lineRule="auto"/>
      <w:jc w:val="both"/>
    </w:pPr>
    <w:rPr>
      <w:sz w:val="20"/>
      <w:szCs w:val="20"/>
      <w:vertAlign w:val="superscript"/>
      <w:lang w:val="es-ES_tradnl" w:eastAsia="es-ES"/>
    </w:rPr>
  </w:style>
  <w:style w:type="character" w:customStyle="1" w:styleId="Refdecomentario1">
    <w:name w:val="Ref. de comentario1"/>
    <w:rsid w:val="00457109"/>
    <w:rPr>
      <w:sz w:val="16"/>
      <w:szCs w:val="16"/>
    </w:rPr>
  </w:style>
  <w:style w:type="character" w:customStyle="1" w:styleId="baj">
    <w:name w:val="b_aj"/>
    <w:rsid w:val="00457109"/>
  </w:style>
  <w:style w:type="character" w:customStyle="1" w:styleId="InviasNormalCar">
    <w:name w:val="Invias Normal Car"/>
    <w:rsid w:val="00457109"/>
    <w:rPr>
      <w:rFonts w:ascii="Arial Narrow" w:hAnsi="Arial Narrow"/>
      <w:color w:val="3B3838"/>
      <w:sz w:val="24"/>
      <w:szCs w:val="24"/>
      <w:lang w:eastAsia="es-ES"/>
    </w:rPr>
  </w:style>
  <w:style w:type="character" w:customStyle="1" w:styleId="ListLabel1">
    <w:name w:val="ListLabel 1"/>
    <w:rsid w:val="00457109"/>
    <w:rPr>
      <w:b w:val="0"/>
    </w:rPr>
  </w:style>
  <w:style w:type="character" w:customStyle="1" w:styleId="ListLabel2">
    <w:name w:val="ListLabel 2"/>
    <w:rsid w:val="00457109"/>
    <w:rPr>
      <w:rFonts w:cs="Arial"/>
      <w:b/>
    </w:rPr>
  </w:style>
  <w:style w:type="character" w:customStyle="1" w:styleId="ListLabel3">
    <w:name w:val="ListLabel 3"/>
    <w:rsid w:val="00457109"/>
    <w:rPr>
      <w:b w:val="0"/>
      <w:sz w:val="18"/>
    </w:rPr>
  </w:style>
  <w:style w:type="character" w:customStyle="1" w:styleId="ListLabel4">
    <w:name w:val="ListLabel 4"/>
    <w:rsid w:val="00457109"/>
    <w:rPr>
      <w:rFonts w:cs="Courier New"/>
    </w:rPr>
  </w:style>
  <w:style w:type="character" w:customStyle="1" w:styleId="ListLabel5">
    <w:name w:val="ListLabel 5"/>
    <w:rsid w:val="00457109"/>
    <w:rPr>
      <w:rFonts w:cs="Courier New"/>
    </w:rPr>
  </w:style>
  <w:style w:type="character" w:customStyle="1" w:styleId="ListLabel6">
    <w:name w:val="ListLabel 6"/>
    <w:rsid w:val="00457109"/>
    <w:rPr>
      <w:rFonts w:cs="Courier New"/>
    </w:rPr>
  </w:style>
  <w:style w:type="character" w:customStyle="1" w:styleId="ListLabel7">
    <w:name w:val="ListLabel 7"/>
    <w:rsid w:val="00457109"/>
    <w:rPr>
      <w:b/>
    </w:rPr>
  </w:style>
  <w:style w:type="character" w:customStyle="1" w:styleId="ListLabel8">
    <w:name w:val="ListLabel 8"/>
    <w:rsid w:val="00457109"/>
    <w:rPr>
      <w:b/>
    </w:rPr>
  </w:style>
  <w:style w:type="character" w:customStyle="1" w:styleId="ListLabel9">
    <w:name w:val="ListLabel 9"/>
    <w:rsid w:val="00457109"/>
    <w:rPr>
      <w:rFonts w:eastAsia="Times New Roman" w:cs="Tahoma"/>
    </w:rPr>
  </w:style>
  <w:style w:type="character" w:customStyle="1" w:styleId="ListLabel10">
    <w:name w:val="ListLabel 10"/>
    <w:rsid w:val="00457109"/>
    <w:rPr>
      <w:rFonts w:cs="Courier New"/>
    </w:rPr>
  </w:style>
  <w:style w:type="character" w:customStyle="1" w:styleId="ListLabel11">
    <w:name w:val="ListLabel 11"/>
    <w:rsid w:val="00457109"/>
    <w:rPr>
      <w:rFonts w:cs="Courier New"/>
    </w:rPr>
  </w:style>
  <w:style w:type="character" w:customStyle="1" w:styleId="ListLabel12">
    <w:name w:val="ListLabel 12"/>
    <w:rsid w:val="00457109"/>
    <w:rPr>
      <w:rFonts w:cs="Courier New"/>
    </w:rPr>
  </w:style>
  <w:style w:type="character" w:customStyle="1" w:styleId="ListLabel13">
    <w:name w:val="ListLabel 13"/>
    <w:rsid w:val="00457109"/>
    <w:rPr>
      <w:b/>
    </w:rPr>
  </w:style>
  <w:style w:type="character" w:customStyle="1" w:styleId="ListLabel14">
    <w:name w:val="ListLabel 14"/>
    <w:rsid w:val="00457109"/>
    <w:rPr>
      <w:rFonts w:cs="Courier New"/>
    </w:rPr>
  </w:style>
  <w:style w:type="character" w:customStyle="1" w:styleId="ListLabel15">
    <w:name w:val="ListLabel 15"/>
    <w:rsid w:val="00457109"/>
    <w:rPr>
      <w:rFonts w:cs="Courier New"/>
    </w:rPr>
  </w:style>
  <w:style w:type="character" w:customStyle="1" w:styleId="ListLabel16">
    <w:name w:val="ListLabel 16"/>
    <w:rsid w:val="00457109"/>
    <w:rPr>
      <w:rFonts w:cs="Courier New"/>
    </w:rPr>
  </w:style>
  <w:style w:type="character" w:customStyle="1" w:styleId="ListLabel17">
    <w:name w:val="ListLabel 17"/>
    <w:rsid w:val="00457109"/>
    <w:rPr>
      <w:b w:val="0"/>
    </w:rPr>
  </w:style>
  <w:style w:type="character" w:customStyle="1" w:styleId="ListLabel18">
    <w:name w:val="ListLabel 18"/>
    <w:rsid w:val="00457109"/>
    <w:rPr>
      <w:b/>
      <w:color w:val="auto"/>
      <w:sz w:val="20"/>
    </w:rPr>
  </w:style>
  <w:style w:type="character" w:customStyle="1" w:styleId="ListLabel19">
    <w:name w:val="ListLabel 19"/>
    <w:rsid w:val="00457109"/>
    <w:rPr>
      <w:b/>
      <w:sz w:val="20"/>
    </w:rPr>
  </w:style>
  <w:style w:type="character" w:customStyle="1" w:styleId="ListLabel20">
    <w:name w:val="ListLabel 20"/>
    <w:rsid w:val="00457109"/>
    <w:rPr>
      <w:b/>
      <w:sz w:val="20"/>
    </w:rPr>
  </w:style>
  <w:style w:type="character" w:customStyle="1" w:styleId="ListLabel21">
    <w:name w:val="ListLabel 21"/>
    <w:rsid w:val="00457109"/>
    <w:rPr>
      <w:b/>
      <w:sz w:val="20"/>
    </w:rPr>
  </w:style>
  <w:style w:type="character" w:customStyle="1" w:styleId="ListLabel22">
    <w:name w:val="ListLabel 22"/>
    <w:rsid w:val="00457109"/>
    <w:rPr>
      <w:b/>
      <w:sz w:val="20"/>
    </w:rPr>
  </w:style>
  <w:style w:type="character" w:customStyle="1" w:styleId="ListLabel23">
    <w:name w:val="ListLabel 23"/>
    <w:rsid w:val="00457109"/>
    <w:rPr>
      <w:b/>
      <w:sz w:val="20"/>
    </w:rPr>
  </w:style>
  <w:style w:type="character" w:customStyle="1" w:styleId="ListLabel24">
    <w:name w:val="ListLabel 24"/>
    <w:rsid w:val="00457109"/>
    <w:rPr>
      <w:b/>
      <w:sz w:val="20"/>
    </w:rPr>
  </w:style>
  <w:style w:type="character" w:customStyle="1" w:styleId="ListLabel25">
    <w:name w:val="ListLabel 25"/>
    <w:rsid w:val="00457109"/>
    <w:rPr>
      <w:b/>
      <w:sz w:val="20"/>
    </w:rPr>
  </w:style>
  <w:style w:type="character" w:customStyle="1" w:styleId="ListLabel26">
    <w:name w:val="ListLabel 26"/>
    <w:rsid w:val="00457109"/>
    <w:rPr>
      <w:b/>
      <w:sz w:val="20"/>
    </w:rPr>
  </w:style>
  <w:style w:type="character" w:customStyle="1" w:styleId="ListLabel27">
    <w:name w:val="ListLabel 27"/>
    <w:rsid w:val="00457109"/>
    <w:rPr>
      <w:rFonts w:eastAsia="Times New Roman" w:cs="Arial"/>
    </w:rPr>
  </w:style>
  <w:style w:type="character" w:customStyle="1" w:styleId="ListLabel28">
    <w:name w:val="ListLabel 28"/>
    <w:rsid w:val="00457109"/>
    <w:rPr>
      <w:rFonts w:eastAsia="Calibri" w:cs="Arial"/>
      <w:b/>
    </w:rPr>
  </w:style>
  <w:style w:type="character" w:customStyle="1" w:styleId="ListLabel29">
    <w:name w:val="ListLabel 29"/>
    <w:rsid w:val="00457109"/>
    <w:rPr>
      <w:b/>
    </w:rPr>
  </w:style>
  <w:style w:type="character" w:customStyle="1" w:styleId="ListLabel30">
    <w:name w:val="ListLabel 30"/>
    <w:rsid w:val="00457109"/>
    <w:rPr>
      <w:b/>
      <w:sz w:val="22"/>
      <w:szCs w:val="22"/>
    </w:rPr>
  </w:style>
  <w:style w:type="character" w:customStyle="1" w:styleId="ListLabel31">
    <w:name w:val="ListLabel 31"/>
    <w:rsid w:val="00457109"/>
    <w:rPr>
      <w:b/>
      <w:sz w:val="22"/>
      <w:szCs w:val="22"/>
    </w:rPr>
  </w:style>
  <w:style w:type="character" w:customStyle="1" w:styleId="ListLabel32">
    <w:name w:val="ListLabel 32"/>
    <w:rsid w:val="00457109"/>
    <w:rPr>
      <w:b/>
    </w:rPr>
  </w:style>
  <w:style w:type="character" w:customStyle="1" w:styleId="ListLabel33">
    <w:name w:val="ListLabel 33"/>
    <w:rsid w:val="00457109"/>
    <w:rPr>
      <w:b/>
    </w:rPr>
  </w:style>
  <w:style w:type="character" w:customStyle="1" w:styleId="ListLabel34">
    <w:name w:val="ListLabel 34"/>
    <w:rsid w:val="00457109"/>
    <w:rPr>
      <w:b/>
    </w:rPr>
  </w:style>
  <w:style w:type="character" w:customStyle="1" w:styleId="ListLabel35">
    <w:name w:val="ListLabel 35"/>
    <w:rsid w:val="00457109"/>
    <w:rPr>
      <w:b/>
    </w:rPr>
  </w:style>
  <w:style w:type="character" w:customStyle="1" w:styleId="ListLabel36">
    <w:name w:val="ListLabel 36"/>
    <w:rsid w:val="00457109"/>
    <w:rPr>
      <w:b/>
    </w:rPr>
  </w:style>
  <w:style w:type="character" w:customStyle="1" w:styleId="ListLabel37">
    <w:name w:val="ListLabel 37"/>
    <w:rsid w:val="00457109"/>
    <w:rPr>
      <w:rFonts w:cs="Courier New"/>
    </w:rPr>
  </w:style>
  <w:style w:type="character" w:customStyle="1" w:styleId="ListLabel38">
    <w:name w:val="ListLabel 38"/>
    <w:rsid w:val="00457109"/>
    <w:rPr>
      <w:rFonts w:cs="Courier New"/>
    </w:rPr>
  </w:style>
  <w:style w:type="character" w:customStyle="1" w:styleId="ListLabel39">
    <w:name w:val="ListLabel 39"/>
    <w:rsid w:val="00457109"/>
    <w:rPr>
      <w:rFonts w:cs="Courier New"/>
    </w:rPr>
  </w:style>
  <w:style w:type="character" w:customStyle="1" w:styleId="ListLabel40">
    <w:name w:val="ListLabel 40"/>
    <w:rsid w:val="00457109"/>
    <w:rPr>
      <w:rFonts w:cs="Courier New"/>
    </w:rPr>
  </w:style>
  <w:style w:type="character" w:customStyle="1" w:styleId="ListLabel41">
    <w:name w:val="ListLabel 41"/>
    <w:rsid w:val="00457109"/>
    <w:rPr>
      <w:rFonts w:cs="Courier New"/>
    </w:rPr>
  </w:style>
  <w:style w:type="character" w:customStyle="1" w:styleId="ListLabel42">
    <w:name w:val="ListLabel 42"/>
    <w:rsid w:val="00457109"/>
    <w:rPr>
      <w:rFonts w:cs="Courier New"/>
    </w:rPr>
  </w:style>
  <w:style w:type="character" w:customStyle="1" w:styleId="ListLabel43">
    <w:name w:val="ListLabel 43"/>
    <w:rsid w:val="00457109"/>
    <w:rPr>
      <w:b/>
      <w:bCs w:val="0"/>
      <w:color w:val="auto"/>
    </w:rPr>
  </w:style>
  <w:style w:type="character" w:customStyle="1" w:styleId="ListLabel44">
    <w:name w:val="ListLabel 44"/>
    <w:rsid w:val="00457109"/>
    <w:rPr>
      <w:rFonts w:cs="Times New Roman"/>
    </w:rPr>
  </w:style>
  <w:style w:type="character" w:customStyle="1" w:styleId="ListLabel45">
    <w:name w:val="ListLabel 45"/>
    <w:rsid w:val="00457109"/>
    <w:rPr>
      <w:rFonts w:cs="Times New Roman"/>
    </w:rPr>
  </w:style>
  <w:style w:type="character" w:customStyle="1" w:styleId="ListLabel46">
    <w:name w:val="ListLabel 46"/>
    <w:rsid w:val="00457109"/>
    <w:rPr>
      <w:rFonts w:cs="Times New Roman"/>
    </w:rPr>
  </w:style>
  <w:style w:type="character" w:customStyle="1" w:styleId="ListLabel47">
    <w:name w:val="ListLabel 47"/>
    <w:rsid w:val="00457109"/>
    <w:rPr>
      <w:rFonts w:cs="Times New Roman"/>
    </w:rPr>
  </w:style>
  <w:style w:type="character" w:customStyle="1" w:styleId="ListLabel48">
    <w:name w:val="ListLabel 48"/>
    <w:rsid w:val="00457109"/>
    <w:rPr>
      <w:rFonts w:cs="Times New Roman"/>
    </w:rPr>
  </w:style>
  <w:style w:type="character" w:customStyle="1" w:styleId="ListLabel49">
    <w:name w:val="ListLabel 49"/>
    <w:rsid w:val="00457109"/>
    <w:rPr>
      <w:rFonts w:cs="Times New Roman"/>
    </w:rPr>
  </w:style>
  <w:style w:type="character" w:customStyle="1" w:styleId="ListLabel50">
    <w:name w:val="ListLabel 50"/>
    <w:rsid w:val="00457109"/>
    <w:rPr>
      <w:rFonts w:cs="Times New Roman"/>
    </w:rPr>
  </w:style>
  <w:style w:type="character" w:customStyle="1" w:styleId="ListLabel51">
    <w:name w:val="ListLabel 51"/>
    <w:rsid w:val="00457109"/>
    <w:rPr>
      <w:rFonts w:cs="Times New Roman"/>
    </w:rPr>
  </w:style>
  <w:style w:type="character" w:customStyle="1" w:styleId="ListLabel52">
    <w:name w:val="ListLabel 52"/>
    <w:rsid w:val="00457109"/>
    <w:rPr>
      <w:rFonts w:cs="Times New Roman"/>
    </w:rPr>
  </w:style>
  <w:style w:type="character" w:customStyle="1" w:styleId="ListLabel53">
    <w:name w:val="ListLabel 53"/>
    <w:rsid w:val="00457109"/>
    <w:rPr>
      <w:rFonts w:cs="Courier New"/>
    </w:rPr>
  </w:style>
  <w:style w:type="character" w:customStyle="1" w:styleId="ListLabel54">
    <w:name w:val="ListLabel 54"/>
    <w:rsid w:val="00457109"/>
    <w:rPr>
      <w:rFonts w:cs="Courier New"/>
    </w:rPr>
  </w:style>
  <w:style w:type="character" w:customStyle="1" w:styleId="ListLabel55">
    <w:name w:val="ListLabel 55"/>
    <w:rsid w:val="00457109"/>
    <w:rPr>
      <w:rFonts w:cs="Courier New"/>
    </w:rPr>
  </w:style>
  <w:style w:type="character" w:styleId="Refdenotaalfinal">
    <w:name w:val="endnote reference"/>
    <w:rsid w:val="00457109"/>
    <w:rPr>
      <w:vertAlign w:val="superscript"/>
    </w:rPr>
  </w:style>
  <w:style w:type="character" w:customStyle="1" w:styleId="EndnoteCharacters">
    <w:name w:val="Endnote Characters"/>
    <w:rsid w:val="00457109"/>
  </w:style>
  <w:style w:type="paragraph" w:customStyle="1" w:styleId="Heading">
    <w:name w:val="Heading"/>
    <w:basedOn w:val="Normal"/>
    <w:next w:val="Textoindependiente"/>
    <w:rsid w:val="00457109"/>
    <w:pPr>
      <w:keepNext/>
      <w:suppressAutoHyphens/>
      <w:spacing w:before="240" w:after="120" w:line="240" w:lineRule="auto"/>
    </w:pPr>
    <w:rPr>
      <w:rFonts w:ascii="Carlito" w:eastAsia="Noto Sans SC Regular" w:hAnsi="Carlito" w:cs="Noto Sans Devanagari"/>
      <w:sz w:val="28"/>
      <w:szCs w:val="28"/>
      <w:lang w:val="es-ES_tradnl" w:eastAsia="es-ES"/>
    </w:rPr>
  </w:style>
  <w:style w:type="character" w:customStyle="1" w:styleId="TextoindependienteCar1">
    <w:name w:val="Texto independiente Car1"/>
    <w:basedOn w:val="Fuentedeprrafopredeter"/>
    <w:rsid w:val="00457109"/>
    <w:rPr>
      <w:rFonts w:ascii="Arial" w:eastAsia="Times New Roman" w:hAnsi="Arial" w:cs="Times New Roman"/>
      <w:sz w:val="24"/>
      <w:szCs w:val="20"/>
      <w:lang w:val="es-MX" w:eastAsia="es-ES"/>
    </w:rPr>
  </w:style>
  <w:style w:type="paragraph" w:styleId="Lista">
    <w:name w:val="List"/>
    <w:basedOn w:val="Textoindependiente"/>
    <w:rsid w:val="00457109"/>
    <w:pPr>
      <w:tabs>
        <w:tab w:val="left" w:pos="1701"/>
      </w:tabs>
      <w:suppressAutoHyphens/>
      <w:spacing w:after="0"/>
      <w:jc w:val="both"/>
    </w:pPr>
    <w:rPr>
      <w:rFonts w:ascii="Arial" w:hAnsi="Arial" w:cs="Noto Sans Devanagari"/>
      <w:szCs w:val="20"/>
      <w:lang w:val="es-MX"/>
    </w:rPr>
  </w:style>
  <w:style w:type="paragraph" w:styleId="Descripcin">
    <w:name w:val="caption"/>
    <w:basedOn w:val="Normal"/>
    <w:qFormat/>
    <w:rsid w:val="00457109"/>
    <w:pPr>
      <w:suppressLineNumbers/>
      <w:suppressAutoHyphens/>
      <w:spacing w:before="120" w:after="120" w:line="240" w:lineRule="auto"/>
    </w:pPr>
    <w:rPr>
      <w:rFonts w:ascii="Times New Roman" w:hAnsi="Times New Roman" w:cs="Noto Sans Devanagari"/>
      <w:i/>
      <w:iCs/>
      <w:sz w:val="24"/>
      <w:szCs w:val="24"/>
      <w:lang w:val="es-ES_tradnl" w:eastAsia="es-ES"/>
    </w:rPr>
  </w:style>
  <w:style w:type="paragraph" w:customStyle="1" w:styleId="Index">
    <w:name w:val="Index"/>
    <w:basedOn w:val="Normal"/>
    <w:rsid w:val="00457109"/>
    <w:pPr>
      <w:suppressLineNumbers/>
      <w:suppressAutoHyphens/>
      <w:spacing w:after="0" w:line="240" w:lineRule="auto"/>
    </w:pPr>
    <w:rPr>
      <w:rFonts w:ascii="Times New Roman" w:hAnsi="Times New Roman" w:cs="Noto Sans Devanagari"/>
      <w:sz w:val="24"/>
      <w:szCs w:val="24"/>
      <w:lang w:val="es-ES_tradnl" w:eastAsia="es-ES"/>
    </w:rPr>
  </w:style>
  <w:style w:type="paragraph" w:customStyle="1" w:styleId="Textodebloque1">
    <w:name w:val="Texto de bloque1"/>
    <w:basedOn w:val="Normal"/>
    <w:rsid w:val="00457109"/>
    <w:pPr>
      <w:suppressAutoHyphens/>
      <w:spacing w:after="0" w:line="240" w:lineRule="auto"/>
      <w:ind w:left="360" w:right="-852"/>
    </w:pPr>
    <w:rPr>
      <w:rFonts w:ascii="Times New Roman" w:hAnsi="Times New Roman"/>
      <w:sz w:val="24"/>
      <w:szCs w:val="20"/>
      <w:lang w:val="es-ES_tradnl" w:eastAsia="es-ES"/>
    </w:rPr>
  </w:style>
  <w:style w:type="paragraph" w:customStyle="1" w:styleId="HeaderandFooter">
    <w:name w:val="Header and Footer"/>
    <w:basedOn w:val="Normal"/>
    <w:rsid w:val="00457109"/>
    <w:pPr>
      <w:suppressAutoHyphens/>
      <w:spacing w:after="0" w:line="240" w:lineRule="auto"/>
    </w:pPr>
    <w:rPr>
      <w:rFonts w:ascii="Times New Roman" w:hAnsi="Times New Roman"/>
      <w:sz w:val="24"/>
      <w:szCs w:val="24"/>
      <w:lang w:val="es-ES_tradnl" w:eastAsia="es-ES"/>
    </w:rPr>
  </w:style>
  <w:style w:type="paragraph" w:customStyle="1" w:styleId="Textodeglobo1">
    <w:name w:val="Texto de globo1"/>
    <w:basedOn w:val="Normal"/>
    <w:rsid w:val="00457109"/>
    <w:pPr>
      <w:suppressAutoHyphens/>
      <w:spacing w:after="0" w:line="240" w:lineRule="auto"/>
    </w:pPr>
    <w:rPr>
      <w:rFonts w:ascii="Tahoma" w:hAnsi="Tahoma" w:cs="Tahoma"/>
      <w:sz w:val="16"/>
      <w:szCs w:val="16"/>
      <w:lang w:val="es-ES" w:eastAsia="es-ES"/>
    </w:rPr>
  </w:style>
  <w:style w:type="paragraph" w:customStyle="1" w:styleId="Textoindependiente21">
    <w:name w:val="Texto independiente 21"/>
    <w:basedOn w:val="Normal"/>
    <w:rsid w:val="00457109"/>
    <w:pPr>
      <w:suppressAutoHyphens/>
      <w:spacing w:after="0" w:line="240" w:lineRule="auto"/>
      <w:jc w:val="both"/>
    </w:pPr>
    <w:rPr>
      <w:rFonts w:ascii="Arial" w:hAnsi="Arial" w:cs="Arial"/>
      <w:color w:val="FF0000"/>
      <w:sz w:val="24"/>
      <w:szCs w:val="24"/>
      <w:lang w:val="es-ES_tradnl"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457109"/>
    <w:rPr>
      <w:rFonts w:ascii="Times New Roman" w:eastAsia="Times New Roman" w:hAnsi="Times New Roman" w:cs="Times New Roman"/>
      <w:sz w:val="20"/>
      <w:szCs w:val="20"/>
      <w:lang w:val="es-ES_tradnl" w:eastAsia="es-ES"/>
    </w:rPr>
  </w:style>
  <w:style w:type="paragraph" w:customStyle="1" w:styleId="Listaconvietas21">
    <w:name w:val="Lista con viñetas 21"/>
    <w:basedOn w:val="Normal"/>
    <w:autoRedefine/>
    <w:rsid w:val="00457109"/>
    <w:pPr>
      <w:tabs>
        <w:tab w:val="left" w:pos="720"/>
      </w:tabs>
      <w:suppressAutoHyphens/>
      <w:spacing w:after="0" w:line="240" w:lineRule="auto"/>
      <w:ind w:left="720" w:hanging="360"/>
      <w:jc w:val="both"/>
    </w:pPr>
    <w:rPr>
      <w:rFonts w:ascii="Bookman Old Style" w:hAnsi="Bookman Old Style" w:cs="Arial"/>
      <w:b/>
      <w:szCs w:val="20"/>
      <w:lang w:val="es-ES_tradnl" w:eastAsia="es-ES"/>
    </w:rPr>
  </w:style>
  <w:style w:type="character" w:customStyle="1" w:styleId="SangradetextonormalCar1">
    <w:name w:val="Sangría de texto normal Car1"/>
    <w:basedOn w:val="Fuentedeprrafopredeter"/>
    <w:rsid w:val="00457109"/>
    <w:rPr>
      <w:rFonts w:ascii="Arial" w:eastAsia="Times New Roman" w:hAnsi="Arial" w:cs="Times New Roman"/>
      <w:szCs w:val="24"/>
      <w:lang w:val="es-ES_tradnl" w:eastAsia="es-ES"/>
    </w:rPr>
  </w:style>
  <w:style w:type="paragraph" w:customStyle="1" w:styleId="Sangra2detindependiente1">
    <w:name w:val="Sangría 2 de t. independiente1"/>
    <w:basedOn w:val="Normal"/>
    <w:rsid w:val="00457109"/>
    <w:pPr>
      <w:suppressAutoHyphens/>
      <w:spacing w:after="0" w:line="240" w:lineRule="auto"/>
      <w:ind w:left="567"/>
      <w:jc w:val="both"/>
    </w:pPr>
    <w:rPr>
      <w:rFonts w:ascii="Bookman Old Style" w:hAnsi="Bookman Old Style"/>
      <w:szCs w:val="24"/>
      <w:lang w:val="es-ES_tradnl" w:eastAsia="es-ES"/>
    </w:rPr>
  </w:style>
  <w:style w:type="paragraph" w:customStyle="1" w:styleId="Textocomentario1">
    <w:name w:val="Texto comentario1"/>
    <w:basedOn w:val="Normal"/>
    <w:rsid w:val="00457109"/>
    <w:pPr>
      <w:suppressAutoHyphens/>
      <w:spacing w:after="0" w:line="240" w:lineRule="auto"/>
    </w:pPr>
    <w:rPr>
      <w:rFonts w:ascii="Times New Roman" w:hAnsi="Times New Roman"/>
      <w:sz w:val="20"/>
      <w:szCs w:val="20"/>
      <w:lang w:val="es-ES_tradnl" w:eastAsia="es-ES"/>
    </w:rPr>
  </w:style>
  <w:style w:type="paragraph" w:customStyle="1" w:styleId="Asuntodelcomentario1">
    <w:name w:val="Asunto del comentario1"/>
    <w:basedOn w:val="Textocomentario1"/>
    <w:next w:val="Textocomentario1"/>
    <w:rsid w:val="00457109"/>
    <w:rPr>
      <w:b/>
      <w:bCs/>
    </w:rPr>
  </w:style>
  <w:style w:type="paragraph" w:customStyle="1" w:styleId="Mapadeldocumento1">
    <w:name w:val="Mapa del documento1"/>
    <w:basedOn w:val="Normal"/>
    <w:rsid w:val="00457109"/>
    <w:pPr>
      <w:suppressAutoHyphens/>
      <w:spacing w:after="0" w:line="240" w:lineRule="auto"/>
    </w:pPr>
    <w:rPr>
      <w:rFonts w:ascii="Lucida Grande" w:hAnsi="Lucida Grande"/>
      <w:sz w:val="24"/>
      <w:szCs w:val="24"/>
      <w:lang w:eastAsia="es-ES"/>
    </w:rPr>
  </w:style>
  <w:style w:type="paragraph" w:customStyle="1" w:styleId="Textosinformato1">
    <w:name w:val="Texto sin formato1"/>
    <w:basedOn w:val="Normal"/>
    <w:rsid w:val="00457109"/>
    <w:pPr>
      <w:suppressAutoHyphens/>
      <w:spacing w:after="0" w:line="240" w:lineRule="auto"/>
    </w:pPr>
    <w:rPr>
      <w:rFonts w:eastAsia="Calibri"/>
      <w:szCs w:val="21"/>
      <w:lang w:val="es-ES_tradnl" w:eastAsia="en-US"/>
    </w:rPr>
  </w:style>
  <w:style w:type="paragraph" w:customStyle="1" w:styleId="Revisin1">
    <w:name w:val="Revisión1"/>
    <w:rsid w:val="00457109"/>
    <w:pPr>
      <w:suppressAutoHyphens/>
    </w:pPr>
    <w:rPr>
      <w:rFonts w:ascii="Times New Roman" w:hAnsi="Times New Roman"/>
      <w:sz w:val="24"/>
      <w:szCs w:val="24"/>
    </w:rPr>
  </w:style>
  <w:style w:type="paragraph" w:customStyle="1" w:styleId="Capitulo8">
    <w:name w:val="Capitulo 8"/>
    <w:basedOn w:val="Normal"/>
    <w:rsid w:val="00457109"/>
    <w:pPr>
      <w:suppressAutoHyphens/>
      <w:contextualSpacing/>
      <w:jc w:val="both"/>
    </w:pPr>
    <w:rPr>
      <w:rFonts w:ascii="Arial Narrow" w:eastAsia="Yu Gothic Light" w:hAnsi="Arial Narrow" w:cs="Arial Narrow"/>
      <w:b/>
      <w:bCs/>
      <w:color w:val="1C1C1C"/>
      <w:sz w:val="20"/>
      <w:szCs w:val="20"/>
      <w:lang w:eastAsia="en-US"/>
    </w:rPr>
  </w:style>
  <w:style w:type="paragraph" w:customStyle="1" w:styleId="InviasNormal">
    <w:name w:val="Invias Normal"/>
    <w:basedOn w:val="Normal"/>
    <w:rsid w:val="00457109"/>
    <w:pPr>
      <w:tabs>
        <w:tab w:val="left" w:pos="-142"/>
      </w:tabs>
      <w:suppressAutoHyphens/>
      <w:spacing w:before="120" w:after="240" w:line="240" w:lineRule="auto"/>
      <w:jc w:val="both"/>
    </w:pPr>
    <w:rPr>
      <w:rFonts w:ascii="Arial Narrow" w:hAnsi="Arial Narrow"/>
      <w:color w:val="3B3838"/>
      <w:sz w:val="24"/>
      <w:szCs w:val="24"/>
      <w:lang w:val="es-ES_tradnl" w:eastAsia="es-ES"/>
    </w:rPr>
  </w:style>
  <w:style w:type="character" w:customStyle="1" w:styleId="TextocomentarioCar1">
    <w:name w:val="Texto comentario Car1"/>
    <w:basedOn w:val="Fuentedeprrafopredeter"/>
    <w:uiPriority w:val="99"/>
    <w:rsid w:val="00457109"/>
    <w:rPr>
      <w:rFonts w:ascii="Times New Roman" w:eastAsia="Times New Roman" w:hAnsi="Times New Roman" w:cs="Times New Roman"/>
      <w:sz w:val="20"/>
      <w:szCs w:val="20"/>
      <w:lang w:val="es-ES_tradnl" w:eastAsia="es-ES"/>
    </w:rPr>
  </w:style>
  <w:style w:type="character" w:customStyle="1" w:styleId="AsuntodelcomentarioCar1">
    <w:name w:val="Asunto del comentario Car1"/>
    <w:basedOn w:val="TextocomentarioCar1"/>
    <w:uiPriority w:val="99"/>
    <w:semiHidden/>
    <w:rsid w:val="00457109"/>
    <w:rPr>
      <w:rFonts w:ascii="Times New Roman" w:eastAsia="Times New Roman" w:hAnsi="Times New Roman" w:cs="Times New Roman"/>
      <w:b/>
      <w:bCs/>
      <w:sz w:val="20"/>
      <w:szCs w:val="20"/>
      <w:lang w:val="es-ES_tradnl" w:eastAsia="es-ES"/>
    </w:rPr>
  </w:style>
  <w:style w:type="character" w:customStyle="1" w:styleId="TextodegloboCar1">
    <w:name w:val="Texto de globo Car1"/>
    <w:basedOn w:val="Fuentedeprrafopredeter"/>
    <w:uiPriority w:val="99"/>
    <w:semiHidden/>
    <w:rsid w:val="00457109"/>
    <w:rPr>
      <w:rFonts w:ascii="Segoe UI" w:eastAsia="Times New Roman" w:hAnsi="Segoe UI" w:cs="Segoe UI"/>
      <w:sz w:val="18"/>
      <w:szCs w:val="18"/>
      <w:lang w:val="es-ES_tradnl" w:eastAsia="es-ES"/>
    </w:rPr>
  </w:style>
  <w:style w:type="character" w:customStyle="1" w:styleId="TextosinformatoCar1">
    <w:name w:val="Texto sin formato Car1"/>
    <w:basedOn w:val="Fuentedeprrafopredeter"/>
    <w:uiPriority w:val="99"/>
    <w:semiHidden/>
    <w:rsid w:val="00457109"/>
    <w:rPr>
      <w:rFonts w:ascii="Consolas" w:eastAsia="Times New Roman" w:hAnsi="Consolas" w:cs="Times New Roman"/>
      <w:sz w:val="21"/>
      <w:szCs w:val="21"/>
      <w:lang w:val="es-ES" w:eastAsia="es-ES"/>
    </w:rPr>
  </w:style>
  <w:style w:type="character" w:customStyle="1" w:styleId="markedcontent">
    <w:name w:val="markedcontent"/>
    <w:basedOn w:val="Fuentedeprrafopredeter"/>
    <w:rsid w:val="00457109"/>
  </w:style>
  <w:style w:type="character" w:customStyle="1" w:styleId="Mencinsinresolver1">
    <w:name w:val="Mención sin resolver1"/>
    <w:basedOn w:val="Fuentedeprrafopredeter"/>
    <w:uiPriority w:val="99"/>
    <w:semiHidden/>
    <w:unhideWhenUsed/>
    <w:rsid w:val="00457109"/>
    <w:rPr>
      <w:color w:val="605E5C"/>
      <w:shd w:val="clear" w:color="auto" w:fill="E1DFDD"/>
    </w:rPr>
  </w:style>
  <w:style w:type="character" w:customStyle="1" w:styleId="uv3um">
    <w:name w:val="uv3um"/>
    <w:basedOn w:val="Fuentedeprrafopredeter"/>
    <w:rsid w:val="00457109"/>
  </w:style>
  <w:style w:type="paragraph" w:customStyle="1" w:styleId="xl109">
    <w:name w:val="xl109"/>
    <w:basedOn w:val="Normal"/>
    <w:rsid w:val="00457109"/>
    <w:pPr>
      <w:pBdr>
        <w:top w:val="single" w:sz="8"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hAnsi="Times New Roman"/>
      <w:b/>
      <w:bCs/>
      <w:sz w:val="24"/>
      <w:szCs w:val="24"/>
    </w:rPr>
  </w:style>
  <w:style w:type="character" w:customStyle="1" w:styleId="Mencinsinresolver2">
    <w:name w:val="Mención sin resolver2"/>
    <w:basedOn w:val="Fuentedeprrafopredeter"/>
    <w:uiPriority w:val="99"/>
    <w:semiHidden/>
    <w:unhideWhenUsed/>
    <w:rsid w:val="00457109"/>
    <w:rPr>
      <w:color w:val="605E5C"/>
      <w:shd w:val="clear" w:color="auto" w:fill="E1DFDD"/>
    </w:rPr>
  </w:style>
  <w:style w:type="character" w:customStyle="1" w:styleId="UnresolvedMention">
    <w:name w:val="Unresolved Mention"/>
    <w:basedOn w:val="Fuentedeprrafopredeter"/>
    <w:uiPriority w:val="99"/>
    <w:semiHidden/>
    <w:unhideWhenUsed/>
    <w:rsid w:val="000F3175"/>
    <w:rPr>
      <w:color w:val="605E5C"/>
      <w:shd w:val="clear" w:color="auto" w:fill="E1DFDD"/>
    </w:rPr>
  </w:style>
  <w:style w:type="table" w:styleId="Tablaconcuadrcula4">
    <w:name w:val="Table Grid 4"/>
    <w:basedOn w:val="Tablanormal"/>
    <w:rsid w:val="00C01F39"/>
    <w:rPr>
      <w:rFonts w:ascii="Times New Roman" w:hAnsi="Times New Roman"/>
      <w:lang w:val="es-CO"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customStyle="1" w:styleId="1">
    <w:name w:val="1"/>
    <w:basedOn w:val="Normal"/>
    <w:next w:val="Ttulo"/>
    <w:uiPriority w:val="99"/>
    <w:qFormat/>
    <w:rsid w:val="00C01F39"/>
    <w:pPr>
      <w:spacing w:after="0" w:line="240" w:lineRule="auto"/>
      <w:jc w:val="center"/>
    </w:pPr>
    <w:rPr>
      <w:rFonts w:ascii="Arial" w:hAnsi="Arial"/>
      <w:b/>
      <w:sz w:val="32"/>
      <w:szCs w:val="20"/>
      <w:lang w:val="es-ES_tradnl" w:eastAsia="es-ES"/>
    </w:rPr>
  </w:style>
  <w:style w:type="paragraph" w:customStyle="1" w:styleId="msonormal0">
    <w:name w:val="msonormal"/>
    <w:basedOn w:val="Normal"/>
    <w:rsid w:val="00C01F39"/>
    <w:pPr>
      <w:spacing w:before="100" w:beforeAutospacing="1" w:after="100" w:afterAutospacing="1" w:line="240" w:lineRule="auto"/>
    </w:pPr>
    <w:rPr>
      <w:rFonts w:ascii="Times New Roman" w:hAnsi="Times New Roman"/>
      <w:sz w:val="24"/>
      <w:szCs w:val="24"/>
    </w:rPr>
  </w:style>
  <w:style w:type="table" w:customStyle="1" w:styleId="Tablanormal11">
    <w:name w:val="Tabla normal 11"/>
    <w:basedOn w:val="Tablanormal"/>
    <w:uiPriority w:val="41"/>
    <w:rsid w:val="00C01F39"/>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t-3">
    <w:name w:val="mt-3"/>
    <w:basedOn w:val="Normal"/>
    <w:rsid w:val="00C01F39"/>
    <w:pPr>
      <w:spacing w:before="100" w:beforeAutospacing="1" w:after="100" w:afterAutospacing="1" w:line="240" w:lineRule="auto"/>
    </w:pPr>
    <w:rPr>
      <w:rFonts w:ascii="Times New Roman" w:hAnsi="Times New Roman"/>
      <w:sz w:val="24"/>
      <w:szCs w:val="24"/>
    </w:rPr>
  </w:style>
  <w:style w:type="paragraph" w:styleId="Revisin">
    <w:name w:val="Revision"/>
    <w:hidden/>
    <w:uiPriority w:val="99"/>
    <w:semiHidden/>
    <w:rsid w:val="00C01F39"/>
    <w:rPr>
      <w:rFonts w:ascii="Times New Roman" w:hAnsi="Times New Roman"/>
      <w:sz w:val="24"/>
      <w:szCs w:val="24"/>
    </w:rPr>
  </w:style>
  <w:style w:type="paragraph" w:customStyle="1" w:styleId="xl96">
    <w:name w:val="xl96"/>
    <w:basedOn w:val="Normal"/>
    <w:rsid w:val="00C01F39"/>
    <w:pPr>
      <w:pBdr>
        <w:top w:val="single" w:sz="8" w:space="0" w:color="auto"/>
        <w:left w:val="single" w:sz="8"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w:hAnsi="Arial" w:cs="Arial"/>
      <w:b/>
      <w:bCs/>
      <w:sz w:val="16"/>
      <w:szCs w:val="16"/>
    </w:rPr>
  </w:style>
  <w:style w:type="paragraph" w:customStyle="1" w:styleId="xl97">
    <w:name w:val="xl97"/>
    <w:basedOn w:val="Normal"/>
    <w:rsid w:val="00C01F39"/>
    <w:pPr>
      <w:pBdr>
        <w:top w:val="single" w:sz="8" w:space="0" w:color="auto"/>
        <w:left w:val="single" w:sz="4" w:space="0" w:color="auto"/>
        <w:bottom w:val="single" w:sz="4" w:space="0" w:color="auto"/>
        <w:right w:val="single" w:sz="8" w:space="0" w:color="auto"/>
      </w:pBdr>
      <w:shd w:val="clear" w:color="000000" w:fill="00FFFF"/>
      <w:spacing w:before="100" w:beforeAutospacing="1" w:after="100" w:afterAutospacing="1" w:line="240" w:lineRule="auto"/>
      <w:jc w:val="center"/>
      <w:textAlignment w:val="center"/>
    </w:pPr>
    <w:rPr>
      <w:rFonts w:ascii="Arial" w:hAnsi="Arial" w:cs="Arial"/>
      <w:b/>
      <w:bCs/>
      <w:sz w:val="16"/>
      <w:szCs w:val="16"/>
    </w:rPr>
  </w:style>
  <w:style w:type="paragraph" w:customStyle="1" w:styleId="xl98">
    <w:name w:val="xl98"/>
    <w:basedOn w:val="Normal"/>
    <w:rsid w:val="00C01F3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99">
    <w:name w:val="xl99"/>
    <w:basedOn w:val="Normal"/>
    <w:rsid w:val="00C01F3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00">
    <w:name w:val="xl100"/>
    <w:basedOn w:val="Normal"/>
    <w:rsid w:val="00C01F3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01">
    <w:name w:val="xl101"/>
    <w:basedOn w:val="Normal"/>
    <w:rsid w:val="00C01F3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02">
    <w:name w:val="xl102"/>
    <w:basedOn w:val="Normal"/>
    <w:rsid w:val="00C01F3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103">
    <w:name w:val="xl103"/>
    <w:basedOn w:val="Normal"/>
    <w:rsid w:val="00C01F39"/>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104">
    <w:name w:val="xl104"/>
    <w:basedOn w:val="Normal"/>
    <w:rsid w:val="00C01F3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105">
    <w:name w:val="xl105"/>
    <w:basedOn w:val="Normal"/>
    <w:rsid w:val="00C01F3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06">
    <w:name w:val="xl106"/>
    <w:basedOn w:val="Normal"/>
    <w:rsid w:val="00C01F3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07">
    <w:name w:val="xl107"/>
    <w:basedOn w:val="Normal"/>
    <w:rsid w:val="00C01F3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08">
    <w:name w:val="xl108"/>
    <w:basedOn w:val="Normal"/>
    <w:rsid w:val="00C01F3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10">
    <w:name w:val="xl110"/>
    <w:basedOn w:val="Normal"/>
    <w:rsid w:val="00C01F3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11">
    <w:name w:val="xl111"/>
    <w:basedOn w:val="Normal"/>
    <w:rsid w:val="00C01F3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12">
    <w:name w:val="xl112"/>
    <w:basedOn w:val="Normal"/>
    <w:rsid w:val="00C01F3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13">
    <w:name w:val="xl113"/>
    <w:basedOn w:val="Normal"/>
    <w:rsid w:val="00C01F39"/>
    <w:pPr>
      <w:pBdr>
        <w:left w:val="single" w:sz="8" w:space="0" w:color="auto"/>
        <w:bottom w:val="single" w:sz="4" w:space="0" w:color="auto"/>
      </w:pBdr>
      <w:shd w:val="clear" w:color="000000" w:fill="FFF2CC"/>
      <w:spacing w:before="100" w:beforeAutospacing="1" w:after="100" w:afterAutospacing="1" w:line="240" w:lineRule="auto"/>
      <w:jc w:val="center"/>
    </w:pPr>
    <w:rPr>
      <w:rFonts w:ascii="Arial" w:hAnsi="Arial" w:cs="Arial"/>
      <w:b/>
      <w:bCs/>
      <w:sz w:val="16"/>
      <w:szCs w:val="16"/>
    </w:rPr>
  </w:style>
  <w:style w:type="paragraph" w:customStyle="1" w:styleId="xl114">
    <w:name w:val="xl114"/>
    <w:basedOn w:val="Normal"/>
    <w:rsid w:val="00C01F39"/>
    <w:pPr>
      <w:pBdr>
        <w:bottom w:val="single" w:sz="4" w:space="0" w:color="auto"/>
      </w:pBdr>
      <w:shd w:val="clear" w:color="000000" w:fill="FFF2CC"/>
      <w:spacing w:before="100" w:beforeAutospacing="1" w:after="100" w:afterAutospacing="1" w:line="240" w:lineRule="auto"/>
      <w:jc w:val="center"/>
    </w:pPr>
    <w:rPr>
      <w:rFonts w:ascii="Arial" w:hAnsi="Arial" w:cs="Arial"/>
      <w:b/>
      <w:bCs/>
      <w:sz w:val="16"/>
      <w:szCs w:val="16"/>
    </w:rPr>
  </w:style>
  <w:style w:type="paragraph" w:customStyle="1" w:styleId="xl115">
    <w:name w:val="xl115"/>
    <w:basedOn w:val="Normal"/>
    <w:rsid w:val="00C01F39"/>
    <w:pPr>
      <w:pBdr>
        <w:top w:val="single" w:sz="4" w:space="0" w:color="auto"/>
        <w:left w:val="single" w:sz="8" w:space="0" w:color="auto"/>
        <w:bottom w:val="single" w:sz="4" w:space="0" w:color="auto"/>
      </w:pBdr>
      <w:shd w:val="clear" w:color="000000" w:fill="FFF2CC"/>
      <w:spacing w:before="100" w:beforeAutospacing="1" w:after="100" w:afterAutospacing="1" w:line="240" w:lineRule="auto"/>
      <w:jc w:val="center"/>
      <w:textAlignment w:val="center"/>
    </w:pPr>
    <w:rPr>
      <w:rFonts w:ascii="Arial" w:hAnsi="Arial" w:cs="Arial"/>
      <w:sz w:val="16"/>
      <w:szCs w:val="16"/>
    </w:rPr>
  </w:style>
  <w:style w:type="paragraph" w:customStyle="1" w:styleId="xl116">
    <w:name w:val="xl116"/>
    <w:basedOn w:val="Normal"/>
    <w:rsid w:val="00C01F3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hAnsi="Arial" w:cs="Arial"/>
      <w:sz w:val="16"/>
      <w:szCs w:val="16"/>
    </w:rPr>
  </w:style>
  <w:style w:type="numbering" w:customStyle="1" w:styleId="Sinlista2">
    <w:name w:val="Sin lista2"/>
    <w:next w:val="Sinlista"/>
    <w:uiPriority w:val="99"/>
    <w:semiHidden/>
    <w:unhideWhenUsed/>
    <w:rsid w:val="00C01F39"/>
  </w:style>
  <w:style w:type="table" w:customStyle="1" w:styleId="Tablaconcuadrcula2">
    <w:name w:val="Tabla con cuadrícula2"/>
    <w:basedOn w:val="Tablanormal"/>
    <w:next w:val="Tablaconcuadrcula"/>
    <w:uiPriority w:val="39"/>
    <w:rsid w:val="00C01F39"/>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D22930"/>
  </w:style>
  <w:style w:type="table" w:customStyle="1" w:styleId="Tablaconcuadrcula3">
    <w:name w:val="Tabla con cuadrícula3"/>
    <w:basedOn w:val="Tablanormal"/>
    <w:next w:val="Tablaconcuadrcula"/>
    <w:uiPriority w:val="39"/>
    <w:rsid w:val="00D22930"/>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
    <w:basedOn w:val="Tablanormal"/>
    <w:next w:val="Tablaconcuadrcula"/>
    <w:uiPriority w:val="59"/>
    <w:rsid w:val="00035EA4"/>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3">
    <w:name w:val="List Bullet 3"/>
    <w:basedOn w:val="Normal"/>
    <w:autoRedefine/>
    <w:rsid w:val="00793034"/>
    <w:pPr>
      <w:numPr>
        <w:numId w:val="40"/>
      </w:numPr>
      <w:spacing w:after="0" w:line="240" w:lineRule="auto"/>
    </w:pPr>
    <w:rPr>
      <w:rFonts w:ascii="Times New Roman" w:hAnsi="Times New Roman"/>
      <w:sz w:val="24"/>
      <w:szCs w:val="24"/>
      <w:lang w:val="es-ES" w:eastAsia="es-ES"/>
    </w:rPr>
  </w:style>
  <w:style w:type="table" w:customStyle="1" w:styleId="Tablanormal111">
    <w:name w:val="Tabla normal 111"/>
    <w:basedOn w:val="Tablanormal"/>
    <w:uiPriority w:val="41"/>
    <w:rsid w:val="00CB477B"/>
    <w:rPr>
      <w:rFonts w:eastAsia="Calibri"/>
      <w:sz w:val="22"/>
      <w:szCs w:val="22"/>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2190">
      <w:bodyDiv w:val="1"/>
      <w:marLeft w:val="0"/>
      <w:marRight w:val="0"/>
      <w:marTop w:val="0"/>
      <w:marBottom w:val="0"/>
      <w:divBdr>
        <w:top w:val="none" w:sz="0" w:space="0" w:color="auto"/>
        <w:left w:val="none" w:sz="0" w:space="0" w:color="auto"/>
        <w:bottom w:val="none" w:sz="0" w:space="0" w:color="auto"/>
        <w:right w:val="none" w:sz="0" w:space="0" w:color="auto"/>
      </w:divBdr>
    </w:div>
    <w:div w:id="34816016">
      <w:bodyDiv w:val="1"/>
      <w:marLeft w:val="0"/>
      <w:marRight w:val="0"/>
      <w:marTop w:val="0"/>
      <w:marBottom w:val="0"/>
      <w:divBdr>
        <w:top w:val="none" w:sz="0" w:space="0" w:color="auto"/>
        <w:left w:val="none" w:sz="0" w:space="0" w:color="auto"/>
        <w:bottom w:val="none" w:sz="0" w:space="0" w:color="auto"/>
        <w:right w:val="none" w:sz="0" w:space="0" w:color="auto"/>
      </w:divBdr>
    </w:div>
    <w:div w:id="38677347">
      <w:bodyDiv w:val="1"/>
      <w:marLeft w:val="0"/>
      <w:marRight w:val="0"/>
      <w:marTop w:val="0"/>
      <w:marBottom w:val="0"/>
      <w:divBdr>
        <w:top w:val="none" w:sz="0" w:space="0" w:color="auto"/>
        <w:left w:val="none" w:sz="0" w:space="0" w:color="auto"/>
        <w:bottom w:val="none" w:sz="0" w:space="0" w:color="auto"/>
        <w:right w:val="none" w:sz="0" w:space="0" w:color="auto"/>
      </w:divBdr>
    </w:div>
    <w:div w:id="45374054">
      <w:bodyDiv w:val="1"/>
      <w:marLeft w:val="0"/>
      <w:marRight w:val="0"/>
      <w:marTop w:val="0"/>
      <w:marBottom w:val="0"/>
      <w:divBdr>
        <w:top w:val="none" w:sz="0" w:space="0" w:color="auto"/>
        <w:left w:val="none" w:sz="0" w:space="0" w:color="auto"/>
        <w:bottom w:val="none" w:sz="0" w:space="0" w:color="auto"/>
        <w:right w:val="none" w:sz="0" w:space="0" w:color="auto"/>
      </w:divBdr>
    </w:div>
    <w:div w:id="67073520">
      <w:bodyDiv w:val="1"/>
      <w:marLeft w:val="0"/>
      <w:marRight w:val="0"/>
      <w:marTop w:val="0"/>
      <w:marBottom w:val="0"/>
      <w:divBdr>
        <w:top w:val="none" w:sz="0" w:space="0" w:color="auto"/>
        <w:left w:val="none" w:sz="0" w:space="0" w:color="auto"/>
        <w:bottom w:val="none" w:sz="0" w:space="0" w:color="auto"/>
        <w:right w:val="none" w:sz="0" w:space="0" w:color="auto"/>
      </w:divBdr>
    </w:div>
    <w:div w:id="116413781">
      <w:bodyDiv w:val="1"/>
      <w:marLeft w:val="0"/>
      <w:marRight w:val="0"/>
      <w:marTop w:val="0"/>
      <w:marBottom w:val="0"/>
      <w:divBdr>
        <w:top w:val="none" w:sz="0" w:space="0" w:color="auto"/>
        <w:left w:val="none" w:sz="0" w:space="0" w:color="auto"/>
        <w:bottom w:val="none" w:sz="0" w:space="0" w:color="auto"/>
        <w:right w:val="none" w:sz="0" w:space="0" w:color="auto"/>
      </w:divBdr>
    </w:div>
    <w:div w:id="118181803">
      <w:bodyDiv w:val="1"/>
      <w:marLeft w:val="0"/>
      <w:marRight w:val="0"/>
      <w:marTop w:val="0"/>
      <w:marBottom w:val="0"/>
      <w:divBdr>
        <w:top w:val="none" w:sz="0" w:space="0" w:color="auto"/>
        <w:left w:val="none" w:sz="0" w:space="0" w:color="auto"/>
        <w:bottom w:val="none" w:sz="0" w:space="0" w:color="auto"/>
        <w:right w:val="none" w:sz="0" w:space="0" w:color="auto"/>
      </w:divBdr>
    </w:div>
    <w:div w:id="133453901">
      <w:bodyDiv w:val="1"/>
      <w:marLeft w:val="0"/>
      <w:marRight w:val="0"/>
      <w:marTop w:val="0"/>
      <w:marBottom w:val="0"/>
      <w:divBdr>
        <w:top w:val="none" w:sz="0" w:space="0" w:color="auto"/>
        <w:left w:val="none" w:sz="0" w:space="0" w:color="auto"/>
        <w:bottom w:val="none" w:sz="0" w:space="0" w:color="auto"/>
        <w:right w:val="none" w:sz="0" w:space="0" w:color="auto"/>
      </w:divBdr>
    </w:div>
    <w:div w:id="154537231">
      <w:bodyDiv w:val="1"/>
      <w:marLeft w:val="0"/>
      <w:marRight w:val="0"/>
      <w:marTop w:val="0"/>
      <w:marBottom w:val="0"/>
      <w:divBdr>
        <w:top w:val="none" w:sz="0" w:space="0" w:color="auto"/>
        <w:left w:val="none" w:sz="0" w:space="0" w:color="auto"/>
        <w:bottom w:val="none" w:sz="0" w:space="0" w:color="auto"/>
        <w:right w:val="none" w:sz="0" w:space="0" w:color="auto"/>
      </w:divBdr>
    </w:div>
    <w:div w:id="186994004">
      <w:bodyDiv w:val="1"/>
      <w:marLeft w:val="0"/>
      <w:marRight w:val="0"/>
      <w:marTop w:val="0"/>
      <w:marBottom w:val="0"/>
      <w:divBdr>
        <w:top w:val="none" w:sz="0" w:space="0" w:color="auto"/>
        <w:left w:val="none" w:sz="0" w:space="0" w:color="auto"/>
        <w:bottom w:val="none" w:sz="0" w:space="0" w:color="auto"/>
        <w:right w:val="none" w:sz="0" w:space="0" w:color="auto"/>
      </w:divBdr>
    </w:div>
    <w:div w:id="201326836">
      <w:bodyDiv w:val="1"/>
      <w:marLeft w:val="0"/>
      <w:marRight w:val="0"/>
      <w:marTop w:val="0"/>
      <w:marBottom w:val="0"/>
      <w:divBdr>
        <w:top w:val="none" w:sz="0" w:space="0" w:color="auto"/>
        <w:left w:val="none" w:sz="0" w:space="0" w:color="auto"/>
        <w:bottom w:val="none" w:sz="0" w:space="0" w:color="auto"/>
        <w:right w:val="none" w:sz="0" w:space="0" w:color="auto"/>
      </w:divBdr>
    </w:div>
    <w:div w:id="398329734">
      <w:bodyDiv w:val="1"/>
      <w:marLeft w:val="0"/>
      <w:marRight w:val="0"/>
      <w:marTop w:val="0"/>
      <w:marBottom w:val="0"/>
      <w:divBdr>
        <w:top w:val="none" w:sz="0" w:space="0" w:color="auto"/>
        <w:left w:val="none" w:sz="0" w:space="0" w:color="auto"/>
        <w:bottom w:val="none" w:sz="0" w:space="0" w:color="auto"/>
        <w:right w:val="none" w:sz="0" w:space="0" w:color="auto"/>
      </w:divBdr>
    </w:div>
    <w:div w:id="417874259">
      <w:bodyDiv w:val="1"/>
      <w:marLeft w:val="0"/>
      <w:marRight w:val="0"/>
      <w:marTop w:val="0"/>
      <w:marBottom w:val="0"/>
      <w:divBdr>
        <w:top w:val="none" w:sz="0" w:space="0" w:color="auto"/>
        <w:left w:val="none" w:sz="0" w:space="0" w:color="auto"/>
        <w:bottom w:val="none" w:sz="0" w:space="0" w:color="auto"/>
        <w:right w:val="none" w:sz="0" w:space="0" w:color="auto"/>
      </w:divBdr>
    </w:div>
    <w:div w:id="486366891">
      <w:bodyDiv w:val="1"/>
      <w:marLeft w:val="0"/>
      <w:marRight w:val="0"/>
      <w:marTop w:val="0"/>
      <w:marBottom w:val="0"/>
      <w:divBdr>
        <w:top w:val="none" w:sz="0" w:space="0" w:color="auto"/>
        <w:left w:val="none" w:sz="0" w:space="0" w:color="auto"/>
        <w:bottom w:val="none" w:sz="0" w:space="0" w:color="auto"/>
        <w:right w:val="none" w:sz="0" w:space="0" w:color="auto"/>
      </w:divBdr>
    </w:div>
    <w:div w:id="794324628">
      <w:bodyDiv w:val="1"/>
      <w:marLeft w:val="0"/>
      <w:marRight w:val="0"/>
      <w:marTop w:val="0"/>
      <w:marBottom w:val="0"/>
      <w:divBdr>
        <w:top w:val="none" w:sz="0" w:space="0" w:color="auto"/>
        <w:left w:val="none" w:sz="0" w:space="0" w:color="auto"/>
        <w:bottom w:val="none" w:sz="0" w:space="0" w:color="auto"/>
        <w:right w:val="none" w:sz="0" w:space="0" w:color="auto"/>
      </w:divBdr>
    </w:div>
    <w:div w:id="839154160">
      <w:bodyDiv w:val="1"/>
      <w:marLeft w:val="0"/>
      <w:marRight w:val="0"/>
      <w:marTop w:val="0"/>
      <w:marBottom w:val="0"/>
      <w:divBdr>
        <w:top w:val="none" w:sz="0" w:space="0" w:color="auto"/>
        <w:left w:val="none" w:sz="0" w:space="0" w:color="auto"/>
        <w:bottom w:val="none" w:sz="0" w:space="0" w:color="auto"/>
        <w:right w:val="none" w:sz="0" w:space="0" w:color="auto"/>
      </w:divBdr>
    </w:div>
    <w:div w:id="899511838">
      <w:bodyDiv w:val="1"/>
      <w:marLeft w:val="0"/>
      <w:marRight w:val="0"/>
      <w:marTop w:val="0"/>
      <w:marBottom w:val="0"/>
      <w:divBdr>
        <w:top w:val="none" w:sz="0" w:space="0" w:color="auto"/>
        <w:left w:val="none" w:sz="0" w:space="0" w:color="auto"/>
        <w:bottom w:val="none" w:sz="0" w:space="0" w:color="auto"/>
        <w:right w:val="none" w:sz="0" w:space="0" w:color="auto"/>
      </w:divBdr>
    </w:div>
    <w:div w:id="904990891">
      <w:bodyDiv w:val="1"/>
      <w:marLeft w:val="0"/>
      <w:marRight w:val="0"/>
      <w:marTop w:val="0"/>
      <w:marBottom w:val="0"/>
      <w:divBdr>
        <w:top w:val="none" w:sz="0" w:space="0" w:color="auto"/>
        <w:left w:val="none" w:sz="0" w:space="0" w:color="auto"/>
        <w:bottom w:val="none" w:sz="0" w:space="0" w:color="auto"/>
        <w:right w:val="none" w:sz="0" w:space="0" w:color="auto"/>
      </w:divBdr>
    </w:div>
    <w:div w:id="916204728">
      <w:bodyDiv w:val="1"/>
      <w:marLeft w:val="0"/>
      <w:marRight w:val="0"/>
      <w:marTop w:val="0"/>
      <w:marBottom w:val="0"/>
      <w:divBdr>
        <w:top w:val="none" w:sz="0" w:space="0" w:color="auto"/>
        <w:left w:val="none" w:sz="0" w:space="0" w:color="auto"/>
        <w:bottom w:val="none" w:sz="0" w:space="0" w:color="auto"/>
        <w:right w:val="none" w:sz="0" w:space="0" w:color="auto"/>
      </w:divBdr>
    </w:div>
    <w:div w:id="960454371">
      <w:bodyDiv w:val="1"/>
      <w:marLeft w:val="0"/>
      <w:marRight w:val="0"/>
      <w:marTop w:val="0"/>
      <w:marBottom w:val="0"/>
      <w:divBdr>
        <w:top w:val="none" w:sz="0" w:space="0" w:color="auto"/>
        <w:left w:val="none" w:sz="0" w:space="0" w:color="auto"/>
        <w:bottom w:val="none" w:sz="0" w:space="0" w:color="auto"/>
        <w:right w:val="none" w:sz="0" w:space="0" w:color="auto"/>
      </w:divBdr>
    </w:div>
    <w:div w:id="988677417">
      <w:bodyDiv w:val="1"/>
      <w:marLeft w:val="0"/>
      <w:marRight w:val="0"/>
      <w:marTop w:val="0"/>
      <w:marBottom w:val="0"/>
      <w:divBdr>
        <w:top w:val="none" w:sz="0" w:space="0" w:color="auto"/>
        <w:left w:val="none" w:sz="0" w:space="0" w:color="auto"/>
        <w:bottom w:val="none" w:sz="0" w:space="0" w:color="auto"/>
        <w:right w:val="none" w:sz="0" w:space="0" w:color="auto"/>
      </w:divBdr>
    </w:div>
    <w:div w:id="1004896201">
      <w:bodyDiv w:val="1"/>
      <w:marLeft w:val="0"/>
      <w:marRight w:val="0"/>
      <w:marTop w:val="0"/>
      <w:marBottom w:val="0"/>
      <w:divBdr>
        <w:top w:val="none" w:sz="0" w:space="0" w:color="auto"/>
        <w:left w:val="none" w:sz="0" w:space="0" w:color="auto"/>
        <w:bottom w:val="none" w:sz="0" w:space="0" w:color="auto"/>
        <w:right w:val="none" w:sz="0" w:space="0" w:color="auto"/>
      </w:divBdr>
    </w:div>
    <w:div w:id="1115097362">
      <w:bodyDiv w:val="1"/>
      <w:marLeft w:val="0"/>
      <w:marRight w:val="0"/>
      <w:marTop w:val="0"/>
      <w:marBottom w:val="0"/>
      <w:divBdr>
        <w:top w:val="none" w:sz="0" w:space="0" w:color="auto"/>
        <w:left w:val="none" w:sz="0" w:space="0" w:color="auto"/>
        <w:bottom w:val="none" w:sz="0" w:space="0" w:color="auto"/>
        <w:right w:val="none" w:sz="0" w:space="0" w:color="auto"/>
      </w:divBdr>
    </w:div>
    <w:div w:id="1174297138">
      <w:bodyDiv w:val="1"/>
      <w:marLeft w:val="0"/>
      <w:marRight w:val="0"/>
      <w:marTop w:val="0"/>
      <w:marBottom w:val="0"/>
      <w:divBdr>
        <w:top w:val="none" w:sz="0" w:space="0" w:color="auto"/>
        <w:left w:val="none" w:sz="0" w:space="0" w:color="auto"/>
        <w:bottom w:val="none" w:sz="0" w:space="0" w:color="auto"/>
        <w:right w:val="none" w:sz="0" w:space="0" w:color="auto"/>
      </w:divBdr>
    </w:div>
    <w:div w:id="1323855479">
      <w:bodyDiv w:val="1"/>
      <w:marLeft w:val="0"/>
      <w:marRight w:val="0"/>
      <w:marTop w:val="0"/>
      <w:marBottom w:val="0"/>
      <w:divBdr>
        <w:top w:val="none" w:sz="0" w:space="0" w:color="auto"/>
        <w:left w:val="none" w:sz="0" w:space="0" w:color="auto"/>
        <w:bottom w:val="none" w:sz="0" w:space="0" w:color="auto"/>
        <w:right w:val="none" w:sz="0" w:space="0" w:color="auto"/>
      </w:divBdr>
    </w:div>
    <w:div w:id="1687362158">
      <w:bodyDiv w:val="1"/>
      <w:marLeft w:val="0"/>
      <w:marRight w:val="0"/>
      <w:marTop w:val="0"/>
      <w:marBottom w:val="0"/>
      <w:divBdr>
        <w:top w:val="none" w:sz="0" w:space="0" w:color="auto"/>
        <w:left w:val="none" w:sz="0" w:space="0" w:color="auto"/>
        <w:bottom w:val="none" w:sz="0" w:space="0" w:color="auto"/>
        <w:right w:val="none" w:sz="0" w:space="0" w:color="auto"/>
      </w:divBdr>
    </w:div>
    <w:div w:id="1701280189">
      <w:bodyDiv w:val="1"/>
      <w:marLeft w:val="0"/>
      <w:marRight w:val="0"/>
      <w:marTop w:val="0"/>
      <w:marBottom w:val="0"/>
      <w:divBdr>
        <w:top w:val="none" w:sz="0" w:space="0" w:color="auto"/>
        <w:left w:val="none" w:sz="0" w:space="0" w:color="auto"/>
        <w:bottom w:val="none" w:sz="0" w:space="0" w:color="auto"/>
        <w:right w:val="none" w:sz="0" w:space="0" w:color="auto"/>
      </w:divBdr>
    </w:div>
    <w:div w:id="1749228975">
      <w:bodyDiv w:val="1"/>
      <w:marLeft w:val="0"/>
      <w:marRight w:val="0"/>
      <w:marTop w:val="0"/>
      <w:marBottom w:val="0"/>
      <w:divBdr>
        <w:top w:val="none" w:sz="0" w:space="0" w:color="auto"/>
        <w:left w:val="none" w:sz="0" w:space="0" w:color="auto"/>
        <w:bottom w:val="none" w:sz="0" w:space="0" w:color="auto"/>
        <w:right w:val="none" w:sz="0" w:space="0" w:color="auto"/>
      </w:divBdr>
    </w:div>
    <w:div w:id="1756706469">
      <w:bodyDiv w:val="1"/>
      <w:marLeft w:val="0"/>
      <w:marRight w:val="0"/>
      <w:marTop w:val="0"/>
      <w:marBottom w:val="0"/>
      <w:divBdr>
        <w:top w:val="none" w:sz="0" w:space="0" w:color="auto"/>
        <w:left w:val="none" w:sz="0" w:space="0" w:color="auto"/>
        <w:bottom w:val="none" w:sz="0" w:space="0" w:color="auto"/>
        <w:right w:val="none" w:sz="0" w:space="0" w:color="auto"/>
      </w:divBdr>
    </w:div>
    <w:div w:id="1792900047">
      <w:bodyDiv w:val="1"/>
      <w:marLeft w:val="0"/>
      <w:marRight w:val="0"/>
      <w:marTop w:val="0"/>
      <w:marBottom w:val="0"/>
      <w:divBdr>
        <w:top w:val="none" w:sz="0" w:space="0" w:color="auto"/>
        <w:left w:val="none" w:sz="0" w:space="0" w:color="auto"/>
        <w:bottom w:val="none" w:sz="0" w:space="0" w:color="auto"/>
        <w:right w:val="none" w:sz="0" w:space="0" w:color="auto"/>
      </w:divBdr>
    </w:div>
    <w:div w:id="1804031507">
      <w:bodyDiv w:val="1"/>
      <w:marLeft w:val="0"/>
      <w:marRight w:val="0"/>
      <w:marTop w:val="0"/>
      <w:marBottom w:val="0"/>
      <w:divBdr>
        <w:top w:val="none" w:sz="0" w:space="0" w:color="auto"/>
        <w:left w:val="none" w:sz="0" w:space="0" w:color="auto"/>
        <w:bottom w:val="none" w:sz="0" w:space="0" w:color="auto"/>
        <w:right w:val="none" w:sz="0" w:space="0" w:color="auto"/>
      </w:divBdr>
    </w:div>
    <w:div w:id="1832719675">
      <w:bodyDiv w:val="1"/>
      <w:marLeft w:val="0"/>
      <w:marRight w:val="0"/>
      <w:marTop w:val="0"/>
      <w:marBottom w:val="0"/>
      <w:divBdr>
        <w:top w:val="none" w:sz="0" w:space="0" w:color="auto"/>
        <w:left w:val="none" w:sz="0" w:space="0" w:color="auto"/>
        <w:bottom w:val="none" w:sz="0" w:space="0" w:color="auto"/>
        <w:right w:val="none" w:sz="0" w:space="0" w:color="auto"/>
      </w:divBdr>
    </w:div>
    <w:div w:id="1862936374">
      <w:bodyDiv w:val="1"/>
      <w:marLeft w:val="0"/>
      <w:marRight w:val="0"/>
      <w:marTop w:val="0"/>
      <w:marBottom w:val="0"/>
      <w:divBdr>
        <w:top w:val="none" w:sz="0" w:space="0" w:color="auto"/>
        <w:left w:val="none" w:sz="0" w:space="0" w:color="auto"/>
        <w:bottom w:val="none" w:sz="0" w:space="0" w:color="auto"/>
        <w:right w:val="none" w:sz="0" w:space="0" w:color="auto"/>
      </w:divBdr>
    </w:div>
    <w:div w:id="1884368365">
      <w:bodyDiv w:val="1"/>
      <w:marLeft w:val="0"/>
      <w:marRight w:val="0"/>
      <w:marTop w:val="0"/>
      <w:marBottom w:val="0"/>
      <w:divBdr>
        <w:top w:val="none" w:sz="0" w:space="0" w:color="auto"/>
        <w:left w:val="none" w:sz="0" w:space="0" w:color="auto"/>
        <w:bottom w:val="none" w:sz="0" w:space="0" w:color="auto"/>
        <w:right w:val="none" w:sz="0" w:space="0" w:color="auto"/>
      </w:divBdr>
    </w:div>
    <w:div w:id="2061245727">
      <w:bodyDiv w:val="1"/>
      <w:marLeft w:val="0"/>
      <w:marRight w:val="0"/>
      <w:marTop w:val="0"/>
      <w:marBottom w:val="0"/>
      <w:divBdr>
        <w:top w:val="none" w:sz="0" w:space="0" w:color="auto"/>
        <w:left w:val="none" w:sz="0" w:space="0" w:color="auto"/>
        <w:bottom w:val="none" w:sz="0" w:space="0" w:color="auto"/>
        <w:right w:val="none" w:sz="0" w:space="0" w:color="auto"/>
      </w:divBdr>
    </w:div>
    <w:div w:id="2106075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63" Type="http://schemas.openxmlformats.org/officeDocument/2006/relationships/image" Target="media/image56.png"/><Relationship Id="rId84" Type="http://schemas.openxmlformats.org/officeDocument/2006/relationships/image" Target="media/image77.png"/><Relationship Id="rId138" Type="http://schemas.openxmlformats.org/officeDocument/2006/relationships/image" Target="media/image131.png"/><Relationship Id="rId159" Type="http://schemas.openxmlformats.org/officeDocument/2006/relationships/image" Target="media/image152.jpeg"/><Relationship Id="rId170" Type="http://schemas.openxmlformats.org/officeDocument/2006/relationships/image" Target="media/image160.png"/><Relationship Id="rId191" Type="http://schemas.openxmlformats.org/officeDocument/2006/relationships/image" Target="media/image181.jpeg"/><Relationship Id="rId205" Type="http://schemas.openxmlformats.org/officeDocument/2006/relationships/hyperlink" Target="https://community.secop.gov.co/STS/Users/Login/Index?SkinName=CCE" TargetMode="External"/><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53" Type="http://schemas.openxmlformats.org/officeDocument/2006/relationships/image" Target="media/image46.jpeg"/><Relationship Id="rId74" Type="http://schemas.openxmlformats.org/officeDocument/2006/relationships/image" Target="media/image67.png"/><Relationship Id="rId128" Type="http://schemas.openxmlformats.org/officeDocument/2006/relationships/image" Target="media/image121.jpeg"/><Relationship Id="rId149" Type="http://schemas.openxmlformats.org/officeDocument/2006/relationships/image" Target="media/image142.png"/><Relationship Id="rId5" Type="http://schemas.openxmlformats.org/officeDocument/2006/relationships/webSettings" Target="webSettings.xml"/><Relationship Id="rId95" Type="http://schemas.openxmlformats.org/officeDocument/2006/relationships/image" Target="media/image88.png"/><Relationship Id="rId160" Type="http://schemas.openxmlformats.org/officeDocument/2006/relationships/image" Target="media/image153.png"/><Relationship Id="rId181" Type="http://schemas.openxmlformats.org/officeDocument/2006/relationships/image" Target="media/image171.jpeg"/><Relationship Id="rId22" Type="http://schemas.openxmlformats.org/officeDocument/2006/relationships/image" Target="media/image15.jpeg"/><Relationship Id="rId43" Type="http://schemas.openxmlformats.org/officeDocument/2006/relationships/image" Target="media/image36.jpeg"/><Relationship Id="rId64" Type="http://schemas.openxmlformats.org/officeDocument/2006/relationships/image" Target="media/image57.png"/><Relationship Id="rId118" Type="http://schemas.openxmlformats.org/officeDocument/2006/relationships/image" Target="media/image111.jpeg"/><Relationship Id="rId139" Type="http://schemas.openxmlformats.org/officeDocument/2006/relationships/image" Target="media/image132.jpeg"/><Relationship Id="rId85" Type="http://schemas.openxmlformats.org/officeDocument/2006/relationships/image" Target="media/image78.png"/><Relationship Id="rId150" Type="http://schemas.openxmlformats.org/officeDocument/2006/relationships/image" Target="media/image143.png"/><Relationship Id="rId171" Type="http://schemas.openxmlformats.org/officeDocument/2006/relationships/image" Target="media/image161.png"/><Relationship Id="rId192" Type="http://schemas.openxmlformats.org/officeDocument/2006/relationships/image" Target="media/image182.png"/><Relationship Id="rId206" Type="http://schemas.openxmlformats.org/officeDocument/2006/relationships/hyperlink" Target="https://community.secop.gov.co/STS/Users/Login/Index?SkinName=CCE" TargetMode="External"/><Relationship Id="rId12" Type="http://schemas.openxmlformats.org/officeDocument/2006/relationships/image" Target="media/image5.jpeg"/><Relationship Id="rId33" Type="http://schemas.openxmlformats.org/officeDocument/2006/relationships/image" Target="media/image26.jpeg"/><Relationship Id="rId108" Type="http://schemas.openxmlformats.org/officeDocument/2006/relationships/image" Target="media/image101.jpeg"/><Relationship Id="rId129" Type="http://schemas.openxmlformats.org/officeDocument/2006/relationships/image" Target="media/image122.jpeg"/><Relationship Id="rId54" Type="http://schemas.openxmlformats.org/officeDocument/2006/relationships/image" Target="media/image47.jpeg"/><Relationship Id="rId75" Type="http://schemas.openxmlformats.org/officeDocument/2006/relationships/image" Target="media/image68.png"/><Relationship Id="rId96" Type="http://schemas.openxmlformats.org/officeDocument/2006/relationships/image" Target="media/image89.jpeg"/><Relationship Id="rId140" Type="http://schemas.openxmlformats.org/officeDocument/2006/relationships/image" Target="media/image133.png"/><Relationship Id="rId161" Type="http://schemas.openxmlformats.org/officeDocument/2006/relationships/image" Target="media/image154.png"/><Relationship Id="rId182" Type="http://schemas.openxmlformats.org/officeDocument/2006/relationships/image" Target="media/image172.png"/><Relationship Id="rId6" Type="http://schemas.openxmlformats.org/officeDocument/2006/relationships/footnotes" Target="footnotes.xml"/><Relationship Id="rId23" Type="http://schemas.openxmlformats.org/officeDocument/2006/relationships/image" Target="media/image16.jpeg"/><Relationship Id="rId119" Type="http://schemas.openxmlformats.org/officeDocument/2006/relationships/image" Target="media/image112.jpeg"/><Relationship Id="rId44" Type="http://schemas.openxmlformats.org/officeDocument/2006/relationships/image" Target="media/image37.jpeg"/><Relationship Id="rId65" Type="http://schemas.openxmlformats.org/officeDocument/2006/relationships/image" Target="media/image58.png"/><Relationship Id="rId86" Type="http://schemas.openxmlformats.org/officeDocument/2006/relationships/image" Target="media/image79.png"/><Relationship Id="rId130" Type="http://schemas.openxmlformats.org/officeDocument/2006/relationships/image" Target="media/image123.jpeg"/><Relationship Id="rId151" Type="http://schemas.openxmlformats.org/officeDocument/2006/relationships/image" Target="media/image144.jpeg"/><Relationship Id="rId172" Type="http://schemas.openxmlformats.org/officeDocument/2006/relationships/image" Target="media/image162.png"/><Relationship Id="rId193" Type="http://schemas.openxmlformats.org/officeDocument/2006/relationships/image" Target="media/image183.jpeg"/><Relationship Id="rId207" Type="http://schemas.openxmlformats.org/officeDocument/2006/relationships/image" Target="media/image192.jpeg"/><Relationship Id="rId13" Type="http://schemas.openxmlformats.org/officeDocument/2006/relationships/image" Target="media/image6.jpeg"/><Relationship Id="rId109" Type="http://schemas.openxmlformats.org/officeDocument/2006/relationships/image" Target="media/image102.jpeg"/><Relationship Id="rId34" Type="http://schemas.openxmlformats.org/officeDocument/2006/relationships/image" Target="media/image27.jpe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jpeg"/><Relationship Id="rId120" Type="http://schemas.openxmlformats.org/officeDocument/2006/relationships/image" Target="media/image113.jpeg"/><Relationship Id="rId141" Type="http://schemas.openxmlformats.org/officeDocument/2006/relationships/image" Target="media/image134.jpeg"/><Relationship Id="rId7" Type="http://schemas.openxmlformats.org/officeDocument/2006/relationships/endnotes" Target="endnotes.xml"/><Relationship Id="rId162" Type="http://schemas.openxmlformats.org/officeDocument/2006/relationships/image" Target="media/image155.jpeg"/><Relationship Id="rId183" Type="http://schemas.openxmlformats.org/officeDocument/2006/relationships/image" Target="media/image173.png"/><Relationship Id="rId24" Type="http://schemas.openxmlformats.org/officeDocument/2006/relationships/image" Target="media/image17.jpeg"/><Relationship Id="rId45" Type="http://schemas.openxmlformats.org/officeDocument/2006/relationships/image" Target="media/image38.jpe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jpeg"/><Relationship Id="rId131" Type="http://schemas.openxmlformats.org/officeDocument/2006/relationships/image" Target="media/image124.jpeg"/><Relationship Id="rId61" Type="http://schemas.openxmlformats.org/officeDocument/2006/relationships/image" Target="media/image54.png"/><Relationship Id="rId82" Type="http://schemas.openxmlformats.org/officeDocument/2006/relationships/image" Target="media/image75.png"/><Relationship Id="rId152" Type="http://schemas.openxmlformats.org/officeDocument/2006/relationships/image" Target="media/image145.jpeg"/><Relationship Id="rId173" Type="http://schemas.openxmlformats.org/officeDocument/2006/relationships/image" Target="media/image163.png"/><Relationship Id="rId194" Type="http://schemas.openxmlformats.org/officeDocument/2006/relationships/image" Target="media/image184.png"/><Relationship Id="rId199" Type="http://schemas.openxmlformats.org/officeDocument/2006/relationships/image" Target="media/image189.png"/><Relationship Id="rId203" Type="http://schemas.openxmlformats.org/officeDocument/2006/relationships/header" Target="header3.xml"/><Relationship Id="rId208" Type="http://schemas.openxmlformats.org/officeDocument/2006/relationships/image" Target="media/image193.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 Id="rId147" Type="http://schemas.openxmlformats.org/officeDocument/2006/relationships/image" Target="media/image140.jpeg"/><Relationship Id="rId168" Type="http://schemas.openxmlformats.org/officeDocument/2006/relationships/image" Target="media/image159.png"/><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5.pn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142" Type="http://schemas.openxmlformats.org/officeDocument/2006/relationships/image" Target="media/image135.jpeg"/><Relationship Id="rId163" Type="http://schemas.openxmlformats.org/officeDocument/2006/relationships/image" Target="media/image156.png"/><Relationship Id="rId184" Type="http://schemas.openxmlformats.org/officeDocument/2006/relationships/image" Target="media/image174.png"/><Relationship Id="rId189" Type="http://schemas.openxmlformats.org/officeDocument/2006/relationships/image" Target="media/image179.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60.png"/><Relationship Id="rId116" Type="http://schemas.openxmlformats.org/officeDocument/2006/relationships/image" Target="media/image109.jpeg"/><Relationship Id="rId137" Type="http://schemas.openxmlformats.org/officeDocument/2006/relationships/image" Target="media/image130.png"/><Relationship Id="rId158" Type="http://schemas.openxmlformats.org/officeDocument/2006/relationships/image" Target="media/image151.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image" Target="media/image104.jpeg"/><Relationship Id="rId132" Type="http://schemas.openxmlformats.org/officeDocument/2006/relationships/image" Target="media/image125.jpeg"/><Relationship Id="rId153" Type="http://schemas.openxmlformats.org/officeDocument/2006/relationships/image" Target="media/image146.png"/><Relationship Id="rId174" Type="http://schemas.openxmlformats.org/officeDocument/2006/relationships/image" Target="media/image164.jpeg"/><Relationship Id="rId179" Type="http://schemas.openxmlformats.org/officeDocument/2006/relationships/image" Target="media/image169.jpeg"/><Relationship Id="rId195" Type="http://schemas.openxmlformats.org/officeDocument/2006/relationships/image" Target="media/image185.png"/><Relationship Id="rId209" Type="http://schemas.openxmlformats.org/officeDocument/2006/relationships/fontTable" Target="fontTable.xml"/><Relationship Id="rId190" Type="http://schemas.openxmlformats.org/officeDocument/2006/relationships/image" Target="media/image180.jpeg"/><Relationship Id="rId204" Type="http://schemas.openxmlformats.org/officeDocument/2006/relationships/hyperlink" Target="https://community.secop.gov.co/STS/Users/Login/Index?SkinName=CCE" TargetMode="External"/><Relationship Id="rId15" Type="http://schemas.openxmlformats.org/officeDocument/2006/relationships/image" Target="media/image8.jpeg"/><Relationship Id="rId36" Type="http://schemas.openxmlformats.org/officeDocument/2006/relationships/image" Target="media/image29.jpeg"/><Relationship Id="rId57" Type="http://schemas.openxmlformats.org/officeDocument/2006/relationships/image" Target="media/image50.png"/><Relationship Id="rId106" Type="http://schemas.openxmlformats.org/officeDocument/2006/relationships/image" Target="media/image99.jpe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143" Type="http://schemas.openxmlformats.org/officeDocument/2006/relationships/image" Target="media/image136.jpeg"/><Relationship Id="rId148" Type="http://schemas.openxmlformats.org/officeDocument/2006/relationships/image" Target="media/image141.png"/><Relationship Id="rId164" Type="http://schemas.openxmlformats.org/officeDocument/2006/relationships/image" Target="media/image157.png"/><Relationship Id="rId169" Type="http://schemas.openxmlformats.org/officeDocument/2006/relationships/oleObject" Target="embeddings/oleObject3.bin"/><Relationship Id="rId185" Type="http://schemas.openxmlformats.org/officeDocument/2006/relationships/image" Target="media/image175.png"/><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image" Target="media/image170.png"/><Relationship Id="rId210" Type="http://schemas.openxmlformats.org/officeDocument/2006/relationships/theme" Target="theme/theme1.xml"/><Relationship Id="rId26" Type="http://schemas.openxmlformats.org/officeDocument/2006/relationships/image" Target="media/image19.jpeg"/><Relationship Id="rId47" Type="http://schemas.openxmlformats.org/officeDocument/2006/relationships/image" Target="media/image40.jpeg"/><Relationship Id="rId68" Type="http://schemas.openxmlformats.org/officeDocument/2006/relationships/image" Target="media/image61.png"/><Relationship Id="rId89" Type="http://schemas.openxmlformats.org/officeDocument/2006/relationships/image" Target="media/image82.png"/><Relationship Id="rId112" Type="http://schemas.openxmlformats.org/officeDocument/2006/relationships/image" Target="media/image105.jpeg"/><Relationship Id="rId133" Type="http://schemas.openxmlformats.org/officeDocument/2006/relationships/image" Target="media/image126.jpeg"/><Relationship Id="rId154" Type="http://schemas.openxmlformats.org/officeDocument/2006/relationships/image" Target="media/image147.png"/><Relationship Id="rId175" Type="http://schemas.openxmlformats.org/officeDocument/2006/relationships/image" Target="media/image165.jpeg"/><Relationship Id="rId196" Type="http://schemas.openxmlformats.org/officeDocument/2006/relationships/image" Target="media/image186.png"/><Relationship Id="rId200" Type="http://schemas.openxmlformats.org/officeDocument/2006/relationships/image" Target="media/image190.png"/><Relationship Id="rId16" Type="http://schemas.openxmlformats.org/officeDocument/2006/relationships/image" Target="media/image9.jpeg"/><Relationship Id="rId37" Type="http://schemas.openxmlformats.org/officeDocument/2006/relationships/image" Target="media/image30.jpeg"/><Relationship Id="rId58" Type="http://schemas.openxmlformats.org/officeDocument/2006/relationships/image" Target="media/image51.png"/><Relationship Id="rId79" Type="http://schemas.openxmlformats.org/officeDocument/2006/relationships/image" Target="media/image72.png"/><Relationship Id="rId102" Type="http://schemas.openxmlformats.org/officeDocument/2006/relationships/image" Target="media/image95.jpeg"/><Relationship Id="rId123" Type="http://schemas.openxmlformats.org/officeDocument/2006/relationships/image" Target="media/image116.jpeg"/><Relationship Id="rId144" Type="http://schemas.openxmlformats.org/officeDocument/2006/relationships/image" Target="media/image137.jpeg"/><Relationship Id="rId90" Type="http://schemas.openxmlformats.org/officeDocument/2006/relationships/image" Target="media/image83.png"/><Relationship Id="rId165" Type="http://schemas.openxmlformats.org/officeDocument/2006/relationships/oleObject" Target="embeddings/oleObject1.bin"/><Relationship Id="rId186" Type="http://schemas.openxmlformats.org/officeDocument/2006/relationships/image" Target="media/image176.png"/><Relationship Id="rId27" Type="http://schemas.openxmlformats.org/officeDocument/2006/relationships/image" Target="media/image20.jpeg"/><Relationship Id="rId48" Type="http://schemas.openxmlformats.org/officeDocument/2006/relationships/image" Target="media/image41.jpeg"/><Relationship Id="rId69" Type="http://schemas.openxmlformats.org/officeDocument/2006/relationships/image" Target="media/image62.png"/><Relationship Id="rId113" Type="http://schemas.openxmlformats.org/officeDocument/2006/relationships/image" Target="media/image106.jpeg"/><Relationship Id="rId134" Type="http://schemas.openxmlformats.org/officeDocument/2006/relationships/image" Target="media/image127.jpeg"/><Relationship Id="rId80" Type="http://schemas.openxmlformats.org/officeDocument/2006/relationships/image" Target="media/image73.png"/><Relationship Id="rId155" Type="http://schemas.openxmlformats.org/officeDocument/2006/relationships/image" Target="media/image148.png"/><Relationship Id="rId176" Type="http://schemas.openxmlformats.org/officeDocument/2006/relationships/image" Target="media/image166.jpeg"/><Relationship Id="rId197" Type="http://schemas.openxmlformats.org/officeDocument/2006/relationships/image" Target="media/image187.png"/><Relationship Id="rId201" Type="http://schemas.openxmlformats.org/officeDocument/2006/relationships/header" Target="header1.xml"/><Relationship Id="rId17" Type="http://schemas.openxmlformats.org/officeDocument/2006/relationships/image" Target="media/image10.jpeg"/><Relationship Id="rId38" Type="http://schemas.openxmlformats.org/officeDocument/2006/relationships/image" Target="media/image31.jpeg"/><Relationship Id="rId59" Type="http://schemas.openxmlformats.org/officeDocument/2006/relationships/image" Target="media/image52.png"/><Relationship Id="rId103" Type="http://schemas.openxmlformats.org/officeDocument/2006/relationships/image" Target="media/image96.jpeg"/><Relationship Id="rId124" Type="http://schemas.openxmlformats.org/officeDocument/2006/relationships/image" Target="media/image117.jpeg"/><Relationship Id="rId70" Type="http://schemas.openxmlformats.org/officeDocument/2006/relationships/image" Target="media/image63.png"/><Relationship Id="rId91" Type="http://schemas.openxmlformats.org/officeDocument/2006/relationships/image" Target="media/image84.jpeg"/><Relationship Id="rId145" Type="http://schemas.openxmlformats.org/officeDocument/2006/relationships/image" Target="media/image138.jpeg"/><Relationship Id="rId166" Type="http://schemas.openxmlformats.org/officeDocument/2006/relationships/oleObject" Target="embeddings/oleObject2.bin"/><Relationship Id="rId187" Type="http://schemas.openxmlformats.org/officeDocument/2006/relationships/image" Target="media/image177.jpeg"/><Relationship Id="rId1" Type="http://schemas.openxmlformats.org/officeDocument/2006/relationships/customXml" Target="../customXml/item1.xml"/><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60" Type="http://schemas.openxmlformats.org/officeDocument/2006/relationships/image" Target="media/image53.png"/><Relationship Id="rId81" Type="http://schemas.openxmlformats.org/officeDocument/2006/relationships/image" Target="media/image74.png"/><Relationship Id="rId135" Type="http://schemas.openxmlformats.org/officeDocument/2006/relationships/image" Target="media/image128.jpeg"/><Relationship Id="rId156" Type="http://schemas.openxmlformats.org/officeDocument/2006/relationships/image" Target="media/image149.jpeg"/><Relationship Id="rId177" Type="http://schemas.openxmlformats.org/officeDocument/2006/relationships/image" Target="media/image167.jpeg"/><Relationship Id="rId198" Type="http://schemas.openxmlformats.org/officeDocument/2006/relationships/image" Target="media/image188.jpeg"/><Relationship Id="rId202" Type="http://schemas.openxmlformats.org/officeDocument/2006/relationships/header" Target="header2.xml"/><Relationship Id="rId18" Type="http://schemas.openxmlformats.org/officeDocument/2006/relationships/image" Target="media/image11.jpeg"/><Relationship Id="rId39" Type="http://schemas.openxmlformats.org/officeDocument/2006/relationships/image" Target="media/image32.jpeg"/><Relationship Id="rId50" Type="http://schemas.openxmlformats.org/officeDocument/2006/relationships/image" Target="media/image43.jpeg"/><Relationship Id="rId104" Type="http://schemas.openxmlformats.org/officeDocument/2006/relationships/image" Target="media/image97.jpeg"/><Relationship Id="rId125" Type="http://schemas.openxmlformats.org/officeDocument/2006/relationships/image" Target="media/image118.jpeg"/><Relationship Id="rId146" Type="http://schemas.openxmlformats.org/officeDocument/2006/relationships/image" Target="media/image139.jpeg"/><Relationship Id="rId167" Type="http://schemas.openxmlformats.org/officeDocument/2006/relationships/image" Target="media/image158.png"/><Relationship Id="rId188" Type="http://schemas.openxmlformats.org/officeDocument/2006/relationships/image" Target="media/image178.jpeg"/><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jpeg"/><Relationship Id="rId40" Type="http://schemas.openxmlformats.org/officeDocument/2006/relationships/image" Target="media/image33.jpeg"/><Relationship Id="rId115" Type="http://schemas.openxmlformats.org/officeDocument/2006/relationships/image" Target="media/image108.jpeg"/><Relationship Id="rId136" Type="http://schemas.openxmlformats.org/officeDocument/2006/relationships/image" Target="media/image129.png"/><Relationship Id="rId157" Type="http://schemas.openxmlformats.org/officeDocument/2006/relationships/image" Target="media/image150.jpeg"/><Relationship Id="rId178" Type="http://schemas.openxmlformats.org/officeDocument/2006/relationships/image" Target="media/image168.jpeg"/></Relationships>
</file>

<file path=word/_rels/header2.xml.rels><?xml version="1.0" encoding="UTF-8" standalone="yes"?>
<Relationships xmlns="http://schemas.openxmlformats.org/package/2006/relationships"><Relationship Id="rId1" Type="http://schemas.openxmlformats.org/officeDocument/2006/relationships/image" Target="media/image191.png"/></Relationships>
</file>

<file path=word/_rels/header3.xml.rels><?xml version="1.0" encoding="UTF-8" standalone="yes"?>
<Relationships xmlns="http://schemas.openxmlformats.org/package/2006/relationships"><Relationship Id="rId1" Type="http://schemas.openxmlformats.org/officeDocument/2006/relationships/image" Target="media/image19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1CD947-DB3E-4FDC-9B64-0939E3582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32171</Words>
  <Characters>176942</Characters>
  <Application>Microsoft Office Word</Application>
  <DocSecurity>0</DocSecurity>
  <Lines>1474</Lines>
  <Paragraphs>417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208696</CharactersWithSpaces>
  <SharedDoc>false</SharedDoc>
  <HLinks>
    <vt:vector size="276" baseType="variant">
      <vt:variant>
        <vt:i4>6291511</vt:i4>
      </vt:variant>
      <vt:variant>
        <vt:i4>129</vt:i4>
      </vt:variant>
      <vt:variant>
        <vt:i4>0</vt:i4>
      </vt:variant>
      <vt:variant>
        <vt:i4>5</vt:i4>
      </vt:variant>
      <vt:variant>
        <vt:lpwstr>http://www.alcaldiabogota.gov.co/sisjur/normas/Norma1.jsp?i=343</vt:lpwstr>
      </vt:variant>
      <vt:variant>
        <vt:lpwstr>0</vt:lpwstr>
      </vt:variant>
      <vt:variant>
        <vt:i4>1900548</vt:i4>
      </vt:variant>
      <vt:variant>
        <vt:i4>126</vt:i4>
      </vt:variant>
      <vt:variant>
        <vt:i4>0</vt:i4>
      </vt:variant>
      <vt:variant>
        <vt:i4>5</vt:i4>
      </vt:variant>
      <vt:variant>
        <vt:lpwstr>http://www.colombiacompra.gov.co/es/manuales</vt:lpwstr>
      </vt:variant>
      <vt:variant>
        <vt:lpwstr/>
      </vt:variant>
      <vt:variant>
        <vt:i4>1900548</vt:i4>
      </vt:variant>
      <vt:variant>
        <vt:i4>123</vt:i4>
      </vt:variant>
      <vt:variant>
        <vt:i4>0</vt:i4>
      </vt:variant>
      <vt:variant>
        <vt:i4>5</vt:i4>
      </vt:variant>
      <vt:variant>
        <vt:lpwstr>http://www.colombiacompra.gov.co/es/manuales</vt:lpwstr>
      </vt:variant>
      <vt:variant>
        <vt:lpwstr/>
      </vt:variant>
      <vt:variant>
        <vt:i4>1638521</vt:i4>
      </vt:variant>
      <vt:variant>
        <vt:i4>120</vt:i4>
      </vt:variant>
      <vt:variant>
        <vt:i4>0</vt:i4>
      </vt:variant>
      <vt:variant>
        <vt:i4>5</vt:i4>
      </vt:variant>
      <vt:variant>
        <vt:lpwstr>https://community.secop.gov.co/STS/Users/Login/Index?SkinName=CCE</vt:lpwstr>
      </vt:variant>
      <vt:variant>
        <vt:lpwstr/>
      </vt:variant>
      <vt:variant>
        <vt:i4>7929941</vt:i4>
      </vt:variant>
      <vt:variant>
        <vt:i4>117</vt:i4>
      </vt:variant>
      <vt:variant>
        <vt:i4>0</vt:i4>
      </vt:variant>
      <vt:variant>
        <vt:i4>5</vt:i4>
      </vt:variant>
      <vt:variant>
        <vt:lpwstr>https://srvpsi.policia.gov.co/PSC/frm_cnp_consulta.aspx</vt:lpwstr>
      </vt:variant>
      <vt:variant>
        <vt:lpwstr/>
      </vt:variant>
      <vt:variant>
        <vt:i4>1769484</vt:i4>
      </vt:variant>
      <vt:variant>
        <vt:i4>114</vt:i4>
      </vt:variant>
      <vt:variant>
        <vt:i4>0</vt:i4>
      </vt:variant>
      <vt:variant>
        <vt:i4>5</vt:i4>
      </vt:variant>
      <vt:variant>
        <vt:lpwstr>https://www.alcaldiabogota.gov.co/sisjur/normas/Norma1.jsp?i=43292</vt:lpwstr>
      </vt:variant>
      <vt:variant>
        <vt:lpwstr>90</vt:lpwstr>
      </vt:variant>
      <vt:variant>
        <vt:i4>1638521</vt:i4>
      </vt:variant>
      <vt:variant>
        <vt:i4>111</vt:i4>
      </vt:variant>
      <vt:variant>
        <vt:i4>0</vt:i4>
      </vt:variant>
      <vt:variant>
        <vt:i4>5</vt:i4>
      </vt:variant>
      <vt:variant>
        <vt:lpwstr>https://community.secop.gov.co/STS/Users/Login/Index?SkinName=CCE</vt:lpwstr>
      </vt:variant>
      <vt:variant>
        <vt:lpwstr/>
      </vt:variant>
      <vt:variant>
        <vt:i4>1638521</vt:i4>
      </vt:variant>
      <vt:variant>
        <vt:i4>108</vt:i4>
      </vt:variant>
      <vt:variant>
        <vt:i4>0</vt:i4>
      </vt:variant>
      <vt:variant>
        <vt:i4>5</vt:i4>
      </vt:variant>
      <vt:variant>
        <vt:lpwstr>https://community.secop.gov.co/STS/Users/Login/Index?SkinName=CCE</vt:lpwstr>
      </vt:variant>
      <vt:variant>
        <vt:lpwstr/>
      </vt:variant>
      <vt:variant>
        <vt:i4>1638521</vt:i4>
      </vt:variant>
      <vt:variant>
        <vt:i4>105</vt:i4>
      </vt:variant>
      <vt:variant>
        <vt:i4>0</vt:i4>
      </vt:variant>
      <vt:variant>
        <vt:i4>5</vt:i4>
      </vt:variant>
      <vt:variant>
        <vt:lpwstr>https://community.secop.gov.co/STS/Users/Login/Index?SkinName=CCE</vt:lpwstr>
      </vt:variant>
      <vt:variant>
        <vt:lpwstr/>
      </vt:variant>
      <vt:variant>
        <vt:i4>1638521</vt:i4>
      </vt:variant>
      <vt:variant>
        <vt:i4>102</vt:i4>
      </vt:variant>
      <vt:variant>
        <vt:i4>0</vt:i4>
      </vt:variant>
      <vt:variant>
        <vt:i4>5</vt:i4>
      </vt:variant>
      <vt:variant>
        <vt:lpwstr>https://community.secop.gov.co/STS/Users/Login/Index?SkinName=CCE</vt:lpwstr>
      </vt:variant>
      <vt:variant>
        <vt:lpwstr/>
      </vt:variant>
      <vt:variant>
        <vt:i4>1638521</vt:i4>
      </vt:variant>
      <vt:variant>
        <vt:i4>99</vt:i4>
      </vt:variant>
      <vt:variant>
        <vt:i4>0</vt:i4>
      </vt:variant>
      <vt:variant>
        <vt:i4>5</vt:i4>
      </vt:variant>
      <vt:variant>
        <vt:lpwstr>https://community.secop.gov.co/STS/Users/Login/Index?SkinName=CCE</vt:lpwstr>
      </vt:variant>
      <vt:variant>
        <vt:lpwstr/>
      </vt:variant>
      <vt:variant>
        <vt:i4>1638521</vt:i4>
      </vt:variant>
      <vt:variant>
        <vt:i4>96</vt:i4>
      </vt:variant>
      <vt:variant>
        <vt:i4>0</vt:i4>
      </vt:variant>
      <vt:variant>
        <vt:i4>5</vt:i4>
      </vt:variant>
      <vt:variant>
        <vt:lpwstr>https://community.secop.gov.co/STS/Users/Login/Index?SkinName=CCE</vt:lpwstr>
      </vt:variant>
      <vt:variant>
        <vt:lpwstr/>
      </vt:variant>
      <vt:variant>
        <vt:i4>1638521</vt:i4>
      </vt:variant>
      <vt:variant>
        <vt:i4>93</vt:i4>
      </vt:variant>
      <vt:variant>
        <vt:i4>0</vt:i4>
      </vt:variant>
      <vt:variant>
        <vt:i4>5</vt:i4>
      </vt:variant>
      <vt:variant>
        <vt:lpwstr>https://community.secop.gov.co/STS/Users/Login/Index?SkinName=CCE</vt:lpwstr>
      </vt:variant>
      <vt:variant>
        <vt:lpwstr/>
      </vt:variant>
      <vt:variant>
        <vt:i4>1638521</vt:i4>
      </vt:variant>
      <vt:variant>
        <vt:i4>90</vt:i4>
      </vt:variant>
      <vt:variant>
        <vt:i4>0</vt:i4>
      </vt:variant>
      <vt:variant>
        <vt:i4>5</vt:i4>
      </vt:variant>
      <vt:variant>
        <vt:lpwstr>https://community.secop.gov.co/STS/Users/Login/Index?SkinName=CCE</vt:lpwstr>
      </vt:variant>
      <vt:variant>
        <vt:lpwstr/>
      </vt:variant>
      <vt:variant>
        <vt:i4>1638521</vt:i4>
      </vt:variant>
      <vt:variant>
        <vt:i4>87</vt:i4>
      </vt:variant>
      <vt:variant>
        <vt:i4>0</vt:i4>
      </vt:variant>
      <vt:variant>
        <vt:i4>5</vt:i4>
      </vt:variant>
      <vt:variant>
        <vt:lpwstr>https://community.secop.gov.co/STS/Users/Login/Index?SkinName=CCE</vt:lpwstr>
      </vt:variant>
      <vt:variant>
        <vt:lpwstr/>
      </vt:variant>
      <vt:variant>
        <vt:i4>1638521</vt:i4>
      </vt:variant>
      <vt:variant>
        <vt:i4>84</vt:i4>
      </vt:variant>
      <vt:variant>
        <vt:i4>0</vt:i4>
      </vt:variant>
      <vt:variant>
        <vt:i4>5</vt:i4>
      </vt:variant>
      <vt:variant>
        <vt:lpwstr>https://community.secop.gov.co/STS/Users/Login/Index?SkinName=CCE</vt:lpwstr>
      </vt:variant>
      <vt:variant>
        <vt:lpwstr/>
      </vt:variant>
      <vt:variant>
        <vt:i4>1638521</vt:i4>
      </vt:variant>
      <vt:variant>
        <vt:i4>81</vt:i4>
      </vt:variant>
      <vt:variant>
        <vt:i4>0</vt:i4>
      </vt:variant>
      <vt:variant>
        <vt:i4>5</vt:i4>
      </vt:variant>
      <vt:variant>
        <vt:lpwstr>https://community.secop.gov.co/STS/Users/Login/Index?SkinName=CCE</vt:lpwstr>
      </vt:variant>
      <vt:variant>
        <vt:lpwstr/>
      </vt:variant>
      <vt:variant>
        <vt:i4>1638521</vt:i4>
      </vt:variant>
      <vt:variant>
        <vt:i4>78</vt:i4>
      </vt:variant>
      <vt:variant>
        <vt:i4>0</vt:i4>
      </vt:variant>
      <vt:variant>
        <vt:i4>5</vt:i4>
      </vt:variant>
      <vt:variant>
        <vt:lpwstr>https://community.secop.gov.co/STS/Users/Login/Index?SkinName=CCE</vt:lpwstr>
      </vt:variant>
      <vt:variant>
        <vt:lpwstr/>
      </vt:variant>
      <vt:variant>
        <vt:i4>1638521</vt:i4>
      </vt:variant>
      <vt:variant>
        <vt:i4>75</vt:i4>
      </vt:variant>
      <vt:variant>
        <vt:i4>0</vt:i4>
      </vt:variant>
      <vt:variant>
        <vt:i4>5</vt:i4>
      </vt:variant>
      <vt:variant>
        <vt:lpwstr>https://community.secop.gov.co/STS/Users/Login/Index?SkinName=CCE</vt:lpwstr>
      </vt:variant>
      <vt:variant>
        <vt:lpwstr/>
      </vt:variant>
      <vt:variant>
        <vt:i4>1638521</vt:i4>
      </vt:variant>
      <vt:variant>
        <vt:i4>72</vt:i4>
      </vt:variant>
      <vt:variant>
        <vt:i4>0</vt:i4>
      </vt:variant>
      <vt:variant>
        <vt:i4>5</vt:i4>
      </vt:variant>
      <vt:variant>
        <vt:lpwstr>https://community.secop.gov.co/STS/Users/Login/Index?SkinName=CCE</vt:lpwstr>
      </vt:variant>
      <vt:variant>
        <vt:lpwstr/>
      </vt:variant>
      <vt:variant>
        <vt:i4>1638521</vt:i4>
      </vt:variant>
      <vt:variant>
        <vt:i4>69</vt:i4>
      </vt:variant>
      <vt:variant>
        <vt:i4>0</vt:i4>
      </vt:variant>
      <vt:variant>
        <vt:i4>5</vt:i4>
      </vt:variant>
      <vt:variant>
        <vt:lpwstr>https://community.secop.gov.co/STS/Users/Login/Index?SkinName=CCE</vt:lpwstr>
      </vt:variant>
      <vt:variant>
        <vt:lpwstr/>
      </vt:variant>
      <vt:variant>
        <vt:i4>1638521</vt:i4>
      </vt:variant>
      <vt:variant>
        <vt:i4>66</vt:i4>
      </vt:variant>
      <vt:variant>
        <vt:i4>0</vt:i4>
      </vt:variant>
      <vt:variant>
        <vt:i4>5</vt:i4>
      </vt:variant>
      <vt:variant>
        <vt:lpwstr>https://community.secop.gov.co/STS/Users/Login/Index?SkinName=CCE</vt:lpwstr>
      </vt:variant>
      <vt:variant>
        <vt:lpwstr/>
      </vt:variant>
      <vt:variant>
        <vt:i4>1638521</vt:i4>
      </vt:variant>
      <vt:variant>
        <vt:i4>63</vt:i4>
      </vt:variant>
      <vt:variant>
        <vt:i4>0</vt:i4>
      </vt:variant>
      <vt:variant>
        <vt:i4>5</vt:i4>
      </vt:variant>
      <vt:variant>
        <vt:lpwstr>https://community.secop.gov.co/STS/Users/Login/Index?SkinName=CCE</vt:lpwstr>
      </vt:variant>
      <vt:variant>
        <vt:lpwstr/>
      </vt:variant>
      <vt:variant>
        <vt:i4>1638521</vt:i4>
      </vt:variant>
      <vt:variant>
        <vt:i4>60</vt:i4>
      </vt:variant>
      <vt:variant>
        <vt:i4>0</vt:i4>
      </vt:variant>
      <vt:variant>
        <vt:i4>5</vt:i4>
      </vt:variant>
      <vt:variant>
        <vt:lpwstr>https://community.secop.gov.co/STS/Users/Login/Index?SkinName=CCE</vt:lpwstr>
      </vt:variant>
      <vt:variant>
        <vt:lpwstr/>
      </vt:variant>
      <vt:variant>
        <vt:i4>1638521</vt:i4>
      </vt:variant>
      <vt:variant>
        <vt:i4>57</vt:i4>
      </vt:variant>
      <vt:variant>
        <vt:i4>0</vt:i4>
      </vt:variant>
      <vt:variant>
        <vt:i4>5</vt:i4>
      </vt:variant>
      <vt:variant>
        <vt:lpwstr>https://community.secop.gov.co/STS/Users/Login/Index?SkinName=CCE</vt:lpwstr>
      </vt:variant>
      <vt:variant>
        <vt:lpwstr/>
      </vt:variant>
      <vt:variant>
        <vt:i4>1638521</vt:i4>
      </vt:variant>
      <vt:variant>
        <vt:i4>54</vt:i4>
      </vt:variant>
      <vt:variant>
        <vt:i4>0</vt:i4>
      </vt:variant>
      <vt:variant>
        <vt:i4>5</vt:i4>
      </vt:variant>
      <vt:variant>
        <vt:lpwstr>https://community.secop.gov.co/STS/Users/Login/Index?SkinName=CCE</vt:lpwstr>
      </vt:variant>
      <vt:variant>
        <vt:lpwstr/>
      </vt:variant>
      <vt:variant>
        <vt:i4>1638521</vt:i4>
      </vt:variant>
      <vt:variant>
        <vt:i4>51</vt:i4>
      </vt:variant>
      <vt:variant>
        <vt:i4>0</vt:i4>
      </vt:variant>
      <vt:variant>
        <vt:i4>5</vt:i4>
      </vt:variant>
      <vt:variant>
        <vt:lpwstr>https://community.secop.gov.co/STS/Users/Login/Index?SkinName=CCE</vt:lpwstr>
      </vt:variant>
      <vt:variant>
        <vt:lpwstr/>
      </vt:variant>
      <vt:variant>
        <vt:i4>1638521</vt:i4>
      </vt:variant>
      <vt:variant>
        <vt:i4>48</vt:i4>
      </vt:variant>
      <vt:variant>
        <vt:i4>0</vt:i4>
      </vt:variant>
      <vt:variant>
        <vt:i4>5</vt:i4>
      </vt:variant>
      <vt:variant>
        <vt:lpwstr>https://community.secop.gov.co/STS/Users/Login/Index?SkinName=CCE</vt:lpwstr>
      </vt:variant>
      <vt:variant>
        <vt:lpwstr/>
      </vt:variant>
      <vt:variant>
        <vt:i4>1638521</vt:i4>
      </vt:variant>
      <vt:variant>
        <vt:i4>45</vt:i4>
      </vt:variant>
      <vt:variant>
        <vt:i4>0</vt:i4>
      </vt:variant>
      <vt:variant>
        <vt:i4>5</vt:i4>
      </vt:variant>
      <vt:variant>
        <vt:lpwstr>https://community.secop.gov.co/STS/Users/Login/Index?SkinName=CCE</vt:lpwstr>
      </vt:variant>
      <vt:variant>
        <vt:lpwstr/>
      </vt:variant>
      <vt:variant>
        <vt:i4>1638521</vt:i4>
      </vt:variant>
      <vt:variant>
        <vt:i4>42</vt:i4>
      </vt:variant>
      <vt:variant>
        <vt:i4>0</vt:i4>
      </vt:variant>
      <vt:variant>
        <vt:i4>5</vt:i4>
      </vt:variant>
      <vt:variant>
        <vt:lpwstr>https://community.secop.gov.co/STS/Users/Login/Index?SkinName=CCE</vt:lpwstr>
      </vt:variant>
      <vt:variant>
        <vt:lpwstr/>
      </vt:variant>
      <vt:variant>
        <vt:i4>1638521</vt:i4>
      </vt:variant>
      <vt:variant>
        <vt:i4>39</vt:i4>
      </vt:variant>
      <vt:variant>
        <vt:i4>0</vt:i4>
      </vt:variant>
      <vt:variant>
        <vt:i4>5</vt:i4>
      </vt:variant>
      <vt:variant>
        <vt:lpwstr>https://community.secop.gov.co/STS/Users/Login/Index?SkinName=CCE</vt:lpwstr>
      </vt:variant>
      <vt:variant>
        <vt:lpwstr/>
      </vt:variant>
      <vt:variant>
        <vt:i4>1638521</vt:i4>
      </vt:variant>
      <vt:variant>
        <vt:i4>36</vt:i4>
      </vt:variant>
      <vt:variant>
        <vt:i4>0</vt:i4>
      </vt:variant>
      <vt:variant>
        <vt:i4>5</vt:i4>
      </vt:variant>
      <vt:variant>
        <vt:lpwstr>https://community.secop.gov.co/STS/Users/Login/Index?SkinName=CCE</vt:lpwstr>
      </vt:variant>
      <vt:variant>
        <vt:lpwstr/>
      </vt:variant>
      <vt:variant>
        <vt:i4>1638521</vt:i4>
      </vt:variant>
      <vt:variant>
        <vt:i4>32</vt:i4>
      </vt:variant>
      <vt:variant>
        <vt:i4>0</vt:i4>
      </vt:variant>
      <vt:variant>
        <vt:i4>5</vt:i4>
      </vt:variant>
      <vt:variant>
        <vt:lpwstr>https://community.secop.gov.co/STS/Users/Login/Index?SkinName=CCE</vt:lpwstr>
      </vt:variant>
      <vt:variant>
        <vt:lpwstr/>
      </vt:variant>
      <vt:variant>
        <vt:i4>1638521</vt:i4>
      </vt:variant>
      <vt:variant>
        <vt:i4>30</vt:i4>
      </vt:variant>
      <vt:variant>
        <vt:i4>0</vt:i4>
      </vt:variant>
      <vt:variant>
        <vt:i4>5</vt:i4>
      </vt:variant>
      <vt:variant>
        <vt:lpwstr>https://community.secop.gov.co/STS/Users/Login/Index?SkinName=CCE</vt:lpwstr>
      </vt:variant>
      <vt:variant>
        <vt:lpwstr/>
      </vt:variant>
      <vt:variant>
        <vt:i4>1638521</vt:i4>
      </vt:variant>
      <vt:variant>
        <vt:i4>26</vt:i4>
      </vt:variant>
      <vt:variant>
        <vt:i4>0</vt:i4>
      </vt:variant>
      <vt:variant>
        <vt:i4>5</vt:i4>
      </vt:variant>
      <vt:variant>
        <vt:lpwstr>https://community.secop.gov.co/STS/Users/Login/Index?SkinName=CCE</vt:lpwstr>
      </vt:variant>
      <vt:variant>
        <vt:lpwstr/>
      </vt:variant>
      <vt:variant>
        <vt:i4>1638521</vt:i4>
      </vt:variant>
      <vt:variant>
        <vt:i4>24</vt:i4>
      </vt:variant>
      <vt:variant>
        <vt:i4>0</vt:i4>
      </vt:variant>
      <vt:variant>
        <vt:i4>5</vt:i4>
      </vt:variant>
      <vt:variant>
        <vt:lpwstr>https://community.secop.gov.co/STS/Users/Login/Index?SkinName=CCE</vt:lpwstr>
      </vt:variant>
      <vt:variant>
        <vt:lpwstr/>
      </vt:variant>
      <vt:variant>
        <vt:i4>1638521</vt:i4>
      </vt:variant>
      <vt:variant>
        <vt:i4>21</vt:i4>
      </vt:variant>
      <vt:variant>
        <vt:i4>0</vt:i4>
      </vt:variant>
      <vt:variant>
        <vt:i4>5</vt:i4>
      </vt:variant>
      <vt:variant>
        <vt:lpwstr>https://community.secop.gov.co/STS/Users/Login/Index?SkinName=CCE</vt:lpwstr>
      </vt:variant>
      <vt:variant>
        <vt:lpwstr/>
      </vt:variant>
      <vt:variant>
        <vt:i4>6029407</vt:i4>
      </vt:variant>
      <vt:variant>
        <vt:i4>18</vt:i4>
      </vt:variant>
      <vt:variant>
        <vt:i4>0</vt:i4>
      </vt:variant>
      <vt:variant>
        <vt:i4>5</vt:i4>
      </vt:variant>
      <vt:variant>
        <vt:lpwstr>http://www.colombiacompra.gov.co</vt:lpwstr>
      </vt:variant>
      <vt:variant>
        <vt:lpwstr/>
      </vt:variant>
      <vt:variant>
        <vt:i4>1638521</vt:i4>
      </vt:variant>
      <vt:variant>
        <vt:i4>15</vt:i4>
      </vt:variant>
      <vt:variant>
        <vt:i4>0</vt:i4>
      </vt:variant>
      <vt:variant>
        <vt:i4>5</vt:i4>
      </vt:variant>
      <vt:variant>
        <vt:lpwstr>https://community.secop.gov.co/STS/Users/Login/Index?SkinName=CCE</vt:lpwstr>
      </vt:variant>
      <vt:variant>
        <vt:lpwstr/>
      </vt:variant>
      <vt:variant>
        <vt:i4>1638521</vt:i4>
      </vt:variant>
      <vt:variant>
        <vt:i4>12</vt:i4>
      </vt:variant>
      <vt:variant>
        <vt:i4>0</vt:i4>
      </vt:variant>
      <vt:variant>
        <vt:i4>5</vt:i4>
      </vt:variant>
      <vt:variant>
        <vt:lpwstr>https://community.secop.gov.co/STS/Users/Login/Index?SkinName=CCE</vt:lpwstr>
      </vt:variant>
      <vt:variant>
        <vt:lpwstr/>
      </vt:variant>
      <vt:variant>
        <vt:i4>1638521</vt:i4>
      </vt:variant>
      <vt:variant>
        <vt:i4>9</vt:i4>
      </vt:variant>
      <vt:variant>
        <vt:i4>0</vt:i4>
      </vt:variant>
      <vt:variant>
        <vt:i4>5</vt:i4>
      </vt:variant>
      <vt:variant>
        <vt:lpwstr>https://community.secop.gov.co/STS/Users/Login/Index?SkinName=CCE</vt:lpwstr>
      </vt:variant>
      <vt:variant>
        <vt:lpwstr/>
      </vt:variant>
      <vt:variant>
        <vt:i4>1638521</vt:i4>
      </vt:variant>
      <vt:variant>
        <vt:i4>6</vt:i4>
      </vt:variant>
      <vt:variant>
        <vt:i4>0</vt:i4>
      </vt:variant>
      <vt:variant>
        <vt:i4>5</vt:i4>
      </vt:variant>
      <vt:variant>
        <vt:lpwstr>https://community.secop.gov.co/STS/Users/Login/Index?SkinName=CCE</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5636185</vt:i4>
      </vt:variant>
      <vt:variant>
        <vt:i4>0</vt:i4>
      </vt:variant>
      <vt:variant>
        <vt:i4>0</vt:i4>
      </vt:variant>
      <vt:variant>
        <vt:i4>5</vt:i4>
      </vt:variant>
      <vt:variant>
        <vt:lpwstr>http://www.alcaldiabogota.gov.co/sisjur/normas/Norma1.jsp?i=25678</vt:lpwstr>
      </vt:variant>
      <vt:variant>
        <vt:lpwstr>2.4.d</vt:lpwstr>
      </vt:variant>
      <vt:variant>
        <vt:i4>1900548</vt:i4>
      </vt:variant>
      <vt:variant>
        <vt:i4>3</vt:i4>
      </vt:variant>
      <vt:variant>
        <vt:i4>0</vt:i4>
      </vt:variant>
      <vt:variant>
        <vt:i4>5</vt:i4>
      </vt:variant>
      <vt:variant>
        <vt:lpwstr>http://www.colombiacompra.gov.co/es/manuales</vt:lpwstr>
      </vt:variant>
      <vt:variant>
        <vt:lpwstr/>
      </vt:variant>
      <vt:variant>
        <vt:i4>1900548</vt:i4>
      </vt:variant>
      <vt:variant>
        <vt:i4>0</vt:i4>
      </vt:variant>
      <vt:variant>
        <vt:i4>0</vt:i4>
      </vt:variant>
      <vt:variant>
        <vt:i4>5</vt:i4>
      </vt:variant>
      <vt:variant>
        <vt:lpwstr>http://www.colombiacompra.gov.co/es/manuales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TN Ana Garcia</dc:creator>
  <cp:keywords/>
  <dc:description/>
  <cp:lastModifiedBy>TK. GUTIERREZ CARVAJAL XIOMARA</cp:lastModifiedBy>
  <cp:revision>2</cp:revision>
  <cp:lastPrinted>2026-03-18T15:53:00Z</cp:lastPrinted>
  <dcterms:created xsi:type="dcterms:W3CDTF">2026-03-18T16:01:00Z</dcterms:created>
  <dcterms:modified xsi:type="dcterms:W3CDTF">2026-03-18T16:01:00Z</dcterms:modified>
</cp:coreProperties>
</file>