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D1287" w14:textId="7328213F" w:rsidR="00A94A16" w:rsidRPr="007E070F" w:rsidRDefault="00A94A16" w:rsidP="00C55E92">
      <w:pPr>
        <w:tabs>
          <w:tab w:val="left" w:pos="426"/>
        </w:tabs>
        <w:jc w:val="center"/>
        <w:rPr>
          <w:rFonts w:ascii="Arial" w:hAnsi="Arial" w:cs="Arial"/>
          <w:b/>
          <w:sz w:val="18"/>
          <w:szCs w:val="18"/>
          <w:lang w:val="es-CO"/>
        </w:rPr>
      </w:pPr>
      <w:bookmarkStart w:id="0" w:name="_GoBack"/>
      <w:bookmarkEnd w:id="0"/>
      <w:r w:rsidRPr="007E070F">
        <w:rPr>
          <w:rFonts w:ascii="Arial" w:hAnsi="Arial" w:cs="Arial"/>
          <w:b/>
          <w:sz w:val="18"/>
          <w:szCs w:val="18"/>
          <w:lang w:val="es-CO"/>
        </w:rPr>
        <w:t>ANEXO “A”</w:t>
      </w:r>
    </w:p>
    <w:p w14:paraId="777C95BD" w14:textId="77777777" w:rsidR="00A94A16" w:rsidRPr="007E070F" w:rsidRDefault="00A94A16" w:rsidP="00A94A16">
      <w:pPr>
        <w:tabs>
          <w:tab w:val="left" w:pos="426"/>
        </w:tabs>
        <w:jc w:val="center"/>
        <w:rPr>
          <w:rFonts w:ascii="Arial" w:hAnsi="Arial" w:cs="Arial"/>
          <w:b/>
          <w:color w:val="000000"/>
          <w:sz w:val="18"/>
          <w:szCs w:val="18"/>
          <w:lang w:val="es-CO"/>
        </w:rPr>
      </w:pPr>
      <w:r w:rsidRPr="007E070F">
        <w:rPr>
          <w:rFonts w:ascii="Arial" w:hAnsi="Arial" w:cs="Arial"/>
          <w:b/>
          <w:color w:val="000000"/>
          <w:sz w:val="18"/>
          <w:szCs w:val="18"/>
          <w:lang w:val="es-CO"/>
        </w:rPr>
        <w:t>MODELO DE LA CARTA DE PRESENTACIÓN DE LA PROPUESTA</w:t>
      </w:r>
    </w:p>
    <w:p w14:paraId="0189658E" w14:textId="77777777" w:rsidR="00A94A16" w:rsidRPr="007E070F" w:rsidRDefault="00A94A16" w:rsidP="00A94A16">
      <w:pPr>
        <w:tabs>
          <w:tab w:val="left" w:pos="426"/>
        </w:tabs>
        <w:jc w:val="both"/>
        <w:rPr>
          <w:rFonts w:ascii="Arial" w:hAnsi="Arial" w:cs="Arial"/>
          <w:color w:val="000000"/>
          <w:sz w:val="18"/>
          <w:szCs w:val="18"/>
          <w:lang w:val="es-CO"/>
        </w:rPr>
      </w:pPr>
    </w:p>
    <w:p w14:paraId="0F09AFA9" w14:textId="77777777" w:rsidR="00A94A16" w:rsidRPr="007E070F" w:rsidRDefault="00A94A16" w:rsidP="00A94A16">
      <w:pPr>
        <w:tabs>
          <w:tab w:val="left" w:pos="426"/>
        </w:tabs>
        <w:jc w:val="both"/>
        <w:rPr>
          <w:rFonts w:ascii="Arial" w:hAnsi="Arial" w:cs="Arial"/>
          <w:color w:val="000000"/>
          <w:sz w:val="18"/>
          <w:szCs w:val="18"/>
          <w:lang w:val="es-CO"/>
        </w:rPr>
      </w:pPr>
      <w:r w:rsidRPr="007E070F">
        <w:rPr>
          <w:rFonts w:ascii="Arial" w:hAnsi="Arial" w:cs="Arial"/>
          <w:color w:val="000000"/>
          <w:sz w:val="18"/>
          <w:szCs w:val="18"/>
          <w:lang w:val="es-CO"/>
        </w:rPr>
        <w:t xml:space="preserve">Bogotá D.C.,                        </w:t>
      </w:r>
    </w:p>
    <w:p w14:paraId="01A4AD48" w14:textId="77777777" w:rsidR="00A94A16" w:rsidRPr="007E070F" w:rsidRDefault="00A94A16" w:rsidP="00A94A16">
      <w:pPr>
        <w:tabs>
          <w:tab w:val="left" w:pos="426"/>
        </w:tabs>
        <w:jc w:val="both"/>
        <w:rPr>
          <w:rFonts w:ascii="Arial" w:hAnsi="Arial" w:cs="Arial"/>
          <w:color w:val="000000"/>
          <w:sz w:val="18"/>
          <w:szCs w:val="18"/>
          <w:lang w:val="es-CO"/>
        </w:rPr>
      </w:pPr>
    </w:p>
    <w:p w14:paraId="25985BB1"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Señores</w:t>
      </w:r>
    </w:p>
    <w:p w14:paraId="61025DCB"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UNIDAD EJECUTORA DELEGATARIA</w:t>
      </w:r>
      <w:r w:rsidRPr="007E070F">
        <w:rPr>
          <w:rFonts w:ascii="Arial" w:hAnsi="Arial" w:cs="Arial"/>
          <w:color w:val="000000"/>
          <w:sz w:val="18"/>
          <w:szCs w:val="18"/>
        </w:rPr>
        <w:t xml:space="preserve">) ARMADA NACIONAL </w:t>
      </w:r>
    </w:p>
    <w:p w14:paraId="32D52331" w14:textId="77777777" w:rsidR="00A94A16" w:rsidRPr="007E070F" w:rsidRDefault="00A94A16" w:rsidP="00A94A16">
      <w:pPr>
        <w:jc w:val="both"/>
        <w:rPr>
          <w:rFonts w:ascii="Arial" w:hAnsi="Arial" w:cs="Arial"/>
          <w:color w:val="000000"/>
          <w:sz w:val="18"/>
          <w:szCs w:val="18"/>
        </w:rPr>
      </w:pPr>
      <w:r w:rsidRPr="007E070F">
        <w:rPr>
          <w:rFonts w:ascii="Arial" w:hAnsi="Arial" w:cs="Arial"/>
          <w:color w:val="000000"/>
          <w:sz w:val="18"/>
          <w:szCs w:val="18"/>
        </w:rPr>
        <w:t xml:space="preserve">Ciudad </w:t>
      </w:r>
    </w:p>
    <w:p w14:paraId="35B3DE9A" w14:textId="77777777" w:rsidR="00A94A16" w:rsidRPr="007E070F" w:rsidRDefault="00A94A16" w:rsidP="00A94A16">
      <w:pPr>
        <w:jc w:val="both"/>
        <w:rPr>
          <w:rFonts w:ascii="Arial" w:hAnsi="Arial" w:cs="Arial"/>
          <w:color w:val="000000"/>
          <w:sz w:val="18"/>
          <w:szCs w:val="18"/>
        </w:rPr>
      </w:pPr>
    </w:p>
    <w:p w14:paraId="506F7E94" w14:textId="77777777" w:rsidR="00A94A16" w:rsidRPr="007E070F" w:rsidRDefault="00A94A16" w:rsidP="00A94A16">
      <w:pPr>
        <w:tabs>
          <w:tab w:val="left" w:pos="426"/>
        </w:tabs>
        <w:jc w:val="both"/>
        <w:rPr>
          <w:rFonts w:ascii="Arial" w:hAnsi="Arial" w:cs="Arial"/>
          <w:sz w:val="18"/>
          <w:szCs w:val="18"/>
          <w:lang w:val="es-CO"/>
        </w:rPr>
      </w:pPr>
      <w:r w:rsidRPr="007E070F">
        <w:rPr>
          <w:rFonts w:ascii="Arial" w:hAnsi="Arial" w:cs="Arial"/>
          <w:color w:val="000000"/>
          <w:sz w:val="18"/>
          <w:szCs w:val="18"/>
        </w:rPr>
        <w:t>El abajo firmante actuando en nombre y representación de (</w:t>
      </w:r>
      <w:r w:rsidRPr="007E070F">
        <w:rPr>
          <w:rFonts w:ascii="Arial" w:hAnsi="Arial" w:cs="Arial"/>
          <w:bCs/>
          <w:i/>
          <w:color w:val="808080"/>
          <w:sz w:val="18"/>
          <w:szCs w:val="18"/>
          <w:lang w:val="es-ES_tradnl"/>
        </w:rPr>
        <w:t>INCLUIR</w:t>
      </w:r>
      <w:r w:rsidRPr="007E070F">
        <w:rPr>
          <w:rFonts w:ascii="Arial" w:hAnsi="Arial" w:cs="Arial"/>
          <w:color w:val="000000"/>
          <w:sz w:val="18"/>
          <w:szCs w:val="18"/>
        </w:rPr>
        <w:t>) lo cual se verifica con los documentos que integran esta propuesta, de acuerdo con la 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color w:val="000000"/>
          <w:sz w:val="18"/>
          <w:szCs w:val="18"/>
        </w:rPr>
        <w:t xml:space="preserve"> presento propuesta para _________________ (</w:t>
      </w:r>
      <w:r w:rsidRPr="007E070F">
        <w:rPr>
          <w:rFonts w:ascii="Arial" w:hAnsi="Arial" w:cs="Arial"/>
          <w:bCs/>
          <w:i/>
          <w:color w:val="808080"/>
          <w:sz w:val="18"/>
          <w:szCs w:val="18"/>
          <w:lang w:val="es-ES_tradnl"/>
        </w:rPr>
        <w:t>señalar el objeto del proceso</w:t>
      </w:r>
      <w:r w:rsidRPr="007E070F">
        <w:rPr>
          <w:rFonts w:ascii="Arial" w:hAnsi="Arial" w:cs="Arial"/>
          <w:color w:val="000000"/>
          <w:sz w:val="18"/>
          <w:szCs w:val="18"/>
        </w:rPr>
        <w:t>), por lo cual nos comprometemos a firmar el contrato correspondiente y declaro bajo la gravedad de juramento:</w:t>
      </w:r>
    </w:p>
    <w:p w14:paraId="6057DC4A" w14:textId="77777777" w:rsidR="00A94A16" w:rsidRPr="007E070F" w:rsidRDefault="00A94A16" w:rsidP="00A94A16">
      <w:pPr>
        <w:tabs>
          <w:tab w:val="left" w:pos="851"/>
        </w:tabs>
        <w:jc w:val="both"/>
        <w:rPr>
          <w:rFonts w:ascii="Arial" w:hAnsi="Arial" w:cs="Arial"/>
          <w:color w:val="000000"/>
          <w:sz w:val="18"/>
          <w:szCs w:val="18"/>
        </w:rPr>
      </w:pPr>
    </w:p>
    <w:p w14:paraId="25AAEBA2" w14:textId="77777777" w:rsidR="00A94A16" w:rsidRPr="007E070F"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el proponente que represento y cuyo nombre es (</w:t>
      </w:r>
      <w:r w:rsidRPr="007E070F">
        <w:rPr>
          <w:rFonts w:cs="Arial"/>
          <w:bCs/>
          <w:i/>
          <w:color w:val="808080"/>
          <w:sz w:val="18"/>
          <w:szCs w:val="18"/>
          <w:lang w:val="es-ES_tradnl"/>
        </w:rPr>
        <w:t>INCLUIR</w:t>
      </w:r>
      <w:r w:rsidRPr="007E070F">
        <w:rPr>
          <w:rFonts w:cs="Arial"/>
          <w:sz w:val="18"/>
          <w:szCs w:val="18"/>
        </w:rPr>
        <w:t>) está representado legalmente por (</w:t>
      </w:r>
      <w:r w:rsidRPr="007E070F">
        <w:rPr>
          <w:rFonts w:cs="Arial"/>
          <w:bCs/>
          <w:i/>
          <w:color w:val="808080"/>
          <w:sz w:val="18"/>
          <w:szCs w:val="18"/>
          <w:lang w:val="es-ES_tradnl"/>
        </w:rPr>
        <w:t>INCLUIR</w:t>
      </w:r>
      <w:r w:rsidRPr="007E070F">
        <w:rPr>
          <w:rFonts w:cs="Arial"/>
          <w:sz w:val="18"/>
          <w:szCs w:val="18"/>
        </w:rPr>
        <w:t>), identificado con documento (</w:t>
      </w:r>
      <w:r w:rsidRPr="007E070F">
        <w:rPr>
          <w:rFonts w:cs="Arial"/>
          <w:bCs/>
          <w:i/>
          <w:color w:val="808080"/>
          <w:sz w:val="18"/>
          <w:szCs w:val="18"/>
          <w:lang w:val="es-ES_tradnl"/>
        </w:rPr>
        <w:t>INCLUIR</w:t>
      </w:r>
      <w:r w:rsidRPr="007E070F">
        <w:rPr>
          <w:rFonts w:cs="Arial"/>
          <w:sz w:val="18"/>
          <w:szCs w:val="18"/>
        </w:rPr>
        <w:t>), con el domicilio social en (</w:t>
      </w:r>
      <w:r w:rsidRPr="007E070F">
        <w:rPr>
          <w:rFonts w:cs="Arial"/>
          <w:bCs/>
          <w:i/>
          <w:color w:val="808080"/>
          <w:sz w:val="18"/>
          <w:szCs w:val="18"/>
          <w:lang w:val="es-ES_tradnl"/>
        </w:rPr>
        <w:t>INCLUIR</w:t>
      </w:r>
      <w:r w:rsidRPr="007E070F">
        <w:rPr>
          <w:rFonts w:cs="Arial"/>
          <w:sz w:val="18"/>
          <w:szCs w:val="18"/>
        </w:rPr>
        <w:t>), de la ciudad de (</w:t>
      </w:r>
      <w:r w:rsidRPr="007E070F">
        <w:rPr>
          <w:rFonts w:cs="Arial"/>
          <w:bCs/>
          <w:i/>
          <w:color w:val="808080"/>
          <w:sz w:val="18"/>
          <w:szCs w:val="18"/>
          <w:lang w:val="es-ES_tradnl"/>
        </w:rPr>
        <w:t>INCLUIR</w:t>
      </w:r>
      <w:r w:rsidRPr="007E070F">
        <w:rPr>
          <w:rFonts w:cs="Arial"/>
          <w:sz w:val="18"/>
          <w:szCs w:val="18"/>
        </w:rPr>
        <w:t>), con número telefónico (</w:t>
      </w:r>
      <w:r w:rsidRPr="007E070F">
        <w:rPr>
          <w:rFonts w:cs="Arial"/>
          <w:bCs/>
          <w:i/>
          <w:color w:val="808080"/>
          <w:sz w:val="18"/>
          <w:szCs w:val="18"/>
          <w:lang w:val="es-ES_tradnl"/>
        </w:rPr>
        <w:t>INCLUIR</w:t>
      </w:r>
      <w:r w:rsidRPr="007E070F">
        <w:rPr>
          <w:rFonts w:cs="Arial"/>
          <w:sz w:val="18"/>
          <w:szCs w:val="18"/>
        </w:rPr>
        <w:t>), correo electrónico (</w:t>
      </w:r>
      <w:r w:rsidRPr="007E070F">
        <w:rPr>
          <w:rFonts w:cs="Arial"/>
          <w:bCs/>
          <w:i/>
          <w:color w:val="808080"/>
          <w:sz w:val="18"/>
          <w:szCs w:val="18"/>
          <w:lang w:val="es-ES_tradnl"/>
        </w:rPr>
        <w:t>INCLUIR</w:t>
      </w:r>
      <w:r w:rsidRPr="007E070F">
        <w:rPr>
          <w:rFonts w:cs="Arial"/>
          <w:sz w:val="18"/>
          <w:szCs w:val="18"/>
        </w:rPr>
        <w:t>) y fax (</w:t>
      </w:r>
      <w:r w:rsidRPr="007E070F">
        <w:rPr>
          <w:rFonts w:cs="Arial"/>
          <w:bCs/>
          <w:i/>
          <w:color w:val="808080"/>
          <w:sz w:val="18"/>
          <w:szCs w:val="18"/>
          <w:lang w:val="es-ES_tradnl"/>
        </w:rPr>
        <w:t>INCLUIR</w:t>
      </w:r>
      <w:r w:rsidRPr="007E070F">
        <w:rPr>
          <w:rFonts w:cs="Arial"/>
          <w:sz w:val="18"/>
          <w:szCs w:val="18"/>
        </w:rPr>
        <w:t>).</w:t>
      </w:r>
    </w:p>
    <w:p w14:paraId="291E7D25" w14:textId="77777777" w:rsidR="00A94A16" w:rsidRPr="007E070F" w:rsidRDefault="00A94A16" w:rsidP="00A94A16">
      <w:pPr>
        <w:pStyle w:val="Sangradetextonormal"/>
        <w:tabs>
          <w:tab w:val="left" w:pos="284"/>
        </w:tabs>
        <w:suppressAutoHyphens w:val="0"/>
        <w:autoSpaceDE/>
        <w:ind w:firstLine="0"/>
        <w:rPr>
          <w:rFonts w:cs="Arial"/>
          <w:sz w:val="18"/>
          <w:szCs w:val="18"/>
        </w:rPr>
      </w:pPr>
    </w:p>
    <w:p w14:paraId="11B3BF5F" w14:textId="77777777" w:rsidR="00A94A16" w:rsidRPr="007E070F" w:rsidRDefault="00A94A16" w:rsidP="00A94A16">
      <w:pPr>
        <w:pStyle w:val="Sangradetextonormal"/>
        <w:numPr>
          <w:ilvl w:val="0"/>
          <w:numId w:val="4"/>
        </w:numPr>
        <w:tabs>
          <w:tab w:val="clear" w:pos="720"/>
          <w:tab w:val="left" w:pos="284"/>
        </w:tabs>
        <w:suppressAutoHyphens w:val="0"/>
        <w:autoSpaceDE/>
        <w:ind w:left="0" w:firstLine="0"/>
        <w:rPr>
          <w:rFonts w:cs="Arial"/>
          <w:sz w:val="18"/>
          <w:szCs w:val="18"/>
        </w:rPr>
      </w:pPr>
      <w:r w:rsidRPr="007E070F">
        <w:rPr>
          <w:rFonts w:cs="Arial"/>
          <w:sz w:val="18"/>
          <w:szCs w:val="18"/>
        </w:rPr>
        <w:t>Que ninguna otra persona o entidad diferente de la nombrada aquí, tiene participación en esta propuesta o en el contrato a adjudicar en esta contratación y que por lo tanto, solamente los firmantes están vinculados a dicha oferta.</w:t>
      </w:r>
    </w:p>
    <w:p w14:paraId="37C16B91" w14:textId="77777777" w:rsidR="00A94A16" w:rsidRPr="007E070F" w:rsidRDefault="00A94A16" w:rsidP="00A94A16">
      <w:pPr>
        <w:tabs>
          <w:tab w:val="left" w:pos="284"/>
          <w:tab w:val="left" w:pos="851"/>
        </w:tabs>
        <w:jc w:val="both"/>
        <w:rPr>
          <w:rFonts w:ascii="Arial" w:hAnsi="Arial" w:cs="Arial"/>
          <w:color w:val="000000"/>
          <w:sz w:val="18"/>
          <w:szCs w:val="18"/>
        </w:rPr>
      </w:pPr>
    </w:p>
    <w:p w14:paraId="12485B2B"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la propuesta que presento es irrevocable, incondicional y obliga insubordinadamente al proponente que represento.</w:t>
      </w:r>
    </w:p>
    <w:p w14:paraId="7CDE2AA7" w14:textId="77777777" w:rsidR="00A94A16" w:rsidRPr="007E070F" w:rsidRDefault="00A94A16" w:rsidP="00A94A16">
      <w:pPr>
        <w:tabs>
          <w:tab w:val="left" w:pos="284"/>
          <w:tab w:val="left" w:pos="851"/>
        </w:tabs>
        <w:jc w:val="both"/>
        <w:rPr>
          <w:rFonts w:ascii="Arial" w:hAnsi="Arial" w:cs="Arial"/>
          <w:color w:val="000000"/>
          <w:sz w:val="18"/>
          <w:szCs w:val="18"/>
        </w:rPr>
      </w:pPr>
    </w:p>
    <w:p w14:paraId="7217450C"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estudiamos la invitación, sus documentos anexos y las demás condiciones e informaciones necesarias para presentar la presente propuesta y aceptamos todos los requerimientos establecidos en dichos documentos.</w:t>
      </w:r>
    </w:p>
    <w:p w14:paraId="01C0CB49" w14:textId="77777777" w:rsidR="00A94A16" w:rsidRPr="007E070F" w:rsidRDefault="00A94A16" w:rsidP="00A94A16">
      <w:pPr>
        <w:tabs>
          <w:tab w:val="left" w:pos="284"/>
          <w:tab w:val="left" w:pos="851"/>
        </w:tabs>
        <w:jc w:val="both"/>
        <w:rPr>
          <w:rFonts w:ascii="Arial" w:hAnsi="Arial" w:cs="Arial"/>
          <w:color w:val="000000"/>
          <w:sz w:val="18"/>
          <w:szCs w:val="18"/>
        </w:rPr>
      </w:pPr>
    </w:p>
    <w:p w14:paraId="5C434E9D"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1D2BC57D" w14:textId="77777777" w:rsidR="00A94A16" w:rsidRPr="007E070F" w:rsidRDefault="00A94A16" w:rsidP="00A94A16">
      <w:pPr>
        <w:tabs>
          <w:tab w:val="left" w:pos="284"/>
          <w:tab w:val="left" w:pos="851"/>
        </w:tabs>
        <w:jc w:val="both"/>
        <w:rPr>
          <w:rFonts w:ascii="Arial" w:hAnsi="Arial" w:cs="Arial"/>
          <w:color w:val="000000"/>
          <w:sz w:val="18"/>
          <w:szCs w:val="18"/>
        </w:rPr>
      </w:pPr>
    </w:p>
    <w:p w14:paraId="33441ED5"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w:t>
      </w:r>
    </w:p>
    <w:p w14:paraId="575FA3B9" w14:textId="77777777" w:rsidR="00A94A16" w:rsidRPr="007E070F" w:rsidRDefault="00A94A16" w:rsidP="00A94A16">
      <w:pPr>
        <w:tabs>
          <w:tab w:val="left" w:pos="284"/>
          <w:tab w:val="left" w:pos="851"/>
        </w:tabs>
        <w:jc w:val="both"/>
        <w:rPr>
          <w:rFonts w:ascii="Arial" w:hAnsi="Arial" w:cs="Arial"/>
          <w:color w:val="000000"/>
          <w:sz w:val="18"/>
          <w:szCs w:val="18"/>
        </w:rPr>
      </w:pPr>
    </w:p>
    <w:p w14:paraId="0B18E1F4"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hemos revisado con suma diligencia la totalidad de la información presentada en nuestra propuesta, y obrando de conformidad, aseguramos que la misma corresponde a la realidad.</w:t>
      </w:r>
    </w:p>
    <w:p w14:paraId="54A0F6C6"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3E27FF6B"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a solicitud del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me obligo a suministrar cualquier información adicional necesaria para la correcta evaluación de la propuesta.</w:t>
      </w:r>
    </w:p>
    <w:p w14:paraId="1F7E7E85"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52C87534"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Que me comprometo a ejecutar totalmente el contrato en los plazos establecidos en este.</w:t>
      </w:r>
    </w:p>
    <w:p w14:paraId="6F453144"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4C7FF4B0" w14:textId="77777777" w:rsidR="00A94A16" w:rsidRPr="007E070F" w:rsidRDefault="00A94A16" w:rsidP="00A94A16">
      <w:pPr>
        <w:pStyle w:val="Sangra2detindependiente"/>
        <w:numPr>
          <w:ilvl w:val="0"/>
          <w:numId w:val="4"/>
        </w:numPr>
        <w:tabs>
          <w:tab w:val="clear" w:pos="720"/>
          <w:tab w:val="left" w:pos="284"/>
        </w:tabs>
        <w:suppressAutoHyphens w:val="0"/>
        <w:spacing w:after="0" w:line="240" w:lineRule="auto"/>
        <w:ind w:left="0" w:firstLine="0"/>
        <w:jc w:val="both"/>
        <w:rPr>
          <w:rFonts w:ascii="Arial" w:hAnsi="Arial" w:cs="Arial"/>
          <w:color w:val="000000"/>
          <w:sz w:val="18"/>
          <w:szCs w:val="18"/>
        </w:rPr>
      </w:pPr>
      <w:r w:rsidRPr="007E070F">
        <w:rPr>
          <w:rFonts w:ascii="Arial" w:hAnsi="Arial" w:cs="Arial"/>
          <w:color w:val="000000"/>
          <w:sz w:val="18"/>
          <w:szCs w:val="18"/>
        </w:rPr>
        <w:t>Reconozco que ni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3DAEEDC" w14:textId="77777777" w:rsidR="00A94A16" w:rsidRPr="007E070F" w:rsidRDefault="00A94A16" w:rsidP="00A94A16">
      <w:pPr>
        <w:pStyle w:val="Sangra2detindependiente"/>
        <w:tabs>
          <w:tab w:val="left" w:pos="284"/>
          <w:tab w:val="left" w:pos="851"/>
        </w:tabs>
        <w:spacing w:after="0" w:line="240" w:lineRule="auto"/>
        <w:ind w:left="0"/>
        <w:rPr>
          <w:rFonts w:ascii="Arial" w:hAnsi="Arial" w:cs="Arial"/>
          <w:color w:val="000000"/>
          <w:sz w:val="18"/>
          <w:szCs w:val="18"/>
        </w:rPr>
      </w:pPr>
    </w:p>
    <w:p w14:paraId="610A4F7A"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por tanto que nos hemos informado plena y adecuadamente sobre los requisitos legales aplicables en la jurisdicción de este proceso de selección.</w:t>
      </w:r>
    </w:p>
    <w:p w14:paraId="6397E830" w14:textId="77777777" w:rsidR="00A94A16" w:rsidRPr="007E070F" w:rsidRDefault="00A94A16" w:rsidP="00A94A16">
      <w:pPr>
        <w:tabs>
          <w:tab w:val="left" w:pos="284"/>
          <w:tab w:val="left" w:pos="851"/>
        </w:tabs>
        <w:jc w:val="both"/>
        <w:rPr>
          <w:rFonts w:ascii="Arial" w:hAnsi="Arial" w:cs="Arial"/>
          <w:color w:val="000000"/>
          <w:sz w:val="18"/>
          <w:szCs w:val="18"/>
        </w:rPr>
      </w:pPr>
    </w:p>
    <w:p w14:paraId="55B376B7"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Manifiesto y declaro que nuestra propuesta no contiene ningún tipo de información confidencial o privada de acuerdo con la Ley colombiana, y, en consecuencia, consideramos que el Ministerio de Defensa Nacional – Armada Nacional – (</w:t>
      </w:r>
      <w:r w:rsidRPr="007E070F">
        <w:rPr>
          <w:rFonts w:ascii="Arial" w:hAnsi="Arial" w:cs="Arial"/>
          <w:bCs/>
          <w:i/>
          <w:color w:val="808080"/>
          <w:sz w:val="18"/>
          <w:szCs w:val="18"/>
          <w:lang w:val="es-ES_tradnl"/>
        </w:rPr>
        <w:t>UNIDAD EJECUTORA DELEGATARIA</w:t>
      </w:r>
      <w:r w:rsidRPr="007E070F">
        <w:rPr>
          <w:rFonts w:ascii="Arial" w:hAnsi="Arial" w:cs="Arial"/>
          <w:color w:val="000000"/>
          <w:sz w:val="18"/>
          <w:szCs w:val="18"/>
        </w:rPr>
        <w:t>), se encuentra facultado para revelar dicha información sin reserva alguna, a partir de la fecha de apertura de la propuesta, a sus agentes o asesores y al público en general.</w:t>
      </w:r>
    </w:p>
    <w:p w14:paraId="60DE3F4B" w14:textId="77777777" w:rsidR="00A94A16" w:rsidRPr="007E070F" w:rsidRDefault="00A94A16" w:rsidP="00A94A16">
      <w:pPr>
        <w:pStyle w:val="Listavistosa-nfasis11"/>
        <w:tabs>
          <w:tab w:val="left" w:pos="284"/>
        </w:tabs>
        <w:ind w:left="0"/>
        <w:rPr>
          <w:rFonts w:ascii="Arial" w:hAnsi="Arial" w:cs="Arial"/>
          <w:color w:val="000000"/>
          <w:sz w:val="18"/>
          <w:szCs w:val="18"/>
        </w:rPr>
      </w:pPr>
    </w:p>
    <w:p w14:paraId="492F00E7"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color w:val="000000"/>
          <w:sz w:val="18"/>
          <w:szCs w:val="18"/>
        </w:rPr>
        <w:t xml:space="preserve">),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w:t>
      </w:r>
      <w:r w:rsidRPr="007E070F">
        <w:rPr>
          <w:rFonts w:ascii="Arial" w:hAnsi="Arial" w:cs="Arial"/>
          <w:color w:val="000000"/>
          <w:sz w:val="18"/>
          <w:szCs w:val="18"/>
        </w:rPr>
        <w:lastRenderedPageBreak/>
        <w:t>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2B4283E6" w14:textId="77777777" w:rsidR="00A94A16" w:rsidRPr="007E070F" w:rsidRDefault="00A94A16" w:rsidP="00A94A16">
      <w:pPr>
        <w:pStyle w:val="Prrafodelista1"/>
        <w:tabs>
          <w:tab w:val="left" w:pos="284"/>
          <w:tab w:val="left" w:pos="851"/>
        </w:tabs>
        <w:ind w:left="0"/>
        <w:rPr>
          <w:rFonts w:ascii="Arial" w:hAnsi="Arial" w:cs="Arial"/>
          <w:color w:val="000000"/>
          <w:sz w:val="18"/>
          <w:szCs w:val="18"/>
          <w:lang w:eastAsia="ar-SA"/>
        </w:rPr>
      </w:pPr>
    </w:p>
    <w:p w14:paraId="31CACA33" w14:textId="1C8CE743"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Que el valor ofertado asciende a la suma de (</w:t>
      </w:r>
      <w:r w:rsidRPr="007E070F">
        <w:rPr>
          <w:rFonts w:ascii="Arial" w:hAnsi="Arial" w:cs="Arial"/>
          <w:bCs/>
          <w:i/>
          <w:color w:val="808080"/>
          <w:sz w:val="18"/>
          <w:szCs w:val="18"/>
          <w:lang w:val="es-ES_tradnl"/>
        </w:rPr>
        <w:t xml:space="preserve">INCLUIR VALOR EN LETRAS Y </w:t>
      </w:r>
      <w:r w:rsidR="007D5B04" w:rsidRPr="007E070F">
        <w:rPr>
          <w:rFonts w:ascii="Arial" w:hAnsi="Arial" w:cs="Arial"/>
          <w:bCs/>
          <w:i/>
          <w:color w:val="808080"/>
          <w:sz w:val="18"/>
          <w:szCs w:val="18"/>
          <w:lang w:val="es-ES_tradnl"/>
        </w:rPr>
        <w:t>NÚMEROS</w:t>
      </w:r>
      <w:r w:rsidRPr="007E070F">
        <w:rPr>
          <w:rFonts w:ascii="Arial" w:hAnsi="Arial" w:cs="Arial"/>
          <w:sz w:val="18"/>
          <w:szCs w:val="18"/>
          <w:lang w:val="es-CO"/>
        </w:rPr>
        <w:t>).</w:t>
      </w:r>
    </w:p>
    <w:p w14:paraId="4BBBD07B" w14:textId="77777777" w:rsidR="00A94A16" w:rsidRPr="007E070F" w:rsidRDefault="00A94A16" w:rsidP="00A94A16">
      <w:pPr>
        <w:tabs>
          <w:tab w:val="left" w:pos="284"/>
          <w:tab w:val="left" w:pos="851"/>
        </w:tabs>
        <w:jc w:val="both"/>
        <w:rPr>
          <w:rFonts w:ascii="Arial" w:hAnsi="Arial" w:cs="Arial"/>
          <w:color w:val="000000"/>
          <w:sz w:val="18"/>
          <w:szCs w:val="18"/>
        </w:rPr>
      </w:pPr>
    </w:p>
    <w:p w14:paraId="7F39E33C" w14:textId="77777777" w:rsidR="00A94A16" w:rsidRPr="007E070F" w:rsidRDefault="00A94A16" w:rsidP="00A94A16">
      <w:pPr>
        <w:numPr>
          <w:ilvl w:val="0"/>
          <w:numId w:val="4"/>
        </w:numPr>
        <w:tabs>
          <w:tab w:val="clear" w:pos="720"/>
          <w:tab w:val="left" w:pos="284"/>
        </w:tabs>
        <w:ind w:left="0" w:firstLine="0"/>
        <w:jc w:val="both"/>
        <w:rPr>
          <w:rFonts w:ascii="Arial" w:hAnsi="Arial" w:cs="Arial"/>
          <w:color w:val="000000"/>
          <w:sz w:val="18"/>
          <w:szCs w:val="18"/>
        </w:rPr>
      </w:pPr>
      <w:r w:rsidRPr="007E070F">
        <w:rPr>
          <w:rFonts w:ascii="Arial" w:hAnsi="Arial" w:cs="Arial"/>
          <w:color w:val="000000"/>
          <w:sz w:val="18"/>
          <w:szCs w:val="18"/>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6ACF6BDB" w14:textId="77777777" w:rsidR="00A94A16" w:rsidRPr="007E070F" w:rsidRDefault="00A94A16" w:rsidP="00A94A16">
      <w:pPr>
        <w:tabs>
          <w:tab w:val="left" w:pos="851"/>
        </w:tabs>
        <w:jc w:val="both"/>
        <w:rPr>
          <w:rFonts w:ascii="Arial" w:hAnsi="Arial" w:cs="Arial"/>
          <w:color w:val="000000"/>
          <w:sz w:val="18"/>
          <w:szCs w:val="18"/>
        </w:rPr>
      </w:pPr>
    </w:p>
    <w:p w14:paraId="3269A287"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De ustedes atentamente,</w:t>
      </w:r>
    </w:p>
    <w:p w14:paraId="198CD329" w14:textId="77777777" w:rsidR="00A94A16" w:rsidRPr="007E070F" w:rsidRDefault="00A94A16" w:rsidP="00A94A16">
      <w:pPr>
        <w:tabs>
          <w:tab w:val="left" w:pos="851"/>
        </w:tabs>
        <w:jc w:val="both"/>
        <w:outlineLvl w:val="0"/>
        <w:rPr>
          <w:rFonts w:ascii="Arial" w:hAnsi="Arial" w:cs="Arial"/>
          <w:color w:val="000000"/>
          <w:sz w:val="18"/>
          <w:szCs w:val="18"/>
        </w:rPr>
      </w:pPr>
    </w:p>
    <w:p w14:paraId="4A8D95A0" w14:textId="77777777" w:rsidR="00A94A16" w:rsidRPr="007E070F" w:rsidRDefault="00A94A16" w:rsidP="00A94A16">
      <w:pPr>
        <w:tabs>
          <w:tab w:val="left" w:pos="851"/>
        </w:tabs>
        <w:jc w:val="both"/>
        <w:outlineLvl w:val="0"/>
        <w:rPr>
          <w:rFonts w:ascii="Arial" w:hAnsi="Arial" w:cs="Arial"/>
          <w:color w:val="000000"/>
          <w:sz w:val="18"/>
          <w:szCs w:val="18"/>
        </w:rPr>
      </w:pPr>
    </w:p>
    <w:p w14:paraId="34B1EAC6" w14:textId="77777777" w:rsidR="00A94A16" w:rsidRPr="007E070F" w:rsidRDefault="00A94A16" w:rsidP="00A94A16">
      <w:pPr>
        <w:tabs>
          <w:tab w:val="left" w:pos="851"/>
        </w:tabs>
        <w:jc w:val="both"/>
        <w:outlineLvl w:val="0"/>
        <w:rPr>
          <w:rFonts w:ascii="Arial" w:hAnsi="Arial" w:cs="Arial"/>
          <w:color w:val="000000"/>
          <w:sz w:val="18"/>
          <w:szCs w:val="18"/>
        </w:rPr>
      </w:pPr>
    </w:p>
    <w:p w14:paraId="28888AFE" w14:textId="4692D47F"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 xml:space="preserve">INCLUIR FIRMA Y LA SIGUIENTE </w:t>
      </w:r>
      <w:r w:rsidR="007D5B04" w:rsidRPr="007E070F">
        <w:rPr>
          <w:rFonts w:ascii="Arial" w:hAnsi="Arial" w:cs="Arial"/>
          <w:bCs/>
          <w:i/>
          <w:color w:val="808080"/>
          <w:sz w:val="18"/>
          <w:szCs w:val="18"/>
          <w:lang w:val="es-ES_tradnl"/>
        </w:rPr>
        <w:t>INFORMACIÓN</w:t>
      </w:r>
      <w:r w:rsidRPr="007E070F">
        <w:rPr>
          <w:rFonts w:ascii="Arial" w:hAnsi="Arial" w:cs="Arial"/>
          <w:color w:val="000000"/>
          <w:sz w:val="18"/>
          <w:szCs w:val="18"/>
        </w:rPr>
        <w:t>)</w:t>
      </w:r>
    </w:p>
    <w:p w14:paraId="1948FCAE"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Proponente: _____________________</w:t>
      </w:r>
    </w:p>
    <w:p w14:paraId="201260DA"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Nombre del Representante Legal: _________________________</w:t>
      </w:r>
    </w:p>
    <w:p w14:paraId="7C1A432A"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Firma del Representante Legal o Apoderado: ___________________</w:t>
      </w:r>
    </w:p>
    <w:p w14:paraId="168F9666" w14:textId="77777777" w:rsidR="00A94A16" w:rsidRPr="007E070F" w:rsidRDefault="00A94A16" w:rsidP="00A94A16">
      <w:pPr>
        <w:tabs>
          <w:tab w:val="left" w:pos="426"/>
        </w:tabs>
        <w:jc w:val="center"/>
        <w:rPr>
          <w:rFonts w:ascii="Arial" w:hAnsi="Arial" w:cs="Arial"/>
          <w:b/>
          <w:color w:val="000000"/>
          <w:sz w:val="18"/>
          <w:szCs w:val="18"/>
        </w:rPr>
      </w:pPr>
      <w:r w:rsidRPr="007E070F">
        <w:rPr>
          <w:rFonts w:ascii="Arial" w:hAnsi="Arial" w:cs="Arial"/>
          <w:b/>
          <w:color w:val="000000"/>
          <w:sz w:val="18"/>
          <w:szCs w:val="18"/>
        </w:rPr>
        <w:br w:type="page"/>
      </w:r>
      <w:r w:rsidRPr="007E070F">
        <w:rPr>
          <w:rFonts w:ascii="Arial" w:hAnsi="Arial" w:cs="Arial"/>
          <w:b/>
          <w:color w:val="000000"/>
          <w:sz w:val="18"/>
          <w:szCs w:val="18"/>
        </w:rPr>
        <w:lastRenderedPageBreak/>
        <w:t>ANEXO “B”</w:t>
      </w:r>
    </w:p>
    <w:p w14:paraId="1D898F83" w14:textId="77777777" w:rsidR="00A94A16" w:rsidRPr="007E070F" w:rsidRDefault="00A94A16" w:rsidP="00A94A16">
      <w:pPr>
        <w:tabs>
          <w:tab w:val="left" w:pos="426"/>
        </w:tabs>
        <w:jc w:val="center"/>
        <w:rPr>
          <w:rFonts w:ascii="Arial" w:hAnsi="Arial" w:cs="Arial"/>
          <w:b/>
          <w:color w:val="000000"/>
          <w:sz w:val="18"/>
          <w:szCs w:val="18"/>
        </w:rPr>
      </w:pPr>
      <w:r w:rsidRPr="007E070F">
        <w:rPr>
          <w:rFonts w:ascii="Arial" w:hAnsi="Arial" w:cs="Arial"/>
          <w:b/>
          <w:color w:val="000000"/>
          <w:sz w:val="18"/>
          <w:szCs w:val="18"/>
        </w:rPr>
        <w:t>COMPROMISO ANTICORRUPCIÓN</w:t>
      </w:r>
    </w:p>
    <w:p w14:paraId="415360DE" w14:textId="77777777" w:rsidR="00A94A16" w:rsidRPr="007E070F" w:rsidRDefault="00A94A16" w:rsidP="00A94A16">
      <w:pPr>
        <w:tabs>
          <w:tab w:val="left" w:pos="426"/>
        </w:tabs>
        <w:jc w:val="both"/>
        <w:rPr>
          <w:rFonts w:ascii="Arial" w:hAnsi="Arial" w:cs="Arial"/>
          <w:b/>
          <w:color w:val="000000"/>
          <w:sz w:val="18"/>
          <w:szCs w:val="18"/>
        </w:rPr>
      </w:pPr>
    </w:p>
    <w:p w14:paraId="36B7FB0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(los) suscrito(s) a saber: (</w:t>
      </w:r>
      <w:r w:rsidRPr="007E070F">
        <w:rPr>
          <w:rFonts w:ascii="Arial" w:hAnsi="Arial" w:cs="Arial"/>
          <w:bCs/>
          <w:i/>
          <w:color w:val="808080"/>
          <w:sz w:val="18"/>
          <w:szCs w:val="18"/>
          <w:lang w:val="es-ES_tradnl"/>
        </w:rPr>
        <w:t>Nombre del Representante Legal de la sociedad, asociación o persona jurídica proponente, o nombre del representante legal del consorcio o Unión Temporal ó persona natural proponente</w:t>
      </w:r>
      <w:r w:rsidRPr="007E070F">
        <w:rPr>
          <w:rFonts w:ascii="Arial" w:hAnsi="Arial" w:cs="Arial"/>
          <w:color w:val="000000"/>
          <w:sz w:val="18"/>
          <w:szCs w:val="18"/>
        </w:rPr>
        <w:t>) domiciliado (a) en (</w:t>
      </w:r>
      <w:r w:rsidRPr="007E070F">
        <w:rPr>
          <w:rFonts w:ascii="Arial" w:hAnsi="Arial" w:cs="Arial"/>
          <w:bCs/>
          <w:i/>
          <w:color w:val="808080"/>
          <w:sz w:val="18"/>
          <w:szCs w:val="18"/>
          <w:lang w:val="es-ES_tradnl"/>
        </w:rPr>
        <w:t>Domicilio de la persona firmante</w:t>
      </w:r>
      <w:r w:rsidRPr="007E070F">
        <w:rPr>
          <w:rFonts w:ascii="Arial" w:hAnsi="Arial" w:cs="Arial"/>
          <w:color w:val="000000"/>
          <w:sz w:val="18"/>
          <w:szCs w:val="18"/>
        </w:rPr>
        <w:t>), identificado (a) con (</w:t>
      </w:r>
      <w:r w:rsidRPr="007E070F">
        <w:rPr>
          <w:rFonts w:ascii="Arial" w:hAnsi="Arial" w:cs="Arial"/>
          <w:bCs/>
          <w:i/>
          <w:color w:val="808080"/>
          <w:sz w:val="18"/>
          <w:szCs w:val="18"/>
          <w:lang w:val="es-ES_tradnl"/>
        </w:rPr>
        <w:t>Documento de Identificación de la persona firmante y lugar de expedición</w:t>
      </w:r>
      <w:r w:rsidRPr="007E070F">
        <w:rPr>
          <w:rFonts w:ascii="Arial" w:hAnsi="Arial" w:cs="Arial"/>
          <w:color w:val="000000"/>
          <w:sz w:val="18"/>
          <w:szCs w:val="18"/>
        </w:rPr>
        <w:t>), quien obra en calidad de (</w:t>
      </w:r>
      <w:r w:rsidRPr="007E070F">
        <w:rPr>
          <w:rFonts w:ascii="Arial" w:hAnsi="Arial" w:cs="Arial"/>
          <w:bCs/>
          <w:i/>
          <w:color w:val="808080"/>
          <w:sz w:val="18"/>
          <w:szCs w:val="18"/>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E070F">
        <w:rPr>
          <w:rFonts w:ascii="Arial" w:hAnsi="Arial" w:cs="Arial"/>
          <w:color w:val="000000"/>
          <w:sz w:val="18"/>
          <w:szCs w:val="18"/>
        </w:rPr>
        <w:t xml:space="preserve">), que en adelante se denominará EL PROPONENTE, manifiesta(n) (manifiesto) su (mi) voluntad de asumir, de manera unilateral, el presente COMPROMISO ANTICORRUPCIÓN, teniendo en cuenta las siguientes consideraciones: </w:t>
      </w:r>
    </w:p>
    <w:p w14:paraId="4B269908" w14:textId="77777777" w:rsidR="00A94A16" w:rsidRPr="007E070F" w:rsidRDefault="00A94A16" w:rsidP="00A94A16">
      <w:pPr>
        <w:tabs>
          <w:tab w:val="left" w:pos="426"/>
        </w:tabs>
        <w:jc w:val="both"/>
        <w:rPr>
          <w:rFonts w:ascii="Arial" w:hAnsi="Arial" w:cs="Arial"/>
          <w:color w:val="000000"/>
          <w:sz w:val="18"/>
          <w:szCs w:val="18"/>
        </w:rPr>
      </w:pPr>
    </w:p>
    <w:p w14:paraId="22C99F0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14:paraId="2BE772B7" w14:textId="77777777" w:rsidR="00A94A16" w:rsidRPr="007E070F" w:rsidRDefault="00A94A16" w:rsidP="00A94A16">
      <w:pPr>
        <w:tabs>
          <w:tab w:val="left" w:pos="426"/>
        </w:tabs>
        <w:jc w:val="both"/>
        <w:rPr>
          <w:rFonts w:ascii="Arial" w:hAnsi="Arial" w:cs="Arial"/>
          <w:color w:val="000000"/>
          <w:sz w:val="18"/>
          <w:szCs w:val="18"/>
        </w:rPr>
      </w:pPr>
    </w:p>
    <w:p w14:paraId="6928AAC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SEGUNDO: Que es interés del PROPONENTE apoyar la acción del Estado Colombiano y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para fortalecer la transparencia en los procesos de contratación, y la responsabilidad de rendir cuentas; </w:t>
      </w:r>
    </w:p>
    <w:p w14:paraId="582C5508" w14:textId="77777777" w:rsidR="00A94A16" w:rsidRPr="007E070F" w:rsidRDefault="00A94A16" w:rsidP="00A94A16">
      <w:pPr>
        <w:tabs>
          <w:tab w:val="left" w:pos="426"/>
        </w:tabs>
        <w:jc w:val="both"/>
        <w:rPr>
          <w:rFonts w:ascii="Arial" w:hAnsi="Arial" w:cs="Arial"/>
          <w:color w:val="000000"/>
          <w:sz w:val="18"/>
          <w:szCs w:val="18"/>
        </w:rPr>
      </w:pPr>
    </w:p>
    <w:p w14:paraId="37C6EB5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653F8E32" w14:textId="77777777" w:rsidR="00A94A16" w:rsidRPr="007E070F" w:rsidRDefault="00A94A16" w:rsidP="00A94A16">
      <w:pPr>
        <w:tabs>
          <w:tab w:val="left" w:pos="426"/>
        </w:tabs>
        <w:jc w:val="both"/>
        <w:rPr>
          <w:rFonts w:ascii="Arial" w:hAnsi="Arial" w:cs="Arial"/>
          <w:color w:val="000000"/>
          <w:sz w:val="18"/>
          <w:szCs w:val="18"/>
        </w:rPr>
      </w:pPr>
    </w:p>
    <w:p w14:paraId="523EFE56" w14:textId="77777777" w:rsidR="00A94A16" w:rsidRPr="007E070F" w:rsidRDefault="00A94A16" w:rsidP="00A94A16">
      <w:pPr>
        <w:tabs>
          <w:tab w:val="left" w:pos="426"/>
        </w:tabs>
        <w:jc w:val="both"/>
        <w:rPr>
          <w:rFonts w:ascii="Arial" w:hAnsi="Arial" w:cs="Arial"/>
          <w:b/>
          <w:color w:val="000000"/>
          <w:sz w:val="18"/>
          <w:szCs w:val="18"/>
        </w:rPr>
      </w:pPr>
      <w:r w:rsidRPr="007E070F">
        <w:rPr>
          <w:rFonts w:ascii="Arial" w:hAnsi="Arial" w:cs="Arial"/>
          <w:b/>
          <w:color w:val="000000"/>
          <w:sz w:val="18"/>
          <w:szCs w:val="18"/>
        </w:rPr>
        <w:t>CLÁUSULA PRIMERA. COMPROMISOS ASUMIDOS</w:t>
      </w:r>
    </w:p>
    <w:p w14:paraId="55B011D7" w14:textId="77777777" w:rsidR="00A94A16" w:rsidRPr="007E070F" w:rsidRDefault="00A94A16" w:rsidP="00A94A16">
      <w:pPr>
        <w:tabs>
          <w:tab w:val="left" w:pos="426"/>
        </w:tabs>
        <w:jc w:val="both"/>
        <w:rPr>
          <w:rFonts w:ascii="Arial" w:hAnsi="Arial" w:cs="Arial"/>
          <w:color w:val="000000"/>
          <w:sz w:val="18"/>
          <w:szCs w:val="18"/>
        </w:rPr>
      </w:pPr>
    </w:p>
    <w:p w14:paraId="5EA954D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PROPONENTE, mediante suscripción del presente documento, asume los siguientes compromisos:</w:t>
      </w:r>
    </w:p>
    <w:p w14:paraId="2127F5D3" w14:textId="77777777" w:rsidR="00A94A16" w:rsidRPr="007E070F" w:rsidRDefault="00A94A16" w:rsidP="00A94A16">
      <w:pPr>
        <w:tabs>
          <w:tab w:val="left" w:pos="426"/>
        </w:tabs>
        <w:jc w:val="both"/>
        <w:rPr>
          <w:rFonts w:ascii="Arial" w:hAnsi="Arial" w:cs="Arial"/>
          <w:color w:val="000000"/>
          <w:sz w:val="18"/>
          <w:szCs w:val="18"/>
        </w:rPr>
      </w:pPr>
    </w:p>
    <w:p w14:paraId="150E6AF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1.1. EL PROPONENTE, no ofrecerá o pagará sobornos o cualquier halago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14:paraId="652A0188" w14:textId="77777777" w:rsidR="00A94A16" w:rsidRPr="007E070F" w:rsidRDefault="00A94A16" w:rsidP="00A94A16">
      <w:pPr>
        <w:tabs>
          <w:tab w:val="left" w:pos="426"/>
        </w:tabs>
        <w:jc w:val="both"/>
        <w:rPr>
          <w:rFonts w:ascii="Arial" w:hAnsi="Arial" w:cs="Arial"/>
          <w:color w:val="000000"/>
          <w:sz w:val="18"/>
          <w:szCs w:val="18"/>
        </w:rPr>
      </w:pPr>
    </w:p>
    <w:p w14:paraId="1789B80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1.2. EL PROPONENTE se compromete a no permitir que nadie, bien sea empleado de la compañía o un agente comisionista independiente o un asesor o consultor lo haga en su nombre; </w:t>
      </w:r>
    </w:p>
    <w:p w14:paraId="196543BA" w14:textId="77777777" w:rsidR="00A94A16" w:rsidRPr="007E070F" w:rsidRDefault="00A94A16" w:rsidP="00A94A16">
      <w:pPr>
        <w:tabs>
          <w:tab w:val="left" w:pos="426"/>
        </w:tabs>
        <w:jc w:val="both"/>
        <w:rPr>
          <w:rFonts w:ascii="Arial" w:hAnsi="Arial" w:cs="Arial"/>
          <w:color w:val="000000"/>
          <w:sz w:val="18"/>
          <w:szCs w:val="18"/>
        </w:rPr>
      </w:pPr>
    </w:p>
    <w:p w14:paraId="5CE3FAF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14:paraId="312042CE" w14:textId="77777777" w:rsidR="00A94A16" w:rsidRPr="007E070F" w:rsidRDefault="00A94A16" w:rsidP="00A94A16">
      <w:pPr>
        <w:tabs>
          <w:tab w:val="left" w:pos="426"/>
        </w:tabs>
        <w:jc w:val="both"/>
        <w:rPr>
          <w:rFonts w:ascii="Arial" w:hAnsi="Arial" w:cs="Arial"/>
          <w:color w:val="000000"/>
          <w:sz w:val="18"/>
          <w:szCs w:val="18"/>
        </w:rPr>
      </w:pPr>
    </w:p>
    <w:p w14:paraId="3DAFA79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No ofrecer pagos o halagos a los funcionarios del MINISTERIO DE DEFENSA - ARMADA NACIONAL – </w:t>
      </w:r>
      <w:r w:rsidRPr="007E070F">
        <w:rPr>
          <w:rFonts w:ascii="Arial" w:hAnsi="Arial" w:cs="Arial"/>
          <w:bCs/>
          <w:i/>
          <w:color w:val="808080"/>
          <w:sz w:val="18"/>
          <w:szCs w:val="18"/>
          <w:lang w:val="es-ES_tradnl"/>
        </w:rPr>
        <w:t>UNIDAD DELEGATARIA</w:t>
      </w:r>
      <w:r w:rsidRPr="007E070F">
        <w:rPr>
          <w:rFonts w:ascii="Arial" w:hAnsi="Arial" w:cs="Arial"/>
          <w:color w:val="000000"/>
          <w:sz w:val="18"/>
          <w:szCs w:val="18"/>
        </w:rPr>
        <w:t xml:space="preserve"> durante el desarrollo del contrato que se suscriba si llegase a ser aceptada su propuesta.</w:t>
      </w:r>
    </w:p>
    <w:p w14:paraId="16BCFBAA" w14:textId="77777777" w:rsidR="00A94A16" w:rsidRPr="007E070F" w:rsidRDefault="00A94A16" w:rsidP="00A94A16">
      <w:pPr>
        <w:tabs>
          <w:tab w:val="left" w:pos="426"/>
        </w:tabs>
        <w:jc w:val="both"/>
        <w:rPr>
          <w:rFonts w:ascii="Arial" w:hAnsi="Arial" w:cs="Arial"/>
          <w:color w:val="000000"/>
          <w:sz w:val="18"/>
          <w:szCs w:val="18"/>
        </w:rPr>
      </w:pPr>
    </w:p>
    <w:p w14:paraId="6B0F57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14:paraId="46AB82F8" w14:textId="77777777" w:rsidR="00A94A16" w:rsidRPr="007E070F" w:rsidRDefault="00A94A16" w:rsidP="00A94A16">
      <w:pPr>
        <w:tabs>
          <w:tab w:val="left" w:pos="426"/>
        </w:tabs>
        <w:jc w:val="both"/>
        <w:rPr>
          <w:rFonts w:ascii="Arial" w:hAnsi="Arial" w:cs="Arial"/>
          <w:color w:val="000000"/>
          <w:sz w:val="18"/>
          <w:szCs w:val="18"/>
        </w:rPr>
      </w:pPr>
    </w:p>
    <w:p w14:paraId="3CCC465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14:paraId="03B2BD04" w14:textId="77777777" w:rsidR="00A94A16" w:rsidRPr="007E070F" w:rsidRDefault="00A94A16" w:rsidP="00A94A16">
      <w:pPr>
        <w:tabs>
          <w:tab w:val="left" w:pos="426"/>
        </w:tabs>
        <w:jc w:val="both"/>
        <w:rPr>
          <w:rFonts w:ascii="Arial" w:hAnsi="Arial" w:cs="Arial"/>
          <w:color w:val="000000"/>
          <w:sz w:val="18"/>
          <w:szCs w:val="18"/>
        </w:rPr>
      </w:pPr>
    </w:p>
    <w:p w14:paraId="7B09F447" w14:textId="2AB6B8AB"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b/>
          <w:color w:val="000000"/>
          <w:sz w:val="18"/>
          <w:szCs w:val="18"/>
        </w:rPr>
        <w:t>CLÁUSULA SEGUNDA. PAGOS REALIZADOS Y POR REALIZAR:</w:t>
      </w:r>
      <w:r w:rsidRPr="007E070F">
        <w:rPr>
          <w:rFonts w:ascii="Arial" w:hAnsi="Arial" w:cs="Arial"/>
          <w:color w:val="000000"/>
          <w:sz w:val="18"/>
          <w:szCs w:val="18"/>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3ED738C9" w14:textId="1530C6BE" w:rsidR="00946D56" w:rsidRPr="007E070F" w:rsidRDefault="00946D56" w:rsidP="00A94A16">
      <w:pPr>
        <w:tabs>
          <w:tab w:val="left" w:pos="426"/>
        </w:tabs>
        <w:jc w:val="both"/>
        <w:rPr>
          <w:rFonts w:ascii="Arial" w:hAnsi="Arial" w:cs="Arial"/>
          <w:color w:val="000000"/>
          <w:sz w:val="18"/>
          <w:szCs w:val="18"/>
        </w:rPr>
      </w:pPr>
    </w:p>
    <w:p w14:paraId="0B4516E8" w14:textId="77777777" w:rsidR="00946D56" w:rsidRPr="007E070F" w:rsidRDefault="00946D56" w:rsidP="00A94A16">
      <w:pPr>
        <w:tabs>
          <w:tab w:val="left" w:pos="426"/>
        </w:tabs>
        <w:jc w:val="both"/>
        <w:rPr>
          <w:rFonts w:ascii="Arial" w:hAnsi="Arial" w:cs="Arial"/>
          <w:color w:val="000000"/>
          <w:sz w:val="18"/>
          <w:szCs w:val="18"/>
        </w:rPr>
      </w:pPr>
    </w:p>
    <w:p w14:paraId="47ED3FFA" w14:textId="5CB3B86B" w:rsidR="00A94A16" w:rsidRDefault="00A94A16" w:rsidP="00A94A16">
      <w:pPr>
        <w:tabs>
          <w:tab w:val="left" w:pos="426"/>
        </w:tabs>
        <w:jc w:val="both"/>
        <w:rPr>
          <w:rFonts w:ascii="Arial" w:hAnsi="Arial" w:cs="Arial"/>
          <w:color w:val="000000"/>
          <w:sz w:val="18"/>
          <w:szCs w:val="18"/>
        </w:rPr>
      </w:pPr>
    </w:p>
    <w:p w14:paraId="75B6CF3D" w14:textId="3B1E8330" w:rsidR="00D1716B" w:rsidRDefault="00D1716B" w:rsidP="00A94A16">
      <w:pPr>
        <w:tabs>
          <w:tab w:val="left" w:pos="426"/>
        </w:tabs>
        <w:jc w:val="both"/>
        <w:rPr>
          <w:rFonts w:ascii="Arial" w:hAnsi="Arial" w:cs="Arial"/>
          <w:color w:val="000000"/>
          <w:sz w:val="18"/>
          <w:szCs w:val="18"/>
        </w:rPr>
      </w:pPr>
    </w:p>
    <w:p w14:paraId="1C9B8ECC" w14:textId="7AFD873D" w:rsidR="00D1716B" w:rsidRDefault="00D1716B" w:rsidP="00A94A16">
      <w:pPr>
        <w:tabs>
          <w:tab w:val="left" w:pos="426"/>
        </w:tabs>
        <w:jc w:val="both"/>
        <w:rPr>
          <w:rFonts w:ascii="Arial" w:hAnsi="Arial" w:cs="Arial"/>
          <w:color w:val="000000"/>
          <w:sz w:val="18"/>
          <w:szCs w:val="18"/>
        </w:rPr>
      </w:pPr>
    </w:p>
    <w:p w14:paraId="6B3A3907" w14:textId="77777777" w:rsidR="00D1716B" w:rsidRPr="007E070F" w:rsidRDefault="00D1716B" w:rsidP="00A94A16">
      <w:pPr>
        <w:tabs>
          <w:tab w:val="left" w:pos="426"/>
        </w:tabs>
        <w:jc w:val="both"/>
        <w:rPr>
          <w:rFonts w:ascii="Arial" w:hAnsi="Arial" w:cs="Arial"/>
          <w:color w:val="000000"/>
          <w:sz w:val="18"/>
          <w:szCs w:val="18"/>
        </w:rPr>
      </w:pPr>
    </w:p>
    <w:p w14:paraId="73BC4125"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lastRenderedPageBreak/>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566"/>
        <w:gridCol w:w="2325"/>
        <w:gridCol w:w="5354"/>
      </w:tblGrid>
      <w:tr w:rsidR="00A94A16" w:rsidRPr="007E070F" w14:paraId="7D07BCDE" w14:textId="77777777" w:rsidTr="00F8540E">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181C14CA"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0856560A"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14:paraId="732F6A23"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A94A16" w:rsidRPr="007E070F" w14:paraId="5E4B2D30" w14:textId="77777777" w:rsidTr="00F8540E">
        <w:tc>
          <w:tcPr>
            <w:tcW w:w="0" w:type="auto"/>
            <w:tcBorders>
              <w:top w:val="single" w:sz="4" w:space="0" w:color="auto"/>
              <w:left w:val="threeDEmboss" w:sz="6" w:space="0" w:color="auto"/>
              <w:bottom w:val="threeDEmboss" w:sz="6" w:space="0" w:color="auto"/>
              <w:right w:val="single" w:sz="6" w:space="0" w:color="auto"/>
            </w:tcBorders>
            <w:vAlign w:val="center"/>
          </w:tcPr>
          <w:p w14:paraId="2CE5901A"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single" w:sz="6" w:space="0" w:color="auto"/>
            </w:tcBorders>
            <w:vAlign w:val="center"/>
          </w:tcPr>
          <w:p w14:paraId="7DD60E3B"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o por realizar, en pesos corrientes</w:t>
            </w:r>
            <w:r w:rsidRPr="007E070F">
              <w:rPr>
                <w:rFonts w:ascii="Arial" w:hAnsi="Arial" w:cs="Arial"/>
                <w:color w:val="000000"/>
                <w:sz w:val="18"/>
                <w:szCs w:val="18"/>
              </w:rPr>
              <w:t>)</w:t>
            </w:r>
          </w:p>
        </w:tc>
        <w:tc>
          <w:tcPr>
            <w:tcW w:w="0" w:type="auto"/>
            <w:tcBorders>
              <w:top w:val="single" w:sz="4" w:space="0" w:color="auto"/>
              <w:left w:val="single" w:sz="6" w:space="0" w:color="auto"/>
              <w:bottom w:val="threeDEmboss" w:sz="6" w:space="0" w:color="auto"/>
              <w:right w:val="threeDEmboss" w:sz="6" w:space="0" w:color="auto"/>
            </w:tcBorders>
            <w:vAlign w:val="center"/>
          </w:tcPr>
          <w:p w14:paraId="17ECF701" w14:textId="77777777" w:rsidR="00A94A16" w:rsidRPr="007E070F" w:rsidRDefault="00A94A16" w:rsidP="00F8540E">
            <w:pPr>
              <w:tabs>
                <w:tab w:val="left" w:pos="426"/>
              </w:tabs>
              <w:jc w:val="both"/>
              <w:rPr>
                <w:rFonts w:ascii="Arial" w:hAnsi="Arial" w:cs="Arial"/>
                <w:bCs/>
                <w:i/>
                <w:color w:val="808080"/>
                <w:sz w:val="18"/>
                <w:szCs w:val="18"/>
                <w:lang w:val="es-ES_tradnl"/>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w:t>
            </w:r>
          </w:p>
          <w:p w14:paraId="78CCA7B8"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bCs/>
                <w:i/>
                <w:color w:val="808080"/>
                <w:sz w:val="18"/>
                <w:szCs w:val="18"/>
                <w:lang w:val="es-ES_tradnl"/>
              </w:rPr>
              <w:t>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14:paraId="05116149" w14:textId="77777777" w:rsidR="00A94A16" w:rsidRPr="007E070F" w:rsidRDefault="00A94A16" w:rsidP="00A94A16">
      <w:pPr>
        <w:tabs>
          <w:tab w:val="left" w:pos="426"/>
        </w:tabs>
        <w:jc w:val="both"/>
        <w:rPr>
          <w:rFonts w:ascii="Arial" w:hAnsi="Arial" w:cs="Arial"/>
          <w:color w:val="000000"/>
          <w:sz w:val="18"/>
          <w:szCs w:val="18"/>
        </w:rPr>
      </w:pPr>
    </w:p>
    <w:p w14:paraId="06CDCEA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En caso de resultar favorecida su propuesta EL PROPONENTE realizará únicamente los siguientes pagos:</w:t>
      </w:r>
    </w:p>
    <w:p w14:paraId="207D27FF" w14:textId="77777777" w:rsidR="00A94A16" w:rsidRPr="007E070F" w:rsidRDefault="00A94A16" w:rsidP="00A94A16">
      <w:pPr>
        <w:tabs>
          <w:tab w:val="left" w:pos="426"/>
        </w:tabs>
        <w:jc w:val="both"/>
        <w:rPr>
          <w:rFonts w:ascii="Arial" w:hAnsi="Arial" w:cs="Arial"/>
          <w:color w:val="000000"/>
          <w:sz w:val="18"/>
          <w:szCs w:val="18"/>
        </w:rPr>
      </w:pPr>
    </w:p>
    <w:p w14:paraId="7C7420D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RELACIONAR SEGÚN APLIQUE</w:t>
      </w:r>
      <w:r w:rsidRPr="007E070F">
        <w:rPr>
          <w:rFonts w:ascii="Arial" w:hAnsi="Arial" w:cs="Arial"/>
          <w:color w:val="000000"/>
          <w:sz w:val="18"/>
          <w:szCs w:val="18"/>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67"/>
        <w:gridCol w:w="1822"/>
        <w:gridCol w:w="6220"/>
      </w:tblGrid>
      <w:tr w:rsidR="00A94A16" w:rsidRPr="007E070F" w14:paraId="58A2B532" w14:textId="77777777" w:rsidTr="00F8540E">
        <w:tc>
          <w:tcPr>
            <w:tcW w:w="0" w:type="auto"/>
            <w:tcBorders>
              <w:top w:val="threeDEmboss" w:sz="6" w:space="0" w:color="auto"/>
              <w:left w:val="threeDEmboss" w:sz="6" w:space="0" w:color="auto"/>
              <w:bottom w:val="single" w:sz="6" w:space="0" w:color="auto"/>
              <w:right w:val="single" w:sz="6" w:space="0" w:color="auto"/>
            </w:tcBorders>
            <w:shd w:val="clear" w:color="auto" w:fill="D0CECE"/>
          </w:tcPr>
          <w:p w14:paraId="0E1E16E8"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14:paraId="33617A8E"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14:paraId="3DA75CDF" w14:textId="77777777" w:rsidR="00A94A16" w:rsidRPr="007E070F" w:rsidRDefault="00A94A16" w:rsidP="00F8540E">
            <w:pPr>
              <w:tabs>
                <w:tab w:val="left" w:pos="426"/>
              </w:tabs>
              <w:jc w:val="center"/>
              <w:rPr>
                <w:rFonts w:ascii="Arial" w:hAnsi="Arial" w:cs="Arial"/>
                <w:b/>
                <w:color w:val="000000"/>
                <w:sz w:val="18"/>
                <w:szCs w:val="18"/>
              </w:rPr>
            </w:pPr>
            <w:r w:rsidRPr="007E070F">
              <w:rPr>
                <w:rFonts w:ascii="Arial" w:hAnsi="Arial" w:cs="Arial"/>
                <w:b/>
                <w:color w:val="000000"/>
                <w:sz w:val="18"/>
                <w:szCs w:val="18"/>
              </w:rPr>
              <w:t>CONCEPTO</w:t>
            </w:r>
          </w:p>
        </w:tc>
      </w:tr>
      <w:tr w:rsidR="00A94A16" w:rsidRPr="007E070F" w14:paraId="6B0211F2" w14:textId="77777777" w:rsidTr="00F8540E">
        <w:tc>
          <w:tcPr>
            <w:tcW w:w="0" w:type="auto"/>
            <w:tcBorders>
              <w:top w:val="single" w:sz="6" w:space="0" w:color="auto"/>
              <w:left w:val="threeDEmboss" w:sz="6" w:space="0" w:color="auto"/>
              <w:bottom w:val="threeDEmboss" w:sz="6" w:space="0" w:color="auto"/>
              <w:right w:val="single" w:sz="6" w:space="0" w:color="auto"/>
            </w:tcBorders>
            <w:vAlign w:val="center"/>
          </w:tcPr>
          <w:p w14:paraId="750E255D"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Nombre del beneficiario del pago realizado o por realizar</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single" w:sz="6" w:space="0" w:color="auto"/>
            </w:tcBorders>
            <w:vAlign w:val="center"/>
          </w:tcPr>
          <w:p w14:paraId="3ABC57B2"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Valor del pago realizado por realizar, en pesos corrientes</w:t>
            </w:r>
            <w:r w:rsidRPr="007E070F">
              <w:rPr>
                <w:rFonts w:ascii="Arial" w:hAnsi="Arial" w:cs="Arial"/>
                <w:color w:val="000000"/>
                <w:sz w:val="18"/>
                <w:szCs w:val="18"/>
              </w:rPr>
              <w:t>)</w:t>
            </w:r>
          </w:p>
        </w:tc>
        <w:tc>
          <w:tcPr>
            <w:tcW w:w="0" w:type="auto"/>
            <w:tcBorders>
              <w:top w:val="single" w:sz="6" w:space="0" w:color="auto"/>
              <w:left w:val="single" w:sz="6" w:space="0" w:color="auto"/>
              <w:bottom w:val="threeDEmboss" w:sz="6" w:space="0" w:color="auto"/>
              <w:right w:val="threeDEmboss" w:sz="6" w:space="0" w:color="auto"/>
            </w:tcBorders>
            <w:vAlign w:val="center"/>
          </w:tcPr>
          <w:p w14:paraId="667D2BB1" w14:textId="77777777" w:rsidR="00A94A16" w:rsidRPr="007E070F" w:rsidRDefault="00A94A16" w:rsidP="00F8540E">
            <w:pPr>
              <w:tabs>
                <w:tab w:val="left" w:pos="426"/>
              </w:tabs>
              <w:jc w:val="both"/>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7E070F">
              <w:rPr>
                <w:rFonts w:ascii="Arial" w:hAnsi="Arial" w:cs="Arial"/>
                <w:color w:val="000000"/>
                <w:sz w:val="18"/>
                <w:szCs w:val="18"/>
              </w:rPr>
              <w:t>.)</w:t>
            </w:r>
          </w:p>
        </w:tc>
      </w:tr>
    </w:tbl>
    <w:p w14:paraId="4977594A" w14:textId="77777777" w:rsidR="00A94A16" w:rsidRPr="007E070F" w:rsidRDefault="00A94A16" w:rsidP="00A94A16">
      <w:pPr>
        <w:tabs>
          <w:tab w:val="left" w:pos="426"/>
        </w:tabs>
        <w:jc w:val="both"/>
        <w:rPr>
          <w:rFonts w:ascii="Arial" w:hAnsi="Arial" w:cs="Arial"/>
          <w:color w:val="000000"/>
          <w:sz w:val="18"/>
          <w:szCs w:val="18"/>
        </w:rPr>
      </w:pPr>
    </w:p>
    <w:p w14:paraId="02A946C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b/>
          <w:color w:val="000000"/>
          <w:sz w:val="18"/>
          <w:szCs w:val="18"/>
        </w:rPr>
        <w:t>CLÁUSULA TERCERA. CONSECUENCIAS DEL INCUMPLIMIENTO: EL PROPONENTE</w:t>
      </w:r>
      <w:r w:rsidRPr="007E070F">
        <w:rPr>
          <w:rFonts w:ascii="Arial" w:hAnsi="Arial" w:cs="Arial"/>
          <w:color w:val="000000"/>
          <w:sz w:val="18"/>
          <w:szCs w:val="18"/>
        </w:rPr>
        <w:t xml:space="preserve"> asume a través de la suscripción del presente compromiso, las consecuencias previstas en el reglamento del proceso, si se verificare el incumplimiento de los compromisos anticorrupción. </w:t>
      </w:r>
    </w:p>
    <w:p w14:paraId="330CDA12" w14:textId="77777777" w:rsidR="00A94A16" w:rsidRPr="007E070F" w:rsidRDefault="00A94A16" w:rsidP="00A94A16">
      <w:pPr>
        <w:tabs>
          <w:tab w:val="left" w:pos="426"/>
        </w:tabs>
        <w:jc w:val="both"/>
        <w:rPr>
          <w:rFonts w:ascii="Arial" w:hAnsi="Arial" w:cs="Arial"/>
          <w:color w:val="000000"/>
          <w:sz w:val="18"/>
          <w:szCs w:val="18"/>
        </w:rPr>
      </w:pPr>
    </w:p>
    <w:p w14:paraId="0F16AA9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En constancia de lo anterior, y como manifestación de la aceptación de los compromisos unilaterales incorporados en el presente documento, se firma el mismo en la ciudad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a los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(____) del mes de (</w:t>
      </w:r>
      <w:r w:rsidRPr="007E070F">
        <w:rPr>
          <w:rFonts w:ascii="Arial" w:hAnsi="Arial" w:cs="Arial"/>
          <w:bCs/>
          <w:i/>
          <w:color w:val="808080"/>
          <w:sz w:val="18"/>
          <w:szCs w:val="18"/>
          <w:lang w:val="es-ES_tradnl"/>
        </w:rPr>
        <w:t>INDICAR</w:t>
      </w:r>
      <w:r w:rsidRPr="007E070F">
        <w:rPr>
          <w:rFonts w:ascii="Arial" w:hAnsi="Arial" w:cs="Arial"/>
          <w:color w:val="000000"/>
          <w:sz w:val="18"/>
          <w:szCs w:val="18"/>
        </w:rPr>
        <w:t>) de(</w:t>
      </w:r>
      <w:r w:rsidRPr="007E070F">
        <w:rPr>
          <w:rFonts w:ascii="Arial" w:hAnsi="Arial" w:cs="Arial"/>
          <w:bCs/>
          <w:i/>
          <w:color w:val="808080"/>
          <w:sz w:val="18"/>
          <w:szCs w:val="18"/>
          <w:lang w:val="es-ES_tradnl"/>
        </w:rPr>
        <w:t>INDICAR</w:t>
      </w:r>
      <w:r w:rsidRPr="007E070F">
        <w:rPr>
          <w:rFonts w:ascii="Arial" w:hAnsi="Arial" w:cs="Arial"/>
          <w:color w:val="000000"/>
          <w:sz w:val="18"/>
          <w:szCs w:val="18"/>
        </w:rPr>
        <w:t>).</w:t>
      </w:r>
    </w:p>
    <w:p w14:paraId="739B9A0D" w14:textId="77777777" w:rsidR="00A94A16" w:rsidRPr="007E070F" w:rsidRDefault="00A94A16" w:rsidP="00A94A16">
      <w:pPr>
        <w:tabs>
          <w:tab w:val="left" w:pos="426"/>
        </w:tabs>
        <w:jc w:val="both"/>
        <w:rPr>
          <w:rFonts w:ascii="Arial" w:hAnsi="Arial" w:cs="Arial"/>
          <w:color w:val="000000"/>
          <w:sz w:val="18"/>
          <w:szCs w:val="18"/>
        </w:rPr>
      </w:pPr>
    </w:p>
    <w:p w14:paraId="3371E93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EL PROPONENTE:</w:t>
      </w:r>
    </w:p>
    <w:p w14:paraId="340C0266" w14:textId="77777777" w:rsidR="00A94A16" w:rsidRPr="007E070F" w:rsidRDefault="00A94A16" w:rsidP="00A94A16">
      <w:pPr>
        <w:tabs>
          <w:tab w:val="left" w:pos="426"/>
        </w:tabs>
        <w:jc w:val="both"/>
        <w:rPr>
          <w:rFonts w:ascii="Arial" w:hAnsi="Arial" w:cs="Arial"/>
          <w:color w:val="000000"/>
          <w:sz w:val="18"/>
          <w:szCs w:val="18"/>
        </w:rPr>
      </w:pPr>
    </w:p>
    <w:p w14:paraId="4BC4D7B9" w14:textId="77777777" w:rsidR="00A94A16" w:rsidRPr="007E070F" w:rsidRDefault="00A94A16" w:rsidP="00A94A16">
      <w:pPr>
        <w:tabs>
          <w:tab w:val="left" w:pos="426"/>
        </w:tabs>
        <w:jc w:val="both"/>
        <w:rPr>
          <w:rFonts w:ascii="Arial" w:hAnsi="Arial" w:cs="Arial"/>
          <w:color w:val="000000"/>
          <w:sz w:val="18"/>
          <w:szCs w:val="18"/>
        </w:rPr>
      </w:pPr>
    </w:p>
    <w:p w14:paraId="5994B7C9" w14:textId="77777777" w:rsidR="00A94A16" w:rsidRPr="007E070F" w:rsidRDefault="00A94A16" w:rsidP="00A94A16">
      <w:pPr>
        <w:tabs>
          <w:tab w:val="left" w:pos="426"/>
        </w:tabs>
        <w:jc w:val="both"/>
        <w:rPr>
          <w:rFonts w:ascii="Arial" w:hAnsi="Arial" w:cs="Arial"/>
          <w:color w:val="000000"/>
          <w:sz w:val="18"/>
          <w:szCs w:val="18"/>
        </w:rPr>
      </w:pPr>
    </w:p>
    <w:p w14:paraId="395B8338"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14:paraId="06C5D61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EB2BC3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EA987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7E7E007" w14:textId="77777777" w:rsidR="00A94A16" w:rsidRPr="007E070F" w:rsidRDefault="00A94A16" w:rsidP="00A94A16">
      <w:pPr>
        <w:tabs>
          <w:tab w:val="left" w:pos="426"/>
        </w:tabs>
        <w:jc w:val="both"/>
        <w:rPr>
          <w:rFonts w:ascii="Arial" w:hAnsi="Arial" w:cs="Arial"/>
          <w:color w:val="000000"/>
          <w:sz w:val="18"/>
          <w:szCs w:val="18"/>
        </w:rPr>
      </w:pPr>
    </w:p>
    <w:p w14:paraId="358A3B5E" w14:textId="77777777" w:rsidR="00A94A16" w:rsidRPr="007E070F" w:rsidRDefault="00A94A16" w:rsidP="00A94A16">
      <w:pPr>
        <w:tabs>
          <w:tab w:val="left" w:pos="426"/>
        </w:tabs>
        <w:jc w:val="both"/>
        <w:rPr>
          <w:rFonts w:ascii="Arial" w:hAnsi="Arial" w:cs="Arial"/>
          <w:color w:val="000000"/>
          <w:sz w:val="18"/>
          <w:szCs w:val="18"/>
        </w:rPr>
      </w:pPr>
    </w:p>
    <w:p w14:paraId="1314624A" w14:textId="77777777" w:rsidR="00A94A16" w:rsidRPr="007E070F" w:rsidRDefault="00A94A16" w:rsidP="00A94A16">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3847EF29" w14:textId="77777777" w:rsidR="00E910D0" w:rsidRDefault="00A94A16" w:rsidP="00A94A16">
      <w:pPr>
        <w:tabs>
          <w:tab w:val="left" w:pos="426"/>
        </w:tabs>
        <w:ind w:left="426" w:hanging="426"/>
        <w:jc w:val="center"/>
        <w:rPr>
          <w:rFonts w:ascii="Arial" w:hAnsi="Arial" w:cs="Arial"/>
          <w:bCs/>
          <w:i/>
          <w:color w:val="808080"/>
          <w:sz w:val="18"/>
          <w:szCs w:val="18"/>
          <w:lang w:val="es-ES_tradnl"/>
        </w:rPr>
        <w:sectPr w:rsidR="00E910D0" w:rsidSect="00A94A16">
          <w:headerReference w:type="default" r:id="rId8"/>
          <w:footnotePr>
            <w:pos w:val="beneathText"/>
          </w:footnotePr>
          <w:pgSz w:w="12240" w:h="18720" w:code="14"/>
          <w:pgMar w:top="1701" w:right="1134" w:bottom="2268" w:left="851" w:header="284" w:footer="130" w:gutter="0"/>
          <w:cols w:space="720"/>
          <w:docGrid w:linePitch="360"/>
        </w:sectPr>
      </w:pPr>
      <w:r w:rsidRPr="007E070F">
        <w:rPr>
          <w:rFonts w:ascii="Arial" w:hAnsi="Arial" w:cs="Arial"/>
          <w:bCs/>
          <w:i/>
          <w:color w:val="808080"/>
          <w:sz w:val="18"/>
          <w:szCs w:val="18"/>
          <w:lang w:val="es-ES_tradnl"/>
        </w:rPr>
        <w:br w:type="page"/>
      </w:r>
    </w:p>
    <w:p w14:paraId="100B5BE5" w14:textId="2AF29B98" w:rsidR="00A94A16" w:rsidRPr="00B97BC6" w:rsidRDefault="00A94A16" w:rsidP="00A94A16">
      <w:pPr>
        <w:tabs>
          <w:tab w:val="left" w:pos="426"/>
        </w:tabs>
        <w:ind w:left="426" w:hanging="426"/>
        <w:jc w:val="center"/>
        <w:rPr>
          <w:rFonts w:ascii="Arial" w:hAnsi="Arial" w:cs="Arial"/>
          <w:b/>
          <w:sz w:val="18"/>
          <w:szCs w:val="18"/>
          <w:lang w:val="es-CO"/>
        </w:rPr>
      </w:pPr>
      <w:r w:rsidRPr="00B97BC6">
        <w:rPr>
          <w:rFonts w:ascii="Arial" w:hAnsi="Arial" w:cs="Arial"/>
          <w:b/>
          <w:sz w:val="18"/>
          <w:szCs w:val="18"/>
          <w:lang w:val="es-CO"/>
        </w:rPr>
        <w:lastRenderedPageBreak/>
        <w:t>ANEXO “C”</w:t>
      </w:r>
    </w:p>
    <w:p w14:paraId="1ED11DB6" w14:textId="77777777" w:rsidR="00A94A16" w:rsidRPr="00B97BC6" w:rsidRDefault="00A94A16" w:rsidP="00A94A16">
      <w:pPr>
        <w:tabs>
          <w:tab w:val="left" w:pos="426"/>
        </w:tabs>
        <w:jc w:val="center"/>
        <w:rPr>
          <w:rFonts w:ascii="Arial" w:hAnsi="Arial" w:cs="Arial"/>
          <w:b/>
          <w:sz w:val="18"/>
          <w:szCs w:val="18"/>
          <w:lang w:val="es-CO"/>
        </w:rPr>
      </w:pPr>
      <w:r w:rsidRPr="00B97BC6">
        <w:rPr>
          <w:rFonts w:ascii="Arial" w:hAnsi="Arial" w:cs="Arial"/>
          <w:b/>
          <w:sz w:val="18"/>
          <w:szCs w:val="18"/>
          <w:lang w:val="es-CO"/>
        </w:rPr>
        <w:t>ESPECIFICACIONES TÉCNICAS</w:t>
      </w:r>
    </w:p>
    <w:p w14:paraId="693C2E7B" w14:textId="7D59CD9C" w:rsidR="004F53F1" w:rsidRPr="003168B2" w:rsidRDefault="004F53F1" w:rsidP="00EB1F38">
      <w:pPr>
        <w:tabs>
          <w:tab w:val="left" w:pos="426"/>
          <w:tab w:val="left" w:pos="851"/>
        </w:tabs>
        <w:suppressAutoHyphens/>
        <w:jc w:val="both"/>
        <w:rPr>
          <w:rFonts w:ascii="Arial" w:hAnsi="Arial" w:cs="Arial"/>
          <w:sz w:val="18"/>
          <w:szCs w:val="18"/>
          <w:highlight w:val="yellow"/>
        </w:rPr>
      </w:pPr>
    </w:p>
    <w:p w14:paraId="2639D8D1" w14:textId="77777777" w:rsidR="00934855" w:rsidRPr="00856923" w:rsidRDefault="00934855" w:rsidP="00934855">
      <w:pPr>
        <w:jc w:val="both"/>
        <w:rPr>
          <w:rFonts w:ascii="Arial" w:hAnsi="Arial" w:cs="Arial"/>
          <w:sz w:val="20"/>
          <w:szCs w:val="20"/>
        </w:rPr>
      </w:pPr>
      <w:r w:rsidRPr="00E83897">
        <w:rPr>
          <w:rFonts w:ascii="Arial" w:hAnsi="Arial" w:cs="Arial"/>
          <w:sz w:val="20"/>
          <w:szCs w:val="20"/>
        </w:rPr>
        <w:t>CON LA SOLA SUSCRIPCIÓN DE LA CARTA DE PRESENTACION DE LA OFERTA SE ENTENDERÁ QUE EL OFERENTE HA MANIFESTADO DE MANERA EXPRESA QUE CUMPLE CON LA TOTALIDAD DE LAS ESPECFICACIONES TECNICA Y REQUISITOS ADICIONALES LISTADOS EN EL PRESENTE ANEXO SIN QUE SEA NECESARIO QUE SE APORTES DOCUMENTOS O SOPORTES ADICIONALES.</w:t>
      </w:r>
    </w:p>
    <w:p w14:paraId="09C30472" w14:textId="77777777" w:rsidR="00B97BC6" w:rsidRPr="00B97BC6" w:rsidRDefault="00B97BC6" w:rsidP="00B97BC6">
      <w:pPr>
        <w:jc w:val="both"/>
        <w:rPr>
          <w:rFonts w:ascii="Arial" w:hAnsi="Arial" w:cs="Arial"/>
          <w:b/>
          <w:sz w:val="18"/>
          <w:szCs w:val="18"/>
          <w:lang w:val="es-ES_tradnl"/>
        </w:rPr>
      </w:pPr>
    </w:p>
    <w:p w14:paraId="6403C290" w14:textId="0937B58C" w:rsidR="004F53F1" w:rsidRPr="007E070F" w:rsidRDefault="004F53F1" w:rsidP="004F53F1">
      <w:pPr>
        <w:jc w:val="both"/>
        <w:rPr>
          <w:rFonts w:ascii="Arial" w:hAnsi="Arial" w:cs="Arial"/>
          <w:sz w:val="18"/>
          <w:szCs w:val="18"/>
        </w:rPr>
      </w:pPr>
      <w:r w:rsidRPr="007E070F">
        <w:rPr>
          <w:rFonts w:ascii="Arial" w:hAnsi="Arial" w:cs="Arial"/>
          <w:b/>
          <w:sz w:val="18"/>
          <w:szCs w:val="18"/>
        </w:rPr>
        <w:t xml:space="preserve">1. </w:t>
      </w:r>
      <w:r w:rsidR="00E81E0A" w:rsidRPr="007E070F">
        <w:rPr>
          <w:rFonts w:ascii="Arial" w:hAnsi="Arial" w:cs="Arial"/>
          <w:b/>
          <w:sz w:val="18"/>
          <w:szCs w:val="18"/>
        </w:rPr>
        <w:t>CARACTERÍSTICAS</w:t>
      </w:r>
      <w:r w:rsidRPr="007E070F">
        <w:rPr>
          <w:rFonts w:ascii="Arial" w:hAnsi="Arial" w:cs="Arial"/>
          <w:b/>
          <w:sz w:val="18"/>
          <w:szCs w:val="18"/>
        </w:rPr>
        <w:t xml:space="preserve"> TÉCNICAS DEL BIEN O SERVICIO.</w:t>
      </w:r>
    </w:p>
    <w:p w14:paraId="7F4BEB25" w14:textId="77777777" w:rsidR="004F53F1" w:rsidRPr="007E070F" w:rsidRDefault="004F53F1" w:rsidP="004F53F1">
      <w:pPr>
        <w:pStyle w:val="Default"/>
        <w:tabs>
          <w:tab w:val="left" w:pos="284"/>
          <w:tab w:val="left" w:pos="10972"/>
        </w:tabs>
        <w:ind w:right="48"/>
        <w:rPr>
          <w:rFonts w:ascii="Arial" w:hAnsi="Arial" w:cs="Arial"/>
          <w:color w:val="auto"/>
          <w:sz w:val="18"/>
          <w:szCs w:val="18"/>
          <w:lang w:val="es-CO"/>
        </w:rPr>
      </w:pPr>
    </w:p>
    <w:p w14:paraId="17FFA137" w14:textId="77777777" w:rsidR="00E910D0" w:rsidRPr="00E910D0" w:rsidRDefault="00E910D0" w:rsidP="00E910D0">
      <w:pPr>
        <w:widowControl w:val="0"/>
        <w:tabs>
          <w:tab w:val="left" w:pos="284"/>
          <w:tab w:val="left" w:pos="10972"/>
        </w:tabs>
        <w:suppressAutoHyphens/>
        <w:ind w:right="48"/>
        <w:rPr>
          <w:rFonts w:ascii="Arial" w:hAnsi="Arial" w:cs="Arial"/>
          <w:sz w:val="16"/>
          <w:szCs w:val="16"/>
          <w:lang w:val="es-CO"/>
        </w:rPr>
      </w:pPr>
    </w:p>
    <w:tbl>
      <w:tblPr>
        <w:tblStyle w:val="Tablaconcuadrcula"/>
        <w:tblW w:w="0" w:type="auto"/>
        <w:tblLook w:val="04A0" w:firstRow="1" w:lastRow="0" w:firstColumn="1" w:lastColumn="0" w:noHBand="0" w:noVBand="1"/>
      </w:tblPr>
      <w:tblGrid>
        <w:gridCol w:w="604"/>
        <w:gridCol w:w="982"/>
        <w:gridCol w:w="1522"/>
        <w:gridCol w:w="1736"/>
        <w:gridCol w:w="1680"/>
        <w:gridCol w:w="1521"/>
        <w:gridCol w:w="1384"/>
        <w:gridCol w:w="816"/>
      </w:tblGrid>
      <w:tr w:rsidR="00F532FF" w:rsidRPr="00851F59" w14:paraId="5D76E29A" w14:textId="77777777" w:rsidTr="00B672DE">
        <w:trPr>
          <w:tblHeader/>
        </w:trPr>
        <w:tc>
          <w:tcPr>
            <w:tcW w:w="703" w:type="dxa"/>
            <w:shd w:val="clear" w:color="auto" w:fill="D9D9D9" w:themeFill="background1" w:themeFillShade="D9"/>
            <w:vAlign w:val="center"/>
          </w:tcPr>
          <w:p w14:paraId="4F025F4C"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ÍTEM</w:t>
            </w:r>
          </w:p>
        </w:tc>
        <w:tc>
          <w:tcPr>
            <w:tcW w:w="1134" w:type="dxa"/>
            <w:shd w:val="clear" w:color="auto" w:fill="D9D9D9" w:themeFill="background1" w:themeFillShade="D9"/>
            <w:vAlign w:val="center"/>
          </w:tcPr>
          <w:p w14:paraId="290EB5F6"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CÓDIGO UNSPSC</w:t>
            </w:r>
          </w:p>
        </w:tc>
        <w:tc>
          <w:tcPr>
            <w:tcW w:w="2410" w:type="dxa"/>
            <w:shd w:val="clear" w:color="auto" w:fill="D9D9D9" w:themeFill="background1" w:themeFillShade="D9"/>
            <w:vAlign w:val="center"/>
          </w:tcPr>
          <w:p w14:paraId="34675F8E"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DENOMINACIÓN DEL BIEN / SERVICIO</w:t>
            </w:r>
          </w:p>
        </w:tc>
        <w:tc>
          <w:tcPr>
            <w:tcW w:w="5102" w:type="dxa"/>
            <w:shd w:val="clear" w:color="auto" w:fill="D9D9D9" w:themeFill="background1" w:themeFillShade="D9"/>
            <w:vAlign w:val="center"/>
          </w:tcPr>
          <w:p w14:paraId="7CC9A578"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ESPECIFICACIÓN TÉCNICA</w:t>
            </w:r>
          </w:p>
        </w:tc>
        <w:tc>
          <w:tcPr>
            <w:tcW w:w="1845" w:type="dxa"/>
            <w:shd w:val="clear" w:color="auto" w:fill="D9D9D9" w:themeFill="background1" w:themeFillShade="D9"/>
            <w:vAlign w:val="center"/>
          </w:tcPr>
          <w:p w14:paraId="5EDDF975"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NUMERO DE MANTENIMIENTOS A CONTRATAR POR EQUIPO</w:t>
            </w:r>
          </w:p>
        </w:tc>
        <w:tc>
          <w:tcPr>
            <w:tcW w:w="1699" w:type="dxa"/>
            <w:shd w:val="clear" w:color="auto" w:fill="D9D9D9" w:themeFill="background1" w:themeFillShade="D9"/>
            <w:vAlign w:val="center"/>
          </w:tcPr>
          <w:p w14:paraId="04B7E9EE"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RUBRO PRESUPUESTAL A AFECTAR</w:t>
            </w:r>
          </w:p>
        </w:tc>
        <w:tc>
          <w:tcPr>
            <w:tcW w:w="1701" w:type="dxa"/>
            <w:shd w:val="clear" w:color="auto" w:fill="D9D9D9" w:themeFill="background1" w:themeFillShade="D9"/>
            <w:vAlign w:val="center"/>
          </w:tcPr>
          <w:p w14:paraId="1E95FC92" w14:textId="77777777" w:rsidR="00F532FF" w:rsidRPr="00851F59" w:rsidRDefault="00F532FF" w:rsidP="00B672DE">
            <w:pPr>
              <w:widowControl w:val="0"/>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DISTRIBUCIÓN POR USUARIOS</w:t>
            </w:r>
          </w:p>
        </w:tc>
        <w:tc>
          <w:tcPr>
            <w:tcW w:w="1292" w:type="dxa"/>
            <w:shd w:val="clear" w:color="auto" w:fill="D9D9D9" w:themeFill="background1" w:themeFillShade="D9"/>
            <w:vAlign w:val="center"/>
          </w:tcPr>
          <w:p w14:paraId="7B072DD9" w14:textId="77777777" w:rsidR="00F532FF" w:rsidRPr="00851F59" w:rsidRDefault="00F532FF" w:rsidP="00B672DE">
            <w:pPr>
              <w:pStyle w:val="Default"/>
              <w:tabs>
                <w:tab w:val="left" w:pos="284"/>
                <w:tab w:val="left" w:pos="10972"/>
              </w:tabs>
              <w:ind w:right="48"/>
              <w:jc w:val="center"/>
              <w:rPr>
                <w:rFonts w:ascii="Arial" w:hAnsi="Arial" w:cs="Arial"/>
                <w:b/>
                <w:bCs/>
                <w:color w:val="000000" w:themeColor="text1"/>
                <w:sz w:val="16"/>
                <w:szCs w:val="16"/>
                <w:lang w:val="es-CO" w:eastAsia="es-CO"/>
              </w:rPr>
            </w:pPr>
            <w:r w:rsidRPr="00851F59">
              <w:rPr>
                <w:rFonts w:ascii="Arial" w:hAnsi="Arial" w:cs="Arial"/>
                <w:b/>
                <w:bCs/>
                <w:color w:val="000000" w:themeColor="text1"/>
                <w:sz w:val="16"/>
                <w:szCs w:val="16"/>
                <w:lang w:val="es-CO" w:eastAsia="es-CO"/>
              </w:rPr>
              <w:t>CANT. TOTAL</w:t>
            </w:r>
          </w:p>
        </w:tc>
      </w:tr>
      <w:tr w:rsidR="00F532FF" w:rsidRPr="00851F59" w14:paraId="21C59C05" w14:textId="77777777" w:rsidTr="00B672DE">
        <w:trPr>
          <w:trHeight w:val="708"/>
        </w:trPr>
        <w:tc>
          <w:tcPr>
            <w:tcW w:w="703" w:type="dxa"/>
            <w:vAlign w:val="center"/>
          </w:tcPr>
          <w:p w14:paraId="34E0290E"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bCs/>
                <w:color w:val="000000" w:themeColor="text1"/>
                <w:sz w:val="16"/>
                <w:szCs w:val="16"/>
                <w:lang w:val="es-CO" w:eastAsia="es-CO"/>
              </w:rPr>
              <w:t>I</w:t>
            </w:r>
          </w:p>
        </w:tc>
        <w:tc>
          <w:tcPr>
            <w:tcW w:w="1134" w:type="dxa"/>
            <w:vAlign w:val="center"/>
          </w:tcPr>
          <w:p w14:paraId="1693C246"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27111822</w:t>
            </w:r>
          </w:p>
        </w:tc>
        <w:tc>
          <w:tcPr>
            <w:tcW w:w="2410" w:type="dxa"/>
            <w:vAlign w:val="center"/>
          </w:tcPr>
          <w:p w14:paraId="3D90B625" w14:textId="77777777" w:rsidR="00F532FF" w:rsidRPr="00851F59" w:rsidRDefault="00F532FF" w:rsidP="00B672DE">
            <w:pPr>
              <w:pStyle w:val="Default"/>
              <w:tabs>
                <w:tab w:val="left" w:pos="284"/>
                <w:tab w:val="left" w:pos="10972"/>
              </w:tabs>
              <w:ind w:right="48"/>
              <w:jc w:val="both"/>
              <w:rPr>
                <w:rFonts w:ascii="Arial" w:hAnsi="Arial" w:cs="Arial"/>
                <w:color w:val="000000" w:themeColor="text1"/>
                <w:sz w:val="16"/>
                <w:szCs w:val="16"/>
                <w:lang w:val="es-CO"/>
              </w:rPr>
            </w:pPr>
            <w:r w:rsidRPr="00851F59">
              <w:rPr>
                <w:rFonts w:ascii="Arial" w:hAnsi="Arial" w:cs="Arial"/>
                <w:bCs/>
                <w:color w:val="000000" w:themeColor="text1"/>
                <w:sz w:val="16"/>
                <w:szCs w:val="16"/>
                <w:lang w:val="es-CO" w:eastAsia="es-CO"/>
              </w:rPr>
              <w:t>EQUIPO DE TOPOGRÁFIA ESTACIÓN TOTAL TOPCON OS – 102</w:t>
            </w:r>
          </w:p>
        </w:tc>
        <w:tc>
          <w:tcPr>
            <w:tcW w:w="5102" w:type="dxa"/>
            <w:vAlign w:val="center"/>
          </w:tcPr>
          <w:p w14:paraId="73A8848D" w14:textId="77777777" w:rsidR="00F532FF" w:rsidRPr="00851F59" w:rsidRDefault="00F532FF" w:rsidP="00B672DE">
            <w:pPr>
              <w:widowControl w:val="0"/>
              <w:jc w:val="both"/>
              <w:rPr>
                <w:rFonts w:ascii="Arial" w:hAnsi="Arial" w:cs="Arial"/>
                <w:bCs/>
                <w:color w:val="000000" w:themeColor="text1"/>
                <w:sz w:val="16"/>
                <w:szCs w:val="16"/>
                <w:lang w:val="es-CO" w:eastAsia="es-CO"/>
              </w:rPr>
            </w:pPr>
          </w:p>
          <w:p w14:paraId="22F210A2"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EQUIPO DE TOPOGRÁFIA ESTACIÓN TOTAL TOPCON OS – 102</w:t>
            </w:r>
          </w:p>
          <w:p w14:paraId="3B74D09F" w14:textId="77777777" w:rsidR="00F532FF" w:rsidRPr="00851F59" w:rsidRDefault="00F532FF" w:rsidP="00B672DE">
            <w:pPr>
              <w:widowControl w:val="0"/>
              <w:jc w:val="both"/>
              <w:rPr>
                <w:rFonts w:ascii="Arial" w:hAnsi="Arial" w:cs="Arial"/>
                <w:bCs/>
                <w:color w:val="000000" w:themeColor="text1"/>
                <w:sz w:val="16"/>
                <w:szCs w:val="16"/>
                <w:lang w:val="es-CO" w:eastAsia="es-CO"/>
              </w:rPr>
            </w:pPr>
          </w:p>
          <w:p w14:paraId="0B743F54"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MANTENIMIENTO PREVENTIVO consistente:</w:t>
            </w:r>
          </w:p>
          <w:p w14:paraId="05AE2BA6"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 Limpieza exterior: Limpieza detallada de la carcasa del instrumento utilizando productos no abrasivos, prestando especial atención a la eliminación de polvo y residuos que puedan afectar el rendimiento.</w:t>
            </w:r>
          </w:p>
          <w:p w14:paraId="05CD2047"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2. Revisión mecánica general: Inspección y ajuste de todos los componentes mecánicos, incluyendo tornillos, mandos y ejes, para garantizar un movimiento suave y preciso.</w:t>
            </w:r>
          </w:p>
          <w:p w14:paraId="295BF446"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3. Revisión electrónica y del teclado: Verificación del correcto funcionamiento de los circuitos electrónicos, sensores y la respuesta táctil del teclado. Se incluye la limpieza de los contactos del teclado.</w:t>
            </w:r>
          </w:p>
          <w:p w14:paraId="47B6E8E9"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4. Limpieza y verificación de pantallas: Limpieza de las pantallas LCD con productos específicos para evitar daños y verificación de la correcta visualización de la información.</w:t>
            </w:r>
          </w:p>
          <w:p w14:paraId="4F12176C"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 xml:space="preserve">5. Ajuste de compensadores electrónicos: Calibración de los compensadores electrónicos (de ser </w:t>
            </w:r>
            <w:r w:rsidRPr="00851F59">
              <w:rPr>
                <w:rFonts w:ascii="Arial" w:hAnsi="Arial" w:cs="Arial"/>
                <w:bCs/>
                <w:color w:val="000000" w:themeColor="text1"/>
                <w:sz w:val="16"/>
                <w:szCs w:val="16"/>
                <w:lang w:val="es-CO" w:eastAsia="es-CO"/>
              </w:rPr>
              <w:lastRenderedPageBreak/>
              <w:t>aplicable) para asegurar la correcta nivelación y plomada virtual del instrumento.</w:t>
            </w:r>
          </w:p>
          <w:p w14:paraId="04196FD7"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6. Base nivelante: Desarme, limpieza, lubricación y ajuste de la base nivelante para asegurar un movimiento suave y preciso durante la instalación del equipo.</w:t>
            </w:r>
          </w:p>
          <w:p w14:paraId="5EE44A45"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7. Tornillos de movimiento fino: Desarme, limpieza y lubricación de los tornillos de movimiento fino vertical (V) y horizontal (Hz) para garantizar un control preciso del apuntamiento.</w:t>
            </w:r>
          </w:p>
          <w:p w14:paraId="7702179F"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8. Ajuste de burbujas: Ajuste de la burbuja tubular y del ojo de pollo para asegurar una nivelación precisa del instrumento.</w:t>
            </w:r>
          </w:p>
          <w:p w14:paraId="265137CF"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9. Limpieza de círculos y encoders: Limpieza de los círculos verticales (V) y horizontales (Hz) y de los encoders para asegurar la precisión en la medición de ángulos.</w:t>
            </w:r>
          </w:p>
          <w:p w14:paraId="14D6BC38"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10. Ajuste de plomada: Ajuste de la plomada óptica para asegurar la correcta verticalidad del instrumento sobre el punto de estación.</w:t>
            </w:r>
          </w:p>
          <w:p w14:paraId="0CFF76C8"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bCs/>
                <w:color w:val="000000" w:themeColor="text1"/>
                <w:sz w:val="16"/>
                <w:szCs w:val="16"/>
                <w:lang w:val="es-CO" w:eastAsia="es-CO"/>
              </w:rPr>
              <w:t>11. Ajuste de cierres: Verificación y ajuste de todos los cierres y seguros del instrumento y del estuche para garantizar la seguridad durante el transporte y almacenamiento.</w:t>
            </w:r>
          </w:p>
          <w:p w14:paraId="3F7C803E" w14:textId="77777777" w:rsidR="00F532FF" w:rsidRPr="00851F59" w:rsidRDefault="00F532FF" w:rsidP="00B672DE">
            <w:pPr>
              <w:widowControl w:val="0"/>
              <w:jc w:val="both"/>
              <w:rPr>
                <w:rFonts w:ascii="Arial" w:hAnsi="Arial" w:cs="Arial"/>
                <w:color w:val="000000" w:themeColor="text1"/>
                <w:sz w:val="16"/>
                <w:szCs w:val="16"/>
                <w:lang w:val="es-CO"/>
              </w:rPr>
            </w:pPr>
          </w:p>
          <w:p w14:paraId="26509D19"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CONDICIONES GENERALES:</w:t>
            </w:r>
          </w:p>
          <w:p w14:paraId="7DA78200" w14:textId="77777777" w:rsidR="00F532FF" w:rsidRPr="00851F59" w:rsidRDefault="00F532FF" w:rsidP="00B672DE">
            <w:pPr>
              <w:widowControl w:val="0"/>
              <w:jc w:val="both"/>
              <w:rPr>
                <w:rFonts w:ascii="Arial" w:hAnsi="Arial" w:cs="Arial"/>
                <w:color w:val="000000" w:themeColor="text1"/>
                <w:sz w:val="16"/>
                <w:szCs w:val="16"/>
                <w:lang w:val="es-CO"/>
              </w:rPr>
            </w:pPr>
          </w:p>
          <w:p w14:paraId="1E332380"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1. El mantenimiento (preventivo) se realizará dos (02) veces al año, con un intervalo de seis (06) meses entre cada servicio.</w:t>
            </w:r>
          </w:p>
          <w:p w14:paraId="2AE5B5C0"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 xml:space="preserve">2. El coste del transporte (ida y regreso) del equipo </w:t>
            </w:r>
            <w:r w:rsidRPr="00851F59">
              <w:rPr>
                <w:rFonts w:ascii="Arial" w:hAnsi="Arial" w:cs="Arial"/>
                <w:color w:val="000000" w:themeColor="text1"/>
                <w:sz w:val="16"/>
                <w:szCs w:val="16"/>
                <w:lang w:val="es-CO"/>
              </w:rPr>
              <w:lastRenderedPageBreak/>
              <w:t>desde y hacia el lugar donde se realice el mantenimiento estará incluido en el precio del servicio.</w:t>
            </w:r>
          </w:p>
          <w:p w14:paraId="497A4ED5"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3. Se deberá entregar un informe técnico detallado de cada servicio de mantenimiento, incluyendo las actividades realizadas y los repuestos utilizados (en caso de mantenimiento correctivo).</w:t>
            </w:r>
          </w:p>
          <w:p w14:paraId="742F112D" w14:textId="77777777" w:rsidR="00F532FF" w:rsidRPr="00851F59" w:rsidRDefault="00F532FF" w:rsidP="00B672DE">
            <w:pPr>
              <w:widowControl w:val="0"/>
              <w:jc w:val="both"/>
              <w:rPr>
                <w:rFonts w:ascii="Arial" w:hAnsi="Arial" w:cs="Arial"/>
                <w:color w:val="000000" w:themeColor="text1"/>
                <w:sz w:val="16"/>
                <w:szCs w:val="16"/>
                <w:lang w:val="es-CO"/>
              </w:rPr>
            </w:pPr>
          </w:p>
          <w:p w14:paraId="4CB2D658" w14:textId="77777777" w:rsidR="00F532FF" w:rsidRPr="00851F59" w:rsidRDefault="00F532FF" w:rsidP="00B672DE">
            <w:pPr>
              <w:widowControl w:val="0"/>
              <w:jc w:val="both"/>
              <w:rPr>
                <w:rFonts w:ascii="Arial" w:hAnsi="Arial" w:cs="Arial"/>
                <w:color w:val="000000" w:themeColor="text1"/>
                <w:sz w:val="16"/>
                <w:szCs w:val="16"/>
                <w:lang w:val="es-CO"/>
              </w:rPr>
            </w:pPr>
          </w:p>
        </w:tc>
        <w:tc>
          <w:tcPr>
            <w:tcW w:w="1845" w:type="dxa"/>
            <w:vAlign w:val="center"/>
          </w:tcPr>
          <w:p w14:paraId="03D5D67F"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bCs/>
                <w:color w:val="000000" w:themeColor="text1"/>
                <w:sz w:val="16"/>
                <w:szCs w:val="16"/>
                <w:lang w:val="es-CO" w:eastAsia="es-CO"/>
              </w:rPr>
              <w:lastRenderedPageBreak/>
              <w:t>02</w:t>
            </w:r>
          </w:p>
        </w:tc>
        <w:tc>
          <w:tcPr>
            <w:tcW w:w="1699" w:type="dxa"/>
            <w:vAlign w:val="center"/>
          </w:tcPr>
          <w:p w14:paraId="3D928886"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A-02-02-02-008-007</w:t>
            </w:r>
          </w:p>
        </w:tc>
        <w:tc>
          <w:tcPr>
            <w:tcW w:w="1701" w:type="dxa"/>
            <w:vAlign w:val="center"/>
          </w:tcPr>
          <w:p w14:paraId="398C53F9"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BNL05</w:t>
            </w:r>
          </w:p>
        </w:tc>
        <w:tc>
          <w:tcPr>
            <w:tcW w:w="1292" w:type="dxa"/>
            <w:vAlign w:val="center"/>
          </w:tcPr>
          <w:p w14:paraId="577E4262"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02</w:t>
            </w:r>
          </w:p>
        </w:tc>
      </w:tr>
      <w:tr w:rsidR="00F532FF" w:rsidRPr="00851F59" w14:paraId="56466A60" w14:textId="77777777" w:rsidTr="00B672DE">
        <w:trPr>
          <w:trHeight w:val="1659"/>
        </w:trPr>
        <w:tc>
          <w:tcPr>
            <w:tcW w:w="703" w:type="dxa"/>
            <w:vAlign w:val="center"/>
          </w:tcPr>
          <w:p w14:paraId="34FF2D4E" w14:textId="77777777" w:rsidR="00F532FF" w:rsidRPr="00851F59" w:rsidRDefault="00F532FF" w:rsidP="00B672DE">
            <w:pPr>
              <w:pStyle w:val="Default"/>
              <w:tabs>
                <w:tab w:val="left" w:pos="284"/>
                <w:tab w:val="left" w:pos="10972"/>
              </w:tabs>
              <w:ind w:right="48"/>
              <w:jc w:val="center"/>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lastRenderedPageBreak/>
              <w:t>II</w:t>
            </w:r>
          </w:p>
        </w:tc>
        <w:tc>
          <w:tcPr>
            <w:tcW w:w="1134" w:type="dxa"/>
            <w:vAlign w:val="center"/>
          </w:tcPr>
          <w:p w14:paraId="3C79D9BC"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27111822</w:t>
            </w:r>
          </w:p>
        </w:tc>
        <w:tc>
          <w:tcPr>
            <w:tcW w:w="2410" w:type="dxa"/>
            <w:vAlign w:val="center"/>
          </w:tcPr>
          <w:p w14:paraId="29A2D751"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TRÍPODE EN ALUMINIO DOBLE SEGURO</w:t>
            </w:r>
          </w:p>
        </w:tc>
        <w:tc>
          <w:tcPr>
            <w:tcW w:w="5102" w:type="dxa"/>
            <w:vAlign w:val="center"/>
          </w:tcPr>
          <w:p w14:paraId="672B05FB"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p>
          <w:p w14:paraId="789159ED"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TRÍPODE EN ALUMINIO DOBLE SEGURO</w:t>
            </w:r>
          </w:p>
          <w:p w14:paraId="7B33E0F0"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p>
          <w:p w14:paraId="10496388"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MANTENIMIENTO PREVENTIVO consistente:</w:t>
            </w:r>
          </w:p>
          <w:p w14:paraId="6A7C141F"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w:t>
            </w:r>
            <w:r w:rsidRPr="00851F59">
              <w:rPr>
                <w:rFonts w:ascii="Arial" w:hAnsi="Arial" w:cs="Arial"/>
                <w:bCs/>
                <w:color w:val="000000" w:themeColor="text1"/>
                <w:sz w:val="16"/>
                <w:szCs w:val="16"/>
                <w:lang w:val="es-CO" w:eastAsia="es-CO"/>
              </w:rPr>
              <w:tab/>
              <w:t>Limpieza exterior: Limpieza detallada de la estructura del trípode utilizando productos no abrasivos, prestando especial atención a la eliminación de polvo y residuos que puedan afectar el rendimiento y la estabilidad.</w:t>
            </w:r>
          </w:p>
          <w:p w14:paraId="351CE08C"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2.</w:t>
            </w:r>
            <w:r w:rsidRPr="00851F59">
              <w:rPr>
                <w:rFonts w:ascii="Arial" w:hAnsi="Arial" w:cs="Arial"/>
                <w:bCs/>
                <w:color w:val="000000" w:themeColor="text1"/>
                <w:sz w:val="16"/>
                <w:szCs w:val="16"/>
                <w:lang w:val="es-CO" w:eastAsia="es-CO"/>
              </w:rPr>
              <w:tab/>
              <w:t>Revisión mecánica general: Inspección y ajuste de todos los componentes mecánicos, incluyendo las patas telescópicas, los seguros (doble seguro y tuerca mariposa), y la cabeza del trípode, para garantizar un movimiento suave y un bloqueo firme. Se verificará que los pasadores de trabado de las patas estén al ras con la parte superior de la cabeza del trípode.</w:t>
            </w:r>
          </w:p>
          <w:p w14:paraId="2FDF3B4B"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3.</w:t>
            </w:r>
            <w:r w:rsidRPr="00851F59">
              <w:rPr>
                <w:rFonts w:ascii="Arial" w:hAnsi="Arial" w:cs="Arial"/>
                <w:bCs/>
                <w:color w:val="000000" w:themeColor="text1"/>
                <w:sz w:val="16"/>
                <w:szCs w:val="16"/>
                <w:lang w:val="es-CO" w:eastAsia="es-CO"/>
              </w:rPr>
              <w:tab/>
              <w:t xml:space="preserve">Desarme, limpieza y engrase de los tornillos: Desarme, limpieza y lubricación de los tornillos de ajuste de altura de las patas, los mecanismos de doble seguro y la tuerca mariposa que </w:t>
            </w:r>
            <w:r w:rsidRPr="00851F59">
              <w:rPr>
                <w:rFonts w:ascii="Arial" w:hAnsi="Arial" w:cs="Arial"/>
                <w:bCs/>
                <w:color w:val="000000" w:themeColor="text1"/>
                <w:sz w:val="16"/>
                <w:szCs w:val="16"/>
                <w:lang w:val="es-CO" w:eastAsia="es-CO"/>
              </w:rPr>
              <w:lastRenderedPageBreak/>
              <w:t>fija el instrumento a la cabeza del trípode. Se utilizará grasa de litio o similar para asegurar un movimiento suave y proteger contra la corrosión.</w:t>
            </w:r>
          </w:p>
          <w:p w14:paraId="21F27D52"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4.</w:t>
            </w:r>
            <w:r w:rsidRPr="00851F59">
              <w:rPr>
                <w:rFonts w:ascii="Arial" w:hAnsi="Arial" w:cs="Arial"/>
                <w:bCs/>
                <w:color w:val="000000" w:themeColor="text1"/>
                <w:sz w:val="16"/>
                <w:szCs w:val="16"/>
                <w:lang w:val="es-CO" w:eastAsia="es-CO"/>
              </w:rPr>
              <w:tab/>
              <w:t>Inspección de la cadena: Revisión de la cadena para patas (si aplica) para evitar que las tres patas del trípode se extiendan demasiado.</w:t>
            </w:r>
          </w:p>
          <w:p w14:paraId="6EBE7ACB"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p>
          <w:p w14:paraId="1C79ACF1"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MANTENIMIENTO CORRECTIVO incluirá el diagnóstico, reparación y/o reemplazo de componentes defectuosos para asegurar el funcionamiento óptimo del equipo. Esto incluye, pero no se limita a:</w:t>
            </w:r>
          </w:p>
          <w:p w14:paraId="02EC624F"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w:t>
            </w:r>
            <w:r w:rsidRPr="00851F59">
              <w:rPr>
                <w:rFonts w:ascii="Arial" w:hAnsi="Arial" w:cs="Arial"/>
                <w:bCs/>
                <w:color w:val="000000" w:themeColor="text1"/>
                <w:sz w:val="16"/>
                <w:szCs w:val="16"/>
                <w:lang w:val="es-CO" w:eastAsia="es-CO"/>
              </w:rPr>
              <w:tab/>
              <w:t>Suministro e instalación de repuestos originales o compatibles de alta calidad (tornillos, seguros, abrazaderas, etc.)</w:t>
            </w:r>
          </w:p>
          <w:p w14:paraId="4184327D"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2.</w:t>
            </w:r>
            <w:r w:rsidRPr="00851F59">
              <w:rPr>
                <w:rFonts w:ascii="Arial" w:hAnsi="Arial" w:cs="Arial"/>
                <w:bCs/>
                <w:color w:val="000000" w:themeColor="text1"/>
                <w:sz w:val="16"/>
                <w:szCs w:val="16"/>
                <w:lang w:val="es-CO" w:eastAsia="es-CO"/>
              </w:rPr>
              <w:tab/>
              <w:t>Reparación de patas telescópicas dañadas o dobladas.</w:t>
            </w:r>
          </w:p>
          <w:p w14:paraId="0791AB53"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3.</w:t>
            </w:r>
            <w:r w:rsidRPr="00851F59">
              <w:rPr>
                <w:rFonts w:ascii="Arial" w:hAnsi="Arial" w:cs="Arial"/>
                <w:bCs/>
                <w:color w:val="000000" w:themeColor="text1"/>
                <w:sz w:val="16"/>
                <w:szCs w:val="16"/>
                <w:lang w:val="es-CO" w:eastAsia="es-CO"/>
              </w:rPr>
              <w:tab/>
              <w:t>Reemplazo de la cabeza del trípode en caso de daños irreparables.</w:t>
            </w:r>
          </w:p>
          <w:p w14:paraId="7A664552"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bCs/>
                <w:color w:val="000000" w:themeColor="text1"/>
                <w:sz w:val="16"/>
                <w:szCs w:val="16"/>
                <w:lang w:val="es-CO" w:eastAsia="es-CO"/>
              </w:rPr>
              <w:t>4. Ajuste o reemplazo de los mecanismos de doble seguro si no aseguran un bloqueo firme.</w:t>
            </w:r>
          </w:p>
          <w:p w14:paraId="407E6781" w14:textId="77777777" w:rsidR="00F532FF" w:rsidRPr="00851F59" w:rsidRDefault="00F532FF" w:rsidP="00B672DE">
            <w:pPr>
              <w:widowControl w:val="0"/>
              <w:jc w:val="both"/>
              <w:rPr>
                <w:rFonts w:ascii="Arial" w:hAnsi="Arial" w:cs="Arial"/>
                <w:color w:val="000000" w:themeColor="text1"/>
                <w:sz w:val="16"/>
                <w:szCs w:val="16"/>
                <w:lang w:val="es-CO"/>
              </w:rPr>
            </w:pPr>
          </w:p>
          <w:p w14:paraId="4C559E7F"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CONDICIONES GENERALES:</w:t>
            </w:r>
          </w:p>
          <w:p w14:paraId="0BAE57CA" w14:textId="77777777" w:rsidR="00F532FF" w:rsidRPr="00851F59" w:rsidRDefault="00F532FF" w:rsidP="00B672DE">
            <w:pPr>
              <w:widowControl w:val="0"/>
              <w:jc w:val="both"/>
              <w:rPr>
                <w:rFonts w:ascii="Arial" w:hAnsi="Arial" w:cs="Arial"/>
                <w:color w:val="000000" w:themeColor="text1"/>
                <w:sz w:val="16"/>
                <w:szCs w:val="16"/>
                <w:lang w:val="es-CO"/>
              </w:rPr>
            </w:pPr>
          </w:p>
          <w:p w14:paraId="3A6A9834"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1. El mantenimiento (preventivo) se realizará dos (02) veces al año, con un intervalo de seis (06) meses entre cada servicio.</w:t>
            </w:r>
          </w:p>
          <w:p w14:paraId="265DE918"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2. El coste del transporte (ida y regreso) del equipo desde y hacia el lugar donde se realice el mantenimiento estará incluido en el precio del servicio.</w:t>
            </w:r>
          </w:p>
          <w:p w14:paraId="7BC40E43"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 xml:space="preserve">3. Se deberá entregar un informe técnico detallado de </w:t>
            </w:r>
            <w:r w:rsidRPr="00851F59">
              <w:rPr>
                <w:rFonts w:ascii="Arial" w:hAnsi="Arial" w:cs="Arial"/>
                <w:color w:val="000000" w:themeColor="text1"/>
                <w:sz w:val="16"/>
                <w:szCs w:val="16"/>
                <w:lang w:val="es-CO"/>
              </w:rPr>
              <w:lastRenderedPageBreak/>
              <w:t>cada servicio de mantenimiento, incluyendo las actividades realizadas y los repuestos utilizados (en caso de mantenimiento correctivo).</w:t>
            </w:r>
          </w:p>
          <w:p w14:paraId="2B642AA9" w14:textId="77777777" w:rsidR="00F532FF" w:rsidRPr="00851F59" w:rsidRDefault="00F532FF" w:rsidP="00B672DE">
            <w:pPr>
              <w:widowControl w:val="0"/>
              <w:jc w:val="both"/>
              <w:rPr>
                <w:rFonts w:ascii="Arial" w:hAnsi="Arial" w:cs="Arial"/>
                <w:color w:val="000000" w:themeColor="text1"/>
                <w:sz w:val="16"/>
                <w:szCs w:val="16"/>
                <w:lang w:val="es-CO"/>
              </w:rPr>
            </w:pPr>
          </w:p>
          <w:p w14:paraId="3CC554DC" w14:textId="77777777" w:rsidR="00F532FF" w:rsidRPr="00851F59" w:rsidRDefault="00F532FF" w:rsidP="00B672DE">
            <w:pPr>
              <w:widowControl w:val="0"/>
              <w:jc w:val="both"/>
              <w:rPr>
                <w:rFonts w:ascii="Arial" w:hAnsi="Arial" w:cs="Arial"/>
                <w:color w:val="000000" w:themeColor="text1"/>
                <w:sz w:val="16"/>
                <w:szCs w:val="16"/>
                <w:lang w:val="es-CO"/>
              </w:rPr>
            </w:pPr>
          </w:p>
        </w:tc>
        <w:tc>
          <w:tcPr>
            <w:tcW w:w="1845" w:type="dxa"/>
            <w:vAlign w:val="center"/>
          </w:tcPr>
          <w:p w14:paraId="79554FFD" w14:textId="77777777" w:rsidR="00F532FF" w:rsidRPr="00851F59" w:rsidRDefault="00F532FF" w:rsidP="00B672DE">
            <w:pPr>
              <w:pStyle w:val="Default"/>
              <w:tabs>
                <w:tab w:val="left" w:pos="284"/>
                <w:tab w:val="left" w:pos="10972"/>
              </w:tabs>
              <w:ind w:right="48"/>
              <w:jc w:val="center"/>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lastRenderedPageBreak/>
              <w:t>02</w:t>
            </w:r>
          </w:p>
        </w:tc>
        <w:tc>
          <w:tcPr>
            <w:tcW w:w="1699" w:type="dxa"/>
            <w:vAlign w:val="center"/>
          </w:tcPr>
          <w:p w14:paraId="58EA9578"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A-02-02-02-008-007</w:t>
            </w:r>
          </w:p>
        </w:tc>
        <w:tc>
          <w:tcPr>
            <w:tcW w:w="1701" w:type="dxa"/>
            <w:vAlign w:val="center"/>
          </w:tcPr>
          <w:p w14:paraId="3A750079"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BNL05</w:t>
            </w:r>
          </w:p>
        </w:tc>
        <w:tc>
          <w:tcPr>
            <w:tcW w:w="1292" w:type="dxa"/>
            <w:vAlign w:val="center"/>
          </w:tcPr>
          <w:p w14:paraId="35A000AB"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02</w:t>
            </w:r>
          </w:p>
        </w:tc>
      </w:tr>
      <w:tr w:rsidR="00F532FF" w:rsidRPr="00BE4D28" w14:paraId="70EAE6F3" w14:textId="77777777" w:rsidTr="00B672DE">
        <w:trPr>
          <w:trHeight w:val="809"/>
        </w:trPr>
        <w:tc>
          <w:tcPr>
            <w:tcW w:w="703" w:type="dxa"/>
            <w:vAlign w:val="center"/>
          </w:tcPr>
          <w:p w14:paraId="666BBEF0" w14:textId="77777777" w:rsidR="00F532FF" w:rsidRPr="00851F59" w:rsidRDefault="00F532FF" w:rsidP="00B672DE">
            <w:pPr>
              <w:pStyle w:val="Default"/>
              <w:tabs>
                <w:tab w:val="left" w:pos="284"/>
                <w:tab w:val="left" w:pos="10972"/>
              </w:tabs>
              <w:ind w:right="48"/>
              <w:jc w:val="center"/>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lastRenderedPageBreak/>
              <w:t>III</w:t>
            </w:r>
          </w:p>
        </w:tc>
        <w:tc>
          <w:tcPr>
            <w:tcW w:w="1134" w:type="dxa"/>
            <w:vAlign w:val="center"/>
          </w:tcPr>
          <w:p w14:paraId="4E88E3C4"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27111822</w:t>
            </w:r>
          </w:p>
        </w:tc>
        <w:tc>
          <w:tcPr>
            <w:tcW w:w="2410" w:type="dxa"/>
            <w:vAlign w:val="center"/>
          </w:tcPr>
          <w:p w14:paraId="7496A33A" w14:textId="77777777" w:rsidR="00F532FF" w:rsidRPr="00851F59" w:rsidRDefault="00F532FF" w:rsidP="00B672DE">
            <w:pPr>
              <w:pStyle w:val="Default"/>
              <w:tabs>
                <w:tab w:val="left" w:pos="284"/>
                <w:tab w:val="left" w:pos="10972"/>
              </w:tabs>
              <w:ind w:right="48"/>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BASTÓN DE TOPOGRAFÍA EXTENSIBLE (5.2 m)</w:t>
            </w:r>
          </w:p>
        </w:tc>
        <w:tc>
          <w:tcPr>
            <w:tcW w:w="5102" w:type="dxa"/>
            <w:vAlign w:val="center"/>
          </w:tcPr>
          <w:p w14:paraId="5200DDC8" w14:textId="77777777" w:rsidR="00F532FF" w:rsidRPr="00851F59" w:rsidRDefault="00F532FF" w:rsidP="00B672DE">
            <w:pPr>
              <w:widowControl w:val="0"/>
              <w:jc w:val="both"/>
              <w:rPr>
                <w:rFonts w:ascii="Arial" w:hAnsi="Arial" w:cs="Arial"/>
                <w:bCs/>
                <w:color w:val="000000" w:themeColor="text1"/>
                <w:sz w:val="16"/>
                <w:szCs w:val="16"/>
                <w:lang w:val="es-CO" w:eastAsia="es-CO"/>
              </w:rPr>
            </w:pPr>
          </w:p>
          <w:p w14:paraId="06492949"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BASTÓN DE TOPOGRAFÍA EXTENSIBLE (5.2 m)</w:t>
            </w:r>
          </w:p>
          <w:p w14:paraId="3FC19103" w14:textId="77777777" w:rsidR="00F532FF" w:rsidRPr="00851F59" w:rsidRDefault="00F532FF" w:rsidP="00B672DE">
            <w:pPr>
              <w:widowControl w:val="0"/>
              <w:jc w:val="both"/>
              <w:rPr>
                <w:rFonts w:ascii="Arial" w:hAnsi="Arial" w:cs="Arial"/>
                <w:bCs/>
                <w:color w:val="000000" w:themeColor="text1"/>
                <w:sz w:val="16"/>
                <w:szCs w:val="16"/>
                <w:lang w:val="es-CO" w:eastAsia="es-CO"/>
              </w:rPr>
            </w:pPr>
          </w:p>
          <w:p w14:paraId="7FE50278"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MANTENIMIENTO PREVENTIVO consistente:</w:t>
            </w:r>
          </w:p>
          <w:p w14:paraId="0F9CA265"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 Limpieza exterior: Limpieza detallada de la superficie del bastón, eliminando polvo, barro y cualquier otro residuo que pueda afectar la visibilidad de las graduaciones y el correcto funcionamiento de los mecanismos de extensión.</w:t>
            </w:r>
          </w:p>
          <w:p w14:paraId="070EA648"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2. Revisión general de las partes mecánicas: Inspección de todos los segmentos telescópicos, verificando que se extiendan y retraigan suavemente, sin juego excesivo. Revisión del estado de la puntera y su mecanismo de fijación.</w:t>
            </w:r>
          </w:p>
          <w:p w14:paraId="580DC45D"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3. Ajuste del ojo de pollo: Verificación y ajuste de la burbuja circular (ojo de pollo) para asegurar una correcta verticalidad al utilizar el bastón. Esto incluye la limpieza de la burbuja y el ajuste fino del soporte si es necesario.</w:t>
            </w:r>
          </w:p>
          <w:p w14:paraId="23330412"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4. Desarme, limpieza y engrase de los tornillos: Desarme, limpieza y lubricación de los tornillos de los seguros de perilla y de la puntera. Se utilizará un lubricante adecuado para protegerlos de la corrosión y asegurar un ajuste firme y preciso.</w:t>
            </w:r>
          </w:p>
          <w:p w14:paraId="772FE9AC"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 xml:space="preserve">5. Verificación de la </w:t>
            </w:r>
            <w:r w:rsidRPr="00851F59">
              <w:rPr>
                <w:rFonts w:ascii="Arial" w:hAnsi="Arial" w:cs="Arial"/>
                <w:bCs/>
                <w:color w:val="000000" w:themeColor="text1"/>
                <w:sz w:val="16"/>
                <w:szCs w:val="16"/>
                <w:lang w:val="es-CO" w:eastAsia="es-CO"/>
              </w:rPr>
              <w:lastRenderedPageBreak/>
              <w:t>graduación: Inspección visual de la graduación (en cm y/o ft) para asegurar su legibilidad y que no presente daños o desgaste que afecten la precisión de las mediciones.</w:t>
            </w:r>
          </w:p>
          <w:p w14:paraId="0424621A"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6. Revisión de los cierres giratorios: Chequeo del borne de cierre giratorio para un bloqueo sencillo y seguro.</w:t>
            </w:r>
          </w:p>
          <w:p w14:paraId="02D4213E" w14:textId="77777777" w:rsidR="00F532FF" w:rsidRPr="00851F59" w:rsidRDefault="00F532FF" w:rsidP="00B672DE">
            <w:pPr>
              <w:widowControl w:val="0"/>
              <w:jc w:val="both"/>
              <w:rPr>
                <w:rFonts w:ascii="Arial" w:hAnsi="Arial" w:cs="Arial"/>
                <w:bCs/>
                <w:color w:val="000000" w:themeColor="text1"/>
                <w:sz w:val="16"/>
                <w:szCs w:val="16"/>
                <w:lang w:val="es-CO" w:eastAsia="es-CO"/>
              </w:rPr>
            </w:pPr>
          </w:p>
          <w:p w14:paraId="1F0BF7EE"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MANTENIMIENTO CORRECTIVO incluirá el diagnóstico, reparación y/o reemplazo de componentes defectuosos para asegurar el funcionamiento óptimo del equipo. Esto incluye, pero no se limita a:</w:t>
            </w:r>
          </w:p>
          <w:p w14:paraId="293325FA"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1. Suministro e instalación de repuestos originales o compatibles de alta calidad (tornillos, seguros, punteras, burbujas, etc.).</w:t>
            </w:r>
          </w:p>
          <w:p w14:paraId="2A44C15C"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2. Reparación o reemplazo de segmentos telescópicos dañados o doblados.</w:t>
            </w:r>
          </w:p>
          <w:p w14:paraId="2ABAC296"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3. Reemplazo de seguros de perilla defectuosos.</w:t>
            </w:r>
          </w:p>
          <w:p w14:paraId="59C7B800" w14:textId="77777777" w:rsidR="00F532FF" w:rsidRPr="00851F59" w:rsidRDefault="00F532FF" w:rsidP="00B672DE">
            <w:pPr>
              <w:widowControl w:val="0"/>
              <w:jc w:val="both"/>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t>4. Reparación o reemplazo de la puntera en caso de rotura o desgaste excesivo.</w:t>
            </w:r>
          </w:p>
          <w:p w14:paraId="5DEACB17" w14:textId="77777777" w:rsidR="00F532FF" w:rsidRPr="00851F59" w:rsidRDefault="00F532FF" w:rsidP="00B672DE">
            <w:pPr>
              <w:widowControl w:val="0"/>
              <w:jc w:val="both"/>
              <w:rPr>
                <w:rFonts w:ascii="Arial" w:hAnsi="Arial" w:cs="Arial"/>
                <w:color w:val="000000" w:themeColor="text1"/>
                <w:sz w:val="16"/>
                <w:szCs w:val="16"/>
                <w:lang w:val="es-CO" w:eastAsia="es-CO"/>
              </w:rPr>
            </w:pPr>
          </w:p>
          <w:p w14:paraId="137E0B33" w14:textId="77777777" w:rsidR="00F532FF" w:rsidRPr="00851F59" w:rsidRDefault="00F532FF" w:rsidP="00B672DE">
            <w:pPr>
              <w:widowControl w:val="0"/>
              <w:jc w:val="both"/>
              <w:rPr>
                <w:rFonts w:ascii="Arial" w:hAnsi="Arial" w:cs="Arial"/>
                <w:color w:val="000000" w:themeColor="text1"/>
                <w:sz w:val="16"/>
                <w:szCs w:val="16"/>
                <w:lang w:val="es-CO"/>
              </w:rPr>
            </w:pPr>
            <w:r w:rsidRPr="00851F59">
              <w:rPr>
                <w:rFonts w:ascii="Arial" w:hAnsi="Arial" w:cs="Arial"/>
                <w:color w:val="000000" w:themeColor="text1"/>
                <w:sz w:val="16"/>
                <w:szCs w:val="16"/>
                <w:lang w:val="es-CO"/>
              </w:rPr>
              <w:t>CONDICIONES GENERALES:</w:t>
            </w:r>
          </w:p>
          <w:p w14:paraId="65804ED5" w14:textId="77777777" w:rsidR="00F532FF" w:rsidRPr="00851F59" w:rsidRDefault="00F532FF" w:rsidP="00B672DE">
            <w:pPr>
              <w:widowControl w:val="0"/>
              <w:jc w:val="both"/>
              <w:rPr>
                <w:rFonts w:ascii="Arial" w:hAnsi="Arial" w:cs="Arial"/>
                <w:color w:val="000000" w:themeColor="text1"/>
                <w:sz w:val="16"/>
                <w:szCs w:val="16"/>
                <w:lang w:val="es-CO" w:eastAsia="es-CO"/>
              </w:rPr>
            </w:pPr>
          </w:p>
          <w:p w14:paraId="065D4123" w14:textId="77777777" w:rsidR="00F532FF" w:rsidRPr="00851F59" w:rsidRDefault="00F532FF" w:rsidP="00B672DE">
            <w:pPr>
              <w:widowControl w:val="0"/>
              <w:jc w:val="both"/>
              <w:rPr>
                <w:rFonts w:ascii="Arial" w:hAnsi="Arial" w:cs="Arial"/>
                <w:color w:val="000000" w:themeColor="text1"/>
                <w:sz w:val="16"/>
                <w:szCs w:val="16"/>
                <w:lang w:val="es-CO" w:eastAsia="es-CO"/>
              </w:rPr>
            </w:pPr>
            <w:r w:rsidRPr="00851F59">
              <w:rPr>
                <w:rFonts w:ascii="Arial" w:hAnsi="Arial" w:cs="Arial"/>
                <w:color w:val="000000" w:themeColor="text1"/>
                <w:sz w:val="16"/>
                <w:szCs w:val="16"/>
                <w:lang w:val="es-CO" w:eastAsia="es-CO"/>
              </w:rPr>
              <w:t>1. El mantenimiento (preventivo y correctivo) se realizará dos (02) veces al año, con un intervalo de seis (06) meses entre cada servicio.</w:t>
            </w:r>
          </w:p>
          <w:p w14:paraId="42988394" w14:textId="77777777" w:rsidR="00F532FF" w:rsidRPr="00851F59" w:rsidRDefault="00F532FF" w:rsidP="00B672DE">
            <w:pPr>
              <w:widowControl w:val="0"/>
              <w:jc w:val="both"/>
              <w:rPr>
                <w:rFonts w:ascii="Arial" w:hAnsi="Arial" w:cs="Arial"/>
                <w:color w:val="000000" w:themeColor="text1"/>
                <w:sz w:val="16"/>
                <w:szCs w:val="16"/>
                <w:lang w:val="es-CO" w:eastAsia="es-CO"/>
              </w:rPr>
            </w:pPr>
            <w:r w:rsidRPr="00851F59">
              <w:rPr>
                <w:rFonts w:ascii="Arial" w:hAnsi="Arial" w:cs="Arial"/>
                <w:color w:val="000000" w:themeColor="text1"/>
                <w:sz w:val="16"/>
                <w:szCs w:val="16"/>
                <w:lang w:val="es-CO" w:eastAsia="es-CO"/>
              </w:rPr>
              <w:t>2. El coste del transporte (ida y regreso) del equipo desde y hacia el lugar donde se realice el mantenimiento estará incluido en el precio del servicio.</w:t>
            </w:r>
          </w:p>
          <w:p w14:paraId="6FFC9084" w14:textId="77777777" w:rsidR="00F532FF" w:rsidRPr="00851F59" w:rsidRDefault="00F532FF" w:rsidP="00B672DE">
            <w:pPr>
              <w:widowControl w:val="0"/>
              <w:jc w:val="both"/>
              <w:rPr>
                <w:rFonts w:ascii="Arial" w:hAnsi="Arial" w:cs="Arial"/>
                <w:color w:val="000000" w:themeColor="text1"/>
                <w:sz w:val="16"/>
                <w:szCs w:val="16"/>
                <w:lang w:val="es-CO" w:eastAsia="es-CO"/>
              </w:rPr>
            </w:pPr>
          </w:p>
          <w:p w14:paraId="47410A4B" w14:textId="77777777" w:rsidR="00F532FF" w:rsidRPr="00851F59" w:rsidRDefault="00F532FF" w:rsidP="00B672DE">
            <w:pPr>
              <w:widowControl w:val="0"/>
              <w:jc w:val="both"/>
              <w:rPr>
                <w:rFonts w:ascii="Arial" w:hAnsi="Arial" w:cs="Arial"/>
                <w:color w:val="000000" w:themeColor="text1"/>
                <w:sz w:val="16"/>
                <w:szCs w:val="16"/>
                <w:lang w:val="es-CO"/>
              </w:rPr>
            </w:pPr>
          </w:p>
        </w:tc>
        <w:tc>
          <w:tcPr>
            <w:tcW w:w="1845" w:type="dxa"/>
            <w:vAlign w:val="center"/>
          </w:tcPr>
          <w:p w14:paraId="2534C048" w14:textId="77777777" w:rsidR="00F532FF" w:rsidRPr="00851F59" w:rsidRDefault="00F532FF" w:rsidP="00B672DE">
            <w:pPr>
              <w:pStyle w:val="Default"/>
              <w:tabs>
                <w:tab w:val="left" w:pos="284"/>
                <w:tab w:val="left" w:pos="10972"/>
              </w:tabs>
              <w:ind w:right="48"/>
              <w:jc w:val="center"/>
              <w:rPr>
                <w:rFonts w:ascii="Arial" w:hAnsi="Arial" w:cs="Arial"/>
                <w:bCs/>
                <w:color w:val="000000" w:themeColor="text1"/>
                <w:sz w:val="16"/>
                <w:szCs w:val="16"/>
                <w:lang w:val="es-CO" w:eastAsia="es-CO"/>
              </w:rPr>
            </w:pPr>
            <w:r w:rsidRPr="00851F59">
              <w:rPr>
                <w:rFonts w:ascii="Arial" w:hAnsi="Arial" w:cs="Arial"/>
                <w:bCs/>
                <w:color w:val="000000" w:themeColor="text1"/>
                <w:sz w:val="16"/>
                <w:szCs w:val="16"/>
                <w:lang w:val="es-CO" w:eastAsia="es-CO"/>
              </w:rPr>
              <w:lastRenderedPageBreak/>
              <w:t>02</w:t>
            </w:r>
          </w:p>
        </w:tc>
        <w:tc>
          <w:tcPr>
            <w:tcW w:w="1699" w:type="dxa"/>
            <w:vAlign w:val="center"/>
          </w:tcPr>
          <w:p w14:paraId="73C1463F"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A-02-02-02-008-007</w:t>
            </w:r>
          </w:p>
        </w:tc>
        <w:tc>
          <w:tcPr>
            <w:tcW w:w="1701" w:type="dxa"/>
            <w:vAlign w:val="center"/>
          </w:tcPr>
          <w:p w14:paraId="58B0D2A6" w14:textId="77777777" w:rsidR="00F532FF" w:rsidRPr="00851F59"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BNL05</w:t>
            </w:r>
          </w:p>
        </w:tc>
        <w:tc>
          <w:tcPr>
            <w:tcW w:w="1292" w:type="dxa"/>
            <w:vAlign w:val="center"/>
          </w:tcPr>
          <w:p w14:paraId="128E1C93" w14:textId="77777777" w:rsidR="00F532FF" w:rsidRPr="00BE4D28" w:rsidRDefault="00F532FF" w:rsidP="00B672DE">
            <w:pPr>
              <w:pStyle w:val="Default"/>
              <w:tabs>
                <w:tab w:val="left" w:pos="284"/>
                <w:tab w:val="left" w:pos="10972"/>
              </w:tabs>
              <w:ind w:right="48"/>
              <w:jc w:val="center"/>
              <w:rPr>
                <w:rFonts w:ascii="Arial" w:hAnsi="Arial" w:cs="Arial"/>
                <w:color w:val="000000" w:themeColor="text1"/>
                <w:sz w:val="16"/>
                <w:szCs w:val="16"/>
                <w:lang w:val="es-CO"/>
              </w:rPr>
            </w:pPr>
            <w:r w:rsidRPr="00851F59">
              <w:rPr>
                <w:rFonts w:ascii="Arial" w:hAnsi="Arial" w:cs="Arial"/>
                <w:color w:val="000000" w:themeColor="text1"/>
                <w:sz w:val="16"/>
                <w:szCs w:val="16"/>
                <w:lang w:val="es-CO"/>
              </w:rPr>
              <w:t>02</w:t>
            </w:r>
          </w:p>
        </w:tc>
      </w:tr>
    </w:tbl>
    <w:p w14:paraId="4A45223C" w14:textId="77777777" w:rsidR="00E910D0" w:rsidRDefault="00E910D0" w:rsidP="00E4714D">
      <w:pPr>
        <w:ind w:right="-660"/>
        <w:rPr>
          <w:rFonts w:ascii="Arial" w:hAnsi="Arial" w:cs="Arial"/>
          <w:b/>
          <w:sz w:val="20"/>
          <w:szCs w:val="20"/>
          <w:lang w:val="es-MX"/>
        </w:rPr>
      </w:pPr>
    </w:p>
    <w:tbl>
      <w:tblPr>
        <w:tblW w:w="5000" w:type="pct"/>
        <w:jc w:val="center"/>
        <w:tblLayout w:type="fixed"/>
        <w:tblLook w:val="0000" w:firstRow="0" w:lastRow="0" w:firstColumn="0" w:lastColumn="0" w:noHBand="0" w:noVBand="0"/>
      </w:tblPr>
      <w:tblGrid>
        <w:gridCol w:w="533"/>
        <w:gridCol w:w="9712"/>
      </w:tblGrid>
      <w:tr w:rsidR="00F532FF" w:rsidRPr="00A819E9" w14:paraId="2F9F2163" w14:textId="77777777" w:rsidTr="00B672DE">
        <w:trPr>
          <w:tblHeader/>
          <w:jc w:val="center"/>
        </w:trPr>
        <w:tc>
          <w:tcPr>
            <w:tcW w:w="1588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81FBA0" w14:textId="77777777" w:rsidR="00F532FF" w:rsidRPr="00C37261" w:rsidRDefault="00F532FF" w:rsidP="00B672DE">
            <w:pPr>
              <w:widowControl w:val="0"/>
              <w:jc w:val="center"/>
              <w:rPr>
                <w:rFonts w:ascii="Arial" w:hAnsi="Arial" w:cs="Arial"/>
                <w:color w:val="000000" w:themeColor="text1"/>
              </w:rPr>
            </w:pPr>
            <w:r w:rsidRPr="00C37261">
              <w:rPr>
                <w:rFonts w:ascii="Arial" w:hAnsi="Arial" w:cs="Arial"/>
                <w:b/>
                <w:color w:val="000000" w:themeColor="text1"/>
                <w:sz w:val="18"/>
                <w:szCs w:val="18"/>
              </w:rPr>
              <w:lastRenderedPageBreak/>
              <w:t>REQUISITOS MÍNIMOS</w:t>
            </w:r>
          </w:p>
        </w:tc>
      </w:tr>
      <w:tr w:rsidR="00F532FF" w:rsidRPr="00A819E9" w14:paraId="3F3574BF" w14:textId="77777777" w:rsidTr="00B672DE">
        <w:trPr>
          <w:tblHeader/>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D09AE6" w14:textId="77777777" w:rsidR="00F532FF" w:rsidRPr="00C37261" w:rsidRDefault="00F532FF" w:rsidP="00B672DE">
            <w:pPr>
              <w:widowControl w:val="0"/>
              <w:jc w:val="center"/>
              <w:rPr>
                <w:rFonts w:ascii="Arial" w:hAnsi="Arial" w:cs="Arial"/>
                <w:color w:val="000000" w:themeColor="text1"/>
              </w:rPr>
            </w:pPr>
            <w:r w:rsidRPr="00C37261">
              <w:rPr>
                <w:rFonts w:ascii="Arial" w:hAnsi="Arial" w:cs="Arial"/>
                <w:b/>
                <w:color w:val="000000" w:themeColor="text1"/>
                <w:sz w:val="18"/>
                <w:szCs w:val="18"/>
              </w:rPr>
              <w:t>ITEM</w:t>
            </w:r>
          </w:p>
        </w:tc>
        <w:tc>
          <w:tcPr>
            <w:tcW w:w="151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BD32B6C" w14:textId="77777777" w:rsidR="00F532FF" w:rsidRPr="00C37261" w:rsidRDefault="00F532FF" w:rsidP="00B672DE">
            <w:pPr>
              <w:widowControl w:val="0"/>
              <w:jc w:val="center"/>
              <w:rPr>
                <w:rFonts w:ascii="Arial" w:hAnsi="Arial" w:cs="Arial"/>
                <w:color w:val="000000" w:themeColor="text1"/>
              </w:rPr>
            </w:pPr>
            <w:r w:rsidRPr="00C37261">
              <w:rPr>
                <w:rFonts w:ascii="Arial" w:hAnsi="Arial" w:cs="Arial"/>
                <w:b/>
                <w:color w:val="000000" w:themeColor="text1"/>
                <w:sz w:val="18"/>
                <w:szCs w:val="18"/>
              </w:rPr>
              <w:t>DESCRIPCIÓN</w:t>
            </w:r>
          </w:p>
        </w:tc>
      </w:tr>
      <w:tr w:rsidR="00F532FF" w:rsidRPr="00A819E9" w14:paraId="15FEC115"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0CCAB2B"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I</w:t>
            </w:r>
          </w:p>
        </w:tc>
        <w:tc>
          <w:tcPr>
            <w:tcW w:w="15184" w:type="dxa"/>
            <w:tcBorders>
              <w:top w:val="single" w:sz="4" w:space="0" w:color="000000"/>
              <w:left w:val="single" w:sz="4" w:space="0" w:color="000000"/>
              <w:bottom w:val="single" w:sz="4" w:space="0" w:color="000000"/>
              <w:right w:val="single" w:sz="4" w:space="0" w:color="000000"/>
            </w:tcBorders>
          </w:tcPr>
          <w:p w14:paraId="46CF33B0"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El oferente deberá entregar los respectivos soportes e informes de revisión, diagnóstico, calibración y certificado de calibración de los equipos, así como la documentación que evidencie los trabajos realizados.</w:t>
            </w:r>
          </w:p>
        </w:tc>
      </w:tr>
      <w:tr w:rsidR="00F532FF" w:rsidRPr="00A819E9" w14:paraId="780E0191"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41EEE9"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II</w:t>
            </w:r>
          </w:p>
        </w:tc>
        <w:tc>
          <w:tcPr>
            <w:tcW w:w="15184" w:type="dxa"/>
            <w:tcBorders>
              <w:top w:val="single" w:sz="4" w:space="0" w:color="000000"/>
              <w:left w:val="single" w:sz="4" w:space="0" w:color="000000"/>
              <w:bottom w:val="single" w:sz="4" w:space="0" w:color="000000"/>
              <w:right w:val="single" w:sz="4" w:space="0" w:color="000000"/>
            </w:tcBorders>
          </w:tcPr>
          <w:p w14:paraId="217747E6"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La garantía de funcionamiento de los equipos será de un (1) año, contado a partir de la fecha en que se haya efectuado el mantenimiento y previa recepción a satisfacción por parte del supervisor del contrato. La garantía implica que los equipos deberán ser reajustados y recalibrados cuantas veces sea necesario para garantizar su correcto funcionamiento. Todos los gastos derivados de este proceso correrán a cargo del contratista durante el periodo de ejecución del contrato.</w:t>
            </w:r>
          </w:p>
        </w:tc>
      </w:tr>
      <w:tr w:rsidR="00F532FF" w:rsidRPr="00A819E9" w14:paraId="3B2988FC"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C5F0EA9"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III</w:t>
            </w:r>
          </w:p>
        </w:tc>
        <w:tc>
          <w:tcPr>
            <w:tcW w:w="15184" w:type="dxa"/>
            <w:tcBorders>
              <w:top w:val="single" w:sz="4" w:space="0" w:color="000000"/>
              <w:left w:val="single" w:sz="4" w:space="0" w:color="000000"/>
              <w:bottom w:val="single" w:sz="4" w:space="0" w:color="000000"/>
              <w:right w:val="single" w:sz="4" w:space="0" w:color="000000"/>
            </w:tcBorders>
          </w:tcPr>
          <w:p w14:paraId="75C25450"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El oferente se compromete a mantener los precios ofertados fijos durante la ejecución del contrato.</w:t>
            </w:r>
          </w:p>
        </w:tc>
      </w:tr>
      <w:tr w:rsidR="00F532FF" w:rsidRPr="00A819E9" w14:paraId="5646FA98"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378F234"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IV</w:t>
            </w:r>
          </w:p>
        </w:tc>
        <w:tc>
          <w:tcPr>
            <w:tcW w:w="15184" w:type="dxa"/>
            <w:tcBorders>
              <w:top w:val="single" w:sz="4" w:space="0" w:color="000000"/>
              <w:left w:val="single" w:sz="4" w:space="0" w:color="000000"/>
              <w:bottom w:val="single" w:sz="4" w:space="0" w:color="000000"/>
              <w:right w:val="single" w:sz="4" w:space="0" w:color="000000"/>
            </w:tcBorders>
          </w:tcPr>
          <w:p w14:paraId="11F099BF"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El oferente debe certificar la idoneidad profesional de la mano de obra encargada del mantenimiento (técnicos calificados), mediante hojas de vida y certificados relacionados con el mantenimiento de equipos de topografía.</w:t>
            </w:r>
          </w:p>
        </w:tc>
      </w:tr>
      <w:tr w:rsidR="00F532FF" w:rsidRPr="00A819E9" w14:paraId="1A61BDB0"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C087A9F"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V</w:t>
            </w:r>
          </w:p>
        </w:tc>
        <w:tc>
          <w:tcPr>
            <w:tcW w:w="15184" w:type="dxa"/>
            <w:tcBorders>
              <w:top w:val="single" w:sz="4" w:space="0" w:color="000000"/>
              <w:left w:val="single" w:sz="4" w:space="0" w:color="000000"/>
              <w:bottom w:val="single" w:sz="4" w:space="0" w:color="000000"/>
              <w:right w:val="single" w:sz="4" w:space="0" w:color="000000"/>
            </w:tcBorders>
          </w:tcPr>
          <w:p w14:paraId="6C552B0F"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Garantizar el mantenimiento preventivo (Estación Total) así: inspección general y limpieza de equipo, calibración y verificación de precisión, actualización de software y firmware y demás (acorde anexo técnico), también deberá entregar informe detallado después de cada mantenimiento, incluyendo actividades realizadas, hallazgos y recomendaciones.</w:t>
            </w:r>
          </w:p>
        </w:tc>
      </w:tr>
      <w:tr w:rsidR="00F532FF" w:rsidRPr="00A819E9" w14:paraId="6ACA9D88"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2B6B752"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VI</w:t>
            </w:r>
          </w:p>
        </w:tc>
        <w:tc>
          <w:tcPr>
            <w:tcW w:w="15184" w:type="dxa"/>
            <w:tcBorders>
              <w:top w:val="single" w:sz="4" w:space="0" w:color="000000"/>
              <w:left w:val="single" w:sz="4" w:space="0" w:color="000000"/>
              <w:bottom w:val="single" w:sz="4" w:space="0" w:color="000000"/>
              <w:right w:val="single" w:sz="4" w:space="0" w:color="000000"/>
            </w:tcBorders>
          </w:tcPr>
          <w:p w14:paraId="26A388FA"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Garantizar el mantenimiento preventivo y correctivo (Accesorios Equipos de Topografía) así: inspección general, limpieza de accesorios y también el reemplazo de partes defectuosas proporcionando repuestos con calidad certificada y marcas específicas conforme a estándares técnicos.</w:t>
            </w:r>
          </w:p>
        </w:tc>
      </w:tr>
      <w:tr w:rsidR="00F532FF" w:rsidRPr="00A819E9" w14:paraId="41C87593"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A0A6BE1"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VIII</w:t>
            </w:r>
          </w:p>
        </w:tc>
        <w:tc>
          <w:tcPr>
            <w:tcW w:w="15184" w:type="dxa"/>
            <w:tcBorders>
              <w:top w:val="single" w:sz="4" w:space="0" w:color="000000"/>
              <w:left w:val="single" w:sz="4" w:space="0" w:color="000000"/>
              <w:bottom w:val="single" w:sz="4" w:space="0" w:color="000000"/>
              <w:right w:val="single" w:sz="4" w:space="0" w:color="000000"/>
            </w:tcBorders>
            <w:vAlign w:val="center"/>
          </w:tcPr>
          <w:p w14:paraId="7CD99224"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El oferente debe contar con herramientas especializadas para el mantenimiento de equipos de topografía.</w:t>
            </w:r>
          </w:p>
        </w:tc>
      </w:tr>
      <w:tr w:rsidR="00F532FF" w:rsidRPr="00A819E9" w14:paraId="51B062EE"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253640A"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IX</w:t>
            </w:r>
          </w:p>
        </w:tc>
        <w:tc>
          <w:tcPr>
            <w:tcW w:w="15184" w:type="dxa"/>
            <w:tcBorders>
              <w:top w:val="single" w:sz="4" w:space="0" w:color="000000"/>
              <w:left w:val="single" w:sz="4" w:space="0" w:color="000000"/>
              <w:bottom w:val="single" w:sz="4" w:space="0" w:color="000000"/>
              <w:right w:val="single" w:sz="4" w:space="0" w:color="000000"/>
            </w:tcBorders>
          </w:tcPr>
          <w:p w14:paraId="1431B318" w14:textId="77777777" w:rsidR="00F532FF" w:rsidRPr="00C37261" w:rsidRDefault="00F532FF" w:rsidP="00B672DE">
            <w:pPr>
              <w:widowControl w:val="0"/>
              <w:jc w:val="both"/>
              <w:rPr>
                <w:rFonts w:ascii="Arial" w:hAnsi="Arial" w:cs="Arial"/>
                <w:color w:val="000000" w:themeColor="text1"/>
                <w:sz w:val="18"/>
                <w:szCs w:val="18"/>
                <w:lang w:val="es-CO"/>
              </w:rPr>
            </w:pPr>
            <w:r w:rsidRPr="00C37261">
              <w:rPr>
                <w:rFonts w:ascii="Arial" w:hAnsi="Arial" w:cs="Arial"/>
                <w:color w:val="000000" w:themeColor="text1"/>
                <w:sz w:val="18"/>
                <w:szCs w:val="18"/>
              </w:rPr>
              <w:t>El oferente será responsable del transporte (ida y regreso) del equipo de topografía hacia el lugar donde se realice el mantenimiento, según lo estipulado en el contrato.</w:t>
            </w:r>
          </w:p>
        </w:tc>
      </w:tr>
      <w:tr w:rsidR="00F532FF" w:rsidRPr="00A819E9" w14:paraId="4E6DB63B"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D01BAD"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X</w:t>
            </w:r>
          </w:p>
        </w:tc>
        <w:tc>
          <w:tcPr>
            <w:tcW w:w="15184" w:type="dxa"/>
            <w:tcBorders>
              <w:top w:val="single" w:sz="4" w:space="0" w:color="000000"/>
              <w:left w:val="single" w:sz="4" w:space="0" w:color="000000"/>
              <w:bottom w:val="single" w:sz="4" w:space="0" w:color="000000"/>
              <w:right w:val="single" w:sz="4" w:space="0" w:color="000000"/>
            </w:tcBorders>
          </w:tcPr>
          <w:p w14:paraId="28C2A62C"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hAnsi="Arial" w:cs="Arial"/>
                <w:color w:val="000000" w:themeColor="text1"/>
                <w:sz w:val="18"/>
                <w:szCs w:val="18"/>
              </w:rPr>
              <w:t>El oferente garantizara la ejecución de los mantenimientos contratados dos (02) veces al año, con un intervalo de seis (06) meses entre cada servicio, según lo estipulado en el contrato.</w:t>
            </w:r>
          </w:p>
        </w:tc>
      </w:tr>
      <w:tr w:rsidR="00F532FF" w:rsidRPr="00BE4D28" w14:paraId="74EFB8C4" w14:textId="77777777" w:rsidTr="00B672DE">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F4E3E0" w14:textId="77777777" w:rsidR="00F532FF" w:rsidRPr="00C37261" w:rsidRDefault="00F532FF" w:rsidP="00B672DE">
            <w:pPr>
              <w:widowControl w:val="0"/>
              <w:jc w:val="center"/>
              <w:rPr>
                <w:rFonts w:ascii="Arial" w:hAnsi="Arial" w:cs="Arial"/>
                <w:b/>
                <w:color w:val="000000" w:themeColor="text1"/>
                <w:sz w:val="18"/>
                <w:szCs w:val="18"/>
              </w:rPr>
            </w:pPr>
            <w:r w:rsidRPr="00C37261">
              <w:rPr>
                <w:rFonts w:ascii="Arial" w:hAnsi="Arial" w:cs="Arial"/>
                <w:b/>
                <w:color w:val="000000" w:themeColor="text1"/>
                <w:sz w:val="18"/>
                <w:szCs w:val="18"/>
              </w:rPr>
              <w:t>XI</w:t>
            </w:r>
          </w:p>
        </w:tc>
        <w:tc>
          <w:tcPr>
            <w:tcW w:w="15184" w:type="dxa"/>
            <w:tcBorders>
              <w:top w:val="single" w:sz="4" w:space="0" w:color="000000"/>
              <w:left w:val="single" w:sz="4" w:space="0" w:color="000000"/>
              <w:bottom w:val="single" w:sz="4" w:space="0" w:color="000000"/>
              <w:right w:val="single" w:sz="4" w:space="0" w:color="000000"/>
            </w:tcBorders>
          </w:tcPr>
          <w:p w14:paraId="0AD6FE8A" w14:textId="77777777" w:rsidR="00F532FF" w:rsidRPr="00C37261" w:rsidRDefault="00F532FF" w:rsidP="00B672DE">
            <w:pPr>
              <w:widowControl w:val="0"/>
              <w:jc w:val="both"/>
              <w:rPr>
                <w:rFonts w:ascii="Arial" w:hAnsi="Arial" w:cs="Arial"/>
                <w:color w:val="000000" w:themeColor="text1"/>
                <w:sz w:val="18"/>
                <w:szCs w:val="18"/>
              </w:rPr>
            </w:pPr>
            <w:r w:rsidRPr="00C37261">
              <w:rPr>
                <w:rFonts w:ascii="Arial" w:eastAsiaTheme="minorHAnsi" w:hAnsi="Arial" w:cs="Arial"/>
                <w:color w:val="000000" w:themeColor="text1"/>
                <w:sz w:val="18"/>
                <w:szCs w:val="18"/>
                <w:lang w:val="es-CO" w:eastAsia="en-US"/>
              </w:rPr>
              <w:t>El oferente entiende y acepta que todas las especificaciones técnicas descritas en el presente anexo son de obligatorio cumplimiento.</w:t>
            </w:r>
          </w:p>
        </w:tc>
      </w:tr>
    </w:tbl>
    <w:p w14:paraId="17E4F19D" w14:textId="77777777" w:rsidR="00E910D0" w:rsidRDefault="00E910D0" w:rsidP="00E4714D">
      <w:pPr>
        <w:ind w:right="-660"/>
        <w:rPr>
          <w:rFonts w:ascii="Arial" w:hAnsi="Arial" w:cs="Arial"/>
          <w:b/>
          <w:sz w:val="20"/>
          <w:szCs w:val="20"/>
          <w:lang w:val="es-MX"/>
        </w:rPr>
      </w:pPr>
    </w:p>
    <w:p w14:paraId="364F84E3" w14:textId="77777777" w:rsidR="00400EBF" w:rsidRPr="00400EBF" w:rsidRDefault="00400EBF" w:rsidP="00400EBF">
      <w:pPr>
        <w:ind w:right="-660"/>
        <w:rPr>
          <w:rFonts w:ascii="Arial" w:hAnsi="Arial" w:cs="Arial"/>
          <w:b/>
          <w:sz w:val="20"/>
          <w:szCs w:val="20"/>
          <w:lang w:val="es-MX"/>
        </w:rPr>
      </w:pPr>
      <w:r w:rsidRPr="00400EBF">
        <w:rPr>
          <w:rFonts w:ascii="Arial" w:hAnsi="Arial" w:cs="Arial"/>
          <w:b/>
          <w:sz w:val="20"/>
          <w:szCs w:val="20"/>
          <w:lang w:val="es-MX"/>
        </w:rPr>
        <w:t>PARÁMETROS COMPRAS PÚBLICAS SOSTENIBLES</w:t>
      </w:r>
    </w:p>
    <w:p w14:paraId="23A9D527" w14:textId="77777777" w:rsidR="00400EBF" w:rsidRPr="00400EBF" w:rsidRDefault="00400EBF" w:rsidP="00400EBF">
      <w:pPr>
        <w:ind w:right="-660"/>
        <w:jc w:val="center"/>
        <w:rPr>
          <w:rFonts w:ascii="Arial" w:hAnsi="Arial" w:cs="Arial"/>
          <w:b/>
          <w:sz w:val="20"/>
          <w:szCs w:val="20"/>
          <w:lang w:val="es-MX"/>
        </w:rPr>
      </w:pPr>
    </w:p>
    <w:p w14:paraId="45630718" w14:textId="77777777" w:rsidR="00400EBF" w:rsidRPr="00400EBF" w:rsidRDefault="00400EBF" w:rsidP="00400EBF">
      <w:pPr>
        <w:ind w:right="48"/>
        <w:jc w:val="both"/>
        <w:rPr>
          <w:rFonts w:ascii="Arial" w:hAnsi="Arial" w:cs="Arial"/>
          <w:sz w:val="20"/>
          <w:szCs w:val="20"/>
        </w:rPr>
      </w:pPr>
      <w:r w:rsidRPr="00400EBF">
        <w:rPr>
          <w:rFonts w:ascii="Arial" w:hAnsi="Arial" w:cs="Arial"/>
          <w:sz w:val="20"/>
          <w:szCs w:val="20"/>
        </w:rPr>
        <w:t>Este anexo suministra</w:t>
      </w:r>
      <w:r w:rsidRPr="00400EBF">
        <w:rPr>
          <w:rFonts w:ascii="Arial" w:hAnsi="Arial" w:cs="Arial"/>
          <w:spacing w:val="1"/>
          <w:sz w:val="20"/>
          <w:szCs w:val="20"/>
        </w:rPr>
        <w:t xml:space="preserve"> </w:t>
      </w:r>
      <w:r w:rsidRPr="00400EBF">
        <w:rPr>
          <w:rFonts w:ascii="Arial" w:hAnsi="Arial" w:cs="Arial"/>
          <w:sz w:val="20"/>
          <w:szCs w:val="20"/>
        </w:rPr>
        <w:t>herramientas</w:t>
      </w:r>
      <w:r w:rsidRPr="00400EBF">
        <w:rPr>
          <w:rFonts w:ascii="Arial" w:hAnsi="Arial" w:cs="Arial"/>
          <w:spacing w:val="1"/>
          <w:sz w:val="20"/>
          <w:szCs w:val="20"/>
        </w:rPr>
        <w:t xml:space="preserve"> </w:t>
      </w:r>
      <w:r w:rsidRPr="00400EBF">
        <w:rPr>
          <w:rFonts w:ascii="Arial" w:hAnsi="Arial" w:cs="Arial"/>
          <w:sz w:val="20"/>
          <w:szCs w:val="20"/>
        </w:rPr>
        <w:t>técnicas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apoyo,</w:t>
      </w:r>
      <w:r w:rsidRPr="00400EBF">
        <w:rPr>
          <w:rFonts w:ascii="Arial" w:hAnsi="Arial" w:cs="Arial"/>
          <w:spacing w:val="1"/>
          <w:sz w:val="20"/>
          <w:szCs w:val="20"/>
        </w:rPr>
        <w:t xml:space="preserve"> </w:t>
      </w:r>
      <w:r w:rsidRPr="00400EBF">
        <w:rPr>
          <w:rFonts w:ascii="Arial" w:hAnsi="Arial" w:cs="Arial"/>
          <w:sz w:val="20"/>
          <w:szCs w:val="20"/>
        </w:rPr>
        <w:t>que</w:t>
      </w:r>
      <w:r w:rsidRPr="00400EBF">
        <w:rPr>
          <w:rFonts w:ascii="Arial" w:hAnsi="Arial" w:cs="Arial"/>
          <w:spacing w:val="1"/>
          <w:sz w:val="20"/>
          <w:szCs w:val="20"/>
        </w:rPr>
        <w:t xml:space="preserve"> </w:t>
      </w:r>
      <w:r w:rsidRPr="00400EBF">
        <w:rPr>
          <w:rFonts w:ascii="Arial" w:hAnsi="Arial" w:cs="Arial"/>
          <w:sz w:val="20"/>
          <w:szCs w:val="20"/>
        </w:rPr>
        <w:t>faciliten</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cumplimiento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los</w:t>
      </w:r>
      <w:r w:rsidRPr="00400EBF">
        <w:rPr>
          <w:rFonts w:ascii="Arial" w:hAnsi="Arial" w:cs="Arial"/>
          <w:spacing w:val="1"/>
          <w:sz w:val="20"/>
          <w:szCs w:val="20"/>
        </w:rPr>
        <w:t xml:space="preserve"> </w:t>
      </w:r>
      <w:r w:rsidRPr="00400EBF">
        <w:rPr>
          <w:rFonts w:ascii="Arial" w:hAnsi="Arial" w:cs="Arial"/>
          <w:sz w:val="20"/>
          <w:szCs w:val="20"/>
        </w:rPr>
        <w:t>lineamientos</w:t>
      </w:r>
      <w:r w:rsidRPr="00400EBF">
        <w:rPr>
          <w:rFonts w:ascii="Arial" w:hAnsi="Arial" w:cs="Arial"/>
          <w:spacing w:val="-53"/>
          <w:sz w:val="20"/>
          <w:szCs w:val="20"/>
        </w:rPr>
        <w:t xml:space="preserve"> </w:t>
      </w:r>
      <w:r w:rsidRPr="00400EBF">
        <w:rPr>
          <w:rFonts w:ascii="Arial" w:hAnsi="Arial" w:cs="Arial"/>
          <w:sz w:val="20"/>
          <w:szCs w:val="20"/>
        </w:rPr>
        <w:t>establecidos</w:t>
      </w:r>
      <w:r w:rsidRPr="00400EBF">
        <w:rPr>
          <w:rFonts w:ascii="Arial" w:hAnsi="Arial" w:cs="Arial"/>
          <w:spacing w:val="1"/>
          <w:sz w:val="20"/>
          <w:szCs w:val="20"/>
        </w:rPr>
        <w:t xml:space="preserve"> </w:t>
      </w:r>
      <w:r w:rsidRPr="00400EBF">
        <w:rPr>
          <w:rFonts w:ascii="Arial" w:hAnsi="Arial" w:cs="Arial"/>
          <w:sz w:val="20"/>
          <w:szCs w:val="20"/>
        </w:rPr>
        <w:t>por</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autoridad</w:t>
      </w:r>
      <w:r w:rsidRPr="00400EBF">
        <w:rPr>
          <w:rFonts w:ascii="Arial" w:hAnsi="Arial" w:cs="Arial"/>
          <w:spacing w:val="1"/>
          <w:sz w:val="20"/>
          <w:szCs w:val="20"/>
        </w:rPr>
        <w:t xml:space="preserve"> </w:t>
      </w:r>
      <w:r w:rsidRPr="00400EBF">
        <w:rPr>
          <w:rFonts w:ascii="Arial" w:hAnsi="Arial" w:cs="Arial"/>
          <w:sz w:val="20"/>
          <w:szCs w:val="20"/>
        </w:rPr>
        <w:t>ambiental</w:t>
      </w:r>
      <w:r w:rsidRPr="00400EBF">
        <w:rPr>
          <w:rFonts w:ascii="Arial" w:hAnsi="Arial" w:cs="Arial"/>
          <w:spacing w:val="1"/>
          <w:sz w:val="20"/>
          <w:szCs w:val="20"/>
        </w:rPr>
        <w:t xml:space="preserve"> </w:t>
      </w:r>
      <w:r w:rsidRPr="00400EBF">
        <w:rPr>
          <w:rFonts w:ascii="Arial" w:hAnsi="Arial" w:cs="Arial"/>
          <w:sz w:val="20"/>
          <w:szCs w:val="20"/>
        </w:rPr>
        <w:t>en</w:t>
      </w:r>
      <w:r w:rsidRPr="00400EBF">
        <w:rPr>
          <w:rFonts w:ascii="Arial" w:hAnsi="Arial" w:cs="Arial"/>
          <w:spacing w:val="1"/>
          <w:sz w:val="20"/>
          <w:szCs w:val="20"/>
        </w:rPr>
        <w:t xml:space="preserve"> </w:t>
      </w:r>
      <w:r w:rsidRPr="00400EBF">
        <w:rPr>
          <w:rFonts w:ascii="Arial" w:hAnsi="Arial" w:cs="Arial"/>
          <w:sz w:val="20"/>
          <w:szCs w:val="20"/>
        </w:rPr>
        <w:t>lo</w:t>
      </w:r>
      <w:r w:rsidRPr="00400EBF">
        <w:rPr>
          <w:rFonts w:ascii="Arial" w:hAnsi="Arial" w:cs="Arial"/>
          <w:spacing w:val="1"/>
          <w:sz w:val="20"/>
          <w:szCs w:val="20"/>
        </w:rPr>
        <w:t xml:space="preserve"> </w:t>
      </w:r>
      <w:r w:rsidRPr="00400EBF">
        <w:rPr>
          <w:rFonts w:ascii="Arial" w:hAnsi="Arial" w:cs="Arial"/>
          <w:sz w:val="20"/>
          <w:szCs w:val="20"/>
        </w:rPr>
        <w:t>que</w:t>
      </w:r>
      <w:r w:rsidRPr="00400EBF">
        <w:rPr>
          <w:rFonts w:ascii="Arial" w:hAnsi="Arial" w:cs="Arial"/>
          <w:spacing w:val="1"/>
          <w:sz w:val="20"/>
          <w:szCs w:val="20"/>
        </w:rPr>
        <w:t xml:space="preserve"> </w:t>
      </w:r>
      <w:r w:rsidRPr="00400EBF">
        <w:rPr>
          <w:rFonts w:ascii="Arial" w:hAnsi="Arial" w:cs="Arial"/>
          <w:sz w:val="20"/>
          <w:szCs w:val="20"/>
        </w:rPr>
        <w:t>se</w:t>
      </w:r>
      <w:r w:rsidRPr="00400EBF">
        <w:rPr>
          <w:rFonts w:ascii="Arial" w:hAnsi="Arial" w:cs="Arial"/>
          <w:spacing w:val="1"/>
          <w:sz w:val="20"/>
          <w:szCs w:val="20"/>
        </w:rPr>
        <w:t xml:space="preserve"> </w:t>
      </w:r>
      <w:r w:rsidRPr="00400EBF">
        <w:rPr>
          <w:rFonts w:ascii="Arial" w:hAnsi="Arial" w:cs="Arial"/>
          <w:sz w:val="20"/>
          <w:szCs w:val="20"/>
        </w:rPr>
        <w:t>refiere</w:t>
      </w:r>
      <w:r w:rsidRPr="00400EBF">
        <w:rPr>
          <w:rFonts w:ascii="Arial" w:hAnsi="Arial" w:cs="Arial"/>
          <w:spacing w:val="1"/>
          <w:sz w:val="20"/>
          <w:szCs w:val="20"/>
        </w:rPr>
        <w:t xml:space="preserve"> </w:t>
      </w:r>
      <w:r w:rsidRPr="00400EBF">
        <w:rPr>
          <w:rFonts w:ascii="Arial" w:hAnsi="Arial" w:cs="Arial"/>
          <w:sz w:val="20"/>
          <w:szCs w:val="20"/>
        </w:rPr>
        <w:t>a</w:t>
      </w:r>
      <w:r w:rsidRPr="00400EBF">
        <w:rPr>
          <w:rFonts w:ascii="Arial" w:hAnsi="Arial" w:cs="Arial"/>
          <w:spacing w:val="1"/>
          <w:sz w:val="20"/>
          <w:szCs w:val="20"/>
        </w:rPr>
        <w:t xml:space="preserve"> </w:t>
      </w:r>
      <w:r w:rsidRPr="00400EBF">
        <w:rPr>
          <w:rFonts w:ascii="Arial" w:hAnsi="Arial" w:cs="Arial"/>
          <w:sz w:val="20"/>
          <w:szCs w:val="20"/>
        </w:rPr>
        <w:t>criterios</w:t>
      </w:r>
      <w:r w:rsidRPr="00400EBF">
        <w:rPr>
          <w:rFonts w:ascii="Arial" w:hAnsi="Arial" w:cs="Arial"/>
          <w:spacing w:val="1"/>
          <w:sz w:val="20"/>
          <w:szCs w:val="20"/>
        </w:rPr>
        <w:t xml:space="preserve"> </w:t>
      </w:r>
      <w:r w:rsidRPr="00400EBF">
        <w:rPr>
          <w:rFonts w:ascii="Arial" w:hAnsi="Arial" w:cs="Arial"/>
          <w:sz w:val="20"/>
          <w:szCs w:val="20"/>
        </w:rPr>
        <w:t>ambientales</w:t>
      </w:r>
      <w:r w:rsidRPr="00400EBF">
        <w:rPr>
          <w:rFonts w:ascii="Arial" w:hAnsi="Arial" w:cs="Arial"/>
          <w:spacing w:val="1"/>
          <w:sz w:val="20"/>
          <w:szCs w:val="20"/>
        </w:rPr>
        <w:t xml:space="preserve"> </w:t>
      </w:r>
      <w:r w:rsidRPr="00400EBF">
        <w:rPr>
          <w:rFonts w:ascii="Arial" w:hAnsi="Arial" w:cs="Arial"/>
          <w:sz w:val="20"/>
          <w:szCs w:val="20"/>
        </w:rPr>
        <w:t>para</w:t>
      </w:r>
      <w:r w:rsidRPr="00400EBF">
        <w:rPr>
          <w:rFonts w:ascii="Arial" w:hAnsi="Arial" w:cs="Arial"/>
          <w:spacing w:val="55"/>
          <w:sz w:val="20"/>
          <w:szCs w:val="20"/>
        </w:rPr>
        <w:t xml:space="preserve"> </w:t>
      </w:r>
      <w:r w:rsidRPr="00400EBF">
        <w:rPr>
          <w:rFonts w:ascii="Arial" w:hAnsi="Arial" w:cs="Arial"/>
          <w:sz w:val="20"/>
          <w:szCs w:val="20"/>
        </w:rPr>
        <w:t>los</w:t>
      </w:r>
      <w:r w:rsidRPr="00400EBF">
        <w:rPr>
          <w:rFonts w:ascii="Arial" w:hAnsi="Arial" w:cs="Arial"/>
          <w:spacing w:val="1"/>
          <w:sz w:val="20"/>
          <w:szCs w:val="20"/>
        </w:rPr>
        <w:t xml:space="preserve"> </w:t>
      </w:r>
      <w:r w:rsidRPr="00400EBF">
        <w:rPr>
          <w:rFonts w:ascii="Arial" w:hAnsi="Arial" w:cs="Arial"/>
          <w:sz w:val="20"/>
          <w:szCs w:val="20"/>
        </w:rPr>
        <w:t>contratos celebrados por la Armada Nacional, en el desarrollo de las</w:t>
      </w:r>
      <w:r w:rsidRPr="00400EBF">
        <w:rPr>
          <w:rFonts w:ascii="Arial" w:hAnsi="Arial" w:cs="Arial"/>
          <w:spacing w:val="1"/>
          <w:sz w:val="20"/>
          <w:szCs w:val="20"/>
        </w:rPr>
        <w:t xml:space="preserve"> </w:t>
      </w:r>
      <w:r w:rsidRPr="00400EBF">
        <w:rPr>
          <w:rFonts w:ascii="Arial" w:hAnsi="Arial" w:cs="Arial"/>
          <w:sz w:val="20"/>
          <w:szCs w:val="20"/>
        </w:rPr>
        <w:t>actividades</w:t>
      </w:r>
      <w:r w:rsidRPr="00400EBF">
        <w:rPr>
          <w:rFonts w:ascii="Arial" w:hAnsi="Arial" w:cs="Arial"/>
          <w:spacing w:val="-1"/>
          <w:sz w:val="20"/>
          <w:szCs w:val="20"/>
        </w:rPr>
        <w:t xml:space="preserve"> </w:t>
      </w:r>
      <w:r w:rsidRPr="00400EBF">
        <w:rPr>
          <w:rFonts w:ascii="Arial" w:hAnsi="Arial" w:cs="Arial"/>
          <w:sz w:val="20"/>
          <w:szCs w:val="20"/>
        </w:rPr>
        <w:t>misionales de</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Entidad.</w:t>
      </w:r>
    </w:p>
    <w:p w14:paraId="0313F9F7" w14:textId="77777777" w:rsidR="00400EBF" w:rsidRPr="00400EBF" w:rsidRDefault="00400EBF" w:rsidP="00400EBF">
      <w:pPr>
        <w:ind w:right="48"/>
        <w:jc w:val="both"/>
        <w:rPr>
          <w:rFonts w:ascii="Arial" w:hAnsi="Arial" w:cs="Arial"/>
          <w:sz w:val="20"/>
          <w:szCs w:val="20"/>
        </w:rPr>
      </w:pPr>
    </w:p>
    <w:p w14:paraId="30692ED4" w14:textId="77777777" w:rsidR="00400EBF" w:rsidRPr="00400EBF" w:rsidRDefault="00400EBF" w:rsidP="00400EBF">
      <w:pPr>
        <w:tabs>
          <w:tab w:val="left" w:pos="1701"/>
        </w:tabs>
        <w:suppressAutoHyphens/>
        <w:ind w:right="48"/>
        <w:jc w:val="both"/>
        <w:rPr>
          <w:rFonts w:ascii="Arial" w:hAnsi="Arial" w:cs="Arial"/>
          <w:spacing w:val="-1"/>
          <w:sz w:val="20"/>
          <w:szCs w:val="20"/>
          <w:lang w:val="es-MX"/>
        </w:rPr>
      </w:pPr>
      <w:r w:rsidRPr="00400EBF">
        <w:rPr>
          <w:rFonts w:ascii="Arial" w:hAnsi="Arial" w:cs="Arial"/>
          <w:sz w:val="20"/>
          <w:szCs w:val="20"/>
          <w:lang w:val="es-MX"/>
        </w:rPr>
        <w:t>Con el fin de asegurar el control sobre el desempeño ambiental de proveedores y contratistas,</w:t>
      </w:r>
      <w:r w:rsidRPr="00400EBF">
        <w:rPr>
          <w:rFonts w:ascii="Arial" w:hAnsi="Arial" w:cs="Arial"/>
          <w:spacing w:val="1"/>
          <w:sz w:val="20"/>
          <w:szCs w:val="20"/>
          <w:lang w:val="es-MX"/>
        </w:rPr>
        <w:t xml:space="preserve"> </w:t>
      </w:r>
      <w:r w:rsidRPr="00400EBF">
        <w:rPr>
          <w:rFonts w:ascii="Arial" w:hAnsi="Arial" w:cs="Arial"/>
          <w:sz w:val="20"/>
          <w:szCs w:val="20"/>
          <w:lang w:val="es-MX"/>
        </w:rPr>
        <w:t>durante los procesos contractuales. Este anexo está dirigido a los Funcionarios encargados de las actividades</w:t>
      </w:r>
      <w:r w:rsidRPr="00400EBF">
        <w:rPr>
          <w:rFonts w:ascii="Arial" w:hAnsi="Arial" w:cs="Arial"/>
          <w:spacing w:val="1"/>
          <w:sz w:val="20"/>
          <w:szCs w:val="20"/>
          <w:lang w:val="es-MX"/>
        </w:rPr>
        <w:t xml:space="preserve"> </w:t>
      </w:r>
      <w:r w:rsidRPr="00400EBF">
        <w:rPr>
          <w:rFonts w:ascii="Arial" w:hAnsi="Arial" w:cs="Arial"/>
          <w:sz w:val="20"/>
          <w:szCs w:val="20"/>
          <w:lang w:val="es-MX"/>
        </w:rPr>
        <w:t>de planeación, adquisición y uso de los bienes y servicios en la Armada Nacional.</w:t>
      </w:r>
      <w:r w:rsidRPr="00400EBF">
        <w:rPr>
          <w:rFonts w:ascii="Arial" w:hAnsi="Arial" w:cs="Arial"/>
          <w:spacing w:val="-1"/>
          <w:sz w:val="20"/>
          <w:szCs w:val="20"/>
          <w:lang w:val="es-MX"/>
        </w:rPr>
        <w:t xml:space="preserve"> </w:t>
      </w:r>
    </w:p>
    <w:p w14:paraId="4E365A67" w14:textId="77777777" w:rsidR="00400EBF" w:rsidRPr="00400EBF" w:rsidRDefault="00400EBF" w:rsidP="00400EBF">
      <w:pPr>
        <w:tabs>
          <w:tab w:val="left" w:pos="1701"/>
        </w:tabs>
        <w:suppressAutoHyphens/>
        <w:ind w:left="968" w:right="-660"/>
        <w:jc w:val="both"/>
        <w:rPr>
          <w:rFonts w:ascii="Arial" w:hAnsi="Arial" w:cs="Arial"/>
          <w:spacing w:val="-1"/>
          <w:sz w:val="20"/>
          <w:szCs w:val="20"/>
          <w:lang w:val="es-MX"/>
        </w:rPr>
      </w:pPr>
    </w:p>
    <w:p w14:paraId="1636F4AB" w14:textId="77777777" w:rsidR="00400EBF" w:rsidRPr="00400EBF" w:rsidRDefault="00400EBF" w:rsidP="00400EBF">
      <w:pPr>
        <w:widowControl w:val="0"/>
        <w:numPr>
          <w:ilvl w:val="0"/>
          <w:numId w:val="33"/>
        </w:numPr>
        <w:autoSpaceDE w:val="0"/>
        <w:autoSpaceDN w:val="0"/>
        <w:ind w:left="567" w:right="48" w:hanging="567"/>
        <w:jc w:val="both"/>
        <w:rPr>
          <w:rFonts w:ascii="Arial" w:hAnsi="Arial" w:cs="Arial"/>
          <w:spacing w:val="-1"/>
          <w:sz w:val="20"/>
          <w:szCs w:val="20"/>
          <w:lang w:val="es-MX"/>
        </w:rPr>
      </w:pPr>
      <w:r w:rsidRPr="00400EBF">
        <w:rPr>
          <w:rFonts w:ascii="Arial" w:hAnsi="Arial" w:cs="Arial"/>
          <w:b/>
          <w:spacing w:val="-1"/>
          <w:sz w:val="20"/>
          <w:szCs w:val="20"/>
          <w:lang w:val="es-MX"/>
        </w:rPr>
        <w:t>Guías de acción para la implementación de este anexo:</w:t>
      </w:r>
    </w:p>
    <w:p w14:paraId="5554F007" w14:textId="77777777" w:rsidR="00400EBF" w:rsidRPr="00400EBF" w:rsidRDefault="00400EBF" w:rsidP="00400EBF">
      <w:pPr>
        <w:tabs>
          <w:tab w:val="left" w:pos="1701"/>
        </w:tabs>
        <w:suppressAutoHyphens/>
        <w:ind w:left="968" w:right="48"/>
        <w:jc w:val="both"/>
        <w:rPr>
          <w:rFonts w:ascii="Arial" w:hAnsi="Arial" w:cs="Arial"/>
          <w:spacing w:val="-1"/>
          <w:sz w:val="20"/>
          <w:szCs w:val="20"/>
          <w:lang w:val="es-MX"/>
        </w:rPr>
      </w:pPr>
    </w:p>
    <w:p w14:paraId="36892751" w14:textId="77777777" w:rsidR="00400EBF" w:rsidRPr="00400EBF" w:rsidRDefault="00400EBF" w:rsidP="009407CB">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información</w:t>
      </w:r>
      <w:r w:rsidRPr="00400EBF">
        <w:rPr>
          <w:rFonts w:ascii="Arial" w:hAnsi="Arial" w:cs="Arial"/>
          <w:spacing w:val="1"/>
          <w:sz w:val="20"/>
          <w:szCs w:val="20"/>
        </w:rPr>
        <w:t xml:space="preserve"> </w:t>
      </w:r>
      <w:r w:rsidRPr="00400EBF">
        <w:rPr>
          <w:rFonts w:ascii="Arial" w:hAnsi="Arial" w:cs="Arial"/>
          <w:sz w:val="20"/>
          <w:szCs w:val="20"/>
        </w:rPr>
        <w:t>contenida</w:t>
      </w:r>
      <w:r w:rsidRPr="00400EBF">
        <w:rPr>
          <w:rFonts w:ascii="Arial" w:hAnsi="Arial" w:cs="Arial"/>
          <w:spacing w:val="1"/>
          <w:sz w:val="20"/>
          <w:szCs w:val="20"/>
        </w:rPr>
        <w:t xml:space="preserve"> </w:t>
      </w:r>
      <w:r w:rsidRPr="00400EBF">
        <w:rPr>
          <w:rFonts w:ascii="Arial" w:hAnsi="Arial" w:cs="Arial"/>
          <w:sz w:val="20"/>
          <w:szCs w:val="20"/>
        </w:rPr>
        <w:t>en este anexo</w:t>
      </w:r>
      <w:r w:rsidRPr="00400EBF">
        <w:rPr>
          <w:rFonts w:ascii="Arial" w:hAnsi="Arial" w:cs="Arial"/>
          <w:spacing w:val="1"/>
          <w:sz w:val="20"/>
          <w:szCs w:val="20"/>
        </w:rPr>
        <w:t xml:space="preserve"> </w:t>
      </w:r>
      <w:r w:rsidRPr="00400EBF">
        <w:rPr>
          <w:rFonts w:ascii="Arial" w:hAnsi="Arial" w:cs="Arial"/>
          <w:sz w:val="20"/>
          <w:szCs w:val="20"/>
        </w:rPr>
        <w:t>permite</w:t>
      </w:r>
      <w:r w:rsidRPr="00400EBF">
        <w:rPr>
          <w:rFonts w:ascii="Arial" w:hAnsi="Arial" w:cs="Arial"/>
          <w:spacing w:val="1"/>
          <w:sz w:val="20"/>
          <w:szCs w:val="20"/>
        </w:rPr>
        <w:t xml:space="preserve"> </w:t>
      </w:r>
      <w:r w:rsidRPr="00400EBF">
        <w:rPr>
          <w:rFonts w:ascii="Arial" w:hAnsi="Arial" w:cs="Arial"/>
          <w:sz w:val="20"/>
          <w:szCs w:val="20"/>
        </w:rPr>
        <w:t>diligenciar</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matriz</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aspectos</w:t>
      </w:r>
      <w:r w:rsidRPr="00400EBF">
        <w:rPr>
          <w:rFonts w:ascii="Arial" w:hAnsi="Arial" w:cs="Arial"/>
          <w:spacing w:val="1"/>
          <w:sz w:val="20"/>
          <w:szCs w:val="20"/>
        </w:rPr>
        <w:t xml:space="preserve"> </w:t>
      </w:r>
      <w:r w:rsidRPr="00400EBF">
        <w:rPr>
          <w:rFonts w:ascii="Arial" w:hAnsi="Arial" w:cs="Arial"/>
          <w:sz w:val="20"/>
          <w:szCs w:val="20"/>
        </w:rPr>
        <w:t>e</w:t>
      </w:r>
      <w:r w:rsidRPr="00400EBF">
        <w:rPr>
          <w:rFonts w:ascii="Arial" w:hAnsi="Arial" w:cs="Arial"/>
          <w:spacing w:val="1"/>
          <w:sz w:val="20"/>
          <w:szCs w:val="20"/>
        </w:rPr>
        <w:t xml:space="preserve"> </w:t>
      </w:r>
      <w:r w:rsidRPr="00400EBF">
        <w:rPr>
          <w:rFonts w:ascii="Arial" w:hAnsi="Arial" w:cs="Arial"/>
          <w:sz w:val="20"/>
          <w:szCs w:val="20"/>
        </w:rPr>
        <w:t>impactos</w:t>
      </w:r>
      <w:r w:rsidRPr="00400EBF">
        <w:rPr>
          <w:rFonts w:ascii="Arial" w:hAnsi="Arial" w:cs="Arial"/>
          <w:spacing w:val="1"/>
          <w:sz w:val="20"/>
          <w:szCs w:val="20"/>
        </w:rPr>
        <w:t xml:space="preserve"> </w:t>
      </w:r>
      <w:r w:rsidRPr="00400EBF">
        <w:rPr>
          <w:rFonts w:ascii="Arial" w:hAnsi="Arial" w:cs="Arial"/>
          <w:sz w:val="20"/>
          <w:szCs w:val="20"/>
        </w:rPr>
        <w:t>ambientales,</w:t>
      </w:r>
      <w:r w:rsidRPr="00400EBF">
        <w:rPr>
          <w:rFonts w:ascii="Arial" w:hAnsi="Arial" w:cs="Arial"/>
          <w:spacing w:val="1"/>
          <w:sz w:val="20"/>
          <w:szCs w:val="20"/>
        </w:rPr>
        <w:t xml:space="preserve"> </w:t>
      </w:r>
      <w:r w:rsidRPr="00400EBF">
        <w:rPr>
          <w:rFonts w:ascii="Arial" w:hAnsi="Arial" w:cs="Arial"/>
          <w:sz w:val="20"/>
          <w:szCs w:val="20"/>
        </w:rPr>
        <w:t>requerida</w:t>
      </w:r>
      <w:r w:rsidRPr="00400EBF">
        <w:rPr>
          <w:rFonts w:ascii="Arial" w:hAnsi="Arial" w:cs="Arial"/>
          <w:spacing w:val="1"/>
          <w:sz w:val="20"/>
          <w:szCs w:val="20"/>
        </w:rPr>
        <w:t xml:space="preserve"> </w:t>
      </w:r>
      <w:r w:rsidRPr="00400EBF">
        <w:rPr>
          <w:rFonts w:ascii="Arial" w:hAnsi="Arial" w:cs="Arial"/>
          <w:sz w:val="20"/>
          <w:szCs w:val="20"/>
        </w:rPr>
        <w:t>en</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formato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Elaboración</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Estudios</w:t>
      </w:r>
      <w:r w:rsidRPr="00400EBF">
        <w:rPr>
          <w:rFonts w:ascii="Arial" w:hAnsi="Arial" w:cs="Arial"/>
          <w:spacing w:val="1"/>
          <w:sz w:val="20"/>
          <w:szCs w:val="20"/>
        </w:rPr>
        <w:t xml:space="preserve"> </w:t>
      </w:r>
      <w:r w:rsidRPr="00400EBF">
        <w:rPr>
          <w:rFonts w:ascii="Arial" w:hAnsi="Arial" w:cs="Arial"/>
          <w:sz w:val="20"/>
          <w:szCs w:val="20"/>
        </w:rPr>
        <w:t>y</w:t>
      </w:r>
      <w:r w:rsidRPr="00400EBF">
        <w:rPr>
          <w:rFonts w:ascii="Arial" w:hAnsi="Arial" w:cs="Arial"/>
          <w:spacing w:val="1"/>
          <w:sz w:val="20"/>
          <w:szCs w:val="20"/>
        </w:rPr>
        <w:t xml:space="preserve"> </w:t>
      </w:r>
      <w:r w:rsidRPr="00400EBF">
        <w:rPr>
          <w:rFonts w:ascii="Arial" w:hAnsi="Arial" w:cs="Arial"/>
          <w:sz w:val="20"/>
          <w:szCs w:val="20"/>
        </w:rPr>
        <w:t>Documentos</w:t>
      </w:r>
      <w:r w:rsidRPr="00400EBF">
        <w:rPr>
          <w:rFonts w:ascii="Arial" w:hAnsi="Arial" w:cs="Arial"/>
          <w:spacing w:val="-53"/>
          <w:sz w:val="20"/>
          <w:szCs w:val="20"/>
        </w:rPr>
        <w:t xml:space="preserve">      </w:t>
      </w:r>
      <w:r w:rsidRPr="00400EBF">
        <w:rPr>
          <w:rFonts w:ascii="Arial" w:hAnsi="Arial" w:cs="Arial"/>
          <w:sz w:val="20"/>
          <w:szCs w:val="20"/>
        </w:rPr>
        <w:t xml:space="preserve"> Previos.</w:t>
      </w:r>
    </w:p>
    <w:p w14:paraId="46B6220C" w14:textId="77777777" w:rsidR="00400EBF" w:rsidRPr="00400EBF" w:rsidRDefault="00400EBF" w:rsidP="00400EBF">
      <w:pPr>
        <w:tabs>
          <w:tab w:val="left" w:pos="1701"/>
        </w:tabs>
        <w:suppressAutoHyphens/>
        <w:spacing w:before="2"/>
        <w:ind w:right="48"/>
        <w:jc w:val="both"/>
        <w:rPr>
          <w:rFonts w:ascii="Arial" w:hAnsi="Arial" w:cs="Arial"/>
          <w:sz w:val="20"/>
          <w:szCs w:val="20"/>
          <w:lang w:val="es-MX"/>
        </w:rPr>
      </w:pPr>
    </w:p>
    <w:p w14:paraId="5444F51C" w14:textId="77777777" w:rsidR="00400EBF" w:rsidRPr="00400EBF" w:rsidRDefault="00400EBF" w:rsidP="009407CB">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La matriz de aspectos e impactos ambientales debe ser evaluada por el estructurador técnico,</w:t>
      </w:r>
      <w:r w:rsidRPr="00400EBF">
        <w:rPr>
          <w:rFonts w:ascii="Arial" w:hAnsi="Arial" w:cs="Arial"/>
          <w:spacing w:val="1"/>
          <w:sz w:val="20"/>
          <w:szCs w:val="20"/>
        </w:rPr>
        <w:t xml:space="preserve"> </w:t>
      </w:r>
      <w:r w:rsidRPr="00400EBF">
        <w:rPr>
          <w:rFonts w:ascii="Arial" w:hAnsi="Arial" w:cs="Arial"/>
          <w:sz w:val="20"/>
          <w:szCs w:val="20"/>
        </w:rPr>
        <w:t xml:space="preserve">si requiere apoyo deberá solicitarlo a la oficina de Medio Ambiente de la Base Naval respectiva O unidad correspondiente. </w:t>
      </w:r>
    </w:p>
    <w:p w14:paraId="747C0956" w14:textId="77777777" w:rsidR="00400EBF" w:rsidRPr="00400EBF" w:rsidRDefault="00400EBF" w:rsidP="00400EBF">
      <w:pPr>
        <w:tabs>
          <w:tab w:val="left" w:pos="1701"/>
        </w:tabs>
        <w:suppressAutoHyphens/>
        <w:spacing w:before="11"/>
        <w:ind w:right="48"/>
        <w:jc w:val="both"/>
        <w:rPr>
          <w:rFonts w:ascii="Arial" w:hAnsi="Arial" w:cs="Arial"/>
          <w:sz w:val="20"/>
          <w:szCs w:val="20"/>
          <w:lang w:val="es-MX"/>
        </w:rPr>
      </w:pPr>
    </w:p>
    <w:p w14:paraId="557F2419" w14:textId="77777777" w:rsidR="00400EBF" w:rsidRPr="00400EBF" w:rsidRDefault="00400EBF" w:rsidP="009407CB">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El estructurador técnico determina las obligaciones contractuales necesarias para el ejercer el</w:t>
      </w:r>
      <w:r w:rsidRPr="00400EBF">
        <w:rPr>
          <w:rFonts w:ascii="Arial" w:hAnsi="Arial" w:cs="Arial"/>
          <w:spacing w:val="1"/>
          <w:sz w:val="20"/>
          <w:szCs w:val="20"/>
        </w:rPr>
        <w:t xml:space="preserve"> </w:t>
      </w:r>
      <w:r w:rsidRPr="00400EBF">
        <w:rPr>
          <w:rFonts w:ascii="Arial" w:hAnsi="Arial" w:cs="Arial"/>
          <w:sz w:val="20"/>
          <w:szCs w:val="20"/>
        </w:rPr>
        <w:t>control</w:t>
      </w:r>
      <w:r w:rsidRPr="00400EBF">
        <w:rPr>
          <w:rFonts w:ascii="Arial" w:hAnsi="Arial" w:cs="Arial"/>
          <w:spacing w:val="1"/>
          <w:sz w:val="20"/>
          <w:szCs w:val="20"/>
        </w:rPr>
        <w:t xml:space="preserve"> </w:t>
      </w:r>
      <w:r w:rsidRPr="00400EBF">
        <w:rPr>
          <w:rFonts w:ascii="Arial" w:hAnsi="Arial" w:cs="Arial"/>
          <w:sz w:val="20"/>
          <w:szCs w:val="20"/>
        </w:rPr>
        <w:t>y/o</w:t>
      </w:r>
      <w:r w:rsidRPr="00400EBF">
        <w:rPr>
          <w:rFonts w:ascii="Arial" w:hAnsi="Arial" w:cs="Arial"/>
          <w:spacing w:val="2"/>
          <w:sz w:val="20"/>
          <w:szCs w:val="20"/>
        </w:rPr>
        <w:t xml:space="preserve"> </w:t>
      </w:r>
      <w:r w:rsidRPr="00400EBF">
        <w:rPr>
          <w:rFonts w:ascii="Arial" w:hAnsi="Arial" w:cs="Arial"/>
          <w:sz w:val="20"/>
          <w:szCs w:val="20"/>
        </w:rPr>
        <w:t>disminución de</w:t>
      </w:r>
      <w:r w:rsidRPr="00400EBF">
        <w:rPr>
          <w:rFonts w:ascii="Arial" w:hAnsi="Arial" w:cs="Arial"/>
          <w:spacing w:val="-1"/>
          <w:sz w:val="20"/>
          <w:szCs w:val="20"/>
        </w:rPr>
        <w:t xml:space="preserve"> </w:t>
      </w:r>
      <w:r w:rsidRPr="00400EBF">
        <w:rPr>
          <w:rFonts w:ascii="Arial" w:hAnsi="Arial" w:cs="Arial"/>
          <w:sz w:val="20"/>
          <w:szCs w:val="20"/>
        </w:rPr>
        <w:t>impactos.</w:t>
      </w:r>
    </w:p>
    <w:p w14:paraId="0998B6AA" w14:textId="77777777" w:rsidR="00400EBF" w:rsidRPr="00400EBF" w:rsidRDefault="00400EBF" w:rsidP="00400EBF">
      <w:pPr>
        <w:tabs>
          <w:tab w:val="left" w:pos="1701"/>
        </w:tabs>
        <w:suppressAutoHyphens/>
        <w:spacing w:before="10"/>
        <w:ind w:right="48"/>
        <w:jc w:val="both"/>
        <w:rPr>
          <w:rFonts w:ascii="Arial" w:hAnsi="Arial" w:cs="Arial"/>
          <w:sz w:val="20"/>
          <w:szCs w:val="20"/>
          <w:lang w:val="es-MX"/>
        </w:rPr>
      </w:pPr>
    </w:p>
    <w:p w14:paraId="42A45A98" w14:textId="77777777" w:rsidR="00400EBF" w:rsidRPr="00400EBF" w:rsidRDefault="00400EBF" w:rsidP="009407CB">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Durante</w:t>
      </w:r>
      <w:r w:rsidRPr="00400EBF">
        <w:rPr>
          <w:rFonts w:ascii="Arial" w:hAnsi="Arial" w:cs="Arial"/>
          <w:spacing w:val="1"/>
          <w:sz w:val="20"/>
          <w:szCs w:val="20"/>
        </w:rPr>
        <w:t xml:space="preserve"> </w:t>
      </w:r>
      <w:r w:rsidRPr="00400EBF">
        <w:rPr>
          <w:rFonts w:ascii="Arial" w:hAnsi="Arial" w:cs="Arial"/>
          <w:sz w:val="20"/>
          <w:szCs w:val="20"/>
        </w:rPr>
        <w:t>la</w:t>
      </w:r>
      <w:r w:rsidRPr="00400EBF">
        <w:rPr>
          <w:rFonts w:ascii="Arial" w:hAnsi="Arial" w:cs="Arial"/>
          <w:spacing w:val="1"/>
          <w:sz w:val="20"/>
          <w:szCs w:val="20"/>
        </w:rPr>
        <w:t xml:space="preserve"> </w:t>
      </w:r>
      <w:r w:rsidRPr="00400EBF">
        <w:rPr>
          <w:rFonts w:ascii="Arial" w:hAnsi="Arial" w:cs="Arial"/>
          <w:sz w:val="20"/>
          <w:szCs w:val="20"/>
        </w:rPr>
        <w:t>ejecución</w:t>
      </w:r>
      <w:r w:rsidRPr="00400EBF">
        <w:rPr>
          <w:rFonts w:ascii="Arial" w:hAnsi="Arial" w:cs="Arial"/>
          <w:spacing w:val="1"/>
          <w:sz w:val="20"/>
          <w:szCs w:val="20"/>
        </w:rPr>
        <w:t xml:space="preserve"> </w:t>
      </w:r>
      <w:r w:rsidRPr="00400EBF">
        <w:rPr>
          <w:rFonts w:ascii="Arial" w:hAnsi="Arial" w:cs="Arial"/>
          <w:sz w:val="20"/>
          <w:szCs w:val="20"/>
        </w:rPr>
        <w:t>del</w:t>
      </w:r>
      <w:r w:rsidRPr="00400EBF">
        <w:rPr>
          <w:rFonts w:ascii="Arial" w:hAnsi="Arial" w:cs="Arial"/>
          <w:spacing w:val="1"/>
          <w:sz w:val="20"/>
          <w:szCs w:val="20"/>
        </w:rPr>
        <w:t xml:space="preserve"> </w:t>
      </w:r>
      <w:r w:rsidRPr="00400EBF">
        <w:rPr>
          <w:rFonts w:ascii="Arial" w:hAnsi="Arial" w:cs="Arial"/>
          <w:sz w:val="20"/>
          <w:szCs w:val="20"/>
        </w:rPr>
        <w:t>contrato</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servicio</w:t>
      </w:r>
      <w:r w:rsidRPr="00400EBF">
        <w:rPr>
          <w:rFonts w:ascii="Arial" w:hAnsi="Arial" w:cs="Arial"/>
          <w:spacing w:val="1"/>
          <w:sz w:val="20"/>
          <w:szCs w:val="20"/>
        </w:rPr>
        <w:t xml:space="preserve"> </w:t>
      </w:r>
      <w:r w:rsidRPr="00400EBF">
        <w:rPr>
          <w:rFonts w:ascii="Arial" w:hAnsi="Arial" w:cs="Arial"/>
          <w:sz w:val="20"/>
          <w:szCs w:val="20"/>
        </w:rPr>
        <w:t>o</w:t>
      </w:r>
      <w:r w:rsidRPr="00400EBF">
        <w:rPr>
          <w:rFonts w:ascii="Arial" w:hAnsi="Arial" w:cs="Arial"/>
          <w:spacing w:val="1"/>
          <w:sz w:val="20"/>
          <w:szCs w:val="20"/>
        </w:rPr>
        <w:t xml:space="preserve"> </w:t>
      </w:r>
      <w:r w:rsidRPr="00400EBF">
        <w:rPr>
          <w:rFonts w:ascii="Arial" w:hAnsi="Arial" w:cs="Arial"/>
          <w:sz w:val="20"/>
          <w:szCs w:val="20"/>
        </w:rPr>
        <w:t>suministro</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supervisor</w:t>
      </w:r>
      <w:r w:rsidRPr="00400EBF">
        <w:rPr>
          <w:rFonts w:ascii="Arial" w:hAnsi="Arial" w:cs="Arial"/>
          <w:spacing w:val="1"/>
          <w:sz w:val="20"/>
          <w:szCs w:val="20"/>
        </w:rPr>
        <w:t xml:space="preserve"> </w:t>
      </w:r>
      <w:r w:rsidRPr="00400EBF">
        <w:rPr>
          <w:rFonts w:ascii="Arial" w:hAnsi="Arial" w:cs="Arial"/>
          <w:sz w:val="20"/>
          <w:szCs w:val="20"/>
        </w:rPr>
        <w:t>del</w:t>
      </w:r>
      <w:r w:rsidRPr="00400EBF">
        <w:rPr>
          <w:rFonts w:ascii="Arial" w:hAnsi="Arial" w:cs="Arial"/>
          <w:spacing w:val="1"/>
          <w:sz w:val="20"/>
          <w:szCs w:val="20"/>
        </w:rPr>
        <w:t xml:space="preserve"> </w:t>
      </w:r>
      <w:r w:rsidRPr="00400EBF">
        <w:rPr>
          <w:rFonts w:ascii="Arial" w:hAnsi="Arial" w:cs="Arial"/>
          <w:sz w:val="20"/>
          <w:szCs w:val="20"/>
        </w:rPr>
        <w:t>contrato</w:t>
      </w:r>
      <w:r w:rsidRPr="00400EBF">
        <w:rPr>
          <w:rFonts w:ascii="Arial" w:hAnsi="Arial" w:cs="Arial"/>
          <w:spacing w:val="1"/>
          <w:sz w:val="20"/>
          <w:szCs w:val="20"/>
        </w:rPr>
        <w:t xml:space="preserve"> </w:t>
      </w:r>
      <w:r w:rsidRPr="00400EBF">
        <w:rPr>
          <w:rFonts w:ascii="Arial" w:hAnsi="Arial" w:cs="Arial"/>
          <w:sz w:val="20"/>
          <w:szCs w:val="20"/>
        </w:rPr>
        <w:t>es</w:t>
      </w:r>
      <w:r w:rsidRPr="00400EBF">
        <w:rPr>
          <w:rFonts w:ascii="Arial" w:hAnsi="Arial" w:cs="Arial"/>
          <w:spacing w:val="1"/>
          <w:sz w:val="20"/>
          <w:szCs w:val="20"/>
        </w:rPr>
        <w:t xml:space="preserve"> </w:t>
      </w:r>
      <w:r w:rsidRPr="00400EBF">
        <w:rPr>
          <w:rFonts w:ascii="Arial" w:hAnsi="Arial" w:cs="Arial"/>
          <w:sz w:val="20"/>
          <w:szCs w:val="20"/>
        </w:rPr>
        <w:t>responsable</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verificar</w:t>
      </w:r>
      <w:r w:rsidRPr="00400EBF">
        <w:rPr>
          <w:rFonts w:ascii="Arial" w:hAnsi="Arial" w:cs="Arial"/>
          <w:spacing w:val="1"/>
          <w:sz w:val="20"/>
          <w:szCs w:val="20"/>
        </w:rPr>
        <w:t xml:space="preserve"> </w:t>
      </w:r>
      <w:r w:rsidRPr="00400EBF">
        <w:rPr>
          <w:rFonts w:ascii="Arial" w:hAnsi="Arial" w:cs="Arial"/>
          <w:sz w:val="20"/>
          <w:szCs w:val="20"/>
        </w:rPr>
        <w:t>el</w:t>
      </w:r>
      <w:r w:rsidRPr="00400EBF">
        <w:rPr>
          <w:rFonts w:ascii="Arial" w:hAnsi="Arial" w:cs="Arial"/>
          <w:spacing w:val="1"/>
          <w:sz w:val="20"/>
          <w:szCs w:val="20"/>
        </w:rPr>
        <w:t xml:space="preserve"> </w:t>
      </w:r>
      <w:r w:rsidRPr="00400EBF">
        <w:rPr>
          <w:rFonts w:ascii="Arial" w:hAnsi="Arial" w:cs="Arial"/>
          <w:sz w:val="20"/>
          <w:szCs w:val="20"/>
        </w:rPr>
        <w:t>cumplimiento</w:t>
      </w:r>
      <w:r w:rsidRPr="00400EBF">
        <w:rPr>
          <w:rFonts w:ascii="Arial" w:hAnsi="Arial" w:cs="Arial"/>
          <w:spacing w:val="1"/>
          <w:sz w:val="20"/>
          <w:szCs w:val="20"/>
        </w:rPr>
        <w:t xml:space="preserve"> </w:t>
      </w:r>
      <w:r w:rsidRPr="00400EBF">
        <w:rPr>
          <w:rFonts w:ascii="Arial" w:hAnsi="Arial" w:cs="Arial"/>
          <w:sz w:val="20"/>
          <w:szCs w:val="20"/>
        </w:rPr>
        <w:t>normativo,</w:t>
      </w:r>
      <w:r w:rsidRPr="00400EBF">
        <w:rPr>
          <w:rFonts w:ascii="Arial" w:hAnsi="Arial" w:cs="Arial"/>
          <w:spacing w:val="1"/>
          <w:sz w:val="20"/>
          <w:szCs w:val="20"/>
        </w:rPr>
        <w:t xml:space="preserve"> </w:t>
      </w:r>
      <w:r w:rsidRPr="00400EBF">
        <w:rPr>
          <w:rFonts w:ascii="Arial" w:hAnsi="Arial" w:cs="Arial"/>
          <w:sz w:val="20"/>
          <w:szCs w:val="20"/>
        </w:rPr>
        <w:t>si</w:t>
      </w:r>
      <w:r w:rsidRPr="00400EBF">
        <w:rPr>
          <w:rFonts w:ascii="Arial" w:hAnsi="Arial" w:cs="Arial"/>
          <w:spacing w:val="1"/>
          <w:sz w:val="20"/>
          <w:szCs w:val="20"/>
        </w:rPr>
        <w:t xml:space="preserve"> </w:t>
      </w:r>
      <w:r w:rsidRPr="00400EBF">
        <w:rPr>
          <w:rFonts w:ascii="Arial" w:hAnsi="Arial" w:cs="Arial"/>
          <w:sz w:val="20"/>
          <w:szCs w:val="20"/>
        </w:rPr>
        <w:t>requiere</w:t>
      </w:r>
      <w:r w:rsidRPr="00400EBF">
        <w:rPr>
          <w:rFonts w:ascii="Arial" w:hAnsi="Arial" w:cs="Arial"/>
          <w:spacing w:val="1"/>
          <w:sz w:val="20"/>
          <w:szCs w:val="20"/>
        </w:rPr>
        <w:t xml:space="preserve"> </w:t>
      </w:r>
      <w:r w:rsidRPr="00400EBF">
        <w:rPr>
          <w:rFonts w:ascii="Arial" w:hAnsi="Arial" w:cs="Arial"/>
          <w:sz w:val="20"/>
          <w:szCs w:val="20"/>
        </w:rPr>
        <w:t>apoyo</w:t>
      </w:r>
      <w:r w:rsidRPr="00400EBF">
        <w:rPr>
          <w:rFonts w:ascii="Arial" w:hAnsi="Arial" w:cs="Arial"/>
          <w:spacing w:val="1"/>
          <w:sz w:val="20"/>
          <w:szCs w:val="20"/>
        </w:rPr>
        <w:t xml:space="preserve"> </w:t>
      </w:r>
      <w:r w:rsidRPr="00400EBF">
        <w:rPr>
          <w:rFonts w:ascii="Arial" w:hAnsi="Arial" w:cs="Arial"/>
          <w:sz w:val="20"/>
          <w:szCs w:val="20"/>
        </w:rPr>
        <w:t>deberá</w:t>
      </w:r>
      <w:r w:rsidRPr="00400EBF">
        <w:rPr>
          <w:rFonts w:ascii="Arial" w:hAnsi="Arial" w:cs="Arial"/>
          <w:spacing w:val="1"/>
          <w:sz w:val="20"/>
          <w:szCs w:val="20"/>
        </w:rPr>
        <w:t xml:space="preserve"> </w:t>
      </w:r>
      <w:r w:rsidRPr="00400EBF">
        <w:rPr>
          <w:rFonts w:ascii="Arial" w:hAnsi="Arial" w:cs="Arial"/>
          <w:sz w:val="20"/>
          <w:szCs w:val="20"/>
        </w:rPr>
        <w:t>solicitarlo</w:t>
      </w:r>
      <w:r w:rsidRPr="00400EBF">
        <w:rPr>
          <w:rFonts w:ascii="Arial" w:hAnsi="Arial" w:cs="Arial"/>
          <w:spacing w:val="1"/>
          <w:sz w:val="20"/>
          <w:szCs w:val="20"/>
        </w:rPr>
        <w:t xml:space="preserve"> </w:t>
      </w:r>
      <w:r w:rsidRPr="00400EBF">
        <w:rPr>
          <w:rFonts w:ascii="Arial" w:hAnsi="Arial" w:cs="Arial"/>
          <w:sz w:val="20"/>
          <w:szCs w:val="20"/>
        </w:rPr>
        <w:t xml:space="preserve">oficina de Gestión Ambiental de la Base Naval respectiva y/o Brigadas, Escuelas de Formación </w:t>
      </w:r>
    </w:p>
    <w:p w14:paraId="363453F5"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p>
    <w:p w14:paraId="1085B693" w14:textId="77777777" w:rsidR="00400EBF" w:rsidRPr="00400EBF" w:rsidRDefault="00400EBF" w:rsidP="009407CB">
      <w:pPr>
        <w:widowControl w:val="0"/>
        <w:numPr>
          <w:ilvl w:val="1"/>
          <w:numId w:val="40"/>
        </w:numPr>
        <w:autoSpaceDE w:val="0"/>
        <w:autoSpaceDN w:val="0"/>
        <w:ind w:left="567" w:right="48" w:hanging="567"/>
        <w:jc w:val="both"/>
        <w:rPr>
          <w:rFonts w:ascii="Arial" w:hAnsi="Arial" w:cs="Arial"/>
          <w:sz w:val="20"/>
          <w:szCs w:val="20"/>
        </w:rPr>
      </w:pPr>
      <w:r w:rsidRPr="00400EBF">
        <w:rPr>
          <w:rFonts w:ascii="Arial" w:hAnsi="Arial" w:cs="Arial"/>
          <w:sz w:val="20"/>
          <w:szCs w:val="20"/>
        </w:rPr>
        <w:t>Los criterios establecidos en estas fichas hacen parte del proceso de contratación y son los</w:t>
      </w:r>
      <w:r w:rsidRPr="00400EBF">
        <w:rPr>
          <w:rFonts w:ascii="Arial" w:hAnsi="Arial" w:cs="Arial"/>
          <w:spacing w:val="1"/>
          <w:sz w:val="20"/>
          <w:szCs w:val="20"/>
        </w:rPr>
        <w:t xml:space="preserve"> </w:t>
      </w:r>
      <w:r w:rsidRPr="00400EBF">
        <w:rPr>
          <w:rFonts w:ascii="Arial" w:hAnsi="Arial" w:cs="Arial"/>
          <w:sz w:val="20"/>
          <w:szCs w:val="20"/>
        </w:rPr>
        <w:t>referentes para la selección de los bienes y/o servicios a contratar; garantizando la minimización</w:t>
      </w:r>
      <w:r w:rsidRPr="00400EBF">
        <w:rPr>
          <w:rFonts w:ascii="Arial" w:hAnsi="Arial" w:cs="Arial"/>
          <w:spacing w:val="-53"/>
          <w:sz w:val="20"/>
          <w:szCs w:val="20"/>
        </w:rPr>
        <w:t xml:space="preserve">    </w:t>
      </w:r>
      <w:r w:rsidRPr="00400EBF">
        <w:rPr>
          <w:rFonts w:ascii="Arial" w:hAnsi="Arial" w:cs="Arial"/>
          <w:sz w:val="20"/>
          <w:szCs w:val="20"/>
        </w:rPr>
        <w:t>de</w:t>
      </w:r>
      <w:r w:rsidRPr="00400EBF">
        <w:rPr>
          <w:rFonts w:ascii="Arial" w:hAnsi="Arial" w:cs="Arial"/>
          <w:spacing w:val="-2"/>
          <w:sz w:val="20"/>
          <w:szCs w:val="20"/>
        </w:rPr>
        <w:t xml:space="preserve"> </w:t>
      </w:r>
      <w:r w:rsidRPr="00400EBF">
        <w:rPr>
          <w:rFonts w:ascii="Arial" w:hAnsi="Arial" w:cs="Arial"/>
          <w:sz w:val="20"/>
          <w:szCs w:val="20"/>
        </w:rPr>
        <w:t>impactos ambientales</w:t>
      </w:r>
      <w:r w:rsidRPr="00400EBF">
        <w:rPr>
          <w:rFonts w:ascii="Arial" w:hAnsi="Arial" w:cs="Arial"/>
          <w:spacing w:val="3"/>
          <w:sz w:val="20"/>
          <w:szCs w:val="20"/>
        </w:rPr>
        <w:t xml:space="preserve"> </w:t>
      </w:r>
      <w:r w:rsidRPr="00400EBF">
        <w:rPr>
          <w:rFonts w:ascii="Arial" w:hAnsi="Arial" w:cs="Arial"/>
          <w:sz w:val="20"/>
          <w:szCs w:val="20"/>
        </w:rPr>
        <w:t>y</w:t>
      </w:r>
      <w:r w:rsidRPr="00400EBF">
        <w:rPr>
          <w:rFonts w:ascii="Arial" w:hAnsi="Arial" w:cs="Arial"/>
          <w:spacing w:val="-2"/>
          <w:sz w:val="20"/>
          <w:szCs w:val="20"/>
        </w:rPr>
        <w:t xml:space="preserve"> </w:t>
      </w:r>
      <w:r w:rsidRPr="00400EBF">
        <w:rPr>
          <w:rFonts w:ascii="Arial" w:hAnsi="Arial" w:cs="Arial"/>
          <w:sz w:val="20"/>
          <w:szCs w:val="20"/>
        </w:rPr>
        <w:t>potenciando los impactos sociales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la entidad</w:t>
      </w:r>
      <w:r w:rsidRPr="00400EBF">
        <w:rPr>
          <w:rFonts w:ascii="Arial" w:hAnsi="Arial" w:cs="Arial"/>
          <w:color w:val="FF0000"/>
          <w:sz w:val="20"/>
          <w:szCs w:val="20"/>
        </w:rPr>
        <w:t>.</w:t>
      </w:r>
    </w:p>
    <w:p w14:paraId="74B9CD56" w14:textId="77777777" w:rsidR="00400EBF" w:rsidRPr="00400EBF" w:rsidRDefault="00400EBF" w:rsidP="00400EBF">
      <w:pPr>
        <w:tabs>
          <w:tab w:val="left" w:pos="1329"/>
        </w:tabs>
        <w:ind w:right="48"/>
        <w:jc w:val="both"/>
        <w:rPr>
          <w:rFonts w:ascii="Arial" w:hAnsi="Arial" w:cs="Arial"/>
          <w:sz w:val="20"/>
          <w:szCs w:val="20"/>
        </w:rPr>
      </w:pPr>
    </w:p>
    <w:p w14:paraId="17075554" w14:textId="77777777" w:rsidR="00400EBF" w:rsidRPr="00400EBF" w:rsidRDefault="00400EBF" w:rsidP="00400EBF">
      <w:pPr>
        <w:tabs>
          <w:tab w:val="left" w:pos="1329"/>
        </w:tabs>
        <w:ind w:right="48"/>
        <w:jc w:val="both"/>
        <w:rPr>
          <w:rFonts w:ascii="Arial" w:eastAsia="Arial MT" w:hAnsi="Arial" w:cs="Arial"/>
          <w:b/>
          <w:spacing w:val="-1"/>
          <w:sz w:val="20"/>
          <w:szCs w:val="20"/>
        </w:rPr>
      </w:pPr>
      <w:r w:rsidRPr="00400EBF">
        <w:rPr>
          <w:rFonts w:ascii="Arial" w:eastAsia="Arial MT" w:hAnsi="Arial" w:cs="Arial"/>
          <w:b/>
          <w:spacing w:val="-1"/>
          <w:sz w:val="20"/>
          <w:szCs w:val="20"/>
        </w:rPr>
        <w:t>Compras públicas sostenibles:</w:t>
      </w:r>
    </w:p>
    <w:p w14:paraId="0F613F60" w14:textId="77777777" w:rsidR="00400EBF" w:rsidRPr="00400EBF" w:rsidRDefault="00400EBF" w:rsidP="00400EBF">
      <w:pPr>
        <w:tabs>
          <w:tab w:val="left" w:pos="1329"/>
        </w:tabs>
        <w:ind w:right="48"/>
        <w:jc w:val="both"/>
        <w:rPr>
          <w:rFonts w:ascii="Arial" w:eastAsia="Arial MT" w:hAnsi="Arial" w:cs="Arial"/>
          <w:b/>
          <w:spacing w:val="-1"/>
          <w:sz w:val="20"/>
          <w:szCs w:val="20"/>
        </w:rPr>
      </w:pPr>
    </w:p>
    <w:p w14:paraId="20C900C5"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r w:rsidRPr="00400EBF">
        <w:rPr>
          <w:rFonts w:ascii="Arial" w:hAnsi="Arial" w:cs="Arial"/>
          <w:sz w:val="20"/>
          <w:szCs w:val="20"/>
          <w:lang w:val="es-MX"/>
        </w:rPr>
        <w:t>El Gobierno de Colombia está comprometido con el cumplimiento de</w:t>
      </w:r>
      <w:r w:rsidRPr="00400EBF">
        <w:rPr>
          <w:rFonts w:ascii="Arial" w:hAnsi="Arial" w:cs="Arial"/>
          <w:spacing w:val="1"/>
          <w:sz w:val="20"/>
          <w:szCs w:val="20"/>
          <w:lang w:val="es-MX"/>
        </w:rPr>
        <w:t xml:space="preserve"> </w:t>
      </w:r>
      <w:r w:rsidRPr="00400EBF">
        <w:rPr>
          <w:rFonts w:ascii="Arial" w:hAnsi="Arial" w:cs="Arial"/>
          <w:sz w:val="20"/>
          <w:szCs w:val="20"/>
          <w:lang w:val="es-MX"/>
        </w:rPr>
        <w:t>los Objetivos de Desarrollo Sostenible (ODS) y su apuesta consiste</w:t>
      </w:r>
      <w:r w:rsidRPr="00400EBF">
        <w:rPr>
          <w:rFonts w:ascii="Arial" w:hAnsi="Arial" w:cs="Arial"/>
          <w:spacing w:val="1"/>
          <w:sz w:val="20"/>
          <w:szCs w:val="20"/>
          <w:lang w:val="es-MX"/>
        </w:rPr>
        <w:t xml:space="preserve"> </w:t>
      </w:r>
      <w:r w:rsidRPr="00400EBF">
        <w:rPr>
          <w:rFonts w:ascii="Arial" w:hAnsi="Arial" w:cs="Arial"/>
          <w:sz w:val="20"/>
          <w:szCs w:val="20"/>
          <w:lang w:val="es-MX"/>
        </w:rPr>
        <w:t>en la protección del capital natural del país, el fortalecimiento del</w:t>
      </w:r>
      <w:r w:rsidRPr="00400EBF">
        <w:rPr>
          <w:rFonts w:ascii="Arial" w:hAnsi="Arial" w:cs="Arial"/>
          <w:spacing w:val="1"/>
          <w:sz w:val="20"/>
          <w:szCs w:val="20"/>
          <w:lang w:val="es-MX"/>
        </w:rPr>
        <w:t xml:space="preserve"> </w:t>
      </w:r>
      <w:r w:rsidRPr="00400EBF">
        <w:rPr>
          <w:rFonts w:ascii="Arial" w:hAnsi="Arial" w:cs="Arial"/>
          <w:sz w:val="20"/>
          <w:szCs w:val="20"/>
          <w:lang w:val="es-MX"/>
        </w:rPr>
        <w:t>aparato productivo de las empresas, especialmente de las Pymes, y</w:t>
      </w:r>
      <w:r w:rsidRPr="00400EBF">
        <w:rPr>
          <w:rFonts w:ascii="Arial" w:hAnsi="Arial" w:cs="Arial"/>
          <w:spacing w:val="1"/>
          <w:sz w:val="20"/>
          <w:szCs w:val="20"/>
          <w:lang w:val="es-MX"/>
        </w:rPr>
        <w:t xml:space="preserve"> </w:t>
      </w:r>
      <w:r w:rsidRPr="00400EBF">
        <w:rPr>
          <w:rFonts w:ascii="Arial" w:hAnsi="Arial" w:cs="Arial"/>
          <w:sz w:val="20"/>
          <w:szCs w:val="20"/>
          <w:lang w:val="es-MX"/>
        </w:rPr>
        <w:t>el desarrollo de mercados verdes en el territorio Nacional y en el</w:t>
      </w:r>
      <w:r w:rsidRPr="00400EBF">
        <w:rPr>
          <w:rFonts w:ascii="Arial" w:hAnsi="Arial" w:cs="Arial"/>
          <w:spacing w:val="1"/>
          <w:sz w:val="20"/>
          <w:szCs w:val="20"/>
          <w:lang w:val="es-MX"/>
        </w:rPr>
        <w:t xml:space="preserve"> </w:t>
      </w:r>
      <w:r w:rsidRPr="00400EBF">
        <w:rPr>
          <w:rFonts w:ascii="Arial" w:hAnsi="Arial" w:cs="Arial"/>
          <w:sz w:val="20"/>
          <w:szCs w:val="20"/>
          <w:lang w:val="es-MX"/>
        </w:rPr>
        <w:t>exterior.</w:t>
      </w:r>
    </w:p>
    <w:p w14:paraId="5A2F5690" w14:textId="77777777" w:rsidR="00400EBF" w:rsidRPr="00400EBF" w:rsidRDefault="00400EBF" w:rsidP="00400EBF">
      <w:pPr>
        <w:tabs>
          <w:tab w:val="left" w:pos="1701"/>
        </w:tabs>
        <w:suppressAutoHyphens/>
        <w:spacing w:before="93"/>
        <w:ind w:right="48"/>
        <w:jc w:val="both"/>
        <w:rPr>
          <w:rFonts w:ascii="Arial" w:hAnsi="Arial" w:cs="Arial"/>
          <w:sz w:val="20"/>
          <w:szCs w:val="20"/>
          <w:lang w:val="es-MX"/>
        </w:rPr>
      </w:pPr>
      <w:r w:rsidRPr="00400EBF">
        <w:rPr>
          <w:rFonts w:ascii="Arial" w:hAnsi="Arial" w:cs="Arial"/>
          <w:sz w:val="20"/>
          <w:szCs w:val="20"/>
          <w:lang w:val="es-MX"/>
        </w:rPr>
        <w:t>La armada Nacional ha incluido en su planeamiento los lineamientos que</w:t>
      </w:r>
      <w:r w:rsidRPr="00400EBF">
        <w:rPr>
          <w:rFonts w:ascii="Arial" w:hAnsi="Arial" w:cs="Arial"/>
          <w:spacing w:val="1"/>
          <w:sz w:val="20"/>
          <w:szCs w:val="20"/>
          <w:lang w:val="es-MX"/>
        </w:rPr>
        <w:t xml:space="preserve"> </w:t>
      </w:r>
      <w:r w:rsidRPr="00400EBF">
        <w:rPr>
          <w:rFonts w:ascii="Arial" w:hAnsi="Arial" w:cs="Arial"/>
          <w:sz w:val="20"/>
          <w:szCs w:val="20"/>
          <w:lang w:val="es-MX"/>
        </w:rPr>
        <w:t>emite el Gobierno Nacional, entre ellos actividades que permitan fomentar el uso eficiente de los</w:t>
      </w:r>
      <w:r w:rsidRPr="00400EBF">
        <w:rPr>
          <w:rFonts w:ascii="Arial" w:hAnsi="Arial" w:cs="Arial"/>
          <w:spacing w:val="1"/>
          <w:sz w:val="20"/>
          <w:szCs w:val="20"/>
          <w:lang w:val="es-MX"/>
        </w:rPr>
        <w:t xml:space="preserve"> </w:t>
      </w:r>
      <w:r w:rsidRPr="00400EBF">
        <w:rPr>
          <w:rFonts w:ascii="Arial" w:hAnsi="Arial" w:cs="Arial"/>
          <w:sz w:val="20"/>
          <w:szCs w:val="20"/>
          <w:lang w:val="es-MX"/>
        </w:rPr>
        <w:t xml:space="preserve">recursos, la energía, la construcción de infraestructura y </w:t>
      </w:r>
      <w:r w:rsidRPr="00400EBF">
        <w:rPr>
          <w:rFonts w:ascii="Arial" w:hAnsi="Arial" w:cs="Arial"/>
          <w:sz w:val="20"/>
          <w:szCs w:val="20"/>
          <w:lang w:val="es-MX"/>
        </w:rPr>
        <w:lastRenderedPageBreak/>
        <w:t>la cadena de</w:t>
      </w:r>
      <w:r w:rsidRPr="00400EBF">
        <w:rPr>
          <w:rFonts w:ascii="Arial" w:hAnsi="Arial" w:cs="Arial"/>
          <w:spacing w:val="1"/>
          <w:sz w:val="20"/>
          <w:szCs w:val="20"/>
          <w:lang w:val="es-MX"/>
        </w:rPr>
        <w:t xml:space="preserve"> </w:t>
      </w:r>
      <w:r w:rsidRPr="00400EBF">
        <w:rPr>
          <w:rFonts w:ascii="Arial" w:hAnsi="Arial" w:cs="Arial"/>
          <w:sz w:val="20"/>
          <w:szCs w:val="20"/>
          <w:lang w:val="es-MX"/>
        </w:rPr>
        <w:t>suministro, a través de</w:t>
      </w:r>
      <w:r w:rsidRPr="00400EBF">
        <w:rPr>
          <w:rFonts w:ascii="Arial" w:hAnsi="Arial" w:cs="Arial"/>
          <w:spacing w:val="1"/>
          <w:sz w:val="20"/>
          <w:szCs w:val="20"/>
          <w:lang w:val="es-MX"/>
        </w:rPr>
        <w:t xml:space="preserve"> </w:t>
      </w:r>
      <w:r w:rsidRPr="00400EBF">
        <w:rPr>
          <w:rFonts w:ascii="Arial" w:hAnsi="Arial" w:cs="Arial"/>
          <w:sz w:val="20"/>
          <w:szCs w:val="20"/>
          <w:lang w:val="es-MX"/>
        </w:rPr>
        <w:t>prácticas</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consumo</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4"/>
          <w:sz w:val="20"/>
          <w:szCs w:val="20"/>
          <w:lang w:val="es-MX"/>
        </w:rPr>
        <w:t xml:space="preserve"> </w:t>
      </w:r>
      <w:r w:rsidRPr="00400EBF">
        <w:rPr>
          <w:rFonts w:ascii="Arial" w:hAnsi="Arial" w:cs="Arial"/>
          <w:sz w:val="20"/>
          <w:szCs w:val="20"/>
          <w:lang w:val="es-MX"/>
        </w:rPr>
        <w:t>producción</w:t>
      </w:r>
      <w:r w:rsidRPr="00400EBF">
        <w:rPr>
          <w:rFonts w:ascii="Arial" w:hAnsi="Arial" w:cs="Arial"/>
          <w:spacing w:val="-1"/>
          <w:sz w:val="20"/>
          <w:szCs w:val="20"/>
          <w:lang w:val="es-MX"/>
        </w:rPr>
        <w:t xml:space="preserve"> </w:t>
      </w:r>
      <w:r w:rsidRPr="00400EBF">
        <w:rPr>
          <w:rFonts w:ascii="Arial" w:hAnsi="Arial" w:cs="Arial"/>
          <w:sz w:val="20"/>
          <w:szCs w:val="20"/>
          <w:lang w:val="es-MX"/>
        </w:rPr>
        <w:t>sostenible. Para responder a este objetivo, se reconoce la importancia de la contribución de las compras</w:t>
      </w:r>
      <w:r w:rsidRPr="00400EBF">
        <w:rPr>
          <w:rFonts w:ascii="Arial" w:hAnsi="Arial" w:cs="Arial"/>
          <w:spacing w:val="1"/>
          <w:sz w:val="20"/>
          <w:szCs w:val="20"/>
          <w:lang w:val="es-MX"/>
        </w:rPr>
        <w:t xml:space="preserve"> </w:t>
      </w:r>
      <w:r w:rsidRPr="00400EBF">
        <w:rPr>
          <w:rFonts w:ascii="Arial" w:hAnsi="Arial" w:cs="Arial"/>
          <w:sz w:val="20"/>
          <w:szCs w:val="20"/>
          <w:lang w:val="es-MX"/>
        </w:rPr>
        <w:t>públicas sostenibles como mecanismo para promover la sostenibilidad dentro y fuera del territorio</w:t>
      </w:r>
      <w:r w:rsidRPr="00400EBF">
        <w:rPr>
          <w:rFonts w:ascii="Arial" w:hAnsi="Arial" w:cs="Arial"/>
          <w:spacing w:val="1"/>
          <w:sz w:val="20"/>
          <w:szCs w:val="20"/>
          <w:lang w:val="es-MX"/>
        </w:rPr>
        <w:t xml:space="preserve"> </w:t>
      </w:r>
      <w:r w:rsidRPr="00400EBF">
        <w:rPr>
          <w:rFonts w:ascii="Arial" w:hAnsi="Arial" w:cs="Arial"/>
          <w:sz w:val="20"/>
          <w:szCs w:val="20"/>
          <w:lang w:val="es-MX"/>
        </w:rPr>
        <w:t>nacional.</w:t>
      </w:r>
    </w:p>
    <w:p w14:paraId="6518B9B6" w14:textId="77777777" w:rsidR="00400EBF" w:rsidRPr="00400EBF" w:rsidRDefault="00400EBF" w:rsidP="00400EBF">
      <w:pPr>
        <w:tabs>
          <w:tab w:val="left" w:pos="1701"/>
        </w:tabs>
        <w:suppressAutoHyphens/>
        <w:spacing w:before="1"/>
        <w:ind w:right="48"/>
        <w:jc w:val="both"/>
        <w:rPr>
          <w:rFonts w:ascii="Arial" w:hAnsi="Arial" w:cs="Arial"/>
          <w:sz w:val="20"/>
          <w:szCs w:val="20"/>
          <w:lang w:val="es-MX"/>
        </w:rPr>
      </w:pPr>
    </w:p>
    <w:p w14:paraId="00996E70"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Este anexo se encamina a fortalecer los mecanismos para que la Armada Nacional logre satisfacer sus necesidades de bienes, servicios, obras y utilidades públicas, de tal</w:t>
      </w:r>
      <w:r w:rsidRPr="00400EBF">
        <w:rPr>
          <w:rFonts w:ascii="Arial" w:hAnsi="Arial" w:cs="Arial"/>
          <w:spacing w:val="1"/>
          <w:sz w:val="20"/>
          <w:szCs w:val="20"/>
          <w:lang w:val="es-MX"/>
        </w:rPr>
        <w:t xml:space="preserve"> </w:t>
      </w:r>
      <w:r w:rsidRPr="00400EBF">
        <w:rPr>
          <w:rFonts w:ascii="Arial" w:hAnsi="Arial" w:cs="Arial"/>
          <w:sz w:val="20"/>
          <w:szCs w:val="20"/>
          <w:lang w:val="es-MX"/>
        </w:rPr>
        <w:t>forma que alcance un alto rendimiento basado en un análisis de todo el ciclo de vida, que se traduce</w:t>
      </w:r>
      <w:r w:rsidRPr="00400EBF">
        <w:rPr>
          <w:rFonts w:ascii="Arial" w:hAnsi="Arial" w:cs="Arial"/>
          <w:spacing w:val="-53"/>
          <w:sz w:val="20"/>
          <w:szCs w:val="20"/>
          <w:lang w:val="es-MX"/>
        </w:rPr>
        <w:t xml:space="preserve"> </w:t>
      </w:r>
      <w:r w:rsidRPr="00400EBF">
        <w:rPr>
          <w:rFonts w:ascii="Arial" w:hAnsi="Arial" w:cs="Arial"/>
          <w:sz w:val="20"/>
          <w:szCs w:val="20"/>
          <w:lang w:val="es-MX"/>
        </w:rPr>
        <w:t>en beneficios no sólo para la entidad, sino también para la sociedad y la economía, al tiempo que</w:t>
      </w:r>
      <w:r w:rsidRPr="00400EBF">
        <w:rPr>
          <w:rFonts w:ascii="Arial" w:hAnsi="Arial" w:cs="Arial"/>
          <w:spacing w:val="1"/>
          <w:sz w:val="20"/>
          <w:szCs w:val="20"/>
          <w:lang w:val="es-MX"/>
        </w:rPr>
        <w:t xml:space="preserve"> </w:t>
      </w:r>
      <w:r w:rsidRPr="00400EBF">
        <w:rPr>
          <w:rFonts w:ascii="Arial" w:hAnsi="Arial" w:cs="Arial"/>
          <w:sz w:val="20"/>
          <w:szCs w:val="20"/>
          <w:lang w:val="es-MX"/>
        </w:rPr>
        <w:t>reduce</w:t>
      </w:r>
      <w:r w:rsidRPr="00400EBF">
        <w:rPr>
          <w:rFonts w:ascii="Arial" w:hAnsi="Arial" w:cs="Arial"/>
          <w:spacing w:val="-2"/>
          <w:sz w:val="20"/>
          <w:szCs w:val="20"/>
          <w:lang w:val="es-MX"/>
        </w:rPr>
        <w:t xml:space="preserve"> </w:t>
      </w:r>
      <w:r w:rsidRPr="00400EBF">
        <w:rPr>
          <w:rFonts w:ascii="Arial" w:hAnsi="Arial" w:cs="Arial"/>
          <w:sz w:val="20"/>
          <w:szCs w:val="20"/>
          <w:lang w:val="es-MX"/>
        </w:rPr>
        <w:t>al</w:t>
      </w:r>
      <w:r w:rsidRPr="00400EBF">
        <w:rPr>
          <w:rFonts w:ascii="Arial" w:hAnsi="Arial" w:cs="Arial"/>
          <w:spacing w:val="-2"/>
          <w:sz w:val="20"/>
          <w:szCs w:val="20"/>
          <w:lang w:val="es-MX"/>
        </w:rPr>
        <w:t xml:space="preserve"> </w:t>
      </w:r>
      <w:r w:rsidRPr="00400EBF">
        <w:rPr>
          <w:rFonts w:ascii="Arial" w:hAnsi="Arial" w:cs="Arial"/>
          <w:sz w:val="20"/>
          <w:szCs w:val="20"/>
          <w:lang w:val="es-MX"/>
        </w:rPr>
        <w:t>mínimo</w:t>
      </w:r>
      <w:r w:rsidRPr="00400EBF">
        <w:rPr>
          <w:rFonts w:ascii="Arial" w:hAnsi="Arial" w:cs="Arial"/>
          <w:spacing w:val="-1"/>
          <w:sz w:val="20"/>
          <w:szCs w:val="20"/>
          <w:lang w:val="es-MX"/>
        </w:rPr>
        <w:t xml:space="preserve"> </w:t>
      </w:r>
      <w:r w:rsidRPr="00400EBF">
        <w:rPr>
          <w:rFonts w:ascii="Arial" w:hAnsi="Arial" w:cs="Arial"/>
          <w:sz w:val="20"/>
          <w:szCs w:val="20"/>
          <w:lang w:val="es-MX"/>
        </w:rPr>
        <w:t>los daños</w:t>
      </w:r>
      <w:r w:rsidRPr="00400EBF">
        <w:rPr>
          <w:rFonts w:ascii="Arial" w:hAnsi="Arial" w:cs="Arial"/>
          <w:spacing w:val="5"/>
          <w:sz w:val="20"/>
          <w:szCs w:val="20"/>
          <w:lang w:val="es-MX"/>
        </w:rPr>
        <w:t xml:space="preserve"> </w:t>
      </w:r>
      <w:r w:rsidRPr="00400EBF">
        <w:rPr>
          <w:rFonts w:ascii="Arial" w:hAnsi="Arial" w:cs="Arial"/>
          <w:sz w:val="20"/>
          <w:szCs w:val="20"/>
          <w:lang w:val="es-MX"/>
        </w:rPr>
        <w:t>al ambiente.</w:t>
      </w:r>
    </w:p>
    <w:p w14:paraId="192E60B5" w14:textId="77777777" w:rsidR="00400EBF" w:rsidRPr="00400EBF" w:rsidRDefault="00400EBF" w:rsidP="00400EBF">
      <w:pPr>
        <w:tabs>
          <w:tab w:val="left" w:pos="1701"/>
        </w:tabs>
        <w:suppressAutoHyphens/>
        <w:spacing w:before="10"/>
        <w:ind w:right="-660"/>
        <w:jc w:val="both"/>
        <w:rPr>
          <w:rFonts w:ascii="Arial" w:hAnsi="Arial" w:cs="Arial"/>
          <w:sz w:val="20"/>
          <w:szCs w:val="20"/>
          <w:lang w:val="es-MX"/>
        </w:rPr>
      </w:pPr>
    </w:p>
    <w:p w14:paraId="2340C511" w14:textId="77777777" w:rsidR="00400EBF" w:rsidRPr="00400EBF" w:rsidRDefault="00400EBF" w:rsidP="00400EBF">
      <w:pPr>
        <w:widowControl w:val="0"/>
        <w:numPr>
          <w:ilvl w:val="0"/>
          <w:numId w:val="34"/>
        </w:numPr>
        <w:tabs>
          <w:tab w:val="left" w:pos="1341"/>
        </w:tabs>
        <w:autoSpaceDE w:val="0"/>
        <w:autoSpaceDN w:val="0"/>
        <w:ind w:right="-660"/>
        <w:rPr>
          <w:rFonts w:ascii="Arial" w:hAnsi="Arial" w:cs="Arial"/>
          <w:sz w:val="20"/>
          <w:szCs w:val="20"/>
        </w:rPr>
      </w:pPr>
      <w:r w:rsidRPr="00400EBF">
        <w:rPr>
          <w:rFonts w:ascii="Arial" w:hAnsi="Arial" w:cs="Arial"/>
          <w:sz w:val="20"/>
          <w:szCs w:val="20"/>
        </w:rPr>
        <w:t>Ciclo</w:t>
      </w:r>
      <w:r w:rsidRPr="00400EBF">
        <w:rPr>
          <w:rFonts w:ascii="Arial" w:hAnsi="Arial" w:cs="Arial"/>
          <w:spacing w:val="-2"/>
          <w:sz w:val="20"/>
          <w:szCs w:val="20"/>
        </w:rPr>
        <w:t xml:space="preserve"> </w:t>
      </w:r>
      <w:r w:rsidRPr="00400EBF">
        <w:rPr>
          <w:rFonts w:ascii="Arial" w:hAnsi="Arial" w:cs="Arial"/>
          <w:sz w:val="20"/>
          <w:szCs w:val="20"/>
        </w:rPr>
        <w:t>de</w:t>
      </w:r>
      <w:r w:rsidRPr="00400EBF">
        <w:rPr>
          <w:rFonts w:ascii="Arial" w:hAnsi="Arial" w:cs="Arial"/>
          <w:spacing w:val="-1"/>
          <w:sz w:val="20"/>
          <w:szCs w:val="20"/>
        </w:rPr>
        <w:t xml:space="preserve"> </w:t>
      </w:r>
      <w:r w:rsidRPr="00400EBF">
        <w:rPr>
          <w:rFonts w:ascii="Arial" w:hAnsi="Arial" w:cs="Arial"/>
          <w:sz w:val="20"/>
          <w:szCs w:val="20"/>
        </w:rPr>
        <w:t>vida.</w:t>
      </w:r>
    </w:p>
    <w:p w14:paraId="06D4DCD5" w14:textId="77777777" w:rsidR="00400EBF" w:rsidRPr="00400EBF" w:rsidRDefault="00400EBF" w:rsidP="00400EBF">
      <w:pPr>
        <w:tabs>
          <w:tab w:val="left" w:pos="1701"/>
        </w:tabs>
        <w:suppressAutoHyphens/>
        <w:spacing w:before="1"/>
        <w:ind w:right="-660"/>
        <w:jc w:val="both"/>
        <w:rPr>
          <w:rFonts w:ascii="Arial" w:hAnsi="Arial" w:cs="Arial"/>
          <w:sz w:val="20"/>
          <w:szCs w:val="20"/>
          <w:lang w:val="es-MX"/>
        </w:rPr>
      </w:pPr>
    </w:p>
    <w:p w14:paraId="2F288353" w14:textId="77777777" w:rsidR="00400EBF" w:rsidRPr="00400EBF" w:rsidRDefault="00400EBF" w:rsidP="00400EBF">
      <w:pPr>
        <w:tabs>
          <w:tab w:val="left" w:pos="1701"/>
        </w:tabs>
        <w:suppressAutoHyphens/>
        <w:ind w:right="-660"/>
        <w:jc w:val="both"/>
        <w:rPr>
          <w:rFonts w:ascii="Arial" w:hAnsi="Arial" w:cs="Arial"/>
          <w:sz w:val="20"/>
          <w:szCs w:val="20"/>
          <w:lang w:val="es-MX"/>
        </w:rPr>
      </w:pPr>
      <w:r w:rsidRPr="00400EBF">
        <w:rPr>
          <w:rFonts w:ascii="Arial" w:hAnsi="Arial" w:cs="Arial"/>
          <w:sz w:val="20"/>
          <w:szCs w:val="20"/>
          <w:lang w:val="es-MX"/>
        </w:rPr>
        <w:t>Son las fases que describen lo que sucede</w:t>
      </w:r>
      <w:r w:rsidRPr="00400EBF">
        <w:rPr>
          <w:rFonts w:ascii="Arial" w:hAnsi="Arial" w:cs="Arial"/>
          <w:spacing w:val="1"/>
          <w:sz w:val="20"/>
          <w:szCs w:val="20"/>
          <w:lang w:val="es-MX"/>
        </w:rPr>
        <w:t xml:space="preserve"> </w:t>
      </w:r>
      <w:r w:rsidRPr="00400EBF">
        <w:rPr>
          <w:rFonts w:ascii="Arial" w:hAnsi="Arial" w:cs="Arial"/>
          <w:sz w:val="20"/>
          <w:szCs w:val="20"/>
          <w:lang w:val="es-MX"/>
        </w:rPr>
        <w:t>alrededor de un bien desde su origen hasta</w:t>
      </w:r>
      <w:r w:rsidRPr="00400EBF">
        <w:rPr>
          <w:rFonts w:ascii="Arial" w:hAnsi="Arial" w:cs="Arial"/>
          <w:spacing w:val="1"/>
          <w:sz w:val="20"/>
          <w:szCs w:val="20"/>
          <w:lang w:val="es-MX"/>
        </w:rPr>
        <w:t xml:space="preserve"> </w:t>
      </w:r>
      <w:r w:rsidRPr="00400EBF">
        <w:rPr>
          <w:rFonts w:ascii="Arial" w:hAnsi="Arial" w:cs="Arial"/>
          <w:sz w:val="20"/>
          <w:szCs w:val="20"/>
          <w:lang w:val="es-MX"/>
        </w:rPr>
        <w:t>su</w:t>
      </w:r>
      <w:r w:rsidRPr="00400EBF">
        <w:rPr>
          <w:rFonts w:ascii="Arial" w:hAnsi="Arial" w:cs="Arial"/>
          <w:spacing w:val="1"/>
          <w:sz w:val="20"/>
          <w:szCs w:val="20"/>
          <w:lang w:val="es-MX"/>
        </w:rPr>
        <w:t xml:space="preserve"> </w:t>
      </w:r>
      <w:r w:rsidRPr="00400EBF">
        <w:rPr>
          <w:rFonts w:ascii="Arial" w:hAnsi="Arial" w:cs="Arial"/>
          <w:sz w:val="20"/>
          <w:szCs w:val="20"/>
          <w:lang w:val="es-MX"/>
        </w:rPr>
        <w:t>fin.</w:t>
      </w:r>
      <w:r w:rsidRPr="00400EBF">
        <w:rPr>
          <w:rFonts w:ascii="Arial" w:hAnsi="Arial" w:cs="Arial"/>
          <w:spacing w:val="1"/>
          <w:sz w:val="20"/>
          <w:szCs w:val="20"/>
          <w:lang w:val="es-MX"/>
        </w:rPr>
        <w:t xml:space="preserve"> </w:t>
      </w:r>
      <w:r w:rsidRPr="00400EBF">
        <w:rPr>
          <w:rFonts w:ascii="Arial" w:hAnsi="Arial" w:cs="Arial"/>
          <w:sz w:val="20"/>
          <w:szCs w:val="20"/>
          <w:lang w:val="es-MX"/>
        </w:rPr>
        <w:t>Estas</w:t>
      </w:r>
      <w:r w:rsidRPr="00400EBF">
        <w:rPr>
          <w:rFonts w:ascii="Arial" w:hAnsi="Arial" w:cs="Arial"/>
          <w:spacing w:val="1"/>
          <w:sz w:val="20"/>
          <w:szCs w:val="20"/>
          <w:lang w:val="es-MX"/>
        </w:rPr>
        <w:t xml:space="preserve"> </w:t>
      </w:r>
      <w:r w:rsidRPr="00400EBF">
        <w:rPr>
          <w:rFonts w:ascii="Arial" w:hAnsi="Arial" w:cs="Arial"/>
          <w:sz w:val="20"/>
          <w:szCs w:val="20"/>
          <w:lang w:val="es-MX"/>
        </w:rPr>
        <w:t>son</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manera</w:t>
      </w:r>
      <w:r w:rsidRPr="00400EBF">
        <w:rPr>
          <w:rFonts w:ascii="Arial" w:hAnsi="Arial" w:cs="Arial"/>
          <w:spacing w:val="1"/>
          <w:sz w:val="20"/>
          <w:szCs w:val="20"/>
          <w:lang w:val="es-MX"/>
        </w:rPr>
        <w:t xml:space="preserve"> </w:t>
      </w:r>
      <w:r w:rsidRPr="00400EBF">
        <w:rPr>
          <w:rFonts w:ascii="Arial" w:hAnsi="Arial" w:cs="Arial"/>
          <w:sz w:val="20"/>
          <w:szCs w:val="20"/>
          <w:lang w:val="es-MX"/>
        </w:rPr>
        <w:t>general:</w:t>
      </w:r>
      <w:r w:rsidRPr="00400EBF">
        <w:rPr>
          <w:rFonts w:ascii="Arial" w:hAnsi="Arial" w:cs="Arial"/>
          <w:spacing w:val="1"/>
          <w:sz w:val="20"/>
          <w:szCs w:val="20"/>
          <w:lang w:val="es-MX"/>
        </w:rPr>
        <w:t xml:space="preserve"> </w:t>
      </w:r>
      <w:r w:rsidRPr="00400EBF">
        <w:rPr>
          <w:rFonts w:ascii="Arial" w:hAnsi="Arial" w:cs="Arial"/>
          <w:sz w:val="20"/>
          <w:szCs w:val="20"/>
          <w:lang w:val="es-MX"/>
        </w:rPr>
        <w:t>la</w:t>
      </w:r>
      <w:r w:rsidRPr="00400EBF">
        <w:rPr>
          <w:rFonts w:ascii="Arial" w:hAnsi="Arial" w:cs="Arial"/>
          <w:spacing w:val="1"/>
          <w:sz w:val="20"/>
          <w:szCs w:val="20"/>
          <w:lang w:val="es-MX"/>
        </w:rPr>
        <w:t xml:space="preserve"> </w:t>
      </w:r>
      <w:r w:rsidRPr="00400EBF">
        <w:rPr>
          <w:rFonts w:ascii="Arial" w:hAnsi="Arial" w:cs="Arial"/>
          <w:sz w:val="20"/>
          <w:szCs w:val="20"/>
          <w:lang w:val="es-MX"/>
        </w:rPr>
        <w:t>extracción</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las</w:t>
      </w:r>
      <w:r w:rsidRPr="00400EBF">
        <w:rPr>
          <w:rFonts w:ascii="Arial" w:hAnsi="Arial" w:cs="Arial"/>
          <w:spacing w:val="1"/>
          <w:sz w:val="20"/>
          <w:szCs w:val="20"/>
          <w:lang w:val="es-MX"/>
        </w:rPr>
        <w:t xml:space="preserve"> </w:t>
      </w:r>
      <w:r w:rsidRPr="00400EBF">
        <w:rPr>
          <w:rFonts w:ascii="Arial" w:hAnsi="Arial" w:cs="Arial"/>
          <w:sz w:val="20"/>
          <w:szCs w:val="20"/>
          <w:lang w:val="es-MX"/>
        </w:rPr>
        <w:t>materias</w:t>
      </w:r>
      <w:r w:rsidRPr="00400EBF">
        <w:rPr>
          <w:rFonts w:ascii="Arial" w:hAnsi="Arial" w:cs="Arial"/>
          <w:spacing w:val="1"/>
          <w:sz w:val="20"/>
          <w:szCs w:val="20"/>
          <w:lang w:val="es-MX"/>
        </w:rPr>
        <w:t xml:space="preserve"> </w:t>
      </w:r>
      <w:r w:rsidRPr="00400EBF">
        <w:rPr>
          <w:rFonts w:ascii="Arial" w:hAnsi="Arial" w:cs="Arial"/>
          <w:sz w:val="20"/>
          <w:szCs w:val="20"/>
          <w:lang w:val="es-MX"/>
        </w:rPr>
        <w:t>primas,</w:t>
      </w:r>
      <w:r w:rsidRPr="00400EBF">
        <w:rPr>
          <w:rFonts w:ascii="Arial" w:hAnsi="Arial" w:cs="Arial"/>
          <w:spacing w:val="1"/>
          <w:sz w:val="20"/>
          <w:szCs w:val="20"/>
          <w:lang w:val="es-MX"/>
        </w:rPr>
        <w:t xml:space="preserve"> </w:t>
      </w:r>
      <w:r w:rsidRPr="00400EBF">
        <w:rPr>
          <w:rFonts w:ascii="Arial" w:hAnsi="Arial" w:cs="Arial"/>
          <w:sz w:val="20"/>
          <w:szCs w:val="20"/>
          <w:lang w:val="es-MX"/>
        </w:rPr>
        <w:t>la</w:t>
      </w:r>
      <w:r w:rsidRPr="00400EBF">
        <w:rPr>
          <w:rFonts w:ascii="Arial" w:hAnsi="Arial" w:cs="Arial"/>
          <w:spacing w:val="1"/>
          <w:sz w:val="20"/>
          <w:szCs w:val="20"/>
          <w:lang w:val="es-MX"/>
        </w:rPr>
        <w:t xml:space="preserve"> </w:t>
      </w:r>
      <w:r w:rsidRPr="00400EBF">
        <w:rPr>
          <w:rFonts w:ascii="Arial" w:hAnsi="Arial" w:cs="Arial"/>
          <w:sz w:val="20"/>
          <w:szCs w:val="20"/>
          <w:lang w:val="es-MX"/>
        </w:rPr>
        <w:t>ideación/el diseño del bien, su manufactura,</w:t>
      </w:r>
      <w:r w:rsidRPr="00400EBF">
        <w:rPr>
          <w:rFonts w:ascii="Arial" w:hAnsi="Arial" w:cs="Arial"/>
          <w:spacing w:val="1"/>
          <w:sz w:val="20"/>
          <w:szCs w:val="20"/>
          <w:lang w:val="es-MX"/>
        </w:rPr>
        <w:t xml:space="preserve"> </w:t>
      </w:r>
      <w:r w:rsidRPr="00400EBF">
        <w:rPr>
          <w:rFonts w:ascii="Arial" w:hAnsi="Arial" w:cs="Arial"/>
          <w:sz w:val="20"/>
          <w:szCs w:val="20"/>
          <w:lang w:val="es-MX"/>
        </w:rPr>
        <w:t>las</w:t>
      </w:r>
      <w:r w:rsidRPr="00400EBF">
        <w:rPr>
          <w:rFonts w:ascii="Arial" w:hAnsi="Arial" w:cs="Arial"/>
          <w:spacing w:val="1"/>
          <w:sz w:val="20"/>
          <w:szCs w:val="20"/>
          <w:lang w:val="es-MX"/>
        </w:rPr>
        <w:t xml:space="preserve"> </w:t>
      </w:r>
      <w:r w:rsidRPr="00400EBF">
        <w:rPr>
          <w:rFonts w:ascii="Arial" w:hAnsi="Arial" w:cs="Arial"/>
          <w:sz w:val="20"/>
          <w:szCs w:val="20"/>
          <w:lang w:val="es-MX"/>
        </w:rPr>
        <w:t>actividades</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transporte</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1"/>
          <w:sz w:val="20"/>
          <w:szCs w:val="20"/>
          <w:lang w:val="es-MX"/>
        </w:rPr>
        <w:t xml:space="preserve"> </w:t>
      </w:r>
      <w:r w:rsidRPr="00400EBF">
        <w:rPr>
          <w:rFonts w:ascii="Arial" w:hAnsi="Arial" w:cs="Arial"/>
          <w:sz w:val="20"/>
          <w:szCs w:val="20"/>
          <w:lang w:val="es-MX"/>
        </w:rPr>
        <w:t>de</w:t>
      </w:r>
      <w:r w:rsidRPr="00400EBF">
        <w:rPr>
          <w:rFonts w:ascii="Arial" w:hAnsi="Arial" w:cs="Arial"/>
          <w:spacing w:val="1"/>
          <w:sz w:val="20"/>
          <w:szCs w:val="20"/>
          <w:lang w:val="es-MX"/>
        </w:rPr>
        <w:t xml:space="preserve"> </w:t>
      </w:r>
      <w:r w:rsidRPr="00400EBF">
        <w:rPr>
          <w:rFonts w:ascii="Arial" w:hAnsi="Arial" w:cs="Arial"/>
          <w:sz w:val="20"/>
          <w:szCs w:val="20"/>
          <w:lang w:val="es-MX"/>
        </w:rPr>
        <w:t>almacenamiento, la comercialización, el uso</w:t>
      </w:r>
      <w:r w:rsidRPr="00400EBF">
        <w:rPr>
          <w:rFonts w:ascii="Arial" w:hAnsi="Arial" w:cs="Arial"/>
          <w:spacing w:val="1"/>
          <w:sz w:val="20"/>
          <w:szCs w:val="20"/>
          <w:lang w:val="es-MX"/>
        </w:rPr>
        <w:t xml:space="preserve"> </w:t>
      </w:r>
      <w:r w:rsidRPr="00400EBF">
        <w:rPr>
          <w:rFonts w:ascii="Arial" w:hAnsi="Arial" w:cs="Arial"/>
          <w:sz w:val="20"/>
          <w:szCs w:val="20"/>
          <w:lang w:val="es-MX"/>
        </w:rPr>
        <w:t>y</w:t>
      </w:r>
      <w:r w:rsidRPr="00400EBF">
        <w:rPr>
          <w:rFonts w:ascii="Arial" w:hAnsi="Arial" w:cs="Arial"/>
          <w:spacing w:val="-2"/>
          <w:sz w:val="20"/>
          <w:szCs w:val="20"/>
          <w:lang w:val="es-MX"/>
        </w:rPr>
        <w:t xml:space="preserve"> </w:t>
      </w:r>
      <w:r w:rsidRPr="00400EBF">
        <w:rPr>
          <w:rFonts w:ascii="Arial" w:hAnsi="Arial" w:cs="Arial"/>
          <w:sz w:val="20"/>
          <w:szCs w:val="20"/>
          <w:lang w:val="es-MX"/>
        </w:rPr>
        <w:t>el</w:t>
      </w:r>
      <w:r w:rsidRPr="00400EBF">
        <w:rPr>
          <w:rFonts w:ascii="Arial" w:hAnsi="Arial" w:cs="Arial"/>
          <w:spacing w:val="-1"/>
          <w:sz w:val="20"/>
          <w:szCs w:val="20"/>
          <w:lang w:val="es-MX"/>
        </w:rPr>
        <w:t xml:space="preserve"> </w:t>
      </w:r>
      <w:r w:rsidRPr="00400EBF">
        <w:rPr>
          <w:rFonts w:ascii="Arial" w:hAnsi="Arial" w:cs="Arial"/>
          <w:sz w:val="20"/>
          <w:szCs w:val="20"/>
          <w:lang w:val="es-MX"/>
        </w:rPr>
        <w:t>posconsumo.</w:t>
      </w:r>
    </w:p>
    <w:p w14:paraId="4042E23A" w14:textId="77777777" w:rsidR="00400EBF" w:rsidRPr="00400EBF" w:rsidRDefault="00400EBF" w:rsidP="00400EBF">
      <w:pPr>
        <w:tabs>
          <w:tab w:val="left" w:pos="1701"/>
        </w:tabs>
        <w:suppressAutoHyphens/>
        <w:ind w:right="-660"/>
        <w:jc w:val="both"/>
        <w:rPr>
          <w:rFonts w:ascii="Arial" w:hAnsi="Arial" w:cs="Arial"/>
          <w:sz w:val="20"/>
          <w:szCs w:val="20"/>
          <w:lang w:val="es-MX"/>
        </w:rPr>
      </w:pPr>
    </w:p>
    <w:p w14:paraId="60EDAFCF"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Analizarlas permite entender el tipo y la cantidad de materiales y energía que se consumen, los</w:t>
      </w:r>
      <w:r w:rsidRPr="00400EBF">
        <w:rPr>
          <w:rFonts w:ascii="Arial" w:hAnsi="Arial" w:cs="Arial"/>
          <w:spacing w:val="1"/>
          <w:sz w:val="20"/>
          <w:szCs w:val="20"/>
          <w:lang w:val="es-MX"/>
        </w:rPr>
        <w:t xml:space="preserve"> </w:t>
      </w:r>
      <w:r w:rsidRPr="00400EBF">
        <w:rPr>
          <w:rFonts w:ascii="Arial" w:hAnsi="Arial" w:cs="Arial"/>
          <w:sz w:val="20"/>
          <w:szCs w:val="20"/>
          <w:lang w:val="es-MX"/>
        </w:rPr>
        <w:t>actores que intervienen e interactúan, los impactos ambientales, sociales y económicos que se</w:t>
      </w:r>
      <w:r w:rsidRPr="00400EBF">
        <w:rPr>
          <w:rFonts w:ascii="Arial" w:hAnsi="Arial" w:cs="Arial"/>
          <w:spacing w:val="1"/>
          <w:sz w:val="20"/>
          <w:szCs w:val="20"/>
          <w:lang w:val="es-MX"/>
        </w:rPr>
        <w:t xml:space="preserve"> </w:t>
      </w:r>
      <w:r w:rsidRPr="00400EBF">
        <w:rPr>
          <w:rFonts w:ascii="Arial" w:hAnsi="Arial" w:cs="Arial"/>
          <w:sz w:val="20"/>
          <w:szCs w:val="20"/>
          <w:lang w:val="es-MX"/>
        </w:rPr>
        <w:t>generan, pero, sobre todo, las oportunidades y las estrategias para evitar o mitigar los impactos</w:t>
      </w:r>
      <w:r w:rsidRPr="00400EBF">
        <w:rPr>
          <w:rFonts w:ascii="Arial" w:hAnsi="Arial" w:cs="Arial"/>
          <w:spacing w:val="1"/>
          <w:sz w:val="20"/>
          <w:szCs w:val="20"/>
          <w:lang w:val="es-MX"/>
        </w:rPr>
        <w:t xml:space="preserve"> </w:t>
      </w:r>
      <w:r w:rsidRPr="00400EBF">
        <w:rPr>
          <w:rFonts w:ascii="Arial" w:hAnsi="Arial" w:cs="Arial"/>
          <w:sz w:val="20"/>
          <w:szCs w:val="20"/>
          <w:lang w:val="es-MX"/>
        </w:rPr>
        <w:t>negativos,</w:t>
      </w:r>
      <w:r w:rsidRPr="00400EBF">
        <w:rPr>
          <w:rFonts w:ascii="Arial" w:hAnsi="Arial" w:cs="Arial"/>
          <w:spacing w:val="-2"/>
          <w:sz w:val="20"/>
          <w:szCs w:val="20"/>
          <w:lang w:val="es-MX"/>
        </w:rPr>
        <w:t xml:space="preserve"> </w:t>
      </w:r>
      <w:r w:rsidRPr="00400EBF">
        <w:rPr>
          <w:rFonts w:ascii="Arial" w:hAnsi="Arial" w:cs="Arial"/>
          <w:sz w:val="20"/>
          <w:szCs w:val="20"/>
          <w:lang w:val="es-MX"/>
        </w:rPr>
        <w:t>o</w:t>
      </w:r>
      <w:r w:rsidRPr="00400EBF">
        <w:rPr>
          <w:rFonts w:ascii="Arial" w:hAnsi="Arial" w:cs="Arial"/>
          <w:spacing w:val="1"/>
          <w:sz w:val="20"/>
          <w:szCs w:val="20"/>
          <w:lang w:val="es-MX"/>
        </w:rPr>
        <w:t xml:space="preserve"> </w:t>
      </w:r>
      <w:r w:rsidRPr="00400EBF">
        <w:rPr>
          <w:rFonts w:ascii="Arial" w:hAnsi="Arial" w:cs="Arial"/>
          <w:sz w:val="20"/>
          <w:szCs w:val="20"/>
          <w:lang w:val="es-MX"/>
        </w:rPr>
        <w:t>para</w:t>
      </w:r>
      <w:r w:rsidRPr="00400EBF">
        <w:rPr>
          <w:rFonts w:ascii="Arial" w:hAnsi="Arial" w:cs="Arial"/>
          <w:spacing w:val="1"/>
          <w:sz w:val="20"/>
          <w:szCs w:val="20"/>
          <w:lang w:val="es-MX"/>
        </w:rPr>
        <w:t xml:space="preserve"> </w:t>
      </w:r>
      <w:r w:rsidRPr="00400EBF">
        <w:rPr>
          <w:rFonts w:ascii="Arial" w:hAnsi="Arial" w:cs="Arial"/>
          <w:sz w:val="20"/>
          <w:szCs w:val="20"/>
          <w:lang w:val="es-MX"/>
        </w:rPr>
        <w:t>aumentar</w:t>
      </w:r>
      <w:r w:rsidRPr="00400EBF">
        <w:rPr>
          <w:rFonts w:ascii="Arial" w:hAnsi="Arial" w:cs="Arial"/>
          <w:spacing w:val="2"/>
          <w:sz w:val="20"/>
          <w:szCs w:val="20"/>
          <w:lang w:val="es-MX"/>
        </w:rPr>
        <w:t xml:space="preserve"> </w:t>
      </w:r>
      <w:r w:rsidRPr="00400EBF">
        <w:rPr>
          <w:rFonts w:ascii="Arial" w:hAnsi="Arial" w:cs="Arial"/>
          <w:sz w:val="20"/>
          <w:szCs w:val="20"/>
          <w:lang w:val="es-MX"/>
        </w:rPr>
        <w:t>los</w:t>
      </w:r>
      <w:r w:rsidRPr="00400EBF">
        <w:rPr>
          <w:rFonts w:ascii="Arial" w:hAnsi="Arial" w:cs="Arial"/>
          <w:spacing w:val="-1"/>
          <w:sz w:val="20"/>
          <w:szCs w:val="20"/>
          <w:lang w:val="es-MX"/>
        </w:rPr>
        <w:t xml:space="preserve"> </w:t>
      </w:r>
      <w:r w:rsidRPr="00400EBF">
        <w:rPr>
          <w:rFonts w:ascii="Arial" w:hAnsi="Arial" w:cs="Arial"/>
          <w:sz w:val="20"/>
          <w:szCs w:val="20"/>
          <w:lang w:val="es-MX"/>
        </w:rPr>
        <w:t xml:space="preserve">impactos positivos. </w:t>
      </w:r>
    </w:p>
    <w:p w14:paraId="197E8D8A" w14:textId="77777777" w:rsidR="00400EBF" w:rsidRPr="00400EBF" w:rsidRDefault="00400EBF" w:rsidP="00400EBF">
      <w:pPr>
        <w:tabs>
          <w:tab w:val="left" w:pos="1701"/>
        </w:tabs>
        <w:suppressAutoHyphens/>
        <w:ind w:left="993" w:right="48"/>
        <w:jc w:val="both"/>
        <w:rPr>
          <w:rFonts w:ascii="Arial" w:hAnsi="Arial" w:cs="Arial"/>
          <w:sz w:val="20"/>
          <w:szCs w:val="20"/>
          <w:lang w:val="es-MX"/>
        </w:rPr>
      </w:pPr>
    </w:p>
    <w:p w14:paraId="2708ABD8" w14:textId="77777777" w:rsidR="00400EBF" w:rsidRPr="00400EBF" w:rsidRDefault="00400EBF" w:rsidP="00400EBF">
      <w:pPr>
        <w:widowControl w:val="0"/>
        <w:numPr>
          <w:ilvl w:val="0"/>
          <w:numId w:val="34"/>
        </w:numPr>
        <w:autoSpaceDE w:val="0"/>
        <w:autoSpaceDN w:val="0"/>
        <w:ind w:left="567" w:right="48" w:hanging="567"/>
        <w:rPr>
          <w:rFonts w:ascii="Arial" w:hAnsi="Arial" w:cs="Arial"/>
          <w:sz w:val="20"/>
          <w:szCs w:val="20"/>
        </w:rPr>
      </w:pPr>
      <w:r w:rsidRPr="00400EBF">
        <w:rPr>
          <w:rFonts w:ascii="Arial" w:hAnsi="Arial" w:cs="Arial"/>
          <w:sz w:val="20"/>
          <w:szCs w:val="20"/>
        </w:rPr>
        <w:t>Beneficios</w:t>
      </w:r>
      <w:r w:rsidRPr="00400EBF">
        <w:rPr>
          <w:rFonts w:ascii="Arial" w:hAnsi="Arial" w:cs="Arial"/>
          <w:spacing w:val="-2"/>
          <w:sz w:val="20"/>
          <w:szCs w:val="20"/>
        </w:rPr>
        <w:t xml:space="preserve"> </w:t>
      </w:r>
      <w:r w:rsidRPr="00400EBF">
        <w:rPr>
          <w:rFonts w:ascii="Arial" w:hAnsi="Arial" w:cs="Arial"/>
          <w:sz w:val="20"/>
          <w:szCs w:val="20"/>
        </w:rPr>
        <w:t>de</w:t>
      </w:r>
      <w:r w:rsidRPr="00400EBF">
        <w:rPr>
          <w:rFonts w:ascii="Arial" w:hAnsi="Arial" w:cs="Arial"/>
          <w:spacing w:val="-2"/>
          <w:sz w:val="20"/>
          <w:szCs w:val="20"/>
        </w:rPr>
        <w:t xml:space="preserve"> </w:t>
      </w:r>
      <w:r w:rsidRPr="00400EBF">
        <w:rPr>
          <w:rFonts w:ascii="Arial" w:hAnsi="Arial" w:cs="Arial"/>
          <w:sz w:val="20"/>
          <w:szCs w:val="20"/>
        </w:rPr>
        <w:t>las</w:t>
      </w:r>
      <w:r w:rsidRPr="00400EBF">
        <w:rPr>
          <w:rFonts w:ascii="Arial" w:hAnsi="Arial" w:cs="Arial"/>
          <w:spacing w:val="-2"/>
          <w:sz w:val="20"/>
          <w:szCs w:val="20"/>
        </w:rPr>
        <w:t xml:space="preserve"> </w:t>
      </w:r>
      <w:r w:rsidRPr="00400EBF">
        <w:rPr>
          <w:rFonts w:ascii="Arial" w:hAnsi="Arial" w:cs="Arial"/>
          <w:sz w:val="20"/>
          <w:szCs w:val="20"/>
        </w:rPr>
        <w:t>compras</w:t>
      </w:r>
      <w:r w:rsidRPr="00400EBF">
        <w:rPr>
          <w:rFonts w:ascii="Arial" w:hAnsi="Arial" w:cs="Arial"/>
          <w:spacing w:val="-1"/>
          <w:sz w:val="20"/>
          <w:szCs w:val="20"/>
        </w:rPr>
        <w:t xml:space="preserve"> </w:t>
      </w:r>
      <w:r w:rsidRPr="00400EBF">
        <w:rPr>
          <w:rFonts w:ascii="Arial" w:hAnsi="Arial" w:cs="Arial"/>
          <w:sz w:val="20"/>
          <w:szCs w:val="20"/>
        </w:rPr>
        <w:t>de</w:t>
      </w:r>
      <w:r w:rsidRPr="00400EBF">
        <w:rPr>
          <w:rFonts w:ascii="Arial" w:hAnsi="Arial" w:cs="Arial"/>
          <w:spacing w:val="-3"/>
          <w:sz w:val="20"/>
          <w:szCs w:val="20"/>
        </w:rPr>
        <w:t xml:space="preserve"> </w:t>
      </w:r>
      <w:r w:rsidRPr="00400EBF">
        <w:rPr>
          <w:rFonts w:ascii="Arial" w:hAnsi="Arial" w:cs="Arial"/>
          <w:sz w:val="20"/>
          <w:szCs w:val="20"/>
        </w:rPr>
        <w:t>bienes</w:t>
      </w:r>
      <w:r w:rsidRPr="00400EBF">
        <w:rPr>
          <w:rFonts w:ascii="Arial" w:hAnsi="Arial" w:cs="Arial"/>
          <w:spacing w:val="3"/>
          <w:sz w:val="20"/>
          <w:szCs w:val="20"/>
        </w:rPr>
        <w:t xml:space="preserve"> </w:t>
      </w:r>
      <w:r w:rsidRPr="00400EBF">
        <w:rPr>
          <w:rFonts w:ascii="Arial" w:hAnsi="Arial" w:cs="Arial"/>
          <w:sz w:val="20"/>
          <w:szCs w:val="20"/>
        </w:rPr>
        <w:t>y</w:t>
      </w:r>
      <w:r w:rsidRPr="00400EBF">
        <w:rPr>
          <w:rFonts w:ascii="Arial" w:hAnsi="Arial" w:cs="Arial"/>
          <w:spacing w:val="-6"/>
          <w:sz w:val="20"/>
          <w:szCs w:val="20"/>
        </w:rPr>
        <w:t xml:space="preserve"> </w:t>
      </w:r>
      <w:r w:rsidRPr="00400EBF">
        <w:rPr>
          <w:rFonts w:ascii="Arial" w:hAnsi="Arial" w:cs="Arial"/>
          <w:sz w:val="20"/>
          <w:szCs w:val="20"/>
        </w:rPr>
        <w:t>servicios</w:t>
      </w:r>
      <w:r w:rsidRPr="00400EBF">
        <w:rPr>
          <w:rFonts w:ascii="Arial" w:hAnsi="Arial" w:cs="Arial"/>
          <w:spacing w:val="-2"/>
          <w:sz w:val="20"/>
          <w:szCs w:val="20"/>
        </w:rPr>
        <w:t xml:space="preserve"> </w:t>
      </w:r>
      <w:r w:rsidRPr="00400EBF">
        <w:rPr>
          <w:rFonts w:ascii="Arial" w:hAnsi="Arial" w:cs="Arial"/>
          <w:sz w:val="20"/>
          <w:szCs w:val="20"/>
        </w:rPr>
        <w:t>sostenibles.</w:t>
      </w:r>
    </w:p>
    <w:p w14:paraId="12B5469A" w14:textId="77777777" w:rsidR="00400EBF" w:rsidRPr="00400EBF" w:rsidRDefault="00400EBF" w:rsidP="00400EBF">
      <w:pPr>
        <w:tabs>
          <w:tab w:val="left" w:pos="1701"/>
        </w:tabs>
        <w:suppressAutoHyphens/>
        <w:ind w:right="48"/>
        <w:jc w:val="both"/>
        <w:rPr>
          <w:rFonts w:ascii="Arial" w:hAnsi="Arial" w:cs="Arial"/>
          <w:sz w:val="20"/>
          <w:szCs w:val="20"/>
          <w:lang w:val="es-MX"/>
        </w:rPr>
      </w:pPr>
    </w:p>
    <w:p w14:paraId="4F624036"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En</w:t>
      </w:r>
      <w:r w:rsidRPr="00400EBF">
        <w:rPr>
          <w:rFonts w:ascii="Arial" w:hAnsi="Arial" w:cs="Arial"/>
          <w:spacing w:val="-4"/>
          <w:sz w:val="20"/>
          <w:szCs w:val="20"/>
          <w:lang w:val="es-MX"/>
        </w:rPr>
        <w:t xml:space="preserve"> </w:t>
      </w:r>
      <w:r w:rsidRPr="00400EBF">
        <w:rPr>
          <w:rFonts w:ascii="Arial" w:hAnsi="Arial" w:cs="Arial"/>
          <w:sz w:val="20"/>
          <w:szCs w:val="20"/>
          <w:lang w:val="es-MX"/>
        </w:rPr>
        <w:t>términos</w:t>
      </w:r>
      <w:r w:rsidRPr="00400EBF">
        <w:rPr>
          <w:rFonts w:ascii="Arial" w:hAnsi="Arial" w:cs="Arial"/>
          <w:spacing w:val="-3"/>
          <w:sz w:val="20"/>
          <w:szCs w:val="20"/>
          <w:lang w:val="es-MX"/>
        </w:rPr>
        <w:t xml:space="preserve"> </w:t>
      </w:r>
      <w:r w:rsidRPr="00400EBF">
        <w:rPr>
          <w:rFonts w:ascii="Arial" w:hAnsi="Arial" w:cs="Arial"/>
          <w:sz w:val="20"/>
          <w:szCs w:val="20"/>
          <w:lang w:val="es-MX"/>
        </w:rPr>
        <w:t>ambientales</w:t>
      </w:r>
      <w:r w:rsidRPr="00400EBF">
        <w:rPr>
          <w:rFonts w:ascii="Arial" w:hAnsi="Arial" w:cs="Arial"/>
          <w:spacing w:val="-3"/>
          <w:sz w:val="20"/>
          <w:szCs w:val="20"/>
          <w:lang w:val="es-MX"/>
        </w:rPr>
        <w:t xml:space="preserve"> </w:t>
      </w:r>
      <w:r w:rsidRPr="00400EBF">
        <w:rPr>
          <w:rFonts w:ascii="Arial" w:hAnsi="Arial" w:cs="Arial"/>
          <w:sz w:val="20"/>
          <w:szCs w:val="20"/>
          <w:lang w:val="es-MX"/>
        </w:rPr>
        <w:t>contribuyen</w:t>
      </w:r>
      <w:r w:rsidRPr="00400EBF">
        <w:rPr>
          <w:rFonts w:ascii="Arial" w:hAnsi="Arial" w:cs="Arial"/>
          <w:spacing w:val="-2"/>
          <w:sz w:val="20"/>
          <w:szCs w:val="20"/>
          <w:lang w:val="es-MX"/>
        </w:rPr>
        <w:t xml:space="preserve"> </w:t>
      </w:r>
      <w:r w:rsidRPr="00400EBF">
        <w:rPr>
          <w:rFonts w:ascii="Arial" w:hAnsi="Arial" w:cs="Arial"/>
          <w:sz w:val="20"/>
          <w:szCs w:val="20"/>
          <w:lang w:val="es-MX"/>
        </w:rPr>
        <w:t>a:</w:t>
      </w:r>
    </w:p>
    <w:p w14:paraId="07462F49" w14:textId="77777777" w:rsidR="00400EBF" w:rsidRPr="00400EBF" w:rsidRDefault="00400EBF" w:rsidP="00400EBF">
      <w:pPr>
        <w:tabs>
          <w:tab w:val="left" w:pos="1701"/>
        </w:tabs>
        <w:suppressAutoHyphens/>
        <w:ind w:left="993" w:right="48"/>
        <w:jc w:val="both"/>
        <w:rPr>
          <w:rFonts w:ascii="Arial" w:hAnsi="Arial" w:cs="Arial"/>
          <w:sz w:val="20"/>
          <w:szCs w:val="20"/>
          <w:lang w:val="es-MX"/>
        </w:rPr>
      </w:pPr>
    </w:p>
    <w:p w14:paraId="2A90CAEE"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Reducir</w:t>
      </w:r>
      <w:r w:rsidRPr="00400EBF">
        <w:rPr>
          <w:rFonts w:ascii="Arial" w:hAnsi="Arial" w:cs="Arial"/>
          <w:spacing w:val="47"/>
          <w:sz w:val="20"/>
          <w:szCs w:val="20"/>
        </w:rPr>
        <w:t xml:space="preserve"> </w:t>
      </w:r>
      <w:r w:rsidRPr="00400EBF">
        <w:rPr>
          <w:rFonts w:ascii="Arial" w:hAnsi="Arial" w:cs="Arial"/>
          <w:sz w:val="20"/>
          <w:szCs w:val="20"/>
        </w:rPr>
        <w:t>las</w:t>
      </w:r>
      <w:r w:rsidRPr="00400EBF">
        <w:rPr>
          <w:rFonts w:ascii="Arial" w:hAnsi="Arial" w:cs="Arial"/>
          <w:spacing w:val="48"/>
          <w:sz w:val="20"/>
          <w:szCs w:val="20"/>
        </w:rPr>
        <w:t xml:space="preserve"> </w:t>
      </w:r>
      <w:r w:rsidRPr="00400EBF">
        <w:rPr>
          <w:rFonts w:ascii="Arial" w:hAnsi="Arial" w:cs="Arial"/>
          <w:sz w:val="20"/>
          <w:szCs w:val="20"/>
        </w:rPr>
        <w:t>emisiones</w:t>
      </w:r>
      <w:r w:rsidRPr="00400EBF">
        <w:rPr>
          <w:rFonts w:ascii="Arial" w:hAnsi="Arial" w:cs="Arial"/>
          <w:spacing w:val="47"/>
          <w:sz w:val="20"/>
          <w:szCs w:val="20"/>
        </w:rPr>
        <w:t xml:space="preserve"> </w:t>
      </w:r>
      <w:r w:rsidRPr="00400EBF">
        <w:rPr>
          <w:rFonts w:ascii="Arial" w:hAnsi="Arial" w:cs="Arial"/>
          <w:sz w:val="20"/>
          <w:szCs w:val="20"/>
        </w:rPr>
        <w:t>de</w:t>
      </w:r>
      <w:r w:rsidRPr="00400EBF">
        <w:rPr>
          <w:rFonts w:ascii="Arial" w:hAnsi="Arial" w:cs="Arial"/>
          <w:spacing w:val="47"/>
          <w:sz w:val="20"/>
          <w:szCs w:val="20"/>
        </w:rPr>
        <w:t xml:space="preserve"> </w:t>
      </w:r>
      <w:r w:rsidRPr="00400EBF">
        <w:rPr>
          <w:rFonts w:ascii="Arial" w:hAnsi="Arial" w:cs="Arial"/>
          <w:sz w:val="20"/>
          <w:szCs w:val="20"/>
        </w:rPr>
        <w:t>gases</w:t>
      </w:r>
      <w:r w:rsidRPr="00400EBF">
        <w:rPr>
          <w:rFonts w:ascii="Arial" w:hAnsi="Arial" w:cs="Arial"/>
          <w:spacing w:val="47"/>
          <w:sz w:val="20"/>
          <w:szCs w:val="20"/>
        </w:rPr>
        <w:t xml:space="preserve"> </w:t>
      </w:r>
      <w:r w:rsidRPr="00400EBF">
        <w:rPr>
          <w:rFonts w:ascii="Arial" w:hAnsi="Arial" w:cs="Arial"/>
          <w:sz w:val="20"/>
          <w:szCs w:val="20"/>
        </w:rPr>
        <w:t>efecto</w:t>
      </w:r>
      <w:r w:rsidRPr="00400EBF">
        <w:rPr>
          <w:rFonts w:ascii="Arial" w:hAnsi="Arial" w:cs="Arial"/>
          <w:spacing w:val="49"/>
          <w:sz w:val="20"/>
          <w:szCs w:val="20"/>
        </w:rPr>
        <w:t xml:space="preserve"> </w:t>
      </w:r>
      <w:r w:rsidRPr="00400EBF">
        <w:rPr>
          <w:rFonts w:ascii="Arial" w:hAnsi="Arial" w:cs="Arial"/>
          <w:sz w:val="20"/>
          <w:szCs w:val="20"/>
        </w:rPr>
        <w:t>invernadero</w:t>
      </w:r>
      <w:r w:rsidRPr="00400EBF">
        <w:rPr>
          <w:rFonts w:ascii="Arial" w:hAnsi="Arial" w:cs="Arial"/>
          <w:spacing w:val="50"/>
          <w:sz w:val="20"/>
          <w:szCs w:val="20"/>
        </w:rPr>
        <w:t xml:space="preserve"> </w:t>
      </w:r>
      <w:r w:rsidRPr="00400EBF">
        <w:rPr>
          <w:rFonts w:ascii="Arial" w:hAnsi="Arial" w:cs="Arial"/>
          <w:sz w:val="20"/>
          <w:szCs w:val="20"/>
        </w:rPr>
        <w:t>y</w:t>
      </w:r>
      <w:r w:rsidRPr="00400EBF">
        <w:rPr>
          <w:rFonts w:ascii="Arial" w:hAnsi="Arial" w:cs="Arial"/>
          <w:spacing w:val="46"/>
          <w:sz w:val="20"/>
          <w:szCs w:val="20"/>
        </w:rPr>
        <w:t xml:space="preserve"> </w:t>
      </w:r>
      <w:r w:rsidRPr="00400EBF">
        <w:rPr>
          <w:rFonts w:ascii="Arial" w:hAnsi="Arial" w:cs="Arial"/>
          <w:sz w:val="20"/>
          <w:szCs w:val="20"/>
        </w:rPr>
        <w:t>otros</w:t>
      </w:r>
      <w:r w:rsidRPr="00400EBF">
        <w:rPr>
          <w:rFonts w:ascii="Arial" w:hAnsi="Arial" w:cs="Arial"/>
          <w:spacing w:val="-53"/>
          <w:sz w:val="20"/>
          <w:szCs w:val="20"/>
        </w:rPr>
        <w:t xml:space="preserve"> </w:t>
      </w:r>
      <w:r w:rsidRPr="00400EBF">
        <w:rPr>
          <w:rFonts w:ascii="Arial" w:hAnsi="Arial" w:cs="Arial"/>
          <w:sz w:val="20"/>
          <w:szCs w:val="20"/>
        </w:rPr>
        <w:t>contaminantes</w:t>
      </w:r>
      <w:r w:rsidRPr="00400EBF">
        <w:rPr>
          <w:rFonts w:ascii="Arial" w:hAnsi="Arial" w:cs="Arial"/>
          <w:spacing w:val="1"/>
          <w:sz w:val="20"/>
          <w:szCs w:val="20"/>
        </w:rPr>
        <w:t xml:space="preserve"> </w:t>
      </w:r>
      <w:r w:rsidRPr="00400EBF">
        <w:rPr>
          <w:rFonts w:ascii="Arial" w:hAnsi="Arial" w:cs="Arial"/>
          <w:sz w:val="20"/>
          <w:szCs w:val="20"/>
        </w:rPr>
        <w:t>líquidos</w:t>
      </w:r>
      <w:r w:rsidRPr="00400EBF">
        <w:rPr>
          <w:rFonts w:ascii="Arial" w:hAnsi="Arial" w:cs="Arial"/>
          <w:spacing w:val="2"/>
          <w:sz w:val="20"/>
          <w:szCs w:val="20"/>
        </w:rPr>
        <w:t xml:space="preserve"> </w:t>
      </w:r>
      <w:r w:rsidRPr="00400EBF">
        <w:rPr>
          <w:rFonts w:ascii="Arial" w:hAnsi="Arial" w:cs="Arial"/>
          <w:sz w:val="20"/>
          <w:szCs w:val="20"/>
        </w:rPr>
        <w:t>y</w:t>
      </w:r>
      <w:r w:rsidRPr="00400EBF">
        <w:rPr>
          <w:rFonts w:ascii="Arial" w:hAnsi="Arial" w:cs="Arial"/>
          <w:spacing w:val="-4"/>
          <w:sz w:val="20"/>
          <w:szCs w:val="20"/>
        </w:rPr>
        <w:t xml:space="preserve"> </w:t>
      </w:r>
      <w:r w:rsidRPr="00400EBF">
        <w:rPr>
          <w:rFonts w:ascii="Arial" w:hAnsi="Arial" w:cs="Arial"/>
          <w:sz w:val="20"/>
          <w:szCs w:val="20"/>
        </w:rPr>
        <w:t>sólidos.</w:t>
      </w:r>
    </w:p>
    <w:p w14:paraId="0FC5C3E9"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Hacer</w:t>
      </w:r>
      <w:r w:rsidRPr="00400EBF">
        <w:rPr>
          <w:rFonts w:ascii="Arial" w:hAnsi="Arial" w:cs="Arial"/>
          <w:spacing w:val="-5"/>
          <w:sz w:val="20"/>
          <w:szCs w:val="20"/>
        </w:rPr>
        <w:t xml:space="preserve"> </w:t>
      </w:r>
      <w:r w:rsidRPr="00400EBF">
        <w:rPr>
          <w:rFonts w:ascii="Arial" w:hAnsi="Arial" w:cs="Arial"/>
          <w:sz w:val="20"/>
          <w:szCs w:val="20"/>
        </w:rPr>
        <w:t>un</w:t>
      </w:r>
      <w:r w:rsidRPr="00400EBF">
        <w:rPr>
          <w:rFonts w:ascii="Arial" w:hAnsi="Arial" w:cs="Arial"/>
          <w:spacing w:val="-2"/>
          <w:sz w:val="20"/>
          <w:szCs w:val="20"/>
        </w:rPr>
        <w:t xml:space="preserve"> </w:t>
      </w:r>
      <w:r w:rsidRPr="00400EBF">
        <w:rPr>
          <w:rFonts w:ascii="Arial" w:hAnsi="Arial" w:cs="Arial"/>
          <w:sz w:val="20"/>
          <w:szCs w:val="20"/>
        </w:rPr>
        <w:t>uso</w:t>
      </w:r>
      <w:r w:rsidRPr="00400EBF">
        <w:rPr>
          <w:rFonts w:ascii="Arial" w:hAnsi="Arial" w:cs="Arial"/>
          <w:spacing w:val="-4"/>
          <w:sz w:val="20"/>
          <w:szCs w:val="20"/>
        </w:rPr>
        <w:t xml:space="preserve"> </w:t>
      </w:r>
      <w:r w:rsidRPr="00400EBF">
        <w:rPr>
          <w:rFonts w:ascii="Arial" w:hAnsi="Arial" w:cs="Arial"/>
          <w:sz w:val="20"/>
          <w:szCs w:val="20"/>
        </w:rPr>
        <w:t>más</w:t>
      </w:r>
      <w:r w:rsidRPr="00400EBF">
        <w:rPr>
          <w:rFonts w:ascii="Arial" w:hAnsi="Arial" w:cs="Arial"/>
          <w:spacing w:val="-4"/>
          <w:sz w:val="20"/>
          <w:szCs w:val="20"/>
        </w:rPr>
        <w:t xml:space="preserve"> </w:t>
      </w:r>
      <w:r w:rsidRPr="00400EBF">
        <w:rPr>
          <w:rFonts w:ascii="Arial" w:hAnsi="Arial" w:cs="Arial"/>
          <w:sz w:val="20"/>
          <w:szCs w:val="20"/>
        </w:rPr>
        <w:t>eficiente</w:t>
      </w:r>
      <w:r w:rsidRPr="00400EBF">
        <w:rPr>
          <w:rFonts w:ascii="Arial" w:hAnsi="Arial" w:cs="Arial"/>
          <w:spacing w:val="-4"/>
          <w:sz w:val="20"/>
          <w:szCs w:val="20"/>
        </w:rPr>
        <w:t xml:space="preserve"> </w:t>
      </w:r>
      <w:r w:rsidRPr="00400EBF">
        <w:rPr>
          <w:rFonts w:ascii="Arial" w:hAnsi="Arial" w:cs="Arial"/>
          <w:sz w:val="20"/>
          <w:szCs w:val="20"/>
        </w:rPr>
        <w:t>de</w:t>
      </w:r>
      <w:r w:rsidRPr="00400EBF">
        <w:rPr>
          <w:rFonts w:ascii="Arial" w:hAnsi="Arial" w:cs="Arial"/>
          <w:spacing w:val="-3"/>
          <w:sz w:val="20"/>
          <w:szCs w:val="20"/>
        </w:rPr>
        <w:t xml:space="preserve"> </w:t>
      </w:r>
      <w:r w:rsidRPr="00400EBF">
        <w:rPr>
          <w:rFonts w:ascii="Arial" w:hAnsi="Arial" w:cs="Arial"/>
          <w:sz w:val="20"/>
          <w:szCs w:val="20"/>
        </w:rPr>
        <w:t>los</w:t>
      </w:r>
      <w:r w:rsidRPr="00400EBF">
        <w:rPr>
          <w:rFonts w:ascii="Arial" w:hAnsi="Arial" w:cs="Arial"/>
          <w:spacing w:val="-3"/>
          <w:sz w:val="20"/>
          <w:szCs w:val="20"/>
        </w:rPr>
        <w:t xml:space="preserve"> </w:t>
      </w:r>
      <w:r w:rsidRPr="00400EBF">
        <w:rPr>
          <w:rFonts w:ascii="Arial" w:hAnsi="Arial" w:cs="Arial"/>
          <w:sz w:val="20"/>
          <w:szCs w:val="20"/>
        </w:rPr>
        <w:t>recursos</w:t>
      </w:r>
      <w:r w:rsidRPr="00400EBF">
        <w:rPr>
          <w:rFonts w:ascii="Arial" w:hAnsi="Arial" w:cs="Arial"/>
          <w:spacing w:val="-1"/>
          <w:sz w:val="20"/>
          <w:szCs w:val="20"/>
        </w:rPr>
        <w:t xml:space="preserve"> </w:t>
      </w:r>
      <w:r w:rsidRPr="00400EBF">
        <w:rPr>
          <w:rFonts w:ascii="Arial" w:hAnsi="Arial" w:cs="Arial"/>
          <w:sz w:val="20"/>
          <w:szCs w:val="20"/>
        </w:rPr>
        <w:t>y</w:t>
      </w:r>
      <w:r w:rsidRPr="00400EBF">
        <w:rPr>
          <w:rFonts w:ascii="Arial" w:hAnsi="Arial" w:cs="Arial"/>
          <w:spacing w:val="-6"/>
          <w:sz w:val="20"/>
          <w:szCs w:val="20"/>
        </w:rPr>
        <w:t xml:space="preserve"> </w:t>
      </w:r>
      <w:r w:rsidRPr="00400EBF">
        <w:rPr>
          <w:rFonts w:ascii="Arial" w:hAnsi="Arial" w:cs="Arial"/>
          <w:sz w:val="20"/>
          <w:szCs w:val="20"/>
        </w:rPr>
        <w:t>la</w:t>
      </w:r>
      <w:r w:rsidRPr="00400EBF">
        <w:rPr>
          <w:rFonts w:ascii="Arial" w:hAnsi="Arial" w:cs="Arial"/>
          <w:spacing w:val="-2"/>
          <w:sz w:val="20"/>
          <w:szCs w:val="20"/>
        </w:rPr>
        <w:t xml:space="preserve"> </w:t>
      </w:r>
      <w:r w:rsidRPr="00400EBF">
        <w:rPr>
          <w:rFonts w:ascii="Arial" w:hAnsi="Arial" w:cs="Arial"/>
          <w:sz w:val="20"/>
          <w:szCs w:val="20"/>
        </w:rPr>
        <w:t>energía</w:t>
      </w:r>
    </w:p>
    <w:p w14:paraId="30F98502" w14:textId="77777777" w:rsidR="00400EBF" w:rsidRPr="00400EBF" w:rsidRDefault="00400EBF" w:rsidP="00400EBF">
      <w:pPr>
        <w:widowControl w:val="0"/>
        <w:numPr>
          <w:ilvl w:val="0"/>
          <w:numId w:val="35"/>
        </w:numPr>
        <w:tabs>
          <w:tab w:val="left" w:pos="4308"/>
        </w:tabs>
        <w:autoSpaceDE w:val="0"/>
        <w:autoSpaceDN w:val="0"/>
        <w:spacing w:before="1"/>
        <w:ind w:left="567" w:right="48" w:hanging="567"/>
        <w:rPr>
          <w:rFonts w:ascii="Arial" w:hAnsi="Arial" w:cs="Arial"/>
          <w:sz w:val="20"/>
          <w:szCs w:val="20"/>
        </w:rPr>
      </w:pPr>
      <w:r w:rsidRPr="00400EBF">
        <w:rPr>
          <w:rFonts w:ascii="Arial" w:hAnsi="Arial" w:cs="Arial"/>
          <w:sz w:val="20"/>
          <w:szCs w:val="20"/>
        </w:rPr>
        <w:t>Generar</w:t>
      </w:r>
      <w:r w:rsidRPr="00400EBF">
        <w:rPr>
          <w:rFonts w:ascii="Arial" w:hAnsi="Arial" w:cs="Arial"/>
          <w:spacing w:val="30"/>
          <w:sz w:val="20"/>
          <w:szCs w:val="20"/>
        </w:rPr>
        <w:t xml:space="preserve"> </w:t>
      </w:r>
      <w:r w:rsidRPr="00400EBF">
        <w:rPr>
          <w:rFonts w:ascii="Arial" w:hAnsi="Arial" w:cs="Arial"/>
          <w:sz w:val="20"/>
          <w:szCs w:val="20"/>
        </w:rPr>
        <w:t>estrategias</w:t>
      </w:r>
      <w:r w:rsidRPr="00400EBF">
        <w:rPr>
          <w:rFonts w:ascii="Arial" w:hAnsi="Arial" w:cs="Arial"/>
          <w:spacing w:val="30"/>
          <w:sz w:val="20"/>
          <w:szCs w:val="20"/>
        </w:rPr>
        <w:t xml:space="preserve"> </w:t>
      </w:r>
      <w:r w:rsidRPr="00400EBF">
        <w:rPr>
          <w:rFonts w:ascii="Arial" w:hAnsi="Arial" w:cs="Arial"/>
          <w:sz w:val="20"/>
          <w:szCs w:val="20"/>
        </w:rPr>
        <w:t>para</w:t>
      </w:r>
      <w:r w:rsidRPr="00400EBF">
        <w:rPr>
          <w:rFonts w:ascii="Arial" w:hAnsi="Arial" w:cs="Arial"/>
          <w:spacing w:val="31"/>
          <w:sz w:val="20"/>
          <w:szCs w:val="20"/>
        </w:rPr>
        <w:t xml:space="preserve"> </w:t>
      </w:r>
      <w:r w:rsidRPr="00400EBF">
        <w:rPr>
          <w:rFonts w:ascii="Arial" w:hAnsi="Arial" w:cs="Arial"/>
          <w:sz w:val="20"/>
          <w:szCs w:val="20"/>
        </w:rPr>
        <w:t>gestionar</w:t>
      </w:r>
      <w:r w:rsidRPr="00400EBF">
        <w:rPr>
          <w:rFonts w:ascii="Arial" w:hAnsi="Arial" w:cs="Arial"/>
          <w:spacing w:val="30"/>
          <w:sz w:val="20"/>
          <w:szCs w:val="20"/>
        </w:rPr>
        <w:t xml:space="preserve"> </w:t>
      </w:r>
      <w:r w:rsidRPr="00400EBF">
        <w:rPr>
          <w:rFonts w:ascii="Arial" w:hAnsi="Arial" w:cs="Arial"/>
          <w:sz w:val="20"/>
          <w:szCs w:val="20"/>
        </w:rPr>
        <w:t>de</w:t>
      </w:r>
      <w:r w:rsidRPr="00400EBF">
        <w:rPr>
          <w:rFonts w:ascii="Arial" w:hAnsi="Arial" w:cs="Arial"/>
          <w:spacing w:val="29"/>
          <w:sz w:val="20"/>
          <w:szCs w:val="20"/>
        </w:rPr>
        <w:t xml:space="preserve"> </w:t>
      </w:r>
      <w:r w:rsidRPr="00400EBF">
        <w:rPr>
          <w:rFonts w:ascii="Arial" w:hAnsi="Arial" w:cs="Arial"/>
          <w:sz w:val="20"/>
          <w:szCs w:val="20"/>
        </w:rPr>
        <w:t>manera</w:t>
      </w:r>
      <w:r w:rsidRPr="00400EBF">
        <w:rPr>
          <w:rFonts w:ascii="Arial" w:hAnsi="Arial" w:cs="Arial"/>
          <w:spacing w:val="30"/>
          <w:sz w:val="20"/>
          <w:szCs w:val="20"/>
        </w:rPr>
        <w:t xml:space="preserve"> </w:t>
      </w:r>
      <w:r w:rsidRPr="00400EBF">
        <w:rPr>
          <w:rFonts w:ascii="Arial" w:hAnsi="Arial" w:cs="Arial"/>
          <w:sz w:val="20"/>
          <w:szCs w:val="20"/>
        </w:rPr>
        <w:t>adecuada</w:t>
      </w:r>
      <w:r w:rsidRPr="00400EBF">
        <w:rPr>
          <w:rFonts w:ascii="Arial" w:hAnsi="Arial" w:cs="Arial"/>
          <w:spacing w:val="31"/>
          <w:sz w:val="20"/>
          <w:szCs w:val="20"/>
        </w:rPr>
        <w:t xml:space="preserve"> </w:t>
      </w:r>
      <w:r w:rsidRPr="00400EBF">
        <w:rPr>
          <w:rFonts w:ascii="Arial" w:hAnsi="Arial" w:cs="Arial"/>
          <w:sz w:val="20"/>
          <w:szCs w:val="20"/>
        </w:rPr>
        <w:t>los</w:t>
      </w:r>
      <w:r w:rsidRPr="00400EBF">
        <w:rPr>
          <w:rFonts w:ascii="Arial" w:hAnsi="Arial" w:cs="Arial"/>
          <w:spacing w:val="-52"/>
          <w:sz w:val="20"/>
          <w:szCs w:val="20"/>
        </w:rPr>
        <w:t xml:space="preserve"> </w:t>
      </w:r>
      <w:r w:rsidRPr="00400EBF">
        <w:rPr>
          <w:rFonts w:ascii="Arial" w:hAnsi="Arial" w:cs="Arial"/>
          <w:sz w:val="20"/>
          <w:szCs w:val="20"/>
        </w:rPr>
        <w:t>residuos.</w:t>
      </w:r>
    </w:p>
    <w:p w14:paraId="6F705C84" w14:textId="77777777" w:rsidR="00400EBF" w:rsidRPr="00400EBF" w:rsidRDefault="00400EBF" w:rsidP="00400EBF">
      <w:pPr>
        <w:tabs>
          <w:tab w:val="left" w:pos="4308"/>
        </w:tabs>
        <w:spacing w:before="1"/>
        <w:ind w:left="1713" w:right="48"/>
        <w:contextualSpacing/>
        <w:rPr>
          <w:rFonts w:ascii="Arial" w:hAnsi="Arial" w:cs="Arial"/>
          <w:sz w:val="20"/>
          <w:szCs w:val="20"/>
        </w:rPr>
      </w:pPr>
    </w:p>
    <w:p w14:paraId="449A1609" w14:textId="77777777" w:rsidR="00400EBF" w:rsidRPr="00400EBF" w:rsidRDefault="00400EBF" w:rsidP="00400EBF">
      <w:pPr>
        <w:widowControl w:val="0"/>
        <w:numPr>
          <w:ilvl w:val="0"/>
          <w:numId w:val="33"/>
        </w:numPr>
        <w:tabs>
          <w:tab w:val="left" w:pos="567"/>
        </w:tabs>
        <w:autoSpaceDE w:val="0"/>
        <w:autoSpaceDN w:val="0"/>
        <w:ind w:left="360" w:right="48"/>
        <w:rPr>
          <w:rFonts w:ascii="Arial" w:hAnsi="Arial" w:cs="Arial"/>
          <w:b/>
          <w:sz w:val="20"/>
          <w:szCs w:val="20"/>
        </w:rPr>
      </w:pPr>
      <w:r w:rsidRPr="00400EBF">
        <w:rPr>
          <w:rFonts w:ascii="Arial" w:hAnsi="Arial" w:cs="Arial"/>
          <w:b/>
          <w:sz w:val="20"/>
          <w:szCs w:val="20"/>
        </w:rPr>
        <w:t>Responsabilidades</w:t>
      </w:r>
      <w:r w:rsidRPr="00400EBF">
        <w:rPr>
          <w:rFonts w:ascii="Arial" w:hAnsi="Arial" w:cs="Arial"/>
          <w:b/>
          <w:spacing w:val="-3"/>
          <w:sz w:val="20"/>
          <w:szCs w:val="20"/>
        </w:rPr>
        <w:t xml:space="preserve"> </w:t>
      </w:r>
      <w:r w:rsidRPr="00400EBF">
        <w:rPr>
          <w:rFonts w:ascii="Arial" w:hAnsi="Arial" w:cs="Arial"/>
          <w:b/>
          <w:sz w:val="20"/>
          <w:szCs w:val="20"/>
        </w:rPr>
        <w:t>Compras</w:t>
      </w:r>
      <w:r w:rsidRPr="00400EBF">
        <w:rPr>
          <w:rFonts w:ascii="Arial" w:hAnsi="Arial" w:cs="Arial"/>
          <w:b/>
          <w:spacing w:val="-2"/>
          <w:sz w:val="20"/>
          <w:szCs w:val="20"/>
        </w:rPr>
        <w:t xml:space="preserve"> </w:t>
      </w:r>
      <w:r w:rsidRPr="00400EBF">
        <w:rPr>
          <w:rFonts w:ascii="Arial" w:hAnsi="Arial" w:cs="Arial"/>
          <w:b/>
          <w:sz w:val="20"/>
          <w:szCs w:val="20"/>
        </w:rPr>
        <w:t>Públicas</w:t>
      </w:r>
      <w:r w:rsidRPr="00400EBF">
        <w:rPr>
          <w:rFonts w:ascii="Arial" w:hAnsi="Arial" w:cs="Arial"/>
          <w:b/>
          <w:spacing w:val="-3"/>
          <w:sz w:val="20"/>
          <w:szCs w:val="20"/>
        </w:rPr>
        <w:t xml:space="preserve"> </w:t>
      </w:r>
      <w:r w:rsidRPr="00400EBF">
        <w:rPr>
          <w:rFonts w:ascii="Arial" w:hAnsi="Arial" w:cs="Arial"/>
          <w:b/>
          <w:sz w:val="20"/>
          <w:szCs w:val="20"/>
        </w:rPr>
        <w:t>Sostenibles</w:t>
      </w:r>
      <w:r w:rsidRPr="00400EBF">
        <w:rPr>
          <w:rFonts w:ascii="Arial" w:hAnsi="Arial" w:cs="Arial"/>
          <w:b/>
          <w:spacing w:val="-2"/>
          <w:sz w:val="20"/>
          <w:szCs w:val="20"/>
        </w:rPr>
        <w:t xml:space="preserve"> </w:t>
      </w:r>
      <w:r w:rsidRPr="00400EBF">
        <w:rPr>
          <w:rFonts w:ascii="Arial" w:hAnsi="Arial" w:cs="Arial"/>
          <w:b/>
          <w:sz w:val="20"/>
          <w:szCs w:val="20"/>
        </w:rPr>
        <w:t>en</w:t>
      </w:r>
      <w:r w:rsidRPr="00400EBF">
        <w:rPr>
          <w:rFonts w:ascii="Arial" w:hAnsi="Arial" w:cs="Arial"/>
          <w:b/>
          <w:spacing w:val="-2"/>
          <w:sz w:val="20"/>
          <w:szCs w:val="20"/>
        </w:rPr>
        <w:t xml:space="preserve"> </w:t>
      </w:r>
      <w:r w:rsidRPr="00400EBF">
        <w:rPr>
          <w:rFonts w:ascii="Arial" w:hAnsi="Arial" w:cs="Arial"/>
          <w:b/>
          <w:sz w:val="20"/>
          <w:szCs w:val="20"/>
        </w:rPr>
        <w:t>la Armada Nacional</w:t>
      </w:r>
    </w:p>
    <w:p w14:paraId="664C2844" w14:textId="77777777" w:rsidR="00400EBF" w:rsidRPr="00400EBF" w:rsidRDefault="00400EBF" w:rsidP="00400EBF">
      <w:pPr>
        <w:tabs>
          <w:tab w:val="left" w:pos="1394"/>
        </w:tabs>
        <w:ind w:left="993" w:right="48"/>
        <w:rPr>
          <w:rFonts w:ascii="Arial" w:hAnsi="Arial" w:cs="Arial"/>
          <w:sz w:val="20"/>
          <w:szCs w:val="20"/>
        </w:rPr>
      </w:pPr>
    </w:p>
    <w:p w14:paraId="12B1A01B" w14:textId="77777777" w:rsidR="00400EBF" w:rsidRPr="00400EBF" w:rsidRDefault="00400EBF" w:rsidP="00400EBF">
      <w:pPr>
        <w:tabs>
          <w:tab w:val="left" w:pos="1394"/>
        </w:tabs>
        <w:ind w:right="48"/>
        <w:rPr>
          <w:rFonts w:ascii="Arial" w:eastAsia="Arial MT" w:hAnsi="Arial" w:cs="Arial"/>
          <w:b/>
          <w:sz w:val="20"/>
          <w:szCs w:val="20"/>
        </w:rPr>
      </w:pPr>
      <w:r w:rsidRPr="00400EBF">
        <w:rPr>
          <w:rFonts w:ascii="Arial" w:eastAsia="Arial MT" w:hAnsi="Arial" w:cs="Arial"/>
          <w:b/>
          <w:sz w:val="20"/>
          <w:szCs w:val="20"/>
        </w:rPr>
        <w:t>Ordenador del Gasto</w:t>
      </w:r>
    </w:p>
    <w:p w14:paraId="4357F8C3" w14:textId="77777777" w:rsidR="00400EBF" w:rsidRPr="00400EBF" w:rsidRDefault="00400EBF" w:rsidP="00400EBF">
      <w:pPr>
        <w:tabs>
          <w:tab w:val="left" w:pos="1394"/>
        </w:tabs>
        <w:ind w:right="48"/>
        <w:rPr>
          <w:rFonts w:ascii="Arial" w:eastAsia="Arial MT" w:hAnsi="Arial" w:cs="Arial"/>
          <w:sz w:val="20"/>
          <w:szCs w:val="20"/>
        </w:rPr>
      </w:pPr>
      <w:r w:rsidRPr="00400EBF">
        <w:rPr>
          <w:rFonts w:ascii="Arial" w:eastAsia="Arial MT" w:hAnsi="Arial" w:cs="Arial"/>
          <w:sz w:val="20"/>
          <w:szCs w:val="20"/>
        </w:rPr>
        <w:t>Fomenta las compras públicas sostenibles en las unidades de La Armada Nacional.</w:t>
      </w:r>
    </w:p>
    <w:p w14:paraId="20EF1939" w14:textId="77777777" w:rsidR="00400EBF" w:rsidRPr="00400EBF" w:rsidRDefault="00400EBF" w:rsidP="00400EBF">
      <w:pPr>
        <w:tabs>
          <w:tab w:val="left" w:pos="1394"/>
        </w:tabs>
        <w:ind w:left="993" w:right="48"/>
        <w:rPr>
          <w:rFonts w:ascii="Arial" w:eastAsia="Arial MT" w:hAnsi="Arial" w:cs="Arial"/>
          <w:sz w:val="20"/>
          <w:szCs w:val="20"/>
        </w:rPr>
      </w:pPr>
    </w:p>
    <w:p w14:paraId="0FA76505" w14:textId="77777777" w:rsidR="00400EBF" w:rsidRPr="00400EBF" w:rsidRDefault="00400EBF" w:rsidP="00400EBF">
      <w:pPr>
        <w:tabs>
          <w:tab w:val="left" w:pos="1394"/>
        </w:tabs>
        <w:ind w:right="48"/>
        <w:rPr>
          <w:rFonts w:ascii="Arial" w:eastAsia="Arial MT" w:hAnsi="Arial" w:cs="Arial"/>
          <w:b/>
          <w:sz w:val="20"/>
          <w:szCs w:val="20"/>
        </w:rPr>
      </w:pPr>
      <w:r w:rsidRPr="00400EBF">
        <w:rPr>
          <w:rFonts w:ascii="Arial" w:eastAsia="Arial MT" w:hAnsi="Arial" w:cs="Arial"/>
          <w:b/>
          <w:sz w:val="20"/>
          <w:szCs w:val="20"/>
        </w:rPr>
        <w:t>Comité Estructurador</w:t>
      </w:r>
    </w:p>
    <w:p w14:paraId="23DB24F8"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 xml:space="preserve">Elabora los criterios y condiciones ambientales del presente Anexo en los estudios previos y pliegos de condiciones en cumplimiento Circular No. 20210042580227743/ MDN-COGFM-COARC-SECAR-JOLA-OFGAC-15 del 26 enero del 2021, Aplicación Normatividad ambiental, compras públicas sostenibles, aplicar controles tendientes a garantizar la oportunidad liquidación de contratos. </w:t>
      </w:r>
    </w:p>
    <w:p w14:paraId="292601C1" w14:textId="77777777" w:rsidR="00400EBF" w:rsidRPr="00400EBF" w:rsidRDefault="00400EBF" w:rsidP="00400EBF">
      <w:pPr>
        <w:tabs>
          <w:tab w:val="left" w:pos="1394"/>
        </w:tabs>
        <w:ind w:left="993" w:right="48"/>
        <w:jc w:val="both"/>
        <w:rPr>
          <w:rFonts w:ascii="Arial" w:eastAsia="Arial MT" w:hAnsi="Arial" w:cs="Arial"/>
          <w:sz w:val="20"/>
          <w:szCs w:val="20"/>
        </w:rPr>
      </w:pPr>
    </w:p>
    <w:p w14:paraId="321E23C7" w14:textId="77777777" w:rsidR="00400EBF" w:rsidRPr="00400EBF" w:rsidRDefault="00400EBF" w:rsidP="00400EBF">
      <w:pPr>
        <w:tabs>
          <w:tab w:val="left" w:pos="1394"/>
        </w:tabs>
        <w:ind w:right="48"/>
        <w:jc w:val="both"/>
        <w:rPr>
          <w:rFonts w:ascii="Arial" w:eastAsia="Arial MT" w:hAnsi="Arial" w:cs="Arial"/>
          <w:b/>
          <w:sz w:val="20"/>
          <w:szCs w:val="20"/>
        </w:rPr>
      </w:pPr>
      <w:r w:rsidRPr="00400EBF">
        <w:rPr>
          <w:rFonts w:ascii="Arial" w:eastAsia="Arial MT" w:hAnsi="Arial" w:cs="Arial"/>
          <w:b/>
          <w:sz w:val="20"/>
          <w:szCs w:val="20"/>
        </w:rPr>
        <w:t>Comité Evaluador</w:t>
      </w:r>
    </w:p>
    <w:p w14:paraId="494F5AE4"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Evaluar las ofertas presentadas dentro de cada proceso de contratación.</w:t>
      </w:r>
    </w:p>
    <w:p w14:paraId="045EAF41" w14:textId="77777777" w:rsidR="00400EBF" w:rsidRPr="00400EBF" w:rsidRDefault="00400EBF" w:rsidP="00400EBF">
      <w:pPr>
        <w:tabs>
          <w:tab w:val="left" w:pos="1394"/>
        </w:tabs>
        <w:ind w:left="993" w:right="48"/>
        <w:jc w:val="both"/>
        <w:rPr>
          <w:rFonts w:ascii="Arial" w:eastAsia="Arial MT" w:hAnsi="Arial" w:cs="Arial"/>
          <w:sz w:val="20"/>
          <w:szCs w:val="20"/>
        </w:rPr>
      </w:pPr>
    </w:p>
    <w:p w14:paraId="3F75FC99" w14:textId="77777777" w:rsidR="00400EBF" w:rsidRPr="00400EBF" w:rsidRDefault="00400EBF" w:rsidP="00400EBF">
      <w:pPr>
        <w:tabs>
          <w:tab w:val="left" w:pos="1394"/>
        </w:tabs>
        <w:ind w:left="993" w:right="48"/>
        <w:jc w:val="both"/>
        <w:rPr>
          <w:rFonts w:ascii="Arial" w:eastAsia="Arial MT" w:hAnsi="Arial" w:cs="Arial"/>
          <w:sz w:val="20"/>
          <w:szCs w:val="20"/>
        </w:rPr>
      </w:pPr>
    </w:p>
    <w:p w14:paraId="2C6844F6" w14:textId="77777777" w:rsidR="00400EBF" w:rsidRPr="00400EBF" w:rsidRDefault="00400EBF" w:rsidP="00400EBF">
      <w:pPr>
        <w:tabs>
          <w:tab w:val="left" w:pos="1394"/>
        </w:tabs>
        <w:ind w:right="48"/>
        <w:jc w:val="both"/>
        <w:rPr>
          <w:rFonts w:ascii="Arial" w:eastAsia="Arial MT" w:hAnsi="Arial" w:cs="Arial"/>
          <w:b/>
          <w:sz w:val="20"/>
          <w:szCs w:val="20"/>
        </w:rPr>
      </w:pPr>
      <w:r w:rsidRPr="00400EBF">
        <w:rPr>
          <w:rFonts w:ascii="Arial" w:eastAsia="Arial MT" w:hAnsi="Arial" w:cs="Arial"/>
          <w:b/>
          <w:sz w:val="20"/>
          <w:szCs w:val="20"/>
        </w:rPr>
        <w:t>Supervisor</w:t>
      </w:r>
    </w:p>
    <w:p w14:paraId="372A60DE"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Verificar y reportar el cumplimiento de los requerimientos ambientales durante la ejecución del contrato.</w:t>
      </w:r>
    </w:p>
    <w:p w14:paraId="6FD2F3C5" w14:textId="77777777" w:rsidR="00400EBF" w:rsidRPr="00400EBF" w:rsidRDefault="00400EBF" w:rsidP="00400EBF">
      <w:pPr>
        <w:tabs>
          <w:tab w:val="left" w:pos="1394"/>
        </w:tabs>
        <w:ind w:left="993" w:right="48"/>
        <w:jc w:val="both"/>
        <w:rPr>
          <w:rFonts w:ascii="Arial" w:eastAsia="Arial MT" w:hAnsi="Arial" w:cs="Arial"/>
          <w:sz w:val="20"/>
          <w:szCs w:val="20"/>
        </w:rPr>
      </w:pPr>
    </w:p>
    <w:p w14:paraId="0ADEC594"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La oficina de Medio Ambiente de las Bases Navales, y/o Brigadas realizará asesorías a los integrantes de los comités en casi de requerir apoyo en la verificación de las ofertas.</w:t>
      </w:r>
    </w:p>
    <w:p w14:paraId="1F4E7FBB" w14:textId="77777777" w:rsidR="00400EBF" w:rsidRPr="00400EBF" w:rsidRDefault="00400EBF" w:rsidP="00400EBF">
      <w:pPr>
        <w:tabs>
          <w:tab w:val="left" w:pos="1394"/>
        </w:tabs>
        <w:ind w:right="-660"/>
        <w:jc w:val="both"/>
        <w:rPr>
          <w:rFonts w:ascii="Arial" w:eastAsia="Arial MT" w:hAnsi="Arial" w:cs="Arial"/>
          <w:sz w:val="20"/>
          <w:szCs w:val="20"/>
        </w:rPr>
      </w:pPr>
    </w:p>
    <w:p w14:paraId="2186EEEB" w14:textId="77777777" w:rsidR="00400EBF" w:rsidRPr="00400EBF" w:rsidRDefault="00400EBF" w:rsidP="00400EBF">
      <w:pPr>
        <w:widowControl w:val="0"/>
        <w:numPr>
          <w:ilvl w:val="0"/>
          <w:numId w:val="33"/>
        </w:numPr>
        <w:autoSpaceDE w:val="0"/>
        <w:autoSpaceDN w:val="0"/>
        <w:ind w:left="709" w:right="-660" w:hanging="709"/>
        <w:jc w:val="both"/>
        <w:rPr>
          <w:rFonts w:ascii="Arial" w:hAnsi="Arial" w:cs="Arial"/>
          <w:b/>
          <w:sz w:val="20"/>
          <w:szCs w:val="20"/>
        </w:rPr>
      </w:pPr>
      <w:r w:rsidRPr="00400EBF">
        <w:rPr>
          <w:rFonts w:ascii="Arial" w:hAnsi="Arial" w:cs="Arial"/>
          <w:b/>
          <w:sz w:val="20"/>
          <w:szCs w:val="20"/>
        </w:rPr>
        <w:t>Descripción de actividades</w:t>
      </w:r>
    </w:p>
    <w:p w14:paraId="508879DF" w14:textId="77777777" w:rsidR="00400EBF" w:rsidRPr="00400EBF" w:rsidRDefault="00400EBF" w:rsidP="00400EBF">
      <w:pPr>
        <w:tabs>
          <w:tab w:val="left" w:pos="1701"/>
        </w:tabs>
        <w:suppressAutoHyphens/>
        <w:ind w:left="968" w:right="-660"/>
        <w:jc w:val="both"/>
        <w:rPr>
          <w:rFonts w:ascii="Arial" w:hAnsi="Arial" w:cs="Arial"/>
          <w:sz w:val="20"/>
          <w:szCs w:val="20"/>
          <w:lang w:val="es-MX"/>
        </w:rPr>
      </w:pPr>
    </w:p>
    <w:p w14:paraId="1EB84B50" w14:textId="77777777" w:rsidR="00400EBF" w:rsidRPr="00400EBF" w:rsidRDefault="00400EBF" w:rsidP="00400EBF">
      <w:pPr>
        <w:tabs>
          <w:tab w:val="left" w:pos="1701"/>
        </w:tabs>
        <w:suppressAutoHyphens/>
        <w:ind w:right="48"/>
        <w:jc w:val="both"/>
        <w:rPr>
          <w:rFonts w:ascii="Arial" w:hAnsi="Arial" w:cs="Arial"/>
          <w:sz w:val="20"/>
          <w:szCs w:val="20"/>
          <w:lang w:val="es-MX"/>
        </w:rPr>
      </w:pPr>
      <w:r w:rsidRPr="00400EBF">
        <w:rPr>
          <w:rFonts w:ascii="Arial" w:hAnsi="Arial" w:cs="Arial"/>
          <w:sz w:val="20"/>
          <w:szCs w:val="20"/>
          <w:lang w:val="es-MX"/>
        </w:rPr>
        <w:t>A continuación se da a conocer las fichas técnicas con clausulado ambiental, las cuales tienen</w:t>
      </w:r>
      <w:r w:rsidRPr="00400EBF">
        <w:rPr>
          <w:rFonts w:ascii="Arial" w:hAnsi="Arial" w:cs="Arial"/>
          <w:spacing w:val="1"/>
          <w:sz w:val="20"/>
          <w:szCs w:val="20"/>
          <w:lang w:val="es-MX"/>
        </w:rPr>
        <w:t xml:space="preserve"> </w:t>
      </w:r>
      <w:r w:rsidRPr="00400EBF">
        <w:rPr>
          <w:rFonts w:ascii="Arial" w:hAnsi="Arial" w:cs="Arial"/>
          <w:sz w:val="20"/>
          <w:szCs w:val="20"/>
          <w:lang w:val="es-MX"/>
        </w:rPr>
        <w:t>por objetivo brindar información sobre los aspectos ambientales generados por el desarrollo de las</w:t>
      </w:r>
      <w:r w:rsidRPr="00400EBF">
        <w:rPr>
          <w:rFonts w:ascii="Arial" w:hAnsi="Arial" w:cs="Arial"/>
          <w:spacing w:val="1"/>
          <w:sz w:val="20"/>
          <w:szCs w:val="20"/>
          <w:lang w:val="es-MX"/>
        </w:rPr>
        <w:t xml:space="preserve"> </w:t>
      </w:r>
      <w:r w:rsidRPr="00400EBF">
        <w:rPr>
          <w:rFonts w:ascii="Arial" w:hAnsi="Arial" w:cs="Arial"/>
          <w:sz w:val="20"/>
          <w:szCs w:val="20"/>
          <w:lang w:val="es-MX"/>
        </w:rPr>
        <w:t>actividades objeto de los procesos contractuales desarrollados en la Armada Nacional, adicional a ello se presenta un modelo de las cláusulas</w:t>
      </w:r>
      <w:r w:rsidRPr="00400EBF">
        <w:rPr>
          <w:rFonts w:ascii="Arial" w:hAnsi="Arial" w:cs="Arial"/>
          <w:spacing w:val="1"/>
          <w:sz w:val="20"/>
          <w:szCs w:val="20"/>
          <w:lang w:val="es-MX"/>
        </w:rPr>
        <w:t xml:space="preserve"> </w:t>
      </w:r>
      <w:r w:rsidRPr="00400EBF">
        <w:rPr>
          <w:rFonts w:ascii="Arial" w:hAnsi="Arial" w:cs="Arial"/>
          <w:sz w:val="20"/>
          <w:szCs w:val="20"/>
          <w:lang w:val="es-MX"/>
        </w:rPr>
        <w:t>que</w:t>
      </w:r>
      <w:r w:rsidRPr="00400EBF">
        <w:rPr>
          <w:rFonts w:ascii="Arial" w:hAnsi="Arial" w:cs="Arial"/>
          <w:spacing w:val="55"/>
          <w:sz w:val="20"/>
          <w:szCs w:val="20"/>
          <w:lang w:val="es-MX"/>
        </w:rPr>
        <w:t xml:space="preserve"> </w:t>
      </w:r>
      <w:r w:rsidRPr="00400EBF">
        <w:rPr>
          <w:rFonts w:ascii="Arial" w:hAnsi="Arial" w:cs="Arial"/>
          <w:sz w:val="20"/>
          <w:szCs w:val="20"/>
          <w:lang w:val="es-MX"/>
        </w:rPr>
        <w:t>se deben incluir en</w:t>
      </w:r>
      <w:r w:rsidRPr="00400EBF">
        <w:rPr>
          <w:rFonts w:ascii="Arial" w:hAnsi="Arial" w:cs="Arial"/>
          <w:spacing w:val="1"/>
          <w:sz w:val="20"/>
          <w:szCs w:val="20"/>
          <w:lang w:val="es-MX"/>
        </w:rPr>
        <w:t xml:space="preserve"> </w:t>
      </w:r>
      <w:r w:rsidRPr="00400EBF">
        <w:rPr>
          <w:rFonts w:ascii="Arial" w:hAnsi="Arial" w:cs="Arial"/>
          <w:sz w:val="20"/>
          <w:szCs w:val="20"/>
          <w:lang w:val="es-MX"/>
        </w:rPr>
        <w:t>los anexos técnicos de los procesos contractuales de acuerdo con los tipos de contratos que se celebran en la Entidad y al aspecto ambiental.</w:t>
      </w:r>
    </w:p>
    <w:p w14:paraId="1F2DF3BD" w14:textId="77777777" w:rsidR="00400EBF" w:rsidRPr="00400EBF" w:rsidRDefault="00400EBF" w:rsidP="00400EBF">
      <w:pPr>
        <w:tabs>
          <w:tab w:val="left" w:pos="1701"/>
        </w:tabs>
        <w:suppressAutoHyphens/>
        <w:ind w:left="968" w:right="48"/>
        <w:jc w:val="both"/>
        <w:rPr>
          <w:rFonts w:ascii="Arial" w:hAnsi="Arial" w:cs="Arial"/>
          <w:sz w:val="20"/>
          <w:szCs w:val="20"/>
          <w:lang w:val="es-MX"/>
        </w:rPr>
      </w:pPr>
    </w:p>
    <w:p w14:paraId="40EC4B90" w14:textId="77777777" w:rsidR="00400EBF" w:rsidRPr="00400EBF" w:rsidRDefault="00400EBF" w:rsidP="00400EBF">
      <w:pPr>
        <w:tabs>
          <w:tab w:val="left" w:pos="1394"/>
        </w:tabs>
        <w:ind w:right="48"/>
        <w:jc w:val="both"/>
        <w:rPr>
          <w:rFonts w:ascii="Arial" w:eastAsia="Arial MT" w:hAnsi="Arial" w:cs="Arial"/>
          <w:sz w:val="20"/>
          <w:szCs w:val="20"/>
        </w:rPr>
      </w:pPr>
      <w:r w:rsidRPr="00400EBF">
        <w:rPr>
          <w:rFonts w:ascii="Arial" w:eastAsia="Arial MT" w:hAnsi="Arial" w:cs="Arial"/>
          <w:sz w:val="20"/>
          <w:szCs w:val="20"/>
        </w:rPr>
        <w:t>Los equipos técnicos encargados de diseñar los estudios previos y los anexos técnicos mediante esta guía pueden conocer las fichas técnicas, las cuales constan de la siguiente información: objetivo, impacto ambiental generado por la adquisición del bien o del servicio, recomendaciones para la compra y cláusulas ambientales; dichas cláusulas son una guía de los aspectos para tener en cuenta en el formato de Elaboración de Estudios y Documentos Previos.</w:t>
      </w:r>
    </w:p>
    <w:p w14:paraId="441BAC1A" w14:textId="77777777" w:rsidR="00400EBF" w:rsidRPr="00400EBF" w:rsidRDefault="00400EBF" w:rsidP="00400EBF">
      <w:pPr>
        <w:spacing w:line="259" w:lineRule="auto"/>
        <w:rPr>
          <w:rFonts w:ascii="Arial" w:eastAsia="Arial" w:hAnsi="Arial" w:cs="Arial"/>
          <w:b/>
          <w:color w:val="000000"/>
          <w:sz w:val="20"/>
          <w:szCs w:val="22"/>
          <w:lang w:val="es-CO" w:eastAsia="es-CO"/>
        </w:rPr>
      </w:pPr>
    </w:p>
    <w:p w14:paraId="237AFF4E" w14:textId="77777777" w:rsidR="009407CB" w:rsidRPr="00097B5C" w:rsidRDefault="009407CB" w:rsidP="009407CB">
      <w:pPr>
        <w:spacing w:line="259" w:lineRule="auto"/>
        <w:jc w:val="both"/>
        <w:rPr>
          <w:rFonts w:ascii="Arial" w:hAnsi="Arial" w:cs="Arial"/>
          <w:b/>
          <w:sz w:val="20"/>
          <w:szCs w:val="20"/>
        </w:rPr>
      </w:pPr>
      <w:r w:rsidRPr="0025516E">
        <w:rPr>
          <w:rFonts w:ascii="Arial" w:hAnsi="Arial" w:cs="Arial"/>
          <w:b/>
          <w:sz w:val="20"/>
          <w:szCs w:val="20"/>
        </w:rPr>
        <w:lastRenderedPageBreak/>
        <w:t xml:space="preserve">Requisitos, criterios obligacionales ambientales que, de acuerdo con los bienes a contratar, deben cumplir, </w:t>
      </w:r>
      <w:r w:rsidRPr="00097B5C">
        <w:rPr>
          <w:rFonts w:ascii="Arial" w:hAnsi="Arial" w:cs="Arial"/>
          <w:b/>
          <w:sz w:val="20"/>
          <w:szCs w:val="20"/>
        </w:rPr>
        <w:t>reunir y soportar los proponentes y contratistas.</w:t>
      </w:r>
    </w:p>
    <w:p w14:paraId="40A1134A" w14:textId="77777777" w:rsidR="009407CB" w:rsidRPr="00097B5C" w:rsidRDefault="009407CB" w:rsidP="009407CB">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4725"/>
        <w:gridCol w:w="4984"/>
      </w:tblGrid>
      <w:tr w:rsidR="009407CB" w:rsidRPr="00097B5C" w14:paraId="54465505" w14:textId="77777777" w:rsidTr="00455013">
        <w:trPr>
          <w:jc w:val="center"/>
        </w:trPr>
        <w:tc>
          <w:tcPr>
            <w:tcW w:w="5000" w:type="pct"/>
            <w:gridSpan w:val="3"/>
            <w:shd w:val="clear" w:color="auto" w:fill="D0CECE"/>
            <w:vAlign w:val="center"/>
          </w:tcPr>
          <w:p w14:paraId="7E6DC5B3" w14:textId="77777777" w:rsidR="009407CB" w:rsidRPr="00097B5C" w:rsidRDefault="009407CB" w:rsidP="00455013">
            <w:pPr>
              <w:ind w:right="62"/>
              <w:jc w:val="center"/>
              <w:rPr>
                <w:rFonts w:ascii="Arial" w:hAnsi="Arial" w:cs="Arial"/>
                <w:b/>
                <w:sz w:val="16"/>
                <w:szCs w:val="20"/>
              </w:rPr>
            </w:pPr>
            <w:r w:rsidRPr="00097B5C">
              <w:rPr>
                <w:rFonts w:ascii="Arial" w:eastAsia="Arial" w:hAnsi="Arial" w:cs="Arial"/>
                <w:b/>
                <w:sz w:val="16"/>
                <w:szCs w:val="20"/>
              </w:rPr>
              <w:t>ACÁPITE DE CRITERIOS AMBIENTALES REQUISITOS AMBIENTALES DE OBLIGATORIO CUMPLIMIENTO POR LOS PROPONENTES</w:t>
            </w:r>
          </w:p>
        </w:tc>
      </w:tr>
      <w:tr w:rsidR="009407CB" w:rsidRPr="00097B5C" w14:paraId="2B751809" w14:textId="77777777" w:rsidTr="00455013">
        <w:trPr>
          <w:jc w:val="center"/>
        </w:trPr>
        <w:tc>
          <w:tcPr>
            <w:tcW w:w="236" w:type="pct"/>
            <w:vAlign w:val="center"/>
          </w:tcPr>
          <w:p w14:paraId="2938775C" w14:textId="77777777" w:rsidR="009407CB" w:rsidRPr="00097B5C" w:rsidRDefault="009407CB" w:rsidP="00455013">
            <w:pPr>
              <w:ind w:right="62"/>
              <w:jc w:val="center"/>
              <w:rPr>
                <w:rFonts w:ascii="Arial" w:hAnsi="Arial" w:cs="Arial"/>
                <w:b/>
                <w:sz w:val="16"/>
                <w:szCs w:val="20"/>
              </w:rPr>
            </w:pPr>
            <w:r w:rsidRPr="00097B5C">
              <w:rPr>
                <w:rFonts w:ascii="Arial" w:hAnsi="Arial" w:cs="Arial"/>
                <w:b/>
                <w:sz w:val="16"/>
                <w:szCs w:val="20"/>
              </w:rPr>
              <w:t>No.</w:t>
            </w:r>
          </w:p>
        </w:tc>
        <w:tc>
          <w:tcPr>
            <w:tcW w:w="2319" w:type="pct"/>
            <w:vAlign w:val="center"/>
          </w:tcPr>
          <w:p w14:paraId="7647D664" w14:textId="77777777" w:rsidR="009407CB" w:rsidRPr="00097B5C" w:rsidRDefault="009407CB" w:rsidP="00455013">
            <w:pPr>
              <w:ind w:right="62"/>
              <w:jc w:val="center"/>
              <w:rPr>
                <w:rFonts w:ascii="Arial" w:hAnsi="Arial" w:cs="Arial"/>
                <w:b/>
                <w:sz w:val="16"/>
                <w:szCs w:val="20"/>
              </w:rPr>
            </w:pPr>
            <w:r w:rsidRPr="00097B5C">
              <w:rPr>
                <w:rFonts w:ascii="Arial" w:hAnsi="Arial" w:cs="Arial"/>
                <w:b/>
                <w:bCs/>
                <w:sz w:val="16"/>
                <w:szCs w:val="20"/>
              </w:rPr>
              <w:t>CRITERIOS AMBIENTALES HABILITANTES</w:t>
            </w:r>
          </w:p>
        </w:tc>
        <w:tc>
          <w:tcPr>
            <w:tcW w:w="2445" w:type="pct"/>
            <w:vAlign w:val="center"/>
          </w:tcPr>
          <w:p w14:paraId="3CF8AF97" w14:textId="77777777" w:rsidR="009407CB" w:rsidRPr="00097B5C" w:rsidRDefault="009407CB" w:rsidP="00455013">
            <w:pPr>
              <w:ind w:right="62"/>
              <w:jc w:val="center"/>
              <w:rPr>
                <w:rFonts w:ascii="Arial" w:hAnsi="Arial" w:cs="Arial"/>
                <w:b/>
                <w:sz w:val="16"/>
                <w:szCs w:val="20"/>
              </w:rPr>
            </w:pPr>
            <w:r w:rsidRPr="00097B5C">
              <w:rPr>
                <w:rFonts w:ascii="Arial" w:hAnsi="Arial" w:cs="Arial"/>
                <w:b/>
                <w:bCs/>
                <w:sz w:val="16"/>
                <w:szCs w:val="20"/>
              </w:rPr>
              <w:t>MEDIO DE VERIFICACION</w:t>
            </w:r>
          </w:p>
        </w:tc>
      </w:tr>
      <w:tr w:rsidR="009407CB" w:rsidRPr="00097B5C" w14:paraId="055B33F2" w14:textId="77777777" w:rsidTr="00455013">
        <w:trPr>
          <w:jc w:val="center"/>
        </w:trPr>
        <w:tc>
          <w:tcPr>
            <w:tcW w:w="236" w:type="pct"/>
            <w:vAlign w:val="center"/>
          </w:tcPr>
          <w:p w14:paraId="4627E57D" w14:textId="77777777" w:rsidR="009407CB" w:rsidRPr="00097B5C" w:rsidRDefault="009407CB" w:rsidP="009407CB">
            <w:pPr>
              <w:numPr>
                <w:ilvl w:val="0"/>
                <w:numId w:val="45"/>
              </w:numPr>
              <w:suppressAutoHyphens/>
              <w:ind w:left="0" w:right="62" w:firstLine="0"/>
              <w:jc w:val="center"/>
              <w:rPr>
                <w:rFonts w:ascii="Arial" w:hAnsi="Arial" w:cs="Arial"/>
                <w:b/>
                <w:sz w:val="16"/>
                <w:szCs w:val="20"/>
              </w:rPr>
            </w:pPr>
          </w:p>
        </w:tc>
        <w:tc>
          <w:tcPr>
            <w:tcW w:w="2319" w:type="pct"/>
          </w:tcPr>
          <w:p w14:paraId="039BCC8C"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Usar embalajes con materiales reciclables y/ fácilmente separables y aprovechables, potencialmente reciclables y amigables con el medio ambiente.</w:t>
            </w:r>
          </w:p>
        </w:tc>
        <w:tc>
          <w:tcPr>
            <w:tcW w:w="2445" w:type="pct"/>
            <w:vAlign w:val="center"/>
          </w:tcPr>
          <w:p w14:paraId="0B02CC10"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Declaración juramentada por parte del oferente, donde se comprometa a utilizar embalajes con material aprovechable y amigable con el medio ambiente.</w:t>
            </w:r>
          </w:p>
        </w:tc>
      </w:tr>
      <w:tr w:rsidR="009407CB" w:rsidRPr="00097B5C" w14:paraId="792C7177" w14:textId="77777777" w:rsidTr="00455013">
        <w:trPr>
          <w:jc w:val="center"/>
        </w:trPr>
        <w:tc>
          <w:tcPr>
            <w:tcW w:w="236" w:type="pct"/>
            <w:vAlign w:val="center"/>
          </w:tcPr>
          <w:p w14:paraId="16E46BE3" w14:textId="77777777" w:rsidR="009407CB" w:rsidRPr="00097B5C" w:rsidRDefault="009407CB" w:rsidP="009407CB">
            <w:pPr>
              <w:numPr>
                <w:ilvl w:val="0"/>
                <w:numId w:val="45"/>
              </w:numPr>
              <w:suppressAutoHyphens/>
              <w:ind w:left="0" w:right="62" w:firstLine="0"/>
              <w:jc w:val="center"/>
              <w:rPr>
                <w:rFonts w:ascii="Arial" w:hAnsi="Arial" w:cs="Arial"/>
                <w:b/>
                <w:sz w:val="16"/>
                <w:szCs w:val="20"/>
              </w:rPr>
            </w:pPr>
          </w:p>
        </w:tc>
        <w:tc>
          <w:tcPr>
            <w:tcW w:w="2319" w:type="pct"/>
          </w:tcPr>
          <w:p w14:paraId="540B93F1"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Contar con un programa pos-consumo para la recuperación de residuos como baterías, pilas, RAEE</w:t>
            </w:r>
          </w:p>
        </w:tc>
        <w:tc>
          <w:tcPr>
            <w:tcW w:w="2445" w:type="pct"/>
            <w:vAlign w:val="center"/>
          </w:tcPr>
          <w:p w14:paraId="5B377265"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Declaración juramentada por parte del oferente, que certifique la existencia del programa pos-consumo.</w:t>
            </w:r>
          </w:p>
        </w:tc>
      </w:tr>
      <w:tr w:rsidR="009407CB" w:rsidRPr="00097B5C" w14:paraId="078F8F9B" w14:textId="77777777" w:rsidTr="00455013">
        <w:trPr>
          <w:jc w:val="center"/>
        </w:trPr>
        <w:tc>
          <w:tcPr>
            <w:tcW w:w="236" w:type="pct"/>
            <w:vAlign w:val="center"/>
          </w:tcPr>
          <w:p w14:paraId="3909EE32" w14:textId="77777777" w:rsidR="009407CB" w:rsidRPr="00097B5C" w:rsidRDefault="009407CB" w:rsidP="009407CB">
            <w:pPr>
              <w:numPr>
                <w:ilvl w:val="0"/>
                <w:numId w:val="45"/>
              </w:numPr>
              <w:suppressAutoHyphens/>
              <w:ind w:left="0" w:right="62" w:firstLine="0"/>
              <w:jc w:val="center"/>
              <w:rPr>
                <w:rFonts w:ascii="Arial" w:hAnsi="Arial" w:cs="Arial"/>
                <w:b/>
                <w:sz w:val="16"/>
                <w:szCs w:val="20"/>
              </w:rPr>
            </w:pPr>
          </w:p>
        </w:tc>
        <w:tc>
          <w:tcPr>
            <w:tcW w:w="2319" w:type="pct"/>
            <w:vAlign w:val="center"/>
          </w:tcPr>
          <w:p w14:paraId="4D03D9B1"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Evitar el uso de polietileno expandido (más conocido como ICOPOR) para embalar los suministros objeto de contratación que no ameriten su uso.</w:t>
            </w:r>
          </w:p>
        </w:tc>
        <w:tc>
          <w:tcPr>
            <w:tcW w:w="2445" w:type="pct"/>
            <w:vAlign w:val="center"/>
          </w:tcPr>
          <w:p w14:paraId="27C339DD"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Declaración juramentada por parte del oferente, donde el oferente se compromete a evitar el uso de polietileno expandido.</w:t>
            </w:r>
          </w:p>
        </w:tc>
      </w:tr>
    </w:tbl>
    <w:p w14:paraId="2984E941" w14:textId="77777777" w:rsidR="009407CB" w:rsidRPr="00097B5C" w:rsidRDefault="009407CB" w:rsidP="009407CB">
      <w:pPr>
        <w:ind w:right="62"/>
        <w:jc w:val="both"/>
        <w:rPr>
          <w:rFonts w:ascii="Arial" w:hAnsi="Arial" w:cs="Arial"/>
          <w:sz w:val="20"/>
          <w:szCs w:val="20"/>
        </w:rPr>
      </w:pPr>
    </w:p>
    <w:p w14:paraId="6AF52213" w14:textId="77777777" w:rsidR="009407CB" w:rsidRPr="00097B5C" w:rsidRDefault="009407CB" w:rsidP="009407CB">
      <w:pPr>
        <w:ind w:right="62"/>
        <w:jc w:val="both"/>
        <w:rPr>
          <w:rFonts w:ascii="Arial" w:hAnsi="Arial" w:cs="Arial"/>
          <w:sz w:val="20"/>
          <w:szCs w:val="20"/>
        </w:rPr>
      </w:pPr>
      <w:r w:rsidRPr="00097B5C">
        <w:rPr>
          <w:rFonts w:ascii="Arial" w:hAnsi="Arial" w:cs="Arial"/>
          <w:sz w:val="20"/>
          <w:szCs w:val="20"/>
        </w:rPr>
        <w:t>Los siguientes serán requisitos exigibles para verificar durante la ejecución del contrato, por parte de supervisor del mismo:</w:t>
      </w:r>
    </w:p>
    <w:p w14:paraId="59292D55" w14:textId="77777777" w:rsidR="009407CB" w:rsidRPr="00097B5C" w:rsidRDefault="009407CB" w:rsidP="009407CB">
      <w:pPr>
        <w:ind w:right="62"/>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4717"/>
        <w:gridCol w:w="4945"/>
      </w:tblGrid>
      <w:tr w:rsidR="009407CB" w:rsidRPr="00097B5C" w14:paraId="3EE5823C" w14:textId="77777777" w:rsidTr="00455013">
        <w:trPr>
          <w:jc w:val="center"/>
        </w:trPr>
        <w:tc>
          <w:tcPr>
            <w:tcW w:w="12753" w:type="dxa"/>
            <w:gridSpan w:val="3"/>
            <w:shd w:val="clear" w:color="auto" w:fill="D0CECE"/>
            <w:vAlign w:val="center"/>
          </w:tcPr>
          <w:p w14:paraId="1BBD0E97" w14:textId="77777777" w:rsidR="009407CB" w:rsidRPr="00097B5C" w:rsidRDefault="009407CB" w:rsidP="00455013">
            <w:pPr>
              <w:ind w:right="62"/>
              <w:jc w:val="center"/>
              <w:rPr>
                <w:rFonts w:ascii="Arial" w:hAnsi="Arial" w:cs="Arial"/>
                <w:b/>
                <w:sz w:val="16"/>
                <w:szCs w:val="20"/>
              </w:rPr>
            </w:pPr>
            <w:r w:rsidRPr="00097B5C">
              <w:rPr>
                <w:rFonts w:ascii="Arial" w:eastAsia="Arial" w:hAnsi="Arial" w:cs="Arial"/>
                <w:b/>
                <w:sz w:val="16"/>
                <w:szCs w:val="20"/>
              </w:rPr>
              <w:t>ACÁPITE DE CRITERIOS AMBIENTALES REQUISITOS AMBIENTALES DE OBLIGATORIO CUMPLIMIENTO POR LOS CONTRATISTAS</w:t>
            </w:r>
          </w:p>
        </w:tc>
      </w:tr>
      <w:tr w:rsidR="009407CB" w:rsidRPr="00097B5C" w14:paraId="76F4AFE0" w14:textId="77777777" w:rsidTr="00455013">
        <w:trPr>
          <w:jc w:val="center"/>
        </w:trPr>
        <w:tc>
          <w:tcPr>
            <w:tcW w:w="601" w:type="dxa"/>
            <w:vAlign w:val="center"/>
          </w:tcPr>
          <w:p w14:paraId="05C2074D" w14:textId="77777777" w:rsidR="009407CB" w:rsidRPr="00097B5C" w:rsidRDefault="009407CB" w:rsidP="00455013">
            <w:pPr>
              <w:ind w:right="62"/>
              <w:jc w:val="center"/>
              <w:rPr>
                <w:rFonts w:ascii="Arial" w:hAnsi="Arial" w:cs="Arial"/>
                <w:b/>
                <w:sz w:val="16"/>
                <w:szCs w:val="20"/>
              </w:rPr>
            </w:pPr>
            <w:r w:rsidRPr="00097B5C">
              <w:rPr>
                <w:rFonts w:ascii="Arial" w:hAnsi="Arial" w:cs="Arial"/>
                <w:b/>
                <w:sz w:val="16"/>
                <w:szCs w:val="20"/>
              </w:rPr>
              <w:t>No.</w:t>
            </w:r>
          </w:p>
        </w:tc>
        <w:tc>
          <w:tcPr>
            <w:tcW w:w="5915" w:type="dxa"/>
            <w:vAlign w:val="center"/>
          </w:tcPr>
          <w:p w14:paraId="7F9EBDBB" w14:textId="77777777" w:rsidR="009407CB" w:rsidRPr="00097B5C" w:rsidRDefault="009407CB" w:rsidP="00455013">
            <w:pPr>
              <w:ind w:right="62"/>
              <w:jc w:val="center"/>
              <w:rPr>
                <w:rFonts w:ascii="Arial" w:hAnsi="Arial" w:cs="Arial"/>
                <w:b/>
                <w:sz w:val="16"/>
                <w:szCs w:val="20"/>
              </w:rPr>
            </w:pPr>
            <w:r w:rsidRPr="00097B5C">
              <w:rPr>
                <w:rFonts w:ascii="Arial" w:hAnsi="Arial" w:cs="Arial"/>
                <w:b/>
                <w:bCs/>
                <w:sz w:val="16"/>
                <w:szCs w:val="20"/>
              </w:rPr>
              <w:t>CRITERIOS AMBIENTALES HABILITANTES</w:t>
            </w:r>
          </w:p>
        </w:tc>
        <w:tc>
          <w:tcPr>
            <w:tcW w:w="6237" w:type="dxa"/>
            <w:vAlign w:val="center"/>
          </w:tcPr>
          <w:p w14:paraId="07E1A7F2" w14:textId="77777777" w:rsidR="009407CB" w:rsidRPr="00097B5C" w:rsidRDefault="009407CB" w:rsidP="00455013">
            <w:pPr>
              <w:ind w:right="62"/>
              <w:jc w:val="center"/>
              <w:rPr>
                <w:rFonts w:ascii="Arial" w:hAnsi="Arial" w:cs="Arial"/>
                <w:b/>
                <w:sz w:val="16"/>
                <w:szCs w:val="20"/>
              </w:rPr>
            </w:pPr>
            <w:r w:rsidRPr="00097B5C">
              <w:rPr>
                <w:rFonts w:ascii="Arial" w:hAnsi="Arial" w:cs="Arial"/>
                <w:b/>
                <w:bCs/>
                <w:sz w:val="16"/>
                <w:szCs w:val="20"/>
              </w:rPr>
              <w:t>MEDIO DE VERIFICACION</w:t>
            </w:r>
          </w:p>
        </w:tc>
      </w:tr>
      <w:tr w:rsidR="009407CB" w:rsidRPr="00097B5C" w14:paraId="0F8760B1" w14:textId="77777777" w:rsidTr="00455013">
        <w:trPr>
          <w:jc w:val="center"/>
        </w:trPr>
        <w:tc>
          <w:tcPr>
            <w:tcW w:w="601" w:type="dxa"/>
            <w:vAlign w:val="center"/>
          </w:tcPr>
          <w:p w14:paraId="240C10B9" w14:textId="77777777" w:rsidR="009407CB" w:rsidRPr="00097B5C" w:rsidRDefault="009407CB" w:rsidP="009407CB">
            <w:pPr>
              <w:numPr>
                <w:ilvl w:val="0"/>
                <w:numId w:val="46"/>
              </w:numPr>
              <w:suppressAutoHyphens/>
              <w:ind w:left="0" w:right="62" w:firstLine="0"/>
              <w:jc w:val="center"/>
              <w:rPr>
                <w:rFonts w:ascii="Arial" w:hAnsi="Arial" w:cs="Arial"/>
                <w:b/>
                <w:sz w:val="16"/>
                <w:szCs w:val="20"/>
              </w:rPr>
            </w:pPr>
          </w:p>
        </w:tc>
        <w:tc>
          <w:tcPr>
            <w:tcW w:w="5915" w:type="dxa"/>
          </w:tcPr>
          <w:p w14:paraId="7DEA55DB"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Usar embalajes con materiales reciclables y/ fácilmente separables y aprovechables, potencialmente reciclables y amigables con el medio ambiente.</w:t>
            </w:r>
          </w:p>
        </w:tc>
        <w:tc>
          <w:tcPr>
            <w:tcW w:w="6237" w:type="dxa"/>
            <w:vAlign w:val="center"/>
          </w:tcPr>
          <w:p w14:paraId="21ECABCB"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El supervisor a la hora de recepcionar el material, verificara la utilización de embalajes con material aprovechable y amigable con el medio ambiente.</w:t>
            </w:r>
          </w:p>
        </w:tc>
      </w:tr>
      <w:tr w:rsidR="009407CB" w:rsidRPr="00097B5C" w14:paraId="5C6A07F8" w14:textId="77777777" w:rsidTr="00455013">
        <w:trPr>
          <w:jc w:val="center"/>
        </w:trPr>
        <w:tc>
          <w:tcPr>
            <w:tcW w:w="601" w:type="dxa"/>
            <w:vAlign w:val="center"/>
          </w:tcPr>
          <w:p w14:paraId="579526E3" w14:textId="77777777" w:rsidR="009407CB" w:rsidRPr="00097B5C" w:rsidRDefault="009407CB" w:rsidP="009407CB">
            <w:pPr>
              <w:numPr>
                <w:ilvl w:val="0"/>
                <w:numId w:val="46"/>
              </w:numPr>
              <w:suppressAutoHyphens/>
              <w:ind w:left="0" w:right="62" w:firstLine="0"/>
              <w:jc w:val="center"/>
              <w:rPr>
                <w:rFonts w:ascii="Arial" w:hAnsi="Arial" w:cs="Arial"/>
                <w:b/>
                <w:sz w:val="16"/>
                <w:szCs w:val="20"/>
              </w:rPr>
            </w:pPr>
          </w:p>
        </w:tc>
        <w:tc>
          <w:tcPr>
            <w:tcW w:w="5915" w:type="dxa"/>
          </w:tcPr>
          <w:p w14:paraId="1001C256"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Contar con un programa postconsumo para la recuperación de residuos como baterías, pilas, RAEE</w:t>
            </w:r>
          </w:p>
        </w:tc>
        <w:tc>
          <w:tcPr>
            <w:tcW w:w="6237" w:type="dxa"/>
            <w:vAlign w:val="center"/>
          </w:tcPr>
          <w:p w14:paraId="2E8917FD"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Entrega por parte del oferente, para verificación del programa postconsumo.</w:t>
            </w:r>
          </w:p>
        </w:tc>
      </w:tr>
      <w:tr w:rsidR="009407CB" w:rsidRPr="00097B5C" w14:paraId="3C4AB9E9" w14:textId="77777777" w:rsidTr="00455013">
        <w:trPr>
          <w:jc w:val="center"/>
        </w:trPr>
        <w:tc>
          <w:tcPr>
            <w:tcW w:w="601" w:type="dxa"/>
            <w:vAlign w:val="center"/>
          </w:tcPr>
          <w:p w14:paraId="6AC0A4BC" w14:textId="77777777" w:rsidR="009407CB" w:rsidRPr="00097B5C" w:rsidRDefault="009407CB" w:rsidP="009407CB">
            <w:pPr>
              <w:numPr>
                <w:ilvl w:val="0"/>
                <w:numId w:val="46"/>
              </w:numPr>
              <w:suppressAutoHyphens/>
              <w:ind w:left="0" w:right="62" w:firstLine="0"/>
              <w:jc w:val="center"/>
              <w:rPr>
                <w:rFonts w:ascii="Arial" w:hAnsi="Arial" w:cs="Arial"/>
                <w:b/>
                <w:sz w:val="16"/>
                <w:szCs w:val="20"/>
              </w:rPr>
            </w:pPr>
          </w:p>
        </w:tc>
        <w:tc>
          <w:tcPr>
            <w:tcW w:w="5915" w:type="dxa"/>
            <w:vAlign w:val="center"/>
          </w:tcPr>
          <w:p w14:paraId="7B7CB2DC"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Tener el registro como generador de residuos peligrosos por parte de la Corporación Ambiental.</w:t>
            </w:r>
          </w:p>
        </w:tc>
        <w:tc>
          <w:tcPr>
            <w:tcW w:w="6237" w:type="dxa"/>
            <w:vAlign w:val="center"/>
          </w:tcPr>
          <w:p w14:paraId="79E697B5"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Registro de generador de residuos peligrosos a través de la plataforma del IDEAM. En caso de que el oferente no cuente con este registro, podrá acreditar este requisito, presentando copia del soporte de la radicación de la solicitud de registro ante la autoridad ambiental Competente, así como el compromiso de de que una vez otorgado el registro por la autoridad ambiental, aportará una copia a la entidad.</w:t>
            </w:r>
          </w:p>
          <w:p w14:paraId="1E56E947" w14:textId="77777777" w:rsidR="009407CB" w:rsidRPr="00097B5C" w:rsidRDefault="009407CB" w:rsidP="00455013">
            <w:pPr>
              <w:ind w:right="62"/>
              <w:jc w:val="both"/>
              <w:rPr>
                <w:rFonts w:ascii="Arial" w:hAnsi="Arial" w:cs="Arial"/>
                <w:sz w:val="16"/>
                <w:szCs w:val="20"/>
              </w:rPr>
            </w:pPr>
          </w:p>
          <w:p w14:paraId="073FF946" w14:textId="77777777" w:rsidR="009407CB" w:rsidRPr="00097B5C" w:rsidRDefault="009407CB" w:rsidP="00455013">
            <w:pPr>
              <w:ind w:right="62"/>
              <w:jc w:val="both"/>
              <w:rPr>
                <w:rFonts w:ascii="Arial" w:hAnsi="Arial" w:cs="Arial"/>
                <w:sz w:val="16"/>
                <w:szCs w:val="20"/>
              </w:rPr>
            </w:pPr>
            <w:r w:rsidRPr="00097B5C">
              <w:rPr>
                <w:rFonts w:ascii="Arial" w:hAnsi="Arial" w:cs="Arial"/>
                <w:sz w:val="16"/>
                <w:szCs w:val="20"/>
              </w:rPr>
              <w:t>En caso de contar con convenio de operación, deberá anexar los soportes que certifiquen dicho convenio, así como la existencia del usuario en plataforma IDEAM.</w:t>
            </w:r>
          </w:p>
        </w:tc>
      </w:tr>
    </w:tbl>
    <w:p w14:paraId="69C1C86F" w14:textId="3CA7E013" w:rsidR="00B13F8A" w:rsidRDefault="00B13F8A" w:rsidP="00B13F8A">
      <w:pPr>
        <w:ind w:left="284"/>
        <w:rPr>
          <w:rFonts w:ascii="Arial" w:hAnsi="Arial" w:cs="Arial"/>
          <w:b/>
          <w:sz w:val="18"/>
          <w:szCs w:val="18"/>
          <w:lang w:val="es-ES_tradnl"/>
        </w:rPr>
      </w:pPr>
    </w:p>
    <w:p w14:paraId="0F4C13CB" w14:textId="77777777" w:rsidR="009407CB" w:rsidRPr="00B13F8A" w:rsidRDefault="009407CB" w:rsidP="00B13F8A">
      <w:pPr>
        <w:ind w:left="284"/>
        <w:rPr>
          <w:rFonts w:ascii="Arial" w:hAnsi="Arial" w:cs="Arial"/>
          <w:b/>
          <w:sz w:val="18"/>
          <w:szCs w:val="18"/>
          <w:lang w:val="es-ES_tradnl"/>
        </w:rPr>
      </w:pPr>
    </w:p>
    <w:p w14:paraId="4A3347C1" w14:textId="77777777" w:rsidR="00B13F8A" w:rsidRPr="008F58BF" w:rsidRDefault="00B13F8A" w:rsidP="00B13F8A">
      <w:pPr>
        <w:numPr>
          <w:ilvl w:val="2"/>
          <w:numId w:val="9"/>
        </w:numPr>
        <w:ind w:left="284" w:hanging="284"/>
        <w:rPr>
          <w:rFonts w:ascii="Arial" w:hAnsi="Arial" w:cs="Arial"/>
          <w:b/>
          <w:sz w:val="18"/>
          <w:szCs w:val="18"/>
          <w:lang w:val="es-ES_tradnl"/>
        </w:rPr>
      </w:pPr>
      <w:r w:rsidRPr="008F58BF">
        <w:rPr>
          <w:rFonts w:ascii="Arial" w:eastAsia="Arial" w:hAnsi="Arial" w:cs="Arial"/>
          <w:b/>
          <w:bCs/>
          <w:color w:val="000000"/>
          <w:sz w:val="18"/>
          <w:szCs w:val="18"/>
          <w:lang w:val="es-CO" w:eastAsia="es-CO"/>
        </w:rPr>
        <w:t>DOCUMENTOS A ENTREGAR POSTERIOR A LA ADJUDICACIÓN DEL CONTRATO.</w:t>
      </w:r>
    </w:p>
    <w:p w14:paraId="2C549380" w14:textId="77777777" w:rsidR="00B13F8A" w:rsidRPr="008F58BF" w:rsidRDefault="00B13F8A" w:rsidP="00B13F8A">
      <w:pPr>
        <w:ind w:right="191"/>
        <w:jc w:val="both"/>
        <w:rPr>
          <w:rFonts w:ascii="Arial" w:eastAsia="Arial" w:hAnsi="Arial" w:cs="Arial"/>
          <w:bCs/>
          <w:color w:val="000000"/>
          <w:sz w:val="18"/>
          <w:szCs w:val="18"/>
          <w:lang w:val="es-CO" w:eastAsia="es-CO"/>
        </w:rPr>
      </w:pPr>
    </w:p>
    <w:p w14:paraId="43AB6DEA" w14:textId="77777777" w:rsidR="00B13F8A" w:rsidRPr="008F58BF" w:rsidRDefault="00B13F8A" w:rsidP="00B13F8A">
      <w:pPr>
        <w:ind w:left="-5" w:hanging="10"/>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El oferente deberá comprometerse a dar estricto cumplimiento a las siguientes obligaciones en el evento de resultar adjudicatario del proceso, esto dentro de los CINCO (05) DÍAS siguientes a la adjudicación:</w:t>
      </w:r>
    </w:p>
    <w:p w14:paraId="22A490BD" w14:textId="77777777" w:rsidR="00B13F8A" w:rsidRPr="008F58BF" w:rsidRDefault="00B13F8A" w:rsidP="00B13F8A">
      <w:pPr>
        <w:contextualSpacing/>
        <w:rPr>
          <w:rFonts w:ascii="Arial" w:hAnsi="Arial" w:cs="Arial"/>
          <w:sz w:val="18"/>
          <w:szCs w:val="18"/>
        </w:rPr>
      </w:pPr>
    </w:p>
    <w:p w14:paraId="1E515743" w14:textId="77777777" w:rsidR="00B13F8A" w:rsidRPr="008F58BF" w:rsidRDefault="00B13F8A" w:rsidP="009407CB">
      <w:pPr>
        <w:numPr>
          <w:ilvl w:val="0"/>
          <w:numId w:val="41"/>
        </w:numPr>
        <w:ind w:left="284" w:right="191" w:hanging="284"/>
        <w:contextualSpacing/>
        <w:jc w:val="both"/>
        <w:rPr>
          <w:rFonts w:ascii="Arial" w:hAnsi="Arial" w:cs="Arial"/>
          <w:sz w:val="18"/>
          <w:szCs w:val="18"/>
        </w:rPr>
      </w:pPr>
      <w:r w:rsidRPr="008F58BF">
        <w:rPr>
          <w:rFonts w:ascii="Arial" w:hAnsi="Arial" w:cs="Arial"/>
          <w:b/>
          <w:sz w:val="18"/>
          <w:szCs w:val="18"/>
        </w:rPr>
        <w:t>Plan de Manejo Ambiental que contenga:</w:t>
      </w:r>
      <w:r w:rsidRPr="008F58BF">
        <w:rPr>
          <w:rFonts w:ascii="Arial" w:hAnsi="Arial" w:cs="Arial"/>
          <w:sz w:val="18"/>
          <w:szCs w:val="18"/>
        </w:rPr>
        <w:t xml:space="preserve"> Objetivos, Descripción del proyecto (actividades del proyecto, recursos para la ejecución del proyecto), Programas de Manejo Ambiental y los formatos correspondientes.</w:t>
      </w:r>
    </w:p>
    <w:p w14:paraId="318D6C73" w14:textId="77777777" w:rsidR="00B13F8A" w:rsidRPr="008F58BF" w:rsidRDefault="00B13F8A" w:rsidP="009407CB">
      <w:pPr>
        <w:numPr>
          <w:ilvl w:val="0"/>
          <w:numId w:val="41"/>
        </w:numPr>
        <w:ind w:left="284" w:right="191" w:hanging="284"/>
        <w:contextualSpacing/>
        <w:jc w:val="both"/>
        <w:rPr>
          <w:rFonts w:ascii="Arial" w:hAnsi="Arial" w:cs="Arial"/>
          <w:sz w:val="18"/>
          <w:szCs w:val="18"/>
        </w:rPr>
      </w:pPr>
      <w:r w:rsidRPr="008F58BF">
        <w:rPr>
          <w:rFonts w:ascii="Arial" w:hAnsi="Arial" w:cs="Arial"/>
          <w:b/>
          <w:sz w:val="18"/>
          <w:szCs w:val="18"/>
        </w:rPr>
        <w:t>Plan de Salud Ocupacional y Seguridad Industrial que contenga:</w:t>
      </w:r>
      <w:r w:rsidRPr="008F58BF">
        <w:rPr>
          <w:rFonts w:ascii="Arial" w:hAnsi="Arial" w:cs="Arial"/>
          <w:sz w:val="18"/>
          <w:szCs w:val="18"/>
        </w:rPr>
        <w:t xml:space="preserve"> Estrategias del programa, Gestión del programa (recursos para la gestión de salud ocupacional, programa de seguridad industrial y salud ocupacional, registros), Plan de contingencias del proyecto (lineamientos del plan de contingencias, plan de acción) y los formatos correspondientes.</w:t>
      </w:r>
    </w:p>
    <w:p w14:paraId="198639B8" w14:textId="77777777" w:rsidR="00B13F8A" w:rsidRPr="008F58BF" w:rsidRDefault="00B13F8A" w:rsidP="00B13F8A">
      <w:pPr>
        <w:jc w:val="both"/>
        <w:rPr>
          <w:rFonts w:ascii="Arial" w:eastAsia="Arial" w:hAnsi="Arial" w:cs="Arial"/>
          <w:b/>
          <w:color w:val="000000"/>
          <w:sz w:val="18"/>
          <w:szCs w:val="18"/>
          <w:lang w:val="es-CO" w:eastAsia="es-CO"/>
        </w:rPr>
      </w:pPr>
    </w:p>
    <w:p w14:paraId="4D60F553" w14:textId="3C0E92FC" w:rsidR="00B13F8A" w:rsidRPr="008F58BF" w:rsidRDefault="00B13F8A" w:rsidP="00B13F8A">
      <w:pPr>
        <w:ind w:left="33" w:hanging="33"/>
        <w:jc w:val="both"/>
        <w:rPr>
          <w:rFonts w:ascii="Arial" w:eastAsia="Arial" w:hAnsi="Arial" w:cs="Arial"/>
          <w:color w:val="000000"/>
          <w:sz w:val="18"/>
          <w:szCs w:val="18"/>
          <w:lang w:val="es-CO" w:eastAsia="es-CO"/>
        </w:rPr>
      </w:pPr>
      <w:r w:rsidRPr="008F58BF">
        <w:rPr>
          <w:rFonts w:ascii="Arial" w:eastAsia="Arial" w:hAnsi="Arial" w:cs="Arial"/>
          <w:b/>
          <w:color w:val="000000"/>
          <w:sz w:val="18"/>
          <w:szCs w:val="18"/>
          <w:lang w:val="es-CO" w:eastAsia="es-CO"/>
        </w:rPr>
        <w:t>NOTAS:</w:t>
      </w:r>
      <w:r w:rsidRPr="008F58BF">
        <w:rPr>
          <w:rFonts w:ascii="Arial" w:eastAsia="Arial" w:hAnsi="Arial" w:cs="Arial"/>
          <w:color w:val="000000"/>
          <w:sz w:val="18"/>
          <w:szCs w:val="18"/>
          <w:lang w:val="es-CO" w:eastAsia="es-CO"/>
        </w:rPr>
        <w:t xml:space="preserve"> </w:t>
      </w:r>
    </w:p>
    <w:p w14:paraId="16299628" w14:textId="77777777" w:rsidR="00B13F8A" w:rsidRPr="008F58BF" w:rsidRDefault="00B13F8A" w:rsidP="00B13F8A">
      <w:pPr>
        <w:ind w:left="33" w:hanging="33"/>
        <w:jc w:val="both"/>
        <w:rPr>
          <w:rFonts w:ascii="Arial" w:eastAsia="Arial" w:hAnsi="Arial" w:cs="Arial"/>
          <w:color w:val="000000"/>
          <w:sz w:val="18"/>
          <w:szCs w:val="18"/>
          <w:lang w:val="es-CO" w:eastAsia="es-CO"/>
        </w:rPr>
      </w:pPr>
    </w:p>
    <w:p w14:paraId="1BB054CF" w14:textId="77777777" w:rsidR="00B13F8A" w:rsidRPr="008F58BF" w:rsidRDefault="00B13F8A" w:rsidP="00B13F8A">
      <w:pPr>
        <w:numPr>
          <w:ilvl w:val="0"/>
          <w:numId w:val="26"/>
        </w:numPr>
        <w:suppressAutoHyphens/>
        <w:ind w:left="426" w:hanging="284"/>
        <w:jc w:val="both"/>
        <w:rPr>
          <w:rFonts w:ascii="Arial" w:eastAsia="Arial" w:hAnsi="Arial" w:cs="Arial"/>
          <w:color w:val="000000"/>
          <w:sz w:val="18"/>
          <w:szCs w:val="18"/>
          <w:lang w:val="es-CO" w:eastAsia="es-CO"/>
        </w:rPr>
      </w:pPr>
      <w:r w:rsidRPr="008F58BF">
        <w:rPr>
          <w:rFonts w:ascii="Arial" w:eastAsia="Arial" w:hAnsi="Arial" w:cs="Arial"/>
          <w:color w:val="000000"/>
          <w:sz w:val="18"/>
          <w:szCs w:val="18"/>
          <w:lang w:val="es-CO" w:eastAsia="es-CO"/>
        </w:rPr>
        <w:t xml:space="preserve">Una vez adjudicado el contrato dando cumplimiento a Ley 2016 de 2020, el supervisor del contrato deberá exigir al contratista el certificado de participación y aprobación del curso virtual de integridad, transparencia y lucha contra la corrupción establecido por función pública MIPG, </w:t>
      </w:r>
      <w:hyperlink r:id="rId9" w:history="1">
        <w:r w:rsidRPr="008F58BF">
          <w:rPr>
            <w:rFonts w:ascii="Arial" w:eastAsia="Arial" w:hAnsi="Arial" w:cs="Arial"/>
            <w:i/>
            <w:color w:val="0000FF"/>
            <w:sz w:val="18"/>
            <w:szCs w:val="18"/>
            <w:u w:val="single"/>
            <w:lang w:val="es-CO" w:eastAsia="es-CO"/>
          </w:rPr>
          <w:t>https://www.funcionpublica.gov.co/web/eva/curso-integridad</w:t>
        </w:r>
      </w:hyperlink>
      <w:r w:rsidRPr="008F58BF">
        <w:rPr>
          <w:rFonts w:ascii="Arial" w:eastAsia="Arial" w:hAnsi="Arial" w:cs="Arial"/>
          <w:i/>
          <w:color w:val="0000FF"/>
          <w:sz w:val="18"/>
          <w:szCs w:val="18"/>
          <w:u w:val="single"/>
          <w:lang w:val="es-CO" w:eastAsia="es-CO"/>
        </w:rPr>
        <w:t xml:space="preserve"> </w:t>
      </w:r>
      <w:r w:rsidRPr="008F58BF">
        <w:rPr>
          <w:rFonts w:ascii="Arial" w:eastAsia="Arial" w:hAnsi="Arial" w:cs="Arial"/>
          <w:color w:val="000000"/>
          <w:sz w:val="18"/>
          <w:szCs w:val="18"/>
          <w:lang w:val="es-CO" w:eastAsia="es-CO"/>
        </w:rPr>
        <w:t>, lo anterior orientado bajo la cultura de legalidad y ética de lo público con base principios función pública, asumir comportamientos en los que prevalezca el interés general por encima del interés particular.</w:t>
      </w:r>
    </w:p>
    <w:p w14:paraId="56B25301" w14:textId="77777777" w:rsidR="00B13F8A" w:rsidRPr="008F58BF" w:rsidRDefault="00B13F8A" w:rsidP="00B13F8A">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El oferente entiende y acepta que todas las especificaciones técnicas descritas en el presente anexo son de obligatorio cumplimiento para el oferente.</w:t>
      </w:r>
    </w:p>
    <w:p w14:paraId="122723FC" w14:textId="77777777" w:rsidR="00B13F8A" w:rsidRPr="008F58BF" w:rsidRDefault="00B13F8A" w:rsidP="00B13F8A">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 xml:space="preserve">Una vez adjudicado el presente proceso, mantendré durante la vigencia del contrato las condiciones de calidad ofertadas y estaré atento a las observaciones que se presenten con relación a las mismas. </w:t>
      </w:r>
    </w:p>
    <w:p w14:paraId="25487A78" w14:textId="4D6E51A3" w:rsidR="001E4A2D" w:rsidRPr="008F58BF" w:rsidRDefault="00B13F8A" w:rsidP="00325735">
      <w:pPr>
        <w:widowControl w:val="0"/>
        <w:numPr>
          <w:ilvl w:val="0"/>
          <w:numId w:val="26"/>
        </w:numPr>
        <w:autoSpaceDE w:val="0"/>
        <w:autoSpaceDN w:val="0"/>
        <w:ind w:left="426" w:hanging="284"/>
        <w:contextualSpacing/>
        <w:jc w:val="both"/>
        <w:rPr>
          <w:rFonts w:ascii="Arial" w:eastAsia="Arial" w:hAnsi="Arial" w:cs="Arial"/>
          <w:bCs/>
          <w:color w:val="000000"/>
          <w:sz w:val="18"/>
          <w:szCs w:val="18"/>
          <w:lang w:val="es-CO" w:eastAsia="es-CO"/>
        </w:rPr>
      </w:pPr>
      <w:r w:rsidRPr="008F58BF">
        <w:rPr>
          <w:rFonts w:ascii="Arial" w:eastAsia="Arial" w:hAnsi="Arial" w:cs="Arial"/>
          <w:bCs/>
          <w:color w:val="000000"/>
          <w:sz w:val="18"/>
          <w:szCs w:val="18"/>
          <w:lang w:val="es-CO" w:eastAsia="es-CO"/>
        </w:rPr>
        <w:t>Tengo conocimiento de las condiciones geográficas de la entidad contratante y por ende, la totalidad de los gastos ocasionados para la prestación del servicio, los cuales serán asumidos por mí en condición de contratista en caso de resultar adjudicatario y no representarán costo adicional al valor establecido en la propuesta, toda vez que la misma contempla todos los gastos en los que se incurre para su adecuada ejecución.</w:t>
      </w:r>
    </w:p>
    <w:p w14:paraId="2FDFF97C" w14:textId="3851D427" w:rsidR="005438FA" w:rsidRDefault="005438FA" w:rsidP="005438FA">
      <w:pPr>
        <w:tabs>
          <w:tab w:val="left" w:pos="284"/>
        </w:tabs>
        <w:ind w:right="48"/>
        <w:jc w:val="both"/>
        <w:rPr>
          <w:rFonts w:ascii="Arial" w:hAnsi="Arial" w:cs="Arial"/>
          <w:sz w:val="18"/>
          <w:szCs w:val="18"/>
        </w:rPr>
      </w:pPr>
    </w:p>
    <w:p w14:paraId="5CE51D22" w14:textId="77777777" w:rsidR="005438FA" w:rsidRPr="005438FA" w:rsidRDefault="005438FA" w:rsidP="005438FA">
      <w:pPr>
        <w:tabs>
          <w:tab w:val="left" w:pos="284"/>
        </w:tabs>
        <w:ind w:right="48"/>
        <w:jc w:val="both"/>
        <w:rPr>
          <w:rFonts w:ascii="Arial" w:hAnsi="Arial" w:cs="Arial"/>
          <w:color w:val="000000" w:themeColor="text1"/>
        </w:rPr>
      </w:pPr>
      <w:r w:rsidRPr="005438FA">
        <w:rPr>
          <w:rFonts w:ascii="Arial" w:hAnsi="Arial" w:cs="Arial"/>
          <w:b/>
          <w:color w:val="000000" w:themeColor="text1"/>
          <w:sz w:val="20"/>
          <w:szCs w:val="20"/>
        </w:rPr>
        <w:t xml:space="preserve">GARANTÍA TÉCNICA: </w:t>
      </w:r>
      <w:r w:rsidRPr="005438FA">
        <w:rPr>
          <w:rFonts w:ascii="Arial" w:hAnsi="Arial" w:cs="Arial"/>
          <w:color w:val="000000" w:themeColor="text1"/>
          <w:sz w:val="20"/>
          <w:szCs w:val="20"/>
        </w:rPr>
        <w:t xml:space="preserve">De conformidad con lo establecido en la Ley 1480 de 2011 y demás normas concordantes y complementarias, ofrezco garantía de los SERVICIOS prestados / BIENES entregados en virtud de lo establecido en el contrato y sus modificaciones, contra cualquier daño que afecte su calidad, idoneidad, seguridad y buen estado </w:t>
      </w:r>
      <w:r w:rsidRPr="005438FA">
        <w:rPr>
          <w:rFonts w:ascii="Arial" w:hAnsi="Arial" w:cs="Arial"/>
          <w:color w:val="000000" w:themeColor="text1"/>
          <w:sz w:val="20"/>
          <w:szCs w:val="20"/>
        </w:rPr>
        <w:lastRenderedPageBreak/>
        <w:t>de funcionamiento, conforme las especificaciones y características técnicas establecidas en el contrato y los documento que lo integran, por un lapso de UN (1) AÑO, contado a partir de la expedición del acta de recibo a satisfacción suscrita por el supervisor del contrato.</w:t>
      </w:r>
    </w:p>
    <w:p w14:paraId="5C9B78CB" w14:textId="77777777" w:rsidR="005438FA" w:rsidRPr="005438FA" w:rsidRDefault="005438FA" w:rsidP="005438FA">
      <w:pPr>
        <w:tabs>
          <w:tab w:val="left" w:pos="284"/>
        </w:tabs>
        <w:ind w:right="48"/>
        <w:jc w:val="both"/>
        <w:rPr>
          <w:rFonts w:ascii="Arial" w:hAnsi="Arial" w:cs="Arial"/>
          <w:color w:val="000000" w:themeColor="text1"/>
          <w:sz w:val="20"/>
          <w:szCs w:val="20"/>
        </w:rPr>
      </w:pPr>
    </w:p>
    <w:p w14:paraId="5375DC9C" w14:textId="77777777" w:rsidR="005438FA" w:rsidRPr="005438FA" w:rsidRDefault="005438FA" w:rsidP="005438FA">
      <w:pPr>
        <w:tabs>
          <w:tab w:val="left" w:pos="284"/>
        </w:tabs>
        <w:ind w:right="48"/>
        <w:jc w:val="both"/>
        <w:rPr>
          <w:rFonts w:ascii="Arial" w:hAnsi="Arial" w:cs="Arial"/>
          <w:color w:val="000000" w:themeColor="text1"/>
        </w:rPr>
      </w:pPr>
      <w:r w:rsidRPr="005438FA">
        <w:rPr>
          <w:rFonts w:ascii="Arial" w:hAnsi="Arial" w:cs="Arial"/>
          <w:color w:val="000000" w:themeColor="text1"/>
          <w:sz w:val="20"/>
          <w:szCs w:val="20"/>
        </w:rPr>
        <w:t xml:space="preserve">TÉRMINO PARA ATENDER EL RECLAMO DE GARANTÍA. En caso de reclamo de garantía, la Armada Nacional informará al contratista el defecto o falla que presenta el bien o las novedades del servicio prestado, efectuando la entrega del elemento (cuando aplique). el contratista o quien realice la reparación en su nombre previa autorización escrita, deberá expedir una constancia de recibo conforme con las reglas previstas para la prestación de servicios que suponen la entrega de un bien, e indicará los motivos de la reclamación. Cuando el producto sea reparado en cumplimiento de una garantía legal o suplementaria, el contratista o quien realice la reparación en su nombre previa autorización por escrito, estará obligado a entregar a la </w:t>
      </w:r>
      <w:r w:rsidRPr="005438FA">
        <w:rPr>
          <w:rFonts w:ascii="Arial" w:hAnsi="Arial" w:cs="Arial"/>
          <w:bCs/>
          <w:color w:val="000000" w:themeColor="text1"/>
          <w:sz w:val="20"/>
          <w:szCs w:val="20"/>
        </w:rPr>
        <w:t xml:space="preserve">Base Naval No. 05 ARC “ORINOQUÍA” </w:t>
      </w:r>
      <w:r w:rsidRPr="005438FA">
        <w:rPr>
          <w:rFonts w:ascii="Arial" w:hAnsi="Arial" w:cs="Arial"/>
          <w:color w:val="000000" w:themeColor="text1"/>
          <w:sz w:val="20"/>
          <w:szCs w:val="20"/>
        </w:rPr>
        <w:t xml:space="preserve">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w:t>
      </w:r>
      <w:r w:rsidRPr="005438FA">
        <w:rPr>
          <w:rFonts w:ascii="Arial" w:hAnsi="Arial" w:cs="Arial"/>
          <w:bCs/>
          <w:color w:val="000000" w:themeColor="text1"/>
          <w:sz w:val="20"/>
          <w:szCs w:val="20"/>
        </w:rPr>
        <w:t xml:space="preserve">Base Naval No. 05 ARC “ORINOQUÍA” </w:t>
      </w:r>
      <w:r w:rsidRPr="005438FA">
        <w:rPr>
          <w:rFonts w:ascii="Arial" w:hAnsi="Arial" w:cs="Arial"/>
          <w:color w:val="000000" w:themeColor="text1"/>
          <w:sz w:val="20"/>
          <w:szCs w:val="20"/>
        </w:rPr>
        <w:t>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6B9D36D8" w14:textId="77777777" w:rsidR="005438FA" w:rsidRPr="005438FA" w:rsidRDefault="005438FA" w:rsidP="005438FA">
      <w:pPr>
        <w:pStyle w:val="NormalWeb"/>
        <w:spacing w:before="0" w:after="0"/>
        <w:jc w:val="both"/>
        <w:rPr>
          <w:rFonts w:ascii="Arial" w:hAnsi="Arial" w:cs="Arial"/>
          <w:color w:val="000000" w:themeColor="text1"/>
        </w:rPr>
      </w:pPr>
      <w:r w:rsidRPr="005438FA">
        <w:rPr>
          <w:rFonts w:ascii="Arial" w:hAnsi="Arial" w:cs="Arial"/>
          <w:color w:val="000000" w:themeColor="text1"/>
          <w:sz w:val="20"/>
          <w:szCs w:val="20"/>
        </w:rPr>
        <w:t>EXONERACIÓN DE RESPONSABILIDAD DE LA GARANTÍA.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30737EE1" w14:textId="2DDDA6BB" w:rsidR="005438FA" w:rsidRPr="005438FA" w:rsidRDefault="005438FA" w:rsidP="005438FA">
      <w:pPr>
        <w:pStyle w:val="NormalWeb"/>
        <w:spacing w:before="0" w:after="0"/>
        <w:jc w:val="both"/>
        <w:rPr>
          <w:rFonts w:ascii="Arial" w:hAnsi="Arial" w:cs="Arial"/>
          <w:color w:val="000000" w:themeColor="text1"/>
          <w:sz w:val="20"/>
          <w:szCs w:val="20"/>
        </w:rPr>
      </w:pPr>
      <w:r w:rsidRPr="005438FA">
        <w:rPr>
          <w:rFonts w:ascii="Arial" w:hAnsi="Arial" w:cs="Arial"/>
          <w:color w:val="000000" w:themeColor="text1"/>
          <w:sz w:val="20"/>
          <w:szCs w:val="20"/>
        </w:rPr>
        <w:t>SUSPENSIÓN Y AMPLIACIÓN DEL PLAZO DE GARANTÍA: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1E70BA56" w14:textId="31957FF3" w:rsidR="00897714" w:rsidRPr="007E070F" w:rsidRDefault="007F5F4C" w:rsidP="00897714">
      <w:pPr>
        <w:tabs>
          <w:tab w:val="left" w:pos="284"/>
        </w:tabs>
        <w:ind w:right="48"/>
        <w:rPr>
          <w:rFonts w:ascii="Arial" w:hAnsi="Arial" w:cs="Arial"/>
          <w:sz w:val="18"/>
          <w:szCs w:val="18"/>
        </w:rPr>
      </w:pPr>
      <w:r w:rsidRPr="007E070F">
        <w:rPr>
          <w:rFonts w:ascii="Arial" w:hAnsi="Arial" w:cs="Arial"/>
          <w:b/>
          <w:sz w:val="18"/>
          <w:szCs w:val="18"/>
        </w:rPr>
        <w:t xml:space="preserve">6. </w:t>
      </w:r>
      <w:r w:rsidR="00897714" w:rsidRPr="007E070F">
        <w:rPr>
          <w:rFonts w:ascii="Arial" w:hAnsi="Arial" w:cs="Arial"/>
          <w:b/>
          <w:sz w:val="18"/>
          <w:szCs w:val="18"/>
        </w:rPr>
        <w:t xml:space="preserve"> EXPERIENCIA DEL PROPONENTE</w:t>
      </w:r>
    </w:p>
    <w:p w14:paraId="65A939A6" w14:textId="77777777" w:rsidR="00897714" w:rsidRPr="007E070F" w:rsidRDefault="00897714" w:rsidP="00897714">
      <w:pPr>
        <w:tabs>
          <w:tab w:val="left" w:pos="284"/>
        </w:tabs>
        <w:ind w:right="48"/>
        <w:rPr>
          <w:rFonts w:ascii="Arial" w:hAnsi="Arial" w:cs="Arial"/>
          <w:sz w:val="18"/>
          <w:szCs w:val="18"/>
        </w:rPr>
      </w:pPr>
    </w:p>
    <w:p w14:paraId="3351AEB9" w14:textId="77777777" w:rsidR="00A03E81" w:rsidRPr="00BB14C8" w:rsidRDefault="00A03E81" w:rsidP="00A03E81">
      <w:pPr>
        <w:tabs>
          <w:tab w:val="left" w:pos="426"/>
          <w:tab w:val="left" w:pos="709"/>
        </w:tabs>
        <w:jc w:val="both"/>
        <w:rPr>
          <w:rFonts w:ascii="Arial" w:hAnsi="Arial" w:cs="Arial"/>
          <w:sz w:val="20"/>
          <w:szCs w:val="20"/>
        </w:rPr>
      </w:pPr>
      <w:r w:rsidRPr="00BB14C8">
        <w:rPr>
          <w:rFonts w:ascii="Arial" w:hAnsi="Arial" w:cs="Arial"/>
          <w:sz w:val="20"/>
          <w:szCs w:val="20"/>
        </w:rPr>
        <w:t xml:space="preserve">La experiencia podrá ser acreditada a través de </w:t>
      </w:r>
      <w:r w:rsidRPr="00BB14C8">
        <w:rPr>
          <w:rFonts w:ascii="Arial" w:hAnsi="Arial" w:cs="Arial"/>
          <w:b/>
          <w:sz w:val="20"/>
          <w:szCs w:val="20"/>
        </w:rPr>
        <w:t>Certificaciones de experiencia</w:t>
      </w:r>
      <w:r w:rsidRPr="00BB14C8">
        <w:rPr>
          <w:rFonts w:ascii="Arial" w:hAnsi="Arial" w:cs="Arial"/>
          <w:sz w:val="20"/>
          <w:szCs w:val="20"/>
        </w:rPr>
        <w:t xml:space="preserve"> o </w:t>
      </w:r>
      <w:r w:rsidRPr="00BB14C8">
        <w:rPr>
          <w:rFonts w:ascii="Arial" w:hAnsi="Arial" w:cs="Arial"/>
          <w:b/>
          <w:sz w:val="20"/>
          <w:szCs w:val="20"/>
        </w:rPr>
        <w:t xml:space="preserve">copia de contratos totalmente ejecutados </w:t>
      </w:r>
      <w:r>
        <w:rPr>
          <w:rFonts w:ascii="Arial" w:hAnsi="Arial" w:cs="Arial"/>
          <w:b/>
          <w:sz w:val="20"/>
          <w:szCs w:val="20"/>
        </w:rPr>
        <w:t xml:space="preserve">o </w:t>
      </w:r>
      <w:r w:rsidRPr="00BB14C8">
        <w:rPr>
          <w:rFonts w:ascii="Arial" w:hAnsi="Arial" w:cs="Arial"/>
          <w:b/>
          <w:sz w:val="20"/>
          <w:szCs w:val="20"/>
        </w:rPr>
        <w:t>acta de recibo a satisfacción o liquidación del contrato,</w:t>
      </w:r>
      <w:r w:rsidRPr="00BB14C8">
        <w:rPr>
          <w:rFonts w:ascii="Arial" w:hAnsi="Arial" w:cs="Arial"/>
          <w:sz w:val="20"/>
          <w:szCs w:val="20"/>
        </w:rPr>
        <w:t xml:space="preserve"> suscritos con personas jurídicas de naturaleza pública o privada o personas naturales. Para el caso de contratos suscritos con personas naturales debe adjuntar adicional a la copia del contrato el acta de recepción o factura.</w:t>
      </w:r>
    </w:p>
    <w:p w14:paraId="528936F0" w14:textId="31232F34" w:rsidR="00C350BB" w:rsidRPr="00A03E81" w:rsidRDefault="00A03E81" w:rsidP="00A03E81">
      <w:pPr>
        <w:tabs>
          <w:tab w:val="left" w:pos="426"/>
        </w:tabs>
        <w:autoSpaceDE w:val="0"/>
        <w:autoSpaceDN w:val="0"/>
        <w:adjustRightInd w:val="0"/>
        <w:jc w:val="both"/>
        <w:rPr>
          <w:rFonts w:ascii="Arial" w:hAnsi="Arial" w:cs="Arial"/>
          <w:b/>
          <w:sz w:val="20"/>
          <w:szCs w:val="20"/>
          <w:lang w:val="es-CO"/>
        </w:rPr>
      </w:pPr>
      <w:r>
        <w:rPr>
          <w:rFonts w:ascii="Arial" w:hAnsi="Arial" w:cs="Arial"/>
          <w:b/>
          <w:sz w:val="20"/>
          <w:szCs w:val="20"/>
          <w:lang w:val="es-CO"/>
        </w:rPr>
        <w:tab/>
      </w:r>
    </w:p>
    <w:p w14:paraId="20415B1B" w14:textId="77777777" w:rsidR="00A03E81" w:rsidRPr="00BB14C8" w:rsidRDefault="00A03E81" w:rsidP="00A03E81">
      <w:pPr>
        <w:jc w:val="both"/>
        <w:rPr>
          <w:rFonts w:ascii="Arial" w:hAnsi="Arial" w:cs="Arial"/>
          <w:sz w:val="20"/>
          <w:szCs w:val="20"/>
        </w:rPr>
      </w:pPr>
      <w:r w:rsidRPr="00BB14C8">
        <w:rPr>
          <w:rFonts w:ascii="Arial" w:hAnsi="Arial" w:cs="Arial"/>
          <w:sz w:val="20"/>
          <w:szCs w:val="20"/>
        </w:rPr>
        <w:t xml:space="preserve">El proponente debe presentar entre los folios contentivos de su ofrecimiento, certificaciones de contratos celebrados y ejecutados con personas jurídicas de naturaleza pública o privada o personas naturales, </w:t>
      </w:r>
      <w:r w:rsidRPr="00BB14C8">
        <w:rPr>
          <w:rFonts w:ascii="Arial" w:hAnsi="Arial" w:cs="Arial"/>
          <w:sz w:val="20"/>
          <w:szCs w:val="20"/>
          <w:u w:val="single"/>
        </w:rPr>
        <w:t>relacionadas</w:t>
      </w:r>
      <w:r w:rsidRPr="00BB14C8">
        <w:rPr>
          <w:rFonts w:ascii="Arial" w:hAnsi="Arial" w:cs="Arial"/>
          <w:sz w:val="20"/>
          <w:szCs w:val="20"/>
        </w:rPr>
        <w:t xml:space="preserve"> con el objeto del presente proceso, cuyo valor en conjunto equivalga mínimo al 100% del presupuesto oficial previsto para el mismo. Las certificaciones deben contener como mínimo:</w:t>
      </w:r>
    </w:p>
    <w:p w14:paraId="333A6AD9" w14:textId="77777777" w:rsidR="0011209F" w:rsidRPr="0073442E" w:rsidRDefault="0011209F" w:rsidP="00C350BB">
      <w:pPr>
        <w:jc w:val="both"/>
        <w:rPr>
          <w:rFonts w:ascii="Arial" w:hAnsi="Arial" w:cs="Arial"/>
        </w:rPr>
      </w:pPr>
    </w:p>
    <w:p w14:paraId="43F6262B"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Contratante y NIT.</w:t>
      </w:r>
    </w:p>
    <w:p w14:paraId="5523236D"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Contratista y NIT.</w:t>
      </w:r>
    </w:p>
    <w:p w14:paraId="4012E457"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Valor del contrato.</w:t>
      </w:r>
    </w:p>
    <w:p w14:paraId="2FCEABFB"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Número del contrato (cuando aplique).</w:t>
      </w:r>
    </w:p>
    <w:p w14:paraId="26A895E0"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Fecha de Terminación del contrato.</w:t>
      </w:r>
    </w:p>
    <w:p w14:paraId="2C8A761D" w14:textId="77777777" w:rsidR="00C350BB" w:rsidRPr="0073442E" w:rsidRDefault="00C350BB" w:rsidP="00B13F8A">
      <w:pPr>
        <w:numPr>
          <w:ilvl w:val="0"/>
          <w:numId w:val="32"/>
        </w:numPr>
        <w:suppressAutoHyphens/>
        <w:ind w:left="1134" w:firstLine="65"/>
        <w:jc w:val="both"/>
        <w:rPr>
          <w:rFonts w:ascii="Arial" w:hAnsi="Arial" w:cs="Arial"/>
        </w:rPr>
      </w:pPr>
      <w:r w:rsidRPr="0073442E">
        <w:rPr>
          <w:rFonts w:ascii="Arial" w:hAnsi="Arial" w:cs="Arial"/>
          <w:sz w:val="20"/>
          <w:szCs w:val="19"/>
        </w:rPr>
        <w:t>Objeto del contrato.</w:t>
      </w:r>
    </w:p>
    <w:p w14:paraId="59964CC9" w14:textId="0B80BCBE" w:rsidR="00065D1B" w:rsidRPr="008E69C8" w:rsidRDefault="00C350BB" w:rsidP="008E69C8">
      <w:pPr>
        <w:numPr>
          <w:ilvl w:val="0"/>
          <w:numId w:val="32"/>
        </w:numPr>
        <w:suppressAutoHyphens/>
        <w:ind w:left="1134" w:firstLine="65"/>
        <w:jc w:val="both"/>
        <w:rPr>
          <w:rFonts w:ascii="Arial" w:hAnsi="Arial" w:cs="Arial"/>
        </w:rPr>
      </w:pPr>
      <w:r w:rsidRPr="0073442E">
        <w:rPr>
          <w:rFonts w:ascii="Arial" w:hAnsi="Arial" w:cs="Arial"/>
          <w:sz w:val="20"/>
          <w:szCs w:val="19"/>
        </w:rPr>
        <w:t>Teléfono de la entidad contratante o funcionario que certifica.</w:t>
      </w:r>
    </w:p>
    <w:p w14:paraId="51B41564" w14:textId="77777777" w:rsidR="00065D1B" w:rsidRDefault="00065D1B" w:rsidP="00C350BB">
      <w:pPr>
        <w:tabs>
          <w:tab w:val="left" w:pos="426"/>
          <w:tab w:val="left" w:pos="709"/>
        </w:tabs>
        <w:jc w:val="both"/>
        <w:rPr>
          <w:rFonts w:ascii="Arial" w:hAnsi="Arial" w:cs="Arial"/>
          <w:b/>
          <w:color w:val="000000"/>
          <w:sz w:val="20"/>
          <w:szCs w:val="20"/>
        </w:rPr>
      </w:pPr>
    </w:p>
    <w:p w14:paraId="35063950" w14:textId="4F42D361" w:rsidR="00C350BB" w:rsidRPr="0073442E" w:rsidRDefault="00C350BB" w:rsidP="00C350BB">
      <w:pPr>
        <w:tabs>
          <w:tab w:val="left" w:pos="426"/>
          <w:tab w:val="left" w:pos="709"/>
        </w:tabs>
        <w:jc w:val="both"/>
        <w:rPr>
          <w:rFonts w:ascii="Arial" w:hAnsi="Arial" w:cs="Arial"/>
          <w:color w:val="000000"/>
          <w:sz w:val="20"/>
          <w:szCs w:val="20"/>
        </w:rPr>
      </w:pPr>
      <w:r w:rsidRPr="0073442E">
        <w:rPr>
          <w:rFonts w:ascii="Arial" w:hAnsi="Arial" w:cs="Arial"/>
          <w:b/>
          <w:color w:val="000000"/>
          <w:sz w:val="20"/>
          <w:szCs w:val="20"/>
        </w:rPr>
        <w:t>NOTAS</w:t>
      </w:r>
      <w:r w:rsidRPr="0073442E">
        <w:rPr>
          <w:rFonts w:ascii="Arial" w:hAnsi="Arial" w:cs="Arial"/>
          <w:color w:val="000000"/>
          <w:sz w:val="20"/>
          <w:szCs w:val="20"/>
        </w:rPr>
        <w:t>:</w:t>
      </w:r>
    </w:p>
    <w:p w14:paraId="4AD184DC" w14:textId="77777777" w:rsidR="00C350BB" w:rsidRPr="0073442E" w:rsidRDefault="00C350BB" w:rsidP="00C350BB">
      <w:pPr>
        <w:tabs>
          <w:tab w:val="left" w:pos="426"/>
          <w:tab w:val="left" w:pos="709"/>
        </w:tabs>
        <w:jc w:val="both"/>
        <w:rPr>
          <w:rFonts w:ascii="Arial" w:hAnsi="Arial" w:cs="Arial"/>
          <w:color w:val="000000"/>
          <w:sz w:val="20"/>
          <w:szCs w:val="20"/>
        </w:rPr>
      </w:pPr>
    </w:p>
    <w:p w14:paraId="1975788A" w14:textId="77777777" w:rsidR="00FB0907" w:rsidRPr="00BB14C8"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t>La Entidad evaluará la información suministrada y de acuerdo con ella, determinará si resulta suficiente para acreditar la experiencia. Así mismo la Fuerza se reserva el derecho de verificar la información aportada por los oferentes y de rechazar las propuestas en las cuales se incluya información inconsistente o que no corresponda a la realidad, sin perjuicio de las eventuales acciones civiles y penales a que haya lugar.</w:t>
      </w:r>
    </w:p>
    <w:p w14:paraId="4A9E04D9" w14:textId="77777777" w:rsidR="00FB0907" w:rsidRPr="00BB14C8"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lastRenderedPageBreak/>
        <w:t>No podrá acumularse a la vez, la experiencia de los socios y la de la persona jurídica cuando éstos se asocien entre sí para presentar propuesta bajo alguna de las modalidades previstas en el artículo 7º de la Ley 80 de 1993.</w:t>
      </w:r>
    </w:p>
    <w:p w14:paraId="2B2CD3F2" w14:textId="77777777" w:rsidR="00FB0907" w:rsidRPr="00BB14C8"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t xml:space="preserve">La experiencia podrá ser acreditada a través de certificaciones de experiencia </w:t>
      </w:r>
      <w:r w:rsidRPr="00BB14C8">
        <w:rPr>
          <w:rFonts w:ascii="Arial" w:hAnsi="Arial" w:cs="Arial"/>
          <w:bCs/>
          <w:sz w:val="20"/>
          <w:szCs w:val="20"/>
        </w:rPr>
        <w:t xml:space="preserve">o </w:t>
      </w:r>
      <w:r w:rsidRPr="00BB14C8">
        <w:rPr>
          <w:rFonts w:ascii="Arial" w:hAnsi="Arial" w:cs="Arial"/>
          <w:sz w:val="20"/>
          <w:szCs w:val="20"/>
        </w:rPr>
        <w:t>copia de contratos siempre que estén totalmente ejecutados, adjuntando el acta de recibo a satisfacción o liquidación del contrato.</w:t>
      </w:r>
    </w:p>
    <w:p w14:paraId="71CBBFF4" w14:textId="77777777" w:rsidR="00FB0907" w:rsidRPr="00BB14C8"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t>Los contratos a certificar deben haber sido suscritos con personas naturales o jurídicas de naturaleza pública o privada.</w:t>
      </w:r>
    </w:p>
    <w:p w14:paraId="308FFA10" w14:textId="77777777" w:rsidR="00FB0907" w:rsidRPr="00BB14C8"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t>Para el caso de contratos suscritos con personas naturales debe adjuntar adicionalmente la copia del contrato y el acta de recepción o factura.</w:t>
      </w:r>
    </w:p>
    <w:p w14:paraId="1E790C8F" w14:textId="77777777" w:rsidR="00FB0907" w:rsidRPr="00617162" w:rsidRDefault="00FB0907" w:rsidP="00FB0907">
      <w:pPr>
        <w:numPr>
          <w:ilvl w:val="0"/>
          <w:numId w:val="44"/>
        </w:numPr>
        <w:suppressAutoHyphens/>
        <w:ind w:left="426" w:hanging="284"/>
        <w:jc w:val="both"/>
        <w:rPr>
          <w:rFonts w:ascii="Arial" w:hAnsi="Arial" w:cs="Arial"/>
          <w:sz w:val="20"/>
          <w:szCs w:val="20"/>
        </w:rPr>
      </w:pPr>
      <w:r w:rsidRPr="00BB14C8">
        <w:rPr>
          <w:rFonts w:ascii="Arial" w:hAnsi="Arial" w:cs="Arial"/>
          <w:sz w:val="20"/>
          <w:szCs w:val="20"/>
        </w:rPr>
        <w:t xml:space="preserve">No podrá acumularse a la vez, la experiencia de los socios y la de la persona </w:t>
      </w:r>
      <w:r w:rsidRPr="00617162">
        <w:rPr>
          <w:rFonts w:ascii="Arial" w:hAnsi="Arial" w:cs="Arial"/>
          <w:sz w:val="20"/>
          <w:szCs w:val="20"/>
        </w:rPr>
        <w:t xml:space="preserve">jurídica cuando éstos se asocien entre sí para presentar propuesta bajo alguna de las modalidades previstas en el artículo 7 de la Ley 80 de 1993. </w:t>
      </w:r>
    </w:p>
    <w:p w14:paraId="24E38E23" w14:textId="77777777" w:rsidR="00FB0907" w:rsidRPr="00617162" w:rsidRDefault="00FB0907" w:rsidP="00FB0907">
      <w:pPr>
        <w:numPr>
          <w:ilvl w:val="0"/>
          <w:numId w:val="44"/>
        </w:numPr>
        <w:suppressAutoHyphens/>
        <w:adjustRightInd w:val="0"/>
        <w:ind w:left="426" w:hanging="284"/>
        <w:jc w:val="both"/>
        <w:rPr>
          <w:rFonts w:ascii="Arial" w:hAnsi="Arial" w:cs="Arial"/>
          <w:sz w:val="20"/>
          <w:szCs w:val="19"/>
          <w:u w:val="single"/>
        </w:rPr>
      </w:pPr>
      <w:r w:rsidRPr="00617162">
        <w:rPr>
          <w:rFonts w:ascii="Arial" w:hAnsi="Arial" w:cs="Arial"/>
          <w:sz w:val="20"/>
          <w:szCs w:val="20"/>
        </w:rPr>
        <w:t xml:space="preserve">Si el contrato cuya experiencia se pretende hacer valer ha sido suscrito con la </w:t>
      </w:r>
      <w:r w:rsidRPr="00617162">
        <w:rPr>
          <w:rFonts w:ascii="Arial" w:hAnsi="Arial" w:cs="Arial"/>
          <w:sz w:val="20"/>
          <w:szCs w:val="19"/>
        </w:rPr>
        <w:t>BASE NAVAL No 05 ARC “ORINOQUÍA”</w:t>
      </w:r>
      <w:r w:rsidRPr="00617162">
        <w:rPr>
          <w:rFonts w:ascii="Arial" w:hAnsi="Arial" w:cs="Arial"/>
          <w:sz w:val="20"/>
          <w:szCs w:val="20"/>
        </w:rPr>
        <w:t>, bastará la indicación del número del contrato, objeto y fecha de suscripción</w:t>
      </w:r>
      <w:r w:rsidRPr="00617162">
        <w:rPr>
          <w:rFonts w:ascii="Arial" w:hAnsi="Arial" w:cs="Arial"/>
          <w:sz w:val="20"/>
          <w:szCs w:val="20"/>
          <w:u w:val="single"/>
        </w:rPr>
        <w:t>.</w:t>
      </w:r>
    </w:p>
    <w:p w14:paraId="5C998F4C" w14:textId="77777777" w:rsidR="00C350BB" w:rsidRPr="0073442E" w:rsidRDefault="00C350BB" w:rsidP="00C350BB">
      <w:pPr>
        <w:suppressAutoHyphens/>
        <w:adjustRightInd w:val="0"/>
        <w:jc w:val="both"/>
        <w:rPr>
          <w:rFonts w:ascii="Arial" w:hAnsi="Arial" w:cs="Arial"/>
          <w:sz w:val="20"/>
          <w:szCs w:val="20"/>
        </w:rPr>
      </w:pPr>
    </w:p>
    <w:p w14:paraId="70E0F34B" w14:textId="66D275E0" w:rsidR="000E54AE" w:rsidRPr="000E54AE" w:rsidRDefault="00C350BB" w:rsidP="000E54AE">
      <w:pPr>
        <w:widowControl w:val="0"/>
        <w:jc w:val="both"/>
        <w:rPr>
          <w:rFonts w:ascii="Arial" w:eastAsia="Arial" w:hAnsi="Arial" w:cs="Arial"/>
          <w:b/>
          <w:sz w:val="20"/>
          <w:szCs w:val="20"/>
          <w:u w:val="single"/>
          <w:shd w:val="clear" w:color="auto" w:fill="FFFFFF"/>
          <w:lang w:val="es-MX"/>
        </w:rPr>
      </w:pPr>
      <w:r w:rsidRPr="0073442E">
        <w:rPr>
          <w:rFonts w:ascii="Arial" w:eastAsia="Arial" w:hAnsi="Arial" w:cs="Arial"/>
          <w:b/>
          <w:sz w:val="20"/>
          <w:szCs w:val="20"/>
          <w:u w:val="single"/>
          <w:shd w:val="clear" w:color="auto" w:fill="FFFFFF"/>
          <w:lang w:val="es-MX"/>
        </w:rPr>
        <w:t xml:space="preserve">CRITERIOS </w:t>
      </w:r>
      <w:r w:rsidR="000E54AE" w:rsidRPr="000E54AE">
        <w:rPr>
          <w:rFonts w:ascii="Arial" w:eastAsia="Arial" w:hAnsi="Arial" w:cs="Arial"/>
          <w:b/>
          <w:sz w:val="20"/>
          <w:szCs w:val="20"/>
          <w:u w:val="single"/>
          <w:shd w:val="clear" w:color="auto" w:fill="FFFFFF"/>
          <w:lang w:val="es-MX"/>
        </w:rPr>
        <w:t>DIFERENCIALES PARA MIPYMES. EXPERIENCIA - (ARTÍCULO 2.2.1.2.4.2.18 Decreto No. 1082 de 2015)</w:t>
      </w:r>
    </w:p>
    <w:p w14:paraId="00E27ED5" w14:textId="77777777" w:rsidR="000E54AE" w:rsidRPr="00A976C8" w:rsidRDefault="000E54AE" w:rsidP="000E54AE">
      <w:pPr>
        <w:widowControl w:val="0"/>
        <w:jc w:val="both"/>
        <w:rPr>
          <w:rFonts w:ascii="Arial" w:eastAsia="Arial" w:hAnsi="Arial" w:cs="Arial"/>
          <w:b/>
          <w:sz w:val="20"/>
          <w:szCs w:val="20"/>
          <w:u w:val="single"/>
          <w:shd w:val="clear" w:color="auto" w:fill="FFFFFF"/>
          <w:lang w:val="es-MX"/>
        </w:rPr>
      </w:pPr>
    </w:p>
    <w:p w14:paraId="12259578" w14:textId="77777777" w:rsidR="00871DFC" w:rsidRPr="0073442E" w:rsidRDefault="00871DFC" w:rsidP="00871DFC">
      <w:pPr>
        <w:tabs>
          <w:tab w:val="left" w:pos="284"/>
        </w:tabs>
        <w:ind w:right="48"/>
        <w:jc w:val="both"/>
        <w:rPr>
          <w:rFonts w:ascii="Arial" w:hAnsi="Arial" w:cs="Arial"/>
          <w:sz w:val="20"/>
          <w:szCs w:val="19"/>
        </w:rPr>
      </w:pPr>
      <w:r w:rsidRPr="00617162">
        <w:rPr>
          <w:rFonts w:ascii="Arial" w:eastAsiaTheme="minorHAnsi" w:hAnsi="Arial" w:cs="Arial"/>
          <w:color w:val="000000"/>
          <w:sz w:val="20"/>
          <w:szCs w:val="20"/>
          <w:lang w:eastAsia="en-US"/>
        </w:rPr>
        <w:t xml:space="preserve">En aplicación de lo establecido en los artículo 31 y 32 de la Ley 2069 del 2020, reglamentados por el Decreto 1860 de 2021, las Mipymes que acrediten tal calidad en las condiciones establecidas en los artículos 2.2.1.2.4.2.14 del Decreto 1082 de 2015, la Ley 590 de 2000 y el artículo 2.2.1.13.2.2 del Decreto 1074 de 2015, Único Reglamentario del Sector Comercio, Industria y Turismo, las Mipymes </w:t>
      </w:r>
      <w:r w:rsidRPr="00617162">
        <w:rPr>
          <w:rFonts w:ascii="Arial" w:hAnsi="Arial" w:cs="Arial"/>
          <w:sz w:val="20"/>
          <w:szCs w:val="19"/>
        </w:rPr>
        <w:t xml:space="preserve">deben presentar entre los folios contentivos de su ofrecimiento, </w:t>
      </w:r>
      <w:r w:rsidRPr="00617162">
        <w:rPr>
          <w:rFonts w:ascii="Arial" w:hAnsi="Arial" w:cs="Arial"/>
          <w:b/>
          <w:sz w:val="20"/>
          <w:szCs w:val="19"/>
        </w:rPr>
        <w:t>c</w:t>
      </w:r>
      <w:r w:rsidRPr="00617162">
        <w:rPr>
          <w:rFonts w:ascii="Arial" w:hAnsi="Arial" w:cs="Arial"/>
          <w:b/>
          <w:sz w:val="20"/>
        </w:rPr>
        <w:t>ertificaciones de experiencia</w:t>
      </w:r>
      <w:r w:rsidRPr="00617162">
        <w:rPr>
          <w:rFonts w:ascii="Arial" w:hAnsi="Arial" w:cs="Arial"/>
          <w:sz w:val="20"/>
        </w:rPr>
        <w:t xml:space="preserve"> en las mismas condiciones ya expuestas, pero</w:t>
      </w:r>
      <w:r w:rsidRPr="00617162">
        <w:rPr>
          <w:rFonts w:ascii="Arial" w:hAnsi="Arial" w:cs="Arial"/>
          <w:sz w:val="20"/>
          <w:szCs w:val="19"/>
        </w:rPr>
        <w:t xml:space="preserve"> cuyo valor en conjunto equivalga mínimo al </w:t>
      </w:r>
      <w:r w:rsidRPr="00617162">
        <w:rPr>
          <w:rFonts w:ascii="Arial" w:hAnsi="Arial" w:cs="Arial"/>
          <w:b/>
          <w:sz w:val="20"/>
          <w:szCs w:val="19"/>
          <w:u w:val="single"/>
        </w:rPr>
        <w:t>70%</w:t>
      </w:r>
      <w:r w:rsidRPr="00617162">
        <w:rPr>
          <w:rFonts w:ascii="Arial" w:hAnsi="Arial" w:cs="Arial"/>
          <w:sz w:val="20"/>
          <w:szCs w:val="19"/>
        </w:rPr>
        <w:t xml:space="preserve"> del presupuesto oficial previsto para el mismo.</w:t>
      </w:r>
    </w:p>
    <w:p w14:paraId="46E3D910" w14:textId="77777777" w:rsidR="00871DFC" w:rsidRPr="0073442E" w:rsidRDefault="00871DFC" w:rsidP="00871DFC">
      <w:pPr>
        <w:tabs>
          <w:tab w:val="left" w:pos="284"/>
        </w:tabs>
        <w:ind w:right="48"/>
        <w:rPr>
          <w:rFonts w:ascii="Arial" w:hAnsi="Arial" w:cs="Arial"/>
          <w:sz w:val="20"/>
          <w:szCs w:val="19"/>
        </w:rPr>
      </w:pPr>
    </w:p>
    <w:p w14:paraId="488AB400" w14:textId="77777777" w:rsidR="000E54AE" w:rsidRPr="0073442E" w:rsidRDefault="000E54AE" w:rsidP="000E54AE">
      <w:pPr>
        <w:widowControl w:val="0"/>
        <w:jc w:val="both"/>
        <w:rPr>
          <w:rFonts w:ascii="Arial" w:hAnsi="Arial" w:cs="Arial"/>
          <w:sz w:val="20"/>
          <w:szCs w:val="19"/>
        </w:rPr>
      </w:pPr>
    </w:p>
    <w:p w14:paraId="307AA2B8" w14:textId="77777777" w:rsidR="00C350BB" w:rsidRDefault="00C350BB" w:rsidP="00897714">
      <w:pPr>
        <w:tabs>
          <w:tab w:val="left" w:pos="284"/>
        </w:tabs>
        <w:ind w:right="48"/>
        <w:jc w:val="both"/>
        <w:rPr>
          <w:rFonts w:ascii="Arial" w:hAnsi="Arial" w:cs="Arial"/>
          <w:sz w:val="18"/>
          <w:szCs w:val="18"/>
          <w:lang w:val="es-CO"/>
        </w:rPr>
      </w:pPr>
    </w:p>
    <w:p w14:paraId="609A7254" w14:textId="77777777" w:rsidR="00C350BB" w:rsidRDefault="00C350BB" w:rsidP="00897714">
      <w:pPr>
        <w:tabs>
          <w:tab w:val="left" w:pos="284"/>
        </w:tabs>
        <w:ind w:right="48"/>
        <w:jc w:val="both"/>
        <w:rPr>
          <w:rFonts w:ascii="Arial" w:hAnsi="Arial" w:cs="Arial"/>
          <w:sz w:val="18"/>
          <w:szCs w:val="18"/>
          <w:lang w:val="es-CO"/>
        </w:rPr>
      </w:pPr>
    </w:p>
    <w:p w14:paraId="5BF25045" w14:textId="74399873"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FIRMA OFERENTE</w:t>
      </w:r>
    </w:p>
    <w:p w14:paraId="79FE4BC4"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NOMBRE OFERENTE</w:t>
      </w:r>
    </w:p>
    <w:p w14:paraId="2BADA334"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 xml:space="preserve">DIRECCIÓN </w:t>
      </w:r>
    </w:p>
    <w:p w14:paraId="3F5AC540" w14:textId="77777777" w:rsidR="00897714" w:rsidRPr="007E070F" w:rsidRDefault="00897714" w:rsidP="00897714">
      <w:pPr>
        <w:tabs>
          <w:tab w:val="left" w:pos="284"/>
        </w:tabs>
        <w:ind w:right="48"/>
        <w:jc w:val="both"/>
        <w:rPr>
          <w:rFonts w:ascii="Arial" w:hAnsi="Arial" w:cs="Arial"/>
          <w:sz w:val="18"/>
          <w:szCs w:val="18"/>
        </w:rPr>
      </w:pPr>
      <w:r w:rsidRPr="007E070F">
        <w:rPr>
          <w:rFonts w:ascii="Arial" w:hAnsi="Arial" w:cs="Arial"/>
          <w:sz w:val="18"/>
          <w:szCs w:val="18"/>
          <w:lang w:val="es-CO"/>
        </w:rPr>
        <w:t>CORREO ELECTRÓNICO</w:t>
      </w:r>
    </w:p>
    <w:p w14:paraId="11134F19" w14:textId="1D9AE330" w:rsidR="00A94A16" w:rsidRPr="007E070F" w:rsidRDefault="00897714" w:rsidP="00897714">
      <w:pPr>
        <w:tabs>
          <w:tab w:val="left" w:pos="284"/>
        </w:tabs>
        <w:ind w:right="48"/>
        <w:jc w:val="both"/>
        <w:rPr>
          <w:rFonts w:ascii="Arial" w:hAnsi="Arial" w:cs="Arial"/>
          <w:sz w:val="18"/>
          <w:szCs w:val="18"/>
          <w:lang w:val="es-CO"/>
        </w:rPr>
      </w:pPr>
      <w:r w:rsidRPr="007E070F">
        <w:rPr>
          <w:rFonts w:ascii="Arial" w:hAnsi="Arial" w:cs="Arial"/>
          <w:sz w:val="18"/>
          <w:szCs w:val="18"/>
          <w:lang w:val="es-CO"/>
        </w:rPr>
        <w:t>TELÉFONO</w:t>
      </w:r>
    </w:p>
    <w:p w14:paraId="5A0A58D7" w14:textId="3095B648" w:rsidR="00897714" w:rsidRPr="007E070F" w:rsidRDefault="00897714" w:rsidP="00897714">
      <w:pPr>
        <w:tabs>
          <w:tab w:val="left" w:pos="284"/>
        </w:tabs>
        <w:ind w:right="48"/>
        <w:jc w:val="both"/>
        <w:rPr>
          <w:rFonts w:ascii="Arial" w:hAnsi="Arial" w:cs="Arial"/>
          <w:sz w:val="18"/>
          <w:szCs w:val="18"/>
          <w:lang w:val="es-CO"/>
        </w:rPr>
      </w:pPr>
    </w:p>
    <w:p w14:paraId="7A7EC4FD" w14:textId="77777777" w:rsidR="00897714" w:rsidRPr="007E070F" w:rsidRDefault="00897714" w:rsidP="00897714">
      <w:pPr>
        <w:tabs>
          <w:tab w:val="left" w:pos="284"/>
        </w:tabs>
        <w:ind w:right="48"/>
        <w:jc w:val="both"/>
        <w:rPr>
          <w:rFonts w:ascii="Arial" w:hAnsi="Arial" w:cs="Arial"/>
          <w:sz w:val="18"/>
          <w:szCs w:val="18"/>
        </w:rPr>
      </w:pPr>
    </w:p>
    <w:p w14:paraId="2CCE3D89"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w:t>
      </w:r>
      <w:r w:rsidRPr="007E070F">
        <w:rPr>
          <w:rFonts w:ascii="Arial" w:hAnsi="Arial" w:cs="Arial"/>
          <w:color w:val="000000"/>
          <w:sz w:val="18"/>
          <w:szCs w:val="18"/>
        </w:rPr>
        <w:t>)</w:t>
      </w:r>
    </w:p>
    <w:p w14:paraId="7F1B873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5E1FFA2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CE2CC60" w14:textId="31856C79" w:rsidR="00AD7973" w:rsidRDefault="00A94A16" w:rsidP="006B3F14">
      <w:pPr>
        <w:tabs>
          <w:tab w:val="left" w:pos="426"/>
        </w:tabs>
        <w:jc w:val="both"/>
        <w:rPr>
          <w:rFonts w:ascii="Arial" w:hAnsi="Arial" w:cs="Arial"/>
          <w:b/>
          <w:sz w:val="18"/>
          <w:szCs w:val="18"/>
          <w:lang w:val="es-CO"/>
        </w:rPr>
        <w:sectPr w:rsidR="00AD7973" w:rsidSect="00AD7973">
          <w:footnotePr>
            <w:pos w:val="beneathText"/>
          </w:footnotePr>
          <w:pgSz w:w="12240" w:h="18720" w:code="14"/>
          <w:pgMar w:top="1701" w:right="1134" w:bottom="2268" w:left="851" w:header="284" w:footer="130" w:gutter="0"/>
          <w:cols w:space="720"/>
          <w:docGrid w:linePitch="360"/>
        </w:sect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r>
    </w:p>
    <w:p w14:paraId="0B76A85C" w14:textId="79E6F8C6" w:rsidR="008B1766" w:rsidRDefault="008B1766" w:rsidP="00897714">
      <w:pPr>
        <w:tabs>
          <w:tab w:val="left" w:pos="426"/>
        </w:tabs>
        <w:jc w:val="center"/>
        <w:rPr>
          <w:rFonts w:ascii="Arial" w:hAnsi="Arial" w:cs="Arial"/>
          <w:b/>
          <w:sz w:val="18"/>
          <w:szCs w:val="18"/>
          <w:lang w:val="es-CO"/>
        </w:rPr>
      </w:pPr>
    </w:p>
    <w:p w14:paraId="76E6EADE" w14:textId="77777777" w:rsidR="008B1766" w:rsidRPr="00B45FAF" w:rsidRDefault="008B1766" w:rsidP="008B1766">
      <w:pPr>
        <w:tabs>
          <w:tab w:val="left" w:pos="426"/>
        </w:tabs>
        <w:ind w:left="426" w:hanging="426"/>
        <w:jc w:val="center"/>
        <w:rPr>
          <w:rFonts w:ascii="Arial" w:hAnsi="Arial" w:cs="Arial"/>
          <w:b/>
          <w:sz w:val="20"/>
          <w:szCs w:val="20"/>
          <w:lang w:val="es-CO"/>
        </w:rPr>
      </w:pPr>
      <w:r w:rsidRPr="00B45FAF">
        <w:rPr>
          <w:rFonts w:ascii="Arial" w:hAnsi="Arial" w:cs="Arial"/>
          <w:b/>
          <w:sz w:val="20"/>
          <w:szCs w:val="20"/>
          <w:lang w:val="es-CO"/>
        </w:rPr>
        <w:t>ANEXO D</w:t>
      </w:r>
    </w:p>
    <w:p w14:paraId="13CD4F8C" w14:textId="77777777" w:rsidR="008B1766" w:rsidRPr="00B45FAF" w:rsidRDefault="008B1766" w:rsidP="008B1766">
      <w:pPr>
        <w:pStyle w:val="Default"/>
        <w:jc w:val="center"/>
        <w:rPr>
          <w:rFonts w:ascii="Arial" w:hAnsi="Arial" w:cs="Arial"/>
          <w:b/>
          <w:color w:val="auto"/>
          <w:sz w:val="20"/>
          <w:szCs w:val="20"/>
          <w:lang w:eastAsia="ar-SA"/>
        </w:rPr>
      </w:pPr>
      <w:r w:rsidRPr="00B45FAF">
        <w:rPr>
          <w:rFonts w:ascii="Arial" w:hAnsi="Arial" w:cs="Arial"/>
          <w:b/>
          <w:color w:val="auto"/>
          <w:sz w:val="20"/>
          <w:szCs w:val="20"/>
          <w:lang w:eastAsia="ar-SA"/>
        </w:rPr>
        <w:t>EXPERIENCIA ACREDITADA DEL OFERENTE</w:t>
      </w:r>
    </w:p>
    <w:p w14:paraId="46715BF1" w14:textId="77777777" w:rsidR="008B1766" w:rsidRPr="006E69B7" w:rsidRDefault="008B1766" w:rsidP="008B1766">
      <w:pPr>
        <w:tabs>
          <w:tab w:val="left" w:pos="426"/>
        </w:tabs>
        <w:autoSpaceDE w:val="0"/>
        <w:autoSpaceDN w:val="0"/>
        <w:adjustRightInd w:val="0"/>
        <w:jc w:val="both"/>
        <w:rPr>
          <w:rFonts w:ascii="Arial" w:hAnsi="Arial" w:cs="Arial"/>
          <w:b/>
          <w:lang w:val="es-CO"/>
        </w:rPr>
      </w:pPr>
      <w:r w:rsidRPr="006E69B7">
        <w:rPr>
          <w:rFonts w:ascii="Arial" w:hAnsi="Arial" w:cs="Arial"/>
          <w:b/>
          <w:lang w:val="es-CO"/>
        </w:rPr>
        <w:tab/>
      </w:r>
      <w:r w:rsidRPr="006E69B7">
        <w:rPr>
          <w:rFonts w:ascii="Arial" w:hAnsi="Arial" w:cs="Arial"/>
          <w:b/>
          <w:lang w:val="es-CO"/>
        </w:rPr>
        <w:tab/>
      </w:r>
      <w:r w:rsidRPr="006E69B7">
        <w:rPr>
          <w:rFonts w:ascii="Arial" w:hAnsi="Arial" w:cs="Arial"/>
          <w:b/>
          <w:lang w:val="es-CO"/>
        </w:rPr>
        <w:tab/>
      </w:r>
    </w:p>
    <w:p w14:paraId="05E0FB3B" w14:textId="77777777" w:rsidR="008B1766" w:rsidRPr="006E69B7" w:rsidRDefault="008B1766" w:rsidP="008B1766">
      <w:pPr>
        <w:tabs>
          <w:tab w:val="left" w:pos="426"/>
        </w:tabs>
        <w:autoSpaceDE w:val="0"/>
        <w:autoSpaceDN w:val="0"/>
        <w:adjustRightInd w:val="0"/>
        <w:jc w:val="both"/>
        <w:rPr>
          <w:rFonts w:ascii="Arial" w:hAnsi="Arial" w:cs="Arial"/>
          <w:b/>
          <w:lang w:val="es-CO"/>
        </w:rPr>
      </w:pPr>
    </w:p>
    <w:tbl>
      <w:tblPr>
        <w:tblW w:w="10396"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176"/>
        <w:gridCol w:w="1169"/>
        <w:gridCol w:w="945"/>
        <w:gridCol w:w="945"/>
        <w:gridCol w:w="735"/>
        <w:gridCol w:w="930"/>
        <w:gridCol w:w="973"/>
        <w:gridCol w:w="1081"/>
        <w:gridCol w:w="1902"/>
      </w:tblGrid>
      <w:tr w:rsidR="008B1766" w:rsidRPr="006E69B7" w14:paraId="010C9A71" w14:textId="77777777" w:rsidTr="00FC00E7">
        <w:trPr>
          <w:trHeight w:val="1319"/>
        </w:trPr>
        <w:tc>
          <w:tcPr>
            <w:tcW w:w="540" w:type="dxa"/>
            <w:shd w:val="clear" w:color="auto" w:fill="D0CECE"/>
            <w:vAlign w:val="center"/>
          </w:tcPr>
          <w:p w14:paraId="2312AF46"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ITEM</w:t>
            </w:r>
          </w:p>
        </w:tc>
        <w:tc>
          <w:tcPr>
            <w:tcW w:w="1176" w:type="dxa"/>
            <w:shd w:val="clear" w:color="auto" w:fill="D0CECE"/>
            <w:vAlign w:val="center"/>
          </w:tcPr>
          <w:p w14:paraId="1EDAC3AF" w14:textId="77777777" w:rsidR="008B1766" w:rsidRPr="006E69B7" w:rsidRDefault="008B1766" w:rsidP="00FC00E7">
            <w:pPr>
              <w:ind w:left="-108" w:right="-125"/>
              <w:jc w:val="center"/>
              <w:rPr>
                <w:rFonts w:ascii="Arial" w:hAnsi="Arial" w:cs="Arial"/>
                <w:sz w:val="13"/>
                <w:szCs w:val="18"/>
              </w:rPr>
            </w:pPr>
            <w:r w:rsidRPr="006E69B7">
              <w:rPr>
                <w:rFonts w:ascii="Arial" w:hAnsi="Arial" w:cs="Arial"/>
                <w:sz w:val="13"/>
                <w:szCs w:val="18"/>
              </w:rPr>
              <w:t>NOMBRE DEL CONTRATANTE</w:t>
            </w:r>
          </w:p>
        </w:tc>
        <w:tc>
          <w:tcPr>
            <w:tcW w:w="1169" w:type="dxa"/>
            <w:shd w:val="clear" w:color="auto" w:fill="D0CECE"/>
            <w:vAlign w:val="center"/>
          </w:tcPr>
          <w:p w14:paraId="4991CD57"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NOMBRE DEL CONTRATISTA</w:t>
            </w:r>
          </w:p>
        </w:tc>
        <w:tc>
          <w:tcPr>
            <w:tcW w:w="945" w:type="dxa"/>
            <w:shd w:val="clear" w:color="auto" w:fill="D0CECE"/>
            <w:vAlign w:val="center"/>
          </w:tcPr>
          <w:p w14:paraId="797F685B"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No. CONTRATO</w:t>
            </w:r>
          </w:p>
        </w:tc>
        <w:tc>
          <w:tcPr>
            <w:tcW w:w="945" w:type="dxa"/>
            <w:shd w:val="clear" w:color="auto" w:fill="D0CECE"/>
            <w:vAlign w:val="center"/>
          </w:tcPr>
          <w:p w14:paraId="27D35E86"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RESUMEN OBJETO PRINCIPAL CONTRATO</w:t>
            </w:r>
          </w:p>
        </w:tc>
        <w:tc>
          <w:tcPr>
            <w:tcW w:w="735" w:type="dxa"/>
            <w:shd w:val="clear" w:color="auto" w:fill="D0CECE"/>
            <w:vAlign w:val="center"/>
          </w:tcPr>
          <w:p w14:paraId="72DE1112"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FECHA DE INICIO</w:t>
            </w:r>
          </w:p>
        </w:tc>
        <w:tc>
          <w:tcPr>
            <w:tcW w:w="930" w:type="dxa"/>
            <w:shd w:val="clear" w:color="auto" w:fill="D0CECE"/>
            <w:vAlign w:val="center"/>
          </w:tcPr>
          <w:p w14:paraId="4C41C9F0" w14:textId="77777777" w:rsidR="008B1766" w:rsidRPr="006E69B7" w:rsidRDefault="008B1766" w:rsidP="00FC00E7">
            <w:pPr>
              <w:ind w:right="-72"/>
              <w:jc w:val="center"/>
              <w:rPr>
                <w:rFonts w:ascii="Arial" w:hAnsi="Arial" w:cs="Arial"/>
                <w:sz w:val="13"/>
                <w:szCs w:val="18"/>
              </w:rPr>
            </w:pPr>
            <w:r w:rsidRPr="006E69B7">
              <w:rPr>
                <w:rFonts w:ascii="Arial" w:hAnsi="Arial" w:cs="Arial"/>
                <w:sz w:val="13"/>
                <w:szCs w:val="18"/>
              </w:rPr>
              <w:t>PLAZO DE EJECUCIÓN</w:t>
            </w:r>
          </w:p>
        </w:tc>
        <w:tc>
          <w:tcPr>
            <w:tcW w:w="973" w:type="dxa"/>
            <w:shd w:val="clear" w:color="auto" w:fill="D0CECE"/>
            <w:vAlign w:val="center"/>
          </w:tcPr>
          <w:p w14:paraId="12ECD355" w14:textId="77777777" w:rsidR="008B1766" w:rsidRPr="006E69B7" w:rsidRDefault="008B1766" w:rsidP="00FC00E7">
            <w:pPr>
              <w:ind w:right="-167"/>
              <w:jc w:val="center"/>
              <w:rPr>
                <w:rFonts w:ascii="Arial" w:hAnsi="Arial" w:cs="Arial"/>
                <w:sz w:val="13"/>
                <w:szCs w:val="18"/>
              </w:rPr>
            </w:pPr>
            <w:r w:rsidRPr="006E69B7">
              <w:rPr>
                <w:rFonts w:ascii="Arial" w:hAnsi="Arial" w:cs="Arial"/>
                <w:sz w:val="13"/>
                <w:szCs w:val="18"/>
              </w:rPr>
              <w:t>VALOR EXPRESADO S.M.M.L.V</w:t>
            </w:r>
          </w:p>
        </w:tc>
        <w:tc>
          <w:tcPr>
            <w:tcW w:w="1081" w:type="dxa"/>
            <w:shd w:val="clear" w:color="auto" w:fill="D0CECE"/>
            <w:vAlign w:val="center"/>
          </w:tcPr>
          <w:p w14:paraId="227420DF"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VALOR DE CONTRATO EN PESOS</w:t>
            </w:r>
          </w:p>
        </w:tc>
        <w:tc>
          <w:tcPr>
            <w:tcW w:w="1902" w:type="dxa"/>
            <w:shd w:val="clear" w:color="auto" w:fill="D0CECE"/>
            <w:vAlign w:val="center"/>
          </w:tcPr>
          <w:p w14:paraId="5C1DDF4E" w14:textId="77777777" w:rsidR="008B1766" w:rsidRPr="006E69B7" w:rsidRDefault="008B1766" w:rsidP="00FC00E7">
            <w:pPr>
              <w:jc w:val="center"/>
              <w:rPr>
                <w:rFonts w:ascii="Arial" w:hAnsi="Arial" w:cs="Arial"/>
                <w:sz w:val="13"/>
                <w:szCs w:val="18"/>
              </w:rPr>
            </w:pPr>
            <w:r w:rsidRPr="006E69B7">
              <w:rPr>
                <w:rFonts w:ascii="Arial" w:hAnsi="Arial" w:cs="Arial"/>
                <w:sz w:val="13"/>
                <w:szCs w:val="18"/>
              </w:rPr>
              <w:t>PORCENTAJE DEL VALOR DEL CONTRATO QUE EJECUTO, COMO MIEMBRO DE UN CONSORCIO, UNIÓN TEMPORAL, SOCIEDAD DE OBJETO ÚNICO.</w:t>
            </w:r>
          </w:p>
        </w:tc>
      </w:tr>
      <w:tr w:rsidR="008B1766" w:rsidRPr="006E69B7" w14:paraId="1639FBF9" w14:textId="77777777" w:rsidTr="00FC00E7">
        <w:trPr>
          <w:trHeight w:val="263"/>
        </w:trPr>
        <w:tc>
          <w:tcPr>
            <w:tcW w:w="540" w:type="dxa"/>
            <w:vAlign w:val="center"/>
          </w:tcPr>
          <w:p w14:paraId="5B8D9221" w14:textId="77777777" w:rsidR="008B1766" w:rsidRPr="006E69B7" w:rsidRDefault="008B1766" w:rsidP="00FC00E7">
            <w:pPr>
              <w:jc w:val="center"/>
              <w:rPr>
                <w:rFonts w:ascii="Arial" w:hAnsi="Arial" w:cs="Arial"/>
                <w:sz w:val="16"/>
              </w:rPr>
            </w:pPr>
          </w:p>
        </w:tc>
        <w:tc>
          <w:tcPr>
            <w:tcW w:w="1176" w:type="dxa"/>
            <w:vAlign w:val="center"/>
          </w:tcPr>
          <w:p w14:paraId="612BD4DA" w14:textId="77777777" w:rsidR="008B1766" w:rsidRPr="006E69B7" w:rsidRDefault="008B1766" w:rsidP="00FC00E7">
            <w:pPr>
              <w:jc w:val="center"/>
              <w:rPr>
                <w:rFonts w:ascii="Arial" w:hAnsi="Arial" w:cs="Arial"/>
                <w:sz w:val="16"/>
              </w:rPr>
            </w:pPr>
          </w:p>
        </w:tc>
        <w:tc>
          <w:tcPr>
            <w:tcW w:w="1169" w:type="dxa"/>
            <w:vAlign w:val="center"/>
          </w:tcPr>
          <w:p w14:paraId="6991A4D5" w14:textId="77777777" w:rsidR="008B1766" w:rsidRPr="006E69B7" w:rsidRDefault="008B1766" w:rsidP="00FC00E7">
            <w:pPr>
              <w:jc w:val="center"/>
              <w:rPr>
                <w:rFonts w:ascii="Arial" w:hAnsi="Arial" w:cs="Arial"/>
                <w:sz w:val="16"/>
              </w:rPr>
            </w:pPr>
          </w:p>
        </w:tc>
        <w:tc>
          <w:tcPr>
            <w:tcW w:w="945" w:type="dxa"/>
            <w:vAlign w:val="center"/>
          </w:tcPr>
          <w:p w14:paraId="136D5FF7" w14:textId="77777777" w:rsidR="008B1766" w:rsidRPr="006E69B7" w:rsidRDefault="008B1766" w:rsidP="00FC00E7">
            <w:pPr>
              <w:jc w:val="center"/>
              <w:rPr>
                <w:rFonts w:ascii="Arial" w:hAnsi="Arial" w:cs="Arial"/>
                <w:sz w:val="16"/>
              </w:rPr>
            </w:pPr>
          </w:p>
        </w:tc>
        <w:tc>
          <w:tcPr>
            <w:tcW w:w="945" w:type="dxa"/>
            <w:vAlign w:val="center"/>
          </w:tcPr>
          <w:p w14:paraId="66073F60" w14:textId="77777777" w:rsidR="008B1766" w:rsidRPr="006E69B7" w:rsidRDefault="008B1766" w:rsidP="00FC00E7">
            <w:pPr>
              <w:jc w:val="center"/>
              <w:rPr>
                <w:rFonts w:ascii="Arial" w:hAnsi="Arial" w:cs="Arial"/>
                <w:sz w:val="16"/>
              </w:rPr>
            </w:pPr>
          </w:p>
        </w:tc>
        <w:tc>
          <w:tcPr>
            <w:tcW w:w="735" w:type="dxa"/>
            <w:vAlign w:val="center"/>
          </w:tcPr>
          <w:p w14:paraId="3F172C01" w14:textId="77777777" w:rsidR="008B1766" w:rsidRPr="006E69B7" w:rsidRDefault="008B1766" w:rsidP="00FC00E7">
            <w:pPr>
              <w:jc w:val="center"/>
              <w:rPr>
                <w:rFonts w:ascii="Arial" w:hAnsi="Arial" w:cs="Arial"/>
                <w:sz w:val="16"/>
              </w:rPr>
            </w:pPr>
          </w:p>
        </w:tc>
        <w:tc>
          <w:tcPr>
            <w:tcW w:w="930" w:type="dxa"/>
            <w:vAlign w:val="center"/>
          </w:tcPr>
          <w:p w14:paraId="76FFEBF1" w14:textId="77777777" w:rsidR="008B1766" w:rsidRPr="006E69B7" w:rsidRDefault="008B1766" w:rsidP="00FC00E7">
            <w:pPr>
              <w:jc w:val="center"/>
              <w:rPr>
                <w:rFonts w:ascii="Arial" w:hAnsi="Arial" w:cs="Arial"/>
                <w:sz w:val="16"/>
              </w:rPr>
            </w:pPr>
          </w:p>
        </w:tc>
        <w:tc>
          <w:tcPr>
            <w:tcW w:w="973" w:type="dxa"/>
            <w:vAlign w:val="center"/>
          </w:tcPr>
          <w:p w14:paraId="530B64A0" w14:textId="77777777" w:rsidR="008B1766" w:rsidRPr="006E69B7" w:rsidRDefault="008B1766" w:rsidP="00FC00E7">
            <w:pPr>
              <w:jc w:val="center"/>
              <w:rPr>
                <w:rFonts w:ascii="Arial" w:hAnsi="Arial" w:cs="Arial"/>
                <w:sz w:val="16"/>
              </w:rPr>
            </w:pPr>
          </w:p>
        </w:tc>
        <w:tc>
          <w:tcPr>
            <w:tcW w:w="1081" w:type="dxa"/>
            <w:vAlign w:val="center"/>
          </w:tcPr>
          <w:p w14:paraId="77203380" w14:textId="77777777" w:rsidR="008B1766" w:rsidRPr="006E69B7" w:rsidRDefault="008B1766" w:rsidP="00FC00E7">
            <w:pPr>
              <w:jc w:val="center"/>
              <w:rPr>
                <w:rFonts w:ascii="Arial" w:hAnsi="Arial" w:cs="Arial"/>
                <w:sz w:val="16"/>
              </w:rPr>
            </w:pPr>
          </w:p>
        </w:tc>
        <w:tc>
          <w:tcPr>
            <w:tcW w:w="1902" w:type="dxa"/>
            <w:vAlign w:val="center"/>
          </w:tcPr>
          <w:p w14:paraId="2964AC7D" w14:textId="77777777" w:rsidR="008B1766" w:rsidRPr="006E69B7" w:rsidRDefault="008B1766" w:rsidP="00FC00E7">
            <w:pPr>
              <w:jc w:val="center"/>
              <w:rPr>
                <w:rFonts w:ascii="Arial" w:hAnsi="Arial" w:cs="Arial"/>
                <w:sz w:val="16"/>
              </w:rPr>
            </w:pPr>
          </w:p>
        </w:tc>
      </w:tr>
      <w:tr w:rsidR="008B1766" w:rsidRPr="006E69B7" w14:paraId="2D827493" w14:textId="77777777" w:rsidTr="00FC00E7">
        <w:trPr>
          <w:trHeight w:val="263"/>
        </w:trPr>
        <w:tc>
          <w:tcPr>
            <w:tcW w:w="540" w:type="dxa"/>
            <w:vAlign w:val="center"/>
          </w:tcPr>
          <w:p w14:paraId="49843AA6" w14:textId="77777777" w:rsidR="008B1766" w:rsidRPr="006E69B7" w:rsidRDefault="008B1766" w:rsidP="00FC00E7">
            <w:pPr>
              <w:jc w:val="center"/>
              <w:rPr>
                <w:rFonts w:ascii="Arial" w:hAnsi="Arial" w:cs="Arial"/>
                <w:sz w:val="16"/>
              </w:rPr>
            </w:pPr>
          </w:p>
        </w:tc>
        <w:tc>
          <w:tcPr>
            <w:tcW w:w="1176" w:type="dxa"/>
            <w:vAlign w:val="center"/>
          </w:tcPr>
          <w:p w14:paraId="70CADF2C" w14:textId="77777777" w:rsidR="008B1766" w:rsidRPr="006E69B7" w:rsidRDefault="008B1766" w:rsidP="00FC00E7">
            <w:pPr>
              <w:jc w:val="center"/>
              <w:rPr>
                <w:rFonts w:ascii="Arial" w:hAnsi="Arial" w:cs="Arial"/>
                <w:sz w:val="16"/>
              </w:rPr>
            </w:pPr>
          </w:p>
        </w:tc>
        <w:tc>
          <w:tcPr>
            <w:tcW w:w="1169" w:type="dxa"/>
            <w:vAlign w:val="center"/>
          </w:tcPr>
          <w:p w14:paraId="31E09844" w14:textId="77777777" w:rsidR="008B1766" w:rsidRPr="006E69B7" w:rsidRDefault="008B1766" w:rsidP="00FC00E7">
            <w:pPr>
              <w:jc w:val="center"/>
              <w:rPr>
                <w:rFonts w:ascii="Arial" w:hAnsi="Arial" w:cs="Arial"/>
                <w:sz w:val="16"/>
              </w:rPr>
            </w:pPr>
          </w:p>
        </w:tc>
        <w:tc>
          <w:tcPr>
            <w:tcW w:w="945" w:type="dxa"/>
            <w:vAlign w:val="center"/>
          </w:tcPr>
          <w:p w14:paraId="103E3728" w14:textId="77777777" w:rsidR="008B1766" w:rsidRPr="006E69B7" w:rsidRDefault="008B1766" w:rsidP="00FC00E7">
            <w:pPr>
              <w:jc w:val="center"/>
              <w:rPr>
                <w:rFonts w:ascii="Arial" w:hAnsi="Arial" w:cs="Arial"/>
                <w:sz w:val="16"/>
              </w:rPr>
            </w:pPr>
          </w:p>
        </w:tc>
        <w:tc>
          <w:tcPr>
            <w:tcW w:w="945" w:type="dxa"/>
            <w:vAlign w:val="center"/>
          </w:tcPr>
          <w:p w14:paraId="3DD6B3D3" w14:textId="77777777" w:rsidR="008B1766" w:rsidRPr="006E69B7" w:rsidRDefault="008B1766" w:rsidP="00FC00E7">
            <w:pPr>
              <w:jc w:val="center"/>
              <w:rPr>
                <w:rFonts w:ascii="Arial" w:hAnsi="Arial" w:cs="Arial"/>
                <w:sz w:val="16"/>
              </w:rPr>
            </w:pPr>
          </w:p>
          <w:p w14:paraId="70BD8BA1" w14:textId="77777777" w:rsidR="008B1766" w:rsidRPr="006E69B7" w:rsidRDefault="008B1766" w:rsidP="00FC00E7">
            <w:pPr>
              <w:jc w:val="center"/>
              <w:rPr>
                <w:rFonts w:ascii="Arial" w:hAnsi="Arial" w:cs="Arial"/>
                <w:sz w:val="16"/>
              </w:rPr>
            </w:pPr>
          </w:p>
        </w:tc>
        <w:tc>
          <w:tcPr>
            <w:tcW w:w="735" w:type="dxa"/>
            <w:vAlign w:val="center"/>
          </w:tcPr>
          <w:p w14:paraId="32A2817F" w14:textId="77777777" w:rsidR="008B1766" w:rsidRPr="006E69B7" w:rsidRDefault="008B1766" w:rsidP="00FC00E7">
            <w:pPr>
              <w:jc w:val="center"/>
              <w:rPr>
                <w:rFonts w:ascii="Arial" w:hAnsi="Arial" w:cs="Arial"/>
                <w:sz w:val="16"/>
              </w:rPr>
            </w:pPr>
          </w:p>
        </w:tc>
        <w:tc>
          <w:tcPr>
            <w:tcW w:w="930" w:type="dxa"/>
            <w:vAlign w:val="center"/>
          </w:tcPr>
          <w:p w14:paraId="1F4EAF18" w14:textId="77777777" w:rsidR="008B1766" w:rsidRPr="006E69B7" w:rsidRDefault="008B1766" w:rsidP="00FC00E7">
            <w:pPr>
              <w:jc w:val="center"/>
              <w:rPr>
                <w:rFonts w:ascii="Arial" w:hAnsi="Arial" w:cs="Arial"/>
                <w:sz w:val="16"/>
              </w:rPr>
            </w:pPr>
          </w:p>
        </w:tc>
        <w:tc>
          <w:tcPr>
            <w:tcW w:w="973" w:type="dxa"/>
            <w:vAlign w:val="center"/>
          </w:tcPr>
          <w:p w14:paraId="289FE9E9" w14:textId="77777777" w:rsidR="008B1766" w:rsidRPr="006E69B7" w:rsidRDefault="008B1766" w:rsidP="00FC00E7">
            <w:pPr>
              <w:jc w:val="center"/>
              <w:rPr>
                <w:rFonts w:ascii="Arial" w:hAnsi="Arial" w:cs="Arial"/>
                <w:sz w:val="16"/>
              </w:rPr>
            </w:pPr>
          </w:p>
        </w:tc>
        <w:tc>
          <w:tcPr>
            <w:tcW w:w="1081" w:type="dxa"/>
            <w:vAlign w:val="center"/>
          </w:tcPr>
          <w:p w14:paraId="19DD6058" w14:textId="77777777" w:rsidR="008B1766" w:rsidRPr="006E69B7" w:rsidRDefault="008B1766" w:rsidP="00FC00E7">
            <w:pPr>
              <w:jc w:val="center"/>
              <w:rPr>
                <w:rFonts w:ascii="Arial" w:hAnsi="Arial" w:cs="Arial"/>
                <w:sz w:val="16"/>
              </w:rPr>
            </w:pPr>
          </w:p>
        </w:tc>
        <w:tc>
          <w:tcPr>
            <w:tcW w:w="1902" w:type="dxa"/>
            <w:vAlign w:val="center"/>
          </w:tcPr>
          <w:p w14:paraId="5CC5DB7F" w14:textId="77777777" w:rsidR="008B1766" w:rsidRPr="006E69B7" w:rsidRDefault="008B1766" w:rsidP="00FC00E7">
            <w:pPr>
              <w:jc w:val="center"/>
              <w:rPr>
                <w:rFonts w:ascii="Arial" w:hAnsi="Arial" w:cs="Arial"/>
                <w:sz w:val="16"/>
              </w:rPr>
            </w:pPr>
          </w:p>
        </w:tc>
      </w:tr>
      <w:tr w:rsidR="008B1766" w:rsidRPr="006E69B7" w14:paraId="0DB1FE27" w14:textId="77777777" w:rsidTr="00FC00E7">
        <w:trPr>
          <w:trHeight w:val="263"/>
        </w:trPr>
        <w:tc>
          <w:tcPr>
            <w:tcW w:w="540" w:type="dxa"/>
            <w:vAlign w:val="center"/>
          </w:tcPr>
          <w:p w14:paraId="00BEF24A" w14:textId="77777777" w:rsidR="008B1766" w:rsidRPr="006E69B7" w:rsidRDefault="008B1766" w:rsidP="00FC00E7">
            <w:pPr>
              <w:jc w:val="center"/>
              <w:rPr>
                <w:rFonts w:ascii="Arial" w:hAnsi="Arial" w:cs="Arial"/>
                <w:sz w:val="16"/>
              </w:rPr>
            </w:pPr>
          </w:p>
        </w:tc>
        <w:tc>
          <w:tcPr>
            <w:tcW w:w="1176" w:type="dxa"/>
            <w:vAlign w:val="center"/>
          </w:tcPr>
          <w:p w14:paraId="3861ADEA" w14:textId="77777777" w:rsidR="008B1766" w:rsidRPr="006E69B7" w:rsidRDefault="008B1766" w:rsidP="00FC00E7">
            <w:pPr>
              <w:jc w:val="center"/>
              <w:rPr>
                <w:rFonts w:ascii="Arial" w:hAnsi="Arial" w:cs="Arial"/>
                <w:sz w:val="16"/>
              </w:rPr>
            </w:pPr>
          </w:p>
        </w:tc>
        <w:tc>
          <w:tcPr>
            <w:tcW w:w="1169" w:type="dxa"/>
            <w:vAlign w:val="center"/>
          </w:tcPr>
          <w:p w14:paraId="1659CA38" w14:textId="77777777" w:rsidR="008B1766" w:rsidRPr="006E69B7" w:rsidRDefault="008B1766" w:rsidP="00FC00E7">
            <w:pPr>
              <w:jc w:val="center"/>
              <w:rPr>
                <w:rFonts w:ascii="Arial" w:hAnsi="Arial" w:cs="Arial"/>
                <w:sz w:val="16"/>
              </w:rPr>
            </w:pPr>
          </w:p>
        </w:tc>
        <w:tc>
          <w:tcPr>
            <w:tcW w:w="945" w:type="dxa"/>
            <w:vAlign w:val="center"/>
          </w:tcPr>
          <w:p w14:paraId="0DAF8DFB" w14:textId="77777777" w:rsidR="008B1766" w:rsidRPr="006E69B7" w:rsidRDefault="008B1766" w:rsidP="00FC00E7">
            <w:pPr>
              <w:jc w:val="center"/>
              <w:rPr>
                <w:rFonts w:ascii="Arial" w:hAnsi="Arial" w:cs="Arial"/>
                <w:sz w:val="16"/>
              </w:rPr>
            </w:pPr>
          </w:p>
        </w:tc>
        <w:tc>
          <w:tcPr>
            <w:tcW w:w="945" w:type="dxa"/>
            <w:vAlign w:val="center"/>
          </w:tcPr>
          <w:p w14:paraId="22E67C2D" w14:textId="77777777" w:rsidR="008B1766" w:rsidRPr="006E69B7" w:rsidRDefault="008B1766" w:rsidP="00FC00E7">
            <w:pPr>
              <w:jc w:val="center"/>
              <w:rPr>
                <w:rFonts w:ascii="Arial" w:hAnsi="Arial" w:cs="Arial"/>
                <w:sz w:val="16"/>
              </w:rPr>
            </w:pPr>
          </w:p>
        </w:tc>
        <w:tc>
          <w:tcPr>
            <w:tcW w:w="735" w:type="dxa"/>
            <w:vAlign w:val="center"/>
          </w:tcPr>
          <w:p w14:paraId="7F368157" w14:textId="77777777" w:rsidR="008B1766" w:rsidRPr="006E69B7" w:rsidRDefault="008B1766" w:rsidP="00FC00E7">
            <w:pPr>
              <w:jc w:val="center"/>
              <w:rPr>
                <w:rFonts w:ascii="Arial" w:hAnsi="Arial" w:cs="Arial"/>
                <w:sz w:val="16"/>
              </w:rPr>
            </w:pPr>
          </w:p>
        </w:tc>
        <w:tc>
          <w:tcPr>
            <w:tcW w:w="930" w:type="dxa"/>
            <w:vAlign w:val="center"/>
          </w:tcPr>
          <w:p w14:paraId="690CF33E" w14:textId="77777777" w:rsidR="008B1766" w:rsidRPr="006E69B7" w:rsidRDefault="008B1766" w:rsidP="00FC00E7">
            <w:pPr>
              <w:jc w:val="center"/>
              <w:rPr>
                <w:rFonts w:ascii="Arial" w:hAnsi="Arial" w:cs="Arial"/>
                <w:sz w:val="16"/>
              </w:rPr>
            </w:pPr>
          </w:p>
        </w:tc>
        <w:tc>
          <w:tcPr>
            <w:tcW w:w="973" w:type="dxa"/>
            <w:vAlign w:val="center"/>
          </w:tcPr>
          <w:p w14:paraId="30DC8F7B" w14:textId="77777777" w:rsidR="008B1766" w:rsidRPr="006E69B7" w:rsidRDefault="008B1766" w:rsidP="00FC00E7">
            <w:pPr>
              <w:jc w:val="center"/>
              <w:rPr>
                <w:rFonts w:ascii="Arial" w:hAnsi="Arial" w:cs="Arial"/>
                <w:sz w:val="16"/>
              </w:rPr>
            </w:pPr>
          </w:p>
        </w:tc>
        <w:tc>
          <w:tcPr>
            <w:tcW w:w="1081" w:type="dxa"/>
            <w:vAlign w:val="center"/>
          </w:tcPr>
          <w:p w14:paraId="18792220" w14:textId="77777777" w:rsidR="008B1766" w:rsidRPr="006E69B7" w:rsidRDefault="008B1766" w:rsidP="00FC00E7">
            <w:pPr>
              <w:jc w:val="center"/>
              <w:rPr>
                <w:rFonts w:ascii="Arial" w:hAnsi="Arial" w:cs="Arial"/>
                <w:sz w:val="16"/>
              </w:rPr>
            </w:pPr>
          </w:p>
        </w:tc>
        <w:tc>
          <w:tcPr>
            <w:tcW w:w="1902" w:type="dxa"/>
            <w:vAlign w:val="center"/>
          </w:tcPr>
          <w:p w14:paraId="7A1EE131" w14:textId="77777777" w:rsidR="008B1766" w:rsidRPr="006E69B7" w:rsidRDefault="008B1766" w:rsidP="00FC00E7">
            <w:pPr>
              <w:jc w:val="center"/>
              <w:rPr>
                <w:rFonts w:ascii="Arial" w:hAnsi="Arial" w:cs="Arial"/>
                <w:sz w:val="16"/>
              </w:rPr>
            </w:pPr>
          </w:p>
        </w:tc>
      </w:tr>
    </w:tbl>
    <w:p w14:paraId="006FE0A2"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5F095EBF"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0584B290" w14:textId="77777777" w:rsidR="008B1766" w:rsidRPr="006E69B7" w:rsidRDefault="008B1766" w:rsidP="008B1766">
      <w:pPr>
        <w:tabs>
          <w:tab w:val="left" w:pos="426"/>
        </w:tabs>
        <w:autoSpaceDE w:val="0"/>
        <w:autoSpaceDN w:val="0"/>
        <w:adjustRightInd w:val="0"/>
        <w:jc w:val="both"/>
        <w:rPr>
          <w:rFonts w:ascii="Arial" w:hAnsi="Arial" w:cs="Arial"/>
          <w:b/>
          <w:lang w:val="es-CO"/>
        </w:rPr>
      </w:pPr>
    </w:p>
    <w:p w14:paraId="4EC2EFD7" w14:textId="77777777" w:rsidR="008B1766" w:rsidRPr="008B1766" w:rsidRDefault="008B1766" w:rsidP="008B1766">
      <w:pPr>
        <w:tabs>
          <w:tab w:val="left" w:pos="851"/>
        </w:tabs>
        <w:jc w:val="both"/>
        <w:outlineLvl w:val="0"/>
        <w:rPr>
          <w:rFonts w:ascii="Arial" w:hAnsi="Arial" w:cs="Arial"/>
          <w:color w:val="000000"/>
          <w:sz w:val="20"/>
          <w:szCs w:val="20"/>
        </w:rPr>
      </w:pPr>
      <w:r w:rsidRPr="008B1766">
        <w:rPr>
          <w:rFonts w:ascii="Arial" w:hAnsi="Arial" w:cs="Arial"/>
          <w:bCs/>
          <w:i/>
          <w:color w:val="808080"/>
          <w:sz w:val="20"/>
          <w:szCs w:val="20"/>
          <w:lang w:val="es-ES_tradnl"/>
        </w:rPr>
        <w:t>(INCLUIR FIRMA Y LA SIGUIENTE INFORMACION</w:t>
      </w:r>
      <w:r w:rsidRPr="008B1766">
        <w:rPr>
          <w:rFonts w:ascii="Arial" w:hAnsi="Arial" w:cs="Arial"/>
          <w:color w:val="000000"/>
          <w:sz w:val="20"/>
          <w:szCs w:val="20"/>
        </w:rPr>
        <w:t>)</w:t>
      </w:r>
    </w:p>
    <w:p w14:paraId="2777E76B"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Representante Legal </w:t>
      </w:r>
      <w:r w:rsidRPr="008B1766">
        <w:rPr>
          <w:rFonts w:ascii="Arial" w:hAnsi="Arial" w:cs="Arial"/>
          <w:color w:val="000000"/>
          <w:sz w:val="20"/>
          <w:szCs w:val="20"/>
        </w:rPr>
        <w:tab/>
        <w:t>___________________________</w:t>
      </w:r>
    </w:p>
    <w:p w14:paraId="3DF5C552"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189F9F47"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3EAE1B05" w14:textId="77777777" w:rsidR="008B1766" w:rsidRPr="008B1766" w:rsidRDefault="008B1766" w:rsidP="008B1766">
      <w:pPr>
        <w:jc w:val="both"/>
        <w:rPr>
          <w:rFonts w:ascii="Arial" w:hAnsi="Arial" w:cs="Arial"/>
          <w:sz w:val="20"/>
          <w:szCs w:val="20"/>
        </w:rPr>
      </w:pPr>
    </w:p>
    <w:p w14:paraId="384F5972" w14:textId="77777777" w:rsidR="008B1766" w:rsidRPr="008B1766" w:rsidRDefault="008B1766" w:rsidP="008B1766">
      <w:pPr>
        <w:jc w:val="both"/>
        <w:rPr>
          <w:rFonts w:ascii="Arial" w:hAnsi="Arial" w:cs="Arial"/>
          <w:sz w:val="20"/>
          <w:szCs w:val="20"/>
        </w:rPr>
      </w:pPr>
    </w:p>
    <w:p w14:paraId="572740F5" w14:textId="77777777" w:rsidR="008B1766" w:rsidRPr="008B1766" w:rsidRDefault="008B1766" w:rsidP="008B1766">
      <w:pPr>
        <w:tabs>
          <w:tab w:val="left" w:pos="851"/>
        </w:tabs>
        <w:jc w:val="both"/>
        <w:outlineLvl w:val="0"/>
        <w:rPr>
          <w:rFonts w:ascii="Arial" w:hAnsi="Arial" w:cs="Arial"/>
          <w:color w:val="000000"/>
          <w:sz w:val="20"/>
          <w:szCs w:val="20"/>
        </w:rPr>
      </w:pPr>
      <w:r w:rsidRPr="008B1766">
        <w:rPr>
          <w:rFonts w:ascii="Arial" w:hAnsi="Arial" w:cs="Arial"/>
          <w:color w:val="000000"/>
          <w:sz w:val="20"/>
          <w:szCs w:val="20"/>
        </w:rPr>
        <w:t>(</w:t>
      </w:r>
      <w:r w:rsidRPr="008B1766">
        <w:rPr>
          <w:rFonts w:ascii="Arial" w:hAnsi="Arial" w:cs="Arial"/>
          <w:bCs/>
          <w:i/>
          <w:color w:val="808080"/>
          <w:sz w:val="20"/>
          <w:szCs w:val="20"/>
          <w:lang w:val="es-ES_tradnl"/>
        </w:rPr>
        <w:t>DE CORRESPONDER INCLUIR FIRMA Y LA SIGUIENTE INFORMACION</w:t>
      </w:r>
      <w:r w:rsidRPr="008B1766">
        <w:rPr>
          <w:rFonts w:ascii="Arial" w:hAnsi="Arial" w:cs="Arial"/>
          <w:color w:val="000000"/>
          <w:sz w:val="20"/>
          <w:szCs w:val="20"/>
        </w:rPr>
        <w:t>)</w:t>
      </w:r>
    </w:p>
    <w:p w14:paraId="17F3C8FA"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 xml:space="preserve">Firma </w:t>
      </w:r>
      <w:r w:rsidRPr="008B1766">
        <w:rPr>
          <w:rFonts w:ascii="Arial" w:hAnsi="Arial" w:cs="Arial"/>
          <w:sz w:val="20"/>
          <w:szCs w:val="20"/>
        </w:rPr>
        <w:t>Contador o Revisor Fiscal</w:t>
      </w:r>
      <w:r w:rsidRPr="008B1766">
        <w:rPr>
          <w:rFonts w:ascii="Arial" w:hAnsi="Arial" w:cs="Arial"/>
          <w:color w:val="000000"/>
          <w:sz w:val="20"/>
          <w:szCs w:val="20"/>
        </w:rPr>
        <w:tab/>
        <w:t>___________________________</w:t>
      </w:r>
    </w:p>
    <w:p w14:paraId="7E71EDB7"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Nombre:</w:t>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73B98FF2" w14:textId="77777777" w:rsidR="008B1766" w:rsidRPr="008B1766" w:rsidRDefault="008B1766" w:rsidP="008B1766">
      <w:pPr>
        <w:tabs>
          <w:tab w:val="left" w:pos="426"/>
        </w:tabs>
        <w:jc w:val="both"/>
        <w:rPr>
          <w:rFonts w:ascii="Arial" w:hAnsi="Arial" w:cs="Arial"/>
          <w:color w:val="000000"/>
          <w:sz w:val="20"/>
          <w:szCs w:val="20"/>
        </w:rPr>
      </w:pPr>
      <w:r w:rsidRPr="008B1766">
        <w:rPr>
          <w:rFonts w:ascii="Arial" w:hAnsi="Arial" w:cs="Arial"/>
          <w:color w:val="000000"/>
          <w:sz w:val="20"/>
          <w:szCs w:val="20"/>
        </w:rPr>
        <w:t>Documento Identidad:</w:t>
      </w:r>
      <w:r w:rsidRPr="008B1766">
        <w:rPr>
          <w:rFonts w:ascii="Arial" w:hAnsi="Arial" w:cs="Arial"/>
          <w:color w:val="000000"/>
          <w:sz w:val="20"/>
          <w:szCs w:val="20"/>
        </w:rPr>
        <w:tab/>
      </w:r>
      <w:r w:rsidRPr="008B1766">
        <w:rPr>
          <w:rFonts w:ascii="Arial" w:hAnsi="Arial" w:cs="Arial"/>
          <w:color w:val="000000"/>
          <w:sz w:val="20"/>
          <w:szCs w:val="20"/>
        </w:rPr>
        <w:tab/>
        <w:t>___________________________</w:t>
      </w:r>
    </w:p>
    <w:p w14:paraId="30D42A88" w14:textId="77777777" w:rsidR="008B1766" w:rsidRPr="008B1766" w:rsidRDefault="008B1766" w:rsidP="008B1766">
      <w:pPr>
        <w:jc w:val="both"/>
        <w:rPr>
          <w:rFonts w:ascii="Arial" w:hAnsi="Arial" w:cs="Arial"/>
          <w:sz w:val="20"/>
          <w:szCs w:val="20"/>
        </w:rPr>
      </w:pPr>
    </w:p>
    <w:p w14:paraId="5670615F" w14:textId="77777777" w:rsidR="008B1766" w:rsidRPr="008B1766" w:rsidRDefault="008B1766" w:rsidP="008B1766">
      <w:pPr>
        <w:jc w:val="both"/>
        <w:rPr>
          <w:rFonts w:ascii="Arial" w:hAnsi="Arial" w:cs="Arial"/>
          <w:b/>
          <w:sz w:val="20"/>
          <w:szCs w:val="20"/>
        </w:rPr>
      </w:pPr>
      <w:r w:rsidRPr="008B1766">
        <w:rPr>
          <w:rFonts w:ascii="Arial" w:hAnsi="Arial" w:cs="Arial"/>
          <w:b/>
          <w:sz w:val="20"/>
          <w:szCs w:val="20"/>
        </w:rPr>
        <w:t>NOTAS:</w:t>
      </w:r>
    </w:p>
    <w:p w14:paraId="30545BAB" w14:textId="77777777" w:rsidR="008B1766" w:rsidRPr="008B1766" w:rsidRDefault="008B1766" w:rsidP="009407CB">
      <w:pPr>
        <w:numPr>
          <w:ilvl w:val="0"/>
          <w:numId w:val="42"/>
        </w:numPr>
        <w:suppressAutoHyphens/>
        <w:ind w:left="284" w:hanging="284"/>
        <w:jc w:val="both"/>
        <w:rPr>
          <w:rFonts w:ascii="Arial" w:hAnsi="Arial" w:cs="Arial"/>
          <w:sz w:val="20"/>
          <w:szCs w:val="20"/>
        </w:rPr>
      </w:pPr>
      <w:r w:rsidRPr="008B1766">
        <w:rPr>
          <w:rFonts w:ascii="Arial" w:hAnsi="Arial" w:cs="Arial"/>
          <w:sz w:val="20"/>
          <w:szCs w:val="20"/>
        </w:rPr>
        <w:t>Se deberá diligenciar la misma información cuantas veces corresponda por las certificaciones de experiencia que se pretendan adjuntar con la propuesta a presentar.</w:t>
      </w:r>
    </w:p>
    <w:p w14:paraId="2F4D8703" w14:textId="77777777" w:rsidR="008B1766" w:rsidRPr="008B1766" w:rsidRDefault="008B1766" w:rsidP="009407CB">
      <w:pPr>
        <w:numPr>
          <w:ilvl w:val="0"/>
          <w:numId w:val="42"/>
        </w:numPr>
        <w:suppressAutoHyphens/>
        <w:ind w:left="284" w:hanging="284"/>
        <w:jc w:val="both"/>
        <w:rPr>
          <w:rFonts w:ascii="Arial" w:hAnsi="Arial" w:cs="Arial"/>
          <w:sz w:val="20"/>
          <w:szCs w:val="20"/>
        </w:rPr>
      </w:pPr>
      <w:r w:rsidRPr="008B1766">
        <w:rPr>
          <w:rFonts w:ascii="Arial" w:hAnsi="Arial" w:cs="Arial"/>
          <w:sz w:val="20"/>
          <w:szCs w:val="20"/>
        </w:rPr>
        <w:t>La experiencia del proponente que se relaciona directamente con el objeto contractual en un proceso, la cual es verificada por la Entidad con base en la información suministrada en el presente documento y las certificaciones requeridas en el proceso.</w:t>
      </w:r>
    </w:p>
    <w:p w14:paraId="3B710053" w14:textId="585712CC" w:rsidR="008B1766" w:rsidRPr="00007434" w:rsidRDefault="008B1766" w:rsidP="00007434">
      <w:pPr>
        <w:tabs>
          <w:tab w:val="left" w:pos="426"/>
        </w:tabs>
        <w:jc w:val="center"/>
        <w:rPr>
          <w:rFonts w:ascii="Arial" w:hAnsi="Arial" w:cs="Arial"/>
          <w:b/>
          <w:sz w:val="20"/>
          <w:szCs w:val="20"/>
          <w:lang w:val="es-CO"/>
        </w:rPr>
      </w:pPr>
      <w:r w:rsidRPr="008B1766">
        <w:rPr>
          <w:rFonts w:ascii="Arial" w:hAnsi="Arial" w:cs="Arial"/>
          <w:b/>
          <w:sz w:val="20"/>
          <w:szCs w:val="20"/>
          <w:lang w:val="es-CO"/>
        </w:rPr>
        <w:br w:type="page"/>
      </w:r>
    </w:p>
    <w:p w14:paraId="35099BB1" w14:textId="77777777" w:rsidR="008B1766" w:rsidRDefault="008B1766" w:rsidP="00897714">
      <w:pPr>
        <w:tabs>
          <w:tab w:val="left" w:pos="426"/>
        </w:tabs>
        <w:jc w:val="center"/>
        <w:rPr>
          <w:rFonts w:ascii="Arial" w:hAnsi="Arial" w:cs="Arial"/>
          <w:b/>
          <w:sz w:val="18"/>
          <w:szCs w:val="18"/>
          <w:lang w:val="es-CO"/>
        </w:rPr>
      </w:pPr>
    </w:p>
    <w:p w14:paraId="50EDDDDE" w14:textId="5C7DE5FF" w:rsidR="00A94A16" w:rsidRPr="00D71C0E" w:rsidRDefault="00A94A16" w:rsidP="00897714">
      <w:pPr>
        <w:tabs>
          <w:tab w:val="left" w:pos="426"/>
        </w:tabs>
        <w:jc w:val="center"/>
        <w:rPr>
          <w:rFonts w:ascii="Arial" w:hAnsi="Arial" w:cs="Arial"/>
          <w:sz w:val="18"/>
          <w:szCs w:val="18"/>
        </w:rPr>
      </w:pPr>
      <w:r w:rsidRPr="00D71C0E">
        <w:rPr>
          <w:rFonts w:ascii="Arial" w:hAnsi="Arial" w:cs="Arial"/>
          <w:b/>
          <w:sz w:val="18"/>
          <w:szCs w:val="18"/>
          <w:lang w:val="es-CO"/>
        </w:rPr>
        <w:t>AN</w:t>
      </w:r>
      <w:r w:rsidR="00857A14">
        <w:rPr>
          <w:rFonts w:ascii="Arial" w:hAnsi="Arial" w:cs="Arial"/>
          <w:b/>
          <w:sz w:val="18"/>
          <w:szCs w:val="18"/>
          <w:lang w:val="es-CO"/>
        </w:rPr>
        <w:t>EXO “E</w:t>
      </w:r>
      <w:r w:rsidR="00D71C0E" w:rsidRPr="00D71C0E">
        <w:rPr>
          <w:rFonts w:ascii="Arial" w:hAnsi="Arial" w:cs="Arial"/>
          <w:b/>
          <w:sz w:val="18"/>
          <w:szCs w:val="18"/>
          <w:lang w:val="es-CO"/>
        </w:rPr>
        <w:t>”</w:t>
      </w:r>
    </w:p>
    <w:p w14:paraId="4CE68EB0" w14:textId="77777777" w:rsidR="00D71C0E" w:rsidRPr="009B5FA9" w:rsidRDefault="00D71C0E" w:rsidP="00D71C0E">
      <w:pPr>
        <w:tabs>
          <w:tab w:val="left" w:pos="284"/>
        </w:tabs>
        <w:ind w:right="48"/>
        <w:jc w:val="center"/>
        <w:rPr>
          <w:rFonts w:ascii="Arial" w:hAnsi="Arial" w:cs="Arial"/>
        </w:rPr>
      </w:pPr>
      <w:r w:rsidRPr="00D71C0E">
        <w:rPr>
          <w:rFonts w:ascii="Arial" w:hAnsi="Arial" w:cs="Arial"/>
          <w:b/>
          <w:bCs/>
          <w:sz w:val="20"/>
          <w:szCs w:val="20"/>
          <w:lang w:val="es-CO"/>
        </w:rPr>
        <w:t>PROPUESTA ECONÓMICA</w:t>
      </w:r>
    </w:p>
    <w:p w14:paraId="0652FCD6" w14:textId="3FE22CA2" w:rsidR="00902226" w:rsidRDefault="00902226" w:rsidP="00A94A16">
      <w:pPr>
        <w:jc w:val="both"/>
        <w:rPr>
          <w:rFonts w:ascii="Arial" w:hAnsi="Arial" w:cs="Arial"/>
          <w:sz w:val="18"/>
          <w:szCs w:val="18"/>
          <w:highlight w:val="yellow"/>
          <w:lang w:val="es-ES_tradnl"/>
        </w:rPr>
      </w:pPr>
    </w:p>
    <w:p w14:paraId="79EBA82B" w14:textId="77777777" w:rsidR="00A819E9" w:rsidRDefault="00A819E9" w:rsidP="00A94A16">
      <w:pPr>
        <w:jc w:val="both"/>
        <w:rPr>
          <w:rFonts w:ascii="Arial" w:hAnsi="Arial" w:cs="Arial"/>
          <w:sz w:val="18"/>
          <w:szCs w:val="18"/>
          <w:highlight w:val="yellow"/>
          <w:lang w:val="es-ES_tradnl"/>
        </w:rPr>
      </w:pPr>
    </w:p>
    <w:p w14:paraId="7A460047" w14:textId="77777777" w:rsidR="00902226" w:rsidRPr="000C1B83" w:rsidRDefault="00902226" w:rsidP="00A94A16">
      <w:pPr>
        <w:jc w:val="both"/>
        <w:rPr>
          <w:rFonts w:ascii="Arial" w:hAnsi="Arial" w:cs="Arial"/>
          <w:sz w:val="18"/>
          <w:szCs w:val="18"/>
          <w:highlight w:val="yellow"/>
          <w:lang w:val="es-ES_tradnl"/>
        </w:rPr>
      </w:pPr>
    </w:p>
    <w:p w14:paraId="55E5BC18" w14:textId="2E4AE8DD" w:rsidR="00A819E9" w:rsidRDefault="00902226" w:rsidP="00A819E9">
      <w:pPr>
        <w:tabs>
          <w:tab w:val="left" w:pos="284"/>
        </w:tabs>
        <w:ind w:right="51"/>
        <w:jc w:val="both"/>
        <w:outlineLvl w:val="0"/>
        <w:rPr>
          <w:rFonts w:ascii="Arial" w:hAnsi="Arial" w:cs="Arial"/>
          <w:b/>
          <w:bCs/>
        </w:rPr>
      </w:pPr>
      <w:r w:rsidRPr="00571B32">
        <w:rPr>
          <w:rFonts w:ascii="Arial" w:hAnsi="Arial" w:cs="Arial"/>
          <w:b/>
          <w:bCs/>
        </w:rPr>
        <w:t>NOTAS:</w:t>
      </w:r>
    </w:p>
    <w:p w14:paraId="7F087D8C" w14:textId="4B297421" w:rsidR="00225AFD" w:rsidRPr="00213804" w:rsidRDefault="00225AFD" w:rsidP="00225AFD">
      <w:pPr>
        <w:tabs>
          <w:tab w:val="left" w:pos="284"/>
        </w:tabs>
        <w:ind w:right="51"/>
        <w:jc w:val="both"/>
        <w:outlineLvl w:val="0"/>
        <w:rPr>
          <w:rFonts w:ascii="Arial" w:hAnsi="Arial" w:cs="Arial"/>
          <w:b/>
          <w:bCs/>
          <w:color w:val="000000" w:themeColor="text1"/>
        </w:rPr>
      </w:pPr>
    </w:p>
    <w:p w14:paraId="03C558E7" w14:textId="77777777" w:rsidR="00225AFD" w:rsidRPr="00213804" w:rsidRDefault="00225AFD" w:rsidP="00225AFD">
      <w:pPr>
        <w:numPr>
          <w:ilvl w:val="1"/>
          <w:numId w:val="27"/>
        </w:numPr>
        <w:suppressAutoHyphens/>
        <w:ind w:left="426" w:right="51"/>
        <w:jc w:val="both"/>
        <w:rPr>
          <w:rFonts w:ascii="Arial" w:hAnsi="Arial" w:cs="Arial"/>
          <w:bCs/>
          <w:sz w:val="20"/>
          <w:szCs w:val="20"/>
        </w:rPr>
      </w:pPr>
      <w:r w:rsidRPr="00213804">
        <w:rPr>
          <w:rFonts w:ascii="Arial" w:hAnsi="Arial" w:cs="Arial"/>
          <w:color w:val="000000"/>
          <w:sz w:val="20"/>
          <w:szCs w:val="20"/>
        </w:rPr>
        <w:t xml:space="preserve">La propuesta económica será presentada a través del diligenciamiento de la lista de precios en la plataforma SECOP II y evaluada conforme se haya registrado en la plataforma transaccional. </w:t>
      </w:r>
    </w:p>
    <w:p w14:paraId="44F03EE7" w14:textId="77777777" w:rsidR="00225AFD" w:rsidRPr="00213804" w:rsidRDefault="00225AFD" w:rsidP="00225AFD">
      <w:pPr>
        <w:numPr>
          <w:ilvl w:val="1"/>
          <w:numId w:val="27"/>
        </w:numPr>
        <w:suppressAutoHyphens/>
        <w:ind w:left="426" w:right="51"/>
        <w:jc w:val="both"/>
        <w:rPr>
          <w:rFonts w:ascii="Arial" w:hAnsi="Arial" w:cs="Arial"/>
          <w:bCs/>
          <w:color w:val="FF0000"/>
          <w:sz w:val="20"/>
          <w:szCs w:val="20"/>
        </w:rPr>
      </w:pPr>
      <w:r w:rsidRPr="00213804">
        <w:rPr>
          <w:rFonts w:ascii="Arial" w:hAnsi="Arial" w:cs="Arial"/>
          <w:bCs/>
          <w:sz w:val="20"/>
          <w:szCs w:val="20"/>
        </w:rPr>
        <w:t xml:space="preserve">El oferente deberá relacionar en la plataforma electrónica SECOP II exclusivamente, el valor de su oferta por ítem así como el valor total, </w:t>
      </w:r>
      <w:r w:rsidRPr="00213804">
        <w:rPr>
          <w:rFonts w:ascii="Arial" w:hAnsi="Arial" w:cs="Arial"/>
          <w:bCs/>
          <w:sz w:val="20"/>
          <w:szCs w:val="20"/>
          <w:u w:val="single"/>
        </w:rPr>
        <w:t>SIN SUPERAR EL VALOR PROMEDIO POR ITEM DEL ESTUDIO DE MERCADO, DE SER ASÍ, SERÁ CAUSAL DE RECHAZO.</w:t>
      </w:r>
    </w:p>
    <w:p w14:paraId="4FAA0B78" w14:textId="77777777" w:rsidR="00225AFD" w:rsidRPr="00213804" w:rsidRDefault="00225AFD" w:rsidP="00225AFD">
      <w:pPr>
        <w:numPr>
          <w:ilvl w:val="1"/>
          <w:numId w:val="27"/>
        </w:numPr>
        <w:suppressAutoHyphens/>
        <w:ind w:left="426" w:right="51"/>
        <w:jc w:val="both"/>
        <w:rPr>
          <w:rFonts w:ascii="Arial" w:hAnsi="Arial" w:cs="Arial"/>
          <w:bCs/>
          <w:sz w:val="20"/>
          <w:szCs w:val="20"/>
        </w:rPr>
      </w:pPr>
      <w:r w:rsidRPr="00213804">
        <w:rPr>
          <w:rFonts w:ascii="Arial" w:hAnsi="Arial" w:cs="Arial"/>
          <w:color w:val="000000"/>
          <w:sz w:val="20"/>
          <w:szCs w:val="20"/>
        </w:rPr>
        <w:t>En la preparación de las ofertas, el proponente deberá ofertar sus precios incluido IVA e incluidos todos los impuestos, derechos, transporte y otros cargos que se causaren durante la ejecución del contrato, los cuales se entenderán incluidos en los precios ofertados</w:t>
      </w:r>
    </w:p>
    <w:p w14:paraId="4986D57B" w14:textId="77777777" w:rsidR="00225AFD" w:rsidRPr="00213804" w:rsidRDefault="00225AFD" w:rsidP="00225AFD">
      <w:pPr>
        <w:suppressAutoHyphens/>
        <w:ind w:left="426" w:right="51"/>
        <w:jc w:val="both"/>
        <w:rPr>
          <w:rFonts w:ascii="Arial" w:hAnsi="Arial" w:cs="Arial"/>
          <w:bCs/>
          <w:sz w:val="20"/>
          <w:szCs w:val="20"/>
        </w:rPr>
      </w:pPr>
      <w:r w:rsidRPr="00213804">
        <w:rPr>
          <w:rFonts w:ascii="Arial" w:hAnsi="Arial" w:cs="Arial"/>
          <w:sz w:val="20"/>
          <w:szCs w:val="20"/>
        </w:rPr>
        <w:t>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w:t>
      </w:r>
    </w:p>
    <w:p w14:paraId="54B8B62F" w14:textId="77777777" w:rsidR="00225AFD" w:rsidRPr="00213804" w:rsidRDefault="00225AFD" w:rsidP="00225AFD">
      <w:pPr>
        <w:numPr>
          <w:ilvl w:val="1"/>
          <w:numId w:val="27"/>
        </w:numPr>
        <w:suppressAutoHyphens/>
        <w:ind w:left="426" w:right="51"/>
        <w:jc w:val="both"/>
        <w:rPr>
          <w:rFonts w:ascii="Arial" w:hAnsi="Arial" w:cs="Arial"/>
          <w:bCs/>
          <w:sz w:val="20"/>
          <w:szCs w:val="20"/>
        </w:rPr>
      </w:pPr>
      <w:r w:rsidRPr="00213804">
        <w:rPr>
          <w:rFonts w:ascii="Arial" w:hAnsi="Arial" w:cs="Arial"/>
          <w:bCs/>
          <w:sz w:val="20"/>
          <w:szCs w:val="20"/>
        </w:rPr>
        <w:t xml:space="preserve">El contratista asumirá todos los gastos que se generen en el suministro de los </w:t>
      </w:r>
      <w:r w:rsidRPr="00213804">
        <w:rPr>
          <w:rFonts w:ascii="Arial" w:hAnsi="Arial" w:cs="Arial"/>
          <w:bCs/>
          <w:i/>
          <w:sz w:val="20"/>
          <w:szCs w:val="20"/>
        </w:rPr>
        <w:t>SERVICIOS</w:t>
      </w:r>
      <w:r w:rsidRPr="00213804">
        <w:rPr>
          <w:rFonts w:ascii="Arial" w:hAnsi="Arial" w:cs="Arial"/>
          <w:sz w:val="20"/>
          <w:szCs w:val="20"/>
        </w:rPr>
        <w:t xml:space="preserve"> </w:t>
      </w:r>
      <w:r w:rsidRPr="00213804">
        <w:rPr>
          <w:rFonts w:ascii="Arial" w:hAnsi="Arial" w:cs="Arial"/>
          <w:bCs/>
          <w:sz w:val="20"/>
          <w:szCs w:val="20"/>
        </w:rPr>
        <w:t>sin que esto represente costos adicionales para la Entidad.</w:t>
      </w:r>
    </w:p>
    <w:p w14:paraId="4D32157F" w14:textId="77777777" w:rsidR="00225AFD" w:rsidRPr="00213804" w:rsidRDefault="00225AFD" w:rsidP="00225AFD">
      <w:pPr>
        <w:numPr>
          <w:ilvl w:val="1"/>
          <w:numId w:val="27"/>
        </w:numPr>
        <w:suppressAutoHyphens/>
        <w:adjustRightInd w:val="0"/>
        <w:ind w:left="426" w:right="51"/>
        <w:jc w:val="both"/>
        <w:rPr>
          <w:rFonts w:ascii="Arial" w:hAnsi="Arial" w:cs="Arial"/>
          <w:sz w:val="20"/>
          <w:szCs w:val="20"/>
        </w:rPr>
      </w:pPr>
      <w:r w:rsidRPr="00213804">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156F7C9C" w14:textId="77777777" w:rsidR="00225AFD" w:rsidRPr="00213804" w:rsidRDefault="00225AFD" w:rsidP="00225AFD">
      <w:pPr>
        <w:numPr>
          <w:ilvl w:val="1"/>
          <w:numId w:val="27"/>
        </w:numPr>
        <w:suppressAutoHyphens/>
        <w:adjustRightInd w:val="0"/>
        <w:ind w:left="426" w:right="51"/>
        <w:jc w:val="both"/>
        <w:rPr>
          <w:rFonts w:ascii="Arial" w:hAnsi="Arial" w:cs="Arial"/>
          <w:sz w:val="20"/>
          <w:szCs w:val="20"/>
        </w:rPr>
      </w:pPr>
      <w:r w:rsidRPr="00213804">
        <w:rPr>
          <w:rFonts w:ascii="Arial" w:hAnsi="Arial" w:cs="Arial"/>
          <w:sz w:val="20"/>
          <w:szCs w:val="20"/>
        </w:rPr>
        <w:t xml:space="preserve">De conformidad con lo establecido en la Ley 31 de 1992, la unidad monetaria y de cuenta del país es el </w:t>
      </w:r>
      <w:r w:rsidRPr="00213804">
        <w:rPr>
          <w:rFonts w:ascii="Arial" w:hAnsi="Arial" w:cs="Arial"/>
          <w:i/>
          <w:sz w:val="20"/>
          <w:szCs w:val="20"/>
          <w:u w:val="single"/>
        </w:rPr>
        <w:t>peso colombiano</w:t>
      </w:r>
      <w:r w:rsidRPr="00213804">
        <w:rPr>
          <w:rFonts w:ascii="Arial" w:hAnsi="Arial" w:cs="Arial"/>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1E05B7F6" w14:textId="77777777" w:rsidR="00A819E9" w:rsidRDefault="00A819E9" w:rsidP="00902226">
      <w:pPr>
        <w:tabs>
          <w:tab w:val="left" w:pos="284"/>
        </w:tabs>
        <w:ind w:right="51"/>
        <w:jc w:val="both"/>
        <w:outlineLvl w:val="0"/>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902226" w:rsidRPr="009B5FA9" w14:paraId="3B6E0155" w14:textId="77777777" w:rsidTr="00FC00E7">
        <w:trPr>
          <w:trHeight w:val="225"/>
          <w:jc w:val="center"/>
        </w:trPr>
        <w:tc>
          <w:tcPr>
            <w:tcW w:w="3640" w:type="dxa"/>
            <w:shd w:val="clear" w:color="auto" w:fill="D0CECE"/>
            <w:vAlign w:val="center"/>
          </w:tcPr>
          <w:p w14:paraId="63E1BC71"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CENTAVOS</w:t>
            </w:r>
          </w:p>
        </w:tc>
        <w:tc>
          <w:tcPr>
            <w:tcW w:w="5202" w:type="dxa"/>
            <w:shd w:val="clear" w:color="auto" w:fill="D0CECE"/>
            <w:vAlign w:val="center"/>
          </w:tcPr>
          <w:p w14:paraId="660726F2"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APROXIMACION</w:t>
            </w:r>
          </w:p>
        </w:tc>
      </w:tr>
      <w:tr w:rsidR="00902226" w:rsidRPr="009B5FA9" w14:paraId="716ED8C4" w14:textId="77777777" w:rsidTr="00FC00E7">
        <w:trPr>
          <w:trHeight w:val="225"/>
          <w:jc w:val="center"/>
        </w:trPr>
        <w:tc>
          <w:tcPr>
            <w:tcW w:w="3640" w:type="dxa"/>
            <w:vAlign w:val="center"/>
          </w:tcPr>
          <w:p w14:paraId="0635F78B"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0.01 Centavos a 0.49 centavos</w:t>
            </w:r>
          </w:p>
        </w:tc>
        <w:tc>
          <w:tcPr>
            <w:tcW w:w="5202" w:type="dxa"/>
            <w:vAlign w:val="center"/>
          </w:tcPr>
          <w:p w14:paraId="5F6644EB"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anterior</w:t>
            </w:r>
          </w:p>
        </w:tc>
      </w:tr>
      <w:tr w:rsidR="00902226" w:rsidRPr="009B5FA9" w14:paraId="07BBEA74" w14:textId="77777777" w:rsidTr="00FC00E7">
        <w:trPr>
          <w:trHeight w:val="225"/>
          <w:jc w:val="center"/>
        </w:trPr>
        <w:tc>
          <w:tcPr>
            <w:tcW w:w="3640" w:type="dxa"/>
            <w:vAlign w:val="center"/>
          </w:tcPr>
          <w:p w14:paraId="447EB889"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0.50 Centavos a 0.99 centavos</w:t>
            </w:r>
          </w:p>
        </w:tc>
        <w:tc>
          <w:tcPr>
            <w:tcW w:w="5202" w:type="dxa"/>
            <w:vAlign w:val="center"/>
          </w:tcPr>
          <w:p w14:paraId="4C7A37CF" w14:textId="77777777" w:rsidR="00902226" w:rsidRPr="009B5FA9" w:rsidRDefault="00902226" w:rsidP="00FC00E7">
            <w:pPr>
              <w:pStyle w:val="Default"/>
              <w:jc w:val="center"/>
              <w:rPr>
                <w:rFonts w:ascii="Arial" w:hAnsi="Arial" w:cs="Arial"/>
                <w:color w:val="auto"/>
                <w:sz w:val="20"/>
                <w:szCs w:val="20"/>
              </w:rPr>
            </w:pPr>
            <w:r w:rsidRPr="009B5FA9">
              <w:rPr>
                <w:rFonts w:ascii="Arial" w:hAnsi="Arial" w:cs="Arial"/>
                <w:color w:val="auto"/>
                <w:sz w:val="20"/>
                <w:szCs w:val="20"/>
              </w:rPr>
              <w:t>Al peso Colombiano inmediatamente siguiente.</w:t>
            </w:r>
          </w:p>
        </w:tc>
      </w:tr>
    </w:tbl>
    <w:p w14:paraId="3B245590" w14:textId="02FE7F12" w:rsidR="00A94A16" w:rsidRDefault="00A94A16" w:rsidP="00A94A16">
      <w:pPr>
        <w:tabs>
          <w:tab w:val="left" w:pos="851"/>
        </w:tabs>
        <w:jc w:val="both"/>
        <w:outlineLvl w:val="0"/>
        <w:rPr>
          <w:rFonts w:ascii="Arial" w:hAnsi="Arial" w:cs="Arial"/>
          <w:color w:val="000000"/>
          <w:sz w:val="18"/>
          <w:szCs w:val="18"/>
        </w:rPr>
      </w:pPr>
    </w:p>
    <w:p w14:paraId="785D80B2" w14:textId="071E9332" w:rsidR="00902226" w:rsidRDefault="00902226" w:rsidP="00A94A16">
      <w:pPr>
        <w:tabs>
          <w:tab w:val="left" w:pos="851"/>
        </w:tabs>
        <w:jc w:val="both"/>
        <w:outlineLvl w:val="0"/>
        <w:rPr>
          <w:rFonts w:ascii="Arial" w:hAnsi="Arial" w:cs="Arial"/>
          <w:color w:val="000000"/>
          <w:sz w:val="18"/>
          <w:szCs w:val="18"/>
        </w:rPr>
      </w:pPr>
    </w:p>
    <w:p w14:paraId="3B01914C" w14:textId="171449A4" w:rsidR="00902226" w:rsidRDefault="00902226" w:rsidP="00A94A16">
      <w:pPr>
        <w:tabs>
          <w:tab w:val="left" w:pos="851"/>
        </w:tabs>
        <w:jc w:val="both"/>
        <w:outlineLvl w:val="0"/>
        <w:rPr>
          <w:rFonts w:ascii="Arial" w:hAnsi="Arial" w:cs="Arial"/>
          <w:color w:val="000000"/>
          <w:sz w:val="18"/>
          <w:szCs w:val="18"/>
        </w:rPr>
      </w:pPr>
    </w:p>
    <w:p w14:paraId="0059D473" w14:textId="084DB96F" w:rsidR="00902226" w:rsidRDefault="00902226" w:rsidP="00A94A16">
      <w:pPr>
        <w:tabs>
          <w:tab w:val="left" w:pos="851"/>
        </w:tabs>
        <w:jc w:val="both"/>
        <w:outlineLvl w:val="0"/>
        <w:rPr>
          <w:rFonts w:ascii="Arial" w:hAnsi="Arial" w:cs="Arial"/>
          <w:color w:val="000000"/>
          <w:sz w:val="18"/>
          <w:szCs w:val="18"/>
        </w:rPr>
      </w:pPr>
    </w:p>
    <w:p w14:paraId="28CF8243" w14:textId="16051CFC" w:rsidR="00902226" w:rsidRDefault="00902226" w:rsidP="00A94A16">
      <w:pPr>
        <w:tabs>
          <w:tab w:val="left" w:pos="851"/>
        </w:tabs>
        <w:jc w:val="both"/>
        <w:outlineLvl w:val="0"/>
        <w:rPr>
          <w:rFonts w:ascii="Arial" w:hAnsi="Arial" w:cs="Arial"/>
          <w:color w:val="000000"/>
          <w:sz w:val="18"/>
          <w:szCs w:val="18"/>
        </w:rPr>
      </w:pPr>
    </w:p>
    <w:p w14:paraId="5D35A651" w14:textId="77777777" w:rsidR="00902226" w:rsidRPr="009779C0" w:rsidRDefault="00902226" w:rsidP="00A94A16">
      <w:pPr>
        <w:tabs>
          <w:tab w:val="left" w:pos="851"/>
        </w:tabs>
        <w:jc w:val="both"/>
        <w:outlineLvl w:val="0"/>
        <w:rPr>
          <w:rFonts w:ascii="Arial" w:hAnsi="Arial" w:cs="Arial"/>
          <w:color w:val="000000"/>
          <w:sz w:val="18"/>
          <w:szCs w:val="18"/>
        </w:rPr>
      </w:pPr>
    </w:p>
    <w:p w14:paraId="7BF33BD1" w14:textId="77777777" w:rsidR="00A94A16" w:rsidRPr="007F31F8" w:rsidRDefault="00A94A16" w:rsidP="00A94A16">
      <w:pPr>
        <w:tabs>
          <w:tab w:val="left" w:pos="851"/>
        </w:tabs>
        <w:jc w:val="both"/>
        <w:outlineLvl w:val="0"/>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ES_tradnl"/>
        </w:rPr>
        <w:t>INCLUIR FIRMA Y LA SIGUIENTE INFORMACION</w:t>
      </w:r>
      <w:r w:rsidRPr="007F31F8">
        <w:rPr>
          <w:rFonts w:ascii="Arial" w:hAnsi="Arial" w:cs="Arial"/>
          <w:color w:val="000000"/>
          <w:sz w:val="16"/>
          <w:szCs w:val="18"/>
        </w:rPr>
        <w:t>)</w:t>
      </w:r>
    </w:p>
    <w:p w14:paraId="3D4ABE35" w14:textId="77777777" w:rsidR="00A94A16"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 xml:space="preserve">Firma Representante Legal </w:t>
      </w:r>
      <w:r w:rsidRPr="007F31F8">
        <w:rPr>
          <w:rFonts w:ascii="Arial" w:hAnsi="Arial" w:cs="Arial"/>
          <w:color w:val="000000"/>
          <w:sz w:val="16"/>
          <w:szCs w:val="18"/>
        </w:rPr>
        <w:tab/>
        <w:t>___________________________</w:t>
      </w:r>
    </w:p>
    <w:p w14:paraId="776FC5B3" w14:textId="77777777" w:rsidR="00A94A16"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Nombre:</w:t>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14:paraId="135DFAE9" w14:textId="4FAC1D58" w:rsidR="00A233E3" w:rsidRPr="007F31F8" w:rsidRDefault="00A94A16" w:rsidP="00A94A16">
      <w:pPr>
        <w:tabs>
          <w:tab w:val="left" w:pos="426"/>
        </w:tabs>
        <w:jc w:val="both"/>
        <w:rPr>
          <w:rFonts w:ascii="Arial" w:hAnsi="Arial" w:cs="Arial"/>
          <w:color w:val="000000"/>
          <w:sz w:val="16"/>
          <w:szCs w:val="18"/>
        </w:rPr>
      </w:pPr>
      <w:r w:rsidRPr="007F31F8">
        <w:rPr>
          <w:rFonts w:ascii="Arial" w:hAnsi="Arial" w:cs="Arial"/>
          <w:color w:val="000000"/>
          <w:sz w:val="16"/>
          <w:szCs w:val="18"/>
        </w:rPr>
        <w:t>Documento Identidad:</w:t>
      </w:r>
      <w:r w:rsidRPr="007F31F8">
        <w:rPr>
          <w:rFonts w:ascii="Arial" w:hAnsi="Arial" w:cs="Arial"/>
          <w:color w:val="000000"/>
          <w:sz w:val="16"/>
          <w:szCs w:val="18"/>
        </w:rPr>
        <w:tab/>
      </w:r>
      <w:r w:rsidRPr="007F31F8">
        <w:rPr>
          <w:rFonts w:ascii="Arial" w:hAnsi="Arial" w:cs="Arial"/>
          <w:color w:val="000000"/>
          <w:sz w:val="16"/>
          <w:szCs w:val="18"/>
        </w:rPr>
        <w:tab/>
        <w:t>___________________________</w:t>
      </w:r>
    </w:p>
    <w:p w14:paraId="2917917D" w14:textId="77777777" w:rsidR="00A94A16" w:rsidRPr="007F31F8" w:rsidRDefault="00A94A16" w:rsidP="00A94A16">
      <w:pPr>
        <w:tabs>
          <w:tab w:val="left" w:pos="426"/>
        </w:tabs>
        <w:jc w:val="both"/>
        <w:rPr>
          <w:rFonts w:ascii="Arial" w:hAnsi="Arial" w:cs="Arial"/>
          <w:sz w:val="16"/>
          <w:szCs w:val="18"/>
          <w:lang w:val="es-CO"/>
        </w:rPr>
      </w:pPr>
    </w:p>
    <w:p w14:paraId="083531FE" w14:textId="77777777" w:rsidR="00A94A16" w:rsidRPr="007F31F8" w:rsidRDefault="00A94A16" w:rsidP="00A94A16">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GRADO Y NOMBRE DEL DELEGATARIO CONTRACTUAL</w:t>
      </w:r>
      <w:r w:rsidRPr="007F31F8">
        <w:rPr>
          <w:rFonts w:ascii="Arial" w:hAnsi="Arial" w:cs="Arial"/>
          <w:color w:val="000000"/>
          <w:sz w:val="16"/>
          <w:szCs w:val="18"/>
        </w:rPr>
        <w:t>)</w:t>
      </w:r>
    </w:p>
    <w:p w14:paraId="7BCB9EFB" w14:textId="77777777" w:rsidR="00A94A16" w:rsidRPr="007F31F8" w:rsidRDefault="00A94A16" w:rsidP="00A94A16">
      <w:pPr>
        <w:tabs>
          <w:tab w:val="left" w:pos="426"/>
        </w:tabs>
        <w:autoSpaceDE w:val="0"/>
        <w:autoSpaceDN w:val="0"/>
        <w:adjustRightInd w:val="0"/>
        <w:jc w:val="center"/>
        <w:rPr>
          <w:rFonts w:ascii="Arial" w:hAnsi="Arial" w:cs="Arial"/>
          <w:color w:val="000000"/>
          <w:sz w:val="16"/>
          <w:szCs w:val="18"/>
        </w:rPr>
      </w:pPr>
      <w:r w:rsidRPr="007F31F8">
        <w:rPr>
          <w:rFonts w:ascii="Arial" w:hAnsi="Arial" w:cs="Arial"/>
          <w:color w:val="000000"/>
          <w:sz w:val="16"/>
          <w:szCs w:val="18"/>
        </w:rPr>
        <w:t>(</w:t>
      </w:r>
      <w:r w:rsidRPr="007F31F8">
        <w:rPr>
          <w:rFonts w:ascii="Arial" w:hAnsi="Arial" w:cs="Arial"/>
          <w:bCs/>
          <w:i/>
          <w:color w:val="808080"/>
          <w:sz w:val="16"/>
          <w:szCs w:val="18"/>
          <w:lang w:val="es-MX"/>
        </w:rPr>
        <w:t>UNIDAD DELEGATARIA</w:t>
      </w:r>
      <w:r w:rsidRPr="007F31F8">
        <w:rPr>
          <w:rFonts w:ascii="Arial" w:hAnsi="Arial" w:cs="Arial"/>
          <w:color w:val="000000"/>
          <w:sz w:val="16"/>
          <w:szCs w:val="18"/>
        </w:rPr>
        <w:t>)</w:t>
      </w:r>
    </w:p>
    <w:p w14:paraId="68CB360B" w14:textId="3BE642A1" w:rsidR="003E5D72" w:rsidRDefault="003E5D72" w:rsidP="00D1716B">
      <w:pPr>
        <w:tabs>
          <w:tab w:val="left" w:pos="426"/>
        </w:tabs>
        <w:autoSpaceDE w:val="0"/>
        <w:autoSpaceDN w:val="0"/>
        <w:adjustRightInd w:val="0"/>
        <w:rPr>
          <w:rFonts w:ascii="Arial" w:hAnsi="Arial" w:cs="Arial"/>
          <w:color w:val="000000"/>
          <w:sz w:val="18"/>
          <w:szCs w:val="18"/>
        </w:rPr>
      </w:pPr>
    </w:p>
    <w:p w14:paraId="02713469" w14:textId="77777777" w:rsidR="003569C4" w:rsidRDefault="003569C4" w:rsidP="00A94A16">
      <w:pPr>
        <w:tabs>
          <w:tab w:val="left" w:pos="426"/>
        </w:tabs>
        <w:ind w:left="426" w:hanging="426"/>
        <w:jc w:val="center"/>
        <w:rPr>
          <w:rFonts w:ascii="Arial" w:hAnsi="Arial" w:cs="Arial"/>
          <w:b/>
          <w:sz w:val="18"/>
          <w:szCs w:val="18"/>
          <w:lang w:val="es-CO"/>
        </w:rPr>
      </w:pPr>
    </w:p>
    <w:p w14:paraId="5BA005D0" w14:textId="77777777" w:rsidR="003569C4" w:rsidRDefault="003569C4" w:rsidP="00A94A16">
      <w:pPr>
        <w:tabs>
          <w:tab w:val="left" w:pos="426"/>
        </w:tabs>
        <w:ind w:left="426" w:hanging="426"/>
        <w:jc w:val="center"/>
        <w:rPr>
          <w:rFonts w:ascii="Arial" w:hAnsi="Arial" w:cs="Arial"/>
          <w:b/>
          <w:sz w:val="18"/>
          <w:szCs w:val="18"/>
          <w:lang w:val="es-CO"/>
        </w:rPr>
      </w:pPr>
    </w:p>
    <w:p w14:paraId="79533A28" w14:textId="77777777" w:rsidR="003569C4" w:rsidRDefault="003569C4" w:rsidP="00A94A16">
      <w:pPr>
        <w:tabs>
          <w:tab w:val="left" w:pos="426"/>
        </w:tabs>
        <w:ind w:left="426" w:hanging="426"/>
        <w:jc w:val="center"/>
        <w:rPr>
          <w:rFonts w:ascii="Arial" w:hAnsi="Arial" w:cs="Arial"/>
          <w:b/>
          <w:sz w:val="18"/>
          <w:szCs w:val="18"/>
          <w:lang w:val="es-CO"/>
        </w:rPr>
      </w:pPr>
    </w:p>
    <w:p w14:paraId="59367831" w14:textId="77777777" w:rsidR="003569C4" w:rsidRDefault="003569C4" w:rsidP="00A94A16">
      <w:pPr>
        <w:tabs>
          <w:tab w:val="left" w:pos="426"/>
        </w:tabs>
        <w:ind w:left="426" w:hanging="426"/>
        <w:jc w:val="center"/>
        <w:rPr>
          <w:rFonts w:ascii="Arial" w:hAnsi="Arial" w:cs="Arial"/>
          <w:b/>
          <w:sz w:val="18"/>
          <w:szCs w:val="18"/>
          <w:lang w:val="es-CO"/>
        </w:rPr>
      </w:pPr>
    </w:p>
    <w:p w14:paraId="4A03019F" w14:textId="77777777" w:rsidR="003569C4" w:rsidRDefault="003569C4" w:rsidP="00A94A16">
      <w:pPr>
        <w:tabs>
          <w:tab w:val="left" w:pos="426"/>
        </w:tabs>
        <w:ind w:left="426" w:hanging="426"/>
        <w:jc w:val="center"/>
        <w:rPr>
          <w:rFonts w:ascii="Arial" w:hAnsi="Arial" w:cs="Arial"/>
          <w:b/>
          <w:sz w:val="18"/>
          <w:szCs w:val="18"/>
          <w:lang w:val="es-CO"/>
        </w:rPr>
      </w:pPr>
    </w:p>
    <w:p w14:paraId="5023EC15" w14:textId="77777777" w:rsidR="003569C4" w:rsidRDefault="003569C4" w:rsidP="00A94A16">
      <w:pPr>
        <w:tabs>
          <w:tab w:val="left" w:pos="426"/>
        </w:tabs>
        <w:ind w:left="426" w:hanging="426"/>
        <w:jc w:val="center"/>
        <w:rPr>
          <w:rFonts w:ascii="Arial" w:hAnsi="Arial" w:cs="Arial"/>
          <w:b/>
          <w:sz w:val="18"/>
          <w:szCs w:val="18"/>
          <w:lang w:val="es-CO"/>
        </w:rPr>
      </w:pPr>
    </w:p>
    <w:p w14:paraId="6DB0762F" w14:textId="77777777" w:rsidR="003569C4" w:rsidRDefault="003569C4" w:rsidP="00A94A16">
      <w:pPr>
        <w:tabs>
          <w:tab w:val="left" w:pos="426"/>
        </w:tabs>
        <w:ind w:left="426" w:hanging="426"/>
        <w:jc w:val="center"/>
        <w:rPr>
          <w:rFonts w:ascii="Arial" w:hAnsi="Arial" w:cs="Arial"/>
          <w:b/>
          <w:sz w:val="18"/>
          <w:szCs w:val="18"/>
          <w:lang w:val="es-CO"/>
        </w:rPr>
      </w:pPr>
    </w:p>
    <w:p w14:paraId="011D5C4C" w14:textId="77777777" w:rsidR="003569C4" w:rsidRDefault="003569C4" w:rsidP="00A94A16">
      <w:pPr>
        <w:tabs>
          <w:tab w:val="left" w:pos="426"/>
        </w:tabs>
        <w:ind w:left="426" w:hanging="426"/>
        <w:jc w:val="center"/>
        <w:rPr>
          <w:rFonts w:ascii="Arial" w:hAnsi="Arial" w:cs="Arial"/>
          <w:b/>
          <w:sz w:val="18"/>
          <w:szCs w:val="18"/>
          <w:lang w:val="es-CO"/>
        </w:rPr>
      </w:pPr>
    </w:p>
    <w:p w14:paraId="669AF7B3" w14:textId="77777777" w:rsidR="003569C4" w:rsidRDefault="003569C4" w:rsidP="00A94A16">
      <w:pPr>
        <w:tabs>
          <w:tab w:val="left" w:pos="426"/>
        </w:tabs>
        <w:ind w:left="426" w:hanging="426"/>
        <w:jc w:val="center"/>
        <w:rPr>
          <w:rFonts w:ascii="Arial" w:hAnsi="Arial" w:cs="Arial"/>
          <w:b/>
          <w:sz w:val="18"/>
          <w:szCs w:val="18"/>
          <w:lang w:val="es-CO"/>
        </w:rPr>
      </w:pPr>
    </w:p>
    <w:p w14:paraId="4CECD77B" w14:textId="77777777" w:rsidR="003569C4" w:rsidRDefault="003569C4" w:rsidP="00A94A16">
      <w:pPr>
        <w:tabs>
          <w:tab w:val="left" w:pos="426"/>
        </w:tabs>
        <w:ind w:left="426" w:hanging="426"/>
        <w:jc w:val="center"/>
        <w:rPr>
          <w:rFonts w:ascii="Arial" w:hAnsi="Arial" w:cs="Arial"/>
          <w:b/>
          <w:sz w:val="18"/>
          <w:szCs w:val="18"/>
          <w:lang w:val="es-CO"/>
        </w:rPr>
      </w:pPr>
    </w:p>
    <w:p w14:paraId="3150A73E" w14:textId="77777777" w:rsidR="003569C4" w:rsidRDefault="003569C4" w:rsidP="00A94A16">
      <w:pPr>
        <w:tabs>
          <w:tab w:val="left" w:pos="426"/>
        </w:tabs>
        <w:ind w:left="426" w:hanging="426"/>
        <w:jc w:val="center"/>
        <w:rPr>
          <w:rFonts w:ascii="Arial" w:hAnsi="Arial" w:cs="Arial"/>
          <w:b/>
          <w:sz w:val="18"/>
          <w:szCs w:val="18"/>
          <w:lang w:val="es-CO"/>
        </w:rPr>
      </w:pPr>
    </w:p>
    <w:p w14:paraId="0DDF8828" w14:textId="77777777" w:rsidR="003569C4" w:rsidRDefault="003569C4" w:rsidP="00A94A16">
      <w:pPr>
        <w:tabs>
          <w:tab w:val="left" w:pos="426"/>
        </w:tabs>
        <w:ind w:left="426" w:hanging="426"/>
        <w:jc w:val="center"/>
        <w:rPr>
          <w:rFonts w:ascii="Arial" w:hAnsi="Arial" w:cs="Arial"/>
          <w:b/>
          <w:sz w:val="18"/>
          <w:szCs w:val="18"/>
          <w:lang w:val="es-CO"/>
        </w:rPr>
      </w:pPr>
    </w:p>
    <w:p w14:paraId="00AD85CC" w14:textId="77777777" w:rsidR="003569C4" w:rsidRDefault="003569C4" w:rsidP="00A94A16">
      <w:pPr>
        <w:tabs>
          <w:tab w:val="left" w:pos="426"/>
        </w:tabs>
        <w:ind w:left="426" w:hanging="426"/>
        <w:jc w:val="center"/>
        <w:rPr>
          <w:rFonts w:ascii="Arial" w:hAnsi="Arial" w:cs="Arial"/>
          <w:b/>
          <w:sz w:val="18"/>
          <w:szCs w:val="18"/>
          <w:lang w:val="es-CO"/>
        </w:rPr>
      </w:pPr>
    </w:p>
    <w:p w14:paraId="235E90CD" w14:textId="55EBA288" w:rsidR="003569C4" w:rsidRDefault="003569C4" w:rsidP="00417DF6">
      <w:pPr>
        <w:tabs>
          <w:tab w:val="left" w:pos="426"/>
        </w:tabs>
        <w:rPr>
          <w:rFonts w:ascii="Arial" w:hAnsi="Arial" w:cs="Arial"/>
          <w:b/>
          <w:sz w:val="18"/>
          <w:szCs w:val="18"/>
          <w:lang w:val="es-CO"/>
        </w:rPr>
      </w:pPr>
    </w:p>
    <w:p w14:paraId="4BC70CDA" w14:textId="4957970B" w:rsidR="008F4AB4" w:rsidRDefault="008F4AB4" w:rsidP="00417DF6">
      <w:pPr>
        <w:tabs>
          <w:tab w:val="left" w:pos="426"/>
        </w:tabs>
        <w:rPr>
          <w:rFonts w:ascii="Arial" w:hAnsi="Arial" w:cs="Arial"/>
          <w:b/>
          <w:sz w:val="18"/>
          <w:szCs w:val="18"/>
          <w:lang w:val="es-CO"/>
        </w:rPr>
      </w:pPr>
    </w:p>
    <w:p w14:paraId="404A4F99" w14:textId="73688E81" w:rsidR="008F4AB4" w:rsidRDefault="008F4AB4" w:rsidP="00417DF6">
      <w:pPr>
        <w:tabs>
          <w:tab w:val="left" w:pos="426"/>
        </w:tabs>
        <w:rPr>
          <w:rFonts w:ascii="Arial" w:hAnsi="Arial" w:cs="Arial"/>
          <w:b/>
          <w:sz w:val="18"/>
          <w:szCs w:val="18"/>
          <w:lang w:val="es-CO"/>
        </w:rPr>
      </w:pPr>
    </w:p>
    <w:p w14:paraId="129D36A4" w14:textId="77CC5CA0" w:rsidR="003569C4" w:rsidRDefault="003569C4" w:rsidP="006518D2">
      <w:pPr>
        <w:tabs>
          <w:tab w:val="left" w:pos="426"/>
        </w:tabs>
        <w:rPr>
          <w:rFonts w:ascii="Arial" w:hAnsi="Arial" w:cs="Arial"/>
          <w:b/>
          <w:sz w:val="18"/>
          <w:szCs w:val="18"/>
          <w:lang w:val="es-CO"/>
        </w:rPr>
      </w:pPr>
    </w:p>
    <w:p w14:paraId="56FF7AB2" w14:textId="7E1E6492" w:rsidR="00A94A16" w:rsidRPr="007E070F" w:rsidRDefault="009779C0" w:rsidP="00A94A16">
      <w:pPr>
        <w:tabs>
          <w:tab w:val="left" w:pos="426"/>
        </w:tabs>
        <w:ind w:left="426" w:hanging="426"/>
        <w:jc w:val="center"/>
        <w:rPr>
          <w:rFonts w:ascii="Arial" w:hAnsi="Arial" w:cs="Arial"/>
          <w:b/>
          <w:sz w:val="18"/>
          <w:szCs w:val="18"/>
          <w:lang w:val="es-CO"/>
        </w:rPr>
      </w:pPr>
      <w:r>
        <w:rPr>
          <w:rFonts w:ascii="Arial" w:hAnsi="Arial" w:cs="Arial"/>
          <w:b/>
          <w:sz w:val="18"/>
          <w:szCs w:val="18"/>
          <w:lang w:val="es-CO"/>
        </w:rPr>
        <w:lastRenderedPageBreak/>
        <w:t>ANEXO “</w:t>
      </w:r>
      <w:r w:rsidR="006D278E">
        <w:rPr>
          <w:rFonts w:ascii="Arial" w:hAnsi="Arial" w:cs="Arial"/>
          <w:b/>
          <w:sz w:val="18"/>
          <w:szCs w:val="18"/>
          <w:lang w:val="es-CO"/>
        </w:rPr>
        <w:t>F</w:t>
      </w:r>
      <w:r w:rsidR="00A94A16" w:rsidRPr="007E070F">
        <w:rPr>
          <w:rFonts w:ascii="Arial" w:hAnsi="Arial" w:cs="Arial"/>
          <w:b/>
          <w:sz w:val="18"/>
          <w:szCs w:val="18"/>
          <w:lang w:val="es-CO"/>
        </w:rPr>
        <w:t>”</w:t>
      </w:r>
    </w:p>
    <w:p w14:paraId="2212D043" w14:textId="77777777" w:rsidR="00A94A16" w:rsidRPr="007E070F" w:rsidRDefault="00A94A16" w:rsidP="00A94A16">
      <w:pPr>
        <w:tabs>
          <w:tab w:val="left" w:pos="426"/>
        </w:tabs>
        <w:jc w:val="center"/>
        <w:rPr>
          <w:rFonts w:ascii="Arial" w:hAnsi="Arial" w:cs="Arial"/>
          <w:b/>
          <w:sz w:val="18"/>
          <w:szCs w:val="18"/>
          <w:lang w:val="es-CO"/>
        </w:rPr>
      </w:pPr>
      <w:r w:rsidRPr="007E070F">
        <w:rPr>
          <w:rFonts w:ascii="Arial" w:hAnsi="Arial" w:cs="Arial"/>
          <w:b/>
          <w:sz w:val="18"/>
          <w:szCs w:val="18"/>
        </w:rPr>
        <w:t>SISTEMA DE INFORMACIÓN INTEGRAL FINANCIERA “SIIF II”</w:t>
      </w:r>
    </w:p>
    <w:p w14:paraId="46CC6CC3" w14:textId="77777777" w:rsidR="00A94A16" w:rsidRPr="007E070F" w:rsidRDefault="00A94A16" w:rsidP="00A94A16">
      <w:pPr>
        <w:tabs>
          <w:tab w:val="left" w:pos="426"/>
        </w:tabs>
        <w:jc w:val="center"/>
        <w:rPr>
          <w:rFonts w:ascii="Arial" w:hAnsi="Arial" w:cs="Arial"/>
          <w:b/>
          <w:sz w:val="18"/>
          <w:szCs w:val="18"/>
          <w:lang w:val="es-CO"/>
        </w:rPr>
      </w:pPr>
      <w:r w:rsidRPr="007E070F">
        <w:rPr>
          <w:rFonts w:ascii="Arial" w:hAnsi="Arial" w:cs="Arial"/>
          <w:b/>
          <w:sz w:val="18"/>
          <w:szCs w:val="18"/>
          <w:lang w:val="es-CO"/>
        </w:rPr>
        <w:t>FORMATO DATOS BÁSICOS BENEFICIARIO DE CUENTA E INFORMACIÓN TRIBUTARIA</w:t>
      </w:r>
    </w:p>
    <w:p w14:paraId="2B754730" w14:textId="77777777" w:rsidR="00A94A16" w:rsidRPr="007E070F" w:rsidRDefault="00A94A16" w:rsidP="00A94A16">
      <w:pPr>
        <w:tabs>
          <w:tab w:val="left" w:pos="426"/>
        </w:tabs>
        <w:jc w:val="both"/>
        <w:rPr>
          <w:rFonts w:ascii="Arial" w:hAnsi="Arial" w:cs="Arial"/>
          <w:sz w:val="18"/>
          <w:szCs w:val="18"/>
          <w:lang w:val="es-CO"/>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A94A16" w:rsidRPr="007E070F" w14:paraId="2E8007CB" w14:textId="77777777" w:rsidTr="00F8540E">
        <w:trPr>
          <w:trHeight w:val="224"/>
          <w:jc w:val="center"/>
        </w:trPr>
        <w:tc>
          <w:tcPr>
            <w:tcW w:w="431" w:type="dxa"/>
            <w:tcBorders>
              <w:top w:val="nil"/>
              <w:bottom w:val="nil"/>
              <w:right w:val="nil"/>
            </w:tcBorders>
            <w:shd w:val="clear" w:color="auto" w:fill="auto"/>
            <w:noWrap/>
            <w:vAlign w:val="bottom"/>
          </w:tcPr>
          <w:p w14:paraId="4D38C7D1"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w:t>
            </w:r>
          </w:p>
        </w:tc>
        <w:tc>
          <w:tcPr>
            <w:tcW w:w="3873" w:type="dxa"/>
            <w:tcBorders>
              <w:top w:val="nil"/>
              <w:left w:val="nil"/>
              <w:bottom w:val="nil"/>
              <w:right w:val="nil"/>
            </w:tcBorders>
            <w:shd w:val="clear" w:color="auto" w:fill="auto"/>
            <w:noWrap/>
            <w:vAlign w:val="bottom"/>
          </w:tcPr>
          <w:p w14:paraId="16566C6D"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INFORMACIÓN BÁSICA</w:t>
            </w:r>
          </w:p>
        </w:tc>
        <w:tc>
          <w:tcPr>
            <w:tcW w:w="2046" w:type="dxa"/>
            <w:tcBorders>
              <w:top w:val="nil"/>
              <w:left w:val="nil"/>
              <w:bottom w:val="nil"/>
              <w:right w:val="nil"/>
            </w:tcBorders>
            <w:shd w:val="clear" w:color="auto" w:fill="auto"/>
            <w:noWrap/>
            <w:vAlign w:val="bottom"/>
          </w:tcPr>
          <w:p w14:paraId="0C8A60BA"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3AD6BDB"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1F0F717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B83B4EB" w14:textId="77777777" w:rsidTr="00F8540E">
        <w:trPr>
          <w:trHeight w:val="224"/>
          <w:jc w:val="center"/>
        </w:trPr>
        <w:tc>
          <w:tcPr>
            <w:tcW w:w="431" w:type="dxa"/>
            <w:tcBorders>
              <w:top w:val="nil"/>
              <w:bottom w:val="nil"/>
              <w:right w:val="nil"/>
            </w:tcBorders>
            <w:shd w:val="clear" w:color="auto" w:fill="auto"/>
            <w:noWrap/>
            <w:vAlign w:val="bottom"/>
          </w:tcPr>
          <w:p w14:paraId="00B7C760"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25684C13"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PERSONA JURÍDICA NACIONAL</w:t>
            </w:r>
          </w:p>
        </w:tc>
        <w:tc>
          <w:tcPr>
            <w:tcW w:w="2411" w:type="dxa"/>
            <w:tcBorders>
              <w:top w:val="nil"/>
              <w:left w:val="nil"/>
              <w:right w:val="nil"/>
            </w:tcBorders>
            <w:shd w:val="clear" w:color="auto" w:fill="auto"/>
            <w:noWrap/>
            <w:vAlign w:val="bottom"/>
          </w:tcPr>
          <w:p w14:paraId="2D3B3019"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52B101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E1D84D8" w14:textId="77777777" w:rsidTr="00F8540E">
        <w:trPr>
          <w:trHeight w:val="70"/>
          <w:jc w:val="center"/>
        </w:trPr>
        <w:tc>
          <w:tcPr>
            <w:tcW w:w="431" w:type="dxa"/>
            <w:tcBorders>
              <w:top w:val="nil"/>
              <w:bottom w:val="nil"/>
              <w:right w:val="nil"/>
            </w:tcBorders>
            <w:shd w:val="clear" w:color="auto" w:fill="auto"/>
            <w:noWrap/>
            <w:vAlign w:val="bottom"/>
          </w:tcPr>
          <w:p w14:paraId="36C0908F"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14769B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 Proveedor</w:t>
            </w:r>
          </w:p>
        </w:tc>
        <w:tc>
          <w:tcPr>
            <w:tcW w:w="2046" w:type="dxa"/>
            <w:tcBorders>
              <w:top w:val="nil"/>
              <w:left w:val="nil"/>
              <w:right w:val="nil"/>
            </w:tcBorders>
            <w:shd w:val="clear" w:color="auto" w:fill="auto"/>
            <w:noWrap/>
            <w:vAlign w:val="bottom"/>
          </w:tcPr>
          <w:p w14:paraId="25286C5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auto" w:fill="auto"/>
            <w:noWrap/>
            <w:vAlign w:val="bottom"/>
          </w:tcPr>
          <w:p w14:paraId="1AD20FA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7AFCB7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6D3BDFF" w14:textId="77777777" w:rsidTr="00F8540E">
        <w:trPr>
          <w:trHeight w:val="224"/>
          <w:jc w:val="center"/>
        </w:trPr>
        <w:tc>
          <w:tcPr>
            <w:tcW w:w="431" w:type="dxa"/>
            <w:tcBorders>
              <w:top w:val="nil"/>
              <w:bottom w:val="nil"/>
              <w:right w:val="nil"/>
            </w:tcBorders>
            <w:shd w:val="clear" w:color="auto" w:fill="auto"/>
            <w:noWrap/>
            <w:vAlign w:val="bottom"/>
          </w:tcPr>
          <w:p w14:paraId="4D7E52E5"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023F01E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NIT</w:t>
            </w:r>
          </w:p>
        </w:tc>
        <w:tc>
          <w:tcPr>
            <w:tcW w:w="2046" w:type="dxa"/>
            <w:tcBorders>
              <w:top w:val="nil"/>
              <w:left w:val="nil"/>
              <w:right w:val="nil"/>
            </w:tcBorders>
            <w:shd w:val="clear" w:color="auto" w:fill="auto"/>
            <w:noWrap/>
            <w:vAlign w:val="bottom"/>
          </w:tcPr>
          <w:p w14:paraId="46396F5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2470FD5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1DB43EA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A188F92" w14:textId="77777777" w:rsidTr="00F8540E">
        <w:trPr>
          <w:trHeight w:val="224"/>
          <w:jc w:val="center"/>
        </w:trPr>
        <w:tc>
          <w:tcPr>
            <w:tcW w:w="431" w:type="dxa"/>
            <w:tcBorders>
              <w:top w:val="nil"/>
              <w:bottom w:val="nil"/>
              <w:right w:val="nil"/>
            </w:tcBorders>
            <w:shd w:val="clear" w:color="auto" w:fill="auto"/>
            <w:noWrap/>
            <w:vAlign w:val="bottom"/>
          </w:tcPr>
          <w:p w14:paraId="242C9DC1"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ACBED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Anexar COPIA RUT</w:t>
            </w:r>
          </w:p>
        </w:tc>
        <w:tc>
          <w:tcPr>
            <w:tcW w:w="2046" w:type="dxa"/>
            <w:tcBorders>
              <w:top w:val="nil"/>
              <w:left w:val="nil"/>
              <w:bottom w:val="nil"/>
              <w:right w:val="nil"/>
            </w:tcBorders>
            <w:shd w:val="clear" w:color="auto" w:fill="auto"/>
            <w:noWrap/>
            <w:vAlign w:val="bottom"/>
          </w:tcPr>
          <w:p w14:paraId="2422341F"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single" w:sz="4" w:space="0" w:color="auto"/>
              <w:right w:val="nil"/>
            </w:tcBorders>
            <w:shd w:val="clear" w:color="auto" w:fill="auto"/>
            <w:noWrap/>
            <w:vAlign w:val="bottom"/>
          </w:tcPr>
          <w:p w14:paraId="4F363FF5"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F408A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AB60899" w14:textId="77777777" w:rsidTr="00F8540E">
        <w:trPr>
          <w:trHeight w:val="224"/>
          <w:jc w:val="center"/>
        </w:trPr>
        <w:tc>
          <w:tcPr>
            <w:tcW w:w="431" w:type="dxa"/>
            <w:tcBorders>
              <w:top w:val="nil"/>
              <w:bottom w:val="nil"/>
              <w:right w:val="nil"/>
            </w:tcBorders>
            <w:shd w:val="clear" w:color="auto" w:fill="auto"/>
            <w:noWrap/>
            <w:vAlign w:val="bottom"/>
          </w:tcPr>
          <w:p w14:paraId="3B488C0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9301CD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CLASE DE SOCIEDAD</w:t>
            </w:r>
          </w:p>
        </w:tc>
        <w:tc>
          <w:tcPr>
            <w:tcW w:w="2046" w:type="dxa"/>
            <w:tcBorders>
              <w:top w:val="nil"/>
              <w:left w:val="nil"/>
              <w:right w:val="nil"/>
            </w:tcBorders>
            <w:shd w:val="clear" w:color="auto" w:fill="auto"/>
            <w:noWrap/>
            <w:vAlign w:val="bottom"/>
          </w:tcPr>
          <w:p w14:paraId="75D038F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5025CD5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554387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043048B" w14:textId="77777777" w:rsidTr="00F8540E">
        <w:trPr>
          <w:trHeight w:val="224"/>
          <w:jc w:val="center"/>
        </w:trPr>
        <w:tc>
          <w:tcPr>
            <w:tcW w:w="431" w:type="dxa"/>
            <w:tcBorders>
              <w:top w:val="nil"/>
              <w:bottom w:val="nil"/>
              <w:right w:val="nil"/>
            </w:tcBorders>
            <w:shd w:val="clear" w:color="auto" w:fill="auto"/>
            <w:noWrap/>
            <w:vAlign w:val="bottom"/>
          </w:tcPr>
          <w:p w14:paraId="54748D6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6618E9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CLASE DE CAPITAL</w:t>
            </w:r>
          </w:p>
        </w:tc>
        <w:tc>
          <w:tcPr>
            <w:tcW w:w="2046" w:type="dxa"/>
            <w:tcBorders>
              <w:top w:val="nil"/>
              <w:left w:val="nil"/>
              <w:right w:val="nil"/>
            </w:tcBorders>
            <w:shd w:val="clear" w:color="auto" w:fill="auto"/>
            <w:noWrap/>
            <w:vAlign w:val="bottom"/>
          </w:tcPr>
          <w:p w14:paraId="37A93A4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tcPr>
          <w:p w14:paraId="722ECCA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086E085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7489743" w14:textId="77777777" w:rsidTr="00F8540E">
        <w:trPr>
          <w:trHeight w:val="224"/>
          <w:jc w:val="center"/>
        </w:trPr>
        <w:tc>
          <w:tcPr>
            <w:tcW w:w="431" w:type="dxa"/>
            <w:tcBorders>
              <w:top w:val="nil"/>
              <w:bottom w:val="nil"/>
              <w:right w:val="nil"/>
            </w:tcBorders>
            <w:shd w:val="clear" w:color="auto" w:fill="auto"/>
            <w:noWrap/>
            <w:vAlign w:val="bottom"/>
          </w:tcPr>
          <w:p w14:paraId="2612038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1C1EA41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tcPr>
          <w:p w14:paraId="5E890DB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auto" w:fill="auto"/>
            <w:noWrap/>
            <w:vAlign w:val="bottom"/>
          </w:tcPr>
          <w:p w14:paraId="4AE03B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3F775C4" w14:textId="77777777" w:rsidTr="00F8540E">
        <w:trPr>
          <w:trHeight w:val="224"/>
          <w:jc w:val="center"/>
        </w:trPr>
        <w:tc>
          <w:tcPr>
            <w:tcW w:w="431" w:type="dxa"/>
            <w:tcBorders>
              <w:top w:val="nil"/>
              <w:bottom w:val="nil"/>
              <w:right w:val="nil"/>
            </w:tcBorders>
            <w:shd w:val="clear" w:color="auto" w:fill="auto"/>
            <w:noWrap/>
            <w:vAlign w:val="bottom"/>
          </w:tcPr>
          <w:p w14:paraId="56DFA30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5C7D4A02" w14:textId="77777777" w:rsidR="00A94A16" w:rsidRPr="007E070F" w:rsidRDefault="00A94A16" w:rsidP="00F8540E">
            <w:pPr>
              <w:rPr>
                <w:rFonts w:ascii="Arial" w:hAnsi="Arial" w:cs="Arial"/>
                <w:b/>
                <w:bCs/>
                <w:sz w:val="18"/>
                <w:szCs w:val="18"/>
                <w:lang w:val="es-CO" w:eastAsia="es-CO"/>
              </w:rPr>
            </w:pPr>
          </w:p>
        </w:tc>
        <w:tc>
          <w:tcPr>
            <w:tcW w:w="2046" w:type="dxa"/>
            <w:tcBorders>
              <w:top w:val="nil"/>
              <w:left w:val="nil"/>
              <w:right w:val="nil"/>
            </w:tcBorders>
            <w:shd w:val="clear" w:color="auto" w:fill="auto"/>
            <w:noWrap/>
            <w:vAlign w:val="bottom"/>
          </w:tcPr>
          <w:p w14:paraId="4D8D171A"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8BC1B42"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236E928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2C6A465" w14:textId="77777777" w:rsidTr="00F8540E">
        <w:trPr>
          <w:trHeight w:val="224"/>
          <w:jc w:val="center"/>
        </w:trPr>
        <w:tc>
          <w:tcPr>
            <w:tcW w:w="431" w:type="dxa"/>
            <w:tcBorders>
              <w:top w:val="nil"/>
              <w:bottom w:val="nil"/>
              <w:right w:val="nil"/>
            </w:tcBorders>
            <w:shd w:val="clear" w:color="auto" w:fill="auto"/>
            <w:noWrap/>
            <w:vAlign w:val="bottom"/>
          </w:tcPr>
          <w:p w14:paraId="276DD9A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000000" w:fill="auto"/>
            <w:noWrap/>
            <w:vAlign w:val="bottom"/>
          </w:tcPr>
          <w:p w14:paraId="3C441318"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PERSONA NATURAL NACIONAL</w:t>
            </w:r>
          </w:p>
        </w:tc>
        <w:tc>
          <w:tcPr>
            <w:tcW w:w="2411" w:type="dxa"/>
            <w:tcBorders>
              <w:top w:val="nil"/>
              <w:left w:val="nil"/>
              <w:right w:val="nil"/>
            </w:tcBorders>
            <w:shd w:val="clear" w:color="000000" w:fill="auto"/>
            <w:noWrap/>
            <w:vAlign w:val="bottom"/>
          </w:tcPr>
          <w:p w14:paraId="1A9D4C5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bottom"/>
          </w:tcPr>
          <w:p w14:paraId="1F87AB6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EF976AA" w14:textId="77777777" w:rsidTr="00F8540E">
        <w:trPr>
          <w:trHeight w:val="224"/>
          <w:jc w:val="center"/>
        </w:trPr>
        <w:tc>
          <w:tcPr>
            <w:tcW w:w="431" w:type="dxa"/>
            <w:tcBorders>
              <w:top w:val="nil"/>
              <w:bottom w:val="nil"/>
              <w:right w:val="nil"/>
            </w:tcBorders>
            <w:shd w:val="clear" w:color="auto" w:fill="auto"/>
            <w:noWrap/>
            <w:vAlign w:val="bottom"/>
          </w:tcPr>
          <w:p w14:paraId="099D8FB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C9EE47F"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No. cédula </w:t>
            </w:r>
          </w:p>
        </w:tc>
        <w:tc>
          <w:tcPr>
            <w:tcW w:w="2046" w:type="dxa"/>
            <w:tcBorders>
              <w:top w:val="nil"/>
              <w:left w:val="nil"/>
              <w:right w:val="nil"/>
            </w:tcBorders>
            <w:shd w:val="clear" w:color="000000" w:fill="auto"/>
            <w:noWrap/>
            <w:vAlign w:val="bottom"/>
          </w:tcPr>
          <w:p w14:paraId="76B0E2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7AFBDC2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B3A847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11CF7ED" w14:textId="77777777" w:rsidTr="00F8540E">
        <w:trPr>
          <w:trHeight w:val="224"/>
          <w:jc w:val="center"/>
        </w:trPr>
        <w:tc>
          <w:tcPr>
            <w:tcW w:w="431" w:type="dxa"/>
            <w:tcBorders>
              <w:top w:val="nil"/>
              <w:bottom w:val="nil"/>
              <w:right w:val="nil"/>
            </w:tcBorders>
            <w:shd w:val="clear" w:color="auto" w:fill="auto"/>
            <w:noWrap/>
            <w:vAlign w:val="bottom"/>
          </w:tcPr>
          <w:p w14:paraId="434A4DF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49EFB6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Anexar copia RUT</w:t>
            </w:r>
          </w:p>
        </w:tc>
        <w:tc>
          <w:tcPr>
            <w:tcW w:w="2046" w:type="dxa"/>
            <w:tcBorders>
              <w:top w:val="nil"/>
              <w:left w:val="nil"/>
              <w:right w:val="nil"/>
            </w:tcBorders>
            <w:shd w:val="clear" w:color="000000" w:fill="auto"/>
            <w:noWrap/>
            <w:vAlign w:val="bottom"/>
          </w:tcPr>
          <w:p w14:paraId="321EF74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024C3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1832D4D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5259DA9" w14:textId="77777777" w:rsidTr="00F8540E">
        <w:trPr>
          <w:trHeight w:val="224"/>
          <w:jc w:val="center"/>
        </w:trPr>
        <w:tc>
          <w:tcPr>
            <w:tcW w:w="431" w:type="dxa"/>
            <w:tcBorders>
              <w:top w:val="nil"/>
              <w:bottom w:val="nil"/>
              <w:right w:val="nil"/>
            </w:tcBorders>
            <w:shd w:val="clear" w:color="auto" w:fill="auto"/>
            <w:noWrap/>
            <w:vAlign w:val="bottom"/>
          </w:tcPr>
          <w:p w14:paraId="7F60308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2832F846"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Nombres</w:t>
            </w:r>
          </w:p>
        </w:tc>
        <w:tc>
          <w:tcPr>
            <w:tcW w:w="2046" w:type="dxa"/>
            <w:tcBorders>
              <w:top w:val="nil"/>
              <w:left w:val="nil"/>
              <w:right w:val="nil"/>
            </w:tcBorders>
            <w:shd w:val="clear" w:color="000000" w:fill="auto"/>
            <w:noWrap/>
            <w:vAlign w:val="bottom"/>
          </w:tcPr>
          <w:p w14:paraId="466B5CB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FCF9BD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A99462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B4C95C3" w14:textId="77777777" w:rsidTr="00F8540E">
        <w:trPr>
          <w:trHeight w:val="224"/>
          <w:jc w:val="center"/>
        </w:trPr>
        <w:tc>
          <w:tcPr>
            <w:tcW w:w="431" w:type="dxa"/>
            <w:tcBorders>
              <w:top w:val="nil"/>
              <w:bottom w:val="nil"/>
              <w:right w:val="nil"/>
            </w:tcBorders>
            <w:shd w:val="clear" w:color="auto" w:fill="auto"/>
            <w:noWrap/>
            <w:vAlign w:val="bottom"/>
          </w:tcPr>
          <w:p w14:paraId="6F1E458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75DD31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Apellidos</w:t>
            </w:r>
          </w:p>
        </w:tc>
        <w:tc>
          <w:tcPr>
            <w:tcW w:w="2046" w:type="dxa"/>
            <w:tcBorders>
              <w:top w:val="nil"/>
              <w:left w:val="nil"/>
              <w:right w:val="nil"/>
            </w:tcBorders>
            <w:shd w:val="clear" w:color="000000" w:fill="auto"/>
            <w:noWrap/>
            <w:vAlign w:val="bottom"/>
          </w:tcPr>
          <w:p w14:paraId="6577CFD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406CD3F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A0C0C9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DDCA2F5" w14:textId="77777777" w:rsidTr="00F8540E">
        <w:trPr>
          <w:trHeight w:val="224"/>
          <w:jc w:val="center"/>
        </w:trPr>
        <w:tc>
          <w:tcPr>
            <w:tcW w:w="431" w:type="dxa"/>
            <w:tcBorders>
              <w:top w:val="nil"/>
              <w:bottom w:val="nil"/>
              <w:right w:val="nil"/>
            </w:tcBorders>
            <w:shd w:val="clear" w:color="auto" w:fill="auto"/>
            <w:noWrap/>
            <w:vAlign w:val="bottom"/>
          </w:tcPr>
          <w:p w14:paraId="341A328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right w:val="nil"/>
            </w:tcBorders>
            <w:shd w:val="clear" w:color="000000" w:fill="auto"/>
            <w:noWrap/>
            <w:vAlign w:val="bottom"/>
          </w:tcPr>
          <w:p w14:paraId="6C124DD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tcPr>
          <w:p w14:paraId="1540622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017B1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C7EA153" w14:textId="77777777" w:rsidTr="00F8540E">
        <w:trPr>
          <w:trHeight w:val="224"/>
          <w:jc w:val="center"/>
        </w:trPr>
        <w:tc>
          <w:tcPr>
            <w:tcW w:w="431" w:type="dxa"/>
            <w:tcBorders>
              <w:top w:val="nil"/>
              <w:bottom w:val="nil"/>
              <w:right w:val="nil"/>
            </w:tcBorders>
            <w:shd w:val="clear" w:color="auto" w:fill="auto"/>
            <w:noWrap/>
            <w:vAlign w:val="bottom"/>
          </w:tcPr>
          <w:p w14:paraId="44647D4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5E26D266"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Profesión </w:t>
            </w:r>
          </w:p>
        </w:tc>
        <w:tc>
          <w:tcPr>
            <w:tcW w:w="2046" w:type="dxa"/>
            <w:tcBorders>
              <w:top w:val="nil"/>
              <w:left w:val="nil"/>
              <w:right w:val="nil"/>
            </w:tcBorders>
            <w:shd w:val="clear" w:color="000000" w:fill="auto"/>
            <w:noWrap/>
            <w:vAlign w:val="bottom"/>
          </w:tcPr>
          <w:p w14:paraId="1262897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693F8D9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4627B60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D8BC9A0" w14:textId="77777777" w:rsidTr="00F8540E">
        <w:trPr>
          <w:trHeight w:val="224"/>
          <w:jc w:val="center"/>
        </w:trPr>
        <w:tc>
          <w:tcPr>
            <w:tcW w:w="431" w:type="dxa"/>
            <w:tcBorders>
              <w:top w:val="nil"/>
              <w:bottom w:val="nil"/>
              <w:right w:val="nil"/>
            </w:tcBorders>
            <w:shd w:val="clear" w:color="auto" w:fill="auto"/>
            <w:noWrap/>
            <w:vAlign w:val="bottom"/>
          </w:tcPr>
          <w:p w14:paraId="20FFE03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134A845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 Matricula</w:t>
            </w:r>
          </w:p>
        </w:tc>
        <w:tc>
          <w:tcPr>
            <w:tcW w:w="2046" w:type="dxa"/>
            <w:tcBorders>
              <w:top w:val="nil"/>
              <w:left w:val="nil"/>
              <w:right w:val="nil"/>
            </w:tcBorders>
            <w:shd w:val="clear" w:color="000000" w:fill="auto"/>
            <w:noWrap/>
            <w:vAlign w:val="bottom"/>
          </w:tcPr>
          <w:p w14:paraId="2CC4B5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117222E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2B1796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40FE773" w14:textId="77777777" w:rsidTr="00F8540E">
        <w:trPr>
          <w:trHeight w:val="224"/>
          <w:jc w:val="center"/>
        </w:trPr>
        <w:tc>
          <w:tcPr>
            <w:tcW w:w="431" w:type="dxa"/>
            <w:tcBorders>
              <w:top w:val="nil"/>
              <w:bottom w:val="nil"/>
              <w:right w:val="nil"/>
            </w:tcBorders>
            <w:shd w:val="clear" w:color="auto" w:fill="auto"/>
            <w:noWrap/>
            <w:vAlign w:val="bottom"/>
          </w:tcPr>
          <w:p w14:paraId="06C2CB1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79F68553"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0165BC0A"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36EB7AEA"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02D72E1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D70F67C" w14:textId="77777777" w:rsidTr="00F8540E">
        <w:trPr>
          <w:trHeight w:val="224"/>
          <w:jc w:val="center"/>
        </w:trPr>
        <w:tc>
          <w:tcPr>
            <w:tcW w:w="431" w:type="dxa"/>
            <w:tcBorders>
              <w:top w:val="nil"/>
              <w:bottom w:val="nil"/>
              <w:right w:val="nil"/>
            </w:tcBorders>
            <w:shd w:val="clear" w:color="auto" w:fill="auto"/>
            <w:noWrap/>
            <w:vAlign w:val="bottom"/>
          </w:tcPr>
          <w:p w14:paraId="412ED802"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II</w:t>
            </w:r>
          </w:p>
        </w:tc>
        <w:tc>
          <w:tcPr>
            <w:tcW w:w="8697" w:type="dxa"/>
            <w:gridSpan w:val="5"/>
            <w:tcBorders>
              <w:top w:val="nil"/>
              <w:left w:val="nil"/>
              <w:bottom w:val="nil"/>
            </w:tcBorders>
            <w:shd w:val="clear" w:color="auto" w:fill="auto"/>
            <w:noWrap/>
            <w:vAlign w:val="bottom"/>
          </w:tcPr>
          <w:p w14:paraId="3D219C2B"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PARA UNIÓN TEMPORAL  O CONSORCIO DILIGENCIAR ESTA INFORMACIÓN</w:t>
            </w:r>
          </w:p>
        </w:tc>
      </w:tr>
      <w:tr w:rsidR="00A94A16" w:rsidRPr="007E070F" w14:paraId="0320C7D7" w14:textId="77777777" w:rsidTr="00F8540E">
        <w:trPr>
          <w:trHeight w:val="224"/>
          <w:jc w:val="center"/>
        </w:trPr>
        <w:tc>
          <w:tcPr>
            <w:tcW w:w="431" w:type="dxa"/>
            <w:tcBorders>
              <w:top w:val="nil"/>
              <w:bottom w:val="nil"/>
              <w:right w:val="nil"/>
            </w:tcBorders>
            <w:shd w:val="clear" w:color="auto" w:fill="auto"/>
            <w:noWrap/>
            <w:vAlign w:val="bottom"/>
          </w:tcPr>
          <w:p w14:paraId="01ACDD3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AF95F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tcPr>
          <w:p w14:paraId="6E182E4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30B3F73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3E5E614" w14:textId="77777777" w:rsidTr="00F8540E">
        <w:trPr>
          <w:trHeight w:val="224"/>
          <w:jc w:val="center"/>
        </w:trPr>
        <w:tc>
          <w:tcPr>
            <w:tcW w:w="431" w:type="dxa"/>
            <w:tcBorders>
              <w:top w:val="nil"/>
              <w:bottom w:val="nil"/>
              <w:right w:val="nil"/>
            </w:tcBorders>
            <w:shd w:val="clear" w:color="auto" w:fill="auto"/>
            <w:noWrap/>
            <w:vAlign w:val="bottom"/>
          </w:tcPr>
          <w:p w14:paraId="1B9F2D1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490B43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nil"/>
              <w:right w:val="nil"/>
            </w:tcBorders>
            <w:shd w:val="clear" w:color="auto" w:fill="auto"/>
            <w:noWrap/>
            <w:vAlign w:val="bottom"/>
          </w:tcPr>
          <w:p w14:paraId="7E5EF7BF"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C53630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60BF5E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22968FA" w14:textId="77777777" w:rsidTr="00F8540E">
        <w:trPr>
          <w:trHeight w:val="224"/>
          <w:jc w:val="center"/>
        </w:trPr>
        <w:tc>
          <w:tcPr>
            <w:tcW w:w="431" w:type="dxa"/>
            <w:tcBorders>
              <w:top w:val="nil"/>
              <w:bottom w:val="nil"/>
              <w:right w:val="nil"/>
            </w:tcBorders>
            <w:shd w:val="clear" w:color="auto" w:fill="auto"/>
            <w:noWrap/>
            <w:vAlign w:val="bottom"/>
          </w:tcPr>
          <w:p w14:paraId="35B85F7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7D3315A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tcPr>
          <w:p w14:paraId="2BD33F3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22D628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B86A8BA" w14:textId="77777777" w:rsidTr="00F8540E">
        <w:trPr>
          <w:trHeight w:val="224"/>
          <w:jc w:val="center"/>
        </w:trPr>
        <w:tc>
          <w:tcPr>
            <w:tcW w:w="431" w:type="dxa"/>
            <w:tcBorders>
              <w:top w:val="nil"/>
              <w:bottom w:val="nil"/>
              <w:right w:val="nil"/>
            </w:tcBorders>
            <w:shd w:val="clear" w:color="auto" w:fill="auto"/>
            <w:noWrap/>
            <w:vAlign w:val="bottom"/>
          </w:tcPr>
          <w:p w14:paraId="09ACFE7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4CA9CA5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NUMERO DE DOCUMENTO</w:t>
            </w:r>
          </w:p>
        </w:tc>
        <w:tc>
          <w:tcPr>
            <w:tcW w:w="2046" w:type="dxa"/>
            <w:tcBorders>
              <w:top w:val="nil"/>
              <w:left w:val="nil"/>
              <w:bottom w:val="nil"/>
              <w:right w:val="nil"/>
            </w:tcBorders>
            <w:shd w:val="clear" w:color="auto" w:fill="auto"/>
            <w:noWrap/>
            <w:vAlign w:val="bottom"/>
          </w:tcPr>
          <w:p w14:paraId="28C3FFD4"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023A343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0DF217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F8D43A" w14:textId="77777777" w:rsidTr="00F8540E">
        <w:trPr>
          <w:trHeight w:val="224"/>
          <w:jc w:val="center"/>
        </w:trPr>
        <w:tc>
          <w:tcPr>
            <w:tcW w:w="431" w:type="dxa"/>
            <w:tcBorders>
              <w:top w:val="nil"/>
              <w:bottom w:val="nil"/>
              <w:right w:val="nil"/>
            </w:tcBorders>
            <w:shd w:val="clear" w:color="auto" w:fill="auto"/>
            <w:noWrap/>
            <w:vAlign w:val="bottom"/>
          </w:tcPr>
          <w:p w14:paraId="1803AEF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05C8AA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 O RAZÓN SOCIAL</w:t>
            </w:r>
          </w:p>
        </w:tc>
        <w:tc>
          <w:tcPr>
            <w:tcW w:w="2046" w:type="dxa"/>
            <w:tcBorders>
              <w:top w:val="nil"/>
              <w:left w:val="nil"/>
              <w:bottom w:val="nil"/>
              <w:right w:val="nil"/>
            </w:tcBorders>
            <w:shd w:val="clear" w:color="auto" w:fill="auto"/>
            <w:noWrap/>
            <w:vAlign w:val="bottom"/>
          </w:tcPr>
          <w:p w14:paraId="593F2C36"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678FF8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auto" w:fill="auto"/>
            <w:noWrap/>
            <w:vAlign w:val="bottom"/>
          </w:tcPr>
          <w:p w14:paraId="19477FA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51962C" w14:textId="77777777" w:rsidTr="00F8540E">
        <w:trPr>
          <w:trHeight w:val="224"/>
          <w:jc w:val="center"/>
        </w:trPr>
        <w:tc>
          <w:tcPr>
            <w:tcW w:w="431" w:type="dxa"/>
            <w:tcBorders>
              <w:top w:val="nil"/>
              <w:bottom w:val="nil"/>
              <w:right w:val="nil"/>
            </w:tcBorders>
            <w:shd w:val="clear" w:color="auto" w:fill="auto"/>
            <w:noWrap/>
            <w:vAlign w:val="bottom"/>
          </w:tcPr>
          <w:p w14:paraId="72F2958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5F5E46E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PORCENTAJE DE PARTICIPACIÓN DE CADA UNO</w:t>
            </w:r>
          </w:p>
        </w:tc>
        <w:tc>
          <w:tcPr>
            <w:tcW w:w="2411" w:type="dxa"/>
            <w:tcBorders>
              <w:top w:val="nil"/>
              <w:left w:val="nil"/>
              <w:bottom w:val="nil"/>
              <w:right w:val="nil"/>
            </w:tcBorders>
            <w:shd w:val="clear" w:color="auto" w:fill="auto"/>
            <w:noWrap/>
            <w:vAlign w:val="bottom"/>
          </w:tcPr>
          <w:p w14:paraId="3ED42D58"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6CDC5FB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779EF7E" w14:textId="77777777" w:rsidTr="00F8540E">
        <w:trPr>
          <w:trHeight w:val="224"/>
          <w:jc w:val="center"/>
        </w:trPr>
        <w:tc>
          <w:tcPr>
            <w:tcW w:w="431" w:type="dxa"/>
            <w:tcBorders>
              <w:top w:val="nil"/>
              <w:bottom w:val="nil"/>
              <w:right w:val="nil"/>
            </w:tcBorders>
            <w:shd w:val="clear" w:color="auto" w:fill="auto"/>
            <w:noWrap/>
            <w:vAlign w:val="bottom"/>
          </w:tcPr>
          <w:p w14:paraId="1DFAFEF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4113E9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DE LOS SOCIOS Ó MAS</w:t>
            </w:r>
          </w:p>
        </w:tc>
        <w:tc>
          <w:tcPr>
            <w:tcW w:w="2411" w:type="dxa"/>
            <w:tcBorders>
              <w:top w:val="nil"/>
              <w:left w:val="nil"/>
              <w:bottom w:val="single" w:sz="4" w:space="0" w:color="auto"/>
              <w:right w:val="nil"/>
            </w:tcBorders>
            <w:shd w:val="clear" w:color="auto" w:fill="auto"/>
            <w:noWrap/>
            <w:vAlign w:val="bottom"/>
          </w:tcPr>
          <w:p w14:paraId="33E62E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1)</w:t>
            </w:r>
          </w:p>
        </w:tc>
        <w:tc>
          <w:tcPr>
            <w:tcW w:w="367" w:type="dxa"/>
            <w:gridSpan w:val="2"/>
            <w:tcBorders>
              <w:top w:val="nil"/>
              <w:left w:val="nil"/>
              <w:bottom w:val="single" w:sz="4" w:space="0" w:color="auto"/>
            </w:tcBorders>
            <w:shd w:val="clear" w:color="auto" w:fill="auto"/>
            <w:noWrap/>
            <w:vAlign w:val="bottom"/>
          </w:tcPr>
          <w:p w14:paraId="20910BA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3012CA0" w14:textId="77777777" w:rsidTr="00F8540E">
        <w:trPr>
          <w:trHeight w:val="224"/>
          <w:jc w:val="center"/>
        </w:trPr>
        <w:tc>
          <w:tcPr>
            <w:tcW w:w="431" w:type="dxa"/>
            <w:tcBorders>
              <w:top w:val="nil"/>
              <w:bottom w:val="nil"/>
              <w:right w:val="nil"/>
            </w:tcBorders>
            <w:shd w:val="clear" w:color="auto" w:fill="auto"/>
            <w:noWrap/>
            <w:vAlign w:val="bottom"/>
          </w:tcPr>
          <w:p w14:paraId="1BE5BA7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72E830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E66692F"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29DDF34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2)</w:t>
            </w:r>
          </w:p>
        </w:tc>
        <w:tc>
          <w:tcPr>
            <w:tcW w:w="367" w:type="dxa"/>
            <w:gridSpan w:val="2"/>
            <w:tcBorders>
              <w:top w:val="nil"/>
              <w:left w:val="nil"/>
              <w:bottom w:val="single" w:sz="4" w:space="0" w:color="auto"/>
            </w:tcBorders>
            <w:shd w:val="clear" w:color="auto" w:fill="auto"/>
            <w:noWrap/>
            <w:vAlign w:val="bottom"/>
          </w:tcPr>
          <w:p w14:paraId="42CB0EB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89CD1A9" w14:textId="77777777" w:rsidTr="00F8540E">
        <w:trPr>
          <w:trHeight w:val="211"/>
          <w:jc w:val="center"/>
        </w:trPr>
        <w:tc>
          <w:tcPr>
            <w:tcW w:w="431" w:type="dxa"/>
            <w:tcBorders>
              <w:top w:val="nil"/>
              <w:bottom w:val="nil"/>
              <w:right w:val="nil"/>
            </w:tcBorders>
            <w:shd w:val="clear" w:color="auto" w:fill="auto"/>
            <w:noWrap/>
            <w:vAlign w:val="bottom"/>
          </w:tcPr>
          <w:p w14:paraId="5F199FE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5197B4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xml:space="preserve">RÉGIMEN TRIBUTARIO </w:t>
            </w:r>
          </w:p>
        </w:tc>
        <w:tc>
          <w:tcPr>
            <w:tcW w:w="2046" w:type="dxa"/>
            <w:tcBorders>
              <w:top w:val="nil"/>
              <w:left w:val="nil"/>
              <w:bottom w:val="nil"/>
              <w:right w:val="nil"/>
            </w:tcBorders>
            <w:shd w:val="clear" w:color="auto" w:fill="auto"/>
            <w:noWrap/>
            <w:vAlign w:val="bottom"/>
          </w:tcPr>
          <w:p w14:paraId="6D9C23E5"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1A19E9D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6F2C11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BDE1578" w14:textId="77777777" w:rsidTr="00F8540E">
        <w:trPr>
          <w:trHeight w:val="211"/>
          <w:jc w:val="center"/>
        </w:trPr>
        <w:tc>
          <w:tcPr>
            <w:tcW w:w="431" w:type="dxa"/>
            <w:tcBorders>
              <w:top w:val="nil"/>
              <w:bottom w:val="nil"/>
              <w:right w:val="nil"/>
            </w:tcBorders>
            <w:shd w:val="clear" w:color="auto" w:fill="auto"/>
            <w:noWrap/>
            <w:vAlign w:val="bottom"/>
          </w:tcPr>
          <w:p w14:paraId="0323E4E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13109D8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7F78EFD4"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5D95A567"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50F7575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7A1D7C0" w14:textId="77777777" w:rsidTr="00F8540E">
        <w:trPr>
          <w:trHeight w:val="211"/>
          <w:jc w:val="center"/>
        </w:trPr>
        <w:tc>
          <w:tcPr>
            <w:tcW w:w="431" w:type="dxa"/>
            <w:tcBorders>
              <w:top w:val="nil"/>
              <w:bottom w:val="nil"/>
              <w:right w:val="nil"/>
            </w:tcBorders>
            <w:shd w:val="clear" w:color="auto" w:fill="auto"/>
            <w:noWrap/>
            <w:vAlign w:val="bottom"/>
          </w:tcPr>
          <w:p w14:paraId="51EA8245"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III</w:t>
            </w:r>
          </w:p>
        </w:tc>
        <w:tc>
          <w:tcPr>
            <w:tcW w:w="8697" w:type="dxa"/>
            <w:gridSpan w:val="5"/>
            <w:tcBorders>
              <w:top w:val="nil"/>
              <w:left w:val="nil"/>
              <w:bottom w:val="nil"/>
            </w:tcBorders>
            <w:shd w:val="clear" w:color="000000" w:fill="auto"/>
            <w:noWrap/>
            <w:vAlign w:val="bottom"/>
          </w:tcPr>
          <w:p w14:paraId="2C947D90"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UBICACIÓN ( Para Persona Jurídica, Nacional, Unión Temporal o Consorcio)</w:t>
            </w:r>
          </w:p>
        </w:tc>
      </w:tr>
      <w:tr w:rsidR="00A94A16" w:rsidRPr="007E070F" w14:paraId="70A60C7D" w14:textId="77777777" w:rsidTr="00F8540E">
        <w:trPr>
          <w:trHeight w:val="211"/>
          <w:jc w:val="center"/>
        </w:trPr>
        <w:tc>
          <w:tcPr>
            <w:tcW w:w="431" w:type="dxa"/>
            <w:tcBorders>
              <w:top w:val="nil"/>
              <w:bottom w:val="nil"/>
              <w:right w:val="nil"/>
            </w:tcBorders>
            <w:shd w:val="clear" w:color="auto" w:fill="auto"/>
            <w:noWrap/>
            <w:vAlign w:val="bottom"/>
          </w:tcPr>
          <w:p w14:paraId="76DEC3CD"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5B0A949E"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PAÍS</w:t>
            </w:r>
          </w:p>
        </w:tc>
        <w:tc>
          <w:tcPr>
            <w:tcW w:w="2046" w:type="dxa"/>
            <w:tcBorders>
              <w:top w:val="nil"/>
              <w:left w:val="nil"/>
              <w:right w:val="nil"/>
            </w:tcBorders>
            <w:shd w:val="clear" w:color="000000" w:fill="auto"/>
            <w:noWrap/>
            <w:vAlign w:val="bottom"/>
          </w:tcPr>
          <w:p w14:paraId="3FF4690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single" w:sz="4" w:space="0" w:color="auto"/>
              <w:right w:val="nil"/>
            </w:tcBorders>
            <w:shd w:val="clear" w:color="000000" w:fill="auto"/>
            <w:noWrap/>
            <w:vAlign w:val="bottom"/>
          </w:tcPr>
          <w:p w14:paraId="1E6F41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2D2B494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CDE5EA" w14:textId="77777777" w:rsidTr="00F8540E">
        <w:trPr>
          <w:trHeight w:val="211"/>
          <w:jc w:val="center"/>
        </w:trPr>
        <w:tc>
          <w:tcPr>
            <w:tcW w:w="431" w:type="dxa"/>
            <w:tcBorders>
              <w:top w:val="nil"/>
              <w:bottom w:val="nil"/>
              <w:right w:val="nil"/>
            </w:tcBorders>
            <w:shd w:val="clear" w:color="auto" w:fill="auto"/>
            <w:noWrap/>
            <w:vAlign w:val="bottom"/>
          </w:tcPr>
          <w:p w14:paraId="2D3A1B5C"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29386D5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REGIÓN</w:t>
            </w:r>
          </w:p>
        </w:tc>
        <w:tc>
          <w:tcPr>
            <w:tcW w:w="2046" w:type="dxa"/>
            <w:tcBorders>
              <w:top w:val="nil"/>
              <w:left w:val="nil"/>
              <w:right w:val="nil"/>
            </w:tcBorders>
            <w:shd w:val="clear" w:color="000000" w:fill="auto"/>
            <w:noWrap/>
            <w:vAlign w:val="bottom"/>
          </w:tcPr>
          <w:p w14:paraId="74C68E8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0576DB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351821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C79D172" w14:textId="77777777" w:rsidTr="00F8540E">
        <w:trPr>
          <w:trHeight w:val="211"/>
          <w:jc w:val="center"/>
        </w:trPr>
        <w:tc>
          <w:tcPr>
            <w:tcW w:w="431" w:type="dxa"/>
            <w:tcBorders>
              <w:top w:val="nil"/>
              <w:bottom w:val="nil"/>
              <w:right w:val="nil"/>
            </w:tcBorders>
            <w:shd w:val="clear" w:color="auto" w:fill="auto"/>
            <w:noWrap/>
            <w:vAlign w:val="bottom"/>
          </w:tcPr>
          <w:p w14:paraId="6AFA297B"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A164E0B"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CIUDAD</w:t>
            </w:r>
          </w:p>
        </w:tc>
        <w:tc>
          <w:tcPr>
            <w:tcW w:w="2046" w:type="dxa"/>
            <w:tcBorders>
              <w:top w:val="nil"/>
              <w:left w:val="nil"/>
              <w:right w:val="nil"/>
            </w:tcBorders>
            <w:shd w:val="clear" w:color="000000" w:fill="auto"/>
            <w:noWrap/>
            <w:vAlign w:val="bottom"/>
          </w:tcPr>
          <w:p w14:paraId="64BCC74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369D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45311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8375FC1" w14:textId="77777777" w:rsidTr="00F8540E">
        <w:trPr>
          <w:trHeight w:val="224"/>
          <w:jc w:val="center"/>
        </w:trPr>
        <w:tc>
          <w:tcPr>
            <w:tcW w:w="431" w:type="dxa"/>
            <w:tcBorders>
              <w:top w:val="nil"/>
              <w:bottom w:val="nil"/>
              <w:right w:val="nil"/>
            </w:tcBorders>
            <w:shd w:val="clear" w:color="auto" w:fill="auto"/>
            <w:noWrap/>
            <w:vAlign w:val="bottom"/>
          </w:tcPr>
          <w:p w14:paraId="0864C6FA" w14:textId="77777777" w:rsidR="00A94A16" w:rsidRPr="007E070F" w:rsidRDefault="00A94A16" w:rsidP="00F8540E">
            <w:pPr>
              <w:jc w:val="center"/>
              <w:rPr>
                <w:rFonts w:ascii="Arial" w:hAnsi="Arial" w:cs="Arial"/>
                <w:bCs/>
                <w:sz w:val="18"/>
                <w:szCs w:val="18"/>
                <w:lang w:val="es-CO" w:eastAsia="es-CO"/>
              </w:rPr>
            </w:pPr>
            <w:r w:rsidRPr="007E070F">
              <w:rPr>
                <w:rFonts w:ascii="Arial" w:hAnsi="Arial" w:cs="Arial"/>
                <w:bCs/>
                <w:sz w:val="18"/>
                <w:szCs w:val="18"/>
                <w:lang w:val="es-CO" w:eastAsia="es-CO"/>
              </w:rPr>
              <w:t> </w:t>
            </w:r>
          </w:p>
        </w:tc>
        <w:tc>
          <w:tcPr>
            <w:tcW w:w="3873" w:type="dxa"/>
            <w:tcBorders>
              <w:top w:val="nil"/>
              <w:left w:val="nil"/>
              <w:right w:val="nil"/>
            </w:tcBorders>
            <w:shd w:val="clear" w:color="000000" w:fill="auto"/>
            <w:noWrap/>
            <w:vAlign w:val="bottom"/>
          </w:tcPr>
          <w:p w14:paraId="1D32200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DIRECCIÓN</w:t>
            </w:r>
          </w:p>
        </w:tc>
        <w:tc>
          <w:tcPr>
            <w:tcW w:w="2046" w:type="dxa"/>
            <w:tcBorders>
              <w:top w:val="nil"/>
              <w:left w:val="nil"/>
              <w:right w:val="nil"/>
            </w:tcBorders>
            <w:shd w:val="clear" w:color="000000" w:fill="auto"/>
            <w:noWrap/>
            <w:vAlign w:val="bottom"/>
          </w:tcPr>
          <w:p w14:paraId="2702FFF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3922574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57B59F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91B2558" w14:textId="77777777" w:rsidTr="00F8540E">
        <w:trPr>
          <w:trHeight w:val="224"/>
          <w:jc w:val="center"/>
        </w:trPr>
        <w:tc>
          <w:tcPr>
            <w:tcW w:w="431" w:type="dxa"/>
            <w:tcBorders>
              <w:top w:val="nil"/>
              <w:bottom w:val="nil"/>
              <w:right w:val="nil"/>
            </w:tcBorders>
            <w:shd w:val="clear" w:color="auto" w:fill="auto"/>
            <w:noWrap/>
            <w:vAlign w:val="bottom"/>
          </w:tcPr>
          <w:p w14:paraId="1F612EE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6E50375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bottom"/>
          </w:tcPr>
          <w:p w14:paraId="166706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97141E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8F9255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389600" w14:textId="77777777" w:rsidTr="00F8540E">
        <w:trPr>
          <w:trHeight w:val="224"/>
          <w:jc w:val="center"/>
        </w:trPr>
        <w:tc>
          <w:tcPr>
            <w:tcW w:w="431" w:type="dxa"/>
            <w:tcBorders>
              <w:top w:val="nil"/>
              <w:bottom w:val="nil"/>
              <w:right w:val="nil"/>
            </w:tcBorders>
            <w:shd w:val="clear" w:color="auto" w:fill="auto"/>
            <w:noWrap/>
            <w:vAlign w:val="bottom"/>
          </w:tcPr>
          <w:p w14:paraId="5174828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7DC03B8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FAX</w:t>
            </w:r>
          </w:p>
        </w:tc>
        <w:tc>
          <w:tcPr>
            <w:tcW w:w="2046" w:type="dxa"/>
            <w:tcBorders>
              <w:top w:val="nil"/>
              <w:left w:val="nil"/>
              <w:right w:val="nil"/>
            </w:tcBorders>
            <w:shd w:val="clear" w:color="000000" w:fill="auto"/>
            <w:noWrap/>
            <w:vAlign w:val="bottom"/>
          </w:tcPr>
          <w:p w14:paraId="52B9672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2DB69E8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51EC81B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D48651" w14:textId="77777777" w:rsidTr="00F8540E">
        <w:trPr>
          <w:trHeight w:val="224"/>
          <w:jc w:val="center"/>
        </w:trPr>
        <w:tc>
          <w:tcPr>
            <w:tcW w:w="431" w:type="dxa"/>
            <w:tcBorders>
              <w:top w:val="nil"/>
              <w:bottom w:val="nil"/>
              <w:right w:val="nil"/>
            </w:tcBorders>
            <w:shd w:val="clear" w:color="auto" w:fill="auto"/>
            <w:noWrap/>
            <w:vAlign w:val="bottom"/>
          </w:tcPr>
          <w:p w14:paraId="0ADF866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C32B477"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E-MAIL </w:t>
            </w:r>
          </w:p>
        </w:tc>
        <w:tc>
          <w:tcPr>
            <w:tcW w:w="2046" w:type="dxa"/>
            <w:tcBorders>
              <w:top w:val="nil"/>
              <w:left w:val="nil"/>
              <w:right w:val="nil"/>
            </w:tcBorders>
            <w:shd w:val="clear" w:color="000000" w:fill="auto"/>
            <w:noWrap/>
            <w:vAlign w:val="bottom"/>
          </w:tcPr>
          <w:p w14:paraId="00421DCA" w14:textId="77777777" w:rsidR="00A94A16" w:rsidRPr="007E070F" w:rsidRDefault="00A94A16" w:rsidP="00F8540E">
            <w:pPr>
              <w:rPr>
                <w:rFonts w:ascii="Arial" w:hAnsi="Arial" w:cs="Arial"/>
                <w:color w:val="0000FF"/>
                <w:sz w:val="18"/>
                <w:szCs w:val="18"/>
                <w:u w:val="single"/>
                <w:lang w:val="es-CO" w:eastAsia="es-CO"/>
              </w:rPr>
            </w:pPr>
            <w:r w:rsidRPr="007E070F">
              <w:rPr>
                <w:rFonts w:ascii="Arial" w:hAnsi="Arial" w:cs="Arial"/>
                <w:color w:val="0000FF"/>
                <w:sz w:val="18"/>
                <w:szCs w:val="18"/>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037D78B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7F8CF65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AEA8358" w14:textId="77777777" w:rsidTr="00F8540E">
        <w:trPr>
          <w:trHeight w:val="224"/>
          <w:jc w:val="center"/>
        </w:trPr>
        <w:tc>
          <w:tcPr>
            <w:tcW w:w="431" w:type="dxa"/>
            <w:tcBorders>
              <w:top w:val="nil"/>
              <w:bottom w:val="nil"/>
              <w:right w:val="nil"/>
            </w:tcBorders>
            <w:shd w:val="clear" w:color="auto" w:fill="auto"/>
            <w:noWrap/>
            <w:vAlign w:val="bottom"/>
          </w:tcPr>
          <w:p w14:paraId="3D31C96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bottom"/>
          </w:tcPr>
          <w:p w14:paraId="3A07AD63"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PAGINA WEB</w:t>
            </w:r>
          </w:p>
        </w:tc>
        <w:tc>
          <w:tcPr>
            <w:tcW w:w="2046" w:type="dxa"/>
            <w:tcBorders>
              <w:top w:val="nil"/>
              <w:left w:val="nil"/>
              <w:right w:val="nil"/>
            </w:tcBorders>
            <w:shd w:val="clear" w:color="000000" w:fill="auto"/>
            <w:noWrap/>
            <w:vAlign w:val="bottom"/>
          </w:tcPr>
          <w:p w14:paraId="5393814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tcPr>
          <w:p w14:paraId="5CD4A57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4DBAF8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4793220" w14:textId="77777777" w:rsidTr="00F8540E">
        <w:trPr>
          <w:trHeight w:val="224"/>
          <w:jc w:val="center"/>
        </w:trPr>
        <w:tc>
          <w:tcPr>
            <w:tcW w:w="431" w:type="dxa"/>
            <w:tcBorders>
              <w:top w:val="nil"/>
              <w:bottom w:val="nil"/>
              <w:right w:val="nil"/>
            </w:tcBorders>
            <w:shd w:val="clear" w:color="auto" w:fill="auto"/>
            <w:noWrap/>
            <w:vAlign w:val="bottom"/>
          </w:tcPr>
          <w:p w14:paraId="71BDBFF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bottom w:val="nil"/>
              <w:right w:val="nil"/>
            </w:tcBorders>
            <w:shd w:val="clear" w:color="auto" w:fill="auto"/>
            <w:noWrap/>
            <w:vAlign w:val="bottom"/>
          </w:tcPr>
          <w:p w14:paraId="177AC113"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p w14:paraId="5B4DB511" w14:textId="77777777" w:rsidR="00A94A16" w:rsidRPr="007E070F" w:rsidRDefault="00A94A16" w:rsidP="00F8540E">
            <w:pPr>
              <w:rPr>
                <w:rFonts w:ascii="Arial" w:hAnsi="Arial" w:cs="Arial"/>
                <w:sz w:val="18"/>
                <w:szCs w:val="18"/>
                <w:lang w:val="es-CO" w:eastAsia="es-CO"/>
              </w:rPr>
            </w:pPr>
          </w:p>
        </w:tc>
        <w:tc>
          <w:tcPr>
            <w:tcW w:w="2411" w:type="dxa"/>
            <w:tcBorders>
              <w:top w:val="single" w:sz="4" w:space="0" w:color="auto"/>
              <w:left w:val="nil"/>
              <w:bottom w:val="nil"/>
              <w:right w:val="nil"/>
            </w:tcBorders>
            <w:shd w:val="clear" w:color="auto" w:fill="auto"/>
            <w:noWrap/>
            <w:vAlign w:val="bottom"/>
          </w:tcPr>
          <w:p w14:paraId="4F282BBC"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5322ADF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C145AAE" w14:textId="77777777" w:rsidTr="00F8540E">
        <w:trPr>
          <w:trHeight w:val="224"/>
          <w:jc w:val="center"/>
        </w:trPr>
        <w:tc>
          <w:tcPr>
            <w:tcW w:w="431" w:type="dxa"/>
            <w:tcBorders>
              <w:top w:val="nil"/>
              <w:bottom w:val="nil"/>
              <w:right w:val="nil"/>
            </w:tcBorders>
            <w:shd w:val="clear" w:color="auto" w:fill="auto"/>
            <w:noWrap/>
            <w:vAlign w:val="bottom"/>
          </w:tcPr>
          <w:p w14:paraId="6884DB73"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IV</w:t>
            </w:r>
          </w:p>
        </w:tc>
        <w:tc>
          <w:tcPr>
            <w:tcW w:w="8697" w:type="dxa"/>
            <w:gridSpan w:val="5"/>
            <w:tcBorders>
              <w:top w:val="nil"/>
              <w:left w:val="nil"/>
              <w:bottom w:val="nil"/>
            </w:tcBorders>
            <w:shd w:val="clear" w:color="auto" w:fill="auto"/>
            <w:noWrap/>
            <w:vAlign w:val="bottom"/>
          </w:tcPr>
          <w:p w14:paraId="4BE3C549"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INFORMACIÓN TRIBUTARIA ( Para Persona Jurídica, Nacional, Unión Temporal o Consorcio)</w:t>
            </w:r>
          </w:p>
        </w:tc>
      </w:tr>
      <w:tr w:rsidR="00A94A16" w:rsidRPr="007E070F" w14:paraId="1B880F39" w14:textId="77777777" w:rsidTr="00F8540E">
        <w:trPr>
          <w:trHeight w:val="224"/>
          <w:jc w:val="center"/>
        </w:trPr>
        <w:tc>
          <w:tcPr>
            <w:tcW w:w="431" w:type="dxa"/>
            <w:tcBorders>
              <w:top w:val="nil"/>
              <w:bottom w:val="nil"/>
              <w:right w:val="nil"/>
            </w:tcBorders>
            <w:shd w:val="clear" w:color="auto" w:fill="auto"/>
            <w:noWrap/>
            <w:vAlign w:val="bottom"/>
          </w:tcPr>
          <w:p w14:paraId="33E7CB42"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 </w:t>
            </w:r>
          </w:p>
        </w:tc>
        <w:tc>
          <w:tcPr>
            <w:tcW w:w="3873" w:type="dxa"/>
            <w:tcBorders>
              <w:top w:val="nil"/>
              <w:left w:val="nil"/>
              <w:bottom w:val="nil"/>
              <w:right w:val="nil"/>
            </w:tcBorders>
            <w:shd w:val="clear" w:color="auto" w:fill="auto"/>
            <w:noWrap/>
            <w:vAlign w:val="bottom"/>
          </w:tcPr>
          <w:p w14:paraId="5E6D7B2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REPRESENTANTE LEGAL</w:t>
            </w:r>
          </w:p>
        </w:tc>
        <w:tc>
          <w:tcPr>
            <w:tcW w:w="2046" w:type="dxa"/>
            <w:tcBorders>
              <w:top w:val="nil"/>
              <w:left w:val="nil"/>
              <w:bottom w:val="nil"/>
              <w:right w:val="nil"/>
            </w:tcBorders>
            <w:shd w:val="clear" w:color="auto" w:fill="auto"/>
            <w:noWrap/>
            <w:vAlign w:val="bottom"/>
          </w:tcPr>
          <w:p w14:paraId="291AF27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Cédula No.</w:t>
            </w:r>
          </w:p>
        </w:tc>
        <w:tc>
          <w:tcPr>
            <w:tcW w:w="2778" w:type="dxa"/>
            <w:gridSpan w:val="3"/>
            <w:tcBorders>
              <w:top w:val="nil"/>
              <w:left w:val="nil"/>
              <w:bottom w:val="single" w:sz="4" w:space="0" w:color="auto"/>
            </w:tcBorders>
            <w:shd w:val="clear" w:color="auto" w:fill="auto"/>
            <w:noWrap/>
            <w:vAlign w:val="bottom"/>
          </w:tcPr>
          <w:p w14:paraId="09D3C06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987CC45" w14:textId="77777777" w:rsidTr="00F8540E">
        <w:trPr>
          <w:trHeight w:val="224"/>
          <w:jc w:val="center"/>
        </w:trPr>
        <w:tc>
          <w:tcPr>
            <w:tcW w:w="431" w:type="dxa"/>
            <w:tcBorders>
              <w:top w:val="nil"/>
              <w:bottom w:val="nil"/>
              <w:right w:val="nil"/>
            </w:tcBorders>
            <w:shd w:val="clear" w:color="auto" w:fill="auto"/>
            <w:noWrap/>
            <w:vAlign w:val="bottom"/>
          </w:tcPr>
          <w:p w14:paraId="4DBCCA35"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5EA63E8D"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ABA854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Nombre</w:t>
            </w:r>
          </w:p>
        </w:tc>
        <w:tc>
          <w:tcPr>
            <w:tcW w:w="2411" w:type="dxa"/>
            <w:tcBorders>
              <w:top w:val="nil"/>
              <w:left w:val="nil"/>
              <w:bottom w:val="single" w:sz="4" w:space="0" w:color="auto"/>
              <w:right w:val="nil"/>
            </w:tcBorders>
            <w:shd w:val="clear" w:color="auto" w:fill="auto"/>
            <w:noWrap/>
            <w:vAlign w:val="bottom"/>
          </w:tcPr>
          <w:p w14:paraId="50970D3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single" w:sz="4" w:space="0" w:color="auto"/>
            </w:tcBorders>
            <w:shd w:val="clear" w:color="auto" w:fill="auto"/>
            <w:noWrap/>
            <w:vAlign w:val="bottom"/>
          </w:tcPr>
          <w:p w14:paraId="4DE3DC5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B080C90" w14:textId="77777777" w:rsidTr="00F8540E">
        <w:trPr>
          <w:trHeight w:val="224"/>
          <w:jc w:val="center"/>
        </w:trPr>
        <w:tc>
          <w:tcPr>
            <w:tcW w:w="431" w:type="dxa"/>
            <w:tcBorders>
              <w:top w:val="nil"/>
              <w:bottom w:val="nil"/>
              <w:right w:val="nil"/>
            </w:tcBorders>
            <w:shd w:val="clear" w:color="auto" w:fill="auto"/>
            <w:noWrap/>
            <w:vAlign w:val="bottom"/>
          </w:tcPr>
          <w:p w14:paraId="29B4396D"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20BD39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ACTIVIDAD ECONÓMICA CIIU</w:t>
            </w:r>
          </w:p>
        </w:tc>
        <w:tc>
          <w:tcPr>
            <w:tcW w:w="2046" w:type="dxa"/>
            <w:tcBorders>
              <w:top w:val="nil"/>
              <w:left w:val="nil"/>
              <w:bottom w:val="single" w:sz="4" w:space="0" w:color="auto"/>
              <w:right w:val="nil"/>
            </w:tcBorders>
            <w:shd w:val="clear" w:color="auto" w:fill="auto"/>
            <w:noWrap/>
            <w:vAlign w:val="bottom"/>
          </w:tcPr>
          <w:p w14:paraId="1AC0AB76"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bottom w:val="nil"/>
              <w:right w:val="nil"/>
            </w:tcBorders>
            <w:shd w:val="clear" w:color="auto" w:fill="auto"/>
            <w:noWrap/>
            <w:vAlign w:val="bottom"/>
          </w:tcPr>
          <w:p w14:paraId="6C7E8769"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4D1DCB2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5AEF218" w14:textId="77777777" w:rsidTr="00F8540E">
        <w:trPr>
          <w:trHeight w:val="224"/>
          <w:jc w:val="center"/>
        </w:trPr>
        <w:tc>
          <w:tcPr>
            <w:tcW w:w="431" w:type="dxa"/>
            <w:tcBorders>
              <w:top w:val="nil"/>
              <w:bottom w:val="nil"/>
              <w:right w:val="nil"/>
            </w:tcBorders>
            <w:shd w:val="clear" w:color="auto" w:fill="auto"/>
            <w:noWrap/>
            <w:vAlign w:val="bottom"/>
          </w:tcPr>
          <w:p w14:paraId="4ED69EE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1A9B7677"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91C6595"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71E15E"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78DF9DA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8AC74A9" w14:textId="77777777" w:rsidTr="00F8540E">
        <w:trPr>
          <w:trHeight w:val="224"/>
          <w:jc w:val="center"/>
        </w:trPr>
        <w:tc>
          <w:tcPr>
            <w:tcW w:w="431" w:type="dxa"/>
            <w:tcBorders>
              <w:top w:val="nil"/>
              <w:bottom w:val="nil"/>
              <w:right w:val="nil"/>
            </w:tcBorders>
            <w:shd w:val="clear" w:color="auto" w:fill="auto"/>
            <w:noWrap/>
            <w:vAlign w:val="bottom"/>
          </w:tcPr>
          <w:p w14:paraId="138A5D0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5919" w:type="dxa"/>
            <w:gridSpan w:val="2"/>
            <w:tcBorders>
              <w:top w:val="nil"/>
              <w:left w:val="nil"/>
              <w:bottom w:val="nil"/>
              <w:right w:val="nil"/>
            </w:tcBorders>
            <w:shd w:val="clear" w:color="auto" w:fill="auto"/>
            <w:noWrap/>
            <w:vAlign w:val="bottom"/>
          </w:tcPr>
          <w:p w14:paraId="3E1EEAD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TIPO DE RESPONSABILIDAD TRIBUTARIA</w:t>
            </w:r>
          </w:p>
        </w:tc>
        <w:tc>
          <w:tcPr>
            <w:tcW w:w="2411" w:type="dxa"/>
            <w:tcBorders>
              <w:top w:val="nil"/>
              <w:left w:val="nil"/>
              <w:bottom w:val="nil"/>
              <w:right w:val="nil"/>
            </w:tcBorders>
            <w:shd w:val="clear" w:color="auto" w:fill="auto"/>
            <w:noWrap/>
            <w:vAlign w:val="bottom"/>
          </w:tcPr>
          <w:p w14:paraId="4324477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ICA-BOGOTA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D7A39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0EDCE9F" w14:textId="77777777" w:rsidTr="00F8540E">
        <w:trPr>
          <w:trHeight w:val="224"/>
          <w:jc w:val="center"/>
        </w:trPr>
        <w:tc>
          <w:tcPr>
            <w:tcW w:w="431" w:type="dxa"/>
            <w:tcBorders>
              <w:top w:val="nil"/>
              <w:right w:val="nil"/>
            </w:tcBorders>
            <w:shd w:val="clear" w:color="auto" w:fill="auto"/>
            <w:noWrap/>
            <w:vAlign w:val="bottom"/>
          </w:tcPr>
          <w:p w14:paraId="7B043AD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6C51C323" w14:textId="77777777" w:rsidR="00A94A16" w:rsidRPr="007E070F" w:rsidRDefault="00A94A16" w:rsidP="00F8540E">
            <w:pPr>
              <w:rPr>
                <w:rFonts w:ascii="Arial" w:hAnsi="Arial" w:cs="Arial"/>
                <w:sz w:val="18"/>
                <w:szCs w:val="18"/>
                <w:lang w:val="es-CO" w:eastAsia="es-CO"/>
              </w:rPr>
            </w:pPr>
          </w:p>
        </w:tc>
        <w:tc>
          <w:tcPr>
            <w:tcW w:w="2046" w:type="dxa"/>
            <w:tcBorders>
              <w:top w:val="nil"/>
              <w:left w:val="nil"/>
              <w:right w:val="nil"/>
            </w:tcBorders>
            <w:shd w:val="clear" w:color="auto" w:fill="auto"/>
            <w:noWrap/>
            <w:vAlign w:val="bottom"/>
          </w:tcPr>
          <w:p w14:paraId="17B7F3C1"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070EE51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17783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0828DB7" w14:textId="77777777" w:rsidTr="00F8540E">
        <w:trPr>
          <w:trHeight w:val="224"/>
          <w:jc w:val="center"/>
        </w:trPr>
        <w:tc>
          <w:tcPr>
            <w:tcW w:w="431" w:type="dxa"/>
            <w:tcBorders>
              <w:top w:val="nil"/>
              <w:right w:val="nil"/>
            </w:tcBorders>
            <w:shd w:val="clear" w:color="auto" w:fill="auto"/>
            <w:noWrap/>
            <w:vAlign w:val="bottom"/>
          </w:tcPr>
          <w:p w14:paraId="7E1C707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auto" w:fill="auto"/>
            <w:noWrap/>
            <w:vAlign w:val="bottom"/>
          </w:tcPr>
          <w:p w14:paraId="24147D9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046" w:type="dxa"/>
            <w:tcBorders>
              <w:top w:val="nil"/>
              <w:left w:val="nil"/>
              <w:right w:val="nil"/>
            </w:tcBorders>
            <w:shd w:val="clear" w:color="auto" w:fill="auto"/>
            <w:noWrap/>
            <w:vAlign w:val="bottom"/>
          </w:tcPr>
          <w:p w14:paraId="412318B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411" w:type="dxa"/>
            <w:tcBorders>
              <w:top w:val="nil"/>
              <w:left w:val="nil"/>
              <w:right w:val="single" w:sz="4" w:space="0" w:color="auto"/>
            </w:tcBorders>
            <w:shd w:val="clear" w:color="auto" w:fill="auto"/>
            <w:noWrap/>
            <w:vAlign w:val="bottom"/>
          </w:tcPr>
          <w:p w14:paraId="7A7919C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2DE983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D945598" w14:textId="77777777" w:rsidTr="00F8540E">
        <w:trPr>
          <w:trHeight w:val="224"/>
          <w:jc w:val="center"/>
        </w:trPr>
        <w:tc>
          <w:tcPr>
            <w:tcW w:w="431" w:type="dxa"/>
            <w:tcBorders>
              <w:top w:val="nil"/>
              <w:bottom w:val="nil"/>
              <w:right w:val="nil"/>
            </w:tcBorders>
            <w:shd w:val="clear" w:color="auto" w:fill="auto"/>
            <w:noWrap/>
            <w:vAlign w:val="bottom"/>
          </w:tcPr>
          <w:p w14:paraId="2B835224"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67F2EC7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bottom"/>
          </w:tcPr>
          <w:p w14:paraId="6D65ADB0"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single" w:sz="4" w:space="0" w:color="auto"/>
              <w:right w:val="nil"/>
            </w:tcBorders>
            <w:shd w:val="clear" w:color="auto" w:fill="auto"/>
            <w:noWrap/>
            <w:vAlign w:val="bottom"/>
          </w:tcPr>
          <w:p w14:paraId="70C51A0B"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single" w:sz="4" w:space="0" w:color="auto"/>
            </w:tcBorders>
            <w:shd w:val="clear" w:color="auto" w:fill="auto"/>
            <w:noWrap/>
            <w:vAlign w:val="bottom"/>
          </w:tcPr>
          <w:p w14:paraId="5485016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BCE92D" w14:textId="77777777" w:rsidTr="00F8540E">
        <w:trPr>
          <w:trHeight w:val="224"/>
          <w:jc w:val="center"/>
        </w:trPr>
        <w:tc>
          <w:tcPr>
            <w:tcW w:w="431" w:type="dxa"/>
            <w:tcBorders>
              <w:top w:val="nil"/>
              <w:bottom w:val="nil"/>
              <w:right w:val="nil"/>
            </w:tcBorders>
            <w:shd w:val="clear" w:color="auto" w:fill="auto"/>
            <w:noWrap/>
            <w:vAlign w:val="bottom"/>
          </w:tcPr>
          <w:p w14:paraId="0EA4550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15EB8D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9E625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D34340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B8CB447" w14:textId="77777777" w:rsidTr="00F8540E">
        <w:trPr>
          <w:trHeight w:val="224"/>
          <w:jc w:val="center"/>
        </w:trPr>
        <w:tc>
          <w:tcPr>
            <w:tcW w:w="431" w:type="dxa"/>
            <w:tcBorders>
              <w:top w:val="nil"/>
              <w:bottom w:val="nil"/>
              <w:right w:val="nil"/>
            </w:tcBorders>
            <w:shd w:val="clear" w:color="auto" w:fill="auto"/>
            <w:noWrap/>
            <w:vAlign w:val="bottom"/>
          </w:tcPr>
          <w:p w14:paraId="784A4E1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55A3CEE1"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84482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75CBB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A168251" w14:textId="77777777" w:rsidTr="00F8540E">
        <w:trPr>
          <w:trHeight w:val="224"/>
          <w:jc w:val="center"/>
        </w:trPr>
        <w:tc>
          <w:tcPr>
            <w:tcW w:w="431" w:type="dxa"/>
            <w:tcBorders>
              <w:top w:val="nil"/>
              <w:bottom w:val="nil"/>
              <w:right w:val="nil"/>
            </w:tcBorders>
            <w:shd w:val="clear" w:color="auto" w:fill="auto"/>
            <w:noWrap/>
            <w:vAlign w:val="bottom"/>
          </w:tcPr>
          <w:p w14:paraId="6FECEB4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F0BA4D6"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CBFAB0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0117DD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020070E" w14:textId="77777777" w:rsidTr="00F8540E">
        <w:trPr>
          <w:trHeight w:val="224"/>
          <w:jc w:val="center"/>
        </w:trPr>
        <w:tc>
          <w:tcPr>
            <w:tcW w:w="431" w:type="dxa"/>
            <w:tcBorders>
              <w:top w:val="nil"/>
              <w:bottom w:val="nil"/>
              <w:right w:val="nil"/>
            </w:tcBorders>
            <w:shd w:val="clear" w:color="auto" w:fill="auto"/>
            <w:noWrap/>
            <w:vAlign w:val="bottom"/>
          </w:tcPr>
          <w:p w14:paraId="5C92410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71D4AC8F"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06ECEB0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A022A5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9F526B5" w14:textId="77777777" w:rsidTr="00F8540E">
        <w:trPr>
          <w:trHeight w:val="224"/>
          <w:jc w:val="center"/>
        </w:trPr>
        <w:tc>
          <w:tcPr>
            <w:tcW w:w="431" w:type="dxa"/>
            <w:tcBorders>
              <w:top w:val="nil"/>
              <w:bottom w:val="nil"/>
              <w:right w:val="nil"/>
            </w:tcBorders>
            <w:shd w:val="clear" w:color="auto" w:fill="auto"/>
            <w:noWrap/>
            <w:vAlign w:val="bottom"/>
          </w:tcPr>
          <w:p w14:paraId="77BB72AF"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D2B922A"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B93595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D7DAE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FA97A65" w14:textId="77777777" w:rsidTr="00F8540E">
        <w:trPr>
          <w:trHeight w:val="224"/>
          <w:jc w:val="center"/>
        </w:trPr>
        <w:tc>
          <w:tcPr>
            <w:tcW w:w="431" w:type="dxa"/>
            <w:tcBorders>
              <w:top w:val="nil"/>
              <w:bottom w:val="nil"/>
              <w:right w:val="nil"/>
            </w:tcBorders>
            <w:shd w:val="clear" w:color="auto" w:fill="auto"/>
            <w:noWrap/>
            <w:vAlign w:val="bottom"/>
          </w:tcPr>
          <w:p w14:paraId="2CDACB57"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single" w:sz="4" w:space="0" w:color="auto"/>
            </w:tcBorders>
            <w:shd w:val="clear" w:color="auto" w:fill="auto"/>
            <w:noWrap/>
            <w:vAlign w:val="bottom"/>
          </w:tcPr>
          <w:p w14:paraId="60B79D6C" w14:textId="77777777" w:rsidR="00A94A16" w:rsidRPr="007E070F" w:rsidRDefault="00A94A16" w:rsidP="00F8540E">
            <w:pPr>
              <w:rPr>
                <w:rFonts w:ascii="Arial" w:hAnsi="Arial" w:cs="Arial"/>
                <w:sz w:val="18"/>
                <w:szCs w:val="18"/>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F1F29B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69918BB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0BE0E40" w14:textId="77777777" w:rsidTr="00F8540E">
        <w:trPr>
          <w:trHeight w:val="224"/>
          <w:jc w:val="center"/>
        </w:trPr>
        <w:tc>
          <w:tcPr>
            <w:tcW w:w="431" w:type="dxa"/>
            <w:tcBorders>
              <w:top w:val="nil"/>
              <w:bottom w:val="nil"/>
              <w:right w:val="nil"/>
            </w:tcBorders>
            <w:shd w:val="clear" w:color="auto" w:fill="auto"/>
            <w:noWrap/>
            <w:vAlign w:val="bottom"/>
          </w:tcPr>
          <w:p w14:paraId="73C92DC9"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07EE6199" w14:textId="77777777" w:rsidR="00A94A16" w:rsidRPr="007E070F" w:rsidRDefault="00A94A16" w:rsidP="00F8540E">
            <w:pPr>
              <w:rPr>
                <w:rFonts w:ascii="Arial" w:hAnsi="Arial" w:cs="Arial"/>
                <w:sz w:val="18"/>
                <w:szCs w:val="18"/>
                <w:lang w:val="es-CO" w:eastAsia="es-CO"/>
              </w:rPr>
            </w:pPr>
          </w:p>
        </w:tc>
        <w:tc>
          <w:tcPr>
            <w:tcW w:w="2046"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429"/>
            </w:tblGrid>
            <w:tr w:rsidR="00A94A16" w:rsidRPr="007E070F" w14:paraId="574BFB84" w14:textId="77777777" w:rsidTr="00F8540E">
              <w:trPr>
                <w:trHeight w:val="224"/>
                <w:tblCellSpacing w:w="0" w:type="dxa"/>
              </w:trPr>
              <w:tc>
                <w:tcPr>
                  <w:tcW w:w="1429" w:type="dxa"/>
                  <w:tcBorders>
                    <w:top w:val="nil"/>
                    <w:left w:val="nil"/>
                    <w:bottom w:val="nil"/>
                    <w:right w:val="nil"/>
                  </w:tcBorders>
                  <w:shd w:val="clear" w:color="auto" w:fill="auto"/>
                  <w:noWrap/>
                  <w:vAlign w:val="bottom"/>
                </w:tcPr>
                <w:p w14:paraId="5F22DB82" w14:textId="77777777" w:rsidR="00A94A16" w:rsidRPr="007E070F" w:rsidRDefault="00A94A16" w:rsidP="00F8540E">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59264" behindDoc="0" locked="0" layoutInCell="1" allowOverlap="1" wp14:anchorId="5DDC93F0" wp14:editId="7224534C">
                            <wp:simplePos x="0" y="0"/>
                            <wp:positionH relativeFrom="column">
                              <wp:posOffset>312420</wp:posOffset>
                            </wp:positionH>
                            <wp:positionV relativeFrom="paragraph">
                              <wp:posOffset>94615</wp:posOffset>
                            </wp:positionV>
                            <wp:extent cx="147320" cy="89535"/>
                            <wp:effectExtent l="0" t="0" r="6985"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953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3689F8" id="Rectángulo 5" o:spid="_x0000_s1026" style="position:absolute;margin-left:24.6pt;margin-top:7.45pt;width:11.6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"/>
                        </w:pict>
                      </mc:Fallback>
                    </mc:AlternateContent>
                  </w:r>
                </w:p>
              </w:tc>
            </w:tr>
          </w:tbl>
          <w:p w14:paraId="18FCE95F" w14:textId="77777777" w:rsidR="00A94A16" w:rsidRPr="007E070F" w:rsidRDefault="00A94A16" w:rsidP="00F8540E">
            <w:pPr>
              <w:rPr>
                <w:rFonts w:ascii="Arial" w:hAnsi="Arial" w:cs="Arial"/>
                <w:sz w:val="18"/>
                <w:szCs w:val="18"/>
                <w:lang w:val="es-CO" w:eastAsia="es-CO"/>
              </w:rPr>
            </w:pPr>
          </w:p>
        </w:tc>
        <w:tc>
          <w:tcPr>
            <w:tcW w:w="2411" w:type="dxa"/>
            <w:tcBorders>
              <w:left w:val="nil"/>
              <w:bottom w:val="nil"/>
              <w:right w:val="nil"/>
            </w:tcBorders>
            <w:shd w:val="clear" w:color="auto" w:fill="auto"/>
            <w:noWrap/>
            <w:vAlign w:val="bottom"/>
          </w:tcPr>
          <w:tbl>
            <w:tblPr>
              <w:tblW w:w="0" w:type="auto"/>
              <w:tblCellSpacing w:w="0" w:type="dxa"/>
              <w:tblCellMar>
                <w:left w:w="0" w:type="dxa"/>
                <w:right w:w="0" w:type="dxa"/>
              </w:tblCellMar>
              <w:tblLook w:val="04A0" w:firstRow="1" w:lastRow="0" w:firstColumn="1" w:lastColumn="0" w:noHBand="0" w:noVBand="1"/>
            </w:tblPr>
            <w:tblGrid>
              <w:gridCol w:w="1796"/>
            </w:tblGrid>
            <w:tr w:rsidR="00A94A16" w:rsidRPr="007E070F" w14:paraId="23270766" w14:textId="77777777" w:rsidTr="00F8540E">
              <w:trPr>
                <w:trHeight w:val="224"/>
                <w:tblCellSpacing w:w="0" w:type="dxa"/>
              </w:trPr>
              <w:tc>
                <w:tcPr>
                  <w:tcW w:w="1796" w:type="dxa"/>
                  <w:tcBorders>
                    <w:top w:val="nil"/>
                    <w:left w:val="nil"/>
                    <w:bottom w:val="nil"/>
                    <w:right w:val="nil"/>
                  </w:tcBorders>
                  <w:shd w:val="clear" w:color="auto" w:fill="auto"/>
                  <w:noWrap/>
                  <w:vAlign w:val="bottom"/>
                </w:tcPr>
                <w:p w14:paraId="3991A300" w14:textId="77777777" w:rsidR="00A94A16" w:rsidRPr="007E070F" w:rsidRDefault="00A94A16" w:rsidP="00F8540E">
                  <w:pPr>
                    <w:rPr>
                      <w:rFonts w:ascii="Arial" w:hAnsi="Arial" w:cs="Arial"/>
                      <w:sz w:val="18"/>
                      <w:szCs w:val="18"/>
                      <w:lang w:val="es-CO" w:eastAsia="es-CO"/>
                    </w:rPr>
                  </w:pPr>
                  <w:r w:rsidRPr="007E070F">
                    <w:rPr>
                      <w:rFonts w:ascii="Arial" w:hAnsi="Arial" w:cs="Arial"/>
                      <w:noProof/>
                      <w:sz w:val="18"/>
                      <w:szCs w:val="18"/>
                      <w:lang w:val="es-CO" w:eastAsia="es-CO"/>
                    </w:rPr>
                    <mc:AlternateContent>
                      <mc:Choice Requires="wps">
                        <w:drawing>
                          <wp:anchor distT="0" distB="0" distL="114300" distR="114300" simplePos="0" relativeHeight="251660288" behindDoc="0" locked="0" layoutInCell="1" allowOverlap="1" wp14:anchorId="769C8723" wp14:editId="6DF945B8">
                            <wp:simplePos x="0" y="0"/>
                            <wp:positionH relativeFrom="column">
                              <wp:posOffset>644525</wp:posOffset>
                            </wp:positionH>
                            <wp:positionV relativeFrom="paragraph">
                              <wp:posOffset>99695</wp:posOffset>
                            </wp:positionV>
                            <wp:extent cx="147320" cy="84455"/>
                            <wp:effectExtent l="0" t="0" r="6985"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8445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D2C83F" id="Rectángulo 4" o:spid="_x0000_s1026" style="position:absolute;margin-left:50.75pt;margin-top:7.85pt;width:11.6pt;height:6.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"/>
                        </w:pict>
                      </mc:Fallback>
                    </mc:AlternateContent>
                  </w:r>
                </w:p>
              </w:tc>
            </w:tr>
          </w:tbl>
          <w:p w14:paraId="2B53AA13" w14:textId="77777777" w:rsidR="00A94A16" w:rsidRPr="007E070F" w:rsidRDefault="00A94A16" w:rsidP="00F8540E">
            <w:pPr>
              <w:rPr>
                <w:rFonts w:ascii="Arial" w:hAnsi="Arial" w:cs="Arial"/>
                <w:sz w:val="18"/>
                <w:szCs w:val="18"/>
                <w:lang w:val="es-CO" w:eastAsia="es-CO"/>
              </w:rPr>
            </w:pPr>
          </w:p>
        </w:tc>
        <w:tc>
          <w:tcPr>
            <w:tcW w:w="367" w:type="dxa"/>
            <w:gridSpan w:val="2"/>
            <w:tcBorders>
              <w:left w:val="nil"/>
              <w:bottom w:val="nil"/>
            </w:tcBorders>
            <w:shd w:val="clear" w:color="auto" w:fill="auto"/>
            <w:noWrap/>
            <w:vAlign w:val="bottom"/>
          </w:tcPr>
          <w:p w14:paraId="43B0627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0BC5FBA6" w14:textId="77777777" w:rsidTr="00F8540E">
        <w:trPr>
          <w:trHeight w:val="224"/>
          <w:jc w:val="center"/>
        </w:trPr>
        <w:tc>
          <w:tcPr>
            <w:tcW w:w="431" w:type="dxa"/>
            <w:tcBorders>
              <w:top w:val="nil"/>
              <w:bottom w:val="nil"/>
              <w:right w:val="nil"/>
            </w:tcBorders>
            <w:shd w:val="clear" w:color="auto" w:fill="auto"/>
            <w:noWrap/>
            <w:vAlign w:val="bottom"/>
          </w:tcPr>
          <w:p w14:paraId="76358EB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7FB181D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AUTORRETENEDOR</w:t>
            </w:r>
          </w:p>
        </w:tc>
        <w:tc>
          <w:tcPr>
            <w:tcW w:w="2046" w:type="dxa"/>
            <w:tcBorders>
              <w:top w:val="nil"/>
              <w:left w:val="nil"/>
              <w:bottom w:val="nil"/>
              <w:right w:val="nil"/>
            </w:tcBorders>
            <w:shd w:val="clear" w:color="auto" w:fill="auto"/>
            <w:noWrap/>
            <w:vAlign w:val="bottom"/>
          </w:tcPr>
          <w:p w14:paraId="57CEC9C7"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SI</w:t>
            </w:r>
          </w:p>
        </w:tc>
        <w:tc>
          <w:tcPr>
            <w:tcW w:w="2411" w:type="dxa"/>
            <w:tcBorders>
              <w:top w:val="nil"/>
              <w:left w:val="nil"/>
              <w:bottom w:val="nil"/>
              <w:right w:val="nil"/>
            </w:tcBorders>
            <w:shd w:val="clear" w:color="auto" w:fill="auto"/>
            <w:noWrap/>
            <w:vAlign w:val="bottom"/>
          </w:tcPr>
          <w:p w14:paraId="331FCBC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NO</w:t>
            </w:r>
          </w:p>
        </w:tc>
        <w:tc>
          <w:tcPr>
            <w:tcW w:w="367" w:type="dxa"/>
            <w:gridSpan w:val="2"/>
            <w:tcBorders>
              <w:top w:val="nil"/>
              <w:left w:val="nil"/>
              <w:bottom w:val="nil"/>
            </w:tcBorders>
            <w:shd w:val="clear" w:color="auto" w:fill="auto"/>
            <w:noWrap/>
            <w:vAlign w:val="bottom"/>
          </w:tcPr>
          <w:p w14:paraId="65DA88F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66F6AD5" w14:textId="77777777" w:rsidTr="00F8540E">
        <w:trPr>
          <w:trHeight w:val="224"/>
          <w:jc w:val="center"/>
        </w:trPr>
        <w:tc>
          <w:tcPr>
            <w:tcW w:w="431" w:type="dxa"/>
            <w:tcBorders>
              <w:top w:val="nil"/>
              <w:bottom w:val="nil"/>
              <w:right w:val="nil"/>
            </w:tcBorders>
            <w:shd w:val="clear" w:color="auto" w:fill="auto"/>
            <w:noWrap/>
            <w:vAlign w:val="bottom"/>
          </w:tcPr>
          <w:p w14:paraId="4553C973"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3A6418D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2D18F42D" w14:textId="77777777" w:rsidR="00A94A16" w:rsidRPr="007E070F" w:rsidRDefault="00A94A16" w:rsidP="00F8540E">
            <w:pPr>
              <w:rPr>
                <w:rFonts w:ascii="Arial" w:hAnsi="Arial" w:cs="Arial"/>
                <w:sz w:val="18"/>
                <w:szCs w:val="18"/>
                <w:lang w:val="es-CO" w:eastAsia="es-CO"/>
              </w:rPr>
            </w:pPr>
          </w:p>
        </w:tc>
        <w:tc>
          <w:tcPr>
            <w:tcW w:w="2411" w:type="dxa"/>
            <w:tcBorders>
              <w:top w:val="nil"/>
              <w:left w:val="nil"/>
              <w:bottom w:val="nil"/>
              <w:right w:val="nil"/>
            </w:tcBorders>
            <w:shd w:val="clear" w:color="auto" w:fill="auto"/>
            <w:noWrap/>
            <w:vAlign w:val="bottom"/>
          </w:tcPr>
          <w:p w14:paraId="315C2B8E"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bottom w:val="nil"/>
            </w:tcBorders>
            <w:shd w:val="clear" w:color="auto" w:fill="auto"/>
            <w:noWrap/>
            <w:vAlign w:val="bottom"/>
          </w:tcPr>
          <w:p w14:paraId="37FFABD2"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67F5D77E" w14:textId="77777777" w:rsidTr="00F8540E">
        <w:trPr>
          <w:trHeight w:val="224"/>
          <w:jc w:val="center"/>
        </w:trPr>
        <w:tc>
          <w:tcPr>
            <w:tcW w:w="431" w:type="dxa"/>
            <w:tcBorders>
              <w:top w:val="nil"/>
              <w:bottom w:val="nil"/>
              <w:right w:val="nil"/>
            </w:tcBorders>
            <w:shd w:val="clear" w:color="auto" w:fill="auto"/>
            <w:noWrap/>
            <w:vAlign w:val="bottom"/>
          </w:tcPr>
          <w:p w14:paraId="5B625B86"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V</w:t>
            </w:r>
          </w:p>
        </w:tc>
        <w:tc>
          <w:tcPr>
            <w:tcW w:w="3873" w:type="dxa"/>
            <w:tcBorders>
              <w:top w:val="nil"/>
              <w:left w:val="nil"/>
              <w:right w:val="nil"/>
            </w:tcBorders>
            <w:shd w:val="clear" w:color="auto" w:fill="auto"/>
            <w:noWrap/>
            <w:vAlign w:val="bottom"/>
          </w:tcPr>
          <w:p w14:paraId="675DFDF7"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DATOS BANCARIOS</w:t>
            </w:r>
          </w:p>
        </w:tc>
        <w:tc>
          <w:tcPr>
            <w:tcW w:w="2046" w:type="dxa"/>
            <w:tcBorders>
              <w:top w:val="nil"/>
              <w:left w:val="nil"/>
              <w:right w:val="nil"/>
            </w:tcBorders>
            <w:shd w:val="clear" w:color="auto" w:fill="auto"/>
            <w:noWrap/>
            <w:vAlign w:val="bottom"/>
          </w:tcPr>
          <w:p w14:paraId="1BE4E837" w14:textId="77777777" w:rsidR="00A94A16" w:rsidRPr="007E070F" w:rsidRDefault="00A94A16" w:rsidP="00F8540E">
            <w:pPr>
              <w:rPr>
                <w:rFonts w:ascii="Arial" w:hAnsi="Arial" w:cs="Arial"/>
                <w:sz w:val="18"/>
                <w:szCs w:val="18"/>
                <w:lang w:val="es-CO" w:eastAsia="es-CO"/>
              </w:rPr>
            </w:pPr>
          </w:p>
        </w:tc>
        <w:tc>
          <w:tcPr>
            <w:tcW w:w="2411" w:type="dxa"/>
            <w:tcBorders>
              <w:top w:val="nil"/>
              <w:left w:val="nil"/>
              <w:right w:val="nil"/>
            </w:tcBorders>
            <w:shd w:val="clear" w:color="auto" w:fill="auto"/>
            <w:noWrap/>
            <w:vAlign w:val="bottom"/>
          </w:tcPr>
          <w:p w14:paraId="37AD46A5" w14:textId="77777777" w:rsidR="00A94A16" w:rsidRPr="007E070F" w:rsidRDefault="00A94A16" w:rsidP="00F8540E">
            <w:pPr>
              <w:rPr>
                <w:rFonts w:ascii="Arial" w:hAnsi="Arial" w:cs="Arial"/>
                <w:sz w:val="18"/>
                <w:szCs w:val="18"/>
                <w:lang w:val="es-CO" w:eastAsia="es-CO"/>
              </w:rPr>
            </w:pPr>
          </w:p>
        </w:tc>
        <w:tc>
          <w:tcPr>
            <w:tcW w:w="367" w:type="dxa"/>
            <w:gridSpan w:val="2"/>
            <w:tcBorders>
              <w:top w:val="nil"/>
              <w:left w:val="nil"/>
            </w:tcBorders>
            <w:shd w:val="clear" w:color="auto" w:fill="auto"/>
            <w:noWrap/>
            <w:vAlign w:val="bottom"/>
          </w:tcPr>
          <w:p w14:paraId="0D7BF86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227E178" w14:textId="77777777" w:rsidTr="00F8540E">
        <w:trPr>
          <w:trHeight w:val="224"/>
          <w:jc w:val="center"/>
        </w:trPr>
        <w:tc>
          <w:tcPr>
            <w:tcW w:w="431" w:type="dxa"/>
            <w:tcBorders>
              <w:top w:val="nil"/>
              <w:bottom w:val="nil"/>
              <w:right w:val="nil"/>
            </w:tcBorders>
            <w:shd w:val="clear" w:color="auto" w:fill="auto"/>
            <w:noWrap/>
            <w:vAlign w:val="bottom"/>
          </w:tcPr>
          <w:p w14:paraId="5D58E69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lastRenderedPageBreak/>
              <w:t> </w:t>
            </w:r>
          </w:p>
        </w:tc>
        <w:tc>
          <w:tcPr>
            <w:tcW w:w="5919" w:type="dxa"/>
            <w:gridSpan w:val="2"/>
            <w:tcBorders>
              <w:top w:val="nil"/>
              <w:left w:val="nil"/>
              <w:bottom w:val="nil"/>
              <w:right w:val="nil"/>
            </w:tcBorders>
            <w:shd w:val="clear" w:color="000000" w:fill="auto"/>
            <w:noWrap/>
            <w:vAlign w:val="center"/>
          </w:tcPr>
          <w:p w14:paraId="36925B2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Denominación de la cuenta</w:t>
            </w:r>
          </w:p>
        </w:tc>
        <w:tc>
          <w:tcPr>
            <w:tcW w:w="2411" w:type="dxa"/>
            <w:tcBorders>
              <w:top w:val="nil"/>
              <w:left w:val="nil"/>
              <w:right w:val="nil"/>
            </w:tcBorders>
            <w:shd w:val="clear" w:color="000000" w:fill="auto"/>
            <w:noWrap/>
            <w:vAlign w:val="center"/>
          </w:tcPr>
          <w:p w14:paraId="27C011D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bottom w:val="nil"/>
            </w:tcBorders>
            <w:shd w:val="clear" w:color="000000" w:fill="auto"/>
            <w:noWrap/>
            <w:vAlign w:val="center"/>
          </w:tcPr>
          <w:p w14:paraId="0E79CFDC"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7EEF827" w14:textId="77777777" w:rsidTr="00F8540E">
        <w:trPr>
          <w:trHeight w:val="224"/>
          <w:jc w:val="center"/>
        </w:trPr>
        <w:tc>
          <w:tcPr>
            <w:tcW w:w="431" w:type="dxa"/>
            <w:tcBorders>
              <w:top w:val="nil"/>
              <w:bottom w:val="nil"/>
              <w:right w:val="nil"/>
            </w:tcBorders>
            <w:shd w:val="clear" w:color="auto" w:fill="auto"/>
            <w:noWrap/>
            <w:vAlign w:val="bottom"/>
          </w:tcPr>
          <w:p w14:paraId="7F019B6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B46E8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5401FBDA"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corriente</w:t>
            </w:r>
          </w:p>
        </w:tc>
        <w:tc>
          <w:tcPr>
            <w:tcW w:w="2411" w:type="dxa"/>
            <w:tcBorders>
              <w:top w:val="nil"/>
              <w:left w:val="nil"/>
              <w:bottom w:val="single" w:sz="4" w:space="0" w:color="auto"/>
              <w:right w:val="nil"/>
            </w:tcBorders>
            <w:shd w:val="clear" w:color="000000" w:fill="auto"/>
            <w:noWrap/>
            <w:vAlign w:val="center"/>
          </w:tcPr>
          <w:p w14:paraId="6B27B1E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bottom"/>
          </w:tcPr>
          <w:p w14:paraId="6CE2128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147236F7" w14:textId="77777777" w:rsidTr="00F8540E">
        <w:trPr>
          <w:trHeight w:val="224"/>
          <w:jc w:val="center"/>
        </w:trPr>
        <w:tc>
          <w:tcPr>
            <w:tcW w:w="431" w:type="dxa"/>
            <w:tcBorders>
              <w:top w:val="nil"/>
              <w:bottom w:val="nil"/>
              <w:right w:val="nil"/>
            </w:tcBorders>
            <w:shd w:val="clear" w:color="auto" w:fill="auto"/>
            <w:noWrap/>
            <w:vAlign w:val="bottom"/>
          </w:tcPr>
          <w:p w14:paraId="65B2C1E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15C60E5E"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046" w:type="dxa"/>
            <w:tcBorders>
              <w:top w:val="nil"/>
              <w:left w:val="nil"/>
              <w:right w:val="nil"/>
            </w:tcBorders>
            <w:shd w:val="clear" w:color="000000" w:fill="auto"/>
            <w:noWrap/>
            <w:vAlign w:val="center"/>
          </w:tcPr>
          <w:p w14:paraId="6A21F640"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tcPr>
          <w:p w14:paraId="33F0E7BE" w14:textId="77777777" w:rsidR="00A94A16" w:rsidRPr="007E070F" w:rsidRDefault="00A94A16" w:rsidP="00F8540E">
            <w:pPr>
              <w:jc w:val="center"/>
              <w:rPr>
                <w:rFonts w:ascii="Arial" w:hAnsi="Arial" w:cs="Arial"/>
                <w:sz w:val="18"/>
                <w:szCs w:val="18"/>
                <w:lang w:val="es-CO" w:eastAsia="es-CO"/>
              </w:rPr>
            </w:pPr>
          </w:p>
        </w:tc>
        <w:tc>
          <w:tcPr>
            <w:tcW w:w="367" w:type="dxa"/>
            <w:gridSpan w:val="2"/>
            <w:tcBorders>
              <w:top w:val="nil"/>
              <w:left w:val="nil"/>
            </w:tcBorders>
            <w:shd w:val="clear" w:color="000000" w:fill="auto"/>
            <w:noWrap/>
            <w:vAlign w:val="bottom"/>
          </w:tcPr>
          <w:p w14:paraId="3BF72C7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EA07D31" w14:textId="77777777" w:rsidTr="00F8540E">
        <w:trPr>
          <w:trHeight w:val="224"/>
          <w:jc w:val="center"/>
        </w:trPr>
        <w:tc>
          <w:tcPr>
            <w:tcW w:w="431" w:type="dxa"/>
            <w:tcBorders>
              <w:top w:val="nil"/>
              <w:bottom w:val="nil"/>
              <w:right w:val="nil"/>
            </w:tcBorders>
            <w:shd w:val="clear" w:color="auto" w:fill="auto"/>
            <w:noWrap/>
            <w:vAlign w:val="bottom"/>
          </w:tcPr>
          <w:p w14:paraId="7CB351C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065469E1"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Entidad Financiera</w:t>
            </w:r>
          </w:p>
        </w:tc>
        <w:tc>
          <w:tcPr>
            <w:tcW w:w="2046" w:type="dxa"/>
            <w:tcBorders>
              <w:top w:val="nil"/>
              <w:left w:val="nil"/>
              <w:right w:val="nil"/>
            </w:tcBorders>
            <w:shd w:val="clear" w:color="000000" w:fill="auto"/>
            <w:noWrap/>
            <w:vAlign w:val="center"/>
          </w:tcPr>
          <w:p w14:paraId="6F6E8D8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F37E44E"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1E3E7F25"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DA3C06A" w14:textId="77777777" w:rsidTr="00F8540E">
        <w:trPr>
          <w:trHeight w:val="224"/>
          <w:jc w:val="center"/>
        </w:trPr>
        <w:tc>
          <w:tcPr>
            <w:tcW w:w="431" w:type="dxa"/>
            <w:tcBorders>
              <w:top w:val="nil"/>
              <w:bottom w:val="nil"/>
              <w:right w:val="nil"/>
            </w:tcBorders>
            <w:shd w:val="clear" w:color="auto" w:fill="auto"/>
            <w:noWrap/>
            <w:vAlign w:val="bottom"/>
          </w:tcPr>
          <w:p w14:paraId="4DEF96F8"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7B7F7D9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6501C6FF"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103C06DF"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69E051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CD798B6" w14:textId="77777777" w:rsidTr="00F8540E">
        <w:trPr>
          <w:trHeight w:val="224"/>
          <w:jc w:val="center"/>
        </w:trPr>
        <w:tc>
          <w:tcPr>
            <w:tcW w:w="431" w:type="dxa"/>
            <w:tcBorders>
              <w:top w:val="nil"/>
              <w:bottom w:val="nil"/>
              <w:right w:val="nil"/>
            </w:tcBorders>
            <w:shd w:val="clear" w:color="auto" w:fill="auto"/>
            <w:noWrap/>
            <w:vAlign w:val="bottom"/>
          </w:tcPr>
          <w:p w14:paraId="6E199AB1"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67505FA0"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Sucursal</w:t>
            </w:r>
          </w:p>
        </w:tc>
        <w:tc>
          <w:tcPr>
            <w:tcW w:w="2046" w:type="dxa"/>
            <w:tcBorders>
              <w:top w:val="nil"/>
              <w:left w:val="nil"/>
              <w:right w:val="nil"/>
            </w:tcBorders>
            <w:shd w:val="clear" w:color="000000" w:fill="auto"/>
            <w:noWrap/>
            <w:vAlign w:val="center"/>
          </w:tcPr>
          <w:p w14:paraId="1171698D"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46EAF35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3E85C4B1"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FE3892F" w14:textId="77777777" w:rsidTr="00F8540E">
        <w:trPr>
          <w:trHeight w:val="224"/>
          <w:jc w:val="center"/>
        </w:trPr>
        <w:tc>
          <w:tcPr>
            <w:tcW w:w="431" w:type="dxa"/>
            <w:tcBorders>
              <w:top w:val="nil"/>
              <w:bottom w:val="nil"/>
              <w:right w:val="nil"/>
            </w:tcBorders>
            <w:shd w:val="clear" w:color="auto" w:fill="auto"/>
            <w:noWrap/>
            <w:vAlign w:val="bottom"/>
          </w:tcPr>
          <w:p w14:paraId="660A52DC"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519AC7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Código</w:t>
            </w:r>
          </w:p>
        </w:tc>
        <w:tc>
          <w:tcPr>
            <w:tcW w:w="2046" w:type="dxa"/>
            <w:tcBorders>
              <w:top w:val="nil"/>
              <w:left w:val="nil"/>
              <w:right w:val="nil"/>
            </w:tcBorders>
            <w:shd w:val="clear" w:color="000000" w:fill="auto"/>
            <w:noWrap/>
            <w:vAlign w:val="center"/>
          </w:tcPr>
          <w:p w14:paraId="34FA5CA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03C20D9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46907BA0"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7980CF42" w14:textId="77777777" w:rsidTr="00F8540E">
        <w:trPr>
          <w:trHeight w:val="224"/>
          <w:jc w:val="center"/>
        </w:trPr>
        <w:tc>
          <w:tcPr>
            <w:tcW w:w="431" w:type="dxa"/>
            <w:tcBorders>
              <w:top w:val="nil"/>
              <w:bottom w:val="nil"/>
              <w:right w:val="nil"/>
            </w:tcBorders>
            <w:shd w:val="clear" w:color="auto" w:fill="auto"/>
            <w:noWrap/>
            <w:vAlign w:val="bottom"/>
          </w:tcPr>
          <w:p w14:paraId="4712A4A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314410B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Ciudad </w:t>
            </w:r>
          </w:p>
        </w:tc>
        <w:tc>
          <w:tcPr>
            <w:tcW w:w="2046" w:type="dxa"/>
            <w:tcBorders>
              <w:top w:val="nil"/>
              <w:left w:val="nil"/>
              <w:right w:val="nil"/>
            </w:tcBorders>
            <w:shd w:val="clear" w:color="000000" w:fill="auto"/>
            <w:noWrap/>
            <w:vAlign w:val="center"/>
          </w:tcPr>
          <w:p w14:paraId="1B42C34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6B496EF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B3348E7"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3653E8B" w14:textId="77777777" w:rsidTr="00F8540E">
        <w:trPr>
          <w:trHeight w:val="224"/>
          <w:jc w:val="center"/>
        </w:trPr>
        <w:tc>
          <w:tcPr>
            <w:tcW w:w="431" w:type="dxa"/>
            <w:tcBorders>
              <w:top w:val="nil"/>
              <w:bottom w:val="nil"/>
              <w:right w:val="nil"/>
            </w:tcBorders>
            <w:shd w:val="clear" w:color="auto" w:fill="auto"/>
            <w:noWrap/>
            <w:vAlign w:val="bottom"/>
          </w:tcPr>
          <w:p w14:paraId="5D9C153B"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47E754D2"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xml:space="preserve">Dirección </w:t>
            </w:r>
          </w:p>
        </w:tc>
        <w:tc>
          <w:tcPr>
            <w:tcW w:w="2046" w:type="dxa"/>
            <w:tcBorders>
              <w:top w:val="nil"/>
              <w:left w:val="nil"/>
              <w:right w:val="nil"/>
            </w:tcBorders>
            <w:shd w:val="clear" w:color="000000" w:fill="auto"/>
            <w:noWrap/>
            <w:vAlign w:val="center"/>
          </w:tcPr>
          <w:p w14:paraId="10ADD4B5"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77C5E41D"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7DCD2DDC" w14:textId="77777777" w:rsidR="00A94A16" w:rsidRPr="007E070F" w:rsidRDefault="00A94A16" w:rsidP="00F8540E">
            <w:pPr>
              <w:jc w:val="right"/>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48E10F9" w14:textId="77777777" w:rsidTr="00F8540E">
        <w:trPr>
          <w:trHeight w:val="224"/>
          <w:jc w:val="center"/>
        </w:trPr>
        <w:tc>
          <w:tcPr>
            <w:tcW w:w="431" w:type="dxa"/>
            <w:tcBorders>
              <w:top w:val="nil"/>
              <w:bottom w:val="nil"/>
              <w:right w:val="nil"/>
            </w:tcBorders>
            <w:shd w:val="clear" w:color="auto" w:fill="auto"/>
            <w:noWrap/>
            <w:vAlign w:val="bottom"/>
          </w:tcPr>
          <w:p w14:paraId="1E1D2A7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right w:val="nil"/>
            </w:tcBorders>
            <w:shd w:val="clear" w:color="000000" w:fill="auto"/>
            <w:noWrap/>
            <w:vAlign w:val="center"/>
          </w:tcPr>
          <w:p w14:paraId="5FF229FC"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Teléfono</w:t>
            </w:r>
          </w:p>
        </w:tc>
        <w:tc>
          <w:tcPr>
            <w:tcW w:w="2046" w:type="dxa"/>
            <w:tcBorders>
              <w:top w:val="nil"/>
              <w:left w:val="nil"/>
              <w:right w:val="nil"/>
            </w:tcBorders>
            <w:shd w:val="clear" w:color="000000" w:fill="auto"/>
            <w:noWrap/>
            <w:vAlign w:val="center"/>
          </w:tcPr>
          <w:p w14:paraId="684188D4"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tcPr>
          <w:p w14:paraId="352B1684"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367" w:type="dxa"/>
            <w:gridSpan w:val="2"/>
            <w:tcBorders>
              <w:top w:val="nil"/>
              <w:left w:val="nil"/>
            </w:tcBorders>
            <w:shd w:val="clear" w:color="000000" w:fill="auto"/>
            <w:noWrap/>
            <w:vAlign w:val="center"/>
          </w:tcPr>
          <w:p w14:paraId="510B9633"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45E17F4D" w14:textId="77777777" w:rsidTr="00F8540E">
        <w:trPr>
          <w:trHeight w:val="224"/>
          <w:jc w:val="center"/>
        </w:trPr>
        <w:tc>
          <w:tcPr>
            <w:tcW w:w="431" w:type="dxa"/>
            <w:tcBorders>
              <w:top w:val="nil"/>
              <w:bottom w:val="nil"/>
              <w:right w:val="nil"/>
            </w:tcBorders>
            <w:shd w:val="clear" w:color="auto" w:fill="auto"/>
            <w:noWrap/>
            <w:vAlign w:val="bottom"/>
          </w:tcPr>
          <w:p w14:paraId="192DF042"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left w:val="nil"/>
              <w:right w:val="nil"/>
            </w:tcBorders>
            <w:shd w:val="clear" w:color="000000" w:fill="auto"/>
            <w:noWrap/>
            <w:vAlign w:val="center"/>
          </w:tcPr>
          <w:p w14:paraId="1266D89D"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Número de la cuenta</w:t>
            </w:r>
          </w:p>
        </w:tc>
        <w:tc>
          <w:tcPr>
            <w:tcW w:w="4457" w:type="dxa"/>
            <w:gridSpan w:val="2"/>
            <w:tcBorders>
              <w:left w:val="nil"/>
              <w:right w:val="nil"/>
            </w:tcBorders>
            <w:shd w:val="clear" w:color="000000" w:fill="auto"/>
            <w:noWrap/>
            <w:vAlign w:val="center"/>
          </w:tcPr>
          <w:p w14:paraId="0E90C133"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 </w:t>
            </w:r>
          </w:p>
        </w:tc>
        <w:tc>
          <w:tcPr>
            <w:tcW w:w="367" w:type="dxa"/>
            <w:gridSpan w:val="2"/>
            <w:tcBorders>
              <w:left w:val="nil"/>
            </w:tcBorders>
            <w:shd w:val="clear" w:color="000000" w:fill="auto"/>
            <w:noWrap/>
            <w:vAlign w:val="center"/>
          </w:tcPr>
          <w:p w14:paraId="625083E9"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22BEA605" w14:textId="77777777" w:rsidTr="00F8540E">
        <w:trPr>
          <w:trHeight w:val="224"/>
          <w:jc w:val="center"/>
        </w:trPr>
        <w:tc>
          <w:tcPr>
            <w:tcW w:w="431" w:type="dxa"/>
            <w:tcBorders>
              <w:top w:val="nil"/>
              <w:bottom w:val="nil"/>
              <w:right w:val="nil"/>
            </w:tcBorders>
            <w:shd w:val="clear" w:color="auto" w:fill="auto"/>
            <w:noWrap/>
            <w:vAlign w:val="bottom"/>
          </w:tcPr>
          <w:p w14:paraId="76DD77E6"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left w:val="nil"/>
              <w:bottom w:val="nil"/>
            </w:tcBorders>
            <w:shd w:val="clear" w:color="auto" w:fill="auto"/>
            <w:noWrap/>
            <w:vAlign w:val="center"/>
          </w:tcPr>
          <w:p w14:paraId="294DA4F9" w14:textId="77777777" w:rsidR="00A94A16" w:rsidRPr="007E070F" w:rsidRDefault="00A94A16" w:rsidP="00F8540E">
            <w:pPr>
              <w:rPr>
                <w:rFonts w:ascii="Arial" w:hAnsi="Arial" w:cs="Arial"/>
                <w:bCs/>
                <w:sz w:val="18"/>
                <w:szCs w:val="18"/>
                <w:lang w:val="es-CO" w:eastAsia="es-CO"/>
              </w:rPr>
            </w:pPr>
            <w:r w:rsidRPr="007E070F">
              <w:rPr>
                <w:rFonts w:ascii="Arial" w:hAnsi="Arial" w:cs="Arial"/>
                <w:bCs/>
                <w:sz w:val="18"/>
                <w:szCs w:val="18"/>
                <w:lang w:val="es-CO" w:eastAsia="es-CO"/>
              </w:rPr>
              <w:t>(adjuntar original de certificación bancaria con fecha de expedición no superior a 30 días calendario)</w:t>
            </w:r>
          </w:p>
        </w:tc>
      </w:tr>
      <w:tr w:rsidR="00A94A16" w:rsidRPr="007E070F" w14:paraId="324A2BA0" w14:textId="77777777" w:rsidTr="00F8540E">
        <w:trPr>
          <w:trHeight w:val="224"/>
          <w:jc w:val="center"/>
        </w:trPr>
        <w:tc>
          <w:tcPr>
            <w:tcW w:w="431" w:type="dxa"/>
            <w:tcBorders>
              <w:top w:val="nil"/>
              <w:bottom w:val="nil"/>
              <w:right w:val="nil"/>
            </w:tcBorders>
            <w:shd w:val="clear" w:color="auto" w:fill="auto"/>
            <w:noWrap/>
            <w:vAlign w:val="bottom"/>
          </w:tcPr>
          <w:p w14:paraId="06F3E530"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center"/>
          </w:tcPr>
          <w:p w14:paraId="55AC0DF8" w14:textId="77777777" w:rsidR="00A94A16" w:rsidRPr="007E070F" w:rsidRDefault="00A94A16" w:rsidP="00F8540E">
            <w:pPr>
              <w:rPr>
                <w:rFonts w:ascii="Arial" w:hAnsi="Arial" w:cs="Arial"/>
                <w:b/>
                <w:bCs/>
                <w:sz w:val="18"/>
                <w:szCs w:val="18"/>
                <w:lang w:val="es-CO" w:eastAsia="es-CO"/>
              </w:rPr>
            </w:pPr>
          </w:p>
        </w:tc>
        <w:tc>
          <w:tcPr>
            <w:tcW w:w="2046" w:type="dxa"/>
            <w:tcBorders>
              <w:top w:val="nil"/>
              <w:left w:val="nil"/>
              <w:bottom w:val="nil"/>
              <w:right w:val="nil"/>
            </w:tcBorders>
            <w:shd w:val="clear" w:color="auto" w:fill="auto"/>
            <w:noWrap/>
            <w:vAlign w:val="center"/>
          </w:tcPr>
          <w:p w14:paraId="44A0D163" w14:textId="77777777" w:rsidR="00A94A16" w:rsidRPr="007E070F" w:rsidRDefault="00A94A16" w:rsidP="00F8540E">
            <w:pPr>
              <w:rPr>
                <w:rFonts w:ascii="Arial" w:hAnsi="Arial" w:cs="Arial"/>
                <w:b/>
                <w:bCs/>
                <w:sz w:val="18"/>
                <w:szCs w:val="18"/>
                <w:lang w:val="es-CO" w:eastAsia="es-CO"/>
              </w:rPr>
            </w:pPr>
          </w:p>
        </w:tc>
        <w:tc>
          <w:tcPr>
            <w:tcW w:w="2572" w:type="dxa"/>
            <w:gridSpan w:val="2"/>
            <w:tcBorders>
              <w:top w:val="nil"/>
              <w:left w:val="nil"/>
              <w:bottom w:val="nil"/>
              <w:right w:val="nil"/>
            </w:tcBorders>
            <w:shd w:val="clear" w:color="auto" w:fill="auto"/>
            <w:noWrap/>
            <w:vAlign w:val="center"/>
          </w:tcPr>
          <w:p w14:paraId="688DAB30" w14:textId="77777777" w:rsidR="00A94A16" w:rsidRPr="007E070F" w:rsidRDefault="00A94A16" w:rsidP="00F8540E">
            <w:pPr>
              <w:rPr>
                <w:rFonts w:ascii="Arial" w:hAnsi="Arial" w:cs="Arial"/>
                <w:b/>
                <w:bCs/>
                <w:sz w:val="18"/>
                <w:szCs w:val="18"/>
                <w:lang w:val="es-CO" w:eastAsia="es-CO"/>
              </w:rPr>
            </w:pPr>
          </w:p>
        </w:tc>
        <w:tc>
          <w:tcPr>
            <w:tcW w:w="206" w:type="dxa"/>
            <w:tcBorders>
              <w:top w:val="nil"/>
              <w:left w:val="nil"/>
              <w:bottom w:val="nil"/>
            </w:tcBorders>
            <w:shd w:val="clear" w:color="auto" w:fill="auto"/>
            <w:noWrap/>
            <w:vAlign w:val="center"/>
          </w:tcPr>
          <w:p w14:paraId="1DED43AE" w14:textId="77777777" w:rsidR="00A94A16" w:rsidRPr="007E070F" w:rsidRDefault="00A94A16" w:rsidP="00F8540E">
            <w:pPr>
              <w:rPr>
                <w:rFonts w:ascii="Arial" w:hAnsi="Arial" w:cs="Arial"/>
                <w:b/>
                <w:bCs/>
                <w:sz w:val="18"/>
                <w:szCs w:val="18"/>
                <w:lang w:val="es-CO" w:eastAsia="es-CO"/>
              </w:rPr>
            </w:pPr>
            <w:r w:rsidRPr="007E070F">
              <w:rPr>
                <w:rFonts w:ascii="Arial" w:hAnsi="Arial" w:cs="Arial"/>
                <w:b/>
                <w:bCs/>
                <w:sz w:val="18"/>
                <w:szCs w:val="18"/>
                <w:lang w:val="es-CO" w:eastAsia="es-CO"/>
              </w:rPr>
              <w:t> </w:t>
            </w:r>
          </w:p>
        </w:tc>
      </w:tr>
      <w:tr w:rsidR="00A94A16" w:rsidRPr="007E070F" w14:paraId="66B28B29" w14:textId="77777777" w:rsidTr="00F8540E">
        <w:trPr>
          <w:trHeight w:val="224"/>
          <w:jc w:val="center"/>
        </w:trPr>
        <w:tc>
          <w:tcPr>
            <w:tcW w:w="431" w:type="dxa"/>
            <w:tcBorders>
              <w:top w:val="nil"/>
              <w:bottom w:val="nil"/>
              <w:right w:val="nil"/>
            </w:tcBorders>
            <w:shd w:val="clear" w:color="auto" w:fill="auto"/>
            <w:noWrap/>
            <w:vAlign w:val="bottom"/>
          </w:tcPr>
          <w:p w14:paraId="6278628E"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nil"/>
              <w:right w:val="nil"/>
            </w:tcBorders>
            <w:shd w:val="clear" w:color="auto" w:fill="auto"/>
            <w:noWrap/>
            <w:vAlign w:val="bottom"/>
          </w:tcPr>
          <w:p w14:paraId="3F69BBBA"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nil"/>
              <w:right w:val="nil"/>
            </w:tcBorders>
            <w:shd w:val="clear" w:color="auto" w:fill="auto"/>
            <w:noWrap/>
            <w:vAlign w:val="bottom"/>
          </w:tcPr>
          <w:p w14:paraId="565395C0" w14:textId="77777777" w:rsidR="00A94A16" w:rsidRPr="007E070F" w:rsidRDefault="00A94A16" w:rsidP="00F8540E">
            <w:pPr>
              <w:rPr>
                <w:rFonts w:ascii="Arial" w:hAnsi="Arial" w:cs="Arial"/>
                <w:sz w:val="18"/>
                <w:szCs w:val="18"/>
                <w:lang w:val="es-CO" w:eastAsia="es-CO"/>
              </w:rPr>
            </w:pPr>
          </w:p>
        </w:tc>
        <w:tc>
          <w:tcPr>
            <w:tcW w:w="2572" w:type="dxa"/>
            <w:gridSpan w:val="2"/>
            <w:tcBorders>
              <w:top w:val="nil"/>
              <w:left w:val="nil"/>
              <w:bottom w:val="nil"/>
              <w:right w:val="nil"/>
            </w:tcBorders>
            <w:shd w:val="clear" w:color="auto" w:fill="auto"/>
            <w:noWrap/>
            <w:vAlign w:val="bottom"/>
          </w:tcPr>
          <w:p w14:paraId="5FA4D604" w14:textId="77777777" w:rsidR="00A94A16" w:rsidRPr="007E070F" w:rsidRDefault="00A94A16" w:rsidP="00F8540E">
            <w:pPr>
              <w:rPr>
                <w:rFonts w:ascii="Arial" w:hAnsi="Arial" w:cs="Arial"/>
                <w:sz w:val="18"/>
                <w:szCs w:val="18"/>
                <w:lang w:val="es-CO" w:eastAsia="es-CO"/>
              </w:rPr>
            </w:pPr>
          </w:p>
        </w:tc>
        <w:tc>
          <w:tcPr>
            <w:tcW w:w="206" w:type="dxa"/>
            <w:tcBorders>
              <w:top w:val="nil"/>
              <w:left w:val="nil"/>
              <w:bottom w:val="nil"/>
            </w:tcBorders>
            <w:shd w:val="clear" w:color="auto" w:fill="auto"/>
            <w:noWrap/>
            <w:vAlign w:val="bottom"/>
          </w:tcPr>
          <w:p w14:paraId="51B34D8A"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5265D4CD" w14:textId="77777777" w:rsidTr="00F8540E">
        <w:trPr>
          <w:trHeight w:val="224"/>
          <w:jc w:val="center"/>
        </w:trPr>
        <w:tc>
          <w:tcPr>
            <w:tcW w:w="431" w:type="dxa"/>
            <w:tcBorders>
              <w:top w:val="nil"/>
              <w:bottom w:val="nil"/>
              <w:right w:val="nil"/>
            </w:tcBorders>
            <w:shd w:val="clear" w:color="auto" w:fill="auto"/>
            <w:noWrap/>
            <w:vAlign w:val="bottom"/>
          </w:tcPr>
          <w:p w14:paraId="6A91908A"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3873" w:type="dxa"/>
            <w:tcBorders>
              <w:top w:val="nil"/>
              <w:left w:val="nil"/>
              <w:bottom w:val="single" w:sz="4" w:space="0" w:color="auto"/>
              <w:right w:val="nil"/>
            </w:tcBorders>
            <w:shd w:val="clear" w:color="auto" w:fill="auto"/>
            <w:noWrap/>
            <w:vAlign w:val="center"/>
          </w:tcPr>
          <w:p w14:paraId="6D62E681"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p w14:paraId="0631E40B" w14:textId="77777777" w:rsidR="00A94A16" w:rsidRPr="007E070F" w:rsidRDefault="00A94A16" w:rsidP="00F8540E">
            <w:pPr>
              <w:rPr>
                <w:rFonts w:ascii="Arial" w:hAnsi="Arial" w:cs="Arial"/>
                <w:sz w:val="18"/>
                <w:szCs w:val="18"/>
                <w:lang w:val="es-CO" w:eastAsia="es-CO"/>
              </w:rPr>
            </w:pPr>
          </w:p>
          <w:p w14:paraId="4306332B" w14:textId="77777777" w:rsidR="00A94A16" w:rsidRPr="007E070F" w:rsidRDefault="00A94A16" w:rsidP="00F8540E">
            <w:pPr>
              <w:rPr>
                <w:rFonts w:ascii="Arial" w:hAnsi="Arial" w:cs="Arial"/>
                <w:sz w:val="18"/>
                <w:szCs w:val="18"/>
                <w:lang w:val="es-CO" w:eastAsia="es-CO"/>
              </w:rPr>
            </w:pPr>
          </w:p>
          <w:p w14:paraId="5FE5C2CC" w14:textId="77777777" w:rsidR="00A94A16" w:rsidRPr="007E070F" w:rsidRDefault="00A94A16" w:rsidP="00F8540E">
            <w:pPr>
              <w:rPr>
                <w:rFonts w:ascii="Arial" w:hAnsi="Arial" w:cs="Arial"/>
                <w:sz w:val="18"/>
                <w:szCs w:val="18"/>
                <w:lang w:val="es-CO" w:eastAsia="es-CO"/>
              </w:rPr>
            </w:pPr>
          </w:p>
          <w:p w14:paraId="0C6F0592" w14:textId="77777777" w:rsidR="00A94A16" w:rsidRPr="007E070F" w:rsidRDefault="00A94A16" w:rsidP="00F8540E">
            <w:pPr>
              <w:rPr>
                <w:rFonts w:ascii="Arial" w:hAnsi="Arial" w:cs="Arial"/>
                <w:sz w:val="18"/>
                <w:szCs w:val="18"/>
                <w:lang w:val="es-CO" w:eastAsia="es-CO"/>
              </w:rPr>
            </w:pPr>
          </w:p>
        </w:tc>
        <w:tc>
          <w:tcPr>
            <w:tcW w:w="2046" w:type="dxa"/>
            <w:tcBorders>
              <w:top w:val="nil"/>
              <w:left w:val="nil"/>
              <w:bottom w:val="single" w:sz="4" w:space="0" w:color="auto"/>
              <w:right w:val="nil"/>
            </w:tcBorders>
            <w:shd w:val="clear" w:color="auto" w:fill="auto"/>
            <w:noWrap/>
            <w:vAlign w:val="center"/>
          </w:tcPr>
          <w:p w14:paraId="1A357660"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572" w:type="dxa"/>
            <w:gridSpan w:val="2"/>
            <w:tcBorders>
              <w:top w:val="nil"/>
              <w:left w:val="nil"/>
              <w:bottom w:val="single" w:sz="4" w:space="0" w:color="auto"/>
              <w:right w:val="nil"/>
            </w:tcBorders>
            <w:shd w:val="clear" w:color="auto" w:fill="auto"/>
            <w:noWrap/>
            <w:vAlign w:val="center"/>
          </w:tcPr>
          <w:p w14:paraId="100B0D88"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c>
          <w:tcPr>
            <w:tcW w:w="206" w:type="dxa"/>
            <w:tcBorders>
              <w:top w:val="nil"/>
              <w:left w:val="nil"/>
              <w:bottom w:val="nil"/>
            </w:tcBorders>
            <w:shd w:val="clear" w:color="auto" w:fill="auto"/>
            <w:noWrap/>
            <w:vAlign w:val="center"/>
          </w:tcPr>
          <w:p w14:paraId="1312C6EB" w14:textId="77777777" w:rsidR="00A94A16" w:rsidRPr="007E070F" w:rsidRDefault="00A94A16" w:rsidP="00F8540E">
            <w:pPr>
              <w:rPr>
                <w:rFonts w:ascii="Arial" w:hAnsi="Arial" w:cs="Arial"/>
                <w:sz w:val="18"/>
                <w:szCs w:val="18"/>
                <w:lang w:val="es-CO" w:eastAsia="es-CO"/>
              </w:rPr>
            </w:pPr>
            <w:r w:rsidRPr="007E070F">
              <w:rPr>
                <w:rFonts w:ascii="Arial" w:hAnsi="Arial" w:cs="Arial"/>
                <w:sz w:val="18"/>
                <w:szCs w:val="18"/>
                <w:lang w:val="es-CO" w:eastAsia="es-CO"/>
              </w:rPr>
              <w:t> </w:t>
            </w:r>
          </w:p>
        </w:tc>
      </w:tr>
      <w:tr w:rsidR="00A94A16" w:rsidRPr="007E070F" w14:paraId="385614E4" w14:textId="77777777" w:rsidTr="00F8540E">
        <w:trPr>
          <w:trHeight w:val="224"/>
          <w:jc w:val="center"/>
        </w:trPr>
        <w:tc>
          <w:tcPr>
            <w:tcW w:w="431" w:type="dxa"/>
            <w:tcBorders>
              <w:top w:val="nil"/>
              <w:bottom w:val="nil"/>
              <w:right w:val="nil"/>
            </w:tcBorders>
            <w:shd w:val="clear" w:color="auto" w:fill="auto"/>
            <w:noWrap/>
            <w:vAlign w:val="bottom"/>
          </w:tcPr>
          <w:p w14:paraId="27A1957D" w14:textId="77777777" w:rsidR="00A94A16" w:rsidRPr="007E070F" w:rsidRDefault="00A94A16" w:rsidP="00F8540E">
            <w:pPr>
              <w:jc w:val="center"/>
              <w:rPr>
                <w:rFonts w:ascii="Arial" w:hAnsi="Arial" w:cs="Arial"/>
                <w:sz w:val="18"/>
                <w:szCs w:val="18"/>
                <w:lang w:val="es-CO" w:eastAsia="es-CO"/>
              </w:rPr>
            </w:pPr>
            <w:r w:rsidRPr="007E070F">
              <w:rPr>
                <w:rFonts w:ascii="Arial" w:hAnsi="Arial" w:cs="Arial"/>
                <w:sz w:val="18"/>
                <w:szCs w:val="18"/>
                <w:lang w:val="es-CO" w:eastAsia="es-CO"/>
              </w:rPr>
              <w:t> </w:t>
            </w:r>
          </w:p>
        </w:tc>
        <w:tc>
          <w:tcPr>
            <w:tcW w:w="8697" w:type="dxa"/>
            <w:gridSpan w:val="5"/>
            <w:tcBorders>
              <w:top w:val="nil"/>
              <w:left w:val="nil"/>
              <w:bottom w:val="nil"/>
            </w:tcBorders>
            <w:shd w:val="clear" w:color="auto" w:fill="auto"/>
            <w:noWrap/>
            <w:vAlign w:val="center"/>
          </w:tcPr>
          <w:p w14:paraId="7CF0AE27" w14:textId="77777777" w:rsidR="00A94A16" w:rsidRPr="007E070F" w:rsidRDefault="00A94A16" w:rsidP="00F8540E">
            <w:pPr>
              <w:jc w:val="center"/>
              <w:rPr>
                <w:rFonts w:ascii="Arial" w:hAnsi="Arial" w:cs="Arial"/>
                <w:b/>
                <w:bCs/>
                <w:sz w:val="18"/>
                <w:szCs w:val="18"/>
                <w:lang w:val="es-CO" w:eastAsia="es-CO"/>
              </w:rPr>
            </w:pPr>
            <w:r w:rsidRPr="007E070F">
              <w:rPr>
                <w:rFonts w:ascii="Arial" w:hAnsi="Arial" w:cs="Arial"/>
                <w:b/>
                <w:bCs/>
                <w:sz w:val="18"/>
                <w:szCs w:val="18"/>
                <w:lang w:val="es-CO" w:eastAsia="es-CO"/>
              </w:rPr>
              <w:t>NOMBRE Y FIRMA BENEFICIARIO</w:t>
            </w:r>
          </w:p>
        </w:tc>
      </w:tr>
    </w:tbl>
    <w:p w14:paraId="596C3915" w14:textId="77777777" w:rsidR="00A94A16" w:rsidRPr="007E070F" w:rsidRDefault="00A94A16" w:rsidP="00A94A16">
      <w:pPr>
        <w:tabs>
          <w:tab w:val="left" w:pos="426"/>
        </w:tabs>
        <w:jc w:val="both"/>
        <w:rPr>
          <w:rFonts w:ascii="Arial" w:hAnsi="Arial" w:cs="Arial"/>
          <w:sz w:val="18"/>
          <w:szCs w:val="18"/>
          <w:lang w:val="es-CO"/>
        </w:rPr>
      </w:pPr>
    </w:p>
    <w:p w14:paraId="27D6B4B2" w14:textId="77777777" w:rsidR="00A94A16" w:rsidRPr="007E070F" w:rsidRDefault="00A94A16" w:rsidP="00A94A16">
      <w:pPr>
        <w:tabs>
          <w:tab w:val="left" w:pos="426"/>
        </w:tabs>
        <w:jc w:val="both"/>
        <w:rPr>
          <w:rFonts w:ascii="Arial" w:hAnsi="Arial" w:cs="Arial"/>
          <w:sz w:val="18"/>
          <w:szCs w:val="18"/>
          <w:lang w:val="es-CO"/>
        </w:rPr>
      </w:pPr>
    </w:p>
    <w:p w14:paraId="72DED0E0"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CÓDIGO      </w:t>
      </w:r>
      <w:r w:rsidRPr="007E070F">
        <w:rPr>
          <w:rFonts w:ascii="Arial" w:hAnsi="Arial" w:cs="Arial"/>
          <w:color w:val="000000"/>
          <w:sz w:val="18"/>
          <w:szCs w:val="18"/>
        </w:rPr>
        <w:tab/>
        <w:t xml:space="preserve">NOMBRE     </w:t>
      </w:r>
      <w:r w:rsidRPr="007E070F">
        <w:rPr>
          <w:rFonts w:ascii="Arial" w:hAnsi="Arial" w:cs="Arial"/>
          <w:color w:val="000000"/>
          <w:sz w:val="18"/>
          <w:szCs w:val="18"/>
        </w:rPr>
        <w:tab/>
      </w:r>
      <w:r w:rsidRPr="007E070F">
        <w:rPr>
          <w:rFonts w:ascii="Arial" w:hAnsi="Arial" w:cs="Arial"/>
          <w:color w:val="000000"/>
          <w:sz w:val="18"/>
          <w:szCs w:val="18"/>
        </w:rPr>
        <w:tab/>
        <w:t xml:space="preserv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CÓDIGO      </w:t>
      </w:r>
      <w:r w:rsidRPr="007E070F">
        <w:rPr>
          <w:rFonts w:ascii="Arial" w:hAnsi="Arial" w:cs="Arial"/>
          <w:color w:val="000000"/>
          <w:sz w:val="18"/>
          <w:szCs w:val="18"/>
        </w:rPr>
        <w:tab/>
        <w:t xml:space="preserve">NOMBRE                     </w:t>
      </w:r>
    </w:p>
    <w:p w14:paraId="690014C3"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 </w:t>
      </w:r>
    </w:p>
    <w:p w14:paraId="4329728D"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0 </w:t>
      </w:r>
      <w:r w:rsidRPr="007E070F">
        <w:rPr>
          <w:rFonts w:ascii="Arial" w:hAnsi="Arial" w:cs="Arial"/>
          <w:color w:val="000000"/>
          <w:sz w:val="18"/>
          <w:szCs w:val="18"/>
        </w:rPr>
        <w:tab/>
      </w:r>
      <w:r w:rsidRPr="007E070F">
        <w:rPr>
          <w:rFonts w:ascii="Arial" w:hAnsi="Arial" w:cs="Arial"/>
          <w:color w:val="000000"/>
          <w:sz w:val="18"/>
          <w:szCs w:val="18"/>
        </w:rPr>
        <w:tab/>
        <w:t xml:space="preserve">BANCO DE LA REPUBLICA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13 </w:t>
      </w:r>
      <w:r w:rsidRPr="007E070F">
        <w:rPr>
          <w:rFonts w:ascii="Arial" w:hAnsi="Arial" w:cs="Arial"/>
          <w:color w:val="000000"/>
          <w:sz w:val="18"/>
          <w:szCs w:val="18"/>
        </w:rPr>
        <w:tab/>
        <w:t xml:space="preserve">BANCO POPULAR </w:t>
      </w:r>
    </w:p>
    <w:p w14:paraId="281C72C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5 </w:t>
      </w:r>
      <w:r w:rsidRPr="007E070F">
        <w:rPr>
          <w:rFonts w:ascii="Arial" w:hAnsi="Arial" w:cs="Arial"/>
          <w:color w:val="000000"/>
          <w:sz w:val="18"/>
          <w:szCs w:val="18"/>
        </w:rPr>
        <w:tab/>
      </w:r>
      <w:r w:rsidRPr="007E070F">
        <w:rPr>
          <w:rFonts w:ascii="Arial" w:hAnsi="Arial" w:cs="Arial"/>
          <w:color w:val="000000"/>
          <w:sz w:val="18"/>
          <w:szCs w:val="18"/>
        </w:rPr>
        <w:tab/>
        <w:t xml:space="preserve">BANCAFE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6 </w:t>
      </w:r>
      <w:r w:rsidRPr="007E070F">
        <w:rPr>
          <w:rFonts w:ascii="Arial" w:hAnsi="Arial" w:cs="Arial"/>
          <w:color w:val="000000"/>
          <w:sz w:val="18"/>
          <w:szCs w:val="18"/>
        </w:rPr>
        <w:tab/>
        <w:t xml:space="preserve">BANCO SANTANDER </w:t>
      </w:r>
    </w:p>
    <w:p w14:paraId="666BF0D1"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7 </w:t>
      </w:r>
      <w:r w:rsidRPr="007E070F">
        <w:rPr>
          <w:rFonts w:ascii="Arial" w:hAnsi="Arial" w:cs="Arial"/>
          <w:color w:val="000000"/>
          <w:sz w:val="18"/>
          <w:szCs w:val="18"/>
        </w:rPr>
        <w:tab/>
      </w:r>
      <w:r w:rsidRPr="007E070F">
        <w:rPr>
          <w:rFonts w:ascii="Arial" w:hAnsi="Arial" w:cs="Arial"/>
          <w:color w:val="000000"/>
          <w:sz w:val="18"/>
          <w:szCs w:val="18"/>
        </w:rPr>
        <w:tab/>
        <w:t xml:space="preserve">BANCOLOMBIA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9 </w:t>
      </w:r>
      <w:r w:rsidRPr="007E070F">
        <w:rPr>
          <w:rFonts w:ascii="Arial" w:hAnsi="Arial" w:cs="Arial"/>
          <w:color w:val="000000"/>
          <w:sz w:val="18"/>
          <w:szCs w:val="18"/>
        </w:rPr>
        <w:tab/>
        <w:t xml:space="preserve">CITIBANK </w:t>
      </w:r>
    </w:p>
    <w:p w14:paraId="5602686D"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11 </w:t>
      </w:r>
      <w:r w:rsidRPr="007E070F">
        <w:rPr>
          <w:rFonts w:ascii="Arial" w:hAnsi="Arial" w:cs="Arial"/>
          <w:color w:val="000000"/>
          <w:sz w:val="18"/>
          <w:szCs w:val="18"/>
        </w:rPr>
        <w:tab/>
      </w:r>
      <w:r w:rsidRPr="007E070F">
        <w:rPr>
          <w:rFonts w:ascii="Arial" w:hAnsi="Arial" w:cs="Arial"/>
          <w:color w:val="000000"/>
          <w:sz w:val="18"/>
          <w:szCs w:val="18"/>
        </w:rPr>
        <w:tab/>
        <w:t xml:space="preserve">BANCO AGRARIO DE COLOMBIA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12 </w:t>
      </w:r>
      <w:r w:rsidRPr="007E070F">
        <w:rPr>
          <w:rFonts w:ascii="Arial" w:hAnsi="Arial" w:cs="Arial"/>
          <w:color w:val="000000"/>
          <w:sz w:val="18"/>
          <w:szCs w:val="18"/>
        </w:rPr>
        <w:tab/>
        <w:t xml:space="preserve">BANCO SUDAMERIS COLOMBIA </w:t>
      </w:r>
    </w:p>
    <w:p w14:paraId="356D0A05"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13 </w:t>
      </w:r>
      <w:r w:rsidRPr="007E070F">
        <w:rPr>
          <w:rFonts w:ascii="Arial" w:hAnsi="Arial" w:cs="Arial"/>
          <w:color w:val="000000"/>
          <w:sz w:val="18"/>
          <w:szCs w:val="18"/>
        </w:rPr>
        <w:tab/>
      </w:r>
      <w:r w:rsidRPr="007E070F">
        <w:rPr>
          <w:rFonts w:ascii="Arial" w:hAnsi="Arial" w:cs="Arial"/>
          <w:color w:val="000000"/>
          <w:sz w:val="18"/>
          <w:szCs w:val="18"/>
        </w:rPr>
        <w:tab/>
        <w:t xml:space="preserve">BANCO GANADERO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14 </w:t>
      </w:r>
      <w:r w:rsidRPr="007E070F">
        <w:rPr>
          <w:rFonts w:ascii="Arial" w:hAnsi="Arial" w:cs="Arial"/>
          <w:color w:val="000000"/>
          <w:sz w:val="18"/>
          <w:szCs w:val="18"/>
        </w:rPr>
        <w:tab/>
        <w:t xml:space="preserve">BANCO DE CREDITO </w:t>
      </w:r>
    </w:p>
    <w:p w14:paraId="3326354A"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19 </w:t>
      </w:r>
      <w:r w:rsidRPr="007E070F">
        <w:rPr>
          <w:rFonts w:ascii="Arial" w:hAnsi="Arial" w:cs="Arial"/>
          <w:color w:val="000000"/>
          <w:sz w:val="18"/>
          <w:szCs w:val="18"/>
        </w:rPr>
        <w:tab/>
      </w:r>
      <w:r w:rsidRPr="007E070F">
        <w:rPr>
          <w:rFonts w:ascii="Arial" w:hAnsi="Arial" w:cs="Arial"/>
          <w:color w:val="000000"/>
          <w:sz w:val="18"/>
          <w:szCs w:val="18"/>
        </w:rPr>
        <w:tab/>
        <w:t xml:space="preserve">BANCO COLPATRIA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20 </w:t>
      </w:r>
      <w:r w:rsidRPr="007E070F">
        <w:rPr>
          <w:rFonts w:ascii="Arial" w:hAnsi="Arial" w:cs="Arial"/>
          <w:color w:val="000000"/>
          <w:sz w:val="18"/>
          <w:szCs w:val="18"/>
        </w:rPr>
        <w:tab/>
        <w:t xml:space="preserve">BANESTADO </w:t>
      </w:r>
    </w:p>
    <w:p w14:paraId="5BD718B2"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22 </w:t>
      </w:r>
      <w:r w:rsidRPr="007E070F">
        <w:rPr>
          <w:rFonts w:ascii="Arial" w:hAnsi="Arial" w:cs="Arial"/>
          <w:color w:val="000000"/>
          <w:sz w:val="18"/>
          <w:szCs w:val="18"/>
        </w:rPr>
        <w:tab/>
      </w:r>
      <w:r w:rsidRPr="007E070F">
        <w:rPr>
          <w:rFonts w:ascii="Arial" w:hAnsi="Arial" w:cs="Arial"/>
          <w:color w:val="000000"/>
          <w:sz w:val="18"/>
          <w:szCs w:val="18"/>
        </w:rPr>
        <w:tab/>
        <w:t xml:space="preserve">BANCO UNION COLOMBIANO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23 </w:t>
      </w:r>
      <w:r w:rsidRPr="007E070F">
        <w:rPr>
          <w:rFonts w:ascii="Arial" w:hAnsi="Arial" w:cs="Arial"/>
          <w:color w:val="000000"/>
          <w:sz w:val="18"/>
          <w:szCs w:val="18"/>
        </w:rPr>
        <w:tab/>
        <w:t xml:space="preserve">BANCO DE OCCIDENTE </w:t>
      </w:r>
    </w:p>
    <w:p w14:paraId="65DB4312"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25 </w:t>
      </w:r>
      <w:r w:rsidRPr="007E070F">
        <w:rPr>
          <w:rFonts w:ascii="Arial" w:hAnsi="Arial" w:cs="Arial"/>
          <w:color w:val="000000"/>
          <w:sz w:val="18"/>
          <w:szCs w:val="18"/>
        </w:rPr>
        <w:tab/>
      </w:r>
      <w:r w:rsidRPr="007E070F">
        <w:rPr>
          <w:rFonts w:ascii="Arial" w:hAnsi="Arial" w:cs="Arial"/>
          <w:color w:val="000000"/>
          <w:sz w:val="18"/>
          <w:szCs w:val="18"/>
        </w:rPr>
        <w:tab/>
        <w:t xml:space="preserve">BANCO CENTRAL HIPOTECARIO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28 </w:t>
      </w:r>
      <w:r w:rsidRPr="007E070F">
        <w:rPr>
          <w:rFonts w:ascii="Arial" w:hAnsi="Arial" w:cs="Arial"/>
          <w:color w:val="000000"/>
          <w:sz w:val="18"/>
          <w:szCs w:val="18"/>
        </w:rPr>
        <w:tab/>
        <w:t xml:space="preserve">BANCO MERCANTIL DE COLOMBIA </w:t>
      </w:r>
    </w:p>
    <w:p w14:paraId="27A904A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29 </w:t>
      </w:r>
      <w:r w:rsidRPr="007E070F">
        <w:rPr>
          <w:rFonts w:ascii="Arial" w:hAnsi="Arial" w:cs="Arial"/>
          <w:color w:val="000000"/>
          <w:sz w:val="18"/>
          <w:szCs w:val="18"/>
        </w:rPr>
        <w:tab/>
      </w:r>
      <w:r w:rsidRPr="007E070F">
        <w:rPr>
          <w:rFonts w:ascii="Arial" w:hAnsi="Arial" w:cs="Arial"/>
          <w:color w:val="000000"/>
          <w:sz w:val="18"/>
          <w:szCs w:val="18"/>
        </w:rPr>
        <w:tab/>
        <w:t xml:space="preserve">BANCO TEQUENDAMA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30 </w:t>
      </w:r>
      <w:r w:rsidRPr="007E070F">
        <w:rPr>
          <w:rFonts w:ascii="Arial" w:hAnsi="Arial" w:cs="Arial"/>
          <w:color w:val="000000"/>
          <w:sz w:val="18"/>
          <w:szCs w:val="18"/>
        </w:rPr>
        <w:tab/>
        <w:t xml:space="preserve">BANCO CAJA SOCIAL </w:t>
      </w:r>
    </w:p>
    <w:p w14:paraId="1A24187E"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36 </w:t>
      </w:r>
      <w:r w:rsidRPr="007E070F">
        <w:rPr>
          <w:rFonts w:ascii="Arial" w:hAnsi="Arial" w:cs="Arial"/>
          <w:color w:val="000000"/>
          <w:sz w:val="18"/>
          <w:szCs w:val="18"/>
        </w:rPr>
        <w:tab/>
      </w:r>
      <w:r w:rsidRPr="007E070F">
        <w:rPr>
          <w:rFonts w:ascii="Arial" w:hAnsi="Arial" w:cs="Arial"/>
          <w:color w:val="000000"/>
          <w:sz w:val="18"/>
          <w:szCs w:val="18"/>
        </w:rPr>
        <w:tab/>
        <w:t xml:space="preserve">BANK BOSTON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37 </w:t>
      </w:r>
      <w:r w:rsidRPr="007E070F">
        <w:rPr>
          <w:rFonts w:ascii="Arial" w:hAnsi="Arial" w:cs="Arial"/>
          <w:color w:val="000000"/>
          <w:sz w:val="18"/>
          <w:szCs w:val="18"/>
        </w:rPr>
        <w:tab/>
        <w:t xml:space="preserve">MEGABANCO </w:t>
      </w:r>
    </w:p>
    <w:p w14:paraId="75CC587C"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39 </w:t>
      </w:r>
      <w:r w:rsidRPr="007E070F">
        <w:rPr>
          <w:rFonts w:ascii="Arial" w:hAnsi="Arial" w:cs="Arial"/>
          <w:color w:val="000000"/>
          <w:sz w:val="18"/>
          <w:szCs w:val="18"/>
        </w:rPr>
        <w:tab/>
      </w:r>
      <w:r w:rsidRPr="007E070F">
        <w:rPr>
          <w:rFonts w:ascii="Arial" w:hAnsi="Arial" w:cs="Arial"/>
          <w:color w:val="000000"/>
          <w:sz w:val="18"/>
          <w:szCs w:val="18"/>
        </w:rPr>
        <w:tab/>
        <w:t xml:space="preserve">BANCO DAVIVIENDA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52 </w:t>
      </w:r>
      <w:r w:rsidRPr="007E070F">
        <w:rPr>
          <w:rFonts w:ascii="Arial" w:hAnsi="Arial" w:cs="Arial"/>
          <w:color w:val="000000"/>
          <w:sz w:val="18"/>
          <w:szCs w:val="18"/>
        </w:rPr>
        <w:tab/>
        <w:t xml:space="preserve">C.A.V LAS VILLAS </w:t>
      </w:r>
    </w:p>
    <w:p w14:paraId="3B6B8E86" w14:textId="77777777" w:rsidR="00A94A16" w:rsidRPr="007E070F" w:rsidRDefault="00A94A16" w:rsidP="00A94A16">
      <w:pPr>
        <w:rPr>
          <w:rFonts w:ascii="Arial" w:hAnsi="Arial" w:cs="Arial"/>
          <w:color w:val="000000"/>
          <w:sz w:val="18"/>
          <w:szCs w:val="18"/>
        </w:rPr>
      </w:pPr>
      <w:r w:rsidRPr="007E070F">
        <w:rPr>
          <w:rFonts w:ascii="Arial" w:hAnsi="Arial" w:cs="Arial"/>
          <w:color w:val="000000"/>
          <w:sz w:val="18"/>
          <w:szCs w:val="18"/>
        </w:rPr>
        <w:t xml:space="preserve">54 </w:t>
      </w:r>
      <w:r w:rsidRPr="007E070F">
        <w:rPr>
          <w:rFonts w:ascii="Arial" w:hAnsi="Arial" w:cs="Arial"/>
          <w:color w:val="000000"/>
          <w:sz w:val="18"/>
          <w:szCs w:val="18"/>
        </w:rPr>
        <w:tab/>
      </w:r>
      <w:r w:rsidRPr="007E070F">
        <w:rPr>
          <w:rFonts w:ascii="Arial" w:hAnsi="Arial" w:cs="Arial"/>
          <w:color w:val="000000"/>
          <w:sz w:val="18"/>
          <w:szCs w:val="18"/>
        </w:rPr>
        <w:tab/>
        <w:t xml:space="preserve">C.A.V GRANAHORRAR </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 xml:space="preserve">55 </w:t>
      </w:r>
      <w:r w:rsidRPr="007E070F">
        <w:rPr>
          <w:rFonts w:ascii="Arial" w:hAnsi="Arial" w:cs="Arial"/>
          <w:color w:val="000000"/>
          <w:sz w:val="18"/>
          <w:szCs w:val="18"/>
        </w:rPr>
        <w:tab/>
        <w:t xml:space="preserve">C.A.V. CONAVI </w:t>
      </w:r>
    </w:p>
    <w:p w14:paraId="28477FBA" w14:textId="0C8BA632" w:rsidR="00A94A16" w:rsidRPr="007E070F" w:rsidRDefault="00A94A16" w:rsidP="00A94A16">
      <w:pPr>
        <w:tabs>
          <w:tab w:val="left" w:pos="1134"/>
        </w:tabs>
        <w:ind w:left="567" w:hanging="567"/>
        <w:rPr>
          <w:rFonts w:ascii="Arial" w:hAnsi="Arial" w:cs="Arial"/>
          <w:color w:val="000000"/>
          <w:sz w:val="18"/>
          <w:szCs w:val="18"/>
        </w:rPr>
      </w:pPr>
      <w:r w:rsidRPr="007E070F">
        <w:rPr>
          <w:rFonts w:ascii="Arial" w:hAnsi="Arial" w:cs="Arial"/>
          <w:color w:val="000000"/>
          <w:sz w:val="18"/>
          <w:szCs w:val="18"/>
        </w:rPr>
        <w:t xml:space="preserve">57 </w:t>
      </w:r>
      <w:r w:rsidRPr="007E070F">
        <w:rPr>
          <w:rFonts w:ascii="Arial" w:hAnsi="Arial" w:cs="Arial"/>
          <w:color w:val="000000"/>
          <w:sz w:val="18"/>
          <w:szCs w:val="18"/>
        </w:rPr>
        <w:tab/>
      </w:r>
      <w:r w:rsidRPr="007E070F">
        <w:rPr>
          <w:rFonts w:ascii="Arial" w:hAnsi="Arial" w:cs="Arial"/>
          <w:color w:val="000000"/>
          <w:sz w:val="18"/>
          <w:szCs w:val="18"/>
        </w:rPr>
        <w:tab/>
      </w:r>
      <w:r w:rsidR="00845C57">
        <w:rPr>
          <w:rFonts w:ascii="Arial" w:hAnsi="Arial" w:cs="Arial"/>
          <w:color w:val="000000"/>
          <w:sz w:val="18"/>
          <w:szCs w:val="18"/>
        </w:rPr>
        <w:t xml:space="preserve">     </w:t>
      </w:r>
      <w:r w:rsidRPr="007E070F">
        <w:rPr>
          <w:rFonts w:ascii="Arial" w:hAnsi="Arial" w:cs="Arial"/>
          <w:color w:val="000000"/>
          <w:sz w:val="18"/>
          <w:szCs w:val="18"/>
        </w:rPr>
        <w:t>C.A.V COLMENA</w:t>
      </w:r>
    </w:p>
    <w:p w14:paraId="59FBBC44" w14:textId="77777777" w:rsidR="00A94A16" w:rsidRPr="007E070F" w:rsidRDefault="00A94A16" w:rsidP="00A94A16">
      <w:pPr>
        <w:tabs>
          <w:tab w:val="left" w:pos="426"/>
        </w:tabs>
        <w:jc w:val="both"/>
        <w:rPr>
          <w:rFonts w:ascii="Arial" w:hAnsi="Arial" w:cs="Arial"/>
          <w:sz w:val="18"/>
          <w:szCs w:val="18"/>
          <w:lang w:val="es-CO"/>
        </w:rPr>
      </w:pPr>
    </w:p>
    <w:p w14:paraId="2972514D" w14:textId="77777777" w:rsidR="00A94A16" w:rsidRPr="007E070F" w:rsidRDefault="00A94A16" w:rsidP="00A94A16">
      <w:pPr>
        <w:tabs>
          <w:tab w:val="left" w:pos="426"/>
        </w:tabs>
        <w:jc w:val="center"/>
        <w:rPr>
          <w:rFonts w:ascii="Arial" w:hAnsi="Arial" w:cs="Arial"/>
          <w:sz w:val="18"/>
          <w:szCs w:val="18"/>
          <w:lang w:val="es-CO"/>
        </w:rPr>
      </w:pPr>
    </w:p>
    <w:p w14:paraId="21A5AD39" w14:textId="77777777" w:rsidR="00A94A16" w:rsidRPr="007E070F" w:rsidRDefault="00A94A16" w:rsidP="00A94A16">
      <w:pPr>
        <w:tabs>
          <w:tab w:val="left" w:pos="426"/>
        </w:tabs>
        <w:jc w:val="center"/>
        <w:rPr>
          <w:rFonts w:ascii="Arial" w:hAnsi="Arial" w:cs="Arial"/>
          <w:sz w:val="18"/>
          <w:szCs w:val="18"/>
          <w:lang w:val="es-CO"/>
        </w:rPr>
      </w:pPr>
    </w:p>
    <w:p w14:paraId="6BF32AA9" w14:textId="77777777" w:rsidR="00A94A16" w:rsidRPr="007E070F" w:rsidRDefault="00A94A16" w:rsidP="00A94A16">
      <w:pPr>
        <w:tabs>
          <w:tab w:val="left" w:pos="426"/>
        </w:tabs>
        <w:jc w:val="center"/>
        <w:rPr>
          <w:rFonts w:ascii="Arial" w:hAnsi="Arial" w:cs="Arial"/>
          <w:sz w:val="18"/>
          <w:szCs w:val="18"/>
          <w:lang w:val="es-CO"/>
        </w:rPr>
      </w:pPr>
    </w:p>
    <w:p w14:paraId="6AB8961E" w14:textId="77777777" w:rsidR="00A94A16" w:rsidRPr="007E070F" w:rsidRDefault="00A94A16" w:rsidP="00A94A16">
      <w:pPr>
        <w:tabs>
          <w:tab w:val="left" w:pos="426"/>
        </w:tabs>
        <w:jc w:val="center"/>
        <w:rPr>
          <w:rFonts w:ascii="Arial" w:hAnsi="Arial" w:cs="Arial"/>
          <w:sz w:val="18"/>
          <w:szCs w:val="18"/>
          <w:lang w:val="es-CO"/>
        </w:rPr>
        <w:sectPr w:rsidR="00A94A16" w:rsidRPr="007E070F" w:rsidSect="00A94A16">
          <w:footnotePr>
            <w:pos w:val="beneathText"/>
          </w:footnotePr>
          <w:pgSz w:w="12240" w:h="18720" w:code="14"/>
          <w:pgMar w:top="1701" w:right="1134" w:bottom="2268" w:left="851" w:header="284" w:footer="130" w:gutter="0"/>
          <w:cols w:space="720"/>
          <w:docGrid w:linePitch="360"/>
        </w:sectPr>
      </w:pPr>
    </w:p>
    <w:p w14:paraId="4663FF80" w14:textId="4B230032" w:rsidR="00A94A16" w:rsidRPr="007E070F" w:rsidRDefault="009779C0" w:rsidP="00A94A16">
      <w:pPr>
        <w:tabs>
          <w:tab w:val="left" w:pos="426"/>
        </w:tabs>
        <w:jc w:val="center"/>
        <w:rPr>
          <w:rFonts w:ascii="Arial" w:hAnsi="Arial" w:cs="Arial"/>
          <w:b/>
          <w:sz w:val="18"/>
          <w:szCs w:val="18"/>
          <w:lang w:val="es-CO"/>
        </w:rPr>
      </w:pPr>
      <w:r>
        <w:rPr>
          <w:rFonts w:ascii="Arial" w:hAnsi="Arial" w:cs="Arial"/>
          <w:b/>
          <w:sz w:val="18"/>
          <w:szCs w:val="18"/>
          <w:lang w:val="es-CO"/>
        </w:rPr>
        <w:lastRenderedPageBreak/>
        <w:t>ANEXO “</w:t>
      </w:r>
      <w:r w:rsidR="006D278E">
        <w:rPr>
          <w:rFonts w:ascii="Arial" w:hAnsi="Arial" w:cs="Arial"/>
          <w:b/>
          <w:sz w:val="18"/>
          <w:szCs w:val="18"/>
          <w:lang w:val="es-CO"/>
        </w:rPr>
        <w:t>G</w:t>
      </w:r>
      <w:r w:rsidR="00A94A16" w:rsidRPr="007E070F">
        <w:rPr>
          <w:rFonts w:ascii="Arial" w:hAnsi="Arial" w:cs="Arial"/>
          <w:b/>
          <w:sz w:val="18"/>
          <w:szCs w:val="18"/>
          <w:lang w:val="es-CO"/>
        </w:rPr>
        <w:t>”</w:t>
      </w:r>
    </w:p>
    <w:p w14:paraId="054D9BFC" w14:textId="77777777" w:rsidR="00A94A16" w:rsidRPr="007E070F" w:rsidRDefault="00A94A16" w:rsidP="00A94A16">
      <w:pPr>
        <w:tabs>
          <w:tab w:val="left" w:pos="426"/>
        </w:tabs>
        <w:autoSpaceDE w:val="0"/>
        <w:autoSpaceDN w:val="0"/>
        <w:adjustRightInd w:val="0"/>
        <w:jc w:val="center"/>
        <w:rPr>
          <w:rFonts w:ascii="Arial" w:hAnsi="Arial" w:cs="Arial"/>
          <w:b/>
          <w:sz w:val="18"/>
          <w:szCs w:val="18"/>
        </w:rPr>
      </w:pPr>
      <w:r w:rsidRPr="007E070F">
        <w:rPr>
          <w:rFonts w:ascii="Arial" w:hAnsi="Arial" w:cs="Arial"/>
          <w:b/>
          <w:sz w:val="18"/>
          <w:szCs w:val="18"/>
        </w:rPr>
        <w:t xml:space="preserve">MATRIZ DE RIESGOS </w:t>
      </w:r>
    </w:p>
    <w:p w14:paraId="11D5839A" w14:textId="77777777" w:rsidR="00A94A16" w:rsidRPr="007E070F" w:rsidRDefault="00A94A16" w:rsidP="00A94A16">
      <w:pPr>
        <w:jc w:val="center"/>
        <w:rPr>
          <w:rFonts w:ascii="Arial" w:hAnsi="Arial" w:cs="Arial"/>
          <w:b/>
          <w:sz w:val="18"/>
          <w:szCs w:val="18"/>
        </w:rPr>
      </w:pPr>
    </w:p>
    <w:p w14:paraId="472652BB" w14:textId="77777777" w:rsidR="00A94A16" w:rsidRPr="007E070F" w:rsidRDefault="00A94A16" w:rsidP="00A94A16">
      <w:pPr>
        <w:jc w:val="center"/>
        <w:rPr>
          <w:rFonts w:ascii="Arial" w:hAnsi="Arial" w:cs="Arial"/>
          <w:sz w:val="18"/>
          <w:szCs w:val="18"/>
        </w:rPr>
      </w:pPr>
    </w:p>
    <w:p w14:paraId="0DEDF26C" w14:textId="72F78FD6" w:rsidR="00623C15" w:rsidRDefault="00623C15" w:rsidP="00A94A16">
      <w:pPr>
        <w:rPr>
          <w:rFonts w:ascii="Arial" w:hAnsi="Arial" w:cs="Arial"/>
          <w:sz w:val="18"/>
          <w:szCs w:val="18"/>
        </w:rPr>
      </w:pPr>
    </w:p>
    <w:p w14:paraId="1E560133" w14:textId="0122260C" w:rsidR="00623C15" w:rsidRDefault="00623C15" w:rsidP="00A94A16">
      <w:pPr>
        <w:rPr>
          <w:rFonts w:ascii="Arial" w:hAnsi="Arial" w:cs="Arial"/>
          <w:sz w:val="18"/>
          <w:szCs w:val="18"/>
        </w:rPr>
      </w:pPr>
    </w:p>
    <w:p w14:paraId="51F6D365" w14:textId="77777777" w:rsidR="00400EBF" w:rsidRPr="00400EBF" w:rsidRDefault="00400EBF" w:rsidP="00400EBF">
      <w:pPr>
        <w:tabs>
          <w:tab w:val="left" w:pos="284"/>
        </w:tabs>
        <w:ind w:right="48"/>
        <w:rPr>
          <w:rFonts w:ascii="Arial" w:hAnsi="Arial" w:cs="Arial"/>
          <w:b/>
          <w:bCs/>
          <w:sz w:val="20"/>
          <w:szCs w:val="20"/>
          <w:lang w:val="es-CO"/>
        </w:rPr>
      </w:pPr>
    </w:p>
    <w:tbl>
      <w:tblPr>
        <w:tblW w:w="0" w:type="auto"/>
        <w:jc w:val="center"/>
        <w:tblLayout w:type="fixed"/>
        <w:tblLook w:val="0000" w:firstRow="0" w:lastRow="0" w:firstColumn="0" w:lastColumn="0" w:noHBand="0" w:noVBand="0"/>
      </w:tblPr>
      <w:tblGrid>
        <w:gridCol w:w="397"/>
        <w:gridCol w:w="1020"/>
        <w:gridCol w:w="1276"/>
        <w:gridCol w:w="1142"/>
        <w:gridCol w:w="299"/>
        <w:gridCol w:w="1417"/>
        <w:gridCol w:w="772"/>
        <w:gridCol w:w="1104"/>
        <w:gridCol w:w="773"/>
        <w:gridCol w:w="1402"/>
      </w:tblGrid>
      <w:tr w:rsidR="00400EBF" w:rsidRPr="00400EBF" w14:paraId="78657545" w14:textId="77777777" w:rsidTr="0065279F">
        <w:trPr>
          <w:trHeight w:val="184"/>
          <w:jc w:val="center"/>
        </w:trPr>
        <w:tc>
          <w:tcPr>
            <w:tcW w:w="397" w:type="dxa"/>
            <w:shd w:val="clear" w:color="auto" w:fill="auto"/>
          </w:tcPr>
          <w:p w14:paraId="0518BD16"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shd w:val="clear" w:color="auto" w:fill="auto"/>
          </w:tcPr>
          <w:p w14:paraId="211A9DFB" w14:textId="77777777" w:rsidR="00400EBF" w:rsidRPr="00400EBF" w:rsidRDefault="00400EBF" w:rsidP="00400EBF">
            <w:pPr>
              <w:widowControl w:val="0"/>
              <w:tabs>
                <w:tab w:val="left" w:pos="284"/>
              </w:tabs>
              <w:ind w:right="48"/>
              <w:rPr>
                <w:rFonts w:ascii="Arial" w:hAnsi="Arial" w:cs="Arial"/>
              </w:rPr>
            </w:pPr>
            <w:r w:rsidRPr="00400EBF">
              <w:rPr>
                <w:rFonts w:ascii="Arial" w:hAnsi="Arial" w:cs="Arial"/>
                <w:b/>
                <w:sz w:val="12"/>
                <w:szCs w:val="12"/>
                <w:lang w:val="es-CO"/>
              </w:rPr>
              <w:t>NUMÉRICA</w:t>
            </w:r>
          </w:p>
        </w:tc>
        <w:tc>
          <w:tcPr>
            <w:tcW w:w="1276" w:type="dxa"/>
            <w:shd w:val="clear" w:color="auto" w:fill="auto"/>
          </w:tcPr>
          <w:p w14:paraId="152B6760" w14:textId="77777777" w:rsidR="00400EBF" w:rsidRPr="00400EBF" w:rsidRDefault="00400EBF" w:rsidP="00400EBF">
            <w:pPr>
              <w:widowControl w:val="0"/>
              <w:tabs>
                <w:tab w:val="left" w:pos="284"/>
              </w:tabs>
              <w:ind w:right="48"/>
              <w:rPr>
                <w:rFonts w:ascii="Arial" w:hAnsi="Arial" w:cs="Arial"/>
              </w:rPr>
            </w:pPr>
            <w:r w:rsidRPr="00400EBF">
              <w:rPr>
                <w:rFonts w:ascii="Arial" w:hAnsi="Arial" w:cs="Arial"/>
                <w:b/>
                <w:sz w:val="12"/>
                <w:szCs w:val="12"/>
                <w:lang w:val="es-CO"/>
              </w:rPr>
              <w:t>HISTÓRICA</w:t>
            </w:r>
          </w:p>
        </w:tc>
        <w:tc>
          <w:tcPr>
            <w:tcW w:w="1142" w:type="dxa"/>
            <w:shd w:val="clear" w:color="auto" w:fill="auto"/>
          </w:tcPr>
          <w:p w14:paraId="3D298266"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299" w:type="dxa"/>
            <w:tcBorders>
              <w:right w:val="single" w:sz="4" w:space="0" w:color="000000"/>
            </w:tcBorders>
            <w:shd w:val="clear" w:color="auto" w:fill="auto"/>
          </w:tcPr>
          <w:p w14:paraId="7C7C698E"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5468" w:type="dxa"/>
            <w:gridSpan w:val="5"/>
            <w:tcBorders>
              <w:top w:val="single" w:sz="4" w:space="0" w:color="000000"/>
              <w:left w:val="single" w:sz="4" w:space="0" w:color="000000"/>
              <w:bottom w:val="single" w:sz="4" w:space="0" w:color="000000"/>
              <w:right w:val="single" w:sz="4" w:space="0" w:color="000000"/>
            </w:tcBorders>
            <w:shd w:val="clear" w:color="auto" w:fill="808080"/>
          </w:tcPr>
          <w:p w14:paraId="4BEA590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IMPACTO</w:t>
            </w:r>
          </w:p>
        </w:tc>
      </w:tr>
      <w:tr w:rsidR="00400EBF" w:rsidRPr="00400EBF" w14:paraId="799BF7C1" w14:textId="77777777" w:rsidTr="0065279F">
        <w:trPr>
          <w:trHeight w:val="171"/>
          <w:jc w:val="center"/>
        </w:trPr>
        <w:tc>
          <w:tcPr>
            <w:tcW w:w="397" w:type="dxa"/>
            <w:shd w:val="clear" w:color="auto" w:fill="auto"/>
          </w:tcPr>
          <w:p w14:paraId="6750C635"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shd w:val="clear" w:color="auto" w:fill="auto"/>
          </w:tcPr>
          <w:p w14:paraId="20D0E00F" w14:textId="77777777" w:rsidR="00400EBF" w:rsidRPr="00400EBF" w:rsidRDefault="00400EBF" w:rsidP="00400EBF">
            <w:pPr>
              <w:widowControl w:val="0"/>
              <w:tabs>
                <w:tab w:val="left" w:pos="284"/>
              </w:tabs>
              <w:ind w:right="48"/>
              <w:jc w:val="center"/>
              <w:rPr>
                <w:rFonts w:ascii="Arial" w:hAnsi="Arial" w:cs="Arial"/>
                <w:color w:val="A6A6A6"/>
                <w:sz w:val="12"/>
                <w:szCs w:val="12"/>
                <w:lang w:val="es-CO"/>
              </w:rPr>
            </w:pPr>
            <w:r w:rsidRPr="00400EBF">
              <w:rPr>
                <w:rFonts w:ascii="Arial" w:hAnsi="Arial" w:cs="Arial"/>
                <w:noProof/>
                <w:lang w:val="es-CO" w:eastAsia="es-CO"/>
              </w:rPr>
              <mc:AlternateContent>
                <mc:Choice Requires="wps">
                  <w:drawing>
                    <wp:anchor distT="0" distB="0" distL="114300" distR="114300" simplePos="0" relativeHeight="251675648" behindDoc="0" locked="0" layoutInCell="1" allowOverlap="1" wp14:anchorId="06F64D16" wp14:editId="31F7F326">
                      <wp:simplePos x="0" y="0"/>
                      <wp:positionH relativeFrom="column">
                        <wp:posOffset>313690</wp:posOffset>
                      </wp:positionH>
                      <wp:positionV relativeFrom="paragraph">
                        <wp:posOffset>15240</wp:posOffset>
                      </wp:positionV>
                      <wp:extent cx="38100" cy="43815"/>
                      <wp:effectExtent l="22225" t="16510" r="0" b="0"/>
                      <wp:wrapNone/>
                      <wp:docPr id="2" name="Flecha abaj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70EAE55" id="Flecha abajo 2" o:spid="_x0000_s1026" style="position:absolute;margin-left:24.7pt;margin-top:1.2pt;width:3pt;height:3.4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276" w:type="dxa"/>
            <w:shd w:val="clear" w:color="auto" w:fill="auto"/>
          </w:tcPr>
          <w:p w14:paraId="08305C25" w14:textId="77777777" w:rsidR="00400EBF" w:rsidRPr="00400EBF" w:rsidRDefault="00400EBF" w:rsidP="00400EBF">
            <w:pPr>
              <w:widowControl w:val="0"/>
              <w:tabs>
                <w:tab w:val="left" w:pos="284"/>
              </w:tabs>
              <w:ind w:right="48"/>
              <w:rPr>
                <w:rFonts w:ascii="Arial" w:hAnsi="Arial" w:cs="Arial"/>
                <w:sz w:val="12"/>
                <w:szCs w:val="12"/>
                <w:lang w:val="es-CO"/>
              </w:rPr>
            </w:pPr>
            <w:r w:rsidRPr="00400EBF">
              <w:rPr>
                <w:rFonts w:ascii="Arial" w:hAnsi="Arial" w:cs="Arial"/>
                <w:noProof/>
                <w:lang w:val="es-CO" w:eastAsia="es-CO"/>
              </w:rPr>
              <mc:AlternateContent>
                <mc:Choice Requires="wps">
                  <w:drawing>
                    <wp:anchor distT="0" distB="0" distL="114300" distR="114300" simplePos="0" relativeHeight="251676672" behindDoc="0" locked="0" layoutInCell="1" allowOverlap="1" wp14:anchorId="1037CE73" wp14:editId="47F7DCDB">
                      <wp:simplePos x="0" y="0"/>
                      <wp:positionH relativeFrom="column">
                        <wp:posOffset>255905</wp:posOffset>
                      </wp:positionH>
                      <wp:positionV relativeFrom="paragraph">
                        <wp:posOffset>24765</wp:posOffset>
                      </wp:positionV>
                      <wp:extent cx="38100" cy="43815"/>
                      <wp:effectExtent l="14605" t="16510" r="0" b="0"/>
                      <wp:wrapNone/>
                      <wp:docPr id="8" name="Flecha abaj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43815"/>
                              </a:xfrm>
                              <a:custGeom>
                                <a:avLst/>
                                <a:gdLst>
                                  <a:gd name="G0" fmla="min 196 226"/>
                                  <a:gd name="G1" fmla="*/ 32767 226 1"/>
                                  <a:gd name="G2" fmla="*/ G1 1 G0"/>
                                  <a:gd name="G3" fmla="+- 0 0 50000"/>
                                  <a:gd name="G4" fmla="+- 32767 0 50000"/>
                                  <a:gd name="G5" fmla="?: G4 50000 32767"/>
                                  <a:gd name="G6" fmla="?: G3 0 G4"/>
                                  <a:gd name="G7" fmla="+- 0 0 50000"/>
                                  <a:gd name="G8" fmla="+- G2 0 50000"/>
                                  <a:gd name="G9" fmla="?: G8 50000 G2"/>
                                  <a:gd name="G10" fmla="?: G7 0 G8"/>
                                  <a:gd name="G11" fmla="*/ G0 G10 1"/>
                                  <a:gd name="G12" fmla="*/ G11 1 32767"/>
                                  <a:gd name="G13" fmla="+- 226 0 G12"/>
                                  <a:gd name="G14" fmla="*/ 196 G6 1"/>
                                  <a:gd name="G15" fmla="*/ G14 1 32767"/>
                                  <a:gd name="G16" fmla="*/ 196 1 2"/>
                                  <a:gd name="G17" fmla="+- G16 0 G15"/>
                                  <a:gd name="G18" fmla="+- G16 G15 0"/>
                                  <a:gd name="G19" fmla="+- G18 0 0"/>
                                  <a:gd name="G20" fmla="*/ 196 1 2"/>
                                  <a:gd name="G21" fmla="*/ G17 G12 1"/>
                                  <a:gd name="G22" fmla="*/ G21 1 G20"/>
                                  <a:gd name="G23" fmla="+- G13 G22 0"/>
                                  <a:gd name="G24" fmla="+- G23 0 0"/>
                                  <a:gd name="G25" fmla="+- 226 0 0"/>
                                  <a:gd name="G26" fmla="+- 196 0 0"/>
                                </a:gdLst>
                                <a:ahLst/>
                                <a:cxnLst>
                                  <a:cxn ang="0">
                                    <a:pos x="r" y="vc"/>
                                  </a:cxn>
                                  <a:cxn ang="5400000">
                                    <a:pos x="hc" y="b"/>
                                  </a:cxn>
                                  <a:cxn ang="10800000">
                                    <a:pos x="l" y="vc"/>
                                  </a:cxn>
                                  <a:cxn ang="16200000">
                                    <a:pos x="hc" y="t"/>
                                  </a:cxn>
                                </a:cxnLst>
                                <a:rect l="0" t="0" r="0" b="0"/>
                                <a:pathLst>
                                  <a:path>
                                    <a:moveTo>
                                      <a:pt x="0" y="299"/>
                                    </a:moveTo>
                                    <a:lnTo>
                                      <a:pt x="201" y="299"/>
                                    </a:lnTo>
                                    <a:lnTo>
                                      <a:pt x="201" y="0"/>
                                    </a:lnTo>
                                    <a:lnTo>
                                      <a:pt x="-5" y="0"/>
                                    </a:lnTo>
                                    <a:lnTo>
                                      <a:pt x="-5" y="299"/>
                                    </a:lnTo>
                                    <a:lnTo>
                                      <a:pt x="196" y="299"/>
                                    </a:lnTo>
                                    <a:lnTo>
                                      <a:pt x="98" y="226"/>
                                    </a:lnTo>
                                    <a:close/>
                                  </a:path>
                                </a:pathLst>
                              </a:custGeom>
                              <a:solidFill>
                                <a:srgbClr val="4F81BD"/>
                              </a:solidFill>
                              <a:ln w="25560" cap="flat">
                                <a:solidFill>
                                  <a:srgbClr val="3A5F8B"/>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0F14414" id="Flecha abajo 3" o:spid="_x0000_s1026" style="position:absolute;margin-left:20.15pt;margin-top:1.95pt;width:3pt;height:3.4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8100,43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" path="m,299r201,l201,,-5,r,299l196,299,98,226,,299xe" fillcolor="#4f81bd" strokecolor="#3a5f8b" strokeweight=".71mm">
                      <v:path o:connecttype="custom" o:connectlocs="38100,21908;19050,43815;0,21908;19050,0" o:connectangles="0,90,180,270" textboxrect="0,0,38100,43815"/>
                    </v:shape>
                  </w:pict>
                </mc:Fallback>
              </mc:AlternateContent>
            </w:r>
          </w:p>
        </w:tc>
        <w:tc>
          <w:tcPr>
            <w:tcW w:w="1142" w:type="dxa"/>
            <w:shd w:val="clear" w:color="auto" w:fill="auto"/>
          </w:tcPr>
          <w:p w14:paraId="424BAFDD"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299" w:type="dxa"/>
            <w:tcBorders>
              <w:right w:val="single" w:sz="4" w:space="0" w:color="000000"/>
            </w:tcBorders>
            <w:shd w:val="clear" w:color="auto" w:fill="auto"/>
          </w:tcPr>
          <w:p w14:paraId="6CA68281"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BFBFBF"/>
          </w:tcPr>
          <w:p w14:paraId="4AE98B2B"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INSIGNIFICANTE</w:t>
            </w:r>
          </w:p>
        </w:tc>
        <w:tc>
          <w:tcPr>
            <w:tcW w:w="772" w:type="dxa"/>
            <w:tcBorders>
              <w:top w:val="single" w:sz="4" w:space="0" w:color="000000"/>
              <w:left w:val="single" w:sz="4" w:space="0" w:color="000000"/>
              <w:bottom w:val="single" w:sz="4" w:space="0" w:color="000000"/>
              <w:right w:val="single" w:sz="4" w:space="0" w:color="000000"/>
            </w:tcBorders>
            <w:shd w:val="clear" w:color="auto" w:fill="BFBFBF"/>
          </w:tcPr>
          <w:p w14:paraId="7C8CD7A5"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MENOR</w:t>
            </w:r>
          </w:p>
        </w:tc>
        <w:tc>
          <w:tcPr>
            <w:tcW w:w="1104" w:type="dxa"/>
            <w:tcBorders>
              <w:top w:val="single" w:sz="4" w:space="0" w:color="000000"/>
              <w:left w:val="single" w:sz="4" w:space="0" w:color="000000"/>
              <w:bottom w:val="single" w:sz="4" w:space="0" w:color="000000"/>
              <w:right w:val="single" w:sz="4" w:space="0" w:color="000000"/>
            </w:tcBorders>
            <w:shd w:val="clear" w:color="auto" w:fill="BFBFBF"/>
          </w:tcPr>
          <w:p w14:paraId="4239CBC7"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MODERADO</w:t>
            </w:r>
          </w:p>
        </w:tc>
        <w:tc>
          <w:tcPr>
            <w:tcW w:w="773" w:type="dxa"/>
            <w:tcBorders>
              <w:top w:val="single" w:sz="4" w:space="0" w:color="000000"/>
              <w:left w:val="single" w:sz="4" w:space="0" w:color="000000"/>
              <w:bottom w:val="single" w:sz="4" w:space="0" w:color="000000"/>
              <w:right w:val="single" w:sz="4" w:space="0" w:color="000000"/>
            </w:tcBorders>
            <w:shd w:val="clear" w:color="auto" w:fill="BFBFBF"/>
          </w:tcPr>
          <w:p w14:paraId="3E4B6E6E"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MAYOR</w:t>
            </w:r>
          </w:p>
        </w:tc>
        <w:tc>
          <w:tcPr>
            <w:tcW w:w="1402" w:type="dxa"/>
            <w:tcBorders>
              <w:top w:val="single" w:sz="4" w:space="0" w:color="000000"/>
              <w:left w:val="single" w:sz="4" w:space="0" w:color="000000"/>
              <w:bottom w:val="single" w:sz="4" w:space="0" w:color="000000"/>
              <w:right w:val="single" w:sz="4" w:space="0" w:color="000000"/>
            </w:tcBorders>
            <w:shd w:val="clear" w:color="auto" w:fill="BFBFBF"/>
          </w:tcPr>
          <w:p w14:paraId="6ED84355"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CATASTRÓFICO</w:t>
            </w:r>
          </w:p>
        </w:tc>
      </w:tr>
      <w:tr w:rsidR="00400EBF" w:rsidRPr="00400EBF" w14:paraId="002372BE" w14:textId="77777777" w:rsidTr="0065279F">
        <w:trPr>
          <w:trHeight w:val="184"/>
          <w:jc w:val="center"/>
        </w:trPr>
        <w:tc>
          <w:tcPr>
            <w:tcW w:w="397" w:type="dxa"/>
            <w:tcBorders>
              <w:bottom w:val="single" w:sz="4" w:space="0" w:color="000000"/>
            </w:tcBorders>
            <w:shd w:val="clear" w:color="auto" w:fill="auto"/>
          </w:tcPr>
          <w:p w14:paraId="6F7CAC42"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tcBorders>
              <w:bottom w:val="single" w:sz="4" w:space="0" w:color="000000"/>
            </w:tcBorders>
            <w:shd w:val="clear" w:color="auto" w:fill="auto"/>
          </w:tcPr>
          <w:p w14:paraId="1CE957A4"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276" w:type="dxa"/>
            <w:tcBorders>
              <w:bottom w:val="single" w:sz="4" w:space="0" w:color="000000"/>
            </w:tcBorders>
            <w:shd w:val="clear" w:color="auto" w:fill="auto"/>
          </w:tcPr>
          <w:p w14:paraId="3ED3E534"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142" w:type="dxa"/>
            <w:tcBorders>
              <w:bottom w:val="single" w:sz="4" w:space="0" w:color="000000"/>
            </w:tcBorders>
            <w:shd w:val="clear" w:color="auto" w:fill="auto"/>
          </w:tcPr>
          <w:p w14:paraId="620CBF53"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299" w:type="dxa"/>
            <w:tcBorders>
              <w:bottom w:val="single" w:sz="4" w:space="0" w:color="000000"/>
              <w:right w:val="single" w:sz="4" w:space="0" w:color="000000"/>
            </w:tcBorders>
            <w:shd w:val="clear" w:color="auto" w:fill="auto"/>
          </w:tcPr>
          <w:p w14:paraId="1E14BF47"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CFABE64"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1</w:t>
            </w:r>
          </w:p>
        </w:tc>
        <w:tc>
          <w:tcPr>
            <w:tcW w:w="772" w:type="dxa"/>
            <w:tcBorders>
              <w:top w:val="single" w:sz="4" w:space="0" w:color="000000"/>
              <w:left w:val="single" w:sz="4" w:space="0" w:color="000000"/>
              <w:bottom w:val="single" w:sz="4" w:space="0" w:color="000000"/>
              <w:right w:val="single" w:sz="4" w:space="0" w:color="000000"/>
            </w:tcBorders>
            <w:shd w:val="clear" w:color="auto" w:fill="auto"/>
          </w:tcPr>
          <w:p w14:paraId="5A66D3A0"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2</w:t>
            </w:r>
          </w:p>
        </w:tc>
        <w:tc>
          <w:tcPr>
            <w:tcW w:w="1104" w:type="dxa"/>
            <w:tcBorders>
              <w:top w:val="single" w:sz="4" w:space="0" w:color="000000"/>
              <w:left w:val="single" w:sz="4" w:space="0" w:color="000000"/>
              <w:bottom w:val="single" w:sz="4" w:space="0" w:color="000000"/>
              <w:right w:val="single" w:sz="4" w:space="0" w:color="000000"/>
            </w:tcBorders>
            <w:shd w:val="clear" w:color="auto" w:fill="auto"/>
          </w:tcPr>
          <w:p w14:paraId="35D17E09"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3</w:t>
            </w:r>
          </w:p>
        </w:tc>
        <w:tc>
          <w:tcPr>
            <w:tcW w:w="773" w:type="dxa"/>
            <w:tcBorders>
              <w:top w:val="single" w:sz="4" w:space="0" w:color="000000"/>
              <w:left w:val="single" w:sz="4" w:space="0" w:color="000000"/>
              <w:bottom w:val="single" w:sz="4" w:space="0" w:color="000000"/>
              <w:right w:val="single" w:sz="4" w:space="0" w:color="000000"/>
            </w:tcBorders>
            <w:shd w:val="clear" w:color="auto" w:fill="auto"/>
          </w:tcPr>
          <w:p w14:paraId="40DD021A"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4</w:t>
            </w:r>
          </w:p>
        </w:tc>
        <w:tc>
          <w:tcPr>
            <w:tcW w:w="1402" w:type="dxa"/>
            <w:tcBorders>
              <w:top w:val="single" w:sz="4" w:space="0" w:color="000000"/>
              <w:left w:val="single" w:sz="4" w:space="0" w:color="000000"/>
              <w:bottom w:val="single" w:sz="4" w:space="0" w:color="000000"/>
              <w:right w:val="single" w:sz="4" w:space="0" w:color="000000"/>
            </w:tcBorders>
            <w:shd w:val="clear" w:color="auto" w:fill="auto"/>
          </w:tcPr>
          <w:p w14:paraId="79A6695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5</w:t>
            </w:r>
          </w:p>
        </w:tc>
      </w:tr>
      <w:tr w:rsidR="00400EBF" w:rsidRPr="00400EBF" w14:paraId="0C7F1939" w14:textId="77777777" w:rsidTr="0065279F">
        <w:trPr>
          <w:trHeight w:val="424"/>
          <w:jc w:val="center"/>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000000"/>
            <w:textDirection w:val="btLr"/>
          </w:tcPr>
          <w:p w14:paraId="6AF5918D"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PROBABILIDAD</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DC6B5"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1 EN 10.000-100.000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C1CF8F9" w14:textId="77777777" w:rsidR="00400EBF" w:rsidRPr="00400EBF" w:rsidRDefault="00400EBF" w:rsidP="00400EBF">
            <w:pPr>
              <w:widowControl w:val="0"/>
              <w:tabs>
                <w:tab w:val="left" w:pos="284"/>
              </w:tabs>
              <w:ind w:right="48"/>
              <w:jc w:val="both"/>
              <w:rPr>
                <w:rFonts w:ascii="Arial" w:hAnsi="Arial" w:cs="Arial"/>
              </w:rPr>
            </w:pPr>
            <w:r w:rsidRPr="00400EBF">
              <w:rPr>
                <w:rFonts w:ascii="Arial" w:hAnsi="Arial" w:cs="Arial"/>
                <w:sz w:val="12"/>
                <w:szCs w:val="12"/>
                <w:lang w:val="es-CO"/>
              </w:rPr>
              <w:t>Puede ocurrir pero solo en circunstancias excepcionales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8865E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RARO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99200"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722F06D"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2</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726E6B0C"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3</w:t>
            </w:r>
          </w:p>
        </w:tc>
        <w:tc>
          <w:tcPr>
            <w:tcW w:w="1104"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110DA951"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4</w:t>
            </w:r>
          </w:p>
        </w:tc>
        <w:tc>
          <w:tcPr>
            <w:tcW w:w="77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2548F0"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5</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56C0817"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6</w:t>
            </w:r>
          </w:p>
        </w:tc>
      </w:tr>
      <w:tr w:rsidR="00400EBF" w:rsidRPr="00400EBF" w14:paraId="36E1FC67" w14:textId="77777777" w:rsidTr="0065279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02F76266"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6897E"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1 EN 1.000-10.000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F558796" w14:textId="77777777" w:rsidR="00400EBF" w:rsidRPr="00400EBF" w:rsidRDefault="00400EBF" w:rsidP="00400EBF">
            <w:pPr>
              <w:widowControl w:val="0"/>
              <w:tabs>
                <w:tab w:val="left" w:pos="284"/>
              </w:tabs>
              <w:ind w:right="48"/>
              <w:jc w:val="both"/>
              <w:rPr>
                <w:rFonts w:ascii="Arial" w:hAnsi="Arial" w:cs="Arial"/>
              </w:rPr>
            </w:pPr>
            <w:r w:rsidRPr="00400EBF">
              <w:rPr>
                <w:rFonts w:ascii="Arial" w:hAnsi="Arial" w:cs="Arial"/>
                <w:sz w:val="12"/>
                <w:szCs w:val="12"/>
                <w:lang w:val="es-CO"/>
              </w:rPr>
              <w:t>Podría  ocurrir pero dudoso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3F43AE"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IMPROBABLE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46146"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5DE48608"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3</w:t>
            </w:r>
          </w:p>
        </w:tc>
        <w:tc>
          <w:tcPr>
            <w:tcW w:w="772"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22F6C550"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4</w:t>
            </w:r>
          </w:p>
        </w:tc>
        <w:tc>
          <w:tcPr>
            <w:tcW w:w="1104"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FFC50D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5</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DB5826C"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6</w:t>
            </w:r>
          </w:p>
        </w:tc>
        <w:tc>
          <w:tcPr>
            <w:tcW w:w="14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7594611"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7</w:t>
            </w:r>
          </w:p>
        </w:tc>
      </w:tr>
      <w:tr w:rsidR="00400EBF" w:rsidRPr="00400EBF" w14:paraId="6B4A2BF2" w14:textId="77777777" w:rsidTr="0065279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169CC992"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DAAD3"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1 EN 100-1.000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3BF30C1" w14:textId="77777777" w:rsidR="00400EBF" w:rsidRPr="00400EBF" w:rsidRDefault="00400EBF" w:rsidP="00400EBF">
            <w:pPr>
              <w:widowControl w:val="0"/>
              <w:tabs>
                <w:tab w:val="left" w:pos="284"/>
              </w:tabs>
              <w:ind w:right="48"/>
              <w:jc w:val="both"/>
              <w:rPr>
                <w:rFonts w:ascii="Arial" w:hAnsi="Arial" w:cs="Arial"/>
              </w:rPr>
            </w:pPr>
            <w:r w:rsidRPr="00400EBF">
              <w:rPr>
                <w:rFonts w:ascii="Arial" w:hAnsi="Arial" w:cs="Arial"/>
                <w:sz w:val="12"/>
                <w:szCs w:val="12"/>
                <w:lang w:val="es-CO"/>
              </w:rPr>
              <w:t>Podría ocurrir en cualquier momento futuro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BE164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POSIBLE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8BA05"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00B050"/>
            <w:vAlign w:val="center"/>
          </w:tcPr>
          <w:p w14:paraId="0FB515B4"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4</w:t>
            </w:r>
          </w:p>
        </w:tc>
        <w:tc>
          <w:tcPr>
            <w:tcW w:w="772"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10E6399"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5</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00FA9D2"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6</w:t>
            </w:r>
          </w:p>
        </w:tc>
        <w:tc>
          <w:tcPr>
            <w:tcW w:w="773"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3F28A79"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7</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AB70BBD"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8</w:t>
            </w:r>
          </w:p>
        </w:tc>
      </w:tr>
      <w:tr w:rsidR="00400EBF" w:rsidRPr="00400EBF" w14:paraId="5287DC1F" w14:textId="77777777" w:rsidTr="0065279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1784DE66"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4AFB7"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1 EN 10-100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4EE5F651" w14:textId="77777777" w:rsidR="00400EBF" w:rsidRPr="00400EBF" w:rsidRDefault="00400EBF" w:rsidP="00400EBF">
            <w:pPr>
              <w:widowControl w:val="0"/>
              <w:tabs>
                <w:tab w:val="left" w:pos="284"/>
              </w:tabs>
              <w:ind w:right="48"/>
              <w:jc w:val="both"/>
              <w:rPr>
                <w:rFonts w:ascii="Arial" w:hAnsi="Arial" w:cs="Arial"/>
              </w:rPr>
            </w:pPr>
            <w:r w:rsidRPr="00400EBF">
              <w:rPr>
                <w:rFonts w:ascii="Arial" w:hAnsi="Arial" w:cs="Arial"/>
                <w:sz w:val="12"/>
                <w:szCs w:val="12"/>
                <w:lang w:val="es-CO"/>
              </w:rPr>
              <w:t>Probablemente ocurrirá</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275E69"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PROBABLE</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DCBF1"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65C8AC"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5</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CD04C86"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6</w:t>
            </w:r>
          </w:p>
        </w:tc>
        <w:tc>
          <w:tcPr>
            <w:tcW w:w="11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E146295"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7</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5F16C6EB"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8</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07DA0894"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9</w:t>
            </w:r>
          </w:p>
        </w:tc>
      </w:tr>
      <w:tr w:rsidR="00400EBF" w:rsidRPr="00400EBF" w14:paraId="7DF41927" w14:textId="77777777" w:rsidTr="0065279F">
        <w:trPr>
          <w:trHeight w:val="141"/>
          <w:jc w:val="center"/>
        </w:trPr>
        <w:tc>
          <w:tcPr>
            <w:tcW w:w="397" w:type="dxa"/>
            <w:vMerge/>
            <w:tcBorders>
              <w:top w:val="single" w:sz="4" w:space="0" w:color="000000"/>
              <w:left w:val="single" w:sz="4" w:space="0" w:color="000000"/>
              <w:bottom w:val="single" w:sz="4" w:space="0" w:color="000000"/>
              <w:right w:val="single" w:sz="4" w:space="0" w:color="000000"/>
            </w:tcBorders>
            <w:shd w:val="clear" w:color="auto" w:fill="000000"/>
          </w:tcPr>
          <w:p w14:paraId="4114809B" w14:textId="77777777" w:rsidR="00400EBF" w:rsidRPr="00400EBF" w:rsidRDefault="00400EBF" w:rsidP="00400EBF">
            <w:pPr>
              <w:widowControl w:val="0"/>
              <w:tabs>
                <w:tab w:val="left" w:pos="284"/>
              </w:tabs>
              <w:ind w:right="48"/>
              <w:rPr>
                <w:rFonts w:ascii="Arial" w:hAnsi="Arial" w:cs="Arial"/>
                <w:sz w:val="12"/>
                <w:szCs w:val="12"/>
                <w:lang w:val="es-CO"/>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69100"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1 EN 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D458CE9" w14:textId="77777777" w:rsidR="00400EBF" w:rsidRPr="00400EBF" w:rsidRDefault="00400EBF" w:rsidP="00400EBF">
            <w:pPr>
              <w:widowControl w:val="0"/>
              <w:tabs>
                <w:tab w:val="left" w:pos="284"/>
              </w:tabs>
              <w:ind w:right="48"/>
              <w:jc w:val="both"/>
              <w:rPr>
                <w:rFonts w:ascii="Arial" w:hAnsi="Arial" w:cs="Arial"/>
              </w:rPr>
            </w:pPr>
            <w:r w:rsidRPr="00400EBF">
              <w:rPr>
                <w:rFonts w:ascii="Arial" w:hAnsi="Arial" w:cs="Arial"/>
                <w:sz w:val="12"/>
                <w:szCs w:val="12"/>
                <w:lang w:val="es-CO"/>
              </w:rPr>
              <w:t>Se espera que ocurra en la mayoría de  circunstancias</w:t>
            </w:r>
          </w:p>
        </w:tc>
        <w:tc>
          <w:tcPr>
            <w:tcW w:w="114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3B8D4D"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CASI CIERTO</w:t>
            </w:r>
          </w:p>
        </w:tc>
        <w:tc>
          <w:tcPr>
            <w:tcW w:w="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8A7D3"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sz w:val="12"/>
                <w:szCs w:val="12"/>
                <w:lang w:val="es-CO"/>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C3B363A"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6</w:t>
            </w:r>
          </w:p>
        </w:tc>
        <w:tc>
          <w:tcPr>
            <w:tcW w:w="7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69C0A1C"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sz w:val="12"/>
                <w:szCs w:val="12"/>
                <w:lang w:val="es-CO"/>
              </w:rPr>
              <w:t>7</w:t>
            </w:r>
          </w:p>
        </w:tc>
        <w:tc>
          <w:tcPr>
            <w:tcW w:w="1104"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5B3CD978"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8</w:t>
            </w:r>
          </w:p>
        </w:tc>
        <w:tc>
          <w:tcPr>
            <w:tcW w:w="773"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486FAFD4"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9</w:t>
            </w:r>
          </w:p>
        </w:tc>
        <w:tc>
          <w:tcPr>
            <w:tcW w:w="1402"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7FB92CAE" w14:textId="77777777" w:rsidR="00400EBF" w:rsidRPr="00400EBF" w:rsidRDefault="00400EBF" w:rsidP="00400EBF">
            <w:pPr>
              <w:widowControl w:val="0"/>
              <w:tabs>
                <w:tab w:val="left" w:pos="284"/>
              </w:tabs>
              <w:ind w:right="48"/>
              <w:jc w:val="center"/>
              <w:rPr>
                <w:rFonts w:ascii="Arial" w:hAnsi="Arial" w:cs="Arial"/>
              </w:rPr>
            </w:pPr>
            <w:r w:rsidRPr="00400EBF">
              <w:rPr>
                <w:rFonts w:ascii="Arial" w:hAnsi="Arial" w:cs="Arial"/>
                <w:b/>
                <w:color w:val="FFFFFF"/>
                <w:sz w:val="12"/>
                <w:szCs w:val="12"/>
                <w:lang w:val="es-CO"/>
              </w:rPr>
              <w:t>10</w:t>
            </w:r>
          </w:p>
        </w:tc>
      </w:tr>
    </w:tbl>
    <w:p w14:paraId="1875D672" w14:textId="77777777" w:rsidR="00400EBF" w:rsidRPr="00400EBF" w:rsidRDefault="00400EBF" w:rsidP="00400EBF">
      <w:pPr>
        <w:widowControl w:val="0"/>
        <w:tabs>
          <w:tab w:val="left" w:pos="284"/>
          <w:tab w:val="left" w:pos="10972"/>
        </w:tabs>
        <w:suppressAutoHyphens/>
        <w:ind w:right="48"/>
        <w:jc w:val="center"/>
        <w:rPr>
          <w:rFonts w:ascii="Arial" w:hAnsi="Arial" w:cs="Arial"/>
          <w:bCs/>
          <w:color w:val="000000"/>
          <w:sz w:val="16"/>
          <w:szCs w:val="16"/>
          <w:lang w:val="es-CO"/>
        </w:rPr>
      </w:pPr>
    </w:p>
    <w:p w14:paraId="7BB08ED4" w14:textId="77777777" w:rsidR="00400EBF" w:rsidRPr="00400EBF" w:rsidRDefault="00400EBF" w:rsidP="00400EBF">
      <w:pPr>
        <w:widowControl w:val="0"/>
        <w:tabs>
          <w:tab w:val="left" w:pos="284"/>
          <w:tab w:val="left" w:pos="10972"/>
        </w:tabs>
        <w:suppressAutoHyphens/>
        <w:ind w:right="48"/>
        <w:jc w:val="center"/>
        <w:rPr>
          <w:rFonts w:ascii="Arial" w:hAnsi="Arial" w:cs="Arial"/>
          <w:color w:val="000000"/>
        </w:rPr>
      </w:pPr>
      <w:r w:rsidRPr="00400EBF">
        <w:rPr>
          <w:rFonts w:ascii="Arial" w:hAnsi="Arial" w:cs="Arial"/>
          <w:bCs/>
          <w:color w:val="000000"/>
          <w:sz w:val="16"/>
          <w:szCs w:val="16"/>
          <w:lang w:val="es-CO"/>
        </w:rPr>
        <w:t>Tabla 9. Matriz de riesgos</w:t>
      </w:r>
    </w:p>
    <w:p w14:paraId="3F645CCB" w14:textId="77777777" w:rsidR="00400EBF" w:rsidRPr="00400EBF" w:rsidRDefault="00400EBF" w:rsidP="00400EBF">
      <w:pPr>
        <w:tabs>
          <w:tab w:val="left" w:pos="284"/>
        </w:tabs>
        <w:ind w:right="48"/>
        <w:rPr>
          <w:rFonts w:ascii="Arial" w:hAnsi="Arial" w:cs="Arial"/>
          <w:sz w:val="16"/>
          <w:szCs w:val="16"/>
          <w:lang w:val="es-CO"/>
        </w:rPr>
      </w:pPr>
    </w:p>
    <w:p w14:paraId="0848A24E" w14:textId="77777777" w:rsidR="00400EBF" w:rsidRPr="00400EBF" w:rsidRDefault="00400EBF" w:rsidP="00400EBF">
      <w:pPr>
        <w:tabs>
          <w:tab w:val="left" w:pos="284"/>
        </w:tabs>
        <w:ind w:right="48"/>
        <w:rPr>
          <w:rFonts w:ascii="Arial" w:hAnsi="Arial" w:cs="Arial"/>
          <w:sz w:val="20"/>
          <w:szCs w:val="20"/>
          <w:lang w:val="es-CO"/>
        </w:rPr>
      </w:pPr>
    </w:p>
    <w:p w14:paraId="6587338B" w14:textId="77777777" w:rsidR="00400EBF" w:rsidRPr="00400EBF" w:rsidRDefault="00400EBF" w:rsidP="00400EBF">
      <w:pPr>
        <w:tabs>
          <w:tab w:val="left" w:pos="284"/>
        </w:tabs>
        <w:ind w:right="48"/>
        <w:jc w:val="both"/>
        <w:rPr>
          <w:rFonts w:ascii="Arial" w:hAnsi="Arial" w:cs="Arial"/>
        </w:rPr>
      </w:pPr>
      <w:r w:rsidRPr="00400EBF">
        <w:rPr>
          <w:rFonts w:ascii="Arial" w:hAnsi="Arial" w:cs="Arial"/>
          <w:sz w:val="20"/>
          <w:szCs w:val="20"/>
          <w:lang w:val="es-CO"/>
        </w:rPr>
        <w:t xml:space="preserve">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8. </w:t>
      </w:r>
      <w:r w:rsidRPr="00400EBF">
        <w:rPr>
          <w:rFonts w:ascii="Arial" w:hAnsi="Arial" w:cs="Arial"/>
          <w:bCs/>
          <w:sz w:val="20"/>
          <w:szCs w:val="20"/>
          <w:lang w:val="es-CO"/>
        </w:rPr>
        <w:t>Prioridad de tratamiento y control del riesgo</w:t>
      </w:r>
    </w:p>
    <w:p w14:paraId="0ED157F5" w14:textId="77777777" w:rsidR="00400EBF" w:rsidRPr="00400EBF" w:rsidRDefault="00400EBF" w:rsidP="00400EBF">
      <w:pPr>
        <w:tabs>
          <w:tab w:val="left" w:pos="284"/>
        </w:tabs>
        <w:ind w:right="48"/>
        <w:rPr>
          <w:rFonts w:ascii="Arial" w:hAnsi="Arial" w:cs="Arial"/>
          <w:b/>
          <w:bCs/>
          <w:sz w:val="20"/>
          <w:szCs w:val="20"/>
          <w:lang w:val="es-CO"/>
        </w:rPr>
      </w:pPr>
    </w:p>
    <w:p w14:paraId="1027FA2B" w14:textId="77777777" w:rsidR="00400EBF" w:rsidRPr="00400EBF" w:rsidRDefault="00400EBF" w:rsidP="00400EBF">
      <w:pPr>
        <w:tabs>
          <w:tab w:val="left" w:pos="284"/>
        </w:tabs>
        <w:ind w:right="48"/>
        <w:rPr>
          <w:rFonts w:ascii="Arial" w:hAnsi="Arial" w:cs="Arial"/>
          <w:b/>
          <w:bCs/>
          <w:sz w:val="20"/>
          <w:szCs w:val="20"/>
          <w:lang w:val="es-CO"/>
        </w:rPr>
      </w:pPr>
    </w:p>
    <w:tbl>
      <w:tblPr>
        <w:tblW w:w="0" w:type="auto"/>
        <w:jc w:val="center"/>
        <w:tblLayout w:type="fixed"/>
        <w:tblLook w:val="0000" w:firstRow="0" w:lastRow="0" w:firstColumn="0" w:lastColumn="0" w:noHBand="0" w:noVBand="0"/>
      </w:tblPr>
      <w:tblGrid>
        <w:gridCol w:w="1526"/>
        <w:gridCol w:w="5244"/>
      </w:tblGrid>
      <w:tr w:rsidR="00400EBF" w:rsidRPr="00400EBF" w14:paraId="419B2063" w14:textId="77777777" w:rsidTr="0065279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68B504E2" w14:textId="77777777" w:rsidR="00400EBF" w:rsidRPr="00400EBF" w:rsidRDefault="00400EBF" w:rsidP="00400EBF">
            <w:pPr>
              <w:widowControl w:val="0"/>
              <w:tabs>
                <w:tab w:val="left" w:pos="284"/>
              </w:tabs>
              <w:suppressAutoHyphens/>
              <w:ind w:right="48"/>
              <w:jc w:val="center"/>
              <w:rPr>
                <w:rFonts w:ascii="Arial" w:hAnsi="Arial" w:cs="Arial"/>
                <w:color w:val="000000"/>
              </w:rPr>
            </w:pPr>
            <w:r w:rsidRPr="00400EBF">
              <w:rPr>
                <w:rFonts w:ascii="Arial" w:hAnsi="Arial" w:cs="Arial"/>
                <w:b/>
                <w:color w:val="FFFFFF"/>
                <w:sz w:val="12"/>
                <w:szCs w:val="12"/>
                <w:lang w:val="es-CO"/>
              </w:rPr>
              <w:t>N°</w:t>
            </w:r>
          </w:p>
        </w:tc>
        <w:tc>
          <w:tcPr>
            <w:tcW w:w="5244" w:type="dxa"/>
            <w:tcBorders>
              <w:top w:val="single" w:sz="4" w:space="0" w:color="000000"/>
              <w:left w:val="single" w:sz="4" w:space="0" w:color="000000"/>
              <w:bottom w:val="single" w:sz="4" w:space="0" w:color="000000"/>
              <w:right w:val="single" w:sz="4" w:space="0" w:color="000000"/>
            </w:tcBorders>
            <w:shd w:val="clear" w:color="auto" w:fill="808080"/>
            <w:vAlign w:val="center"/>
          </w:tcPr>
          <w:p w14:paraId="038933F6" w14:textId="77777777" w:rsidR="00400EBF" w:rsidRPr="00400EBF" w:rsidRDefault="00400EBF" w:rsidP="00400EBF">
            <w:pPr>
              <w:widowControl w:val="0"/>
              <w:tabs>
                <w:tab w:val="left" w:pos="284"/>
              </w:tabs>
              <w:suppressAutoHyphens/>
              <w:ind w:right="48"/>
              <w:jc w:val="center"/>
              <w:rPr>
                <w:rFonts w:ascii="Arial" w:hAnsi="Arial" w:cs="Arial"/>
                <w:color w:val="000000"/>
              </w:rPr>
            </w:pPr>
            <w:r w:rsidRPr="00400EBF">
              <w:rPr>
                <w:rFonts w:ascii="Arial" w:hAnsi="Arial" w:cs="Arial"/>
                <w:b/>
                <w:color w:val="FFFFFF"/>
                <w:sz w:val="12"/>
                <w:szCs w:val="12"/>
                <w:lang w:val="es-CO"/>
              </w:rPr>
              <w:t>Factor de escogencia y calificación</w:t>
            </w:r>
          </w:p>
        </w:tc>
      </w:tr>
      <w:tr w:rsidR="00400EBF" w:rsidRPr="00400EBF" w14:paraId="07D92A03" w14:textId="77777777" w:rsidTr="0065279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77363C65"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&gt;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76B7E500"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Extremo: Se requiere un plan de acción detallado </w:t>
            </w:r>
          </w:p>
        </w:tc>
      </w:tr>
      <w:tr w:rsidR="00400EBF" w:rsidRPr="00400EBF" w14:paraId="5B60280A" w14:textId="77777777" w:rsidTr="0065279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312D760E"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6 &lt;= Riesgo &lt;= 7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3816BD12"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Alto: Se necesita una atención mayor de la administración </w:t>
            </w:r>
          </w:p>
        </w:tc>
      </w:tr>
      <w:tr w:rsidR="00400EBF" w:rsidRPr="00400EBF" w14:paraId="08A54A68" w14:textId="77777777" w:rsidTr="0065279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12ECF2EF"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2730727F"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Medio: Especificar responsabilidad de la administración </w:t>
            </w:r>
          </w:p>
        </w:tc>
      </w:tr>
      <w:tr w:rsidR="00400EBF" w:rsidRPr="00400EBF" w14:paraId="368E733A" w14:textId="77777777" w:rsidTr="0065279F">
        <w:trPr>
          <w:jc w:val="center"/>
        </w:trPr>
        <w:tc>
          <w:tcPr>
            <w:tcW w:w="1526" w:type="dxa"/>
            <w:tcBorders>
              <w:top w:val="single" w:sz="4" w:space="0" w:color="000000"/>
              <w:left w:val="single" w:sz="4" w:space="0" w:color="000000"/>
              <w:bottom w:val="single" w:sz="4" w:space="0" w:color="000000"/>
              <w:right w:val="single" w:sz="4" w:space="0" w:color="000000"/>
            </w:tcBorders>
            <w:shd w:val="clear" w:color="auto" w:fill="auto"/>
          </w:tcPr>
          <w:p w14:paraId="48242A35"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&lt; 5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14:paraId="2E741676" w14:textId="77777777" w:rsidR="00400EBF" w:rsidRPr="00400EBF" w:rsidRDefault="00400EBF" w:rsidP="00400EBF">
            <w:pPr>
              <w:widowControl w:val="0"/>
              <w:tabs>
                <w:tab w:val="left" w:pos="284"/>
              </w:tabs>
              <w:suppressAutoHyphens/>
              <w:ind w:right="48"/>
              <w:rPr>
                <w:rFonts w:ascii="Arial" w:hAnsi="Arial" w:cs="Arial"/>
                <w:color w:val="000000"/>
              </w:rPr>
            </w:pPr>
            <w:r w:rsidRPr="00400EBF">
              <w:rPr>
                <w:rFonts w:ascii="Arial" w:hAnsi="Arial" w:cs="Arial"/>
                <w:color w:val="000000"/>
                <w:sz w:val="12"/>
                <w:szCs w:val="12"/>
                <w:lang w:val="es-CO"/>
              </w:rPr>
              <w:t xml:space="preserve">Riesgo Bajo: Administrar por procedimientos de rutina </w:t>
            </w:r>
          </w:p>
        </w:tc>
      </w:tr>
    </w:tbl>
    <w:p w14:paraId="11E7410E" w14:textId="77777777" w:rsidR="00400EBF" w:rsidRPr="00400EBF" w:rsidRDefault="00400EBF" w:rsidP="00400EBF">
      <w:pPr>
        <w:widowControl w:val="0"/>
        <w:tabs>
          <w:tab w:val="left" w:pos="284"/>
          <w:tab w:val="left" w:pos="10972"/>
        </w:tabs>
        <w:suppressAutoHyphens/>
        <w:ind w:right="48"/>
        <w:jc w:val="center"/>
        <w:rPr>
          <w:rFonts w:ascii="Arial" w:hAnsi="Arial" w:cs="Arial"/>
          <w:sz w:val="16"/>
          <w:szCs w:val="16"/>
          <w:lang w:val="es-CO"/>
        </w:rPr>
      </w:pPr>
    </w:p>
    <w:p w14:paraId="6FB76669" w14:textId="77777777" w:rsidR="00400EBF" w:rsidRPr="00400EBF" w:rsidRDefault="00400EBF" w:rsidP="00400EBF">
      <w:pPr>
        <w:widowControl w:val="0"/>
        <w:tabs>
          <w:tab w:val="left" w:pos="284"/>
          <w:tab w:val="left" w:pos="10972"/>
        </w:tabs>
        <w:suppressAutoHyphens/>
        <w:ind w:right="48"/>
        <w:jc w:val="center"/>
        <w:rPr>
          <w:rFonts w:ascii="Arial" w:hAnsi="Arial" w:cs="Arial"/>
          <w:color w:val="000000"/>
        </w:rPr>
      </w:pPr>
      <w:r w:rsidRPr="00400EBF">
        <w:rPr>
          <w:rFonts w:ascii="Arial" w:hAnsi="Arial" w:cs="Arial"/>
          <w:sz w:val="16"/>
          <w:szCs w:val="16"/>
          <w:lang w:val="es-CO"/>
        </w:rPr>
        <w:t xml:space="preserve">Tabla 10. </w:t>
      </w:r>
      <w:r w:rsidRPr="00400EBF">
        <w:rPr>
          <w:rFonts w:ascii="Arial" w:hAnsi="Arial" w:cs="Arial"/>
          <w:bCs/>
          <w:color w:val="000000"/>
          <w:sz w:val="16"/>
          <w:szCs w:val="16"/>
          <w:lang w:val="es-CO"/>
        </w:rPr>
        <w:t>Prioridad de tratamiento y control del riesgo</w:t>
      </w:r>
    </w:p>
    <w:p w14:paraId="69E0D06A" w14:textId="77777777" w:rsidR="00400EBF" w:rsidRPr="00400EBF" w:rsidRDefault="00400EBF" w:rsidP="00400EBF">
      <w:pPr>
        <w:tabs>
          <w:tab w:val="left" w:pos="284"/>
        </w:tabs>
        <w:ind w:right="48"/>
        <w:jc w:val="center"/>
        <w:rPr>
          <w:rFonts w:ascii="Arial" w:hAnsi="Arial" w:cs="Arial"/>
          <w:sz w:val="20"/>
          <w:szCs w:val="20"/>
          <w:lang w:val="es-CO"/>
        </w:rPr>
      </w:pPr>
    </w:p>
    <w:p w14:paraId="70A85F87" w14:textId="77777777" w:rsidR="00400EBF" w:rsidRPr="00400EBF" w:rsidRDefault="00400EBF" w:rsidP="00400EBF">
      <w:pPr>
        <w:tabs>
          <w:tab w:val="left" w:pos="284"/>
        </w:tabs>
        <w:ind w:right="48"/>
        <w:jc w:val="center"/>
        <w:rPr>
          <w:rFonts w:ascii="Arial" w:hAnsi="Arial" w:cs="Arial"/>
          <w:sz w:val="20"/>
          <w:szCs w:val="20"/>
          <w:lang w:val="es-CO"/>
        </w:rPr>
      </w:pPr>
    </w:p>
    <w:p w14:paraId="0665A2E6" w14:textId="77777777" w:rsidR="00400EBF" w:rsidRPr="00400EBF" w:rsidRDefault="00400EBF" w:rsidP="00400EBF">
      <w:pPr>
        <w:tabs>
          <w:tab w:val="left" w:pos="284"/>
        </w:tabs>
        <w:ind w:right="48"/>
        <w:jc w:val="center"/>
        <w:rPr>
          <w:rFonts w:ascii="Arial" w:hAnsi="Arial" w:cs="Arial"/>
          <w:sz w:val="20"/>
          <w:szCs w:val="20"/>
          <w:lang w:val="es-CO"/>
        </w:rPr>
      </w:pPr>
    </w:p>
    <w:p w14:paraId="042717EB" w14:textId="77777777" w:rsidR="00400EBF" w:rsidRPr="00400EBF" w:rsidRDefault="00400EBF" w:rsidP="00400EBF">
      <w:pPr>
        <w:tabs>
          <w:tab w:val="left" w:pos="284"/>
        </w:tabs>
        <w:ind w:right="48"/>
        <w:jc w:val="center"/>
        <w:rPr>
          <w:rFonts w:ascii="Arial" w:hAnsi="Arial" w:cs="Arial"/>
          <w:sz w:val="20"/>
          <w:szCs w:val="20"/>
          <w:lang w:val="es-CO"/>
        </w:rPr>
      </w:pPr>
    </w:p>
    <w:p w14:paraId="6ACD34FC" w14:textId="77777777" w:rsidR="00400EBF" w:rsidRPr="00400EBF" w:rsidRDefault="00400EBF" w:rsidP="00400EBF">
      <w:pPr>
        <w:tabs>
          <w:tab w:val="left" w:pos="284"/>
        </w:tabs>
        <w:ind w:right="48"/>
        <w:jc w:val="center"/>
        <w:rPr>
          <w:rFonts w:ascii="Arial" w:hAnsi="Arial" w:cs="Arial"/>
          <w:sz w:val="20"/>
          <w:szCs w:val="20"/>
          <w:lang w:val="es-CO"/>
        </w:rPr>
      </w:pPr>
    </w:p>
    <w:p w14:paraId="5D76A49A" w14:textId="77777777" w:rsidR="00400EBF" w:rsidRPr="00400EBF" w:rsidRDefault="00400EBF" w:rsidP="00400EBF">
      <w:pPr>
        <w:tabs>
          <w:tab w:val="left" w:pos="284"/>
        </w:tabs>
        <w:ind w:right="48"/>
        <w:jc w:val="center"/>
        <w:rPr>
          <w:rFonts w:ascii="Arial" w:hAnsi="Arial" w:cs="Arial"/>
          <w:sz w:val="20"/>
          <w:szCs w:val="20"/>
          <w:lang w:val="es-CO"/>
        </w:rPr>
      </w:pPr>
    </w:p>
    <w:p w14:paraId="2B9587EE" w14:textId="77777777" w:rsidR="00400EBF" w:rsidRPr="00400EBF" w:rsidRDefault="00400EBF" w:rsidP="00400EBF">
      <w:pPr>
        <w:tabs>
          <w:tab w:val="left" w:pos="284"/>
        </w:tabs>
        <w:ind w:right="48"/>
        <w:jc w:val="center"/>
        <w:rPr>
          <w:rFonts w:ascii="Arial" w:hAnsi="Arial" w:cs="Arial"/>
          <w:sz w:val="20"/>
          <w:szCs w:val="20"/>
          <w:lang w:val="es-CO"/>
        </w:rPr>
      </w:pPr>
    </w:p>
    <w:p w14:paraId="228C8317" w14:textId="77777777" w:rsidR="00400EBF" w:rsidRPr="00400EBF" w:rsidRDefault="00400EBF" w:rsidP="00400EBF">
      <w:pPr>
        <w:tabs>
          <w:tab w:val="left" w:pos="284"/>
        </w:tabs>
        <w:ind w:right="48"/>
        <w:jc w:val="center"/>
        <w:rPr>
          <w:rFonts w:ascii="Arial" w:hAnsi="Arial" w:cs="Arial"/>
          <w:sz w:val="20"/>
          <w:szCs w:val="20"/>
          <w:lang w:val="es-CO"/>
        </w:rPr>
      </w:pPr>
    </w:p>
    <w:p w14:paraId="038DC3BB" w14:textId="77777777" w:rsidR="00400EBF" w:rsidRPr="00400EBF" w:rsidRDefault="00400EBF" w:rsidP="00400EBF">
      <w:pPr>
        <w:tabs>
          <w:tab w:val="left" w:pos="284"/>
        </w:tabs>
        <w:ind w:right="48"/>
        <w:jc w:val="center"/>
        <w:rPr>
          <w:rFonts w:ascii="Arial" w:hAnsi="Arial" w:cs="Arial"/>
          <w:sz w:val="20"/>
          <w:szCs w:val="20"/>
          <w:lang w:val="es-CO"/>
        </w:rPr>
      </w:pPr>
    </w:p>
    <w:p w14:paraId="709A7D26" w14:textId="77777777" w:rsidR="00400EBF" w:rsidRPr="00400EBF" w:rsidRDefault="00400EBF" w:rsidP="00400EBF">
      <w:pPr>
        <w:tabs>
          <w:tab w:val="left" w:pos="284"/>
        </w:tabs>
        <w:ind w:right="48"/>
        <w:jc w:val="center"/>
        <w:rPr>
          <w:rFonts w:ascii="Arial" w:hAnsi="Arial" w:cs="Arial"/>
          <w:sz w:val="20"/>
          <w:szCs w:val="20"/>
          <w:lang w:val="es-CO"/>
        </w:rPr>
      </w:pPr>
    </w:p>
    <w:p w14:paraId="71C01F0D" w14:textId="77777777" w:rsidR="00400EBF" w:rsidRPr="00400EBF" w:rsidRDefault="00400EBF" w:rsidP="00400EBF">
      <w:pPr>
        <w:tabs>
          <w:tab w:val="left" w:pos="284"/>
        </w:tabs>
        <w:ind w:right="48"/>
        <w:jc w:val="center"/>
        <w:rPr>
          <w:rFonts w:ascii="Arial" w:hAnsi="Arial" w:cs="Arial"/>
          <w:sz w:val="20"/>
          <w:szCs w:val="20"/>
          <w:lang w:val="es-CO"/>
        </w:rPr>
      </w:pPr>
    </w:p>
    <w:p w14:paraId="7274267D" w14:textId="77777777" w:rsidR="00400EBF" w:rsidRPr="00400EBF" w:rsidRDefault="00400EBF" w:rsidP="00400EBF">
      <w:pPr>
        <w:tabs>
          <w:tab w:val="left" w:pos="284"/>
        </w:tabs>
        <w:ind w:right="48"/>
        <w:jc w:val="center"/>
        <w:rPr>
          <w:rFonts w:ascii="Arial" w:hAnsi="Arial" w:cs="Arial"/>
          <w:sz w:val="20"/>
          <w:szCs w:val="20"/>
          <w:lang w:val="es-CO"/>
        </w:rPr>
      </w:pPr>
    </w:p>
    <w:p w14:paraId="6CF5717C" w14:textId="77777777" w:rsidR="00400EBF" w:rsidRPr="00400EBF" w:rsidRDefault="00400EBF" w:rsidP="00400EBF">
      <w:pPr>
        <w:tabs>
          <w:tab w:val="left" w:pos="284"/>
        </w:tabs>
        <w:ind w:right="48"/>
        <w:jc w:val="center"/>
        <w:rPr>
          <w:rFonts w:ascii="Arial" w:hAnsi="Arial" w:cs="Arial"/>
          <w:sz w:val="20"/>
          <w:szCs w:val="20"/>
          <w:lang w:val="es-CO"/>
        </w:rPr>
      </w:pPr>
    </w:p>
    <w:p w14:paraId="1F0F876D" w14:textId="77777777" w:rsidR="00400EBF" w:rsidRPr="00400EBF" w:rsidRDefault="00400EBF" w:rsidP="00400EBF">
      <w:pPr>
        <w:tabs>
          <w:tab w:val="left" w:pos="284"/>
        </w:tabs>
        <w:ind w:right="48"/>
        <w:jc w:val="center"/>
        <w:rPr>
          <w:rFonts w:ascii="Arial" w:hAnsi="Arial" w:cs="Arial"/>
          <w:sz w:val="20"/>
          <w:szCs w:val="20"/>
          <w:lang w:val="es-CO"/>
        </w:rPr>
      </w:pPr>
    </w:p>
    <w:p w14:paraId="31CB314C" w14:textId="77777777" w:rsidR="00400EBF" w:rsidRPr="00400EBF" w:rsidRDefault="00400EBF" w:rsidP="00400EBF">
      <w:pPr>
        <w:tabs>
          <w:tab w:val="left" w:pos="284"/>
        </w:tabs>
        <w:ind w:right="48"/>
        <w:jc w:val="center"/>
        <w:rPr>
          <w:rFonts w:ascii="Arial" w:hAnsi="Arial" w:cs="Arial"/>
          <w:sz w:val="20"/>
          <w:szCs w:val="20"/>
          <w:lang w:val="es-CO"/>
        </w:rPr>
        <w:sectPr w:rsidR="00400EBF" w:rsidRPr="00400EBF" w:rsidSect="0065279F">
          <w:pgSz w:w="12240" w:h="18720"/>
          <w:pgMar w:top="1412" w:right="1412" w:bottom="1412" w:left="1412" w:header="301" w:footer="1354" w:gutter="0"/>
          <w:cols w:space="720"/>
          <w:docGrid w:linePitch="326"/>
        </w:sectPr>
      </w:pPr>
    </w:p>
    <w:p w14:paraId="5B2EFC23" w14:textId="77777777" w:rsidR="00400EBF" w:rsidRPr="00400EBF" w:rsidRDefault="00400EBF" w:rsidP="00400EBF">
      <w:pPr>
        <w:tabs>
          <w:tab w:val="left" w:pos="284"/>
        </w:tabs>
        <w:ind w:right="48"/>
        <w:jc w:val="center"/>
        <w:rPr>
          <w:rFonts w:ascii="Arial" w:hAnsi="Arial" w:cs="Arial"/>
          <w:sz w:val="20"/>
          <w:szCs w:val="20"/>
          <w:lang w:val="es-CO"/>
        </w:rPr>
      </w:pPr>
    </w:p>
    <w:tbl>
      <w:tblPr>
        <w:tblW w:w="107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550"/>
        <w:gridCol w:w="446"/>
        <w:gridCol w:w="538"/>
        <w:gridCol w:w="446"/>
        <w:gridCol w:w="1134"/>
        <w:gridCol w:w="942"/>
        <w:gridCol w:w="250"/>
        <w:gridCol w:w="250"/>
        <w:gridCol w:w="450"/>
        <w:gridCol w:w="434"/>
        <w:gridCol w:w="599"/>
        <w:gridCol w:w="919"/>
        <w:gridCol w:w="250"/>
        <w:gridCol w:w="250"/>
        <w:gridCol w:w="250"/>
        <w:gridCol w:w="250"/>
        <w:gridCol w:w="504"/>
        <w:gridCol w:w="360"/>
        <w:gridCol w:w="360"/>
        <w:gridCol w:w="721"/>
        <w:gridCol w:w="639"/>
      </w:tblGrid>
      <w:tr w:rsidR="0099606A" w:rsidRPr="00773F10" w14:paraId="538B0AD0" w14:textId="77777777" w:rsidTr="00455013">
        <w:trPr>
          <w:cantSplit/>
          <w:trHeight w:val="1335"/>
          <w:jc w:val="center"/>
        </w:trPr>
        <w:tc>
          <w:tcPr>
            <w:tcW w:w="251" w:type="dxa"/>
            <w:vMerge w:val="restart"/>
            <w:shd w:val="clear" w:color="000000" w:fill="BFBFBF"/>
            <w:textDirection w:val="btLr"/>
            <w:vAlign w:val="center"/>
            <w:hideMark/>
          </w:tcPr>
          <w:p w14:paraId="3C33514D"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No</w:t>
            </w:r>
          </w:p>
        </w:tc>
        <w:tc>
          <w:tcPr>
            <w:tcW w:w="550" w:type="dxa"/>
            <w:vMerge w:val="restart"/>
            <w:shd w:val="clear" w:color="000000" w:fill="BFBFBF"/>
            <w:textDirection w:val="btLr"/>
            <w:vAlign w:val="center"/>
            <w:hideMark/>
          </w:tcPr>
          <w:p w14:paraId="17C2C55A"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Clase</w:t>
            </w:r>
          </w:p>
        </w:tc>
        <w:tc>
          <w:tcPr>
            <w:tcW w:w="446" w:type="dxa"/>
            <w:vMerge w:val="restart"/>
            <w:shd w:val="clear" w:color="000000" w:fill="BFBFBF"/>
            <w:textDirection w:val="btLr"/>
            <w:vAlign w:val="center"/>
            <w:hideMark/>
          </w:tcPr>
          <w:p w14:paraId="2619C106"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Área</w:t>
            </w:r>
          </w:p>
        </w:tc>
        <w:tc>
          <w:tcPr>
            <w:tcW w:w="538" w:type="dxa"/>
            <w:vMerge w:val="restart"/>
            <w:shd w:val="clear" w:color="000000" w:fill="BFBFBF"/>
            <w:textDirection w:val="btLr"/>
            <w:vAlign w:val="center"/>
            <w:hideMark/>
          </w:tcPr>
          <w:p w14:paraId="450EC6EA"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Etapa</w:t>
            </w:r>
          </w:p>
        </w:tc>
        <w:tc>
          <w:tcPr>
            <w:tcW w:w="446" w:type="dxa"/>
            <w:vMerge w:val="restart"/>
            <w:shd w:val="clear" w:color="000000" w:fill="BFBFBF"/>
            <w:textDirection w:val="btLr"/>
            <w:vAlign w:val="center"/>
            <w:hideMark/>
          </w:tcPr>
          <w:p w14:paraId="62F1E0A3"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Tipo</w:t>
            </w:r>
          </w:p>
        </w:tc>
        <w:tc>
          <w:tcPr>
            <w:tcW w:w="1134" w:type="dxa"/>
            <w:vMerge w:val="restart"/>
            <w:shd w:val="clear" w:color="000000" w:fill="BFBFBF"/>
            <w:vAlign w:val="center"/>
            <w:hideMark/>
          </w:tcPr>
          <w:p w14:paraId="7443C10D"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descripción (qué puede pasar y, si es posible, cómo puede pasar)</w:t>
            </w:r>
          </w:p>
        </w:tc>
        <w:tc>
          <w:tcPr>
            <w:tcW w:w="942" w:type="dxa"/>
            <w:vMerge w:val="restart"/>
            <w:shd w:val="clear" w:color="000000" w:fill="BFBFBF"/>
            <w:vAlign w:val="center"/>
            <w:hideMark/>
          </w:tcPr>
          <w:p w14:paraId="665208E1"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Consecuencia de la ocurrencia del evento</w:t>
            </w:r>
          </w:p>
        </w:tc>
        <w:tc>
          <w:tcPr>
            <w:tcW w:w="250" w:type="dxa"/>
            <w:vMerge w:val="restart"/>
            <w:shd w:val="clear" w:color="000000" w:fill="BFBFBF"/>
            <w:textDirection w:val="btLr"/>
            <w:vAlign w:val="center"/>
            <w:hideMark/>
          </w:tcPr>
          <w:p w14:paraId="742B9500"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Probabilidad</w:t>
            </w:r>
          </w:p>
        </w:tc>
        <w:tc>
          <w:tcPr>
            <w:tcW w:w="250" w:type="dxa"/>
            <w:vMerge w:val="restart"/>
            <w:shd w:val="clear" w:color="000000" w:fill="BFBFBF"/>
            <w:textDirection w:val="btLr"/>
            <w:vAlign w:val="center"/>
            <w:hideMark/>
          </w:tcPr>
          <w:p w14:paraId="4700051B"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Impacto</w:t>
            </w:r>
          </w:p>
        </w:tc>
        <w:tc>
          <w:tcPr>
            <w:tcW w:w="450" w:type="dxa"/>
            <w:vMerge w:val="restart"/>
            <w:shd w:val="clear" w:color="000000" w:fill="BFBFBF"/>
            <w:textDirection w:val="btLr"/>
            <w:vAlign w:val="center"/>
            <w:hideMark/>
          </w:tcPr>
          <w:p w14:paraId="66D0AA0F"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Calificación</w:t>
            </w:r>
          </w:p>
        </w:tc>
        <w:tc>
          <w:tcPr>
            <w:tcW w:w="434" w:type="dxa"/>
            <w:vMerge w:val="restart"/>
            <w:shd w:val="clear" w:color="000000" w:fill="BFBFBF"/>
            <w:textDirection w:val="btLr"/>
            <w:vAlign w:val="center"/>
            <w:hideMark/>
          </w:tcPr>
          <w:p w14:paraId="6E18E5B3"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Prioridad</w:t>
            </w:r>
          </w:p>
        </w:tc>
        <w:tc>
          <w:tcPr>
            <w:tcW w:w="599" w:type="dxa"/>
            <w:vMerge w:val="restart"/>
            <w:shd w:val="clear" w:color="000000" w:fill="BFBFBF"/>
            <w:textDirection w:val="btLr"/>
            <w:vAlign w:val="center"/>
            <w:hideMark/>
          </w:tcPr>
          <w:p w14:paraId="4C310594"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A quien se le asigna?</w:t>
            </w:r>
          </w:p>
        </w:tc>
        <w:tc>
          <w:tcPr>
            <w:tcW w:w="919" w:type="dxa"/>
            <w:vMerge w:val="restart"/>
            <w:shd w:val="clear" w:color="000000" w:fill="BFBFBF"/>
            <w:textDirection w:val="btLr"/>
            <w:vAlign w:val="center"/>
          </w:tcPr>
          <w:p w14:paraId="0FAFDADB"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Tratamiento/controles a ser implementados</w:t>
            </w:r>
          </w:p>
        </w:tc>
        <w:tc>
          <w:tcPr>
            <w:tcW w:w="750" w:type="dxa"/>
            <w:gridSpan w:val="3"/>
            <w:shd w:val="clear" w:color="000000" w:fill="BFBFBF"/>
            <w:vAlign w:val="center"/>
          </w:tcPr>
          <w:p w14:paraId="686BC019"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Impacto después del tratamiento</w:t>
            </w:r>
          </w:p>
        </w:tc>
        <w:tc>
          <w:tcPr>
            <w:tcW w:w="250" w:type="dxa"/>
            <w:vMerge w:val="restart"/>
            <w:shd w:val="clear" w:color="000000" w:fill="BFBFBF"/>
            <w:textDirection w:val="btLr"/>
            <w:vAlign w:val="center"/>
          </w:tcPr>
          <w:p w14:paraId="08B5764C"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Afecta la ejecución el contrato</w:t>
            </w:r>
          </w:p>
        </w:tc>
        <w:tc>
          <w:tcPr>
            <w:tcW w:w="504" w:type="dxa"/>
            <w:vMerge w:val="restart"/>
            <w:shd w:val="clear" w:color="000000" w:fill="BFBFBF"/>
            <w:textDirection w:val="btLr"/>
            <w:vAlign w:val="center"/>
          </w:tcPr>
          <w:p w14:paraId="3487F4B6"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Persona que implementa el tratamiento</w:t>
            </w:r>
          </w:p>
        </w:tc>
        <w:tc>
          <w:tcPr>
            <w:tcW w:w="360" w:type="dxa"/>
            <w:vMerge w:val="restart"/>
            <w:shd w:val="clear" w:color="000000" w:fill="BFBFBF"/>
            <w:textDirection w:val="btLr"/>
            <w:vAlign w:val="center"/>
          </w:tcPr>
          <w:p w14:paraId="5EC3BF4F"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Fecha inicio tratamiento</w:t>
            </w:r>
          </w:p>
        </w:tc>
        <w:tc>
          <w:tcPr>
            <w:tcW w:w="360" w:type="dxa"/>
            <w:vMerge w:val="restart"/>
            <w:shd w:val="clear" w:color="000000" w:fill="BFBFBF"/>
            <w:textDirection w:val="btLr"/>
            <w:vAlign w:val="center"/>
          </w:tcPr>
          <w:p w14:paraId="168F27B2"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Fecha término tratamiento</w:t>
            </w:r>
          </w:p>
        </w:tc>
        <w:tc>
          <w:tcPr>
            <w:tcW w:w="1360" w:type="dxa"/>
            <w:gridSpan w:val="2"/>
            <w:shd w:val="clear" w:color="000000" w:fill="BFBFBF"/>
            <w:textDirection w:val="btLr"/>
            <w:vAlign w:val="center"/>
          </w:tcPr>
          <w:p w14:paraId="0CF2A405"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Monitoreo y revisión</w:t>
            </w:r>
          </w:p>
        </w:tc>
      </w:tr>
      <w:tr w:rsidR="0099606A" w:rsidRPr="00773F10" w14:paraId="17147DA1" w14:textId="77777777" w:rsidTr="00455013">
        <w:trPr>
          <w:cantSplit/>
          <w:trHeight w:val="20"/>
          <w:jc w:val="center"/>
        </w:trPr>
        <w:tc>
          <w:tcPr>
            <w:tcW w:w="251" w:type="dxa"/>
            <w:vMerge/>
            <w:shd w:val="clear" w:color="000000" w:fill="BFBFBF"/>
            <w:textDirection w:val="btLr"/>
            <w:vAlign w:val="center"/>
          </w:tcPr>
          <w:p w14:paraId="182AB3D8" w14:textId="77777777" w:rsidR="0099606A" w:rsidRPr="00773F10" w:rsidRDefault="0099606A" w:rsidP="00455013">
            <w:pPr>
              <w:jc w:val="center"/>
              <w:rPr>
                <w:rFonts w:ascii="Arial" w:hAnsi="Arial" w:cs="Arial"/>
                <w:b/>
                <w:bCs/>
                <w:sz w:val="14"/>
                <w:szCs w:val="14"/>
              </w:rPr>
            </w:pPr>
          </w:p>
        </w:tc>
        <w:tc>
          <w:tcPr>
            <w:tcW w:w="550" w:type="dxa"/>
            <w:vMerge/>
            <w:shd w:val="clear" w:color="000000" w:fill="BFBFBF"/>
            <w:textDirection w:val="btLr"/>
            <w:vAlign w:val="center"/>
          </w:tcPr>
          <w:p w14:paraId="3942169F" w14:textId="77777777" w:rsidR="0099606A" w:rsidRPr="00773F10" w:rsidRDefault="0099606A" w:rsidP="00455013">
            <w:pPr>
              <w:jc w:val="center"/>
              <w:rPr>
                <w:rFonts w:ascii="Arial" w:hAnsi="Arial" w:cs="Arial"/>
                <w:b/>
                <w:bCs/>
                <w:sz w:val="14"/>
                <w:szCs w:val="14"/>
              </w:rPr>
            </w:pPr>
          </w:p>
        </w:tc>
        <w:tc>
          <w:tcPr>
            <w:tcW w:w="446" w:type="dxa"/>
            <w:vMerge/>
            <w:shd w:val="clear" w:color="000000" w:fill="BFBFBF"/>
            <w:textDirection w:val="btLr"/>
            <w:vAlign w:val="center"/>
          </w:tcPr>
          <w:p w14:paraId="376AB199" w14:textId="77777777" w:rsidR="0099606A" w:rsidRPr="00773F10" w:rsidRDefault="0099606A" w:rsidP="00455013">
            <w:pPr>
              <w:jc w:val="center"/>
              <w:rPr>
                <w:rFonts w:ascii="Arial" w:hAnsi="Arial" w:cs="Arial"/>
                <w:b/>
                <w:bCs/>
                <w:sz w:val="14"/>
                <w:szCs w:val="14"/>
              </w:rPr>
            </w:pPr>
          </w:p>
        </w:tc>
        <w:tc>
          <w:tcPr>
            <w:tcW w:w="538" w:type="dxa"/>
            <w:vMerge/>
            <w:shd w:val="clear" w:color="000000" w:fill="BFBFBF"/>
            <w:textDirection w:val="btLr"/>
            <w:vAlign w:val="center"/>
          </w:tcPr>
          <w:p w14:paraId="132BFA46" w14:textId="77777777" w:rsidR="0099606A" w:rsidRPr="00773F10" w:rsidRDefault="0099606A" w:rsidP="00455013">
            <w:pPr>
              <w:jc w:val="center"/>
              <w:rPr>
                <w:rFonts w:ascii="Arial" w:hAnsi="Arial" w:cs="Arial"/>
                <w:b/>
                <w:bCs/>
                <w:sz w:val="14"/>
                <w:szCs w:val="14"/>
              </w:rPr>
            </w:pPr>
          </w:p>
        </w:tc>
        <w:tc>
          <w:tcPr>
            <w:tcW w:w="446" w:type="dxa"/>
            <w:vMerge/>
            <w:shd w:val="clear" w:color="000000" w:fill="BFBFBF"/>
            <w:textDirection w:val="btLr"/>
            <w:vAlign w:val="center"/>
          </w:tcPr>
          <w:p w14:paraId="192D120B" w14:textId="77777777" w:rsidR="0099606A" w:rsidRPr="00773F10" w:rsidRDefault="0099606A" w:rsidP="00455013">
            <w:pPr>
              <w:jc w:val="center"/>
              <w:rPr>
                <w:rFonts w:ascii="Arial" w:hAnsi="Arial" w:cs="Arial"/>
                <w:b/>
                <w:bCs/>
                <w:sz w:val="14"/>
                <w:szCs w:val="14"/>
              </w:rPr>
            </w:pPr>
          </w:p>
        </w:tc>
        <w:tc>
          <w:tcPr>
            <w:tcW w:w="1134" w:type="dxa"/>
            <w:vMerge/>
            <w:shd w:val="clear" w:color="000000" w:fill="BFBFBF"/>
            <w:vAlign w:val="center"/>
          </w:tcPr>
          <w:p w14:paraId="7119F5D4" w14:textId="77777777" w:rsidR="0099606A" w:rsidRPr="00773F10" w:rsidRDefault="0099606A" w:rsidP="00455013">
            <w:pPr>
              <w:jc w:val="center"/>
              <w:rPr>
                <w:rFonts w:ascii="Arial" w:hAnsi="Arial" w:cs="Arial"/>
                <w:b/>
                <w:bCs/>
                <w:sz w:val="14"/>
                <w:szCs w:val="14"/>
              </w:rPr>
            </w:pPr>
          </w:p>
        </w:tc>
        <w:tc>
          <w:tcPr>
            <w:tcW w:w="942" w:type="dxa"/>
            <w:vMerge/>
            <w:shd w:val="clear" w:color="000000" w:fill="BFBFBF"/>
            <w:vAlign w:val="center"/>
          </w:tcPr>
          <w:p w14:paraId="0BF8AAF3" w14:textId="77777777" w:rsidR="0099606A" w:rsidRPr="00773F10" w:rsidRDefault="0099606A" w:rsidP="00455013">
            <w:pPr>
              <w:jc w:val="center"/>
              <w:rPr>
                <w:rFonts w:ascii="Arial" w:hAnsi="Arial" w:cs="Arial"/>
                <w:b/>
                <w:bCs/>
                <w:sz w:val="14"/>
                <w:szCs w:val="14"/>
              </w:rPr>
            </w:pPr>
          </w:p>
        </w:tc>
        <w:tc>
          <w:tcPr>
            <w:tcW w:w="250" w:type="dxa"/>
            <w:vMerge/>
            <w:shd w:val="clear" w:color="000000" w:fill="BFBFBF"/>
            <w:textDirection w:val="btLr"/>
            <w:vAlign w:val="center"/>
          </w:tcPr>
          <w:p w14:paraId="5DC2D32A" w14:textId="77777777" w:rsidR="0099606A" w:rsidRPr="00773F10" w:rsidRDefault="0099606A" w:rsidP="00455013">
            <w:pPr>
              <w:jc w:val="center"/>
              <w:rPr>
                <w:rFonts w:ascii="Arial" w:hAnsi="Arial" w:cs="Arial"/>
                <w:b/>
                <w:bCs/>
                <w:sz w:val="14"/>
                <w:szCs w:val="14"/>
              </w:rPr>
            </w:pPr>
          </w:p>
        </w:tc>
        <w:tc>
          <w:tcPr>
            <w:tcW w:w="250" w:type="dxa"/>
            <w:vMerge/>
            <w:shd w:val="clear" w:color="000000" w:fill="BFBFBF"/>
            <w:textDirection w:val="btLr"/>
            <w:vAlign w:val="center"/>
          </w:tcPr>
          <w:p w14:paraId="162BD684" w14:textId="77777777" w:rsidR="0099606A" w:rsidRPr="00773F10" w:rsidRDefault="0099606A" w:rsidP="00455013">
            <w:pPr>
              <w:jc w:val="center"/>
              <w:rPr>
                <w:rFonts w:ascii="Arial" w:hAnsi="Arial" w:cs="Arial"/>
                <w:b/>
                <w:bCs/>
                <w:sz w:val="14"/>
                <w:szCs w:val="14"/>
              </w:rPr>
            </w:pPr>
          </w:p>
        </w:tc>
        <w:tc>
          <w:tcPr>
            <w:tcW w:w="450" w:type="dxa"/>
            <w:vMerge/>
            <w:shd w:val="clear" w:color="000000" w:fill="BFBFBF"/>
            <w:textDirection w:val="btLr"/>
            <w:vAlign w:val="center"/>
          </w:tcPr>
          <w:p w14:paraId="2AD13AC7" w14:textId="77777777" w:rsidR="0099606A" w:rsidRPr="00773F10" w:rsidRDefault="0099606A" w:rsidP="00455013">
            <w:pPr>
              <w:jc w:val="center"/>
              <w:rPr>
                <w:rFonts w:ascii="Arial" w:hAnsi="Arial" w:cs="Arial"/>
                <w:b/>
                <w:bCs/>
                <w:sz w:val="14"/>
                <w:szCs w:val="14"/>
              </w:rPr>
            </w:pPr>
          </w:p>
        </w:tc>
        <w:tc>
          <w:tcPr>
            <w:tcW w:w="434" w:type="dxa"/>
            <w:vMerge/>
            <w:shd w:val="clear" w:color="000000" w:fill="BFBFBF"/>
            <w:textDirection w:val="btLr"/>
            <w:vAlign w:val="center"/>
          </w:tcPr>
          <w:p w14:paraId="37C8C04E" w14:textId="77777777" w:rsidR="0099606A" w:rsidRPr="00773F10" w:rsidRDefault="0099606A" w:rsidP="00455013">
            <w:pPr>
              <w:jc w:val="center"/>
              <w:rPr>
                <w:rFonts w:ascii="Arial" w:hAnsi="Arial" w:cs="Arial"/>
                <w:b/>
                <w:bCs/>
                <w:sz w:val="14"/>
                <w:szCs w:val="14"/>
              </w:rPr>
            </w:pPr>
          </w:p>
        </w:tc>
        <w:tc>
          <w:tcPr>
            <w:tcW w:w="599" w:type="dxa"/>
            <w:vMerge/>
            <w:shd w:val="clear" w:color="000000" w:fill="BFBFBF"/>
            <w:textDirection w:val="btLr"/>
            <w:vAlign w:val="center"/>
          </w:tcPr>
          <w:p w14:paraId="2B864C46" w14:textId="77777777" w:rsidR="0099606A" w:rsidRPr="00773F10" w:rsidRDefault="0099606A" w:rsidP="00455013">
            <w:pPr>
              <w:jc w:val="center"/>
              <w:rPr>
                <w:rFonts w:ascii="Arial" w:hAnsi="Arial" w:cs="Arial"/>
                <w:b/>
                <w:bCs/>
                <w:sz w:val="14"/>
                <w:szCs w:val="14"/>
              </w:rPr>
            </w:pPr>
          </w:p>
        </w:tc>
        <w:tc>
          <w:tcPr>
            <w:tcW w:w="919" w:type="dxa"/>
            <w:vMerge/>
            <w:shd w:val="clear" w:color="000000" w:fill="BFBFBF"/>
            <w:textDirection w:val="btLr"/>
            <w:vAlign w:val="center"/>
          </w:tcPr>
          <w:p w14:paraId="5A28EE66" w14:textId="77777777" w:rsidR="0099606A" w:rsidRPr="00773F10" w:rsidRDefault="0099606A" w:rsidP="00455013">
            <w:pPr>
              <w:jc w:val="center"/>
              <w:rPr>
                <w:rFonts w:ascii="Arial" w:hAnsi="Arial" w:cs="Arial"/>
                <w:b/>
                <w:bCs/>
                <w:sz w:val="14"/>
                <w:szCs w:val="14"/>
              </w:rPr>
            </w:pPr>
          </w:p>
        </w:tc>
        <w:tc>
          <w:tcPr>
            <w:tcW w:w="250" w:type="dxa"/>
            <w:shd w:val="clear" w:color="000000" w:fill="BFBFBF"/>
            <w:textDirection w:val="btLr"/>
            <w:vAlign w:val="center"/>
          </w:tcPr>
          <w:p w14:paraId="6F4E9824"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probabilidad</w:t>
            </w:r>
          </w:p>
        </w:tc>
        <w:tc>
          <w:tcPr>
            <w:tcW w:w="250" w:type="dxa"/>
            <w:shd w:val="clear" w:color="000000" w:fill="BFBFBF"/>
            <w:textDirection w:val="btLr"/>
            <w:vAlign w:val="center"/>
          </w:tcPr>
          <w:p w14:paraId="352F9C28"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impacto</w:t>
            </w:r>
          </w:p>
        </w:tc>
        <w:tc>
          <w:tcPr>
            <w:tcW w:w="250" w:type="dxa"/>
            <w:shd w:val="clear" w:color="000000" w:fill="BFBFBF"/>
            <w:textDirection w:val="btLr"/>
            <w:vAlign w:val="center"/>
          </w:tcPr>
          <w:p w14:paraId="7E8686C4"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Valoración del riesgo</w:t>
            </w:r>
          </w:p>
        </w:tc>
        <w:tc>
          <w:tcPr>
            <w:tcW w:w="250" w:type="dxa"/>
            <w:vMerge/>
            <w:shd w:val="clear" w:color="000000" w:fill="BFBFBF"/>
            <w:textDirection w:val="btLr"/>
            <w:vAlign w:val="center"/>
          </w:tcPr>
          <w:p w14:paraId="09ECFE0C" w14:textId="77777777" w:rsidR="0099606A" w:rsidRPr="00773F10" w:rsidRDefault="0099606A" w:rsidP="00455013">
            <w:pPr>
              <w:jc w:val="center"/>
              <w:rPr>
                <w:rFonts w:ascii="Arial" w:hAnsi="Arial" w:cs="Arial"/>
                <w:b/>
                <w:bCs/>
                <w:sz w:val="14"/>
                <w:szCs w:val="14"/>
              </w:rPr>
            </w:pPr>
          </w:p>
        </w:tc>
        <w:tc>
          <w:tcPr>
            <w:tcW w:w="504" w:type="dxa"/>
            <w:vMerge/>
            <w:shd w:val="clear" w:color="000000" w:fill="BFBFBF"/>
            <w:textDirection w:val="btLr"/>
            <w:vAlign w:val="center"/>
          </w:tcPr>
          <w:p w14:paraId="63DADB1D" w14:textId="77777777" w:rsidR="0099606A" w:rsidRPr="00773F10" w:rsidRDefault="0099606A" w:rsidP="00455013">
            <w:pPr>
              <w:jc w:val="center"/>
              <w:rPr>
                <w:rFonts w:ascii="Arial" w:hAnsi="Arial" w:cs="Arial"/>
                <w:b/>
                <w:bCs/>
                <w:sz w:val="14"/>
                <w:szCs w:val="14"/>
              </w:rPr>
            </w:pPr>
          </w:p>
        </w:tc>
        <w:tc>
          <w:tcPr>
            <w:tcW w:w="360" w:type="dxa"/>
            <w:vMerge/>
            <w:shd w:val="clear" w:color="000000" w:fill="BFBFBF"/>
            <w:textDirection w:val="btLr"/>
            <w:vAlign w:val="center"/>
          </w:tcPr>
          <w:p w14:paraId="5E14CFAF" w14:textId="77777777" w:rsidR="0099606A" w:rsidRPr="00773F10" w:rsidRDefault="0099606A" w:rsidP="00455013">
            <w:pPr>
              <w:jc w:val="center"/>
              <w:rPr>
                <w:rFonts w:ascii="Arial" w:hAnsi="Arial" w:cs="Arial"/>
                <w:b/>
                <w:bCs/>
                <w:sz w:val="14"/>
                <w:szCs w:val="14"/>
              </w:rPr>
            </w:pPr>
          </w:p>
        </w:tc>
        <w:tc>
          <w:tcPr>
            <w:tcW w:w="360" w:type="dxa"/>
            <w:vMerge/>
            <w:shd w:val="clear" w:color="000000" w:fill="BFBFBF"/>
            <w:textDirection w:val="btLr"/>
            <w:vAlign w:val="center"/>
          </w:tcPr>
          <w:p w14:paraId="5F7058D8" w14:textId="77777777" w:rsidR="0099606A" w:rsidRPr="00773F10" w:rsidRDefault="0099606A" w:rsidP="00455013">
            <w:pPr>
              <w:jc w:val="center"/>
              <w:rPr>
                <w:rFonts w:ascii="Arial" w:hAnsi="Arial" w:cs="Arial"/>
                <w:b/>
                <w:bCs/>
                <w:sz w:val="14"/>
                <w:szCs w:val="14"/>
              </w:rPr>
            </w:pPr>
          </w:p>
        </w:tc>
        <w:tc>
          <w:tcPr>
            <w:tcW w:w="721" w:type="dxa"/>
            <w:shd w:val="clear" w:color="000000" w:fill="BFBFBF"/>
            <w:textDirection w:val="btLr"/>
            <w:vAlign w:val="center"/>
          </w:tcPr>
          <w:p w14:paraId="740D425D"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Forma de realizar monitoreo</w:t>
            </w:r>
          </w:p>
        </w:tc>
        <w:tc>
          <w:tcPr>
            <w:tcW w:w="639" w:type="dxa"/>
            <w:shd w:val="clear" w:color="000000" w:fill="BFBFBF"/>
            <w:textDirection w:val="btLr"/>
            <w:vAlign w:val="center"/>
          </w:tcPr>
          <w:p w14:paraId="3BB7D934"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Periodicidad monitoreo / Cuando?</w:t>
            </w:r>
          </w:p>
        </w:tc>
      </w:tr>
      <w:tr w:rsidR="0099606A" w:rsidRPr="00773F10" w14:paraId="45DBBFE9" w14:textId="77777777" w:rsidTr="00455013">
        <w:trPr>
          <w:cantSplit/>
          <w:trHeight w:val="20"/>
          <w:jc w:val="center"/>
        </w:trPr>
        <w:tc>
          <w:tcPr>
            <w:tcW w:w="251" w:type="dxa"/>
            <w:vAlign w:val="center"/>
            <w:hideMark/>
          </w:tcPr>
          <w:p w14:paraId="082445E2" w14:textId="77777777" w:rsidR="0099606A" w:rsidRPr="00773F10" w:rsidRDefault="0099606A" w:rsidP="00455013">
            <w:pPr>
              <w:jc w:val="center"/>
              <w:rPr>
                <w:rFonts w:ascii="Arial" w:hAnsi="Arial" w:cs="Arial"/>
                <w:b/>
                <w:bCs/>
                <w:sz w:val="14"/>
                <w:szCs w:val="14"/>
              </w:rPr>
            </w:pPr>
            <w:r w:rsidRPr="00773F10">
              <w:rPr>
                <w:rFonts w:ascii="Arial" w:hAnsi="Arial" w:cs="Arial"/>
                <w:b/>
                <w:bCs/>
                <w:sz w:val="14"/>
                <w:szCs w:val="14"/>
              </w:rPr>
              <w:t>1</w:t>
            </w:r>
          </w:p>
        </w:tc>
        <w:tc>
          <w:tcPr>
            <w:tcW w:w="550" w:type="dxa"/>
            <w:textDirection w:val="btLr"/>
            <w:vAlign w:val="center"/>
            <w:hideMark/>
          </w:tcPr>
          <w:p w14:paraId="7299B203"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General</w:t>
            </w:r>
          </w:p>
        </w:tc>
        <w:tc>
          <w:tcPr>
            <w:tcW w:w="446" w:type="dxa"/>
            <w:textDirection w:val="btLr"/>
            <w:vAlign w:val="center"/>
            <w:hideMark/>
          </w:tcPr>
          <w:p w14:paraId="0D4EFEC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Externo</w:t>
            </w:r>
          </w:p>
        </w:tc>
        <w:tc>
          <w:tcPr>
            <w:tcW w:w="538" w:type="dxa"/>
            <w:textDirection w:val="btLr"/>
            <w:vAlign w:val="center"/>
            <w:hideMark/>
          </w:tcPr>
          <w:p w14:paraId="2A91AC8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Planeación</w:t>
            </w:r>
          </w:p>
        </w:tc>
        <w:tc>
          <w:tcPr>
            <w:tcW w:w="446" w:type="dxa"/>
            <w:textDirection w:val="btLr"/>
            <w:vAlign w:val="center"/>
            <w:hideMark/>
          </w:tcPr>
          <w:p w14:paraId="31959243"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Social o político</w:t>
            </w:r>
          </w:p>
        </w:tc>
        <w:tc>
          <w:tcPr>
            <w:tcW w:w="1134" w:type="dxa"/>
            <w:vAlign w:val="center"/>
            <w:hideMark/>
          </w:tcPr>
          <w:p w14:paraId="5218E38A"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Dispersión de la normatividad</w:t>
            </w:r>
          </w:p>
        </w:tc>
        <w:tc>
          <w:tcPr>
            <w:tcW w:w="942" w:type="dxa"/>
            <w:vAlign w:val="center"/>
            <w:hideMark/>
          </w:tcPr>
          <w:p w14:paraId="1FDDFEC0"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En materia de contratación estatal, existen numerosas normas, directrices, conceptos e interpretaciones sobre el procedimiento de contratación</w:t>
            </w:r>
          </w:p>
        </w:tc>
        <w:tc>
          <w:tcPr>
            <w:tcW w:w="250" w:type="dxa"/>
            <w:textDirection w:val="btLr"/>
            <w:vAlign w:val="center"/>
            <w:hideMark/>
          </w:tcPr>
          <w:p w14:paraId="2282C88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3</w:t>
            </w:r>
          </w:p>
        </w:tc>
        <w:tc>
          <w:tcPr>
            <w:tcW w:w="250" w:type="dxa"/>
            <w:textDirection w:val="btLr"/>
            <w:vAlign w:val="center"/>
            <w:hideMark/>
          </w:tcPr>
          <w:p w14:paraId="0E5355B6"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450" w:type="dxa"/>
            <w:textDirection w:val="btLr"/>
            <w:vAlign w:val="center"/>
            <w:hideMark/>
          </w:tcPr>
          <w:p w14:paraId="2E0BCDD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 (Riesgo bajo)</w:t>
            </w:r>
          </w:p>
        </w:tc>
        <w:tc>
          <w:tcPr>
            <w:tcW w:w="434" w:type="dxa"/>
            <w:textDirection w:val="btLr"/>
            <w:vAlign w:val="center"/>
            <w:hideMark/>
          </w:tcPr>
          <w:p w14:paraId="15E520E1"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w:t>
            </w:r>
          </w:p>
        </w:tc>
        <w:tc>
          <w:tcPr>
            <w:tcW w:w="599" w:type="dxa"/>
            <w:textDirection w:val="btLr"/>
            <w:vAlign w:val="center"/>
            <w:hideMark/>
          </w:tcPr>
          <w:p w14:paraId="122B14C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ENTIDAD/CONTRATISTA</w:t>
            </w:r>
          </w:p>
        </w:tc>
        <w:tc>
          <w:tcPr>
            <w:tcW w:w="919" w:type="dxa"/>
            <w:vAlign w:val="center"/>
          </w:tcPr>
          <w:p w14:paraId="19C9FE1A"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Hacer seguimiento de las normas de contratación y de sus modificaciones</w:t>
            </w:r>
          </w:p>
        </w:tc>
        <w:tc>
          <w:tcPr>
            <w:tcW w:w="250" w:type="dxa"/>
            <w:textDirection w:val="btLr"/>
            <w:vAlign w:val="center"/>
          </w:tcPr>
          <w:p w14:paraId="7525E80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3</w:t>
            </w:r>
          </w:p>
        </w:tc>
        <w:tc>
          <w:tcPr>
            <w:tcW w:w="250" w:type="dxa"/>
            <w:textDirection w:val="btLr"/>
            <w:vAlign w:val="center"/>
          </w:tcPr>
          <w:p w14:paraId="4A4485A1"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textDirection w:val="btLr"/>
            <w:vAlign w:val="center"/>
          </w:tcPr>
          <w:p w14:paraId="41C746D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250" w:type="dxa"/>
            <w:textDirection w:val="btLr"/>
            <w:vAlign w:val="center"/>
          </w:tcPr>
          <w:p w14:paraId="14F52EF3"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NO</w:t>
            </w:r>
          </w:p>
        </w:tc>
        <w:tc>
          <w:tcPr>
            <w:tcW w:w="504" w:type="dxa"/>
            <w:textDirection w:val="btLr"/>
            <w:vAlign w:val="center"/>
          </w:tcPr>
          <w:p w14:paraId="1D16E46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Asesor de Contratación</w:t>
            </w:r>
          </w:p>
        </w:tc>
        <w:tc>
          <w:tcPr>
            <w:tcW w:w="360" w:type="dxa"/>
            <w:textDirection w:val="btLr"/>
            <w:vAlign w:val="center"/>
          </w:tcPr>
          <w:p w14:paraId="1244881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desde la suscripción de los estudios previos</w:t>
            </w:r>
          </w:p>
        </w:tc>
        <w:tc>
          <w:tcPr>
            <w:tcW w:w="360" w:type="dxa"/>
            <w:textDirection w:val="btLr"/>
            <w:vAlign w:val="center"/>
          </w:tcPr>
          <w:p w14:paraId="6A252022"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hasta la finalización del plazo de ejecución</w:t>
            </w:r>
          </w:p>
        </w:tc>
        <w:tc>
          <w:tcPr>
            <w:tcW w:w="721" w:type="dxa"/>
            <w:vAlign w:val="center"/>
          </w:tcPr>
          <w:p w14:paraId="2D4EB363"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Verificando el portal de CCE</w:t>
            </w:r>
          </w:p>
        </w:tc>
        <w:tc>
          <w:tcPr>
            <w:tcW w:w="639" w:type="dxa"/>
            <w:vAlign w:val="center"/>
          </w:tcPr>
          <w:p w14:paraId="3F449A2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Semanal</w:t>
            </w:r>
          </w:p>
        </w:tc>
      </w:tr>
      <w:tr w:rsidR="0099606A" w:rsidRPr="00773F10" w14:paraId="6F01FC5F" w14:textId="77777777" w:rsidTr="00455013">
        <w:trPr>
          <w:cantSplit/>
          <w:trHeight w:val="20"/>
          <w:jc w:val="center"/>
        </w:trPr>
        <w:tc>
          <w:tcPr>
            <w:tcW w:w="251" w:type="dxa"/>
            <w:vAlign w:val="center"/>
          </w:tcPr>
          <w:p w14:paraId="1A5E2863" w14:textId="77777777" w:rsidR="0099606A" w:rsidRPr="00773F10" w:rsidRDefault="0099606A" w:rsidP="00455013">
            <w:pPr>
              <w:jc w:val="center"/>
              <w:rPr>
                <w:rFonts w:ascii="Arial" w:hAnsi="Arial" w:cs="Arial"/>
                <w:b/>
                <w:bCs/>
                <w:sz w:val="14"/>
                <w:szCs w:val="14"/>
              </w:rPr>
            </w:pPr>
            <w:r w:rsidRPr="00773F10">
              <w:rPr>
                <w:rFonts w:ascii="Arial" w:hAnsi="Arial" w:cs="Arial"/>
                <w:sz w:val="14"/>
                <w:szCs w:val="14"/>
              </w:rPr>
              <w:t>2</w:t>
            </w:r>
          </w:p>
        </w:tc>
        <w:tc>
          <w:tcPr>
            <w:tcW w:w="550" w:type="dxa"/>
            <w:textDirection w:val="btLr"/>
            <w:vAlign w:val="center"/>
          </w:tcPr>
          <w:p w14:paraId="2940102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Especifico</w:t>
            </w:r>
          </w:p>
        </w:tc>
        <w:tc>
          <w:tcPr>
            <w:tcW w:w="446" w:type="dxa"/>
            <w:textDirection w:val="btLr"/>
            <w:vAlign w:val="center"/>
          </w:tcPr>
          <w:p w14:paraId="19B90FEC"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Externo</w:t>
            </w:r>
          </w:p>
        </w:tc>
        <w:tc>
          <w:tcPr>
            <w:tcW w:w="538" w:type="dxa"/>
            <w:textDirection w:val="btLr"/>
            <w:vAlign w:val="center"/>
          </w:tcPr>
          <w:p w14:paraId="6BA4A37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Ejecución</w:t>
            </w:r>
          </w:p>
        </w:tc>
        <w:tc>
          <w:tcPr>
            <w:tcW w:w="446" w:type="dxa"/>
            <w:textDirection w:val="btLr"/>
            <w:vAlign w:val="center"/>
          </w:tcPr>
          <w:p w14:paraId="261F875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Regulatorio</w:t>
            </w:r>
          </w:p>
        </w:tc>
        <w:tc>
          <w:tcPr>
            <w:tcW w:w="1134" w:type="dxa"/>
            <w:vAlign w:val="center"/>
          </w:tcPr>
          <w:p w14:paraId="2298B5C1"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Perjuicios que se puedan ocasionar al contratista por la ocurrencia de hechos de fuerza mayor o caso fortuito en los términos del contrato y de la legislación existente</w:t>
            </w:r>
          </w:p>
        </w:tc>
        <w:tc>
          <w:tcPr>
            <w:tcW w:w="942" w:type="dxa"/>
            <w:vAlign w:val="center"/>
          </w:tcPr>
          <w:p w14:paraId="5781851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Retrasos en ejecución contractual</w:t>
            </w:r>
          </w:p>
        </w:tc>
        <w:tc>
          <w:tcPr>
            <w:tcW w:w="250" w:type="dxa"/>
            <w:vAlign w:val="center"/>
          </w:tcPr>
          <w:p w14:paraId="1EDB338C"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250" w:type="dxa"/>
            <w:vAlign w:val="center"/>
          </w:tcPr>
          <w:p w14:paraId="5A554F2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450" w:type="dxa"/>
            <w:vAlign w:val="center"/>
          </w:tcPr>
          <w:p w14:paraId="15CBA94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5</w:t>
            </w:r>
          </w:p>
        </w:tc>
        <w:tc>
          <w:tcPr>
            <w:tcW w:w="434" w:type="dxa"/>
            <w:textDirection w:val="btLr"/>
            <w:vAlign w:val="center"/>
          </w:tcPr>
          <w:p w14:paraId="412A9FA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Alto</w:t>
            </w:r>
          </w:p>
        </w:tc>
        <w:tc>
          <w:tcPr>
            <w:tcW w:w="599" w:type="dxa"/>
            <w:textDirection w:val="btLr"/>
            <w:vAlign w:val="center"/>
          </w:tcPr>
          <w:p w14:paraId="1B3C8C3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 xml:space="preserve"> CONTRATISTA</w:t>
            </w:r>
          </w:p>
        </w:tc>
        <w:tc>
          <w:tcPr>
            <w:tcW w:w="919" w:type="dxa"/>
            <w:vAlign w:val="center"/>
          </w:tcPr>
          <w:p w14:paraId="7CDCB23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Las partes de mutuo acuerdo acordarán la forma de retomar el equilibrio contractual a fin de no generar perjuicio para las partes</w:t>
            </w:r>
          </w:p>
        </w:tc>
        <w:tc>
          <w:tcPr>
            <w:tcW w:w="250" w:type="dxa"/>
            <w:vAlign w:val="center"/>
          </w:tcPr>
          <w:p w14:paraId="39ADA858"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2</w:t>
            </w:r>
          </w:p>
        </w:tc>
        <w:tc>
          <w:tcPr>
            <w:tcW w:w="250" w:type="dxa"/>
            <w:vAlign w:val="center"/>
          </w:tcPr>
          <w:p w14:paraId="56201301"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2</w:t>
            </w:r>
          </w:p>
        </w:tc>
        <w:tc>
          <w:tcPr>
            <w:tcW w:w="250" w:type="dxa"/>
            <w:vAlign w:val="center"/>
          </w:tcPr>
          <w:p w14:paraId="278601C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3</w:t>
            </w:r>
          </w:p>
        </w:tc>
        <w:tc>
          <w:tcPr>
            <w:tcW w:w="250" w:type="dxa"/>
            <w:textDirection w:val="btLr"/>
            <w:vAlign w:val="center"/>
          </w:tcPr>
          <w:p w14:paraId="5AFFF9A7"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Bajo</w:t>
            </w:r>
          </w:p>
        </w:tc>
        <w:tc>
          <w:tcPr>
            <w:tcW w:w="504" w:type="dxa"/>
            <w:vAlign w:val="center"/>
          </w:tcPr>
          <w:p w14:paraId="29194FE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Si</w:t>
            </w:r>
          </w:p>
        </w:tc>
        <w:tc>
          <w:tcPr>
            <w:tcW w:w="360" w:type="dxa"/>
            <w:textDirection w:val="btLr"/>
            <w:vAlign w:val="center"/>
          </w:tcPr>
          <w:p w14:paraId="4B1A9799"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desde el inicio de la ejecución contractual</w:t>
            </w:r>
          </w:p>
        </w:tc>
        <w:tc>
          <w:tcPr>
            <w:tcW w:w="360" w:type="dxa"/>
            <w:textDirection w:val="btLr"/>
            <w:vAlign w:val="center"/>
          </w:tcPr>
          <w:p w14:paraId="5636A42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hasta la finalización del plazo de ejecución</w:t>
            </w:r>
          </w:p>
        </w:tc>
        <w:tc>
          <w:tcPr>
            <w:tcW w:w="721" w:type="dxa"/>
            <w:vAlign w:val="center"/>
          </w:tcPr>
          <w:p w14:paraId="0943F7E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Liquidación</w:t>
            </w:r>
          </w:p>
        </w:tc>
        <w:tc>
          <w:tcPr>
            <w:tcW w:w="639" w:type="dxa"/>
            <w:vAlign w:val="center"/>
          </w:tcPr>
          <w:p w14:paraId="0F8B5329"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Revisión por parte del Contratista y Supervisor del contrato</w:t>
            </w:r>
          </w:p>
        </w:tc>
      </w:tr>
      <w:tr w:rsidR="0099606A" w:rsidRPr="00773F10" w14:paraId="17195896" w14:textId="77777777" w:rsidTr="00455013">
        <w:trPr>
          <w:cantSplit/>
          <w:trHeight w:val="20"/>
          <w:jc w:val="center"/>
        </w:trPr>
        <w:tc>
          <w:tcPr>
            <w:tcW w:w="251" w:type="dxa"/>
            <w:vAlign w:val="center"/>
          </w:tcPr>
          <w:p w14:paraId="3A3BB65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lastRenderedPageBreak/>
              <w:t>3</w:t>
            </w:r>
          </w:p>
        </w:tc>
        <w:tc>
          <w:tcPr>
            <w:tcW w:w="550" w:type="dxa"/>
            <w:textDirection w:val="btLr"/>
            <w:vAlign w:val="center"/>
          </w:tcPr>
          <w:p w14:paraId="1FCFA5F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General</w:t>
            </w:r>
          </w:p>
        </w:tc>
        <w:tc>
          <w:tcPr>
            <w:tcW w:w="446" w:type="dxa"/>
            <w:textDirection w:val="btLr"/>
            <w:vAlign w:val="center"/>
          </w:tcPr>
          <w:p w14:paraId="7C1FA81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Externo</w:t>
            </w:r>
          </w:p>
        </w:tc>
        <w:tc>
          <w:tcPr>
            <w:tcW w:w="538" w:type="dxa"/>
            <w:textDirection w:val="btLr"/>
            <w:vAlign w:val="center"/>
          </w:tcPr>
          <w:p w14:paraId="65803147"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Ejecución</w:t>
            </w:r>
          </w:p>
        </w:tc>
        <w:tc>
          <w:tcPr>
            <w:tcW w:w="446" w:type="dxa"/>
            <w:textDirection w:val="btLr"/>
            <w:vAlign w:val="center"/>
          </w:tcPr>
          <w:p w14:paraId="01EF502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Operacional</w:t>
            </w:r>
          </w:p>
        </w:tc>
        <w:tc>
          <w:tcPr>
            <w:tcW w:w="1134" w:type="dxa"/>
            <w:vAlign w:val="center"/>
          </w:tcPr>
          <w:p w14:paraId="54E3B0F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Enfermedad General, laboral, accidentes</w:t>
            </w:r>
            <w:r>
              <w:rPr>
                <w:rFonts w:ascii="Arial" w:hAnsi="Arial" w:cs="Arial"/>
                <w:sz w:val="14"/>
                <w:szCs w:val="14"/>
              </w:rPr>
              <w:t xml:space="preserve"> </w:t>
            </w:r>
            <w:r w:rsidRPr="00773F10">
              <w:rPr>
                <w:rFonts w:ascii="Arial" w:hAnsi="Arial" w:cs="Arial"/>
                <w:sz w:val="14"/>
                <w:szCs w:val="14"/>
              </w:rPr>
              <w:t>de laborales que puedan generar incapacidad discapacidad, muerte del contratista</w:t>
            </w:r>
            <w:r>
              <w:rPr>
                <w:rFonts w:ascii="Arial" w:hAnsi="Arial" w:cs="Arial"/>
                <w:sz w:val="14"/>
                <w:szCs w:val="14"/>
              </w:rPr>
              <w:t xml:space="preserve"> </w:t>
            </w:r>
            <w:r w:rsidRPr="00773F10">
              <w:rPr>
                <w:rFonts w:ascii="Arial" w:hAnsi="Arial" w:cs="Arial"/>
                <w:sz w:val="14"/>
                <w:szCs w:val="14"/>
              </w:rPr>
              <w:t>entre otros que sufra el contratista como consecuencia de los servicios prestados en virtud del contrato</w:t>
            </w:r>
          </w:p>
        </w:tc>
        <w:tc>
          <w:tcPr>
            <w:tcW w:w="942" w:type="dxa"/>
            <w:vAlign w:val="center"/>
          </w:tcPr>
          <w:p w14:paraId="3E085BF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Acciones judiciales</w:t>
            </w:r>
          </w:p>
        </w:tc>
        <w:tc>
          <w:tcPr>
            <w:tcW w:w="250" w:type="dxa"/>
            <w:vAlign w:val="center"/>
          </w:tcPr>
          <w:p w14:paraId="61BD86C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3</w:t>
            </w:r>
          </w:p>
        </w:tc>
        <w:tc>
          <w:tcPr>
            <w:tcW w:w="250" w:type="dxa"/>
            <w:vAlign w:val="center"/>
          </w:tcPr>
          <w:p w14:paraId="3EE8248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450" w:type="dxa"/>
            <w:vAlign w:val="center"/>
          </w:tcPr>
          <w:p w14:paraId="6ACF587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434" w:type="dxa"/>
            <w:textDirection w:val="btLr"/>
            <w:vAlign w:val="center"/>
          </w:tcPr>
          <w:p w14:paraId="2F82ABB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Bajo</w:t>
            </w:r>
          </w:p>
        </w:tc>
        <w:tc>
          <w:tcPr>
            <w:tcW w:w="599" w:type="dxa"/>
            <w:textDirection w:val="btLr"/>
            <w:vAlign w:val="center"/>
          </w:tcPr>
          <w:p w14:paraId="43038D70"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CONTRATISTA</w:t>
            </w:r>
          </w:p>
        </w:tc>
        <w:tc>
          <w:tcPr>
            <w:tcW w:w="919" w:type="dxa"/>
            <w:vAlign w:val="center"/>
          </w:tcPr>
          <w:p w14:paraId="7A55CD5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El contratista deberá adoptar las medidas que permita mitigar la ocurrencia de hechos que afecten su salud, ateniendo la prestación del servicio independiente</w:t>
            </w:r>
          </w:p>
        </w:tc>
        <w:tc>
          <w:tcPr>
            <w:tcW w:w="250" w:type="dxa"/>
            <w:vAlign w:val="center"/>
          </w:tcPr>
          <w:p w14:paraId="48B45428"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vAlign w:val="center"/>
          </w:tcPr>
          <w:p w14:paraId="490D679C"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vAlign w:val="center"/>
          </w:tcPr>
          <w:p w14:paraId="224CA6C9"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textDirection w:val="btLr"/>
            <w:vAlign w:val="center"/>
          </w:tcPr>
          <w:p w14:paraId="71A7420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Bajo</w:t>
            </w:r>
          </w:p>
        </w:tc>
        <w:tc>
          <w:tcPr>
            <w:tcW w:w="504" w:type="dxa"/>
            <w:vAlign w:val="center"/>
          </w:tcPr>
          <w:p w14:paraId="389E3FD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No</w:t>
            </w:r>
          </w:p>
        </w:tc>
        <w:tc>
          <w:tcPr>
            <w:tcW w:w="360" w:type="dxa"/>
            <w:textDirection w:val="btLr"/>
            <w:vAlign w:val="center"/>
          </w:tcPr>
          <w:p w14:paraId="2A0522C2"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desde el inicio de la ejecución contractual</w:t>
            </w:r>
          </w:p>
        </w:tc>
        <w:tc>
          <w:tcPr>
            <w:tcW w:w="360" w:type="dxa"/>
            <w:textDirection w:val="btLr"/>
            <w:vAlign w:val="center"/>
          </w:tcPr>
          <w:p w14:paraId="221330AA"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hasta la finalización del plazo de ejecución</w:t>
            </w:r>
          </w:p>
        </w:tc>
        <w:tc>
          <w:tcPr>
            <w:tcW w:w="721" w:type="dxa"/>
            <w:vAlign w:val="center"/>
          </w:tcPr>
          <w:p w14:paraId="553EA879"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Liquidación</w:t>
            </w:r>
          </w:p>
        </w:tc>
        <w:tc>
          <w:tcPr>
            <w:tcW w:w="639" w:type="dxa"/>
            <w:vAlign w:val="center"/>
          </w:tcPr>
          <w:p w14:paraId="5FD20511"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Supervisor Contratista</w:t>
            </w:r>
          </w:p>
        </w:tc>
      </w:tr>
      <w:tr w:rsidR="0099606A" w:rsidRPr="00773F10" w14:paraId="63D2B505" w14:textId="77777777" w:rsidTr="00455013">
        <w:trPr>
          <w:cantSplit/>
          <w:trHeight w:val="20"/>
          <w:jc w:val="center"/>
        </w:trPr>
        <w:tc>
          <w:tcPr>
            <w:tcW w:w="251" w:type="dxa"/>
            <w:vAlign w:val="center"/>
          </w:tcPr>
          <w:p w14:paraId="42682C30"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550" w:type="dxa"/>
            <w:textDirection w:val="btLr"/>
            <w:vAlign w:val="center"/>
          </w:tcPr>
          <w:p w14:paraId="31740208"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Especifico</w:t>
            </w:r>
          </w:p>
        </w:tc>
        <w:tc>
          <w:tcPr>
            <w:tcW w:w="446" w:type="dxa"/>
            <w:textDirection w:val="btLr"/>
            <w:vAlign w:val="center"/>
          </w:tcPr>
          <w:p w14:paraId="4A7EC984"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Externo</w:t>
            </w:r>
          </w:p>
        </w:tc>
        <w:tc>
          <w:tcPr>
            <w:tcW w:w="538" w:type="dxa"/>
            <w:textDirection w:val="btLr"/>
            <w:vAlign w:val="center"/>
          </w:tcPr>
          <w:p w14:paraId="7D05BA4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Ejecución</w:t>
            </w:r>
          </w:p>
        </w:tc>
        <w:tc>
          <w:tcPr>
            <w:tcW w:w="446" w:type="dxa"/>
            <w:textDirection w:val="btLr"/>
            <w:vAlign w:val="center"/>
          </w:tcPr>
          <w:p w14:paraId="5FC7E9C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Operacional</w:t>
            </w:r>
          </w:p>
        </w:tc>
        <w:tc>
          <w:tcPr>
            <w:tcW w:w="1134" w:type="dxa"/>
            <w:vAlign w:val="center"/>
          </w:tcPr>
          <w:p w14:paraId="1360ECFC"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Riesgo por mal uso de la información.</w:t>
            </w:r>
          </w:p>
          <w:p w14:paraId="08704A08" w14:textId="77777777" w:rsidR="0099606A" w:rsidRPr="00773F10" w:rsidRDefault="0099606A" w:rsidP="00455013">
            <w:pPr>
              <w:jc w:val="center"/>
              <w:rPr>
                <w:rFonts w:ascii="Arial" w:hAnsi="Arial" w:cs="Arial"/>
                <w:sz w:val="14"/>
                <w:szCs w:val="14"/>
              </w:rPr>
            </w:pPr>
          </w:p>
          <w:p w14:paraId="56D4B726"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Se materializa cuando el contratista en cumplimiento de sus obligaciones administra información y la usa en actividades diferentes al desarrollo de su objeto contractual</w:t>
            </w:r>
          </w:p>
        </w:tc>
        <w:tc>
          <w:tcPr>
            <w:tcW w:w="942" w:type="dxa"/>
            <w:vAlign w:val="center"/>
          </w:tcPr>
          <w:p w14:paraId="3983070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Acciones Judiciales</w:t>
            </w:r>
          </w:p>
        </w:tc>
        <w:tc>
          <w:tcPr>
            <w:tcW w:w="250" w:type="dxa"/>
            <w:vAlign w:val="center"/>
          </w:tcPr>
          <w:p w14:paraId="72B118F7"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3</w:t>
            </w:r>
          </w:p>
        </w:tc>
        <w:tc>
          <w:tcPr>
            <w:tcW w:w="250" w:type="dxa"/>
            <w:vAlign w:val="center"/>
          </w:tcPr>
          <w:p w14:paraId="0F17A6E2"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4</w:t>
            </w:r>
          </w:p>
        </w:tc>
        <w:tc>
          <w:tcPr>
            <w:tcW w:w="450" w:type="dxa"/>
            <w:vAlign w:val="center"/>
          </w:tcPr>
          <w:p w14:paraId="1969D5FD"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7</w:t>
            </w:r>
          </w:p>
        </w:tc>
        <w:tc>
          <w:tcPr>
            <w:tcW w:w="434" w:type="dxa"/>
            <w:textDirection w:val="btLr"/>
            <w:vAlign w:val="center"/>
          </w:tcPr>
          <w:p w14:paraId="0C4312F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Alto</w:t>
            </w:r>
          </w:p>
        </w:tc>
        <w:tc>
          <w:tcPr>
            <w:tcW w:w="599" w:type="dxa"/>
            <w:textDirection w:val="btLr"/>
            <w:vAlign w:val="center"/>
          </w:tcPr>
          <w:p w14:paraId="043C6A13"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CONTRATISTA</w:t>
            </w:r>
          </w:p>
        </w:tc>
        <w:tc>
          <w:tcPr>
            <w:tcW w:w="919" w:type="dxa"/>
            <w:vAlign w:val="center"/>
          </w:tcPr>
          <w:p w14:paraId="1CBE1F8A"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Reducir las probabilidades de ocurrencia</w:t>
            </w:r>
            <w:r>
              <w:rPr>
                <w:rFonts w:ascii="Arial" w:hAnsi="Arial" w:cs="Arial"/>
                <w:sz w:val="14"/>
                <w:szCs w:val="14"/>
              </w:rPr>
              <w:t xml:space="preserve"> </w:t>
            </w:r>
            <w:r w:rsidRPr="00773F10">
              <w:rPr>
                <w:rFonts w:ascii="Arial" w:hAnsi="Arial" w:cs="Arial"/>
                <w:sz w:val="14"/>
                <w:szCs w:val="14"/>
              </w:rPr>
              <w:t>con divulgación</w:t>
            </w:r>
            <w:r>
              <w:rPr>
                <w:rFonts w:ascii="Arial" w:hAnsi="Arial" w:cs="Arial"/>
                <w:sz w:val="14"/>
                <w:szCs w:val="14"/>
              </w:rPr>
              <w:t xml:space="preserve"> </w:t>
            </w:r>
            <w:r w:rsidRPr="00773F10">
              <w:rPr>
                <w:rFonts w:ascii="Arial" w:hAnsi="Arial" w:cs="Arial"/>
                <w:sz w:val="14"/>
                <w:szCs w:val="14"/>
              </w:rPr>
              <w:t>de políticas</w:t>
            </w:r>
            <w:r>
              <w:rPr>
                <w:rFonts w:ascii="Arial" w:hAnsi="Arial" w:cs="Arial"/>
                <w:sz w:val="14"/>
                <w:szCs w:val="14"/>
              </w:rPr>
              <w:t xml:space="preserve"> </w:t>
            </w:r>
            <w:r w:rsidRPr="00773F10">
              <w:rPr>
                <w:rFonts w:ascii="Arial" w:hAnsi="Arial" w:cs="Arial"/>
                <w:sz w:val="14"/>
                <w:szCs w:val="14"/>
              </w:rPr>
              <w:t>sobre la administración de la información documental y magnético.</w:t>
            </w:r>
          </w:p>
          <w:p w14:paraId="44CCB34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Monitoreo a las fuentes de información usadas por el contratista</w:t>
            </w:r>
          </w:p>
        </w:tc>
        <w:tc>
          <w:tcPr>
            <w:tcW w:w="250" w:type="dxa"/>
            <w:vAlign w:val="center"/>
          </w:tcPr>
          <w:p w14:paraId="7C072CF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vAlign w:val="center"/>
          </w:tcPr>
          <w:p w14:paraId="3A5609E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1</w:t>
            </w:r>
          </w:p>
        </w:tc>
        <w:tc>
          <w:tcPr>
            <w:tcW w:w="250" w:type="dxa"/>
            <w:vAlign w:val="center"/>
          </w:tcPr>
          <w:p w14:paraId="11C7BA78"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2</w:t>
            </w:r>
          </w:p>
        </w:tc>
        <w:tc>
          <w:tcPr>
            <w:tcW w:w="250" w:type="dxa"/>
            <w:textDirection w:val="btLr"/>
            <w:vAlign w:val="center"/>
          </w:tcPr>
          <w:p w14:paraId="36493A40"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Bajo</w:t>
            </w:r>
          </w:p>
        </w:tc>
        <w:tc>
          <w:tcPr>
            <w:tcW w:w="504" w:type="dxa"/>
            <w:vAlign w:val="center"/>
          </w:tcPr>
          <w:p w14:paraId="324C8CFB"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No</w:t>
            </w:r>
          </w:p>
        </w:tc>
        <w:tc>
          <w:tcPr>
            <w:tcW w:w="360" w:type="dxa"/>
            <w:textDirection w:val="btLr"/>
            <w:vAlign w:val="center"/>
          </w:tcPr>
          <w:p w14:paraId="3DC949F5"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desde el inicio de la ejecución contractual</w:t>
            </w:r>
          </w:p>
        </w:tc>
        <w:tc>
          <w:tcPr>
            <w:tcW w:w="360" w:type="dxa"/>
            <w:textDirection w:val="btLr"/>
            <w:vAlign w:val="center"/>
          </w:tcPr>
          <w:p w14:paraId="6E270E7F"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hasta la finalización del plazo de ejecución</w:t>
            </w:r>
          </w:p>
        </w:tc>
        <w:tc>
          <w:tcPr>
            <w:tcW w:w="721" w:type="dxa"/>
            <w:vAlign w:val="center"/>
          </w:tcPr>
          <w:p w14:paraId="6B641DD0"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Liquidación</w:t>
            </w:r>
          </w:p>
        </w:tc>
        <w:tc>
          <w:tcPr>
            <w:tcW w:w="639" w:type="dxa"/>
            <w:vAlign w:val="center"/>
          </w:tcPr>
          <w:p w14:paraId="7AD8A22E" w14:textId="77777777" w:rsidR="0099606A" w:rsidRPr="00773F10" w:rsidRDefault="0099606A" w:rsidP="00455013">
            <w:pPr>
              <w:jc w:val="center"/>
              <w:rPr>
                <w:rFonts w:ascii="Arial" w:hAnsi="Arial" w:cs="Arial"/>
                <w:sz w:val="14"/>
                <w:szCs w:val="14"/>
              </w:rPr>
            </w:pPr>
            <w:r w:rsidRPr="00773F10">
              <w:rPr>
                <w:rFonts w:ascii="Arial" w:hAnsi="Arial" w:cs="Arial"/>
                <w:sz w:val="14"/>
                <w:szCs w:val="14"/>
              </w:rPr>
              <w:t>Supervisor Contratista</w:t>
            </w:r>
          </w:p>
        </w:tc>
      </w:tr>
    </w:tbl>
    <w:p w14:paraId="348BA827" w14:textId="4DC3AD25" w:rsidR="00400EBF" w:rsidRDefault="00400EBF" w:rsidP="00400EBF">
      <w:pPr>
        <w:tabs>
          <w:tab w:val="left" w:pos="284"/>
        </w:tabs>
        <w:ind w:right="48"/>
        <w:jc w:val="center"/>
        <w:rPr>
          <w:rFonts w:ascii="Arial" w:hAnsi="Arial" w:cs="Arial"/>
          <w:sz w:val="20"/>
          <w:szCs w:val="20"/>
          <w:lang w:val="es-CO"/>
        </w:rPr>
      </w:pPr>
    </w:p>
    <w:p w14:paraId="66D64672" w14:textId="6F0F4137" w:rsidR="0099606A" w:rsidRDefault="0099606A" w:rsidP="00400EBF">
      <w:pPr>
        <w:tabs>
          <w:tab w:val="left" w:pos="284"/>
        </w:tabs>
        <w:ind w:right="48"/>
        <w:jc w:val="center"/>
        <w:rPr>
          <w:rFonts w:ascii="Arial" w:hAnsi="Arial" w:cs="Arial"/>
          <w:sz w:val="20"/>
          <w:szCs w:val="20"/>
          <w:lang w:val="es-CO"/>
        </w:rPr>
      </w:pPr>
    </w:p>
    <w:p w14:paraId="3745C2AF" w14:textId="6825E271" w:rsidR="0099606A" w:rsidRDefault="0099606A" w:rsidP="00400EBF">
      <w:pPr>
        <w:tabs>
          <w:tab w:val="left" w:pos="284"/>
        </w:tabs>
        <w:ind w:right="48"/>
        <w:jc w:val="center"/>
        <w:rPr>
          <w:rFonts w:ascii="Arial" w:hAnsi="Arial" w:cs="Arial"/>
          <w:sz w:val="20"/>
          <w:szCs w:val="20"/>
          <w:lang w:val="es-CO"/>
        </w:rPr>
      </w:pPr>
    </w:p>
    <w:p w14:paraId="106CF4CD" w14:textId="1062F39F" w:rsidR="0099606A" w:rsidRDefault="0099606A" w:rsidP="00400EBF">
      <w:pPr>
        <w:tabs>
          <w:tab w:val="left" w:pos="284"/>
        </w:tabs>
        <w:ind w:right="48"/>
        <w:jc w:val="center"/>
        <w:rPr>
          <w:rFonts w:ascii="Arial" w:hAnsi="Arial" w:cs="Arial"/>
          <w:sz w:val="20"/>
          <w:szCs w:val="20"/>
          <w:lang w:val="es-CO"/>
        </w:rPr>
      </w:pPr>
    </w:p>
    <w:p w14:paraId="3F28C94B" w14:textId="521E8583" w:rsidR="0099606A" w:rsidRDefault="0099606A" w:rsidP="00400EBF">
      <w:pPr>
        <w:tabs>
          <w:tab w:val="left" w:pos="284"/>
        </w:tabs>
        <w:ind w:right="48"/>
        <w:jc w:val="center"/>
        <w:rPr>
          <w:rFonts w:ascii="Arial" w:hAnsi="Arial" w:cs="Arial"/>
          <w:sz w:val="20"/>
          <w:szCs w:val="20"/>
          <w:lang w:val="es-CO"/>
        </w:rPr>
      </w:pPr>
    </w:p>
    <w:p w14:paraId="0EEDA1F0" w14:textId="77777777" w:rsidR="00623C15" w:rsidRPr="007E070F" w:rsidRDefault="00623C15" w:rsidP="00A94A16">
      <w:pPr>
        <w:rPr>
          <w:rFonts w:ascii="Arial" w:hAnsi="Arial" w:cs="Arial"/>
          <w:sz w:val="18"/>
          <w:szCs w:val="18"/>
        </w:rPr>
        <w:sectPr w:rsidR="00623C15" w:rsidRPr="007E070F" w:rsidSect="00623C15">
          <w:pgSz w:w="15840" w:h="12240" w:orient="landscape" w:code="1"/>
          <w:pgMar w:top="862" w:right="2177" w:bottom="1758" w:left="851" w:header="516" w:footer="0" w:gutter="0"/>
          <w:cols w:space="720"/>
          <w:docGrid w:linePitch="272"/>
        </w:sectPr>
      </w:pPr>
    </w:p>
    <w:p w14:paraId="3A72812C" w14:textId="2A17C078" w:rsidR="00A94A16" w:rsidRPr="007E070F" w:rsidRDefault="009779C0" w:rsidP="004F53F1">
      <w:pPr>
        <w:jc w:val="center"/>
        <w:rPr>
          <w:rFonts w:ascii="Arial" w:hAnsi="Arial" w:cs="Arial"/>
          <w:b/>
          <w:sz w:val="18"/>
          <w:szCs w:val="18"/>
        </w:rPr>
      </w:pPr>
      <w:r>
        <w:rPr>
          <w:rFonts w:ascii="Arial" w:hAnsi="Arial" w:cs="Arial"/>
          <w:b/>
          <w:sz w:val="18"/>
          <w:szCs w:val="18"/>
        </w:rPr>
        <w:lastRenderedPageBreak/>
        <w:t>ANEXO “</w:t>
      </w:r>
      <w:r w:rsidR="00B21C1F">
        <w:rPr>
          <w:rFonts w:ascii="Arial" w:hAnsi="Arial" w:cs="Arial"/>
          <w:b/>
          <w:sz w:val="18"/>
          <w:szCs w:val="18"/>
        </w:rPr>
        <w:t>H</w:t>
      </w:r>
      <w:r>
        <w:rPr>
          <w:rFonts w:ascii="Arial" w:hAnsi="Arial" w:cs="Arial"/>
          <w:b/>
          <w:sz w:val="18"/>
          <w:szCs w:val="18"/>
        </w:rPr>
        <w:t>”</w:t>
      </w:r>
    </w:p>
    <w:p w14:paraId="55D24861" w14:textId="77777777" w:rsidR="00A94A16" w:rsidRPr="007E070F" w:rsidRDefault="00A94A16" w:rsidP="00A94A16">
      <w:pPr>
        <w:ind w:left="709" w:hanging="709"/>
        <w:jc w:val="center"/>
        <w:rPr>
          <w:rFonts w:ascii="Arial" w:hAnsi="Arial" w:cs="Arial"/>
          <w:b/>
          <w:sz w:val="18"/>
          <w:szCs w:val="18"/>
        </w:rPr>
      </w:pPr>
      <w:r w:rsidRPr="007E070F">
        <w:rPr>
          <w:rFonts w:ascii="Arial" w:hAnsi="Arial" w:cs="Arial"/>
          <w:b/>
          <w:sz w:val="18"/>
          <w:szCs w:val="18"/>
        </w:rPr>
        <w:t>FORMULARIO CONFORMACIÓN CONSORCIO</w:t>
      </w:r>
    </w:p>
    <w:p w14:paraId="7F2F9171"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Ciudad y fecha_______________________.</w:t>
      </w:r>
    </w:p>
    <w:p w14:paraId="5EEBA4F1" w14:textId="77777777" w:rsidR="00A94A16" w:rsidRPr="007E070F" w:rsidRDefault="00A94A16" w:rsidP="00A94A16">
      <w:pPr>
        <w:autoSpaceDE w:val="0"/>
        <w:autoSpaceDN w:val="0"/>
        <w:adjustRightInd w:val="0"/>
        <w:jc w:val="both"/>
        <w:rPr>
          <w:rFonts w:ascii="Arial" w:hAnsi="Arial" w:cs="Arial"/>
          <w:sz w:val="18"/>
          <w:szCs w:val="18"/>
        </w:rPr>
      </w:pPr>
    </w:p>
    <w:p w14:paraId="1123AC5D"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Señores </w:t>
      </w:r>
    </w:p>
    <w:p w14:paraId="20981419"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14:paraId="0547D24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14:paraId="2F5AEDC6" w14:textId="77777777" w:rsidR="00A94A16" w:rsidRPr="007E070F" w:rsidRDefault="00A94A16" w:rsidP="00A94A16">
      <w:pPr>
        <w:autoSpaceDE w:val="0"/>
        <w:autoSpaceDN w:val="0"/>
        <w:adjustRightInd w:val="0"/>
        <w:jc w:val="both"/>
        <w:rPr>
          <w:rFonts w:ascii="Arial" w:hAnsi="Arial" w:cs="Arial"/>
          <w:sz w:val="18"/>
          <w:szCs w:val="18"/>
        </w:rPr>
      </w:pPr>
    </w:p>
    <w:p w14:paraId="4E6081B2" w14:textId="77777777" w:rsidR="00A94A16" w:rsidRPr="007E070F" w:rsidRDefault="00A94A16" w:rsidP="00A94A16">
      <w:pPr>
        <w:autoSpaceDE w:val="0"/>
        <w:autoSpaceDN w:val="0"/>
        <w:adjustRightInd w:val="0"/>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CONSTITUCIÓN CONSORCIO</w:t>
      </w:r>
    </w:p>
    <w:p w14:paraId="675C6F6A" w14:textId="77777777" w:rsidR="00A94A16" w:rsidRPr="007E070F" w:rsidRDefault="00A94A16" w:rsidP="00A94A16">
      <w:pPr>
        <w:tabs>
          <w:tab w:val="left" w:pos="426"/>
        </w:tabs>
        <w:rPr>
          <w:rFonts w:ascii="Arial" w:hAnsi="Arial" w:cs="Arial"/>
          <w:sz w:val="18"/>
          <w:szCs w:val="18"/>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14:paraId="602B28F8" w14:textId="77777777" w:rsidR="00A94A16" w:rsidRPr="007E070F" w:rsidRDefault="00A94A16" w:rsidP="00A94A16">
      <w:pPr>
        <w:autoSpaceDE w:val="0"/>
        <w:autoSpaceDN w:val="0"/>
        <w:adjustRightInd w:val="0"/>
        <w:jc w:val="both"/>
        <w:rPr>
          <w:rFonts w:ascii="Arial" w:hAnsi="Arial" w:cs="Arial"/>
          <w:sz w:val="18"/>
          <w:szCs w:val="18"/>
        </w:rPr>
      </w:pPr>
    </w:p>
    <w:p w14:paraId="72CFAEC6"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Estimados señores: </w:t>
      </w:r>
    </w:p>
    <w:p w14:paraId="2470C55D" w14:textId="77777777" w:rsidR="00A94A16" w:rsidRPr="007E070F" w:rsidRDefault="00A94A16" w:rsidP="00A94A16">
      <w:pPr>
        <w:autoSpaceDE w:val="0"/>
        <w:autoSpaceDN w:val="0"/>
        <w:adjustRightInd w:val="0"/>
        <w:jc w:val="both"/>
        <w:rPr>
          <w:rFonts w:ascii="Arial" w:hAnsi="Arial" w:cs="Arial"/>
          <w:sz w:val="18"/>
          <w:szCs w:val="18"/>
        </w:rPr>
      </w:pPr>
    </w:p>
    <w:p w14:paraId="155035C3"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 xml:space="preserve">respectivamente, manifestamos que por este documento, que hemos convenido asociarnos en CONSORCIO, para participar en el presente proceso, cuyo objeto es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14:paraId="412B3D6D" w14:textId="77777777" w:rsidR="00A94A16" w:rsidRPr="007E070F" w:rsidRDefault="00A94A16" w:rsidP="00A94A16">
      <w:pPr>
        <w:autoSpaceDE w:val="0"/>
        <w:autoSpaceDN w:val="0"/>
        <w:adjustRightInd w:val="0"/>
        <w:jc w:val="both"/>
        <w:rPr>
          <w:rFonts w:ascii="Arial" w:hAnsi="Arial" w:cs="Arial"/>
          <w:sz w:val="18"/>
          <w:szCs w:val="18"/>
        </w:rPr>
      </w:pPr>
    </w:p>
    <w:p w14:paraId="32E0524B"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1. La duración de este CONSORCIO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w:t>
      </w:r>
    </w:p>
    <w:p w14:paraId="62C1DCF6" w14:textId="77777777" w:rsidR="00A94A16" w:rsidRPr="007E070F" w:rsidRDefault="00A94A16" w:rsidP="00A94A16">
      <w:pPr>
        <w:autoSpaceDE w:val="0"/>
        <w:autoSpaceDN w:val="0"/>
        <w:adjustRightInd w:val="0"/>
        <w:jc w:val="both"/>
        <w:rPr>
          <w:rFonts w:ascii="Arial" w:hAnsi="Arial" w:cs="Arial"/>
          <w:sz w:val="18"/>
          <w:szCs w:val="18"/>
        </w:rPr>
      </w:pPr>
    </w:p>
    <w:p w14:paraId="4246C1C7"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2. El Consorcio está integrado por: </w:t>
      </w:r>
    </w:p>
    <w:p w14:paraId="2F84C52A"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p>
    <w:p w14:paraId="138C95E1"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y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NIT. (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p>
    <w:p w14:paraId="135EA65E" w14:textId="77777777" w:rsidR="00A94A16" w:rsidRPr="007E070F" w:rsidRDefault="00A94A16" w:rsidP="00A94A16">
      <w:pPr>
        <w:pStyle w:val="Prrafodelista"/>
        <w:autoSpaceDE w:val="0"/>
        <w:autoSpaceDN w:val="0"/>
        <w:adjustRightInd w:val="0"/>
        <w:ind w:left="360"/>
        <w:jc w:val="both"/>
        <w:rPr>
          <w:rFonts w:ascii="Arial" w:hAnsi="Arial" w:cs="Arial"/>
          <w:sz w:val="18"/>
          <w:szCs w:val="18"/>
          <w:lang w:val="es-CO"/>
        </w:rPr>
      </w:pPr>
    </w:p>
    <w:p w14:paraId="31211E85" w14:textId="77777777" w:rsidR="00A94A16" w:rsidRPr="007E070F" w:rsidRDefault="00A94A16" w:rsidP="00A94A16">
      <w:pPr>
        <w:pStyle w:val="Prrafodelista"/>
        <w:autoSpaceDE w:val="0"/>
        <w:autoSpaceDN w:val="0"/>
        <w:adjustRightInd w:val="0"/>
        <w:ind w:left="0"/>
        <w:jc w:val="both"/>
        <w:rPr>
          <w:rFonts w:ascii="Arial" w:hAnsi="Arial" w:cs="Arial"/>
          <w:sz w:val="18"/>
          <w:szCs w:val="18"/>
          <w:lang w:val="es-CO"/>
        </w:rPr>
      </w:pPr>
      <w:r w:rsidRPr="007E070F">
        <w:rPr>
          <w:rFonts w:ascii="Arial" w:hAnsi="Arial" w:cs="Arial"/>
          <w:sz w:val="18"/>
          <w:szCs w:val="18"/>
          <w:lang w:val="es-CO"/>
        </w:rPr>
        <w:t>3. La participación de sus integrantes conforme Experiencia Técnica y Capacidad Financiera será de:</w:t>
      </w:r>
    </w:p>
    <w:p w14:paraId="5E9C9AE6" w14:textId="77777777" w:rsidR="00A94A16" w:rsidRPr="007E070F" w:rsidRDefault="00A94A16" w:rsidP="00A94A16">
      <w:pPr>
        <w:pStyle w:val="Prrafodelista"/>
        <w:autoSpaceDE w:val="0"/>
        <w:autoSpaceDN w:val="0"/>
        <w:adjustRightInd w:val="0"/>
        <w:jc w:val="both"/>
        <w:rPr>
          <w:rFonts w:ascii="Arial" w:hAnsi="Arial" w:cs="Arial"/>
          <w:sz w:val="18"/>
          <w:szCs w:val="18"/>
          <w:lang w:val="es-CO"/>
        </w:rPr>
      </w:pPr>
    </w:p>
    <w:p w14:paraId="38EF4771"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b/>
          <w:bCs/>
          <w:sz w:val="18"/>
          <w:szCs w:val="18"/>
        </w:rPr>
        <w:t xml:space="preserve">NOMBRE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PARTICIPACIÓN (</w:t>
      </w:r>
      <w:r w:rsidRPr="007E070F">
        <w:rPr>
          <w:rFonts w:ascii="Arial" w:hAnsi="Arial" w:cs="Arial"/>
          <w:bCs/>
          <w:i/>
          <w:color w:val="808080"/>
          <w:sz w:val="18"/>
          <w:szCs w:val="18"/>
          <w:lang w:val="es-ES_tradnl"/>
        </w:rPr>
        <w:t>RELACIONAR EXPERIENCIA TÉCNICA Y CAPACIDAD ECONÓMICA Y FINANCIERA</w:t>
      </w:r>
      <w:r w:rsidRPr="007E070F">
        <w:rPr>
          <w:rFonts w:ascii="Arial" w:hAnsi="Arial" w:cs="Arial"/>
          <w:b/>
          <w:bCs/>
          <w:sz w:val="18"/>
          <w:szCs w:val="18"/>
        </w:rPr>
        <w:t xml:space="preserve">) </w:t>
      </w:r>
    </w:p>
    <w:p w14:paraId="4E948461" w14:textId="77777777" w:rsidR="00A94A16" w:rsidRPr="007E070F" w:rsidRDefault="00A94A16" w:rsidP="00A94A16">
      <w:pPr>
        <w:autoSpaceDE w:val="0"/>
        <w:autoSpaceDN w:val="0"/>
        <w:adjustRightInd w:val="0"/>
        <w:jc w:val="both"/>
        <w:rPr>
          <w:rFonts w:ascii="Arial" w:hAnsi="Arial" w:cs="Arial"/>
          <w:sz w:val="18"/>
          <w:szCs w:val="18"/>
        </w:rPr>
      </w:pPr>
    </w:p>
    <w:p w14:paraId="32A75E46"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____________________________________________________________________________________________________________________________________________________________________________.</w:t>
      </w:r>
    </w:p>
    <w:p w14:paraId="59D85F85" w14:textId="77777777" w:rsidR="00A94A16" w:rsidRPr="007E070F" w:rsidRDefault="00A94A16" w:rsidP="00A94A16">
      <w:pPr>
        <w:autoSpaceDE w:val="0"/>
        <w:autoSpaceDN w:val="0"/>
        <w:adjustRightInd w:val="0"/>
        <w:jc w:val="both"/>
        <w:rPr>
          <w:rFonts w:ascii="Arial" w:hAnsi="Arial" w:cs="Arial"/>
          <w:sz w:val="18"/>
          <w:szCs w:val="18"/>
        </w:rPr>
      </w:pPr>
    </w:p>
    <w:p w14:paraId="5CD56514"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4. El Consorcio se denomina CONSORCIO 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 </w:t>
      </w:r>
    </w:p>
    <w:p w14:paraId="0193A276" w14:textId="77777777" w:rsidR="00A94A16" w:rsidRPr="007E070F" w:rsidRDefault="00A94A16" w:rsidP="00A94A16">
      <w:pPr>
        <w:autoSpaceDE w:val="0"/>
        <w:autoSpaceDN w:val="0"/>
        <w:adjustRightInd w:val="0"/>
        <w:jc w:val="both"/>
        <w:rPr>
          <w:rFonts w:ascii="Arial" w:hAnsi="Arial" w:cs="Arial"/>
          <w:sz w:val="18"/>
          <w:szCs w:val="18"/>
        </w:rPr>
      </w:pPr>
    </w:p>
    <w:p w14:paraId="17CC3574"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5. La responsabilidad de los integrantes del CONSORCIO es SOLIDARIA. </w:t>
      </w:r>
    </w:p>
    <w:p w14:paraId="102B598B" w14:textId="77777777" w:rsidR="00A94A16" w:rsidRPr="007E070F" w:rsidRDefault="00A94A16" w:rsidP="00A94A16">
      <w:pPr>
        <w:autoSpaceDE w:val="0"/>
        <w:autoSpaceDN w:val="0"/>
        <w:adjustRightInd w:val="0"/>
        <w:jc w:val="both"/>
        <w:rPr>
          <w:rFonts w:ascii="Arial" w:hAnsi="Arial" w:cs="Arial"/>
          <w:sz w:val="18"/>
          <w:szCs w:val="18"/>
        </w:rPr>
      </w:pPr>
    </w:p>
    <w:p w14:paraId="6A16E387"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6. El representante legal del CONSORCIO es ____________________________ (</w:t>
      </w:r>
      <w:r w:rsidRPr="007E070F">
        <w:rPr>
          <w:rFonts w:ascii="Arial" w:hAnsi="Arial" w:cs="Arial"/>
          <w:bCs/>
          <w:i/>
          <w:color w:val="808080"/>
          <w:sz w:val="18"/>
          <w:szCs w:val="18"/>
          <w:lang w:val="es-ES_tradnl"/>
        </w:rPr>
        <w:t>INDICAR EL NOMBRE</w:t>
      </w:r>
      <w:r w:rsidRPr="007E070F">
        <w:rPr>
          <w:rFonts w:ascii="Arial" w:hAnsi="Arial" w:cs="Arial"/>
          <w:sz w:val="18"/>
          <w:szCs w:val="18"/>
        </w:rPr>
        <w:t>), identificado con C.C. No.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 de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B2392D1" w14:textId="77777777" w:rsidR="00A94A16" w:rsidRPr="007E070F" w:rsidRDefault="00A94A16" w:rsidP="00A94A16">
      <w:pPr>
        <w:autoSpaceDE w:val="0"/>
        <w:autoSpaceDN w:val="0"/>
        <w:adjustRightInd w:val="0"/>
        <w:jc w:val="both"/>
        <w:rPr>
          <w:rFonts w:ascii="Arial" w:hAnsi="Arial" w:cs="Arial"/>
          <w:sz w:val="18"/>
          <w:szCs w:val="18"/>
        </w:rPr>
      </w:pPr>
    </w:p>
    <w:p w14:paraId="6EC412C5"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7. La sede del CONSORCIO es: </w:t>
      </w:r>
    </w:p>
    <w:p w14:paraId="73110E44" w14:textId="77777777" w:rsidR="00A94A16" w:rsidRPr="007E070F" w:rsidRDefault="00A94A16" w:rsidP="00A94A16">
      <w:pPr>
        <w:autoSpaceDE w:val="0"/>
        <w:autoSpaceDN w:val="0"/>
        <w:adjustRightInd w:val="0"/>
        <w:jc w:val="both"/>
        <w:rPr>
          <w:rFonts w:ascii="Arial" w:hAnsi="Arial" w:cs="Arial"/>
          <w:sz w:val="18"/>
          <w:szCs w:val="18"/>
        </w:rPr>
      </w:pPr>
    </w:p>
    <w:p w14:paraId="705D4CE6"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14:paraId="465BF9AF"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14:paraId="5186783A"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14:paraId="2EBF381E"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14:paraId="78D891B7"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14:paraId="275B09E0"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14:paraId="6A969B88" w14:textId="77777777" w:rsidR="00A94A16" w:rsidRPr="007E070F" w:rsidRDefault="00A94A16" w:rsidP="00A94A16">
      <w:pPr>
        <w:autoSpaceDE w:val="0"/>
        <w:autoSpaceDN w:val="0"/>
        <w:adjustRightInd w:val="0"/>
        <w:jc w:val="both"/>
        <w:rPr>
          <w:rFonts w:ascii="Arial" w:hAnsi="Arial" w:cs="Arial"/>
          <w:sz w:val="18"/>
          <w:szCs w:val="18"/>
        </w:rPr>
      </w:pPr>
    </w:p>
    <w:p w14:paraId="2ED9A359" w14:textId="77777777" w:rsidR="00A94A16" w:rsidRPr="007E070F" w:rsidRDefault="00A94A16" w:rsidP="00A94A16">
      <w:pPr>
        <w:autoSpaceDE w:val="0"/>
        <w:autoSpaceDN w:val="0"/>
        <w:adjustRightInd w:val="0"/>
        <w:jc w:val="both"/>
        <w:rPr>
          <w:rFonts w:ascii="Arial" w:hAnsi="Arial" w:cs="Arial"/>
          <w:sz w:val="18"/>
          <w:szCs w:val="18"/>
        </w:rPr>
      </w:pPr>
      <w:r w:rsidRPr="007E070F">
        <w:rPr>
          <w:rFonts w:ascii="Arial" w:hAnsi="Arial" w:cs="Arial"/>
          <w:sz w:val="18"/>
          <w:szCs w:val="18"/>
        </w:rPr>
        <w:t xml:space="preserve">8. En caso de resultar adjudicatarios del presente proceso de contratación, nos comprometemos a constituir una cuenta corriente a nombre 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 xml:space="preserve">y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b/>
          <w:bCs/>
          <w:sz w:val="18"/>
          <w:szCs w:val="18"/>
        </w:rPr>
        <w:t xml:space="preserve"> </w:t>
      </w:r>
      <w:r w:rsidRPr="007E070F">
        <w:rPr>
          <w:rFonts w:ascii="Arial" w:hAnsi="Arial" w:cs="Arial"/>
          <w:sz w:val="18"/>
          <w:szCs w:val="18"/>
        </w:rPr>
        <w:t>(</w:t>
      </w:r>
      <w:r w:rsidRPr="007E070F">
        <w:rPr>
          <w:rFonts w:ascii="Arial" w:hAnsi="Arial" w:cs="Arial"/>
          <w:bCs/>
          <w:i/>
          <w:color w:val="808080"/>
          <w:sz w:val="18"/>
          <w:szCs w:val="18"/>
          <w:lang w:val="es-ES_tradnl"/>
        </w:rPr>
        <w:t>observar las condiciones expresas por la Superintendencia Financiera y el Código de Comercio</w:t>
      </w:r>
      <w:r w:rsidRPr="007E070F">
        <w:rPr>
          <w:rFonts w:ascii="Arial" w:hAnsi="Arial" w:cs="Arial"/>
          <w:sz w:val="18"/>
          <w:szCs w:val="18"/>
        </w:rPr>
        <w:t>).</w:t>
      </w:r>
    </w:p>
    <w:p w14:paraId="6E5C593B" w14:textId="77777777" w:rsidR="00A94A16" w:rsidRPr="007E070F" w:rsidRDefault="00A94A16" w:rsidP="00A94A16">
      <w:pPr>
        <w:autoSpaceDE w:val="0"/>
        <w:autoSpaceDN w:val="0"/>
        <w:adjustRightInd w:val="0"/>
        <w:jc w:val="both"/>
        <w:rPr>
          <w:rFonts w:ascii="Arial" w:hAnsi="Arial" w:cs="Arial"/>
          <w:sz w:val="18"/>
          <w:szCs w:val="18"/>
        </w:rPr>
      </w:pPr>
    </w:p>
    <w:p w14:paraId="67D82CB5"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En constancia, se firma en 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14:paraId="6B381AC1" w14:textId="77777777" w:rsidR="00A94A16" w:rsidRPr="007E070F" w:rsidRDefault="00A94A16" w:rsidP="00A94A16">
      <w:pPr>
        <w:autoSpaceDE w:val="0"/>
        <w:autoSpaceDN w:val="0"/>
        <w:adjustRightInd w:val="0"/>
        <w:jc w:val="both"/>
        <w:rPr>
          <w:rFonts w:ascii="Arial" w:hAnsi="Arial" w:cs="Arial"/>
          <w:sz w:val="18"/>
          <w:szCs w:val="18"/>
        </w:rPr>
      </w:pPr>
    </w:p>
    <w:p w14:paraId="626759BE" w14:textId="77777777" w:rsidR="00A94A16" w:rsidRPr="007E070F" w:rsidRDefault="00A94A16" w:rsidP="00A94A16">
      <w:pPr>
        <w:jc w:val="both"/>
        <w:rPr>
          <w:rFonts w:ascii="Arial" w:hAnsi="Arial" w:cs="Arial"/>
          <w:b/>
          <w:sz w:val="18"/>
          <w:szCs w:val="18"/>
          <w:u w:val="single"/>
        </w:rPr>
      </w:pPr>
    </w:p>
    <w:p w14:paraId="31EAC323"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DEL CONSORCIO</w:t>
      </w:r>
      <w:r w:rsidRPr="007E070F">
        <w:rPr>
          <w:rFonts w:ascii="Arial" w:hAnsi="Arial" w:cs="Arial"/>
          <w:color w:val="000000"/>
          <w:sz w:val="18"/>
          <w:szCs w:val="18"/>
        </w:rPr>
        <w:t>)</w:t>
      </w:r>
    </w:p>
    <w:p w14:paraId="164CEB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002129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A9034BA"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437F70" w14:textId="77777777" w:rsidR="00A94A16" w:rsidRPr="007E070F" w:rsidRDefault="00A94A16" w:rsidP="00A94A16">
      <w:pPr>
        <w:jc w:val="both"/>
        <w:rPr>
          <w:rFonts w:ascii="Arial" w:hAnsi="Arial" w:cs="Arial"/>
          <w:b/>
          <w:sz w:val="18"/>
          <w:szCs w:val="18"/>
          <w:u w:val="single"/>
        </w:rPr>
      </w:pPr>
    </w:p>
    <w:p w14:paraId="0D7CCA8D" w14:textId="77777777" w:rsidR="00A94A16" w:rsidRPr="007E070F" w:rsidRDefault="00A94A16" w:rsidP="00A94A16">
      <w:pPr>
        <w:jc w:val="both"/>
        <w:rPr>
          <w:rFonts w:ascii="Arial" w:hAnsi="Arial" w:cs="Arial"/>
          <w:b/>
          <w:sz w:val="18"/>
          <w:szCs w:val="18"/>
          <w:u w:val="single"/>
        </w:rPr>
      </w:pPr>
    </w:p>
    <w:p w14:paraId="0773350E" w14:textId="77777777" w:rsidR="00A94A16" w:rsidRPr="007E070F" w:rsidRDefault="00A94A16" w:rsidP="00A94A16">
      <w:pPr>
        <w:jc w:val="both"/>
        <w:rPr>
          <w:rFonts w:ascii="Arial" w:hAnsi="Arial" w:cs="Arial"/>
          <w:b/>
          <w:sz w:val="18"/>
          <w:szCs w:val="18"/>
          <w:u w:val="single"/>
        </w:rPr>
      </w:pPr>
    </w:p>
    <w:p w14:paraId="69C7058B"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DEL REPRESENTANTE DEL CONSORCIO</w:t>
      </w:r>
      <w:r w:rsidRPr="007E070F">
        <w:rPr>
          <w:rFonts w:ascii="Arial" w:hAnsi="Arial" w:cs="Arial"/>
          <w:color w:val="000000"/>
          <w:sz w:val="18"/>
          <w:szCs w:val="18"/>
        </w:rPr>
        <w:t>)</w:t>
      </w:r>
    </w:p>
    <w:p w14:paraId="132C8CD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F2340A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67379B7"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7114CC7" w14:textId="77777777" w:rsidR="00A94A16" w:rsidRPr="007E070F" w:rsidRDefault="00A94A16" w:rsidP="00A94A16">
      <w:pPr>
        <w:jc w:val="both"/>
        <w:rPr>
          <w:rFonts w:ascii="Arial" w:hAnsi="Arial" w:cs="Arial"/>
          <w:b/>
          <w:sz w:val="18"/>
          <w:szCs w:val="18"/>
          <w:u w:val="single"/>
        </w:rPr>
      </w:pPr>
    </w:p>
    <w:p w14:paraId="7DBB4C53" w14:textId="77777777" w:rsidR="00A94A16" w:rsidRPr="007E070F" w:rsidRDefault="00A94A16" w:rsidP="00A94A16">
      <w:pPr>
        <w:rPr>
          <w:rFonts w:ascii="Arial" w:hAnsi="Arial" w:cs="Arial"/>
          <w:sz w:val="18"/>
          <w:szCs w:val="18"/>
        </w:rPr>
      </w:pPr>
    </w:p>
    <w:p w14:paraId="156C0AC9" w14:textId="77777777" w:rsidR="00A94A16" w:rsidRPr="007E070F" w:rsidRDefault="00A94A16" w:rsidP="00A94A16">
      <w:pPr>
        <w:rPr>
          <w:rFonts w:ascii="Arial" w:hAnsi="Arial" w:cs="Arial"/>
          <w:b/>
          <w:sz w:val="18"/>
          <w:szCs w:val="18"/>
          <w:u w:val="single"/>
        </w:rPr>
      </w:pPr>
      <w:r w:rsidRPr="007E070F">
        <w:rPr>
          <w:rFonts w:ascii="Arial" w:hAnsi="Arial" w:cs="Arial"/>
          <w:sz w:val="18"/>
          <w:szCs w:val="18"/>
        </w:rPr>
        <w:br w:type="page"/>
      </w:r>
    </w:p>
    <w:p w14:paraId="6CE67398" w14:textId="2CA2F896" w:rsidR="00A94A16" w:rsidRPr="007E070F" w:rsidRDefault="00A94A16" w:rsidP="00A94A16">
      <w:pPr>
        <w:ind w:right="1612"/>
        <w:jc w:val="center"/>
        <w:rPr>
          <w:rFonts w:ascii="Arial" w:hAnsi="Arial" w:cs="Arial"/>
          <w:b/>
          <w:sz w:val="18"/>
          <w:szCs w:val="18"/>
        </w:rPr>
      </w:pPr>
      <w:r w:rsidRPr="007E070F">
        <w:rPr>
          <w:rFonts w:ascii="Arial" w:hAnsi="Arial" w:cs="Arial"/>
          <w:b/>
          <w:sz w:val="18"/>
          <w:szCs w:val="18"/>
        </w:rPr>
        <w:lastRenderedPageBreak/>
        <w:t xml:space="preserve">                              ANEXO “</w:t>
      </w:r>
      <w:r w:rsidR="00B21C1F">
        <w:rPr>
          <w:rFonts w:ascii="Arial" w:hAnsi="Arial" w:cs="Arial"/>
          <w:b/>
          <w:sz w:val="18"/>
          <w:szCs w:val="18"/>
        </w:rPr>
        <w:t>I</w:t>
      </w:r>
      <w:r w:rsidRPr="007E070F">
        <w:rPr>
          <w:rFonts w:ascii="Arial" w:hAnsi="Arial" w:cs="Arial"/>
          <w:b/>
          <w:sz w:val="18"/>
          <w:szCs w:val="18"/>
        </w:rPr>
        <w:t>”</w:t>
      </w:r>
    </w:p>
    <w:p w14:paraId="5FED7F5C" w14:textId="77777777" w:rsidR="00A94A16" w:rsidRPr="007E070F" w:rsidRDefault="00A94A16" w:rsidP="00A94A16">
      <w:pPr>
        <w:ind w:right="-9"/>
        <w:jc w:val="center"/>
        <w:rPr>
          <w:rFonts w:ascii="Arial" w:hAnsi="Arial" w:cs="Arial"/>
          <w:b/>
          <w:sz w:val="18"/>
          <w:szCs w:val="18"/>
        </w:rPr>
      </w:pPr>
      <w:r w:rsidRPr="007E070F">
        <w:rPr>
          <w:rFonts w:ascii="Arial" w:hAnsi="Arial" w:cs="Arial"/>
          <w:b/>
          <w:sz w:val="18"/>
          <w:szCs w:val="18"/>
        </w:rPr>
        <w:t>FORMULARIO CONFORMACIÓN DE UNIÓN TEMPORAL</w:t>
      </w:r>
    </w:p>
    <w:p w14:paraId="353BD10D" w14:textId="77777777" w:rsidR="00A94A16" w:rsidRPr="007E070F" w:rsidRDefault="00A94A16" w:rsidP="00A94A16">
      <w:pPr>
        <w:autoSpaceDE w:val="0"/>
        <w:autoSpaceDN w:val="0"/>
        <w:adjustRightInd w:val="0"/>
        <w:ind w:right="-9"/>
        <w:jc w:val="both"/>
        <w:rPr>
          <w:rFonts w:ascii="Arial" w:hAnsi="Arial" w:cs="Arial"/>
          <w:sz w:val="18"/>
          <w:szCs w:val="18"/>
        </w:rPr>
      </w:pPr>
    </w:p>
    <w:p w14:paraId="52CFB763"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Señores </w:t>
      </w:r>
    </w:p>
    <w:p w14:paraId="05BB3EBD"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MX"/>
        </w:rPr>
        <w:t>UNIDAD DELEGATARIA</w:t>
      </w:r>
      <w:r w:rsidRPr="007E070F">
        <w:rPr>
          <w:rFonts w:ascii="Arial" w:hAnsi="Arial" w:cs="Arial"/>
          <w:sz w:val="18"/>
          <w:szCs w:val="18"/>
        </w:rPr>
        <w:t>)</w:t>
      </w:r>
    </w:p>
    <w:p w14:paraId="7B62901B"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Armada Nacional</w:t>
      </w:r>
    </w:p>
    <w:p w14:paraId="0F3F458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CIUDAD </w:t>
      </w:r>
      <w:r w:rsidRPr="007E070F">
        <w:rPr>
          <w:rFonts w:ascii="Arial" w:hAnsi="Arial" w:cs="Arial"/>
          <w:sz w:val="18"/>
          <w:szCs w:val="18"/>
          <w:lang w:val="es-CO"/>
        </w:rPr>
        <w:t>)</w:t>
      </w:r>
    </w:p>
    <w:p w14:paraId="095B57A3" w14:textId="77777777" w:rsidR="00A94A16" w:rsidRPr="007E070F" w:rsidRDefault="00A94A16" w:rsidP="00A94A16">
      <w:pPr>
        <w:autoSpaceDE w:val="0"/>
        <w:autoSpaceDN w:val="0"/>
        <w:adjustRightInd w:val="0"/>
        <w:ind w:right="-9"/>
        <w:jc w:val="both"/>
        <w:rPr>
          <w:rFonts w:ascii="Arial" w:hAnsi="Arial" w:cs="Arial"/>
          <w:b/>
          <w:bCs/>
          <w:sz w:val="18"/>
          <w:szCs w:val="18"/>
        </w:rPr>
      </w:pPr>
    </w:p>
    <w:p w14:paraId="103DCAE7" w14:textId="77777777" w:rsidR="00A94A16" w:rsidRPr="007E070F" w:rsidRDefault="00A94A16" w:rsidP="00A94A16">
      <w:pPr>
        <w:autoSpaceDE w:val="0"/>
        <w:autoSpaceDN w:val="0"/>
        <w:adjustRightInd w:val="0"/>
        <w:ind w:right="-9"/>
        <w:jc w:val="both"/>
        <w:rPr>
          <w:rFonts w:ascii="Arial" w:hAnsi="Arial" w:cs="Arial"/>
          <w:b/>
          <w:bCs/>
          <w:sz w:val="18"/>
          <w:szCs w:val="18"/>
        </w:rPr>
      </w:pPr>
      <w:r w:rsidRPr="007E070F">
        <w:rPr>
          <w:rFonts w:ascii="Arial" w:hAnsi="Arial" w:cs="Arial"/>
          <w:b/>
          <w:bCs/>
          <w:sz w:val="18"/>
          <w:szCs w:val="18"/>
        </w:rPr>
        <w:t xml:space="preserve">REF: </w:t>
      </w:r>
      <w:r w:rsidRPr="007E070F">
        <w:rPr>
          <w:rFonts w:ascii="Arial" w:hAnsi="Arial" w:cs="Arial"/>
          <w:b/>
          <w:bCs/>
          <w:sz w:val="18"/>
          <w:szCs w:val="18"/>
        </w:rPr>
        <w:tab/>
        <w:t xml:space="preserve">CONSTITUCIÓN UNIÓN TEMPORAL </w:t>
      </w:r>
    </w:p>
    <w:p w14:paraId="2D9DCCB9" w14:textId="77777777" w:rsidR="00A94A16" w:rsidRPr="007E070F" w:rsidRDefault="00A94A16" w:rsidP="00A94A16">
      <w:pPr>
        <w:autoSpaceDE w:val="0"/>
        <w:autoSpaceDN w:val="0"/>
        <w:adjustRightInd w:val="0"/>
        <w:ind w:left="567" w:right="-9"/>
        <w:jc w:val="both"/>
        <w:rPr>
          <w:rFonts w:ascii="Arial" w:hAnsi="Arial" w:cs="Arial"/>
          <w:sz w:val="18"/>
          <w:szCs w:val="18"/>
          <w:lang w:val="es-CO"/>
        </w:rPr>
      </w:pPr>
      <w:r w:rsidRPr="007E070F">
        <w:rPr>
          <w:rFonts w:ascii="Arial" w:hAnsi="Arial" w:cs="Arial"/>
          <w:b/>
          <w:bCs/>
          <w:sz w:val="18"/>
          <w:szCs w:val="18"/>
        </w:rPr>
        <w:t xml:space="preserve">PROCESO: </w:t>
      </w:r>
      <w:r w:rsidRPr="007E070F">
        <w:rPr>
          <w:rFonts w:ascii="Arial" w:hAnsi="Arial" w:cs="Arial"/>
          <w:color w:val="000000"/>
          <w:sz w:val="18"/>
          <w:szCs w:val="18"/>
        </w:rPr>
        <w:t>Invitación a Ofertar (</w:t>
      </w:r>
      <w:r w:rsidRPr="007E070F">
        <w:rPr>
          <w:rFonts w:ascii="Arial" w:hAnsi="Arial" w:cs="Arial"/>
          <w:sz w:val="18"/>
          <w:szCs w:val="18"/>
          <w:lang w:val="es-CO"/>
        </w:rPr>
        <w:t>Invitación Pública No. _____ 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p>
    <w:p w14:paraId="19C38FA7" w14:textId="77777777" w:rsidR="00A94A16" w:rsidRPr="007E070F" w:rsidRDefault="00A94A16" w:rsidP="00A94A16">
      <w:pPr>
        <w:autoSpaceDE w:val="0"/>
        <w:autoSpaceDN w:val="0"/>
        <w:adjustRightInd w:val="0"/>
        <w:ind w:right="-9"/>
        <w:jc w:val="both"/>
        <w:rPr>
          <w:rFonts w:ascii="Arial" w:hAnsi="Arial" w:cs="Arial"/>
          <w:b/>
          <w:bCs/>
          <w:sz w:val="18"/>
          <w:szCs w:val="18"/>
        </w:rPr>
      </w:pPr>
    </w:p>
    <w:p w14:paraId="7E6AC737"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Estimados señores: </w:t>
      </w:r>
    </w:p>
    <w:p w14:paraId="6169891B" w14:textId="77777777" w:rsidR="00A94A16" w:rsidRPr="007E070F" w:rsidRDefault="00A94A16" w:rsidP="00A94A16">
      <w:pPr>
        <w:autoSpaceDE w:val="0"/>
        <w:autoSpaceDN w:val="0"/>
        <w:adjustRightInd w:val="0"/>
        <w:ind w:right="-9"/>
        <w:jc w:val="both"/>
        <w:rPr>
          <w:rFonts w:ascii="Arial" w:hAnsi="Arial" w:cs="Arial"/>
          <w:sz w:val="18"/>
          <w:szCs w:val="18"/>
        </w:rPr>
      </w:pPr>
    </w:p>
    <w:p w14:paraId="28BDC207" w14:textId="77777777" w:rsidR="00A94A16" w:rsidRPr="007E070F" w:rsidRDefault="00A94A16" w:rsidP="00A94A16">
      <w:pPr>
        <w:autoSpaceDE w:val="0"/>
        <w:autoSpaceDN w:val="0"/>
        <w:adjustRightInd w:val="0"/>
        <w:ind w:right="-9"/>
        <w:jc w:val="both"/>
        <w:rPr>
          <w:rFonts w:ascii="Arial" w:hAnsi="Arial" w:cs="Arial"/>
          <w:sz w:val="18"/>
          <w:szCs w:val="18"/>
          <w:lang w:val="es-CO"/>
        </w:rPr>
      </w:pPr>
      <w:r w:rsidRPr="007E070F">
        <w:rPr>
          <w:rFonts w:ascii="Arial" w:hAnsi="Arial" w:cs="Arial"/>
          <w:sz w:val="18"/>
          <w:szCs w:val="18"/>
        </w:rPr>
        <w:t>Los suscritos, __________________ (</w:t>
      </w:r>
      <w:r w:rsidRPr="007E070F">
        <w:rPr>
          <w:rFonts w:ascii="Arial" w:hAnsi="Arial" w:cs="Arial"/>
          <w:bCs/>
          <w:i/>
          <w:color w:val="808080"/>
          <w:sz w:val="18"/>
          <w:szCs w:val="18"/>
          <w:lang w:val="es-ES_tradnl"/>
        </w:rPr>
        <w:t>nombre del Representante Legal de la empresa integrante del consorcio</w:t>
      </w:r>
      <w:r w:rsidRPr="007E070F">
        <w:rPr>
          <w:rFonts w:ascii="Arial" w:hAnsi="Arial" w:cs="Arial"/>
          <w:sz w:val="18"/>
          <w:szCs w:val="18"/>
        </w:rPr>
        <w:t>) y (</w:t>
      </w:r>
      <w:r w:rsidRPr="007E070F">
        <w:rPr>
          <w:rFonts w:ascii="Arial" w:hAnsi="Arial" w:cs="Arial"/>
          <w:bCs/>
          <w:i/>
          <w:color w:val="808080"/>
          <w:sz w:val="18"/>
          <w:szCs w:val="18"/>
          <w:lang w:val="es-ES_tradnl"/>
        </w:rPr>
        <w:t>nombre del Representante Legal de la siguiente empresa integrante del consorcio</w:t>
      </w:r>
      <w:r w:rsidRPr="007E070F">
        <w:rPr>
          <w:rFonts w:ascii="Arial" w:hAnsi="Arial" w:cs="Arial"/>
          <w:sz w:val="18"/>
          <w:szCs w:val="18"/>
        </w:rPr>
        <w:t>), debidamente autorizados para actuar en nombre y representación de 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y ___________________________ (</w:t>
      </w:r>
      <w:r w:rsidRPr="007E070F">
        <w:rPr>
          <w:rFonts w:ascii="Arial" w:hAnsi="Arial" w:cs="Arial"/>
          <w:bCs/>
          <w:i/>
          <w:color w:val="808080"/>
          <w:sz w:val="18"/>
          <w:szCs w:val="18"/>
          <w:lang w:val="es-ES_tradnl"/>
        </w:rPr>
        <w:t>nombre o razón social del integrante del consorcio</w:t>
      </w:r>
      <w:r w:rsidRPr="007E070F">
        <w:rPr>
          <w:rFonts w:ascii="Arial" w:hAnsi="Arial" w:cs="Arial"/>
          <w:i/>
          <w:iCs/>
          <w:sz w:val="18"/>
          <w:szCs w:val="18"/>
        </w:rPr>
        <w:t xml:space="preserve">), </w:t>
      </w:r>
      <w:r w:rsidRPr="007E070F">
        <w:rPr>
          <w:rFonts w:ascii="Arial" w:hAnsi="Arial" w:cs="Arial"/>
          <w:sz w:val="18"/>
          <w:szCs w:val="18"/>
        </w:rPr>
        <w:t>respectivamente, manifestamos que por este documento, que hemos convenido asociarnos en  UNIÓN TEMPORAL, para participar en el presente proceso cuyo objeto es</w:t>
      </w:r>
    </w:p>
    <w:p w14:paraId="12C94BA1"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y por lo tanto, expresamos lo siguiente: </w:t>
      </w:r>
    </w:p>
    <w:p w14:paraId="4F672519" w14:textId="77777777" w:rsidR="00A94A16" w:rsidRPr="007E070F" w:rsidRDefault="00A94A16" w:rsidP="00A94A16">
      <w:pPr>
        <w:autoSpaceDE w:val="0"/>
        <w:autoSpaceDN w:val="0"/>
        <w:adjustRightInd w:val="0"/>
        <w:ind w:right="-9"/>
        <w:jc w:val="both"/>
        <w:rPr>
          <w:rFonts w:ascii="Arial" w:hAnsi="Arial" w:cs="Arial"/>
          <w:sz w:val="18"/>
          <w:szCs w:val="18"/>
        </w:rPr>
      </w:pPr>
    </w:p>
    <w:p w14:paraId="4307001B"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1. La duración de la UNIÓN TEMPORAL será como mínimo, igual al término de </w:t>
      </w:r>
      <w:r w:rsidRPr="007E070F">
        <w:rPr>
          <w:rFonts w:ascii="Arial" w:hAnsi="Arial" w:cs="Arial"/>
          <w:sz w:val="18"/>
          <w:szCs w:val="18"/>
          <w:u w:val="single"/>
        </w:rPr>
        <w:t>UN (01) AÑO</w:t>
      </w:r>
      <w:r w:rsidRPr="007E070F">
        <w:rPr>
          <w:rFonts w:ascii="Arial" w:hAnsi="Arial" w:cs="Arial"/>
          <w:sz w:val="18"/>
          <w:szCs w:val="18"/>
        </w:rPr>
        <w:t xml:space="preserve"> contado a partir del vencimiento máximo de amparo de que tratan las garantías exigidas en el presente proceso de selección. </w:t>
      </w:r>
    </w:p>
    <w:p w14:paraId="7E9BE558" w14:textId="77777777" w:rsidR="00A94A16" w:rsidRPr="007E070F" w:rsidRDefault="00A94A16" w:rsidP="00A94A16">
      <w:pPr>
        <w:autoSpaceDE w:val="0"/>
        <w:autoSpaceDN w:val="0"/>
        <w:adjustRightInd w:val="0"/>
        <w:ind w:right="-9"/>
        <w:jc w:val="both"/>
        <w:rPr>
          <w:rFonts w:ascii="Arial" w:hAnsi="Arial" w:cs="Arial"/>
          <w:sz w:val="18"/>
          <w:szCs w:val="18"/>
        </w:rPr>
      </w:pPr>
    </w:p>
    <w:p w14:paraId="3DBA637F"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2. La UNIÓN TEMPORAL está integrada por: </w:t>
      </w:r>
    </w:p>
    <w:p w14:paraId="3287C2CC" w14:textId="77777777" w:rsidR="00A94A16" w:rsidRPr="007E070F" w:rsidRDefault="00A94A16" w:rsidP="00A94A16">
      <w:pPr>
        <w:autoSpaceDE w:val="0"/>
        <w:autoSpaceDN w:val="0"/>
        <w:adjustRightInd w:val="0"/>
        <w:ind w:right="1612"/>
        <w:jc w:val="both"/>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594"/>
        <w:gridCol w:w="1647"/>
        <w:gridCol w:w="3696"/>
      </w:tblGrid>
      <w:tr w:rsidR="00A94A16" w:rsidRPr="007E070F" w14:paraId="26261025" w14:textId="77777777" w:rsidTr="00F8540E">
        <w:trPr>
          <w:jc w:val="center"/>
        </w:trPr>
        <w:tc>
          <w:tcPr>
            <w:tcW w:w="355" w:type="pct"/>
            <w:shd w:val="clear" w:color="auto" w:fill="D0CECE"/>
            <w:vAlign w:val="center"/>
          </w:tcPr>
          <w:p w14:paraId="1D48E6C6"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874" w:type="pct"/>
            <w:shd w:val="clear" w:color="auto" w:fill="D0CECE"/>
            <w:vAlign w:val="center"/>
          </w:tcPr>
          <w:p w14:paraId="10CA0B88" w14:textId="77777777" w:rsidR="00A94A16" w:rsidRPr="007E070F" w:rsidRDefault="00A94A16" w:rsidP="00F8540E">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843" w:type="pct"/>
            <w:shd w:val="clear" w:color="auto" w:fill="D0CECE"/>
            <w:vAlign w:val="center"/>
          </w:tcPr>
          <w:p w14:paraId="32290C77" w14:textId="77777777" w:rsidR="00A94A16" w:rsidRPr="007E070F" w:rsidRDefault="00A94A16" w:rsidP="00F8540E">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PARTICIPACIÓN (%) </w:t>
            </w:r>
            <w:r w:rsidRPr="007E070F">
              <w:rPr>
                <w:rFonts w:ascii="Arial" w:hAnsi="Arial" w:cs="Arial"/>
                <w:b/>
                <w:sz w:val="18"/>
                <w:szCs w:val="18"/>
                <w:vertAlign w:val="superscript"/>
              </w:rPr>
              <w:t>(1)</w:t>
            </w:r>
          </w:p>
        </w:tc>
        <w:tc>
          <w:tcPr>
            <w:tcW w:w="1927" w:type="pct"/>
            <w:shd w:val="clear" w:color="auto" w:fill="D0CECE"/>
            <w:vAlign w:val="center"/>
          </w:tcPr>
          <w:p w14:paraId="6BD00393"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 xml:space="preserve">COMPROMISO Y EXTENSIÓN EN LA EJECUCION DEL CONTRATO </w:t>
            </w:r>
            <w:r w:rsidRPr="007E070F">
              <w:rPr>
                <w:rFonts w:ascii="Arial" w:hAnsi="Arial" w:cs="Arial"/>
                <w:b/>
                <w:sz w:val="18"/>
                <w:szCs w:val="18"/>
                <w:vertAlign w:val="superscript"/>
              </w:rPr>
              <w:t>(2)</w:t>
            </w:r>
          </w:p>
        </w:tc>
      </w:tr>
      <w:tr w:rsidR="00A94A16" w:rsidRPr="007E070F" w14:paraId="4DA35C4C" w14:textId="77777777" w:rsidTr="00F8540E">
        <w:trPr>
          <w:jc w:val="center"/>
        </w:trPr>
        <w:tc>
          <w:tcPr>
            <w:tcW w:w="355" w:type="pct"/>
            <w:shd w:val="clear" w:color="auto" w:fill="auto"/>
            <w:vAlign w:val="center"/>
          </w:tcPr>
          <w:p w14:paraId="1D462B18" w14:textId="77777777" w:rsidR="00A94A16" w:rsidRPr="007E070F"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27EFEE6B"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A9A4947" w14:textId="77777777" w:rsidR="00A94A16" w:rsidRPr="007E070F"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4BF9EA6E" w14:textId="77777777" w:rsidR="00A94A16" w:rsidRPr="007E070F" w:rsidRDefault="00A94A16" w:rsidP="00F8540E">
            <w:pPr>
              <w:autoSpaceDE w:val="0"/>
              <w:autoSpaceDN w:val="0"/>
              <w:adjustRightInd w:val="0"/>
              <w:jc w:val="center"/>
              <w:rPr>
                <w:rFonts w:ascii="Arial" w:hAnsi="Arial" w:cs="Arial"/>
                <w:sz w:val="18"/>
                <w:szCs w:val="18"/>
              </w:rPr>
            </w:pPr>
          </w:p>
        </w:tc>
      </w:tr>
      <w:tr w:rsidR="00A94A16" w:rsidRPr="007E070F" w14:paraId="645C782D" w14:textId="77777777" w:rsidTr="00F8540E">
        <w:trPr>
          <w:jc w:val="center"/>
        </w:trPr>
        <w:tc>
          <w:tcPr>
            <w:tcW w:w="355" w:type="pct"/>
            <w:shd w:val="clear" w:color="auto" w:fill="auto"/>
            <w:vAlign w:val="center"/>
          </w:tcPr>
          <w:p w14:paraId="0F189D63" w14:textId="77777777" w:rsidR="00A94A16" w:rsidRPr="007E070F" w:rsidRDefault="00A94A16" w:rsidP="00F8540E">
            <w:pPr>
              <w:autoSpaceDE w:val="0"/>
              <w:autoSpaceDN w:val="0"/>
              <w:adjustRightInd w:val="0"/>
              <w:jc w:val="center"/>
              <w:rPr>
                <w:rFonts w:ascii="Arial" w:hAnsi="Arial" w:cs="Arial"/>
                <w:sz w:val="18"/>
                <w:szCs w:val="18"/>
              </w:rPr>
            </w:pPr>
          </w:p>
        </w:tc>
        <w:tc>
          <w:tcPr>
            <w:tcW w:w="1874" w:type="pct"/>
            <w:shd w:val="clear" w:color="auto" w:fill="auto"/>
            <w:vAlign w:val="center"/>
          </w:tcPr>
          <w:p w14:paraId="3E5AA745"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843" w:type="pct"/>
            <w:shd w:val="clear" w:color="auto" w:fill="auto"/>
            <w:vAlign w:val="center"/>
          </w:tcPr>
          <w:p w14:paraId="36CFE6C5" w14:textId="77777777" w:rsidR="00A94A16" w:rsidRPr="007E070F" w:rsidRDefault="00A94A16" w:rsidP="00F8540E">
            <w:pPr>
              <w:autoSpaceDE w:val="0"/>
              <w:autoSpaceDN w:val="0"/>
              <w:adjustRightInd w:val="0"/>
              <w:ind w:right="10"/>
              <w:jc w:val="center"/>
              <w:rPr>
                <w:rFonts w:ascii="Arial" w:hAnsi="Arial" w:cs="Arial"/>
                <w:sz w:val="18"/>
                <w:szCs w:val="18"/>
              </w:rPr>
            </w:pPr>
          </w:p>
        </w:tc>
        <w:tc>
          <w:tcPr>
            <w:tcW w:w="1927" w:type="pct"/>
            <w:shd w:val="clear" w:color="auto" w:fill="auto"/>
            <w:vAlign w:val="center"/>
          </w:tcPr>
          <w:p w14:paraId="60D4F233" w14:textId="77777777" w:rsidR="00A94A16" w:rsidRPr="007E070F" w:rsidRDefault="00A94A16" w:rsidP="00F8540E">
            <w:pPr>
              <w:autoSpaceDE w:val="0"/>
              <w:autoSpaceDN w:val="0"/>
              <w:adjustRightInd w:val="0"/>
              <w:jc w:val="center"/>
              <w:rPr>
                <w:rFonts w:ascii="Arial" w:hAnsi="Arial" w:cs="Arial"/>
                <w:sz w:val="18"/>
                <w:szCs w:val="18"/>
              </w:rPr>
            </w:pPr>
          </w:p>
        </w:tc>
      </w:tr>
    </w:tbl>
    <w:p w14:paraId="4A7B3488" w14:textId="77777777" w:rsidR="00A94A16" w:rsidRPr="007E070F" w:rsidRDefault="00A94A16" w:rsidP="00A94A16">
      <w:pPr>
        <w:autoSpaceDE w:val="0"/>
        <w:autoSpaceDN w:val="0"/>
        <w:adjustRightInd w:val="0"/>
        <w:ind w:right="-9"/>
        <w:jc w:val="both"/>
        <w:rPr>
          <w:rFonts w:ascii="Arial" w:hAnsi="Arial" w:cs="Arial"/>
          <w:sz w:val="18"/>
          <w:szCs w:val="18"/>
        </w:rPr>
      </w:pPr>
    </w:p>
    <w:p w14:paraId="37F19618" w14:textId="77777777" w:rsidR="005111C0" w:rsidRPr="007E070F" w:rsidRDefault="005111C0" w:rsidP="00A94A16">
      <w:pPr>
        <w:autoSpaceDE w:val="0"/>
        <w:autoSpaceDN w:val="0"/>
        <w:adjustRightInd w:val="0"/>
        <w:ind w:right="-9"/>
        <w:jc w:val="both"/>
        <w:rPr>
          <w:rFonts w:ascii="Arial" w:hAnsi="Arial" w:cs="Arial"/>
          <w:sz w:val="18"/>
          <w:szCs w:val="18"/>
        </w:rPr>
      </w:pPr>
    </w:p>
    <w:p w14:paraId="4A17F641" w14:textId="77777777" w:rsidR="00A94A16" w:rsidRPr="007E070F" w:rsidRDefault="00A94A16" w:rsidP="00A94A16">
      <w:pPr>
        <w:pStyle w:val="Prrafodelista"/>
        <w:autoSpaceDE w:val="0"/>
        <w:autoSpaceDN w:val="0"/>
        <w:adjustRightInd w:val="0"/>
        <w:ind w:left="0" w:right="-9"/>
        <w:jc w:val="both"/>
        <w:rPr>
          <w:rFonts w:ascii="Arial" w:hAnsi="Arial" w:cs="Arial"/>
          <w:sz w:val="18"/>
          <w:szCs w:val="18"/>
          <w:lang w:val="es-CO"/>
        </w:rPr>
      </w:pPr>
      <w:r w:rsidRPr="007E070F">
        <w:rPr>
          <w:rFonts w:ascii="Arial" w:hAnsi="Arial" w:cs="Arial"/>
          <w:sz w:val="18"/>
          <w:szCs w:val="18"/>
          <w:lang w:val="es-CO"/>
        </w:rPr>
        <w:t>3. El % de participación de sus integrantes conforme Experiencia Técnica y Capacidad Financiera será de:</w:t>
      </w:r>
    </w:p>
    <w:p w14:paraId="144EE5CC" w14:textId="77777777" w:rsidR="00A94A16" w:rsidRPr="007E070F" w:rsidRDefault="00A94A16" w:rsidP="00A94A16">
      <w:pPr>
        <w:autoSpaceDE w:val="0"/>
        <w:autoSpaceDN w:val="0"/>
        <w:adjustRightInd w:val="0"/>
        <w:ind w:right="1612"/>
        <w:jc w:val="both"/>
        <w:rPr>
          <w:rFonts w:ascii="Arial" w:hAnsi="Arial" w:cs="Arial"/>
          <w:sz w:val="18"/>
          <w:szCs w:val="18"/>
        </w:rPr>
      </w:pP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557"/>
        <w:gridCol w:w="5051"/>
      </w:tblGrid>
      <w:tr w:rsidR="00A94A16" w:rsidRPr="007E070F" w14:paraId="58BC8A5B" w14:textId="77777777" w:rsidTr="00F8540E">
        <w:trPr>
          <w:jc w:val="center"/>
        </w:trPr>
        <w:tc>
          <w:tcPr>
            <w:tcW w:w="344" w:type="pct"/>
            <w:shd w:val="clear" w:color="auto" w:fill="D0CECE"/>
            <w:vAlign w:val="center"/>
          </w:tcPr>
          <w:p w14:paraId="31D26FD8" w14:textId="77777777" w:rsidR="00A94A16" w:rsidRPr="007E070F" w:rsidRDefault="00A94A16" w:rsidP="00F8540E">
            <w:pPr>
              <w:autoSpaceDE w:val="0"/>
              <w:autoSpaceDN w:val="0"/>
              <w:adjustRightInd w:val="0"/>
              <w:jc w:val="center"/>
              <w:rPr>
                <w:rFonts w:ascii="Arial" w:hAnsi="Arial" w:cs="Arial"/>
                <w:b/>
                <w:sz w:val="18"/>
                <w:szCs w:val="18"/>
              </w:rPr>
            </w:pPr>
            <w:r w:rsidRPr="007E070F">
              <w:rPr>
                <w:rFonts w:ascii="Arial" w:hAnsi="Arial" w:cs="Arial"/>
                <w:b/>
                <w:bCs/>
                <w:sz w:val="18"/>
                <w:szCs w:val="18"/>
              </w:rPr>
              <w:t>No.</w:t>
            </w:r>
          </w:p>
        </w:tc>
        <w:tc>
          <w:tcPr>
            <w:tcW w:w="1924" w:type="pct"/>
            <w:shd w:val="clear" w:color="auto" w:fill="D0CECE"/>
            <w:vAlign w:val="center"/>
          </w:tcPr>
          <w:p w14:paraId="711975CD" w14:textId="77777777" w:rsidR="00A94A16" w:rsidRPr="007E070F" w:rsidRDefault="00A94A16" w:rsidP="00F8540E">
            <w:pPr>
              <w:autoSpaceDE w:val="0"/>
              <w:autoSpaceDN w:val="0"/>
              <w:adjustRightInd w:val="0"/>
              <w:ind w:right="164"/>
              <w:jc w:val="center"/>
              <w:rPr>
                <w:rFonts w:ascii="Arial" w:hAnsi="Arial" w:cs="Arial"/>
                <w:b/>
                <w:sz w:val="18"/>
                <w:szCs w:val="18"/>
              </w:rPr>
            </w:pPr>
            <w:r w:rsidRPr="007E070F">
              <w:rPr>
                <w:rFonts w:ascii="Arial" w:hAnsi="Arial" w:cs="Arial"/>
                <w:b/>
                <w:bCs/>
                <w:sz w:val="18"/>
                <w:szCs w:val="18"/>
              </w:rPr>
              <w:t>NOMBRE</w:t>
            </w:r>
          </w:p>
        </w:tc>
        <w:tc>
          <w:tcPr>
            <w:tcW w:w="2733" w:type="pct"/>
            <w:shd w:val="clear" w:color="auto" w:fill="D0CECE"/>
            <w:vAlign w:val="center"/>
          </w:tcPr>
          <w:p w14:paraId="78C92C7C" w14:textId="77777777" w:rsidR="00A94A16" w:rsidRPr="007E070F" w:rsidRDefault="00A94A16" w:rsidP="00F8540E">
            <w:pPr>
              <w:autoSpaceDE w:val="0"/>
              <w:autoSpaceDN w:val="0"/>
              <w:adjustRightInd w:val="0"/>
              <w:ind w:right="10"/>
              <w:jc w:val="center"/>
              <w:rPr>
                <w:rFonts w:ascii="Arial" w:hAnsi="Arial" w:cs="Arial"/>
                <w:b/>
                <w:sz w:val="18"/>
                <w:szCs w:val="18"/>
              </w:rPr>
            </w:pPr>
            <w:r w:rsidRPr="007E070F">
              <w:rPr>
                <w:rFonts w:ascii="Arial" w:hAnsi="Arial" w:cs="Arial"/>
                <w:b/>
                <w:bCs/>
                <w:sz w:val="18"/>
                <w:szCs w:val="18"/>
              </w:rPr>
              <w:t xml:space="preserve">(RELACIONAR % EXPERIENCIA TÉCNICA Y CAPACIDAD ECONÓMICA Y FINANCIERA) </w:t>
            </w:r>
            <w:r w:rsidRPr="007E070F">
              <w:rPr>
                <w:rFonts w:ascii="Arial" w:hAnsi="Arial" w:cs="Arial"/>
                <w:b/>
                <w:sz w:val="18"/>
                <w:szCs w:val="18"/>
                <w:vertAlign w:val="superscript"/>
              </w:rPr>
              <w:t>(1)</w:t>
            </w:r>
          </w:p>
        </w:tc>
      </w:tr>
      <w:tr w:rsidR="00A94A16" w:rsidRPr="007E070F" w14:paraId="5A368E34" w14:textId="77777777" w:rsidTr="00F8540E">
        <w:trPr>
          <w:jc w:val="center"/>
        </w:trPr>
        <w:tc>
          <w:tcPr>
            <w:tcW w:w="344" w:type="pct"/>
            <w:shd w:val="clear" w:color="auto" w:fill="auto"/>
            <w:vAlign w:val="center"/>
          </w:tcPr>
          <w:p w14:paraId="5414A1E5" w14:textId="77777777" w:rsidR="00A94A16" w:rsidRPr="007E070F"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3693AA0E"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59EFA916" w14:textId="77777777" w:rsidR="00A94A16" w:rsidRPr="007E070F" w:rsidRDefault="00A94A16" w:rsidP="00F8540E">
            <w:pPr>
              <w:autoSpaceDE w:val="0"/>
              <w:autoSpaceDN w:val="0"/>
              <w:adjustRightInd w:val="0"/>
              <w:ind w:right="10"/>
              <w:jc w:val="center"/>
              <w:rPr>
                <w:rFonts w:ascii="Arial" w:hAnsi="Arial" w:cs="Arial"/>
                <w:sz w:val="18"/>
                <w:szCs w:val="18"/>
              </w:rPr>
            </w:pPr>
          </w:p>
        </w:tc>
      </w:tr>
      <w:tr w:rsidR="00A94A16" w:rsidRPr="007E070F" w14:paraId="2022F4F1" w14:textId="77777777" w:rsidTr="00F8540E">
        <w:trPr>
          <w:jc w:val="center"/>
        </w:trPr>
        <w:tc>
          <w:tcPr>
            <w:tcW w:w="344" w:type="pct"/>
            <w:shd w:val="clear" w:color="auto" w:fill="auto"/>
            <w:vAlign w:val="center"/>
          </w:tcPr>
          <w:p w14:paraId="79FA393A" w14:textId="77777777" w:rsidR="00A94A16" w:rsidRPr="007E070F" w:rsidRDefault="00A94A16" w:rsidP="00F8540E">
            <w:pPr>
              <w:autoSpaceDE w:val="0"/>
              <w:autoSpaceDN w:val="0"/>
              <w:adjustRightInd w:val="0"/>
              <w:jc w:val="center"/>
              <w:rPr>
                <w:rFonts w:ascii="Arial" w:hAnsi="Arial" w:cs="Arial"/>
                <w:sz w:val="18"/>
                <w:szCs w:val="18"/>
              </w:rPr>
            </w:pPr>
          </w:p>
        </w:tc>
        <w:tc>
          <w:tcPr>
            <w:tcW w:w="1924" w:type="pct"/>
            <w:shd w:val="clear" w:color="auto" w:fill="auto"/>
            <w:vAlign w:val="center"/>
          </w:tcPr>
          <w:p w14:paraId="0F726C32" w14:textId="77777777" w:rsidR="00A94A16" w:rsidRPr="007E070F" w:rsidRDefault="00A94A16" w:rsidP="00F8540E">
            <w:pPr>
              <w:autoSpaceDE w:val="0"/>
              <w:autoSpaceDN w:val="0"/>
              <w:adjustRightInd w:val="0"/>
              <w:ind w:right="164"/>
              <w:jc w:val="center"/>
              <w:rPr>
                <w:rFonts w:ascii="Arial" w:hAnsi="Arial" w:cs="Arial"/>
                <w:sz w:val="18"/>
                <w:szCs w:val="18"/>
              </w:rPr>
            </w:pPr>
          </w:p>
        </w:tc>
        <w:tc>
          <w:tcPr>
            <w:tcW w:w="2733" w:type="pct"/>
            <w:shd w:val="clear" w:color="auto" w:fill="auto"/>
            <w:vAlign w:val="center"/>
          </w:tcPr>
          <w:p w14:paraId="33AD7309" w14:textId="77777777" w:rsidR="00A94A16" w:rsidRPr="007E070F" w:rsidRDefault="00A94A16" w:rsidP="00F8540E">
            <w:pPr>
              <w:autoSpaceDE w:val="0"/>
              <w:autoSpaceDN w:val="0"/>
              <w:adjustRightInd w:val="0"/>
              <w:ind w:right="10"/>
              <w:jc w:val="center"/>
              <w:rPr>
                <w:rFonts w:ascii="Arial" w:hAnsi="Arial" w:cs="Arial"/>
                <w:sz w:val="18"/>
                <w:szCs w:val="18"/>
              </w:rPr>
            </w:pPr>
          </w:p>
        </w:tc>
      </w:tr>
    </w:tbl>
    <w:p w14:paraId="781B7EC4" w14:textId="77777777" w:rsidR="00A94A16" w:rsidRPr="007E070F" w:rsidRDefault="00A94A16" w:rsidP="00A94A16">
      <w:pPr>
        <w:pStyle w:val="Prrafodelista"/>
        <w:autoSpaceDE w:val="0"/>
        <w:autoSpaceDN w:val="0"/>
        <w:adjustRightInd w:val="0"/>
        <w:ind w:left="0" w:right="-9"/>
        <w:jc w:val="both"/>
        <w:rPr>
          <w:rFonts w:ascii="Arial" w:hAnsi="Arial" w:cs="Arial"/>
          <w:sz w:val="18"/>
          <w:szCs w:val="18"/>
          <w:lang w:val="es-CO"/>
        </w:rPr>
      </w:pPr>
    </w:p>
    <w:p w14:paraId="51DB0E67" w14:textId="77777777" w:rsidR="00A94A16" w:rsidRPr="007E070F" w:rsidRDefault="00A94A16" w:rsidP="00A94A16">
      <w:pPr>
        <w:pStyle w:val="Prrafodelista"/>
        <w:autoSpaceDE w:val="0"/>
        <w:autoSpaceDN w:val="0"/>
        <w:adjustRightInd w:val="0"/>
        <w:ind w:right="-9"/>
        <w:jc w:val="both"/>
        <w:rPr>
          <w:rFonts w:ascii="Arial" w:hAnsi="Arial" w:cs="Arial"/>
          <w:sz w:val="18"/>
          <w:szCs w:val="18"/>
          <w:lang w:val="es-CO"/>
        </w:rPr>
      </w:pPr>
    </w:p>
    <w:p w14:paraId="5BC46028"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b/>
          <w:bCs/>
          <w:sz w:val="18"/>
          <w:szCs w:val="18"/>
        </w:rPr>
        <w:t xml:space="preserve">NOMBRE PARTICIPACIÓN (RELACIONAR % EXPERIENCIA TÉCNICA Y CAPACIDAD ECONÓMICA Y FINANCIERA) </w:t>
      </w:r>
      <w:r w:rsidRPr="007E070F">
        <w:rPr>
          <w:rFonts w:ascii="Arial" w:hAnsi="Arial" w:cs="Arial"/>
          <w:b/>
          <w:bCs/>
          <w:sz w:val="18"/>
          <w:szCs w:val="18"/>
          <w:vertAlign w:val="superscript"/>
        </w:rPr>
        <w:t>(1)</w:t>
      </w:r>
      <w:r w:rsidRPr="007E070F">
        <w:rPr>
          <w:rFonts w:ascii="Arial" w:hAnsi="Arial" w:cs="Arial"/>
          <w:b/>
          <w:bCs/>
          <w:sz w:val="18"/>
          <w:szCs w:val="18"/>
        </w:rPr>
        <w:t xml:space="preserve"> </w:t>
      </w:r>
    </w:p>
    <w:p w14:paraId="17A9B719" w14:textId="77777777" w:rsidR="00A94A16" w:rsidRPr="007E070F" w:rsidRDefault="00A94A16" w:rsidP="00A94A16">
      <w:pPr>
        <w:pBdr>
          <w:bottom w:val="single" w:sz="12" w:space="1" w:color="auto"/>
        </w:pBdr>
        <w:autoSpaceDE w:val="0"/>
        <w:autoSpaceDN w:val="0"/>
        <w:adjustRightInd w:val="0"/>
        <w:ind w:right="-9"/>
        <w:jc w:val="both"/>
        <w:rPr>
          <w:rFonts w:ascii="Arial" w:hAnsi="Arial" w:cs="Arial"/>
          <w:sz w:val="18"/>
          <w:szCs w:val="18"/>
        </w:rPr>
      </w:pPr>
    </w:p>
    <w:p w14:paraId="64E20861" w14:textId="77777777" w:rsidR="00A94A16" w:rsidRPr="007E070F" w:rsidRDefault="00A94A16" w:rsidP="00A94A16">
      <w:pPr>
        <w:autoSpaceDE w:val="0"/>
        <w:autoSpaceDN w:val="0"/>
        <w:adjustRightInd w:val="0"/>
        <w:ind w:right="-9"/>
        <w:jc w:val="both"/>
        <w:rPr>
          <w:rFonts w:ascii="Arial" w:hAnsi="Arial" w:cs="Arial"/>
          <w:sz w:val="18"/>
          <w:szCs w:val="18"/>
        </w:rPr>
      </w:pPr>
    </w:p>
    <w:p w14:paraId="4E686A52" w14:textId="77777777" w:rsidR="00A94A16" w:rsidRPr="007E070F" w:rsidRDefault="00A94A16" w:rsidP="00A94A16">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(1) El total de la columna, es decir la suma de los porcentajes de participación de los integrantes, debe ser igual al 100%. </w:t>
      </w:r>
    </w:p>
    <w:p w14:paraId="16C3BA03" w14:textId="77777777" w:rsidR="00A94A16" w:rsidRPr="007E070F" w:rsidRDefault="00A94A16" w:rsidP="00A94A16">
      <w:pPr>
        <w:autoSpaceDE w:val="0"/>
        <w:autoSpaceDN w:val="0"/>
        <w:adjustRightInd w:val="0"/>
        <w:ind w:right="-9"/>
        <w:jc w:val="both"/>
        <w:rPr>
          <w:rFonts w:ascii="Arial" w:hAnsi="Arial" w:cs="Arial"/>
          <w:sz w:val="18"/>
          <w:szCs w:val="18"/>
          <w:vertAlign w:val="superscript"/>
        </w:rPr>
      </w:pPr>
      <w:r w:rsidRPr="007E070F">
        <w:rPr>
          <w:rFonts w:ascii="Arial" w:hAnsi="Arial" w:cs="Arial"/>
          <w:sz w:val="18"/>
          <w:szCs w:val="18"/>
          <w:vertAlign w:val="superscript"/>
        </w:rPr>
        <w:t xml:space="preserve">(2) Discriminar las actividades que asumirá cada integrante en la ejecución del contrato de conformidad al objeto y a las especificaciones técnicas del mismo. </w:t>
      </w:r>
    </w:p>
    <w:p w14:paraId="6DC3BFFB" w14:textId="77777777" w:rsidR="00A94A16" w:rsidRPr="007E070F" w:rsidRDefault="00A94A16" w:rsidP="00A94A16">
      <w:pPr>
        <w:autoSpaceDE w:val="0"/>
        <w:autoSpaceDN w:val="0"/>
        <w:adjustRightInd w:val="0"/>
        <w:ind w:right="-9"/>
        <w:jc w:val="both"/>
        <w:rPr>
          <w:rFonts w:ascii="Arial" w:hAnsi="Arial" w:cs="Arial"/>
          <w:sz w:val="18"/>
          <w:szCs w:val="18"/>
        </w:rPr>
      </w:pPr>
    </w:p>
    <w:p w14:paraId="09A8F78C"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3. La Unión Temporal se denomina UNIÓN TEMPORAL ____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 </w:t>
      </w:r>
    </w:p>
    <w:p w14:paraId="322D76F9" w14:textId="77777777" w:rsidR="00A94A16" w:rsidRPr="007E070F" w:rsidRDefault="00A94A16" w:rsidP="00A94A16">
      <w:pPr>
        <w:autoSpaceDE w:val="0"/>
        <w:autoSpaceDN w:val="0"/>
        <w:adjustRightInd w:val="0"/>
        <w:ind w:right="-9"/>
        <w:jc w:val="both"/>
        <w:rPr>
          <w:rFonts w:ascii="Arial" w:hAnsi="Arial" w:cs="Arial"/>
          <w:sz w:val="18"/>
          <w:szCs w:val="18"/>
        </w:rPr>
      </w:pPr>
    </w:p>
    <w:p w14:paraId="153A0261"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4. La responsabilidad de los integrantes de la UNIÓN TEMPORAL es SOLIDARIA. </w:t>
      </w:r>
    </w:p>
    <w:p w14:paraId="6D7A077F" w14:textId="77777777" w:rsidR="00A94A16" w:rsidRPr="007E070F" w:rsidRDefault="00A94A16" w:rsidP="00A94A16">
      <w:pPr>
        <w:autoSpaceDE w:val="0"/>
        <w:autoSpaceDN w:val="0"/>
        <w:adjustRightInd w:val="0"/>
        <w:ind w:right="-9"/>
        <w:jc w:val="both"/>
        <w:rPr>
          <w:rFonts w:ascii="Arial" w:hAnsi="Arial" w:cs="Arial"/>
          <w:sz w:val="18"/>
          <w:szCs w:val="18"/>
        </w:rPr>
      </w:pPr>
    </w:p>
    <w:p w14:paraId="7D7E7F2E"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5. El representante de la UNIÓN TEMPORAL es __________(</w:t>
      </w:r>
      <w:r w:rsidRPr="007E070F">
        <w:rPr>
          <w:rFonts w:ascii="Arial" w:hAnsi="Arial" w:cs="Arial"/>
          <w:i/>
          <w:sz w:val="18"/>
          <w:szCs w:val="18"/>
        </w:rPr>
        <w:t xml:space="preserve">indicar el </w:t>
      </w:r>
      <w:r w:rsidRPr="007E070F">
        <w:rPr>
          <w:rFonts w:ascii="Arial" w:hAnsi="Arial" w:cs="Arial"/>
          <w:i/>
          <w:iCs/>
          <w:sz w:val="18"/>
          <w:szCs w:val="18"/>
        </w:rPr>
        <w:t>nombre)</w:t>
      </w:r>
      <w:r w:rsidRPr="007E070F">
        <w:rPr>
          <w:rFonts w:ascii="Arial" w:hAnsi="Arial" w:cs="Arial"/>
          <w:sz w:val="18"/>
          <w:szCs w:val="18"/>
        </w:rPr>
        <w:t>_________</w:t>
      </w:r>
      <w:r w:rsidRPr="007E070F">
        <w:rPr>
          <w:rFonts w:ascii="Arial" w:hAnsi="Arial" w:cs="Arial"/>
          <w:i/>
          <w:iCs/>
          <w:sz w:val="18"/>
          <w:szCs w:val="18"/>
        </w:rPr>
        <w:t xml:space="preserve">, </w:t>
      </w:r>
      <w:r w:rsidRPr="007E070F">
        <w:rPr>
          <w:rFonts w:ascii="Arial" w:hAnsi="Arial" w:cs="Arial"/>
          <w:sz w:val="18"/>
          <w:szCs w:val="18"/>
        </w:rPr>
        <w:t xml:space="preserve">identificado con la cédula de ciudadanía No.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i/>
          <w:iCs/>
          <w:sz w:val="18"/>
          <w:szCs w:val="18"/>
        </w:rPr>
        <w:t xml:space="preserve">de </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78E20536" w14:textId="77777777" w:rsidR="00A94A16" w:rsidRPr="007E070F" w:rsidRDefault="00A94A16" w:rsidP="00A94A16">
      <w:pPr>
        <w:autoSpaceDE w:val="0"/>
        <w:autoSpaceDN w:val="0"/>
        <w:adjustRightInd w:val="0"/>
        <w:ind w:right="1612"/>
        <w:jc w:val="both"/>
        <w:rPr>
          <w:rFonts w:ascii="Arial" w:hAnsi="Arial" w:cs="Arial"/>
          <w:sz w:val="18"/>
          <w:szCs w:val="18"/>
        </w:rPr>
      </w:pPr>
    </w:p>
    <w:p w14:paraId="11EEF26A" w14:textId="77777777" w:rsidR="00A94A16" w:rsidRPr="007E070F" w:rsidRDefault="00A94A16" w:rsidP="00A94A16">
      <w:pPr>
        <w:autoSpaceDE w:val="0"/>
        <w:autoSpaceDN w:val="0"/>
        <w:adjustRightInd w:val="0"/>
        <w:ind w:right="1612"/>
        <w:jc w:val="both"/>
        <w:rPr>
          <w:rFonts w:ascii="Arial" w:hAnsi="Arial" w:cs="Arial"/>
          <w:sz w:val="18"/>
          <w:szCs w:val="18"/>
        </w:rPr>
      </w:pPr>
      <w:r w:rsidRPr="007E070F">
        <w:rPr>
          <w:rFonts w:ascii="Arial" w:hAnsi="Arial" w:cs="Arial"/>
          <w:sz w:val="18"/>
          <w:szCs w:val="18"/>
        </w:rPr>
        <w:t xml:space="preserve">6. La sede de la UNIÓN TEMPORAL es: </w:t>
      </w:r>
    </w:p>
    <w:p w14:paraId="16D6817C" w14:textId="77777777" w:rsidR="00A94A16" w:rsidRPr="007E070F" w:rsidRDefault="00A94A16" w:rsidP="00A94A16">
      <w:pPr>
        <w:autoSpaceDE w:val="0"/>
        <w:autoSpaceDN w:val="0"/>
        <w:adjustRightInd w:val="0"/>
        <w:ind w:right="1612"/>
        <w:jc w:val="both"/>
        <w:rPr>
          <w:rFonts w:ascii="Arial" w:hAnsi="Arial" w:cs="Arial"/>
          <w:sz w:val="18"/>
          <w:szCs w:val="18"/>
        </w:rPr>
      </w:pPr>
    </w:p>
    <w:p w14:paraId="3E3235A2"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Dirección de correo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w:t>
      </w:r>
    </w:p>
    <w:p w14:paraId="27405B8C"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lastRenderedPageBreak/>
        <w:t>Dirección electrónica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w:t>
      </w:r>
    </w:p>
    <w:p w14:paraId="6B04DF93"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Teléfono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w:t>
      </w:r>
    </w:p>
    <w:p w14:paraId="350202D0"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Telefax 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___________________________________</w:t>
      </w:r>
    </w:p>
    <w:p w14:paraId="2932BB82"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Celular 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 xml:space="preserve">__________________________________ </w:t>
      </w:r>
    </w:p>
    <w:p w14:paraId="1A502AD1" w14:textId="77777777" w:rsidR="00A94A16" w:rsidRPr="007E070F" w:rsidRDefault="00A94A16" w:rsidP="00A94A16">
      <w:pPr>
        <w:autoSpaceDE w:val="0"/>
        <w:autoSpaceDN w:val="0"/>
        <w:adjustRightInd w:val="0"/>
        <w:ind w:left="284"/>
        <w:jc w:val="both"/>
        <w:rPr>
          <w:rFonts w:ascii="Arial" w:hAnsi="Arial" w:cs="Arial"/>
          <w:sz w:val="18"/>
          <w:szCs w:val="18"/>
        </w:rPr>
      </w:pPr>
      <w:r w:rsidRPr="007E070F">
        <w:rPr>
          <w:rFonts w:ascii="Arial" w:hAnsi="Arial" w:cs="Arial"/>
          <w:sz w:val="18"/>
          <w:szCs w:val="18"/>
        </w:rPr>
        <w:t>Ciudad ____________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 xml:space="preserve">) </w:t>
      </w:r>
      <w:r w:rsidRPr="007E070F">
        <w:rPr>
          <w:rFonts w:ascii="Arial" w:hAnsi="Arial" w:cs="Arial"/>
          <w:sz w:val="18"/>
          <w:szCs w:val="18"/>
        </w:rPr>
        <w:t>_______________________________</w:t>
      </w:r>
    </w:p>
    <w:p w14:paraId="10875D6F" w14:textId="77777777" w:rsidR="00A94A16" w:rsidRPr="007E070F" w:rsidRDefault="00A94A16" w:rsidP="00A94A16">
      <w:pPr>
        <w:autoSpaceDE w:val="0"/>
        <w:autoSpaceDN w:val="0"/>
        <w:adjustRightInd w:val="0"/>
        <w:ind w:right="1612"/>
        <w:jc w:val="both"/>
        <w:rPr>
          <w:rFonts w:ascii="Arial" w:hAnsi="Arial" w:cs="Arial"/>
          <w:sz w:val="18"/>
          <w:szCs w:val="18"/>
        </w:rPr>
      </w:pPr>
    </w:p>
    <w:p w14:paraId="34182612" w14:textId="77777777" w:rsidR="00A94A16" w:rsidRPr="007E070F" w:rsidRDefault="00A94A16" w:rsidP="005111C0">
      <w:pPr>
        <w:autoSpaceDE w:val="0"/>
        <w:autoSpaceDN w:val="0"/>
        <w:adjustRightInd w:val="0"/>
        <w:ind w:right="1612"/>
        <w:jc w:val="both"/>
        <w:rPr>
          <w:rFonts w:ascii="Arial" w:hAnsi="Arial" w:cs="Arial"/>
          <w:sz w:val="18"/>
          <w:szCs w:val="18"/>
        </w:rPr>
      </w:pPr>
      <w:r w:rsidRPr="007E070F">
        <w:rPr>
          <w:rFonts w:ascii="Arial" w:hAnsi="Arial" w:cs="Arial"/>
          <w:sz w:val="18"/>
          <w:szCs w:val="18"/>
        </w:rPr>
        <w:t>7. En caso de resultar adjudicatarios del presente proceso de selección, nos comprometemos a constituir una cuenta corriente a nombre de _______, ________, y_______- (observar las condiciones expresas por la Superintendencia Financiera y el Código de Comercio).</w:t>
      </w:r>
    </w:p>
    <w:p w14:paraId="1D79439A" w14:textId="77777777" w:rsidR="005111C0" w:rsidRPr="007E070F" w:rsidRDefault="005111C0" w:rsidP="005111C0">
      <w:pPr>
        <w:autoSpaceDE w:val="0"/>
        <w:autoSpaceDN w:val="0"/>
        <w:adjustRightInd w:val="0"/>
        <w:ind w:right="1612"/>
        <w:jc w:val="both"/>
        <w:rPr>
          <w:rFonts w:ascii="Arial" w:hAnsi="Arial" w:cs="Arial"/>
          <w:sz w:val="18"/>
          <w:szCs w:val="18"/>
        </w:rPr>
      </w:pPr>
    </w:p>
    <w:p w14:paraId="50233439" w14:textId="77777777" w:rsidR="00A94A16" w:rsidRPr="007E070F" w:rsidRDefault="00A94A16" w:rsidP="00A94A16">
      <w:pPr>
        <w:autoSpaceDE w:val="0"/>
        <w:autoSpaceDN w:val="0"/>
        <w:adjustRightInd w:val="0"/>
        <w:ind w:right="-9"/>
        <w:jc w:val="both"/>
        <w:rPr>
          <w:rFonts w:ascii="Arial" w:hAnsi="Arial" w:cs="Arial"/>
          <w:sz w:val="18"/>
          <w:szCs w:val="18"/>
        </w:rPr>
      </w:pPr>
      <w:r w:rsidRPr="007E070F">
        <w:rPr>
          <w:rFonts w:ascii="Arial" w:hAnsi="Arial" w:cs="Arial"/>
          <w:sz w:val="18"/>
          <w:szCs w:val="18"/>
        </w:rPr>
        <w:t xml:space="preserve">En constancia, se firma en ____ </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___________, a los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 días del mes de 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 de ___</w:t>
      </w:r>
      <w:r w:rsidRPr="007E070F">
        <w:rPr>
          <w:rFonts w:ascii="Arial" w:hAnsi="Arial" w:cs="Arial"/>
          <w:sz w:val="18"/>
          <w:szCs w:val="18"/>
          <w:lang w:val="es-CO"/>
        </w:rPr>
        <w:t xml:space="preserve">( </w:t>
      </w:r>
      <w:r w:rsidRPr="007E070F">
        <w:rPr>
          <w:rFonts w:ascii="Arial" w:hAnsi="Arial" w:cs="Arial"/>
          <w:bCs/>
          <w:i/>
          <w:color w:val="808080"/>
          <w:sz w:val="18"/>
          <w:szCs w:val="18"/>
          <w:lang w:val="es-ES_tradnl"/>
        </w:rPr>
        <w:t xml:space="preserve">INDICAR </w:t>
      </w:r>
      <w:r w:rsidRPr="007E070F">
        <w:rPr>
          <w:rFonts w:ascii="Arial" w:hAnsi="Arial" w:cs="Arial"/>
          <w:sz w:val="18"/>
          <w:szCs w:val="18"/>
          <w:lang w:val="es-CO"/>
        </w:rPr>
        <w:t>)</w:t>
      </w:r>
      <w:r w:rsidRPr="007E070F">
        <w:rPr>
          <w:rFonts w:ascii="Arial" w:hAnsi="Arial" w:cs="Arial"/>
          <w:sz w:val="18"/>
          <w:szCs w:val="18"/>
        </w:rPr>
        <w:t>_____ .</w:t>
      </w:r>
    </w:p>
    <w:p w14:paraId="71976145" w14:textId="77777777" w:rsidR="00A94A16" w:rsidRPr="007E070F" w:rsidRDefault="00A94A16" w:rsidP="00A94A16">
      <w:pPr>
        <w:autoSpaceDE w:val="0"/>
        <w:autoSpaceDN w:val="0"/>
        <w:adjustRightInd w:val="0"/>
        <w:jc w:val="both"/>
        <w:rPr>
          <w:rFonts w:ascii="Arial" w:hAnsi="Arial" w:cs="Arial"/>
          <w:sz w:val="18"/>
          <w:szCs w:val="18"/>
        </w:rPr>
      </w:pPr>
    </w:p>
    <w:p w14:paraId="577B89DA" w14:textId="77777777" w:rsidR="00A94A16" w:rsidRPr="007E070F" w:rsidRDefault="00A94A16" w:rsidP="00A94A16">
      <w:pPr>
        <w:jc w:val="both"/>
        <w:rPr>
          <w:rFonts w:ascii="Arial" w:hAnsi="Arial" w:cs="Arial"/>
          <w:b/>
          <w:sz w:val="18"/>
          <w:szCs w:val="18"/>
          <w:u w:val="single"/>
        </w:rPr>
      </w:pPr>
    </w:p>
    <w:p w14:paraId="39645EB7"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CADA UNO DE LOS INTEGRANTES DE LA UT</w:t>
      </w:r>
      <w:r w:rsidRPr="007E070F">
        <w:rPr>
          <w:rFonts w:ascii="Arial" w:hAnsi="Arial" w:cs="Arial"/>
          <w:color w:val="000000"/>
          <w:sz w:val="18"/>
          <w:szCs w:val="18"/>
        </w:rPr>
        <w:t>)</w:t>
      </w:r>
    </w:p>
    <w:p w14:paraId="5A92693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3DDC7CC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EAB2D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80690E4" w14:textId="77777777" w:rsidR="00A94A16" w:rsidRPr="007E070F" w:rsidRDefault="00A94A16" w:rsidP="00A94A16">
      <w:pPr>
        <w:jc w:val="both"/>
        <w:rPr>
          <w:rFonts w:ascii="Arial" w:hAnsi="Arial" w:cs="Arial"/>
          <w:b/>
          <w:sz w:val="18"/>
          <w:szCs w:val="18"/>
          <w:u w:val="single"/>
        </w:rPr>
      </w:pPr>
    </w:p>
    <w:p w14:paraId="4EF13D84" w14:textId="77777777" w:rsidR="00A94A16" w:rsidRPr="007E070F" w:rsidRDefault="00A94A16" w:rsidP="00A94A16">
      <w:pPr>
        <w:jc w:val="both"/>
        <w:rPr>
          <w:rFonts w:ascii="Arial" w:hAnsi="Arial" w:cs="Arial"/>
          <w:b/>
          <w:sz w:val="18"/>
          <w:szCs w:val="18"/>
          <w:u w:val="single"/>
        </w:rPr>
      </w:pPr>
    </w:p>
    <w:p w14:paraId="17D1BDC2" w14:textId="77777777" w:rsidR="00A94A16" w:rsidRPr="007E070F" w:rsidRDefault="00A94A16" w:rsidP="00A94A16">
      <w:pPr>
        <w:jc w:val="both"/>
        <w:rPr>
          <w:rFonts w:ascii="Arial" w:hAnsi="Arial" w:cs="Arial"/>
          <w:b/>
          <w:sz w:val="18"/>
          <w:szCs w:val="18"/>
          <w:u w:val="single"/>
        </w:rPr>
      </w:pPr>
    </w:p>
    <w:p w14:paraId="646975EB" w14:textId="77777777" w:rsidR="00A94A16" w:rsidRPr="007E070F" w:rsidRDefault="00A94A16" w:rsidP="00A94A16">
      <w:pPr>
        <w:tabs>
          <w:tab w:val="left" w:pos="851"/>
        </w:tabs>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 xml:space="preserve">INCLUIR FIRMA Y LA SIGUIENTE INFORMACION DE CADA UNO DE </w:t>
      </w:r>
      <w:r w:rsidRPr="007E070F">
        <w:rPr>
          <w:rFonts w:ascii="Arial" w:hAnsi="Arial" w:cs="Arial"/>
          <w:bCs/>
          <w:i/>
          <w:color w:val="808080"/>
          <w:sz w:val="18"/>
          <w:szCs w:val="18"/>
        </w:rPr>
        <w:t>LA UNIÓN TEMPORAL</w:t>
      </w:r>
      <w:r w:rsidRPr="007E070F">
        <w:rPr>
          <w:rFonts w:ascii="Arial" w:hAnsi="Arial" w:cs="Arial"/>
          <w:color w:val="000000"/>
          <w:sz w:val="18"/>
          <w:szCs w:val="18"/>
        </w:rPr>
        <w:t>)</w:t>
      </w:r>
    </w:p>
    <w:p w14:paraId="3CDDAC4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F27464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0C0293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6FA4D38" w14:textId="77777777" w:rsidR="00A94A16" w:rsidRPr="007E070F" w:rsidRDefault="00A94A16" w:rsidP="00A94A16">
      <w:pPr>
        <w:jc w:val="both"/>
        <w:rPr>
          <w:rFonts w:ascii="Arial" w:hAnsi="Arial" w:cs="Arial"/>
          <w:b/>
          <w:sz w:val="18"/>
          <w:szCs w:val="18"/>
          <w:u w:val="single"/>
        </w:rPr>
      </w:pPr>
    </w:p>
    <w:p w14:paraId="6B712B31" w14:textId="77777777" w:rsidR="00A94A16" w:rsidRPr="007E070F" w:rsidRDefault="005111C0" w:rsidP="005111C0">
      <w:pPr>
        <w:spacing w:after="160" w:line="259" w:lineRule="auto"/>
        <w:rPr>
          <w:rFonts w:ascii="Arial" w:hAnsi="Arial" w:cs="Arial"/>
          <w:b/>
          <w:sz w:val="18"/>
          <w:szCs w:val="18"/>
          <w:u w:val="single"/>
        </w:rPr>
      </w:pPr>
      <w:r w:rsidRPr="007E070F">
        <w:rPr>
          <w:rFonts w:ascii="Arial" w:hAnsi="Arial" w:cs="Arial"/>
          <w:b/>
          <w:sz w:val="18"/>
          <w:szCs w:val="18"/>
          <w:u w:val="single"/>
        </w:rPr>
        <w:br w:type="page"/>
      </w:r>
    </w:p>
    <w:p w14:paraId="6F92EC70" w14:textId="11FE0B65" w:rsidR="00A94A16" w:rsidRPr="007E070F" w:rsidRDefault="009779C0" w:rsidP="00A94A16">
      <w:pPr>
        <w:jc w:val="center"/>
        <w:rPr>
          <w:rFonts w:ascii="Arial" w:hAnsi="Arial" w:cs="Arial"/>
          <w:b/>
          <w:sz w:val="18"/>
          <w:szCs w:val="18"/>
        </w:rPr>
      </w:pPr>
      <w:r>
        <w:rPr>
          <w:rFonts w:ascii="Arial" w:hAnsi="Arial" w:cs="Arial"/>
          <w:b/>
          <w:sz w:val="18"/>
          <w:szCs w:val="18"/>
        </w:rPr>
        <w:lastRenderedPageBreak/>
        <w:t>ANEXO “</w:t>
      </w:r>
      <w:r w:rsidR="00A332C8">
        <w:rPr>
          <w:rFonts w:ascii="Arial" w:hAnsi="Arial" w:cs="Arial"/>
          <w:b/>
          <w:sz w:val="18"/>
          <w:szCs w:val="18"/>
        </w:rPr>
        <w:t>J</w:t>
      </w:r>
      <w:r w:rsidR="00A94A16" w:rsidRPr="007E070F">
        <w:rPr>
          <w:rFonts w:ascii="Arial" w:hAnsi="Arial" w:cs="Arial"/>
          <w:b/>
          <w:sz w:val="18"/>
          <w:szCs w:val="18"/>
        </w:rPr>
        <w:t>”</w:t>
      </w:r>
    </w:p>
    <w:p w14:paraId="7285656B" w14:textId="77777777" w:rsidR="00A94A16" w:rsidRPr="007E070F" w:rsidRDefault="00A94A16" w:rsidP="00A94A16">
      <w:pPr>
        <w:jc w:val="center"/>
        <w:rPr>
          <w:rFonts w:ascii="Arial" w:hAnsi="Arial" w:cs="Arial"/>
          <w:b/>
          <w:sz w:val="18"/>
          <w:szCs w:val="18"/>
        </w:rPr>
      </w:pPr>
      <w:r w:rsidRPr="007E070F">
        <w:rPr>
          <w:rFonts w:ascii="Arial" w:hAnsi="Arial" w:cs="Arial"/>
          <w:b/>
          <w:sz w:val="18"/>
          <w:szCs w:val="18"/>
        </w:rPr>
        <w:t>CLÁUSULA CONTRACTUAL DE CATALOGACIÓN</w:t>
      </w:r>
    </w:p>
    <w:p w14:paraId="0290A6E5" w14:textId="012C441B" w:rsidR="00A94A16" w:rsidRPr="00A332C8" w:rsidRDefault="00A94A16" w:rsidP="00A94A16">
      <w:pPr>
        <w:jc w:val="center"/>
        <w:rPr>
          <w:rFonts w:ascii="Arial" w:hAnsi="Arial" w:cs="Arial"/>
          <w:b/>
          <w:sz w:val="18"/>
          <w:szCs w:val="18"/>
        </w:rPr>
      </w:pPr>
      <w:r w:rsidRPr="00A332C8">
        <w:rPr>
          <w:rFonts w:ascii="Arial" w:hAnsi="Arial" w:cs="Arial"/>
          <w:sz w:val="18"/>
          <w:szCs w:val="18"/>
          <w:lang w:val="es-CO"/>
        </w:rPr>
        <w:t>(</w:t>
      </w:r>
      <w:r w:rsidR="00A332C8" w:rsidRPr="00A332C8">
        <w:rPr>
          <w:rFonts w:ascii="Arial" w:hAnsi="Arial" w:cs="Arial"/>
          <w:bCs/>
          <w:sz w:val="18"/>
          <w:szCs w:val="18"/>
          <w:lang w:val="es-ES_tradnl"/>
        </w:rPr>
        <w:t>NO APLICA</w:t>
      </w:r>
      <w:r w:rsidRPr="00A332C8">
        <w:rPr>
          <w:rFonts w:ascii="Arial" w:hAnsi="Arial" w:cs="Arial"/>
          <w:sz w:val="18"/>
          <w:szCs w:val="18"/>
          <w:lang w:val="es-CO"/>
        </w:rPr>
        <w:t>)</w:t>
      </w:r>
    </w:p>
    <w:p w14:paraId="025F5DC3" w14:textId="77777777" w:rsidR="00A94A16" w:rsidRPr="007E070F" w:rsidRDefault="00A94A16" w:rsidP="00A94A16">
      <w:pPr>
        <w:jc w:val="center"/>
        <w:rPr>
          <w:rFonts w:ascii="Arial" w:hAnsi="Arial" w:cs="Arial"/>
          <w:b/>
          <w:sz w:val="18"/>
          <w:szCs w:val="18"/>
        </w:rPr>
      </w:pPr>
    </w:p>
    <w:p w14:paraId="1F9CA8A8"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Directiva Permanente No. 34 / 2018 MDNVEPDL (Anexo II).</w:t>
      </w:r>
    </w:p>
    <w:p w14:paraId="57FF02F3" w14:textId="77777777" w:rsidR="00A94A16" w:rsidRPr="007E070F" w:rsidRDefault="00A94A16" w:rsidP="00A94A16">
      <w:pPr>
        <w:jc w:val="both"/>
        <w:rPr>
          <w:rFonts w:ascii="Arial" w:hAnsi="Arial" w:cs="Arial"/>
          <w:sz w:val="18"/>
          <w:szCs w:val="18"/>
        </w:rPr>
      </w:pPr>
    </w:p>
    <w:p w14:paraId="6D21193D"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Para todo contrato de adquisición de artículos y de servicios que exijan el ingreso de elementos al almacén</w:t>
      </w:r>
    </w:p>
    <w:p w14:paraId="29D227C2"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 xml:space="preserve">La </w:t>
      </w:r>
      <w:r w:rsidRPr="007E070F">
        <w:rPr>
          <w:rFonts w:ascii="Arial" w:hAnsi="Arial" w:cs="Arial"/>
          <w:i/>
          <w:sz w:val="18"/>
          <w:szCs w:val="18"/>
        </w:rPr>
        <w:t>cláusula contractual de catalogación</w:t>
      </w:r>
      <w:r w:rsidRPr="007E070F">
        <w:rPr>
          <w:rFonts w:ascii="Arial" w:hAnsi="Arial" w:cs="Arial"/>
          <w:sz w:val="18"/>
          <w:szCs w:val="18"/>
        </w:rPr>
        <w:t xml:space="preserve"> es el instrumento del proceso de contratación de artículos de abastecimiento, que garantiza el suministro de información técnica para el Primer Escalón, necesaria para catalogar, dar de alta como usuario o realizar mantenimiento del NOC.</w:t>
      </w:r>
    </w:p>
    <w:p w14:paraId="7E4BF4D8" w14:textId="77777777" w:rsidR="00A94A16" w:rsidRPr="007E070F" w:rsidRDefault="00A94A16" w:rsidP="00A94A16">
      <w:pPr>
        <w:ind w:right="264"/>
        <w:jc w:val="both"/>
        <w:rPr>
          <w:rFonts w:ascii="Arial" w:hAnsi="Arial" w:cs="Arial"/>
          <w:sz w:val="18"/>
          <w:szCs w:val="18"/>
        </w:rPr>
      </w:pPr>
    </w:p>
    <w:p w14:paraId="42FD0B96"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Por lo tanto, en cumplimiento de la Directiva Permanente No. 34 / 2018 MDNVEPDL (Anexo II), el contratista debe diligenciar y firmar el presente documento por cada uno de los artículos de abastecimiento</w:t>
      </w:r>
      <w:r w:rsidRPr="007E070F">
        <w:rPr>
          <w:rStyle w:val="Refdenotaalpie"/>
          <w:rFonts w:ascii="Arial" w:hAnsi="Arial" w:cs="Arial"/>
          <w:b/>
          <w:i/>
          <w:sz w:val="18"/>
          <w:szCs w:val="18"/>
          <w:u w:val="single"/>
        </w:rPr>
        <w:footnoteReference w:id="1"/>
      </w:r>
      <w:r w:rsidRPr="007E070F">
        <w:rPr>
          <w:rFonts w:ascii="Arial" w:hAnsi="Arial" w:cs="Arial"/>
          <w:sz w:val="18"/>
          <w:szCs w:val="18"/>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7E070F">
        <w:rPr>
          <w:rStyle w:val="Refdenotaalpie"/>
          <w:rFonts w:ascii="Arial" w:hAnsi="Arial" w:cs="Arial"/>
          <w:sz w:val="18"/>
          <w:szCs w:val="18"/>
        </w:rPr>
        <w:footnoteReference w:id="2"/>
      </w:r>
      <w:r w:rsidRPr="007E070F">
        <w:rPr>
          <w:rFonts w:ascii="Arial" w:hAnsi="Arial" w:cs="Arial"/>
          <w:sz w:val="18"/>
          <w:szCs w:val="18"/>
        </w:rPr>
        <w:t xml:space="preserve"> de la Base Naval No. 06 ARC “Bogotá”, junto con una copia del respectivo contrato.</w:t>
      </w:r>
    </w:p>
    <w:p w14:paraId="00B262EC" w14:textId="77777777" w:rsidR="00A94A16" w:rsidRPr="007E070F" w:rsidRDefault="00A94A16" w:rsidP="00A94A16">
      <w:pPr>
        <w:ind w:right="264"/>
        <w:jc w:val="both"/>
        <w:rPr>
          <w:rFonts w:ascii="Arial" w:hAnsi="Arial" w:cs="Arial"/>
          <w:sz w:val="18"/>
          <w:szCs w:val="18"/>
        </w:rPr>
      </w:pPr>
    </w:p>
    <w:p w14:paraId="56899AA6"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14:paraId="77FEC4DE" w14:textId="77777777" w:rsidR="00A94A16" w:rsidRPr="007E070F" w:rsidRDefault="00A94A16" w:rsidP="00A94A16">
      <w:pPr>
        <w:ind w:right="264"/>
        <w:jc w:val="both"/>
        <w:rPr>
          <w:rFonts w:ascii="Arial" w:hAnsi="Arial" w:cs="Arial"/>
          <w:sz w:val="18"/>
          <w:szCs w:val="18"/>
        </w:rPr>
      </w:pPr>
    </w:p>
    <w:p w14:paraId="03D379E7" w14:textId="77777777" w:rsidR="00A94A16" w:rsidRPr="007E070F" w:rsidRDefault="00A94A16" w:rsidP="00A94A16">
      <w:pPr>
        <w:ind w:right="264"/>
        <w:jc w:val="both"/>
        <w:rPr>
          <w:rFonts w:ascii="Arial" w:hAnsi="Arial" w:cs="Arial"/>
          <w:sz w:val="18"/>
          <w:szCs w:val="18"/>
        </w:rPr>
      </w:pPr>
      <w:r w:rsidRPr="007E070F">
        <w:rPr>
          <w:rFonts w:ascii="Arial" w:hAnsi="Arial" w:cs="Arial"/>
          <w:sz w:val="18"/>
          <w:szCs w:val="18"/>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14:paraId="62F85321" w14:textId="77777777" w:rsidR="00A94A16" w:rsidRPr="007E070F" w:rsidRDefault="00A94A16" w:rsidP="00A94A16">
      <w:pPr>
        <w:ind w:right="1612"/>
        <w:jc w:val="both"/>
        <w:rPr>
          <w:rFonts w:ascii="Arial" w:hAnsi="Arial" w:cs="Arial"/>
          <w:sz w:val="18"/>
          <w:szCs w:val="18"/>
        </w:rPr>
      </w:pPr>
    </w:p>
    <w:p w14:paraId="6B9A0C60" w14:textId="77777777" w:rsidR="00A94A16" w:rsidRPr="007E070F" w:rsidRDefault="00A94A16" w:rsidP="00EA42EC">
      <w:pPr>
        <w:pStyle w:val="Prrafodelista"/>
        <w:numPr>
          <w:ilvl w:val="0"/>
          <w:numId w:val="5"/>
        </w:numPr>
        <w:ind w:right="1612"/>
        <w:jc w:val="both"/>
        <w:rPr>
          <w:rFonts w:ascii="Arial" w:hAnsi="Arial" w:cs="Arial"/>
          <w:b/>
          <w:sz w:val="18"/>
          <w:szCs w:val="18"/>
        </w:rPr>
      </w:pPr>
      <w:r w:rsidRPr="007E070F">
        <w:rPr>
          <w:rFonts w:ascii="Arial" w:hAnsi="Arial" w:cs="Arial"/>
          <w:b/>
          <w:sz w:val="18"/>
          <w:szCs w:val="18"/>
        </w:rPr>
        <w:t>Artículo de abastecimiento</w:t>
      </w:r>
    </w:p>
    <w:p w14:paraId="0FD9B497" w14:textId="77777777" w:rsidR="00A94A16" w:rsidRPr="007E070F" w:rsidRDefault="00A94A16" w:rsidP="00A94A16">
      <w:pPr>
        <w:jc w:val="both"/>
        <w:rPr>
          <w:rFonts w:ascii="Arial" w:hAnsi="Arial" w:cs="Arial"/>
          <w:sz w:val="18"/>
          <w:szCs w:val="18"/>
        </w:rPr>
      </w:pPr>
    </w:p>
    <w:p w14:paraId="2DF1C61F" w14:textId="77777777" w:rsidR="00A94A16" w:rsidRPr="007E070F" w:rsidRDefault="00A94A16" w:rsidP="00A94A16">
      <w:pPr>
        <w:rPr>
          <w:rFonts w:ascii="Arial" w:hAnsi="Arial" w:cs="Arial"/>
          <w:sz w:val="18"/>
          <w:szCs w:val="18"/>
        </w:rPr>
      </w:pPr>
      <w:r w:rsidRPr="007E070F">
        <w:rPr>
          <w:rFonts w:ascii="Arial" w:hAnsi="Arial" w:cs="Arial"/>
          <w:sz w:val="18"/>
          <w:szCs w:val="18"/>
        </w:rPr>
        <w:t>Nombre técnico asignado por el fabricante: ______________________________________________________</w:t>
      </w:r>
    </w:p>
    <w:p w14:paraId="2F4A4EC2" w14:textId="77777777" w:rsidR="00A94A16" w:rsidRPr="007E070F" w:rsidRDefault="00A94A16" w:rsidP="00A94A16">
      <w:pPr>
        <w:rPr>
          <w:rFonts w:ascii="Arial" w:hAnsi="Arial" w:cs="Arial"/>
          <w:sz w:val="18"/>
          <w:szCs w:val="18"/>
        </w:rPr>
      </w:pPr>
      <w:r w:rsidRPr="007E070F">
        <w:rPr>
          <w:rFonts w:ascii="Arial" w:hAnsi="Arial" w:cs="Arial"/>
          <w:sz w:val="18"/>
          <w:szCs w:val="18"/>
        </w:rPr>
        <w:t>Nombre coloquial o comercial: ________________________________________________________________</w:t>
      </w:r>
    </w:p>
    <w:p w14:paraId="50BC247E" w14:textId="77777777" w:rsidR="00A94A16" w:rsidRPr="007E070F" w:rsidRDefault="00A94A16" w:rsidP="00A94A16">
      <w:pPr>
        <w:rPr>
          <w:rFonts w:ascii="Arial" w:hAnsi="Arial" w:cs="Arial"/>
          <w:sz w:val="18"/>
          <w:szCs w:val="18"/>
        </w:rPr>
      </w:pPr>
      <w:r w:rsidRPr="007E070F">
        <w:rPr>
          <w:rFonts w:ascii="Arial" w:hAnsi="Arial" w:cs="Arial"/>
          <w:sz w:val="18"/>
          <w:szCs w:val="18"/>
        </w:rPr>
        <w:t>Número y nombre de la ficha/especificación/norma técnica: _________________________________________</w:t>
      </w:r>
    </w:p>
    <w:p w14:paraId="5CD0E291" w14:textId="77777777" w:rsidR="00A94A16" w:rsidRPr="007E070F" w:rsidRDefault="00A94A16" w:rsidP="00A94A16">
      <w:pPr>
        <w:pStyle w:val="Prrafodelista"/>
        <w:jc w:val="both"/>
        <w:rPr>
          <w:rFonts w:ascii="Arial" w:hAnsi="Arial" w:cs="Arial"/>
          <w:b/>
          <w:sz w:val="18"/>
          <w:szCs w:val="18"/>
        </w:rPr>
      </w:pPr>
    </w:p>
    <w:p w14:paraId="5490CAFD"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Contrato</w:t>
      </w:r>
    </w:p>
    <w:p w14:paraId="51C81E7B" w14:textId="77777777" w:rsidR="00A94A16" w:rsidRPr="007E070F" w:rsidRDefault="00A94A16" w:rsidP="00A94A16">
      <w:pPr>
        <w:jc w:val="both"/>
        <w:rPr>
          <w:rFonts w:ascii="Arial" w:hAnsi="Arial" w:cs="Arial"/>
          <w:sz w:val="18"/>
          <w:szCs w:val="18"/>
        </w:rPr>
      </w:pPr>
    </w:p>
    <w:p w14:paraId="054634F8" w14:textId="77777777" w:rsidR="00A94A16" w:rsidRPr="007E070F" w:rsidRDefault="00A94A16" w:rsidP="00A94A16">
      <w:pPr>
        <w:rPr>
          <w:rFonts w:ascii="Arial" w:hAnsi="Arial" w:cs="Arial"/>
          <w:sz w:val="18"/>
          <w:szCs w:val="18"/>
        </w:rPr>
      </w:pPr>
      <w:r w:rsidRPr="007E070F">
        <w:rPr>
          <w:rFonts w:ascii="Arial" w:hAnsi="Arial" w:cs="Arial"/>
          <w:sz w:val="18"/>
          <w:szCs w:val="18"/>
        </w:rPr>
        <w:t>Unidad contratante, número del contrato y fecha de firma: __________________________________________</w:t>
      </w:r>
    </w:p>
    <w:p w14:paraId="716AD13A" w14:textId="77777777" w:rsidR="00A94A16" w:rsidRPr="007E070F" w:rsidRDefault="00A94A16" w:rsidP="00A94A16">
      <w:pPr>
        <w:rPr>
          <w:rFonts w:ascii="Arial" w:hAnsi="Arial" w:cs="Arial"/>
          <w:sz w:val="18"/>
          <w:szCs w:val="18"/>
        </w:rPr>
      </w:pPr>
      <w:r w:rsidRPr="007E070F">
        <w:rPr>
          <w:rFonts w:ascii="Arial" w:hAnsi="Arial" w:cs="Arial"/>
          <w:sz w:val="18"/>
          <w:szCs w:val="18"/>
        </w:rPr>
        <w:t>Objeto: __________________________________________________________________________________</w:t>
      </w:r>
    </w:p>
    <w:p w14:paraId="29E994AF" w14:textId="77777777" w:rsidR="00A94A16" w:rsidRPr="007E070F" w:rsidRDefault="00A94A16" w:rsidP="00A94A16">
      <w:pPr>
        <w:rPr>
          <w:rFonts w:ascii="Arial" w:hAnsi="Arial" w:cs="Arial"/>
          <w:sz w:val="18"/>
          <w:szCs w:val="18"/>
        </w:rPr>
      </w:pPr>
      <w:r w:rsidRPr="007E070F">
        <w:rPr>
          <w:rFonts w:ascii="Arial" w:hAnsi="Arial" w:cs="Arial"/>
          <w:sz w:val="18"/>
          <w:szCs w:val="18"/>
        </w:rPr>
        <w:t>Valor total del contrato y plazo de ejecución: _____________________________________________________</w:t>
      </w:r>
    </w:p>
    <w:p w14:paraId="00F9C5BC" w14:textId="77777777" w:rsidR="00A94A16" w:rsidRPr="007E070F" w:rsidRDefault="00A94A16" w:rsidP="00A94A16">
      <w:pPr>
        <w:pStyle w:val="Prrafodelista"/>
        <w:jc w:val="both"/>
        <w:rPr>
          <w:rFonts w:ascii="Arial" w:hAnsi="Arial" w:cs="Arial"/>
          <w:b/>
          <w:sz w:val="18"/>
          <w:szCs w:val="18"/>
        </w:rPr>
      </w:pPr>
    </w:p>
    <w:p w14:paraId="09236DB4"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Supervisor del contrato</w:t>
      </w:r>
    </w:p>
    <w:p w14:paraId="2F3452E8" w14:textId="77777777" w:rsidR="00A94A16" w:rsidRPr="007E070F" w:rsidRDefault="00A94A16" w:rsidP="00A94A16">
      <w:pPr>
        <w:jc w:val="both"/>
        <w:rPr>
          <w:rFonts w:ascii="Arial" w:hAnsi="Arial" w:cs="Arial"/>
          <w:sz w:val="18"/>
          <w:szCs w:val="18"/>
        </w:rPr>
      </w:pPr>
    </w:p>
    <w:p w14:paraId="055D5C53" w14:textId="77777777" w:rsidR="00A94A16" w:rsidRPr="007E070F" w:rsidRDefault="00A94A16" w:rsidP="00A94A16">
      <w:pPr>
        <w:rPr>
          <w:rFonts w:ascii="Arial" w:hAnsi="Arial" w:cs="Arial"/>
          <w:sz w:val="18"/>
          <w:szCs w:val="18"/>
        </w:rPr>
      </w:pPr>
      <w:r w:rsidRPr="007E070F">
        <w:rPr>
          <w:rFonts w:ascii="Arial" w:hAnsi="Arial" w:cs="Arial"/>
          <w:sz w:val="18"/>
          <w:szCs w:val="18"/>
        </w:rPr>
        <w:t>Grado, especialidad y nombre completo: ________________________________________________________</w:t>
      </w:r>
    </w:p>
    <w:p w14:paraId="69AB834D" w14:textId="77777777" w:rsidR="00A94A16" w:rsidRPr="007E070F" w:rsidRDefault="00A94A16" w:rsidP="00A94A16">
      <w:pPr>
        <w:rPr>
          <w:rFonts w:ascii="Arial" w:hAnsi="Arial" w:cs="Arial"/>
          <w:sz w:val="18"/>
          <w:szCs w:val="18"/>
        </w:rPr>
      </w:pPr>
      <w:r w:rsidRPr="007E070F">
        <w:rPr>
          <w:rFonts w:ascii="Arial" w:hAnsi="Arial" w:cs="Arial"/>
          <w:sz w:val="18"/>
          <w:szCs w:val="18"/>
        </w:rPr>
        <w:t>Cargo y dependencia: ______________________________________________________________________</w:t>
      </w:r>
    </w:p>
    <w:p w14:paraId="73D90A6E" w14:textId="77777777" w:rsidR="00A94A16" w:rsidRPr="007E070F" w:rsidRDefault="00A94A16" w:rsidP="00A94A16">
      <w:pPr>
        <w:rPr>
          <w:rFonts w:ascii="Arial" w:hAnsi="Arial" w:cs="Arial"/>
          <w:sz w:val="18"/>
          <w:szCs w:val="18"/>
        </w:rPr>
      </w:pPr>
      <w:r w:rsidRPr="007E070F">
        <w:rPr>
          <w:rFonts w:ascii="Arial" w:hAnsi="Arial" w:cs="Arial"/>
          <w:sz w:val="18"/>
          <w:szCs w:val="18"/>
        </w:rPr>
        <w:t>E-mail y número de teléfono: _________________________________________________________________</w:t>
      </w:r>
    </w:p>
    <w:p w14:paraId="6872243B" w14:textId="77777777" w:rsidR="00A94A16" w:rsidRPr="007E070F" w:rsidRDefault="00A94A16" w:rsidP="00A94A16">
      <w:pPr>
        <w:pStyle w:val="Prrafodelista"/>
        <w:jc w:val="both"/>
        <w:rPr>
          <w:rFonts w:ascii="Arial" w:hAnsi="Arial" w:cs="Arial"/>
          <w:b/>
          <w:sz w:val="18"/>
          <w:szCs w:val="18"/>
        </w:rPr>
      </w:pPr>
    </w:p>
    <w:p w14:paraId="7DE4D873"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Contratista</w:t>
      </w:r>
    </w:p>
    <w:p w14:paraId="4F50BEFE" w14:textId="77777777" w:rsidR="00A94A16" w:rsidRPr="007E070F" w:rsidRDefault="00A94A16" w:rsidP="00A94A16">
      <w:pPr>
        <w:jc w:val="both"/>
        <w:rPr>
          <w:rFonts w:ascii="Arial" w:hAnsi="Arial" w:cs="Arial"/>
          <w:sz w:val="18"/>
          <w:szCs w:val="18"/>
        </w:rPr>
      </w:pPr>
    </w:p>
    <w:p w14:paraId="67BC02FE" w14:textId="77777777" w:rsidR="00A94A16" w:rsidRPr="007E070F" w:rsidRDefault="00A94A16" w:rsidP="00A94A16">
      <w:pPr>
        <w:rPr>
          <w:rFonts w:ascii="Arial" w:hAnsi="Arial" w:cs="Arial"/>
          <w:sz w:val="18"/>
          <w:szCs w:val="18"/>
        </w:rPr>
      </w:pPr>
      <w:r w:rsidRPr="007E070F">
        <w:rPr>
          <w:rFonts w:ascii="Arial" w:hAnsi="Arial" w:cs="Arial"/>
          <w:sz w:val="18"/>
          <w:szCs w:val="18"/>
        </w:rPr>
        <w:t>Nombre y documento del representante legal: ___________________________________________________</w:t>
      </w:r>
    </w:p>
    <w:p w14:paraId="32CBB99E" w14:textId="77777777" w:rsidR="00A94A16" w:rsidRPr="007E070F" w:rsidRDefault="00A94A16" w:rsidP="00A94A16">
      <w:pPr>
        <w:rPr>
          <w:rFonts w:ascii="Arial" w:hAnsi="Arial" w:cs="Arial"/>
          <w:sz w:val="18"/>
          <w:szCs w:val="18"/>
        </w:rPr>
      </w:pPr>
      <w:r w:rsidRPr="007E070F">
        <w:rPr>
          <w:rFonts w:ascii="Arial" w:hAnsi="Arial" w:cs="Arial"/>
          <w:sz w:val="18"/>
          <w:szCs w:val="18"/>
        </w:rPr>
        <w:t>NCAGE (opcional), nombre y NIT de la empresa: _________________________________________________</w:t>
      </w:r>
    </w:p>
    <w:p w14:paraId="4C9CB917" w14:textId="77777777" w:rsidR="00A94A16" w:rsidRPr="007E070F" w:rsidRDefault="00A94A16" w:rsidP="00A94A16">
      <w:pPr>
        <w:rPr>
          <w:rFonts w:ascii="Arial" w:hAnsi="Arial" w:cs="Arial"/>
          <w:sz w:val="18"/>
          <w:szCs w:val="18"/>
        </w:rPr>
      </w:pPr>
      <w:r w:rsidRPr="007E070F">
        <w:rPr>
          <w:rFonts w:ascii="Arial" w:hAnsi="Arial" w:cs="Arial"/>
          <w:sz w:val="18"/>
          <w:szCs w:val="18"/>
        </w:rPr>
        <w:t>Dirección, ciudad y país: ____________________________________________________________________</w:t>
      </w:r>
    </w:p>
    <w:p w14:paraId="33758744" w14:textId="77777777" w:rsidR="00A94A16" w:rsidRPr="007E070F" w:rsidRDefault="00A94A16" w:rsidP="00A94A16">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14:paraId="3ED3025C" w14:textId="77777777" w:rsidR="00A94A16" w:rsidRPr="007E070F" w:rsidRDefault="00A94A16" w:rsidP="00A94A16">
      <w:pPr>
        <w:pStyle w:val="Prrafodelista"/>
        <w:jc w:val="both"/>
        <w:rPr>
          <w:rFonts w:ascii="Arial" w:hAnsi="Arial" w:cs="Arial"/>
          <w:b/>
          <w:sz w:val="18"/>
          <w:szCs w:val="18"/>
        </w:rPr>
      </w:pPr>
    </w:p>
    <w:p w14:paraId="400E6847"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Fabricante </w:t>
      </w:r>
      <w:r w:rsidRPr="007E070F">
        <w:rPr>
          <w:rFonts w:ascii="Arial" w:hAnsi="Arial" w:cs="Arial"/>
          <w:sz w:val="18"/>
          <w:szCs w:val="18"/>
        </w:rPr>
        <w:t>(diligencie solo sí el fabricante es distinto al contratista)</w:t>
      </w:r>
    </w:p>
    <w:p w14:paraId="03C33201" w14:textId="77777777" w:rsidR="00A94A16" w:rsidRPr="007E070F" w:rsidRDefault="00A94A16" w:rsidP="00A94A16">
      <w:pPr>
        <w:jc w:val="both"/>
        <w:rPr>
          <w:rFonts w:ascii="Arial" w:hAnsi="Arial" w:cs="Arial"/>
          <w:sz w:val="18"/>
          <w:szCs w:val="18"/>
        </w:rPr>
      </w:pPr>
    </w:p>
    <w:p w14:paraId="72620B67" w14:textId="77777777" w:rsidR="00A94A16" w:rsidRPr="007E070F" w:rsidRDefault="00A94A16" w:rsidP="00A94A16">
      <w:pPr>
        <w:rPr>
          <w:rFonts w:ascii="Arial" w:hAnsi="Arial" w:cs="Arial"/>
          <w:sz w:val="18"/>
          <w:szCs w:val="18"/>
        </w:rPr>
      </w:pPr>
      <w:r w:rsidRPr="007E070F">
        <w:rPr>
          <w:rFonts w:ascii="Arial" w:hAnsi="Arial" w:cs="Arial"/>
          <w:sz w:val="18"/>
          <w:szCs w:val="18"/>
        </w:rPr>
        <w:t>NCAGE, nombre y NIT de la empresa: _________________________________________________________</w:t>
      </w:r>
    </w:p>
    <w:p w14:paraId="365C73B7" w14:textId="77777777" w:rsidR="00A94A16" w:rsidRPr="007E070F" w:rsidRDefault="00A94A16" w:rsidP="00A94A16">
      <w:pPr>
        <w:rPr>
          <w:rFonts w:ascii="Arial" w:hAnsi="Arial" w:cs="Arial"/>
          <w:sz w:val="18"/>
          <w:szCs w:val="18"/>
        </w:rPr>
      </w:pPr>
      <w:r w:rsidRPr="007E070F">
        <w:rPr>
          <w:rFonts w:ascii="Arial" w:hAnsi="Arial" w:cs="Arial"/>
          <w:sz w:val="18"/>
          <w:szCs w:val="18"/>
        </w:rPr>
        <w:lastRenderedPageBreak/>
        <w:t>Dirección, ciudad y país de origen: ____________________________________________________________</w:t>
      </w:r>
    </w:p>
    <w:p w14:paraId="13D012B8" w14:textId="77777777" w:rsidR="00A94A16" w:rsidRPr="007E070F" w:rsidRDefault="00A94A16" w:rsidP="00A94A16">
      <w:pPr>
        <w:rPr>
          <w:rFonts w:ascii="Arial" w:hAnsi="Arial" w:cs="Arial"/>
          <w:sz w:val="18"/>
          <w:szCs w:val="18"/>
        </w:rPr>
      </w:pPr>
      <w:r w:rsidRPr="007E070F">
        <w:rPr>
          <w:rFonts w:ascii="Arial" w:hAnsi="Arial" w:cs="Arial"/>
          <w:sz w:val="18"/>
          <w:szCs w:val="18"/>
        </w:rPr>
        <w:t>Página web (opcional), e-mail y número de teléfono: _______________________________________________</w:t>
      </w:r>
    </w:p>
    <w:p w14:paraId="306ACB27" w14:textId="77777777" w:rsidR="00A94A16" w:rsidRPr="007E070F" w:rsidRDefault="00A94A16" w:rsidP="00A94A16">
      <w:pPr>
        <w:pStyle w:val="Prrafodelista"/>
        <w:jc w:val="both"/>
        <w:rPr>
          <w:rFonts w:ascii="Arial" w:hAnsi="Arial" w:cs="Arial"/>
          <w:b/>
          <w:sz w:val="18"/>
          <w:szCs w:val="18"/>
        </w:rPr>
      </w:pPr>
    </w:p>
    <w:p w14:paraId="0C005463"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con</w:t>
      </w:r>
      <w:r w:rsidRPr="007E070F">
        <w:rPr>
          <w:rFonts w:ascii="Arial" w:hAnsi="Arial" w:cs="Arial"/>
          <w:b/>
          <w:sz w:val="18"/>
          <w:szCs w:val="18"/>
        </w:rPr>
        <w:t xml:space="preserve"> NOC</w:t>
      </w:r>
    </w:p>
    <w:p w14:paraId="03B21CCE" w14:textId="77777777" w:rsidR="00A94A16" w:rsidRPr="007E070F" w:rsidRDefault="00A94A16" w:rsidP="00A94A16">
      <w:pPr>
        <w:jc w:val="both"/>
        <w:rPr>
          <w:rFonts w:ascii="Arial" w:hAnsi="Arial" w:cs="Arial"/>
          <w:sz w:val="18"/>
          <w:szCs w:val="18"/>
        </w:rPr>
      </w:pPr>
    </w:p>
    <w:p w14:paraId="6307BF36" w14:textId="77777777" w:rsidR="00A94A16" w:rsidRPr="007E070F" w:rsidRDefault="00A94A16" w:rsidP="00A94A16">
      <w:pPr>
        <w:rPr>
          <w:rFonts w:ascii="Arial" w:hAnsi="Arial" w:cs="Arial"/>
          <w:sz w:val="18"/>
          <w:szCs w:val="18"/>
        </w:rPr>
      </w:pPr>
      <w:r w:rsidRPr="007E070F">
        <w:rPr>
          <w:rFonts w:ascii="Arial" w:hAnsi="Arial" w:cs="Arial"/>
          <w:sz w:val="18"/>
          <w:szCs w:val="18"/>
        </w:rPr>
        <w:t>Número OTAN de Catálogo (NOC): ____________________________________________________________</w:t>
      </w:r>
    </w:p>
    <w:p w14:paraId="3B3F532F" w14:textId="77777777" w:rsidR="00A94A16" w:rsidRPr="007E070F" w:rsidRDefault="00A94A16" w:rsidP="00A94A16">
      <w:pPr>
        <w:rPr>
          <w:rFonts w:ascii="Arial" w:hAnsi="Arial" w:cs="Arial"/>
          <w:sz w:val="18"/>
          <w:szCs w:val="18"/>
        </w:rPr>
      </w:pPr>
      <w:r w:rsidRPr="007E070F">
        <w:rPr>
          <w:rFonts w:ascii="Arial" w:hAnsi="Arial" w:cs="Arial"/>
          <w:sz w:val="18"/>
          <w:szCs w:val="18"/>
        </w:rPr>
        <w:t>Número de parte, referencia o modelo asignado por el fabricante: ___________________________________</w:t>
      </w:r>
    </w:p>
    <w:p w14:paraId="07670061" w14:textId="77777777" w:rsidR="00A94A16" w:rsidRPr="007E070F" w:rsidRDefault="00A94A16" w:rsidP="00A94A16">
      <w:pPr>
        <w:pStyle w:val="Prrafodelista"/>
        <w:jc w:val="both"/>
        <w:rPr>
          <w:rFonts w:ascii="Arial" w:hAnsi="Arial" w:cs="Arial"/>
          <w:b/>
          <w:sz w:val="18"/>
          <w:szCs w:val="18"/>
        </w:rPr>
      </w:pPr>
    </w:p>
    <w:p w14:paraId="15863599"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(obligatoria)</w:t>
      </w:r>
    </w:p>
    <w:p w14:paraId="58C2F670" w14:textId="77777777" w:rsidR="00A94A16" w:rsidRPr="007E070F" w:rsidRDefault="00A94A16" w:rsidP="00A94A16">
      <w:pPr>
        <w:jc w:val="both"/>
        <w:rPr>
          <w:rFonts w:ascii="Arial" w:hAnsi="Arial" w:cs="Arial"/>
          <w:b/>
          <w:sz w:val="18"/>
          <w:szCs w:val="18"/>
        </w:rPr>
      </w:pPr>
    </w:p>
    <w:p w14:paraId="4A7507F2"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14:paraId="06BE9FEA" w14:textId="77777777" w:rsidR="00A94A16" w:rsidRPr="007E070F" w:rsidRDefault="00A94A16" w:rsidP="00A94A16">
      <w:pPr>
        <w:rPr>
          <w:rFonts w:ascii="Arial" w:hAnsi="Arial" w:cs="Arial"/>
          <w:sz w:val="18"/>
          <w:szCs w:val="18"/>
        </w:rPr>
      </w:pPr>
      <w:r w:rsidRPr="007E070F">
        <w:rPr>
          <w:rFonts w:ascii="Arial" w:hAnsi="Arial" w:cs="Arial"/>
          <w:sz w:val="18"/>
          <w:szCs w:val="18"/>
        </w:rPr>
        <w:t>Fotografía, en caso que no aparezca en la ficha técnica (anexar): _____________________________________</w:t>
      </w:r>
    </w:p>
    <w:p w14:paraId="5A09950B" w14:textId="77777777" w:rsidR="00A94A16" w:rsidRPr="007E070F" w:rsidRDefault="00A94A16" w:rsidP="00A94A16">
      <w:pPr>
        <w:rPr>
          <w:rFonts w:ascii="Arial" w:hAnsi="Arial" w:cs="Arial"/>
          <w:sz w:val="18"/>
          <w:szCs w:val="18"/>
        </w:rPr>
      </w:pPr>
      <w:r w:rsidRPr="007E070F">
        <w:rPr>
          <w:rFonts w:ascii="Arial" w:hAnsi="Arial" w:cs="Arial"/>
          <w:sz w:val="18"/>
          <w:szCs w:val="18"/>
        </w:rPr>
        <w:t>Otras definidas en el contrato: ________________________________________________________________</w:t>
      </w:r>
    </w:p>
    <w:p w14:paraId="3CA7BA50" w14:textId="77777777" w:rsidR="00A94A16" w:rsidRPr="007E070F" w:rsidRDefault="00A94A16" w:rsidP="00A94A16">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14:paraId="09A35772" w14:textId="77777777" w:rsidR="00A94A16" w:rsidRPr="007E070F" w:rsidRDefault="00A94A16" w:rsidP="00A94A16">
      <w:pPr>
        <w:pStyle w:val="Prrafodelista"/>
        <w:jc w:val="both"/>
        <w:rPr>
          <w:rFonts w:ascii="Arial" w:hAnsi="Arial" w:cs="Arial"/>
          <w:b/>
          <w:sz w:val="18"/>
          <w:szCs w:val="18"/>
        </w:rPr>
      </w:pPr>
    </w:p>
    <w:p w14:paraId="5A5E75B9"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 xml:space="preserve">Información técnica para artículos de abastecimiento </w:t>
      </w:r>
      <w:r w:rsidRPr="007E070F">
        <w:rPr>
          <w:rFonts w:ascii="Arial" w:hAnsi="Arial" w:cs="Arial"/>
          <w:b/>
          <w:sz w:val="18"/>
          <w:szCs w:val="18"/>
          <w:u w:val="single"/>
        </w:rPr>
        <w:t>sin</w:t>
      </w:r>
      <w:r w:rsidRPr="007E070F">
        <w:rPr>
          <w:rFonts w:ascii="Arial" w:hAnsi="Arial" w:cs="Arial"/>
          <w:b/>
          <w:sz w:val="18"/>
          <w:szCs w:val="18"/>
        </w:rPr>
        <w:t xml:space="preserve"> NOC (opcional)</w:t>
      </w:r>
    </w:p>
    <w:p w14:paraId="74D714B8" w14:textId="77777777" w:rsidR="00A94A16" w:rsidRPr="007E070F" w:rsidRDefault="00A94A16" w:rsidP="00A94A16">
      <w:pPr>
        <w:rPr>
          <w:rFonts w:ascii="Arial" w:hAnsi="Arial" w:cs="Arial"/>
          <w:sz w:val="18"/>
          <w:szCs w:val="18"/>
        </w:rPr>
      </w:pPr>
      <w:r w:rsidRPr="007E070F">
        <w:rPr>
          <w:rFonts w:ascii="Arial" w:hAnsi="Arial" w:cs="Arial"/>
          <w:sz w:val="18"/>
          <w:szCs w:val="18"/>
        </w:rPr>
        <w:t>Planos de ingeniería, dibujos técnicos o manual del fabricante (anexar): _______________________________</w:t>
      </w:r>
    </w:p>
    <w:p w14:paraId="7A42C0DD" w14:textId="77777777" w:rsidR="00A94A16" w:rsidRPr="007E070F" w:rsidRDefault="00A94A16" w:rsidP="00A94A16">
      <w:pPr>
        <w:rPr>
          <w:rFonts w:ascii="Arial" w:hAnsi="Arial" w:cs="Arial"/>
          <w:sz w:val="18"/>
          <w:szCs w:val="18"/>
        </w:rPr>
      </w:pPr>
      <w:r w:rsidRPr="007E070F">
        <w:rPr>
          <w:rFonts w:ascii="Arial" w:hAnsi="Arial" w:cs="Arial"/>
          <w:sz w:val="18"/>
          <w:szCs w:val="18"/>
        </w:rPr>
        <w:t>Catálogo de partes o relación ordenada de elementos que lo conforma (anexar): _________________________</w:t>
      </w:r>
    </w:p>
    <w:p w14:paraId="6DEDDF62" w14:textId="77777777" w:rsidR="00A94A16" w:rsidRPr="007E070F" w:rsidRDefault="00A94A16" w:rsidP="00A94A16">
      <w:pPr>
        <w:rPr>
          <w:rFonts w:ascii="Arial" w:hAnsi="Arial" w:cs="Arial"/>
          <w:sz w:val="18"/>
          <w:szCs w:val="18"/>
        </w:rPr>
      </w:pPr>
      <w:r w:rsidRPr="007E070F">
        <w:rPr>
          <w:rFonts w:ascii="Arial" w:hAnsi="Arial" w:cs="Arial"/>
          <w:sz w:val="18"/>
          <w:szCs w:val="18"/>
        </w:rPr>
        <w:t>Equipo al que pertenece en caso que haga parte de un sistema mayor (anexar): _________________________</w:t>
      </w:r>
    </w:p>
    <w:p w14:paraId="599FB19B" w14:textId="77777777" w:rsidR="00A94A16" w:rsidRPr="007E070F" w:rsidRDefault="00A94A16" w:rsidP="00A94A16">
      <w:pPr>
        <w:rPr>
          <w:rFonts w:ascii="Arial" w:hAnsi="Arial" w:cs="Arial"/>
          <w:sz w:val="18"/>
          <w:szCs w:val="18"/>
        </w:rPr>
      </w:pPr>
      <w:r w:rsidRPr="007E070F">
        <w:rPr>
          <w:rFonts w:ascii="Arial" w:hAnsi="Arial" w:cs="Arial"/>
          <w:sz w:val="18"/>
          <w:szCs w:val="18"/>
        </w:rPr>
        <w:t>Condiciones de embalaje, almacenamiento y transporte para proteger sus características y calidad (anexar):</w:t>
      </w:r>
    </w:p>
    <w:p w14:paraId="5E6D5CA6" w14:textId="77777777" w:rsidR="00A94A16" w:rsidRPr="007E070F" w:rsidRDefault="00A94A16" w:rsidP="00A94A16">
      <w:pPr>
        <w:rPr>
          <w:rFonts w:ascii="Arial" w:hAnsi="Arial" w:cs="Arial"/>
          <w:sz w:val="18"/>
          <w:szCs w:val="18"/>
        </w:rPr>
      </w:pPr>
    </w:p>
    <w:p w14:paraId="2488483D" w14:textId="77777777" w:rsidR="00A94A16" w:rsidRPr="007E070F" w:rsidRDefault="00A94A16" w:rsidP="00A94A16">
      <w:pPr>
        <w:rPr>
          <w:rFonts w:ascii="Arial" w:hAnsi="Arial" w:cs="Arial"/>
          <w:sz w:val="18"/>
          <w:szCs w:val="18"/>
        </w:rPr>
      </w:pPr>
      <w:r w:rsidRPr="007E070F">
        <w:rPr>
          <w:rFonts w:ascii="Arial" w:hAnsi="Arial" w:cs="Arial"/>
          <w:sz w:val="18"/>
          <w:szCs w:val="18"/>
        </w:rPr>
        <w:t>Caducidad o fecha de fabricación y de vencimiento: _______________________________________________</w:t>
      </w:r>
    </w:p>
    <w:p w14:paraId="1B481046" w14:textId="77777777" w:rsidR="00A94A16" w:rsidRPr="007E070F" w:rsidRDefault="00A94A16" w:rsidP="00A94A16">
      <w:pPr>
        <w:rPr>
          <w:rFonts w:ascii="Arial" w:hAnsi="Arial" w:cs="Arial"/>
          <w:sz w:val="18"/>
          <w:szCs w:val="18"/>
        </w:rPr>
      </w:pPr>
      <w:r w:rsidRPr="007E070F">
        <w:rPr>
          <w:rFonts w:ascii="Arial" w:hAnsi="Arial" w:cs="Arial"/>
          <w:sz w:val="18"/>
          <w:szCs w:val="18"/>
        </w:rPr>
        <w:t>Instrucciones para disposición final al término del ciclo de vida y tratamiento como residuo (anexar): _________</w:t>
      </w:r>
    </w:p>
    <w:p w14:paraId="36A5052D" w14:textId="77777777" w:rsidR="00A94A16" w:rsidRPr="007E070F" w:rsidRDefault="00A94A16" w:rsidP="00A94A16">
      <w:pPr>
        <w:rPr>
          <w:rFonts w:ascii="Arial" w:hAnsi="Arial" w:cs="Arial"/>
          <w:sz w:val="18"/>
          <w:szCs w:val="18"/>
        </w:rPr>
      </w:pPr>
      <w:r w:rsidRPr="007E070F">
        <w:rPr>
          <w:rFonts w:ascii="Arial" w:hAnsi="Arial" w:cs="Arial"/>
          <w:sz w:val="18"/>
          <w:szCs w:val="18"/>
        </w:rPr>
        <w:t>¿Las anteriores características están sujetas a derechos de propiedad industrial? (si o no): _________________</w:t>
      </w:r>
    </w:p>
    <w:p w14:paraId="73C46E94" w14:textId="77777777" w:rsidR="00A94A16" w:rsidRPr="007E070F" w:rsidRDefault="00A94A16" w:rsidP="00A94A16">
      <w:pPr>
        <w:pStyle w:val="Prrafodelista"/>
        <w:jc w:val="both"/>
        <w:rPr>
          <w:rFonts w:ascii="Arial" w:hAnsi="Arial" w:cs="Arial"/>
          <w:b/>
          <w:sz w:val="18"/>
          <w:szCs w:val="18"/>
        </w:rPr>
      </w:pPr>
    </w:p>
    <w:p w14:paraId="51D31ECC" w14:textId="77777777" w:rsidR="00A94A16" w:rsidRPr="007E070F" w:rsidRDefault="00A94A16" w:rsidP="00EA42EC">
      <w:pPr>
        <w:pStyle w:val="Prrafodelista"/>
        <w:numPr>
          <w:ilvl w:val="0"/>
          <w:numId w:val="5"/>
        </w:numPr>
        <w:jc w:val="both"/>
        <w:rPr>
          <w:rFonts w:ascii="Arial" w:hAnsi="Arial" w:cs="Arial"/>
          <w:b/>
          <w:sz w:val="18"/>
          <w:szCs w:val="18"/>
        </w:rPr>
      </w:pPr>
      <w:r w:rsidRPr="007E070F">
        <w:rPr>
          <w:rFonts w:ascii="Arial" w:hAnsi="Arial" w:cs="Arial"/>
          <w:b/>
          <w:sz w:val="18"/>
          <w:szCs w:val="18"/>
        </w:rPr>
        <w:t>Firmas</w:t>
      </w:r>
    </w:p>
    <w:p w14:paraId="2B515BD7" w14:textId="77777777" w:rsidR="00A94A16" w:rsidRPr="007E070F" w:rsidRDefault="00A94A16" w:rsidP="00A94A16">
      <w:pPr>
        <w:jc w:val="both"/>
        <w:rPr>
          <w:rFonts w:ascii="Arial" w:hAnsi="Arial" w:cs="Arial"/>
          <w:b/>
          <w:sz w:val="18"/>
          <w:szCs w:val="18"/>
        </w:rPr>
      </w:pPr>
    </w:p>
    <w:p w14:paraId="6B3D17E0" w14:textId="77777777" w:rsidR="00A94A16" w:rsidRPr="007E070F" w:rsidRDefault="00A94A16" w:rsidP="00A94A16">
      <w:pPr>
        <w:rPr>
          <w:rFonts w:ascii="Arial" w:hAnsi="Arial" w:cs="Arial"/>
          <w:sz w:val="18"/>
          <w:szCs w:val="18"/>
        </w:rPr>
      </w:pPr>
      <w:r w:rsidRPr="007E070F">
        <w:rPr>
          <w:rFonts w:ascii="Arial" w:hAnsi="Arial" w:cs="Arial"/>
          <w:sz w:val="18"/>
          <w:szCs w:val="18"/>
        </w:rPr>
        <w:t>Nombre y firma del representante legal de la empresa: _____________________________________________</w:t>
      </w:r>
    </w:p>
    <w:p w14:paraId="21C9E53D" w14:textId="77777777" w:rsidR="00A94A16" w:rsidRPr="007E070F" w:rsidRDefault="00A94A16" w:rsidP="00A94A16">
      <w:pPr>
        <w:rPr>
          <w:rFonts w:ascii="Arial" w:hAnsi="Arial" w:cs="Arial"/>
          <w:sz w:val="18"/>
          <w:szCs w:val="18"/>
        </w:rPr>
      </w:pPr>
      <w:r w:rsidRPr="007E070F">
        <w:rPr>
          <w:rFonts w:ascii="Arial" w:hAnsi="Arial" w:cs="Arial"/>
          <w:sz w:val="18"/>
          <w:szCs w:val="18"/>
        </w:rPr>
        <w:t>Grado, nombre y firma del supervisor: __________________________________________________________</w:t>
      </w:r>
    </w:p>
    <w:p w14:paraId="596C082F" w14:textId="77777777" w:rsidR="00A94A16" w:rsidRPr="007E070F" w:rsidRDefault="00A94A16" w:rsidP="00A94A16">
      <w:pPr>
        <w:rPr>
          <w:rFonts w:ascii="Arial" w:hAnsi="Arial" w:cs="Arial"/>
          <w:sz w:val="18"/>
          <w:szCs w:val="18"/>
        </w:rPr>
      </w:pPr>
      <w:r w:rsidRPr="007E070F">
        <w:rPr>
          <w:rFonts w:ascii="Arial" w:hAnsi="Arial" w:cs="Arial"/>
          <w:sz w:val="18"/>
          <w:szCs w:val="18"/>
        </w:rPr>
        <w:t>Grado, nombre y firma del catalogador: _________________________________________________________</w:t>
      </w:r>
    </w:p>
    <w:p w14:paraId="2082E7AA" w14:textId="77777777" w:rsidR="00A94A16" w:rsidRPr="007E070F" w:rsidRDefault="00A94A16" w:rsidP="00A94A16">
      <w:pPr>
        <w:rPr>
          <w:rFonts w:ascii="Arial" w:hAnsi="Arial" w:cs="Arial"/>
          <w:sz w:val="18"/>
          <w:szCs w:val="18"/>
        </w:rPr>
      </w:pPr>
      <w:r w:rsidRPr="007E070F">
        <w:rPr>
          <w:rFonts w:ascii="Arial" w:hAnsi="Arial" w:cs="Arial"/>
          <w:sz w:val="18"/>
          <w:szCs w:val="18"/>
        </w:rPr>
        <w:t>Tipo de artículo (clasificación ARC): _________________________</w:t>
      </w:r>
    </w:p>
    <w:p w14:paraId="58FE3082" w14:textId="77777777" w:rsidR="00A94A16" w:rsidRPr="007E070F" w:rsidRDefault="00A94A16" w:rsidP="00A94A16">
      <w:pPr>
        <w:rPr>
          <w:rFonts w:ascii="Arial" w:hAnsi="Arial" w:cs="Arial"/>
          <w:sz w:val="18"/>
          <w:szCs w:val="18"/>
        </w:rPr>
      </w:pPr>
      <w:r w:rsidRPr="007E070F">
        <w:rPr>
          <w:rFonts w:ascii="Arial" w:hAnsi="Arial" w:cs="Arial"/>
          <w:sz w:val="18"/>
          <w:szCs w:val="18"/>
        </w:rPr>
        <w:t>Cargo principal y dependencia: ________________________________________________________</w:t>
      </w:r>
    </w:p>
    <w:p w14:paraId="2A97DD92" w14:textId="77777777" w:rsidR="00A94A16" w:rsidRPr="007E070F" w:rsidRDefault="00A94A16" w:rsidP="00A94A16">
      <w:pPr>
        <w:rPr>
          <w:rFonts w:ascii="Arial" w:hAnsi="Arial" w:cs="Arial"/>
          <w:sz w:val="18"/>
          <w:szCs w:val="18"/>
        </w:rPr>
      </w:pPr>
      <w:r w:rsidRPr="007E070F">
        <w:rPr>
          <w:rFonts w:ascii="Arial" w:hAnsi="Arial" w:cs="Arial"/>
          <w:sz w:val="18"/>
          <w:szCs w:val="18"/>
        </w:rPr>
        <w:t>E-mail y número de teléfono: __________________________________________________________</w:t>
      </w:r>
    </w:p>
    <w:p w14:paraId="1F1BE48F" w14:textId="77777777" w:rsidR="00A94A16" w:rsidRPr="007E070F" w:rsidRDefault="00A94A16" w:rsidP="00A94A16">
      <w:pPr>
        <w:rPr>
          <w:rFonts w:ascii="Arial" w:hAnsi="Arial" w:cs="Arial"/>
          <w:b/>
          <w:bCs/>
          <w:sz w:val="18"/>
          <w:szCs w:val="18"/>
        </w:rPr>
      </w:pPr>
      <w:r w:rsidRPr="007E070F">
        <w:rPr>
          <w:rFonts w:ascii="Arial" w:hAnsi="Arial" w:cs="Arial"/>
          <w:sz w:val="18"/>
          <w:szCs w:val="18"/>
        </w:rPr>
        <w:t>Grado, nombre y firma del responsable o gestor de catalogación: ___________________________________</w:t>
      </w:r>
    </w:p>
    <w:p w14:paraId="0C1C1679" w14:textId="77777777" w:rsidR="00A94A16" w:rsidRPr="007E070F" w:rsidRDefault="00A94A16" w:rsidP="00A94A16">
      <w:pPr>
        <w:ind w:left="142" w:right="191"/>
        <w:jc w:val="both"/>
        <w:outlineLvl w:val="0"/>
        <w:rPr>
          <w:rFonts w:ascii="Arial" w:hAnsi="Arial" w:cs="Arial"/>
          <w:b/>
          <w:bCs/>
          <w:sz w:val="18"/>
          <w:szCs w:val="18"/>
        </w:rPr>
      </w:pPr>
    </w:p>
    <w:p w14:paraId="2C96CF3D" w14:textId="77777777" w:rsidR="00A94A16" w:rsidRPr="007E070F" w:rsidRDefault="00A94A16" w:rsidP="00A94A16">
      <w:pPr>
        <w:jc w:val="center"/>
        <w:rPr>
          <w:rFonts w:ascii="Arial" w:hAnsi="Arial" w:cs="Arial"/>
          <w:sz w:val="18"/>
          <w:szCs w:val="18"/>
        </w:rPr>
      </w:pPr>
    </w:p>
    <w:p w14:paraId="3099223D" w14:textId="77777777" w:rsidR="00A94A16" w:rsidRPr="007E070F" w:rsidRDefault="00A94A16" w:rsidP="00A94A16">
      <w:pPr>
        <w:jc w:val="both"/>
        <w:rPr>
          <w:rFonts w:ascii="Arial" w:hAnsi="Arial" w:cs="Arial"/>
          <w:b/>
          <w:sz w:val="18"/>
          <w:szCs w:val="18"/>
          <w:u w:val="single"/>
        </w:rPr>
      </w:pPr>
    </w:p>
    <w:p w14:paraId="7DC35825" w14:textId="77777777" w:rsidR="00A94A16" w:rsidRPr="007E070F" w:rsidRDefault="00A94A16" w:rsidP="00A94A16">
      <w:pPr>
        <w:jc w:val="both"/>
        <w:rPr>
          <w:rFonts w:ascii="Arial" w:hAnsi="Arial" w:cs="Arial"/>
          <w:b/>
          <w:sz w:val="18"/>
          <w:szCs w:val="18"/>
          <w:u w:val="single"/>
        </w:rPr>
      </w:pPr>
    </w:p>
    <w:p w14:paraId="4A19896A" w14:textId="77777777" w:rsidR="00A94A16" w:rsidRPr="007E070F" w:rsidRDefault="00A94A16" w:rsidP="00A94A16">
      <w:pPr>
        <w:jc w:val="center"/>
        <w:rPr>
          <w:rFonts w:ascii="Arial" w:hAnsi="Arial" w:cs="Arial"/>
          <w:sz w:val="18"/>
          <w:szCs w:val="18"/>
        </w:rPr>
      </w:pPr>
    </w:p>
    <w:p w14:paraId="50B978A8" w14:textId="303B5A75" w:rsidR="00A94A16" w:rsidRPr="007E070F" w:rsidRDefault="00A94A16" w:rsidP="00A94A16">
      <w:pPr>
        <w:pStyle w:val="Ttulo1"/>
        <w:tabs>
          <w:tab w:val="clear" w:pos="0"/>
        </w:tabs>
        <w:ind w:right="-9"/>
        <w:rPr>
          <w:rFonts w:cs="Arial"/>
          <w:sz w:val="18"/>
          <w:szCs w:val="18"/>
        </w:rPr>
      </w:pPr>
      <w:r w:rsidRPr="007E070F">
        <w:rPr>
          <w:rFonts w:cs="Arial"/>
          <w:sz w:val="18"/>
          <w:szCs w:val="18"/>
        </w:rPr>
        <w:br w:type="page"/>
      </w:r>
      <w:r w:rsidRPr="007E070F">
        <w:rPr>
          <w:rFonts w:cs="Arial"/>
          <w:sz w:val="18"/>
          <w:szCs w:val="18"/>
        </w:rPr>
        <w:lastRenderedPageBreak/>
        <w:t>ANEXO</w:t>
      </w:r>
      <w:r w:rsidRPr="007E070F">
        <w:rPr>
          <w:rFonts w:cs="Arial"/>
          <w:spacing w:val="-1"/>
          <w:sz w:val="18"/>
          <w:szCs w:val="18"/>
        </w:rPr>
        <w:t xml:space="preserve"> </w:t>
      </w:r>
      <w:r w:rsidR="009779C0">
        <w:rPr>
          <w:rFonts w:cs="Arial"/>
          <w:sz w:val="18"/>
          <w:szCs w:val="18"/>
        </w:rPr>
        <w:t>“</w:t>
      </w:r>
      <w:r w:rsidR="0086054E">
        <w:rPr>
          <w:rFonts w:cs="Arial"/>
          <w:sz w:val="18"/>
          <w:szCs w:val="18"/>
        </w:rPr>
        <w:t>K</w:t>
      </w:r>
      <w:r w:rsidRPr="007E070F">
        <w:rPr>
          <w:rFonts w:cs="Arial"/>
          <w:sz w:val="18"/>
          <w:szCs w:val="18"/>
        </w:rPr>
        <w:t>”</w:t>
      </w:r>
    </w:p>
    <w:p w14:paraId="76569401" w14:textId="77777777" w:rsidR="00A94A16" w:rsidRPr="007E070F" w:rsidRDefault="00A94A16" w:rsidP="00A94A16">
      <w:pPr>
        <w:ind w:left="3102" w:right="-9" w:hanging="2175"/>
        <w:rPr>
          <w:rFonts w:ascii="Arial" w:hAnsi="Arial" w:cs="Arial"/>
          <w:b/>
          <w:sz w:val="18"/>
          <w:szCs w:val="18"/>
        </w:rPr>
      </w:pPr>
    </w:p>
    <w:p w14:paraId="7278D56F" w14:textId="77777777" w:rsidR="00A94A16" w:rsidRPr="007E070F" w:rsidRDefault="00A94A16" w:rsidP="00A94A16">
      <w:pPr>
        <w:ind w:right="-9"/>
        <w:jc w:val="center"/>
        <w:rPr>
          <w:rFonts w:ascii="Arial" w:hAnsi="Arial" w:cs="Arial"/>
          <w:b/>
          <w:spacing w:val="-5"/>
          <w:sz w:val="18"/>
          <w:szCs w:val="18"/>
        </w:rPr>
      </w:pPr>
      <w:r w:rsidRPr="007E070F">
        <w:rPr>
          <w:rFonts w:ascii="Arial" w:hAnsi="Arial" w:cs="Arial"/>
          <w:b/>
          <w:sz w:val="18"/>
          <w:szCs w:val="18"/>
        </w:rPr>
        <w:t>PARTICIPACIÓN</w:t>
      </w:r>
      <w:r w:rsidRPr="007E070F">
        <w:rPr>
          <w:rFonts w:ascii="Arial" w:hAnsi="Arial" w:cs="Arial"/>
          <w:b/>
          <w:spacing w:val="-1"/>
          <w:sz w:val="18"/>
          <w:szCs w:val="18"/>
        </w:rPr>
        <w:t xml:space="preserve"> </w:t>
      </w:r>
      <w:r w:rsidRPr="007E070F">
        <w:rPr>
          <w:rFonts w:ascii="Arial" w:hAnsi="Arial" w:cs="Arial"/>
          <w:b/>
          <w:sz w:val="18"/>
          <w:szCs w:val="18"/>
        </w:rPr>
        <w:t>MAYORITARIA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FAMILIA</w:t>
      </w:r>
      <w:r w:rsidRPr="007E070F">
        <w:rPr>
          <w:rFonts w:ascii="Arial" w:hAnsi="Arial" w:cs="Arial"/>
          <w:b/>
          <w:spacing w:val="-5"/>
          <w:sz w:val="18"/>
          <w:szCs w:val="18"/>
        </w:rPr>
        <w:t xml:space="preserve"> </w:t>
      </w:r>
    </w:p>
    <w:p w14:paraId="20A0F2E5" w14:textId="77777777" w:rsidR="00A94A16" w:rsidRPr="007E070F" w:rsidRDefault="00A94A16" w:rsidP="00A94A16">
      <w:pPr>
        <w:ind w:right="-9"/>
        <w:jc w:val="center"/>
        <w:rPr>
          <w:rFonts w:ascii="Arial" w:hAnsi="Arial" w:cs="Arial"/>
          <w:b/>
          <w:sz w:val="18"/>
          <w:szCs w:val="18"/>
        </w:rPr>
      </w:pPr>
      <w:r w:rsidRPr="007E070F">
        <w:rPr>
          <w:rFonts w:ascii="Arial" w:hAnsi="Arial" w:cs="Arial"/>
          <w:b/>
          <w:sz w:val="18"/>
          <w:szCs w:val="18"/>
        </w:rPr>
        <w:t>O</w:t>
      </w:r>
      <w:r w:rsidRPr="007E070F">
        <w:rPr>
          <w:rFonts w:ascii="Arial" w:hAnsi="Arial" w:cs="Arial"/>
          <w:b/>
          <w:spacing w:val="3"/>
          <w:sz w:val="18"/>
          <w:szCs w:val="18"/>
        </w:rPr>
        <w:t xml:space="preserve"> </w:t>
      </w:r>
      <w:r w:rsidRPr="007E070F">
        <w:rPr>
          <w:rFonts w:ascii="Arial" w:hAnsi="Arial" w:cs="Arial"/>
          <w:b/>
          <w:sz w:val="18"/>
          <w:szCs w:val="18"/>
        </w:rPr>
        <w:t>MUJERES</w:t>
      </w:r>
      <w:r w:rsidRPr="007E070F">
        <w:rPr>
          <w:rFonts w:ascii="Arial" w:hAnsi="Arial" w:cs="Arial"/>
          <w:b/>
          <w:spacing w:val="1"/>
          <w:sz w:val="18"/>
          <w:szCs w:val="18"/>
        </w:rPr>
        <w:t xml:space="preserve"> </w:t>
      </w:r>
      <w:r w:rsidRPr="007E070F">
        <w:rPr>
          <w:rFonts w:ascii="Arial" w:hAnsi="Arial" w:cs="Arial"/>
          <w:b/>
          <w:sz w:val="18"/>
          <w:szCs w:val="18"/>
        </w:rPr>
        <w:t>VÍCTIMA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VIOLENCIA</w:t>
      </w:r>
      <w:r w:rsidRPr="007E070F">
        <w:rPr>
          <w:rFonts w:ascii="Arial" w:hAnsi="Arial" w:cs="Arial"/>
          <w:b/>
          <w:spacing w:val="-10"/>
          <w:sz w:val="18"/>
          <w:szCs w:val="18"/>
        </w:rPr>
        <w:t xml:space="preserve"> </w:t>
      </w:r>
      <w:r w:rsidRPr="007E070F">
        <w:rPr>
          <w:rFonts w:ascii="Arial" w:hAnsi="Arial" w:cs="Arial"/>
          <w:b/>
          <w:sz w:val="18"/>
          <w:szCs w:val="18"/>
        </w:rPr>
        <w:t>INTRAFAMILIAR</w:t>
      </w:r>
      <w:r w:rsidRPr="007E070F">
        <w:rPr>
          <w:rFonts w:ascii="Arial" w:hAnsi="Arial" w:cs="Arial"/>
          <w:b/>
          <w:spacing w:val="5"/>
          <w:sz w:val="18"/>
          <w:szCs w:val="18"/>
        </w:rPr>
        <w:t xml:space="preserve"> </w:t>
      </w:r>
      <w:r w:rsidRPr="007E070F">
        <w:rPr>
          <w:rFonts w:ascii="Arial" w:hAnsi="Arial" w:cs="Arial"/>
          <w:b/>
          <w:sz w:val="18"/>
          <w:szCs w:val="18"/>
        </w:rPr>
        <w:t>(PERSONA</w:t>
      </w:r>
      <w:r w:rsidRPr="007E070F">
        <w:rPr>
          <w:rFonts w:ascii="Arial" w:hAnsi="Arial" w:cs="Arial"/>
          <w:b/>
          <w:spacing w:val="-4"/>
          <w:sz w:val="18"/>
          <w:szCs w:val="18"/>
        </w:rPr>
        <w:t xml:space="preserve"> </w:t>
      </w:r>
      <w:r w:rsidRPr="007E070F">
        <w:rPr>
          <w:rFonts w:ascii="Arial" w:hAnsi="Arial" w:cs="Arial"/>
          <w:b/>
          <w:sz w:val="18"/>
          <w:szCs w:val="18"/>
        </w:rPr>
        <w:t>JURÍDICA)</w:t>
      </w:r>
    </w:p>
    <w:p w14:paraId="59930080" w14:textId="77777777" w:rsidR="00A94A16" w:rsidRPr="007E070F" w:rsidRDefault="00A94A16" w:rsidP="00A94A16">
      <w:pPr>
        <w:ind w:right="-9"/>
        <w:jc w:val="both"/>
        <w:rPr>
          <w:rFonts w:ascii="Arial" w:hAnsi="Arial" w:cs="Arial"/>
          <w:b/>
          <w:sz w:val="18"/>
          <w:szCs w:val="18"/>
        </w:rPr>
      </w:pPr>
    </w:p>
    <w:p w14:paraId="77870903"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 la persona jurídica en el que mayoritariamente participen mujeres cabeza de familia y mujeres víctima de intrafamiliar. En el evento que la oferta la presente una entidad privada sin ánimo de lucro, ya fundación, corporación o asociación se ajustará el formato en lo pertinente. La información vertida en este formato contiene datos sensibles la cual está sujeta a reserva legal y, por tanto, no se podrá publicar en el SECOP I y II para su conocimiento)</w:t>
      </w:r>
    </w:p>
    <w:p w14:paraId="1271A21E" w14:textId="77777777" w:rsidR="00A94A16" w:rsidRPr="007E070F" w:rsidRDefault="00A94A16" w:rsidP="00A94A16">
      <w:pPr>
        <w:jc w:val="both"/>
        <w:rPr>
          <w:rFonts w:ascii="Arial" w:hAnsi="Arial" w:cs="Arial"/>
          <w:sz w:val="18"/>
          <w:szCs w:val="18"/>
        </w:rPr>
      </w:pPr>
    </w:p>
    <w:p w14:paraId="2C650D46"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3BBB0EFF"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23B1AF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0853BEA" w14:textId="77777777" w:rsidR="00A94A16" w:rsidRPr="007E070F" w:rsidRDefault="00A94A16" w:rsidP="00A94A16">
      <w:pPr>
        <w:ind w:right="132"/>
        <w:jc w:val="both"/>
        <w:rPr>
          <w:rFonts w:ascii="Arial" w:hAnsi="Arial" w:cs="Arial"/>
          <w:bCs/>
          <w:i/>
          <w:color w:val="808080"/>
          <w:sz w:val="18"/>
          <w:szCs w:val="18"/>
          <w:lang w:val="es-ES_tradnl"/>
        </w:rPr>
      </w:pPr>
    </w:p>
    <w:p w14:paraId="12582181" w14:textId="77777777" w:rsidR="00A94A16" w:rsidRPr="007E070F" w:rsidRDefault="00A94A16" w:rsidP="00A94A16">
      <w:pPr>
        <w:ind w:right="132"/>
        <w:jc w:val="both"/>
        <w:rPr>
          <w:rFonts w:ascii="Arial" w:hAnsi="Arial" w:cs="Arial"/>
          <w:bCs/>
          <w:i/>
          <w:color w:val="808080"/>
          <w:sz w:val="18"/>
          <w:szCs w:val="18"/>
          <w:lang w:val="es-ES_tradnl"/>
        </w:rPr>
      </w:pPr>
    </w:p>
    <w:p w14:paraId="5A0A0CC2"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4E984AFA"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4381288B"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CFD4086" w14:textId="77777777" w:rsidR="00A94A16" w:rsidRPr="007E070F" w:rsidRDefault="00A94A16" w:rsidP="00A94A16">
      <w:pPr>
        <w:ind w:right="-9"/>
        <w:jc w:val="both"/>
        <w:rPr>
          <w:rFonts w:ascii="Arial" w:hAnsi="Arial" w:cs="Arial"/>
          <w:sz w:val="18"/>
          <w:szCs w:val="18"/>
        </w:rPr>
      </w:pPr>
    </w:p>
    <w:p w14:paraId="2AA14154"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753F588" w14:textId="77777777" w:rsidR="00A94A16" w:rsidRPr="007E070F" w:rsidRDefault="00A94A16" w:rsidP="00A94A16">
      <w:pPr>
        <w:ind w:right="-9"/>
        <w:jc w:val="both"/>
        <w:rPr>
          <w:rFonts w:ascii="Arial" w:hAnsi="Arial" w:cs="Arial"/>
          <w:sz w:val="18"/>
          <w:szCs w:val="18"/>
        </w:rPr>
      </w:pPr>
    </w:p>
    <w:p w14:paraId="3AFF16D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más del </w:t>
      </w:r>
      <w:r w:rsidRPr="007E070F">
        <w:rPr>
          <w:rFonts w:ascii="Arial" w:hAnsi="Arial" w:cs="Arial"/>
          <w:b/>
          <w:sz w:val="18"/>
          <w:szCs w:val="18"/>
          <w:u w:val="single"/>
        </w:rPr>
        <w:t>50%</w:t>
      </w:r>
      <w:r w:rsidRPr="007E070F">
        <w:rPr>
          <w:rFonts w:ascii="Arial" w:hAnsi="Arial" w:cs="Arial"/>
          <w:sz w:val="18"/>
          <w:szCs w:val="18"/>
        </w:rPr>
        <w:t xml:space="preserve"> de la composición accionaria o cuota parte de la persona jurídica está constituida por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w:t>
      </w:r>
    </w:p>
    <w:p w14:paraId="671CAF17" w14:textId="77777777" w:rsidR="00A94A16" w:rsidRPr="007E070F" w:rsidRDefault="00A94A16" w:rsidP="00A94A16">
      <w:pPr>
        <w:ind w:right="-9"/>
        <w:jc w:val="both"/>
        <w:rPr>
          <w:rFonts w:ascii="Arial" w:hAnsi="Arial" w:cs="Arial"/>
          <w:sz w:val="18"/>
          <w:szCs w:val="18"/>
        </w:rPr>
      </w:pPr>
    </w:p>
    <w:p w14:paraId="5275F5E6"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Esta información está soportada de acuerdo con los libros de comercio de la sociedad, los cuales gozan de reserva legal en los términos del artículo 61º del Código de Comercio.</w:t>
      </w:r>
    </w:p>
    <w:p w14:paraId="12674BA7" w14:textId="77777777" w:rsidR="00A94A16" w:rsidRPr="007E070F" w:rsidRDefault="00A94A16" w:rsidP="00A94A16">
      <w:pPr>
        <w:ind w:right="-9"/>
        <w:jc w:val="both"/>
        <w:rPr>
          <w:rFonts w:ascii="Arial" w:hAnsi="Arial" w:cs="Arial"/>
          <w:sz w:val="18"/>
          <w:szCs w:val="18"/>
        </w:rPr>
      </w:pPr>
    </w:p>
    <w:p w14:paraId="1FCE0A01"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el siguiente cuadro señalo las (</w:t>
      </w:r>
      <w:r w:rsidRPr="007E070F">
        <w:rPr>
          <w:rFonts w:ascii="Arial" w:hAnsi="Arial" w:cs="Arial"/>
          <w:bCs/>
          <w:i/>
          <w:color w:val="808080"/>
          <w:sz w:val="18"/>
          <w:szCs w:val="18"/>
          <w:lang w:val="es-ES_tradnl"/>
        </w:rPr>
        <w:t>mujeres cabeza de familia o mujeres víctima de violencia intrafamiliar</w:t>
      </w:r>
      <w:r w:rsidRPr="007E070F">
        <w:rPr>
          <w:rFonts w:ascii="Arial" w:hAnsi="Arial" w:cs="Arial"/>
          <w:sz w:val="18"/>
          <w:szCs w:val="18"/>
        </w:rPr>
        <w:t>) que participan mayoritariamente en la persona jurídica, junto con su respectivo porcentaje de participación:</w:t>
      </w:r>
    </w:p>
    <w:p w14:paraId="3E629504" w14:textId="77777777" w:rsidR="00A94A16" w:rsidRPr="007E070F" w:rsidRDefault="00A94A16" w:rsidP="00A94A16">
      <w:pPr>
        <w:ind w:right="-9"/>
        <w:jc w:val="both"/>
        <w:rPr>
          <w:rFonts w:ascii="Arial" w:hAnsi="Arial" w:cs="Arial"/>
          <w:sz w:val="18"/>
          <w:szCs w:val="18"/>
        </w:rPr>
      </w:pPr>
    </w:p>
    <w:tbl>
      <w:tblPr>
        <w:tblW w:w="0" w:type="auto"/>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773"/>
        <w:gridCol w:w="4829"/>
      </w:tblGrid>
      <w:tr w:rsidR="00A94A16" w:rsidRPr="007E070F" w14:paraId="70099635" w14:textId="77777777" w:rsidTr="00F8540E">
        <w:trPr>
          <w:trHeight w:val="257"/>
        </w:trPr>
        <w:tc>
          <w:tcPr>
            <w:tcW w:w="3773" w:type="dxa"/>
            <w:shd w:val="clear" w:color="auto" w:fill="D0CECE"/>
            <w:vAlign w:val="center"/>
          </w:tcPr>
          <w:p w14:paraId="66FB8D52"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Identificación de las mujeres cabeza de familia o mujeres víctima de violencia intrafamiliar que participan en la persona jurídica</w:t>
            </w:r>
            <w:r w:rsidRPr="007E070F">
              <w:rPr>
                <w:rFonts w:ascii="Arial" w:eastAsia="Times New Roman" w:hAnsi="Arial" w:cs="Arial"/>
                <w:bCs/>
                <w:i/>
                <w:color w:val="808080"/>
                <w:sz w:val="18"/>
                <w:szCs w:val="18"/>
                <w:lang w:val="es-ES_tradnl" w:eastAsia="ar-SA"/>
              </w:rPr>
              <w:t xml:space="preserve"> </w:t>
            </w:r>
          </w:p>
          <w:p w14:paraId="5B697EF2"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bCs/>
                <w:i/>
                <w:color w:val="808080"/>
                <w:sz w:val="18"/>
                <w:szCs w:val="18"/>
                <w:lang w:val="es-ES_tradnl" w:eastAsia="ar-SA"/>
              </w:rPr>
              <w:t>(Incluir nombre y documento de identidad)</w:t>
            </w:r>
          </w:p>
        </w:tc>
        <w:tc>
          <w:tcPr>
            <w:tcW w:w="4829" w:type="dxa"/>
            <w:shd w:val="clear" w:color="auto" w:fill="D0CECE"/>
            <w:vAlign w:val="center"/>
          </w:tcPr>
          <w:p w14:paraId="7937E2ED" w14:textId="77777777" w:rsidR="00A94A16" w:rsidRPr="007E070F" w:rsidRDefault="00A94A16" w:rsidP="00F8540E">
            <w:pPr>
              <w:pStyle w:val="TableParagraph"/>
              <w:ind w:right="145"/>
              <w:jc w:val="center"/>
              <w:rPr>
                <w:rFonts w:ascii="Arial" w:eastAsia="Times New Roman" w:hAnsi="Arial" w:cs="Arial"/>
                <w:bCs/>
                <w:i/>
                <w:color w:val="808080"/>
                <w:sz w:val="18"/>
                <w:szCs w:val="18"/>
                <w:lang w:val="es-ES_tradnl" w:eastAsia="ar-SA"/>
              </w:rPr>
            </w:pPr>
            <w:r w:rsidRPr="007E070F">
              <w:rPr>
                <w:rFonts w:ascii="Arial" w:eastAsia="Times New Roman" w:hAnsi="Arial" w:cs="Arial"/>
                <w:sz w:val="18"/>
                <w:szCs w:val="18"/>
                <w:lang w:eastAsia="ar-SA"/>
              </w:rPr>
              <w:t>Número de cuotas sociales, acciones que poseen o el alcance o condición de su participación en el caso de las personas jurídicas sin ánimo de lucro</w:t>
            </w:r>
          </w:p>
        </w:tc>
      </w:tr>
      <w:tr w:rsidR="00A94A16" w:rsidRPr="007E070F" w14:paraId="2997EEF8" w14:textId="77777777" w:rsidTr="00F8540E">
        <w:trPr>
          <w:trHeight w:val="179"/>
        </w:trPr>
        <w:tc>
          <w:tcPr>
            <w:tcW w:w="3773" w:type="dxa"/>
            <w:shd w:val="clear" w:color="auto" w:fill="auto"/>
            <w:vAlign w:val="center"/>
          </w:tcPr>
          <w:p w14:paraId="3AD44FB0" w14:textId="77777777" w:rsidR="00A94A16" w:rsidRPr="007E070F" w:rsidRDefault="00A94A16" w:rsidP="00F8540E">
            <w:pPr>
              <w:pStyle w:val="TableParagraph"/>
              <w:jc w:val="center"/>
              <w:rPr>
                <w:rFonts w:ascii="Arial" w:hAnsi="Arial" w:cs="Arial"/>
                <w:sz w:val="18"/>
                <w:szCs w:val="18"/>
              </w:rPr>
            </w:pPr>
          </w:p>
        </w:tc>
        <w:tc>
          <w:tcPr>
            <w:tcW w:w="4829" w:type="dxa"/>
            <w:shd w:val="clear" w:color="auto" w:fill="auto"/>
            <w:vAlign w:val="center"/>
          </w:tcPr>
          <w:p w14:paraId="7E01E415" w14:textId="77777777" w:rsidR="00A94A16" w:rsidRPr="007E070F" w:rsidRDefault="00A94A16" w:rsidP="00F8540E">
            <w:pPr>
              <w:pStyle w:val="TableParagraph"/>
              <w:jc w:val="center"/>
              <w:rPr>
                <w:rFonts w:ascii="Arial" w:hAnsi="Arial" w:cs="Arial"/>
                <w:sz w:val="18"/>
                <w:szCs w:val="18"/>
              </w:rPr>
            </w:pPr>
          </w:p>
        </w:tc>
      </w:tr>
      <w:tr w:rsidR="00A94A16" w:rsidRPr="007E070F" w14:paraId="4635EB24" w14:textId="77777777" w:rsidTr="00F8540E">
        <w:trPr>
          <w:trHeight w:val="179"/>
        </w:trPr>
        <w:tc>
          <w:tcPr>
            <w:tcW w:w="3773" w:type="dxa"/>
            <w:shd w:val="clear" w:color="auto" w:fill="auto"/>
            <w:vAlign w:val="center"/>
          </w:tcPr>
          <w:p w14:paraId="44B764F4" w14:textId="77777777" w:rsidR="00A94A16" w:rsidRPr="007E070F" w:rsidRDefault="00A94A16" w:rsidP="00F8540E">
            <w:pPr>
              <w:pStyle w:val="TableParagraph"/>
              <w:jc w:val="center"/>
              <w:rPr>
                <w:rFonts w:ascii="Arial" w:hAnsi="Arial" w:cs="Arial"/>
                <w:sz w:val="18"/>
                <w:szCs w:val="18"/>
              </w:rPr>
            </w:pPr>
          </w:p>
        </w:tc>
        <w:tc>
          <w:tcPr>
            <w:tcW w:w="4829" w:type="dxa"/>
            <w:shd w:val="clear" w:color="auto" w:fill="auto"/>
            <w:vAlign w:val="center"/>
          </w:tcPr>
          <w:p w14:paraId="4AA8BBB5" w14:textId="77777777" w:rsidR="00A94A16" w:rsidRPr="007E070F" w:rsidRDefault="00A94A16" w:rsidP="00F8540E">
            <w:pPr>
              <w:pStyle w:val="TableParagraph"/>
              <w:jc w:val="center"/>
              <w:rPr>
                <w:rFonts w:ascii="Arial" w:hAnsi="Arial" w:cs="Arial"/>
                <w:sz w:val="18"/>
                <w:szCs w:val="18"/>
              </w:rPr>
            </w:pPr>
          </w:p>
        </w:tc>
      </w:tr>
    </w:tbl>
    <w:p w14:paraId="1D8A9C7F" w14:textId="77777777" w:rsidR="00A94A16" w:rsidRPr="007E070F" w:rsidRDefault="00A94A16" w:rsidP="00A94A16">
      <w:pPr>
        <w:pStyle w:val="Textoindependiente"/>
        <w:rPr>
          <w:rFonts w:ascii="Arial" w:hAnsi="Arial" w:cs="Arial"/>
          <w:sz w:val="18"/>
          <w:szCs w:val="18"/>
        </w:rPr>
      </w:pPr>
    </w:p>
    <w:p w14:paraId="69A2747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185C2D77" w14:textId="77777777" w:rsidR="00A94A16" w:rsidRPr="007E070F" w:rsidRDefault="00A94A16" w:rsidP="00A94A16">
      <w:pPr>
        <w:ind w:right="-9"/>
        <w:jc w:val="both"/>
        <w:rPr>
          <w:rFonts w:ascii="Arial" w:hAnsi="Arial" w:cs="Arial"/>
          <w:sz w:val="18"/>
          <w:szCs w:val="18"/>
        </w:rPr>
      </w:pPr>
    </w:p>
    <w:p w14:paraId="2348F557" w14:textId="77777777" w:rsidR="00A94A16" w:rsidRPr="007E070F" w:rsidRDefault="00A94A16" w:rsidP="00A94A16">
      <w:pPr>
        <w:ind w:right="-9"/>
        <w:jc w:val="both"/>
        <w:rPr>
          <w:rFonts w:ascii="Arial" w:hAnsi="Arial" w:cs="Arial"/>
          <w:sz w:val="18"/>
          <w:szCs w:val="18"/>
        </w:rPr>
      </w:pPr>
    </w:p>
    <w:p w14:paraId="40F8CC8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23CBC458"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5B38214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360D126"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4444F1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4B99CB64" w14:textId="77777777" w:rsidR="00A94A16" w:rsidRPr="007E070F" w:rsidRDefault="00A94A16" w:rsidP="00A94A16">
      <w:pPr>
        <w:jc w:val="both"/>
        <w:rPr>
          <w:rFonts w:ascii="Arial" w:hAnsi="Arial" w:cs="Arial"/>
          <w:b/>
          <w:sz w:val="18"/>
          <w:szCs w:val="18"/>
          <w:u w:val="single"/>
        </w:rPr>
      </w:pPr>
    </w:p>
    <w:p w14:paraId="661C861B" w14:textId="77777777" w:rsidR="00A94A16" w:rsidRPr="007E070F" w:rsidRDefault="00A94A16" w:rsidP="00A94A16">
      <w:pPr>
        <w:ind w:left="844" w:right="-9"/>
        <w:jc w:val="both"/>
        <w:rPr>
          <w:rFonts w:ascii="Arial" w:hAnsi="Arial" w:cs="Arial"/>
          <w:sz w:val="18"/>
          <w:szCs w:val="18"/>
        </w:rPr>
        <w:sectPr w:rsidR="00A94A16" w:rsidRPr="007E070F" w:rsidSect="00F8540E">
          <w:pgSz w:w="12240" w:h="15840" w:code="1"/>
          <w:pgMar w:top="2177" w:right="1758" w:bottom="851" w:left="862" w:header="518" w:footer="0" w:gutter="0"/>
          <w:cols w:space="720"/>
        </w:sectPr>
      </w:pPr>
    </w:p>
    <w:p w14:paraId="2932469D" w14:textId="5DCBE0C4" w:rsidR="00A94A16" w:rsidRPr="007E070F" w:rsidRDefault="00A94A16" w:rsidP="00A94A16">
      <w:pPr>
        <w:pStyle w:val="Ttulo1"/>
        <w:tabs>
          <w:tab w:val="clear" w:pos="0"/>
        </w:tabs>
        <w:ind w:right="837"/>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A37D95">
        <w:rPr>
          <w:rFonts w:cs="Arial"/>
          <w:sz w:val="18"/>
          <w:szCs w:val="18"/>
        </w:rPr>
        <w:t>L</w:t>
      </w:r>
      <w:r w:rsidRPr="007E070F">
        <w:rPr>
          <w:rFonts w:cs="Arial"/>
          <w:sz w:val="18"/>
          <w:szCs w:val="18"/>
        </w:rPr>
        <w:t>”</w:t>
      </w:r>
    </w:p>
    <w:p w14:paraId="08CBC4B0" w14:textId="77777777" w:rsidR="00A94A16" w:rsidRPr="007E070F" w:rsidRDefault="00A94A16" w:rsidP="00A94A16">
      <w:pPr>
        <w:ind w:left="909" w:right="792"/>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8"/>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PERSONAS EN</w:t>
      </w:r>
      <w:r w:rsidRPr="007E070F">
        <w:rPr>
          <w:rFonts w:ascii="Arial" w:hAnsi="Arial" w:cs="Arial"/>
          <w:b/>
          <w:spacing w:val="-8"/>
          <w:sz w:val="18"/>
          <w:szCs w:val="18"/>
        </w:rPr>
        <w:t xml:space="preserve"> </w:t>
      </w:r>
      <w:r w:rsidRPr="007E070F">
        <w:rPr>
          <w:rFonts w:ascii="Arial" w:hAnsi="Arial" w:cs="Arial"/>
          <w:b/>
          <w:sz w:val="18"/>
          <w:szCs w:val="18"/>
        </w:rPr>
        <w:t>CONDICIÓN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DISCAPACIDAD</w:t>
      </w:r>
    </w:p>
    <w:p w14:paraId="0C454AA3" w14:textId="77777777" w:rsidR="00A94A16" w:rsidRPr="007E070F" w:rsidRDefault="00A94A16" w:rsidP="00A94A16">
      <w:pPr>
        <w:pStyle w:val="Textoindependiente"/>
        <w:ind w:right="-445"/>
        <w:rPr>
          <w:rFonts w:ascii="Arial" w:hAnsi="Arial" w:cs="Arial"/>
          <w:b/>
          <w:sz w:val="18"/>
          <w:szCs w:val="18"/>
        </w:rPr>
      </w:pPr>
    </w:p>
    <w:p w14:paraId="594D199E"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DDCAA65" w14:textId="77777777" w:rsidR="00A94A16" w:rsidRPr="007E070F" w:rsidRDefault="00A94A16" w:rsidP="00A94A16">
      <w:pPr>
        <w:ind w:right="-445"/>
        <w:jc w:val="both"/>
        <w:rPr>
          <w:rFonts w:ascii="Arial" w:hAnsi="Arial" w:cs="Arial"/>
          <w:bCs/>
          <w:i/>
          <w:color w:val="808080"/>
          <w:sz w:val="18"/>
          <w:szCs w:val="18"/>
          <w:lang w:val="es-ES_tradnl"/>
        </w:rPr>
      </w:pPr>
    </w:p>
    <w:p w14:paraId="1581E964" w14:textId="77777777" w:rsidR="00A94A16" w:rsidRPr="007E070F" w:rsidRDefault="00A94A16" w:rsidP="00A94A16">
      <w:pPr>
        <w:ind w:right="-445"/>
        <w:jc w:val="both"/>
        <w:rPr>
          <w:rFonts w:ascii="Arial" w:hAnsi="Arial" w:cs="Arial"/>
          <w:bCs/>
          <w:i/>
          <w:color w:val="808080"/>
          <w:sz w:val="18"/>
          <w:szCs w:val="18"/>
          <w:lang w:val="es-ES_tradnl"/>
        </w:rPr>
      </w:pPr>
    </w:p>
    <w:p w14:paraId="33E36F2E"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372D06FC"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5571D22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A971B00" w14:textId="77777777" w:rsidR="00A94A16" w:rsidRPr="007E070F" w:rsidRDefault="00A94A16" w:rsidP="00A94A16">
      <w:pPr>
        <w:ind w:right="132"/>
        <w:jc w:val="both"/>
        <w:rPr>
          <w:rFonts w:ascii="Arial" w:hAnsi="Arial" w:cs="Arial"/>
          <w:bCs/>
          <w:i/>
          <w:color w:val="808080"/>
          <w:sz w:val="18"/>
          <w:szCs w:val="18"/>
          <w:lang w:val="es-ES_tradnl"/>
        </w:rPr>
      </w:pPr>
    </w:p>
    <w:p w14:paraId="61F38EC3" w14:textId="77777777" w:rsidR="00A94A16" w:rsidRPr="007E070F" w:rsidRDefault="00A94A16" w:rsidP="00A94A16">
      <w:pPr>
        <w:ind w:right="132"/>
        <w:jc w:val="both"/>
        <w:rPr>
          <w:rFonts w:ascii="Arial" w:hAnsi="Arial" w:cs="Arial"/>
          <w:bCs/>
          <w:i/>
          <w:color w:val="808080"/>
          <w:sz w:val="18"/>
          <w:szCs w:val="18"/>
          <w:lang w:val="es-ES_tradnl"/>
        </w:rPr>
      </w:pPr>
    </w:p>
    <w:p w14:paraId="57B8BEC8"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57BE6BB"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D4F793C"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CEAE2D0" w14:textId="77777777" w:rsidR="00A94A16" w:rsidRPr="007E070F" w:rsidRDefault="00A94A16" w:rsidP="00A94A16">
      <w:pPr>
        <w:ind w:right="-9"/>
        <w:jc w:val="both"/>
        <w:rPr>
          <w:rFonts w:ascii="Arial" w:hAnsi="Arial" w:cs="Arial"/>
          <w:sz w:val="18"/>
          <w:szCs w:val="18"/>
        </w:rPr>
      </w:pPr>
    </w:p>
    <w:p w14:paraId="6A0C349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714AFF7D" w14:textId="77777777" w:rsidR="00A94A16" w:rsidRPr="007E070F" w:rsidRDefault="00A94A16" w:rsidP="00A94A16">
      <w:pPr>
        <w:ind w:right="-9"/>
        <w:jc w:val="both"/>
        <w:rPr>
          <w:rFonts w:ascii="Arial" w:hAnsi="Arial" w:cs="Arial"/>
          <w:sz w:val="18"/>
          <w:szCs w:val="18"/>
        </w:rPr>
      </w:pPr>
    </w:p>
    <w:p w14:paraId="65384EC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en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planta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personal tengo</w:t>
      </w:r>
      <w:r w:rsidRPr="007E070F">
        <w:rPr>
          <w:rFonts w:ascii="Arial" w:hAnsi="Arial" w:cs="Arial"/>
          <w:spacing w:val="1"/>
          <w:sz w:val="18"/>
          <w:szCs w:val="18"/>
        </w:rPr>
        <w:t xml:space="preserve"> </w:t>
      </w:r>
      <w:r w:rsidRPr="007E070F">
        <w:rPr>
          <w:rFonts w:ascii="Arial" w:hAnsi="Arial" w:cs="Arial"/>
          <w:sz w:val="18"/>
          <w:szCs w:val="18"/>
        </w:rPr>
        <w:t>vinculado</w:t>
      </w:r>
      <w:r w:rsidRPr="007E070F">
        <w:rPr>
          <w:rFonts w:ascii="Arial" w:hAnsi="Arial" w:cs="Arial"/>
          <w:spacing w:val="1"/>
          <w:sz w:val="18"/>
          <w:szCs w:val="18"/>
        </w:rPr>
        <w:t xml:space="preserve"> </w:t>
      </w:r>
      <w:r w:rsidRPr="007E070F">
        <w:rPr>
          <w:rFonts w:ascii="Arial" w:hAnsi="Arial" w:cs="Arial"/>
          <w:sz w:val="18"/>
          <w:szCs w:val="18"/>
        </w:rPr>
        <w:t>un</w:t>
      </w:r>
      <w:r w:rsidRPr="007E070F">
        <w:rPr>
          <w:rFonts w:ascii="Arial" w:hAnsi="Arial" w:cs="Arial"/>
          <w:spacing w:val="-57"/>
          <w:sz w:val="18"/>
          <w:szCs w:val="18"/>
        </w:rPr>
        <w:t xml:space="preserve">  </w:t>
      </w:r>
      <w:r w:rsidRPr="007E070F">
        <w:rPr>
          <w:rFonts w:ascii="Arial" w:hAnsi="Arial" w:cs="Arial"/>
          <w:sz w:val="18"/>
          <w:szCs w:val="18"/>
        </w:rPr>
        <w:t>mínimo del diez por ciento (10%) de empleados en las condiciones de discapacidad enunciadas en</w:t>
      </w:r>
      <w:r w:rsidRPr="007E070F">
        <w:rPr>
          <w:rFonts w:ascii="Arial" w:hAnsi="Arial" w:cs="Arial"/>
          <w:spacing w:val="1"/>
          <w:sz w:val="18"/>
          <w:szCs w:val="18"/>
        </w:rPr>
        <w:t xml:space="preserve"> </w:t>
      </w:r>
      <w:r w:rsidRPr="007E070F">
        <w:rPr>
          <w:rFonts w:ascii="Arial" w:hAnsi="Arial" w:cs="Arial"/>
          <w:sz w:val="18"/>
          <w:szCs w:val="18"/>
        </w:rPr>
        <w:t>la Ley 361 de 1997.</w:t>
      </w:r>
    </w:p>
    <w:p w14:paraId="3C33F9FF" w14:textId="77777777" w:rsidR="00A94A16" w:rsidRPr="007E070F" w:rsidRDefault="00A94A16" w:rsidP="00A94A16">
      <w:pPr>
        <w:ind w:right="-9"/>
        <w:jc w:val="both"/>
        <w:rPr>
          <w:rFonts w:ascii="Arial" w:hAnsi="Arial" w:cs="Arial"/>
          <w:sz w:val="18"/>
          <w:szCs w:val="18"/>
        </w:rPr>
      </w:pPr>
    </w:p>
    <w:p w14:paraId="310A7837"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El personal enunciado fue contratado (</w:t>
      </w:r>
      <w:r w:rsidRPr="007E070F">
        <w:rPr>
          <w:rFonts w:ascii="Arial" w:hAnsi="Arial" w:cs="Arial"/>
          <w:bCs/>
          <w:i/>
          <w:color w:val="808080"/>
          <w:sz w:val="18"/>
          <w:szCs w:val="18"/>
          <w:lang w:val="es-ES_tradnl"/>
        </w:rPr>
        <w:t>con una anterioridad no inferior a un año o desde la constitución de la sociedad (para sociedades con menos de un año de constitución</w:t>
      </w:r>
      <w:r w:rsidRPr="007E070F">
        <w:rPr>
          <w:rFonts w:ascii="Arial" w:hAnsi="Arial" w:cs="Arial"/>
          <w:sz w:val="18"/>
          <w:szCs w:val="18"/>
        </w:rPr>
        <w:t>).</w:t>
      </w:r>
    </w:p>
    <w:p w14:paraId="79B2A1E1" w14:textId="77777777" w:rsidR="00A94A16" w:rsidRPr="007E070F" w:rsidRDefault="00A94A16" w:rsidP="00A94A16">
      <w:pPr>
        <w:ind w:right="-9"/>
        <w:jc w:val="both"/>
        <w:rPr>
          <w:rFonts w:ascii="Arial" w:hAnsi="Arial" w:cs="Arial"/>
          <w:sz w:val="18"/>
          <w:szCs w:val="18"/>
        </w:rPr>
      </w:pPr>
    </w:p>
    <w:p w14:paraId="54F93504"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Para soportar mi aseveración adjunto el</w:t>
      </w:r>
      <w:r w:rsidRPr="007E070F">
        <w:rPr>
          <w:rFonts w:ascii="Arial" w:hAnsi="Arial" w:cs="Arial"/>
          <w:spacing w:val="1"/>
          <w:sz w:val="18"/>
          <w:szCs w:val="18"/>
        </w:rPr>
        <w:t xml:space="preserve"> </w:t>
      </w:r>
      <w:r w:rsidRPr="007E070F">
        <w:rPr>
          <w:rFonts w:ascii="Arial" w:hAnsi="Arial" w:cs="Arial"/>
          <w:spacing w:val="-1"/>
          <w:sz w:val="18"/>
          <w:szCs w:val="18"/>
        </w:rPr>
        <w:t xml:space="preserve">certificado </w:t>
      </w:r>
      <w:r w:rsidRPr="007E070F">
        <w:rPr>
          <w:rFonts w:ascii="Arial" w:hAnsi="Arial" w:cs="Arial"/>
          <w:sz w:val="18"/>
          <w:szCs w:val="18"/>
        </w:rPr>
        <w:t xml:space="preserve">expedido por el Ministerio del Trabajo. </w:t>
      </w:r>
    </w:p>
    <w:p w14:paraId="7773B317" w14:textId="77777777" w:rsidR="00A94A16" w:rsidRPr="007E070F" w:rsidRDefault="00A94A16" w:rsidP="00A94A16">
      <w:pPr>
        <w:ind w:right="-9"/>
        <w:jc w:val="both"/>
        <w:rPr>
          <w:rFonts w:ascii="Arial" w:hAnsi="Arial" w:cs="Arial"/>
          <w:sz w:val="18"/>
          <w:szCs w:val="18"/>
        </w:rPr>
      </w:pPr>
    </w:p>
    <w:p w14:paraId="2CAA74F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De igual manera me comprometo en caso de</w:t>
      </w:r>
      <w:r w:rsidRPr="007E070F">
        <w:rPr>
          <w:rFonts w:ascii="Arial" w:hAnsi="Arial" w:cs="Arial"/>
          <w:spacing w:val="1"/>
          <w:sz w:val="18"/>
          <w:szCs w:val="18"/>
        </w:rPr>
        <w:t xml:space="preserve"> </w:t>
      </w:r>
      <w:r w:rsidRPr="007E070F">
        <w:rPr>
          <w:rFonts w:ascii="Arial" w:hAnsi="Arial" w:cs="Arial"/>
          <w:sz w:val="18"/>
          <w:szCs w:val="18"/>
        </w:rPr>
        <w:t>resultar adjudicatario del presente proceso de contratación, a mantener vinculados a los empleados</w:t>
      </w:r>
      <w:r w:rsidRPr="007E070F">
        <w:rPr>
          <w:rFonts w:ascii="Arial" w:hAnsi="Arial" w:cs="Arial"/>
          <w:spacing w:val="-57"/>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condiciones de</w:t>
      </w:r>
      <w:r w:rsidRPr="007E070F">
        <w:rPr>
          <w:rFonts w:ascii="Arial" w:hAnsi="Arial" w:cs="Arial"/>
          <w:spacing w:val="-1"/>
          <w:sz w:val="18"/>
          <w:szCs w:val="18"/>
        </w:rPr>
        <w:t xml:space="preserve"> </w:t>
      </w:r>
      <w:r w:rsidRPr="007E070F">
        <w:rPr>
          <w:rFonts w:ascii="Arial" w:hAnsi="Arial" w:cs="Arial"/>
          <w:sz w:val="18"/>
          <w:szCs w:val="18"/>
        </w:rPr>
        <w:t>discapacidad por</w:t>
      </w:r>
      <w:r w:rsidRPr="007E070F">
        <w:rPr>
          <w:rFonts w:ascii="Arial" w:hAnsi="Arial" w:cs="Arial"/>
          <w:spacing w:val="-2"/>
          <w:sz w:val="18"/>
          <w:szCs w:val="18"/>
        </w:rPr>
        <w:t xml:space="preserve"> </w:t>
      </w:r>
      <w:r w:rsidRPr="007E070F">
        <w:rPr>
          <w:rFonts w:ascii="Arial" w:hAnsi="Arial" w:cs="Arial"/>
          <w:sz w:val="18"/>
          <w:szCs w:val="18"/>
        </w:rPr>
        <w:t>un lapso igual al del plazo de ejecución del contrato.</w:t>
      </w:r>
    </w:p>
    <w:p w14:paraId="2256DCA9" w14:textId="77777777" w:rsidR="00A94A16" w:rsidRPr="007E070F" w:rsidRDefault="00A94A16" w:rsidP="00A94A16">
      <w:pPr>
        <w:ind w:right="-9"/>
        <w:jc w:val="both"/>
        <w:rPr>
          <w:rFonts w:ascii="Arial" w:hAnsi="Arial" w:cs="Arial"/>
          <w:sz w:val="18"/>
          <w:szCs w:val="18"/>
        </w:rPr>
      </w:pPr>
    </w:p>
    <w:p w14:paraId="795C158F" w14:textId="77777777" w:rsidR="00A94A16" w:rsidRPr="007E070F" w:rsidRDefault="00A94A16" w:rsidP="00A94A16">
      <w:pPr>
        <w:pStyle w:val="Textoindependiente"/>
        <w:ind w:right="-445"/>
        <w:rPr>
          <w:rFonts w:ascii="Arial" w:hAnsi="Arial" w:cs="Arial"/>
          <w:sz w:val="18"/>
          <w:szCs w:val="18"/>
        </w:rPr>
      </w:pPr>
    </w:p>
    <w:p w14:paraId="5CB40ACE" w14:textId="77777777" w:rsidR="00A94A16" w:rsidRPr="007E070F" w:rsidRDefault="00A94A16" w:rsidP="00A94A16">
      <w:pPr>
        <w:pStyle w:val="Textoindependiente"/>
        <w:ind w:right="-445"/>
        <w:rPr>
          <w:rFonts w:ascii="Arial" w:hAnsi="Arial" w:cs="Arial"/>
          <w:sz w:val="18"/>
          <w:szCs w:val="18"/>
        </w:rPr>
      </w:pPr>
    </w:p>
    <w:p w14:paraId="020F646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238C1FB6" w14:textId="77777777" w:rsidR="00A94A16" w:rsidRPr="007E070F" w:rsidRDefault="00A94A16" w:rsidP="00A94A16">
      <w:pPr>
        <w:ind w:right="-9"/>
        <w:jc w:val="both"/>
        <w:rPr>
          <w:rFonts w:ascii="Arial" w:hAnsi="Arial" w:cs="Arial"/>
          <w:sz w:val="18"/>
          <w:szCs w:val="18"/>
        </w:rPr>
      </w:pPr>
    </w:p>
    <w:p w14:paraId="51A93D7E" w14:textId="77777777" w:rsidR="00A94A16" w:rsidRPr="007E070F" w:rsidRDefault="00A94A16" w:rsidP="00A94A16">
      <w:pPr>
        <w:ind w:right="-9"/>
        <w:jc w:val="both"/>
        <w:rPr>
          <w:rFonts w:ascii="Arial" w:hAnsi="Arial" w:cs="Arial"/>
          <w:sz w:val="18"/>
          <w:szCs w:val="18"/>
        </w:rPr>
      </w:pPr>
    </w:p>
    <w:p w14:paraId="64A8FA57"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4198C734"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1D1EE97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5EE3578"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E8616E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928B138" w14:textId="77777777" w:rsidR="00A94A16" w:rsidRPr="007E070F" w:rsidRDefault="00A94A16" w:rsidP="00A94A16">
      <w:pPr>
        <w:jc w:val="both"/>
        <w:rPr>
          <w:rFonts w:ascii="Arial" w:hAnsi="Arial" w:cs="Arial"/>
          <w:b/>
          <w:sz w:val="18"/>
          <w:szCs w:val="18"/>
          <w:u w:val="single"/>
        </w:rPr>
      </w:pPr>
    </w:p>
    <w:p w14:paraId="09239860" w14:textId="77777777" w:rsidR="00A94A16" w:rsidRPr="007E070F" w:rsidRDefault="00A94A16" w:rsidP="00A94A16">
      <w:pPr>
        <w:pStyle w:val="Textoindependiente"/>
        <w:rPr>
          <w:rFonts w:ascii="Arial" w:hAnsi="Arial" w:cs="Arial"/>
          <w:sz w:val="18"/>
          <w:szCs w:val="18"/>
        </w:rPr>
      </w:pPr>
    </w:p>
    <w:p w14:paraId="359944FC" w14:textId="77777777" w:rsidR="00A94A16" w:rsidRPr="007E070F" w:rsidRDefault="00A94A16" w:rsidP="00A94A16">
      <w:pPr>
        <w:pStyle w:val="Textoindependiente"/>
        <w:rPr>
          <w:rFonts w:ascii="Arial" w:hAnsi="Arial" w:cs="Arial"/>
          <w:sz w:val="18"/>
          <w:szCs w:val="18"/>
        </w:rPr>
      </w:pPr>
    </w:p>
    <w:p w14:paraId="53F85488" w14:textId="77777777" w:rsidR="00A94A16" w:rsidRPr="007E070F" w:rsidRDefault="00A94A16" w:rsidP="00A94A16">
      <w:pPr>
        <w:pStyle w:val="Textoindependiente"/>
        <w:rPr>
          <w:rFonts w:ascii="Arial" w:hAnsi="Arial" w:cs="Arial"/>
          <w:sz w:val="18"/>
          <w:szCs w:val="18"/>
        </w:rPr>
      </w:pPr>
      <w:r w:rsidRPr="007E070F">
        <w:rPr>
          <w:rFonts w:ascii="Arial" w:hAnsi="Arial" w:cs="Arial"/>
          <w:sz w:val="18"/>
          <w:szCs w:val="18"/>
        </w:rPr>
        <w:br w:type="page"/>
      </w:r>
    </w:p>
    <w:p w14:paraId="78CFCF34" w14:textId="58AFA3D5" w:rsidR="00A94A16" w:rsidRPr="007E070F" w:rsidRDefault="00A94A16" w:rsidP="00A94A16">
      <w:pPr>
        <w:pStyle w:val="Ttulo1"/>
        <w:tabs>
          <w:tab w:val="clear" w:pos="0"/>
        </w:tabs>
        <w:ind w:left="230" w:right="921"/>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F04266">
        <w:rPr>
          <w:rFonts w:cs="Arial"/>
          <w:sz w:val="18"/>
          <w:szCs w:val="18"/>
        </w:rPr>
        <w:t>M</w:t>
      </w:r>
      <w:r w:rsidRPr="007E070F">
        <w:rPr>
          <w:rFonts w:cs="Arial"/>
          <w:sz w:val="18"/>
          <w:szCs w:val="18"/>
        </w:rPr>
        <w:t>”</w:t>
      </w:r>
    </w:p>
    <w:p w14:paraId="574CEA03" w14:textId="77777777" w:rsidR="00A94A16" w:rsidRPr="007E070F" w:rsidRDefault="00A94A16" w:rsidP="00A94A16">
      <w:pPr>
        <w:ind w:left="3674" w:right="894" w:hanging="3054"/>
        <w:rPr>
          <w:rFonts w:ascii="Arial" w:hAnsi="Arial" w:cs="Arial"/>
          <w:b/>
          <w:sz w:val="18"/>
          <w:szCs w:val="18"/>
        </w:rPr>
      </w:pPr>
      <w:r w:rsidRPr="007E070F">
        <w:rPr>
          <w:rFonts w:ascii="Arial" w:hAnsi="Arial" w:cs="Arial"/>
          <w:b/>
          <w:sz w:val="18"/>
          <w:szCs w:val="18"/>
        </w:rPr>
        <w:t>VINCULACIÓN DE</w:t>
      </w:r>
      <w:r w:rsidRPr="007E070F">
        <w:rPr>
          <w:rFonts w:ascii="Arial" w:hAnsi="Arial" w:cs="Arial"/>
          <w:b/>
          <w:spacing w:val="-1"/>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 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14:paraId="3CBA5320" w14:textId="77777777" w:rsidR="00A94A16" w:rsidRPr="007E070F" w:rsidRDefault="00A94A16" w:rsidP="00A94A16">
      <w:pPr>
        <w:pStyle w:val="Ttulo1"/>
        <w:tabs>
          <w:tab w:val="clear" w:pos="0"/>
        </w:tabs>
        <w:ind w:left="640" w:right="921"/>
        <w:rPr>
          <w:rFonts w:cs="Arial"/>
          <w:sz w:val="18"/>
          <w:szCs w:val="18"/>
        </w:rPr>
      </w:pPr>
      <w:r w:rsidRPr="007E070F">
        <w:rPr>
          <w:rFonts w:cs="Arial"/>
          <w:sz w:val="18"/>
          <w:szCs w:val="18"/>
        </w:rPr>
        <w:t>(EMPLEADOR</w:t>
      </w:r>
      <w:r w:rsidRPr="007E070F">
        <w:rPr>
          <w:rFonts w:cs="Arial"/>
          <w:spacing w:val="-2"/>
          <w:sz w:val="18"/>
          <w:szCs w:val="18"/>
        </w:rPr>
        <w:t xml:space="preserve"> </w:t>
      </w:r>
      <w:r w:rsidRPr="007E070F">
        <w:rPr>
          <w:rFonts w:cs="Arial"/>
          <w:sz w:val="18"/>
          <w:szCs w:val="18"/>
        </w:rPr>
        <w:t>–</w:t>
      </w:r>
      <w:r w:rsidRPr="007E070F">
        <w:rPr>
          <w:rFonts w:cs="Arial"/>
          <w:spacing w:val="-6"/>
          <w:sz w:val="18"/>
          <w:szCs w:val="18"/>
        </w:rPr>
        <w:t xml:space="preserve"> </w:t>
      </w:r>
      <w:r w:rsidRPr="007E070F">
        <w:rPr>
          <w:rFonts w:cs="Arial"/>
          <w:sz w:val="18"/>
          <w:szCs w:val="18"/>
        </w:rPr>
        <w:t>PROPONENTE)</w:t>
      </w:r>
    </w:p>
    <w:p w14:paraId="5313CAE4" w14:textId="77777777" w:rsidR="00A94A16" w:rsidRPr="007E070F" w:rsidRDefault="00A94A16" w:rsidP="00A94A16">
      <w:pPr>
        <w:rPr>
          <w:rFonts w:ascii="Arial" w:hAnsi="Arial" w:cs="Arial"/>
          <w:sz w:val="18"/>
          <w:szCs w:val="18"/>
        </w:rPr>
      </w:pPr>
    </w:p>
    <w:p w14:paraId="395B659E"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256419C" w14:textId="77777777" w:rsidR="00A94A16" w:rsidRPr="007E070F" w:rsidRDefault="00A94A16" w:rsidP="00A94A16">
      <w:pPr>
        <w:pStyle w:val="Textoindependiente"/>
        <w:ind w:right="-19"/>
        <w:rPr>
          <w:rFonts w:ascii="Arial" w:hAnsi="Arial" w:cs="Arial"/>
          <w:sz w:val="18"/>
          <w:szCs w:val="18"/>
        </w:rPr>
      </w:pPr>
    </w:p>
    <w:p w14:paraId="421F9DA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51F0721A"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0563D2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577464EB" w14:textId="77777777" w:rsidR="00A94A16" w:rsidRPr="007E070F" w:rsidRDefault="00A94A16" w:rsidP="00A94A16">
      <w:pPr>
        <w:ind w:right="-19"/>
        <w:jc w:val="both"/>
        <w:rPr>
          <w:rFonts w:ascii="Arial" w:hAnsi="Arial" w:cs="Arial"/>
          <w:bCs/>
          <w:i/>
          <w:color w:val="808080"/>
          <w:sz w:val="18"/>
          <w:szCs w:val="18"/>
          <w:lang w:val="es-ES_tradnl"/>
        </w:rPr>
      </w:pPr>
    </w:p>
    <w:p w14:paraId="27507938" w14:textId="77777777" w:rsidR="00A94A16" w:rsidRPr="007E070F" w:rsidRDefault="00A94A16" w:rsidP="00A94A16">
      <w:pPr>
        <w:ind w:right="-19"/>
        <w:jc w:val="both"/>
        <w:rPr>
          <w:rFonts w:ascii="Arial" w:hAnsi="Arial" w:cs="Arial"/>
          <w:bCs/>
          <w:i/>
          <w:color w:val="808080"/>
          <w:sz w:val="18"/>
          <w:szCs w:val="18"/>
          <w:lang w:val="es-ES_tradnl"/>
        </w:rPr>
      </w:pPr>
    </w:p>
    <w:p w14:paraId="554717C2"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23675315"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4DEB0BCB"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4D30494E" w14:textId="77777777" w:rsidR="00A94A16" w:rsidRPr="007E070F" w:rsidRDefault="00A94A16" w:rsidP="00A94A16">
      <w:pPr>
        <w:ind w:right="-19"/>
        <w:jc w:val="both"/>
        <w:rPr>
          <w:rFonts w:ascii="Arial" w:hAnsi="Arial" w:cs="Arial"/>
          <w:sz w:val="18"/>
          <w:szCs w:val="18"/>
        </w:rPr>
      </w:pPr>
    </w:p>
    <w:p w14:paraId="50791804"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509B33C2" w14:textId="77777777" w:rsidR="00A94A16" w:rsidRPr="007E070F" w:rsidRDefault="00A94A16" w:rsidP="00A94A16">
      <w:pPr>
        <w:ind w:right="-19"/>
        <w:jc w:val="both"/>
        <w:rPr>
          <w:rFonts w:ascii="Arial" w:hAnsi="Arial" w:cs="Arial"/>
          <w:sz w:val="18"/>
          <w:szCs w:val="18"/>
        </w:rPr>
      </w:pPr>
    </w:p>
    <w:p w14:paraId="6D1D7F4D"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xml:space="preserve">), certifico bajo la gravedad de juramento que el número total de trabajadores personas mayores de edad vinculados en la planta del personal que </w:t>
      </w:r>
      <w:r w:rsidRPr="007E070F">
        <w:rPr>
          <w:rFonts w:ascii="Arial" w:hAnsi="Arial" w:cs="Arial"/>
          <w:b/>
          <w:bCs/>
          <w:sz w:val="18"/>
          <w:szCs w:val="18"/>
          <w:u w:val="single"/>
        </w:rPr>
        <w:t>no son beneficiarios</w:t>
      </w:r>
      <w:r w:rsidRPr="007E070F">
        <w:rPr>
          <w:rFonts w:ascii="Arial" w:hAnsi="Arial" w:cs="Arial"/>
          <w:sz w:val="18"/>
          <w:szCs w:val="18"/>
        </w:rPr>
        <w:t xml:space="preserve"> de la pensión de vejez, familiar o de sobrevivencia, no obstante ya cumplieron el requisito de edad de pensión establecido en la ley.</w:t>
      </w:r>
    </w:p>
    <w:p w14:paraId="1FA9A768" w14:textId="77777777" w:rsidR="00A94A16" w:rsidRPr="007E070F" w:rsidRDefault="00A94A16" w:rsidP="00A94A16">
      <w:pPr>
        <w:ind w:right="851"/>
        <w:jc w:val="both"/>
        <w:rPr>
          <w:rFonts w:ascii="Arial" w:hAnsi="Arial" w:cs="Arial"/>
          <w:sz w:val="18"/>
          <w:szCs w:val="18"/>
        </w:rPr>
      </w:pPr>
    </w:p>
    <w:p w14:paraId="4A881321" w14:textId="77777777" w:rsidR="00A94A16" w:rsidRPr="007E070F" w:rsidRDefault="00A94A16" w:rsidP="00A94A16">
      <w:pPr>
        <w:ind w:right="851"/>
        <w:jc w:val="both"/>
        <w:rPr>
          <w:rFonts w:ascii="Arial" w:hAnsi="Arial" w:cs="Arial"/>
          <w:sz w:val="18"/>
          <w:szCs w:val="18"/>
        </w:rPr>
      </w:pPr>
      <w:r w:rsidRPr="007E070F">
        <w:rPr>
          <w:rFonts w:ascii="Arial" w:hAnsi="Arial" w:cs="Arial"/>
          <w:sz w:val="18"/>
          <w:szCs w:val="18"/>
        </w:rPr>
        <w:t>Lo anterior acuerdo se relaciona a continuación:</w:t>
      </w:r>
    </w:p>
    <w:p w14:paraId="6152A45D" w14:textId="77777777" w:rsidR="00A94A16" w:rsidRPr="007E070F" w:rsidRDefault="00A94A16" w:rsidP="00A94A16">
      <w:pPr>
        <w:pStyle w:val="Textoindependiente"/>
        <w:rPr>
          <w:rFonts w:ascii="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7E070F" w14:paraId="30B3E29C" w14:textId="77777777" w:rsidTr="00F8540E">
        <w:trPr>
          <w:trHeight w:val="511"/>
          <w:jc w:val="center"/>
        </w:trPr>
        <w:tc>
          <w:tcPr>
            <w:tcW w:w="2191" w:type="pct"/>
            <w:shd w:val="clear" w:color="auto" w:fill="D0CECE"/>
            <w:vAlign w:val="center"/>
          </w:tcPr>
          <w:p w14:paraId="3A7879A6" w14:textId="77777777" w:rsidR="00A94A16" w:rsidRPr="007E070F" w:rsidRDefault="00A94A16" w:rsidP="00F8540E">
            <w:pPr>
              <w:pStyle w:val="TableParagraph"/>
              <w:ind w:right="150"/>
              <w:jc w:val="center"/>
              <w:rPr>
                <w:rFonts w:ascii="Arial" w:hAnsi="Arial" w:cs="Arial"/>
                <w:b/>
                <w:sz w:val="18"/>
                <w:szCs w:val="18"/>
              </w:rPr>
            </w:pPr>
            <w:r w:rsidRPr="007E070F">
              <w:rPr>
                <w:rFonts w:ascii="Arial" w:hAnsi="Arial" w:cs="Arial"/>
                <w:b/>
                <w:sz w:val="18"/>
                <w:szCs w:val="18"/>
              </w:rPr>
              <w:t>Número total de</w:t>
            </w:r>
            <w:r w:rsidRPr="007E070F">
              <w:rPr>
                <w:rFonts w:ascii="Arial" w:hAnsi="Arial" w:cs="Arial"/>
                <w:b/>
                <w:spacing w:val="1"/>
                <w:sz w:val="18"/>
                <w:szCs w:val="18"/>
              </w:rPr>
              <w:t xml:space="preserve"> </w:t>
            </w:r>
            <w:r w:rsidRPr="007E070F">
              <w:rPr>
                <w:rFonts w:ascii="Arial" w:hAnsi="Arial" w:cs="Arial"/>
                <w:b/>
                <w:spacing w:val="-1"/>
                <w:sz w:val="18"/>
                <w:szCs w:val="18"/>
              </w:rPr>
              <w:t>trabajadores</w:t>
            </w:r>
            <w:r w:rsidRPr="007E070F">
              <w:rPr>
                <w:rFonts w:ascii="Arial" w:hAnsi="Arial" w:cs="Arial"/>
                <w:b/>
                <w:spacing w:val="-12"/>
                <w:sz w:val="18"/>
                <w:szCs w:val="18"/>
              </w:rPr>
              <w:t xml:space="preserve"> </w:t>
            </w:r>
            <w:r w:rsidRPr="007E070F">
              <w:rPr>
                <w:rFonts w:ascii="Arial" w:hAnsi="Arial" w:cs="Arial"/>
                <w:b/>
                <w:sz w:val="18"/>
                <w:szCs w:val="18"/>
              </w:rPr>
              <w:t>vinculados</w:t>
            </w:r>
            <w:r w:rsidRPr="007E070F">
              <w:rPr>
                <w:rFonts w:ascii="Arial" w:hAnsi="Arial" w:cs="Arial"/>
                <w:b/>
                <w:spacing w:val="-9"/>
                <w:sz w:val="18"/>
                <w:szCs w:val="18"/>
              </w:rPr>
              <w:t xml:space="preserve"> </w:t>
            </w:r>
            <w:r w:rsidRPr="007E070F">
              <w:rPr>
                <w:rFonts w:ascii="Arial" w:hAnsi="Arial" w:cs="Arial"/>
                <w:b/>
                <w:sz w:val="18"/>
                <w:szCs w:val="18"/>
              </w:rPr>
              <w:t xml:space="preserve">a </w:t>
            </w:r>
            <w:r w:rsidRPr="007E070F">
              <w:rPr>
                <w:rFonts w:ascii="Arial" w:hAnsi="Arial" w:cs="Arial"/>
                <w:b/>
                <w:spacing w:val="-52"/>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planta de</w:t>
            </w:r>
            <w:r w:rsidRPr="007E070F">
              <w:rPr>
                <w:rFonts w:ascii="Arial" w:hAnsi="Arial" w:cs="Arial"/>
                <w:b/>
                <w:spacing w:val="-1"/>
                <w:sz w:val="18"/>
                <w:szCs w:val="18"/>
              </w:rPr>
              <w:t xml:space="preserve"> </w:t>
            </w:r>
            <w:r w:rsidRPr="007E070F">
              <w:rPr>
                <w:rFonts w:ascii="Arial" w:hAnsi="Arial" w:cs="Arial"/>
                <w:b/>
                <w:sz w:val="18"/>
                <w:szCs w:val="18"/>
              </w:rPr>
              <w:t>personal</w:t>
            </w:r>
          </w:p>
        </w:tc>
        <w:tc>
          <w:tcPr>
            <w:tcW w:w="2809" w:type="pct"/>
            <w:shd w:val="clear" w:color="auto" w:fill="D0CECE"/>
            <w:vAlign w:val="center"/>
          </w:tcPr>
          <w:p w14:paraId="3ADFA46E" w14:textId="77777777" w:rsidR="00A94A16" w:rsidRPr="007E070F" w:rsidRDefault="00A94A16" w:rsidP="00F8540E">
            <w:pPr>
              <w:pStyle w:val="TableParagraph"/>
              <w:ind w:right="117" w:hanging="3"/>
              <w:jc w:val="center"/>
              <w:rPr>
                <w:rFonts w:ascii="Arial" w:hAnsi="Arial" w:cs="Arial"/>
                <w:b/>
                <w:sz w:val="18"/>
                <w:szCs w:val="18"/>
              </w:rPr>
            </w:pPr>
            <w:r w:rsidRPr="007E070F">
              <w:rPr>
                <w:rFonts w:ascii="Arial" w:hAnsi="Arial" w:cs="Arial"/>
                <w:b/>
                <w:sz w:val="18"/>
                <w:szCs w:val="18"/>
              </w:rPr>
              <w:t>Número de personas mayores no</w:t>
            </w:r>
            <w:r w:rsidRPr="007E070F">
              <w:rPr>
                <w:rFonts w:ascii="Arial" w:hAnsi="Arial" w:cs="Arial"/>
                <w:b/>
                <w:spacing w:val="1"/>
                <w:sz w:val="18"/>
                <w:szCs w:val="18"/>
              </w:rPr>
              <w:t xml:space="preserve"> </w:t>
            </w:r>
            <w:r w:rsidRPr="007E070F">
              <w:rPr>
                <w:rFonts w:ascii="Arial" w:hAnsi="Arial" w:cs="Arial"/>
                <w:b/>
                <w:sz w:val="18"/>
                <w:szCs w:val="18"/>
              </w:rPr>
              <w:t>beneficiarias</w:t>
            </w:r>
            <w:r w:rsidRPr="007E070F">
              <w:rPr>
                <w:rFonts w:ascii="Arial" w:hAnsi="Arial" w:cs="Arial"/>
                <w:b/>
                <w:spacing w:val="-5"/>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4"/>
                <w:sz w:val="18"/>
                <w:szCs w:val="18"/>
              </w:rPr>
              <w:t xml:space="preserve"> </w:t>
            </w:r>
            <w:r w:rsidRPr="007E070F">
              <w:rPr>
                <w:rFonts w:ascii="Arial" w:hAnsi="Arial" w:cs="Arial"/>
                <w:b/>
                <w:sz w:val="18"/>
                <w:szCs w:val="18"/>
              </w:rPr>
              <w:t>pensión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7"/>
                <w:sz w:val="18"/>
                <w:szCs w:val="18"/>
              </w:rPr>
              <w:t xml:space="preserve"> </w:t>
            </w:r>
            <w:r w:rsidRPr="007E070F">
              <w:rPr>
                <w:rFonts w:ascii="Arial" w:hAnsi="Arial" w:cs="Arial"/>
                <w:b/>
                <w:sz w:val="18"/>
                <w:szCs w:val="18"/>
              </w:rPr>
              <w:t>vejez,</w:t>
            </w:r>
            <w:r w:rsidRPr="007E070F">
              <w:rPr>
                <w:rFonts w:ascii="Arial" w:hAnsi="Arial" w:cs="Arial"/>
                <w:b/>
                <w:spacing w:val="-52"/>
                <w:sz w:val="18"/>
                <w:szCs w:val="18"/>
              </w:rPr>
              <w:t xml:space="preserve"> </w:t>
            </w:r>
            <w:r w:rsidRPr="007E070F">
              <w:rPr>
                <w:rFonts w:ascii="Arial" w:hAnsi="Arial" w:cs="Arial"/>
                <w:b/>
                <w:sz w:val="18"/>
                <w:szCs w:val="18"/>
              </w:rPr>
              <w:t>familiar o de sobrevivencia y que</w:t>
            </w:r>
            <w:r w:rsidRPr="007E070F">
              <w:rPr>
                <w:rFonts w:ascii="Arial" w:hAnsi="Arial" w:cs="Arial"/>
                <w:b/>
                <w:spacing w:val="1"/>
                <w:sz w:val="18"/>
                <w:szCs w:val="18"/>
              </w:rPr>
              <w:t xml:space="preserve"> </w:t>
            </w:r>
            <w:r w:rsidRPr="007E070F">
              <w:rPr>
                <w:rFonts w:ascii="Arial" w:hAnsi="Arial" w:cs="Arial"/>
                <w:b/>
                <w:sz w:val="18"/>
                <w:szCs w:val="18"/>
              </w:rPr>
              <w:t>hayan cumplido el requisito de</w:t>
            </w:r>
            <w:r w:rsidRPr="007E070F">
              <w:rPr>
                <w:rFonts w:ascii="Arial" w:hAnsi="Arial" w:cs="Arial"/>
                <w:b/>
                <w:spacing w:val="1"/>
                <w:sz w:val="18"/>
                <w:szCs w:val="18"/>
              </w:rPr>
              <w:t xml:space="preserve"> </w:t>
            </w:r>
            <w:r w:rsidRPr="007E070F">
              <w:rPr>
                <w:rFonts w:ascii="Arial" w:hAnsi="Arial" w:cs="Arial"/>
                <w:b/>
                <w:sz w:val="18"/>
                <w:szCs w:val="18"/>
              </w:rPr>
              <w:t>pensión</w:t>
            </w:r>
          </w:p>
        </w:tc>
      </w:tr>
      <w:tr w:rsidR="00A94A16" w:rsidRPr="007E070F" w14:paraId="6BB1E123" w14:textId="77777777" w:rsidTr="00F8540E">
        <w:trPr>
          <w:trHeight w:val="239"/>
          <w:jc w:val="center"/>
        </w:trPr>
        <w:tc>
          <w:tcPr>
            <w:tcW w:w="2191" w:type="pct"/>
            <w:shd w:val="clear" w:color="auto" w:fill="auto"/>
          </w:tcPr>
          <w:p w14:paraId="00093B90" w14:textId="77777777" w:rsidR="00A94A16" w:rsidRPr="007E070F" w:rsidRDefault="00A94A16" w:rsidP="00F8540E">
            <w:pPr>
              <w:pStyle w:val="TableParagraph"/>
              <w:rPr>
                <w:rFonts w:ascii="Arial" w:hAnsi="Arial" w:cs="Arial"/>
                <w:sz w:val="18"/>
                <w:szCs w:val="18"/>
              </w:rPr>
            </w:pPr>
          </w:p>
        </w:tc>
        <w:tc>
          <w:tcPr>
            <w:tcW w:w="2809" w:type="pct"/>
            <w:shd w:val="clear" w:color="auto" w:fill="auto"/>
          </w:tcPr>
          <w:p w14:paraId="7D3EC253" w14:textId="77777777" w:rsidR="00A94A16" w:rsidRPr="007E070F" w:rsidRDefault="00A94A16" w:rsidP="00F8540E">
            <w:pPr>
              <w:pStyle w:val="TableParagraph"/>
              <w:rPr>
                <w:rFonts w:ascii="Arial" w:hAnsi="Arial" w:cs="Arial"/>
                <w:sz w:val="18"/>
                <w:szCs w:val="18"/>
              </w:rPr>
            </w:pPr>
          </w:p>
        </w:tc>
      </w:tr>
    </w:tbl>
    <w:p w14:paraId="2216F46D" w14:textId="77777777" w:rsidR="00A94A16" w:rsidRPr="007E070F" w:rsidRDefault="00A94A16" w:rsidP="00A94A16">
      <w:pPr>
        <w:pStyle w:val="Textoindependiente"/>
        <w:rPr>
          <w:rFonts w:ascii="Arial" w:hAnsi="Arial" w:cs="Arial"/>
          <w:sz w:val="18"/>
          <w:szCs w:val="18"/>
        </w:rPr>
      </w:pPr>
    </w:p>
    <w:p w14:paraId="65ABC50C"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Incluir el siguiente cuadro para los proponentes plurales</w:t>
      </w:r>
      <w:r w:rsidRPr="007E070F">
        <w:rPr>
          <w:rFonts w:ascii="Arial" w:hAnsi="Arial" w:cs="Arial"/>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211"/>
        <w:gridCol w:w="5399"/>
      </w:tblGrid>
      <w:tr w:rsidR="00A94A16" w:rsidRPr="007E070F" w14:paraId="1BCBB5DC" w14:textId="77777777" w:rsidTr="00F8540E">
        <w:trPr>
          <w:trHeight w:val="511"/>
          <w:jc w:val="center"/>
        </w:trPr>
        <w:tc>
          <w:tcPr>
            <w:tcW w:w="2191" w:type="pct"/>
            <w:shd w:val="clear" w:color="auto" w:fill="D0CECE"/>
            <w:vAlign w:val="center"/>
          </w:tcPr>
          <w:p w14:paraId="09B35A32" w14:textId="77777777" w:rsidR="00A94A16" w:rsidRPr="007E070F" w:rsidRDefault="00A94A16" w:rsidP="00F8540E">
            <w:pPr>
              <w:pStyle w:val="TableParagraph"/>
              <w:ind w:right="150"/>
              <w:jc w:val="center"/>
              <w:rPr>
                <w:rFonts w:ascii="Arial" w:hAnsi="Arial" w:cs="Arial"/>
                <w:b/>
                <w:sz w:val="18"/>
                <w:szCs w:val="18"/>
              </w:rPr>
            </w:pPr>
            <w:r w:rsidRPr="007E070F">
              <w:rPr>
                <w:rFonts w:ascii="Arial" w:hAnsi="Arial" w:cs="Arial"/>
                <w:b/>
                <w:sz w:val="18"/>
                <w:szCs w:val="18"/>
              </w:rPr>
              <w:t>Número total de trabajadores</w:t>
            </w:r>
            <w:r w:rsidRPr="007E070F">
              <w:rPr>
                <w:rFonts w:ascii="Arial" w:hAnsi="Arial" w:cs="Arial"/>
                <w:b/>
                <w:spacing w:val="1"/>
                <w:sz w:val="18"/>
                <w:szCs w:val="18"/>
              </w:rPr>
              <w:t xml:space="preserve"> </w:t>
            </w:r>
            <w:r w:rsidRPr="007E070F">
              <w:rPr>
                <w:rFonts w:ascii="Arial" w:hAnsi="Arial" w:cs="Arial"/>
                <w:b/>
                <w:sz w:val="18"/>
                <w:szCs w:val="18"/>
              </w:rPr>
              <w:t>vinculados</w:t>
            </w:r>
            <w:r w:rsidRPr="007E070F">
              <w:rPr>
                <w:rFonts w:ascii="Arial" w:hAnsi="Arial" w:cs="Arial"/>
                <w:b/>
                <w:spacing w:val="-7"/>
                <w:sz w:val="18"/>
                <w:szCs w:val="18"/>
              </w:rPr>
              <w:t xml:space="preserve"> </w:t>
            </w:r>
            <w:r w:rsidRPr="007E070F">
              <w:rPr>
                <w:rFonts w:ascii="Arial" w:hAnsi="Arial" w:cs="Arial"/>
                <w:b/>
                <w:sz w:val="18"/>
                <w:szCs w:val="18"/>
              </w:rPr>
              <w:t>a</w:t>
            </w:r>
            <w:r w:rsidRPr="007E070F">
              <w:rPr>
                <w:rFonts w:ascii="Arial" w:hAnsi="Arial" w:cs="Arial"/>
                <w:b/>
                <w:spacing w:val="-6"/>
                <w:sz w:val="18"/>
                <w:szCs w:val="18"/>
              </w:rPr>
              <w:t xml:space="preserve"> </w:t>
            </w:r>
            <w:r w:rsidRPr="007E070F">
              <w:rPr>
                <w:rFonts w:ascii="Arial" w:hAnsi="Arial" w:cs="Arial"/>
                <w:b/>
                <w:sz w:val="18"/>
                <w:szCs w:val="18"/>
              </w:rPr>
              <w:t>la</w:t>
            </w:r>
            <w:r w:rsidRPr="007E070F">
              <w:rPr>
                <w:rFonts w:ascii="Arial" w:hAnsi="Arial" w:cs="Arial"/>
                <w:b/>
                <w:spacing w:val="-3"/>
                <w:sz w:val="18"/>
                <w:szCs w:val="18"/>
              </w:rPr>
              <w:t xml:space="preserve"> </w:t>
            </w:r>
            <w:r w:rsidRPr="007E070F">
              <w:rPr>
                <w:rFonts w:ascii="Arial" w:hAnsi="Arial" w:cs="Arial"/>
                <w:b/>
                <w:sz w:val="18"/>
                <w:szCs w:val="18"/>
              </w:rPr>
              <w:t>planta</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personal</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3"/>
                <w:sz w:val="18"/>
                <w:szCs w:val="18"/>
              </w:rPr>
              <w:t xml:space="preserve"> </w:t>
            </w:r>
            <w:r w:rsidRPr="007E070F">
              <w:rPr>
                <w:rFonts w:ascii="Arial" w:hAnsi="Arial" w:cs="Arial"/>
                <w:b/>
                <w:sz w:val="18"/>
                <w:szCs w:val="18"/>
              </w:rPr>
              <w:t>los</w:t>
            </w:r>
            <w:r w:rsidRPr="007E070F">
              <w:rPr>
                <w:rFonts w:ascii="Arial" w:hAnsi="Arial" w:cs="Arial"/>
                <w:b/>
                <w:spacing w:val="-6"/>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c>
          <w:tcPr>
            <w:tcW w:w="2809" w:type="pct"/>
            <w:shd w:val="clear" w:color="auto" w:fill="D0CECE"/>
          </w:tcPr>
          <w:p w14:paraId="4097D4CE" w14:textId="77777777" w:rsidR="00A94A16" w:rsidRPr="007E070F" w:rsidRDefault="00A94A16" w:rsidP="00F8540E">
            <w:pPr>
              <w:pStyle w:val="TableParagraph"/>
              <w:ind w:right="135"/>
              <w:jc w:val="center"/>
              <w:rPr>
                <w:rFonts w:ascii="Arial" w:hAnsi="Arial" w:cs="Arial"/>
                <w:b/>
                <w:sz w:val="18"/>
                <w:szCs w:val="18"/>
              </w:rPr>
            </w:pPr>
            <w:r w:rsidRPr="007E070F">
              <w:rPr>
                <w:rFonts w:ascii="Arial" w:hAnsi="Arial" w:cs="Arial"/>
                <w:b/>
                <w:sz w:val="18"/>
                <w:szCs w:val="18"/>
              </w:rPr>
              <w:t xml:space="preserve">Número de personas mayores, no beneficiarias a </w:t>
            </w:r>
            <w:r w:rsidRPr="007E070F">
              <w:rPr>
                <w:rFonts w:ascii="Arial" w:hAnsi="Arial" w:cs="Arial"/>
                <w:b/>
                <w:spacing w:val="-54"/>
                <w:sz w:val="18"/>
                <w:szCs w:val="18"/>
              </w:rPr>
              <w:t xml:space="preserve"> </w:t>
            </w:r>
            <w:r w:rsidRPr="007E070F">
              <w:rPr>
                <w:rFonts w:ascii="Arial" w:hAnsi="Arial" w:cs="Arial"/>
                <w:b/>
                <w:sz w:val="18"/>
                <w:szCs w:val="18"/>
              </w:rPr>
              <w:t>la pensión de vejez, familiar o de sobrevivencia y</w:t>
            </w:r>
            <w:r w:rsidRPr="007E070F">
              <w:rPr>
                <w:rFonts w:ascii="Arial" w:hAnsi="Arial" w:cs="Arial"/>
                <w:b/>
                <w:spacing w:val="-54"/>
                <w:sz w:val="18"/>
                <w:szCs w:val="18"/>
              </w:rPr>
              <w:t xml:space="preserve"> </w:t>
            </w:r>
            <w:r w:rsidRPr="007E070F">
              <w:rPr>
                <w:rFonts w:ascii="Arial" w:hAnsi="Arial" w:cs="Arial"/>
                <w:b/>
                <w:sz w:val="18"/>
                <w:szCs w:val="18"/>
              </w:rPr>
              <w:t>que</w:t>
            </w:r>
            <w:r w:rsidRPr="007E070F">
              <w:rPr>
                <w:rFonts w:ascii="Arial" w:hAnsi="Arial" w:cs="Arial"/>
                <w:b/>
                <w:spacing w:val="-6"/>
                <w:sz w:val="18"/>
                <w:szCs w:val="18"/>
              </w:rPr>
              <w:t xml:space="preserve"> </w:t>
            </w:r>
            <w:r w:rsidRPr="007E070F">
              <w:rPr>
                <w:rFonts w:ascii="Arial" w:hAnsi="Arial" w:cs="Arial"/>
                <w:b/>
                <w:sz w:val="18"/>
                <w:szCs w:val="18"/>
              </w:rPr>
              <w:t>hayan</w:t>
            </w:r>
            <w:r w:rsidRPr="007E070F">
              <w:rPr>
                <w:rFonts w:ascii="Arial" w:hAnsi="Arial" w:cs="Arial"/>
                <w:b/>
                <w:spacing w:val="2"/>
                <w:sz w:val="18"/>
                <w:szCs w:val="18"/>
              </w:rPr>
              <w:t xml:space="preserve"> </w:t>
            </w:r>
            <w:r w:rsidRPr="007E070F">
              <w:rPr>
                <w:rFonts w:ascii="Arial" w:hAnsi="Arial" w:cs="Arial"/>
                <w:b/>
                <w:sz w:val="18"/>
                <w:szCs w:val="18"/>
              </w:rPr>
              <w:t>cumplido</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2"/>
                <w:sz w:val="18"/>
                <w:szCs w:val="18"/>
              </w:rPr>
              <w:t xml:space="preserve"> </w:t>
            </w:r>
            <w:r w:rsidRPr="007E070F">
              <w:rPr>
                <w:rFonts w:ascii="Arial" w:hAnsi="Arial" w:cs="Arial"/>
                <w:b/>
                <w:sz w:val="18"/>
                <w:szCs w:val="18"/>
              </w:rPr>
              <w:t>requisito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 los</w:t>
            </w:r>
            <w:r w:rsidRPr="007E070F">
              <w:rPr>
                <w:rFonts w:ascii="Arial" w:hAnsi="Arial" w:cs="Arial"/>
                <w:b/>
                <w:spacing w:val="-5"/>
                <w:sz w:val="18"/>
                <w:szCs w:val="18"/>
              </w:rPr>
              <w:t xml:space="preserve"> </w:t>
            </w:r>
            <w:r w:rsidRPr="007E070F">
              <w:rPr>
                <w:rFonts w:ascii="Arial" w:hAnsi="Arial" w:cs="Arial"/>
                <w:b/>
                <w:sz w:val="18"/>
                <w:szCs w:val="18"/>
              </w:rPr>
              <w:t>integrantes</w:t>
            </w:r>
            <w:r w:rsidRPr="007E070F">
              <w:rPr>
                <w:rFonts w:ascii="Arial" w:hAnsi="Arial" w:cs="Arial"/>
                <w:b/>
                <w:spacing w:val="-4"/>
                <w:sz w:val="18"/>
                <w:szCs w:val="18"/>
              </w:rPr>
              <w:t xml:space="preserve"> </w:t>
            </w:r>
            <w:r w:rsidRPr="007E070F">
              <w:rPr>
                <w:rFonts w:ascii="Arial" w:hAnsi="Arial" w:cs="Arial"/>
                <w:b/>
                <w:sz w:val="18"/>
                <w:szCs w:val="18"/>
              </w:rPr>
              <w:t>del</w:t>
            </w:r>
            <w:r w:rsidRPr="007E070F">
              <w:rPr>
                <w:rFonts w:ascii="Arial" w:hAnsi="Arial" w:cs="Arial"/>
                <w:b/>
                <w:spacing w:val="-5"/>
                <w:sz w:val="18"/>
                <w:szCs w:val="18"/>
              </w:rPr>
              <w:t xml:space="preserve"> </w:t>
            </w:r>
            <w:r w:rsidRPr="007E070F">
              <w:rPr>
                <w:rFonts w:ascii="Arial" w:hAnsi="Arial" w:cs="Arial"/>
                <w:b/>
                <w:sz w:val="18"/>
                <w:szCs w:val="18"/>
              </w:rPr>
              <w:t>proponente</w:t>
            </w:r>
            <w:r w:rsidRPr="007E070F">
              <w:rPr>
                <w:rFonts w:ascii="Arial" w:hAnsi="Arial" w:cs="Arial"/>
                <w:b/>
                <w:spacing w:val="-4"/>
                <w:sz w:val="18"/>
                <w:szCs w:val="18"/>
              </w:rPr>
              <w:t xml:space="preserve"> </w:t>
            </w:r>
            <w:r w:rsidRPr="007E070F">
              <w:rPr>
                <w:rFonts w:ascii="Arial" w:hAnsi="Arial" w:cs="Arial"/>
                <w:b/>
                <w:sz w:val="18"/>
                <w:szCs w:val="18"/>
              </w:rPr>
              <w:t>plural</w:t>
            </w:r>
          </w:p>
        </w:tc>
      </w:tr>
      <w:tr w:rsidR="00A94A16" w:rsidRPr="007E070F" w14:paraId="7F0590AC" w14:textId="77777777" w:rsidTr="00F8540E">
        <w:trPr>
          <w:trHeight w:val="239"/>
          <w:jc w:val="center"/>
        </w:trPr>
        <w:tc>
          <w:tcPr>
            <w:tcW w:w="2191" w:type="pct"/>
            <w:shd w:val="clear" w:color="auto" w:fill="auto"/>
          </w:tcPr>
          <w:p w14:paraId="710C7649" w14:textId="77777777" w:rsidR="00A94A16" w:rsidRPr="007E070F" w:rsidRDefault="00A94A16" w:rsidP="00F8540E">
            <w:pPr>
              <w:pStyle w:val="TableParagraph"/>
              <w:rPr>
                <w:rFonts w:ascii="Arial" w:hAnsi="Arial" w:cs="Arial"/>
                <w:sz w:val="18"/>
                <w:szCs w:val="18"/>
              </w:rPr>
            </w:pPr>
          </w:p>
        </w:tc>
        <w:tc>
          <w:tcPr>
            <w:tcW w:w="2809" w:type="pct"/>
            <w:shd w:val="clear" w:color="auto" w:fill="auto"/>
          </w:tcPr>
          <w:p w14:paraId="0622C5A9" w14:textId="77777777" w:rsidR="00A94A16" w:rsidRPr="007E070F" w:rsidRDefault="00A94A16" w:rsidP="00F8540E">
            <w:pPr>
              <w:pStyle w:val="TableParagraph"/>
              <w:rPr>
                <w:rFonts w:ascii="Arial" w:hAnsi="Arial" w:cs="Arial"/>
                <w:sz w:val="18"/>
                <w:szCs w:val="18"/>
              </w:rPr>
            </w:pPr>
          </w:p>
        </w:tc>
      </w:tr>
    </w:tbl>
    <w:p w14:paraId="138C241A" w14:textId="77777777" w:rsidR="00A94A16" w:rsidRPr="007E070F" w:rsidRDefault="00A94A16" w:rsidP="00A94A16">
      <w:pPr>
        <w:pStyle w:val="Textoindependiente"/>
        <w:rPr>
          <w:rFonts w:ascii="Arial" w:hAnsi="Arial" w:cs="Arial"/>
          <w:sz w:val="18"/>
          <w:szCs w:val="18"/>
        </w:rPr>
      </w:pPr>
    </w:p>
    <w:p w14:paraId="0251B89D"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1424173C" w14:textId="77777777" w:rsidR="00A94A16" w:rsidRPr="007E070F" w:rsidRDefault="00A94A16" w:rsidP="00A94A16">
      <w:pPr>
        <w:ind w:right="-9"/>
        <w:jc w:val="both"/>
        <w:rPr>
          <w:rFonts w:ascii="Arial" w:hAnsi="Arial" w:cs="Arial"/>
          <w:sz w:val="18"/>
          <w:szCs w:val="18"/>
        </w:rPr>
      </w:pPr>
    </w:p>
    <w:p w14:paraId="479C151E" w14:textId="77777777" w:rsidR="00A94A16" w:rsidRPr="007E070F" w:rsidRDefault="00A94A16" w:rsidP="00A94A16">
      <w:pPr>
        <w:ind w:right="-9"/>
        <w:jc w:val="both"/>
        <w:rPr>
          <w:rFonts w:ascii="Arial" w:hAnsi="Arial" w:cs="Arial"/>
          <w:sz w:val="18"/>
          <w:szCs w:val="18"/>
        </w:rPr>
      </w:pPr>
    </w:p>
    <w:p w14:paraId="49E2F2D8"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28B253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F201D5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E11F1A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316FD70D" w14:textId="77777777" w:rsidR="005111C0" w:rsidRPr="007E070F" w:rsidRDefault="005111C0" w:rsidP="00A94A16">
      <w:pPr>
        <w:tabs>
          <w:tab w:val="left" w:pos="426"/>
        </w:tabs>
        <w:jc w:val="both"/>
        <w:rPr>
          <w:rFonts w:ascii="Arial" w:hAnsi="Arial" w:cs="Arial"/>
          <w:color w:val="000000"/>
          <w:sz w:val="18"/>
          <w:szCs w:val="18"/>
        </w:rPr>
      </w:pPr>
    </w:p>
    <w:p w14:paraId="2A99E996" w14:textId="77777777" w:rsidR="005111C0" w:rsidRPr="007E070F" w:rsidRDefault="005111C0" w:rsidP="00A94A16">
      <w:pPr>
        <w:tabs>
          <w:tab w:val="left" w:pos="426"/>
        </w:tabs>
        <w:jc w:val="both"/>
        <w:rPr>
          <w:rFonts w:ascii="Arial" w:hAnsi="Arial" w:cs="Arial"/>
          <w:sz w:val="18"/>
          <w:szCs w:val="18"/>
        </w:rPr>
        <w:sectPr w:rsidR="005111C0" w:rsidRPr="007E070F" w:rsidSect="00F8540E">
          <w:pgSz w:w="12240" w:h="15840" w:code="1"/>
          <w:pgMar w:top="2177" w:right="1758" w:bottom="851" w:left="862" w:header="720" w:footer="720" w:gutter="0"/>
          <w:cols w:space="720"/>
        </w:sectPr>
      </w:pPr>
    </w:p>
    <w:p w14:paraId="1E7DD7FD" w14:textId="0E41248C" w:rsidR="00A94A16" w:rsidRPr="007E070F" w:rsidRDefault="00A94A16" w:rsidP="00A94A16">
      <w:pPr>
        <w:pStyle w:val="Ttulo1"/>
        <w:tabs>
          <w:tab w:val="clear" w:pos="0"/>
        </w:tabs>
        <w:ind w:right="913"/>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1E5A96">
        <w:rPr>
          <w:rFonts w:cs="Arial"/>
          <w:sz w:val="18"/>
          <w:szCs w:val="18"/>
        </w:rPr>
        <w:t>N</w:t>
      </w:r>
      <w:r w:rsidRPr="007E070F">
        <w:rPr>
          <w:rFonts w:cs="Arial"/>
          <w:sz w:val="18"/>
          <w:szCs w:val="18"/>
        </w:rPr>
        <w:t>”</w:t>
      </w:r>
    </w:p>
    <w:p w14:paraId="5CD3B6E3" w14:textId="77777777" w:rsidR="00A94A16" w:rsidRPr="007E070F" w:rsidRDefault="00A94A16" w:rsidP="00A94A16">
      <w:pPr>
        <w:ind w:left="905"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MAYORES</w:t>
      </w:r>
      <w:r w:rsidRPr="007E070F">
        <w:rPr>
          <w:rFonts w:ascii="Arial" w:hAnsi="Arial" w:cs="Arial"/>
          <w:b/>
          <w:spacing w:val="-3"/>
          <w:sz w:val="18"/>
          <w:szCs w:val="18"/>
        </w:rPr>
        <w:t xml:space="preserve"> </w:t>
      </w:r>
      <w:r w:rsidRPr="007E070F">
        <w:rPr>
          <w:rFonts w:ascii="Arial" w:hAnsi="Arial" w:cs="Arial"/>
          <w:b/>
          <w:sz w:val="18"/>
          <w:szCs w:val="18"/>
        </w:rPr>
        <w:t>Y</w:t>
      </w:r>
      <w:r w:rsidRPr="007E070F">
        <w:rPr>
          <w:rFonts w:ascii="Arial" w:hAnsi="Arial" w:cs="Arial"/>
          <w:b/>
          <w:spacing w:val="-1"/>
          <w:sz w:val="18"/>
          <w:szCs w:val="18"/>
        </w:rPr>
        <w:t xml:space="preserve"> </w:t>
      </w:r>
      <w:r w:rsidRPr="007E070F">
        <w:rPr>
          <w:rFonts w:ascii="Arial" w:hAnsi="Arial" w:cs="Arial"/>
          <w:b/>
          <w:sz w:val="18"/>
          <w:szCs w:val="18"/>
        </w:rPr>
        <w:t>NO BENEFICIARIAS</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w:t>
      </w:r>
      <w:r w:rsidRPr="007E070F">
        <w:rPr>
          <w:rFonts w:ascii="Arial" w:hAnsi="Arial" w:cs="Arial"/>
          <w:b/>
          <w:spacing w:val="-5"/>
          <w:sz w:val="18"/>
          <w:szCs w:val="18"/>
        </w:rPr>
        <w:t xml:space="preserve"> </w:t>
      </w:r>
      <w:r w:rsidRPr="007E070F">
        <w:rPr>
          <w:rFonts w:ascii="Arial" w:hAnsi="Arial" w:cs="Arial"/>
          <w:b/>
          <w:sz w:val="18"/>
          <w:szCs w:val="18"/>
        </w:rPr>
        <w:t>PENSIÓN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VEJEZ,</w:t>
      </w:r>
      <w:r w:rsidRPr="007E070F">
        <w:rPr>
          <w:rFonts w:ascii="Arial" w:hAnsi="Arial" w:cs="Arial"/>
          <w:b/>
          <w:spacing w:val="-53"/>
          <w:sz w:val="18"/>
          <w:szCs w:val="18"/>
        </w:rPr>
        <w:t xml:space="preserve"> </w:t>
      </w:r>
      <w:r w:rsidRPr="007E070F">
        <w:rPr>
          <w:rFonts w:ascii="Arial" w:hAnsi="Arial" w:cs="Arial"/>
          <w:b/>
          <w:sz w:val="18"/>
          <w:szCs w:val="18"/>
        </w:rPr>
        <w:t>FAMILIAR</w:t>
      </w:r>
      <w:r w:rsidRPr="007E070F">
        <w:rPr>
          <w:rFonts w:ascii="Arial" w:hAnsi="Arial" w:cs="Arial"/>
          <w:b/>
          <w:spacing w:val="-4"/>
          <w:sz w:val="18"/>
          <w:szCs w:val="18"/>
        </w:rPr>
        <w:t xml:space="preserve"> </w:t>
      </w:r>
      <w:r w:rsidRPr="007E070F">
        <w:rPr>
          <w:rFonts w:ascii="Arial" w:hAnsi="Arial" w:cs="Arial"/>
          <w:b/>
          <w:sz w:val="18"/>
          <w:szCs w:val="18"/>
        </w:rPr>
        <w:t>O</w:t>
      </w:r>
      <w:r w:rsidRPr="007E070F">
        <w:rPr>
          <w:rFonts w:ascii="Arial" w:hAnsi="Arial" w:cs="Arial"/>
          <w:b/>
          <w:spacing w:val="5"/>
          <w:sz w:val="18"/>
          <w:szCs w:val="18"/>
        </w:rPr>
        <w:t xml:space="preserve"> </w:t>
      </w:r>
      <w:r w:rsidRPr="007E070F">
        <w:rPr>
          <w:rFonts w:ascii="Arial" w:hAnsi="Arial" w:cs="Arial"/>
          <w:b/>
          <w:sz w:val="18"/>
          <w:szCs w:val="18"/>
        </w:rPr>
        <w:t>SOBREVIVENCIA</w:t>
      </w:r>
    </w:p>
    <w:p w14:paraId="411C0239" w14:textId="77777777" w:rsidR="00A94A16" w:rsidRPr="007E070F" w:rsidRDefault="00A94A16" w:rsidP="00A94A16">
      <w:pPr>
        <w:pStyle w:val="Ttulo1"/>
        <w:tabs>
          <w:tab w:val="clear" w:pos="0"/>
        </w:tabs>
        <w:ind w:right="918"/>
        <w:rPr>
          <w:rFonts w:cs="Arial"/>
          <w:sz w:val="18"/>
          <w:szCs w:val="18"/>
        </w:rPr>
      </w:pPr>
      <w:r w:rsidRPr="007E070F">
        <w:rPr>
          <w:rFonts w:cs="Arial"/>
          <w:sz w:val="18"/>
          <w:szCs w:val="18"/>
        </w:rPr>
        <w:t>(TRABAJADOR)</w:t>
      </w:r>
    </w:p>
    <w:p w14:paraId="6A8E23CA" w14:textId="77777777" w:rsidR="00A94A16" w:rsidRPr="007E070F" w:rsidRDefault="00A94A16" w:rsidP="00A94A16">
      <w:pPr>
        <w:rPr>
          <w:rFonts w:ascii="Arial" w:hAnsi="Arial" w:cs="Arial"/>
          <w:sz w:val="18"/>
          <w:szCs w:val="18"/>
        </w:rPr>
      </w:pPr>
    </w:p>
    <w:p w14:paraId="69FFE97A"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lo diligencia el trabajador vinculado en la planta de personal del proponente que presenta la oferta, que no es beneficiario de la pensión de vejez, familiar o de sobrevivencia y que haya cumplido la edad de pensión).</w:t>
      </w:r>
    </w:p>
    <w:p w14:paraId="19ACD925" w14:textId="77777777" w:rsidR="00A94A16" w:rsidRPr="007E070F" w:rsidRDefault="00A94A16" w:rsidP="00A94A16">
      <w:pPr>
        <w:pStyle w:val="Textoindependiente"/>
        <w:ind w:right="-19"/>
        <w:rPr>
          <w:rFonts w:ascii="Arial" w:hAnsi="Arial" w:cs="Arial"/>
          <w:sz w:val="18"/>
          <w:szCs w:val="18"/>
        </w:rPr>
      </w:pPr>
    </w:p>
    <w:p w14:paraId="1713228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542076D3"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7C7B5810"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22EE4EBB" w14:textId="77777777" w:rsidR="00A94A16" w:rsidRPr="007E070F" w:rsidRDefault="00A94A16" w:rsidP="00A94A16">
      <w:pPr>
        <w:ind w:right="-19"/>
        <w:jc w:val="both"/>
        <w:rPr>
          <w:rFonts w:ascii="Arial" w:hAnsi="Arial" w:cs="Arial"/>
          <w:bCs/>
          <w:i/>
          <w:color w:val="808080"/>
          <w:sz w:val="18"/>
          <w:szCs w:val="18"/>
          <w:lang w:val="es-ES_tradnl"/>
        </w:rPr>
      </w:pPr>
    </w:p>
    <w:p w14:paraId="2B4F2B95" w14:textId="77777777" w:rsidR="00A94A16" w:rsidRPr="007E070F" w:rsidRDefault="00A94A16" w:rsidP="00A94A16">
      <w:pPr>
        <w:ind w:right="-19"/>
        <w:jc w:val="both"/>
        <w:rPr>
          <w:rFonts w:ascii="Arial" w:hAnsi="Arial" w:cs="Arial"/>
          <w:bCs/>
          <w:i/>
          <w:color w:val="808080"/>
          <w:sz w:val="18"/>
          <w:szCs w:val="18"/>
          <w:lang w:val="es-ES_tradnl"/>
        </w:rPr>
      </w:pPr>
    </w:p>
    <w:p w14:paraId="1747D031"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90AB235"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6A635CE4"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0EF752B" w14:textId="77777777" w:rsidR="00A94A16" w:rsidRPr="007E070F" w:rsidRDefault="00A94A16" w:rsidP="00A94A16">
      <w:pPr>
        <w:ind w:right="-19"/>
        <w:jc w:val="both"/>
        <w:rPr>
          <w:rFonts w:ascii="Arial" w:hAnsi="Arial" w:cs="Arial"/>
          <w:sz w:val="18"/>
          <w:szCs w:val="18"/>
        </w:rPr>
      </w:pPr>
    </w:p>
    <w:p w14:paraId="7D6E9A0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17181394" w14:textId="77777777" w:rsidR="00A94A16" w:rsidRPr="007E070F" w:rsidRDefault="00A94A16" w:rsidP="00A94A16">
      <w:pPr>
        <w:ind w:right="-19"/>
        <w:jc w:val="both"/>
        <w:rPr>
          <w:rFonts w:ascii="Arial" w:hAnsi="Arial" w:cs="Arial"/>
          <w:sz w:val="18"/>
          <w:szCs w:val="18"/>
        </w:rPr>
      </w:pPr>
    </w:p>
    <w:p w14:paraId="11B3DEB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no soy beneficiario de la pensión de vejez, familiar o de sobrevivencia y ya cumplí la edad de pensión.</w:t>
      </w:r>
    </w:p>
    <w:p w14:paraId="3C741D66" w14:textId="77777777" w:rsidR="00A94A16" w:rsidRPr="007E070F" w:rsidRDefault="00A94A16" w:rsidP="00A94A16">
      <w:pPr>
        <w:pStyle w:val="Textoindependiente"/>
        <w:ind w:right="-19"/>
        <w:rPr>
          <w:rFonts w:ascii="Arial" w:hAnsi="Arial" w:cs="Arial"/>
          <w:sz w:val="18"/>
          <w:szCs w:val="18"/>
        </w:rPr>
      </w:pPr>
    </w:p>
    <w:p w14:paraId="4D98A2C1" w14:textId="77777777" w:rsidR="00A94A16" w:rsidRPr="007E070F" w:rsidRDefault="00A94A16" w:rsidP="00A94A16">
      <w:pPr>
        <w:pStyle w:val="Textoindependiente"/>
        <w:ind w:right="-19"/>
        <w:rPr>
          <w:rFonts w:ascii="Arial" w:hAnsi="Arial" w:cs="Arial"/>
          <w:sz w:val="18"/>
          <w:szCs w:val="18"/>
        </w:rPr>
      </w:pPr>
    </w:p>
    <w:p w14:paraId="73A891A3"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24E81E04" w14:textId="77777777" w:rsidR="00A94A16" w:rsidRPr="007E070F" w:rsidRDefault="00A94A16" w:rsidP="00A94A16">
      <w:pPr>
        <w:ind w:right="-19"/>
        <w:jc w:val="both"/>
        <w:rPr>
          <w:rFonts w:ascii="Arial" w:hAnsi="Arial" w:cs="Arial"/>
          <w:sz w:val="18"/>
          <w:szCs w:val="18"/>
        </w:rPr>
      </w:pPr>
    </w:p>
    <w:p w14:paraId="77D44668" w14:textId="77777777" w:rsidR="00A94A16" w:rsidRPr="007E070F" w:rsidRDefault="00A94A16" w:rsidP="00A94A16">
      <w:pPr>
        <w:ind w:right="-19"/>
        <w:jc w:val="both"/>
        <w:rPr>
          <w:rFonts w:ascii="Arial" w:hAnsi="Arial" w:cs="Arial"/>
          <w:sz w:val="18"/>
          <w:szCs w:val="18"/>
        </w:rPr>
      </w:pPr>
    </w:p>
    <w:p w14:paraId="259E0483" w14:textId="77777777" w:rsidR="00A94A16" w:rsidRPr="007E070F" w:rsidRDefault="00A94A16" w:rsidP="00A94A16">
      <w:pPr>
        <w:ind w:right="-19"/>
        <w:jc w:val="both"/>
        <w:outlineLvl w:val="0"/>
        <w:rPr>
          <w:rFonts w:ascii="Arial" w:hAnsi="Arial" w:cs="Arial"/>
          <w:sz w:val="18"/>
          <w:szCs w:val="18"/>
        </w:rPr>
      </w:pPr>
    </w:p>
    <w:p w14:paraId="3A1FCB77" w14:textId="77777777" w:rsidR="00A94A16" w:rsidRPr="007E070F" w:rsidRDefault="00A94A16" w:rsidP="00A94A16">
      <w:pPr>
        <w:ind w:right="-19"/>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70CD5EB5"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1B734BA"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3C6E777F" w14:textId="77777777" w:rsidR="00A94A16" w:rsidRPr="007E070F" w:rsidRDefault="00A94A16" w:rsidP="00A94A16">
      <w:pPr>
        <w:tabs>
          <w:tab w:val="left" w:pos="426"/>
        </w:tabs>
        <w:ind w:right="-19"/>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4EB1841" w14:textId="77777777" w:rsidR="005111C0" w:rsidRPr="007E070F" w:rsidRDefault="005111C0" w:rsidP="00A94A16">
      <w:pPr>
        <w:tabs>
          <w:tab w:val="left" w:pos="426"/>
        </w:tabs>
        <w:ind w:right="-19"/>
        <w:jc w:val="both"/>
        <w:rPr>
          <w:rFonts w:ascii="Arial" w:hAnsi="Arial" w:cs="Arial"/>
          <w:color w:val="000000"/>
          <w:sz w:val="18"/>
          <w:szCs w:val="18"/>
        </w:rPr>
      </w:pPr>
    </w:p>
    <w:p w14:paraId="7A0E5CA3" w14:textId="77777777" w:rsidR="005111C0" w:rsidRPr="007E070F" w:rsidRDefault="005111C0" w:rsidP="00A94A16">
      <w:pPr>
        <w:tabs>
          <w:tab w:val="left" w:pos="426"/>
        </w:tabs>
        <w:ind w:right="-19"/>
        <w:jc w:val="both"/>
        <w:rPr>
          <w:rFonts w:ascii="Arial" w:hAnsi="Arial" w:cs="Arial"/>
          <w:color w:val="000000"/>
          <w:sz w:val="18"/>
          <w:szCs w:val="18"/>
        </w:rPr>
        <w:sectPr w:rsidR="005111C0" w:rsidRPr="007E070F" w:rsidSect="00F8540E">
          <w:pgSz w:w="12240" w:h="15840" w:code="1"/>
          <w:pgMar w:top="2177" w:right="1758" w:bottom="851" w:left="862" w:header="518" w:footer="0" w:gutter="0"/>
          <w:cols w:space="720"/>
        </w:sectPr>
      </w:pPr>
    </w:p>
    <w:p w14:paraId="1404D021" w14:textId="5AD4EB8D" w:rsidR="00A94A16" w:rsidRPr="007E070F" w:rsidRDefault="00A94A16" w:rsidP="00A94A16">
      <w:pPr>
        <w:pStyle w:val="Ttulo1"/>
        <w:tabs>
          <w:tab w:val="clear" w:pos="0"/>
        </w:tabs>
        <w:ind w:right="915"/>
        <w:rPr>
          <w:rFonts w:cs="Arial"/>
          <w:sz w:val="18"/>
          <w:szCs w:val="18"/>
        </w:rPr>
      </w:pPr>
      <w:r w:rsidRPr="007E070F">
        <w:rPr>
          <w:rFonts w:cs="Arial"/>
          <w:sz w:val="18"/>
          <w:szCs w:val="18"/>
        </w:rPr>
        <w:lastRenderedPageBreak/>
        <w:t>ANEXO</w:t>
      </w:r>
      <w:r w:rsidRPr="007E070F">
        <w:rPr>
          <w:rFonts w:cs="Arial"/>
          <w:spacing w:val="-3"/>
          <w:sz w:val="18"/>
          <w:szCs w:val="18"/>
        </w:rPr>
        <w:t xml:space="preserve"> </w:t>
      </w:r>
      <w:r w:rsidR="009779C0">
        <w:rPr>
          <w:rFonts w:cs="Arial"/>
          <w:sz w:val="18"/>
          <w:szCs w:val="18"/>
        </w:rPr>
        <w:t>“</w:t>
      </w:r>
      <w:r w:rsidR="0009439B">
        <w:rPr>
          <w:rFonts w:cs="Arial"/>
          <w:sz w:val="18"/>
          <w:szCs w:val="18"/>
        </w:rPr>
        <w:t>O</w:t>
      </w:r>
      <w:r w:rsidRPr="007E070F">
        <w:rPr>
          <w:rFonts w:cs="Arial"/>
          <w:sz w:val="18"/>
          <w:szCs w:val="18"/>
        </w:rPr>
        <w:t>”</w:t>
      </w:r>
    </w:p>
    <w:p w14:paraId="17B13FA8" w14:textId="77777777" w:rsidR="00A94A16" w:rsidRPr="007E070F" w:rsidRDefault="00A94A16" w:rsidP="00A94A16">
      <w:pPr>
        <w:ind w:left="909" w:right="921"/>
        <w:jc w:val="center"/>
        <w:rPr>
          <w:rFonts w:ascii="Arial" w:hAnsi="Arial" w:cs="Arial"/>
          <w:b/>
          <w:sz w:val="18"/>
          <w:szCs w:val="18"/>
        </w:rPr>
      </w:pPr>
      <w:r w:rsidRPr="007E070F">
        <w:rPr>
          <w:rFonts w:ascii="Arial" w:hAnsi="Arial" w:cs="Arial"/>
          <w:b/>
          <w:sz w:val="18"/>
          <w:szCs w:val="18"/>
        </w:rPr>
        <w:t>VINCULACIÓN</w:t>
      </w:r>
      <w:r w:rsidRPr="007E070F">
        <w:rPr>
          <w:rFonts w:ascii="Arial" w:hAnsi="Arial" w:cs="Arial"/>
          <w:b/>
          <w:spacing w:val="-12"/>
          <w:sz w:val="18"/>
          <w:szCs w:val="18"/>
        </w:rPr>
        <w:t xml:space="preserve"> </w:t>
      </w:r>
      <w:r w:rsidRPr="007E070F">
        <w:rPr>
          <w:rFonts w:ascii="Arial" w:hAnsi="Arial" w:cs="Arial"/>
          <w:b/>
          <w:sz w:val="18"/>
          <w:szCs w:val="18"/>
        </w:rPr>
        <w:t>DE</w:t>
      </w:r>
      <w:r w:rsidRPr="007E070F">
        <w:rPr>
          <w:rFonts w:ascii="Arial" w:hAnsi="Arial" w:cs="Arial"/>
          <w:b/>
          <w:spacing w:val="-12"/>
          <w:sz w:val="18"/>
          <w:szCs w:val="18"/>
        </w:rPr>
        <w:t xml:space="preserve"> </w:t>
      </w:r>
      <w:r w:rsidRPr="007E070F">
        <w:rPr>
          <w:rFonts w:ascii="Arial" w:hAnsi="Arial" w:cs="Arial"/>
          <w:b/>
          <w:sz w:val="18"/>
          <w:szCs w:val="18"/>
        </w:rPr>
        <w:t>POBLACIÓN</w:t>
      </w:r>
      <w:r w:rsidRPr="007E070F">
        <w:rPr>
          <w:rFonts w:ascii="Arial" w:hAnsi="Arial" w:cs="Arial"/>
          <w:b/>
          <w:spacing w:val="-11"/>
          <w:sz w:val="18"/>
          <w:szCs w:val="18"/>
        </w:rPr>
        <w:t xml:space="preserve"> </w:t>
      </w:r>
      <w:r w:rsidRPr="007E070F">
        <w:rPr>
          <w:rFonts w:ascii="Arial" w:hAnsi="Arial" w:cs="Arial"/>
          <w:b/>
          <w:sz w:val="18"/>
          <w:szCs w:val="18"/>
        </w:rPr>
        <w:t>INDÍGENA,</w:t>
      </w:r>
      <w:r w:rsidRPr="007E070F">
        <w:rPr>
          <w:rFonts w:ascii="Arial" w:hAnsi="Arial" w:cs="Arial"/>
          <w:b/>
          <w:spacing w:val="-8"/>
          <w:sz w:val="18"/>
          <w:szCs w:val="18"/>
        </w:rPr>
        <w:t xml:space="preserve"> </w:t>
      </w:r>
      <w:r w:rsidRPr="007E070F">
        <w:rPr>
          <w:rFonts w:ascii="Arial" w:hAnsi="Arial" w:cs="Arial"/>
          <w:b/>
          <w:sz w:val="18"/>
          <w:szCs w:val="18"/>
        </w:rPr>
        <w:t>NEGRA, AFROCOLOMBIANA,</w:t>
      </w:r>
      <w:r w:rsidRPr="007E070F">
        <w:rPr>
          <w:rFonts w:ascii="Arial" w:hAnsi="Arial" w:cs="Arial"/>
          <w:b/>
          <w:spacing w:val="-5"/>
          <w:sz w:val="18"/>
          <w:szCs w:val="18"/>
        </w:rPr>
        <w:t xml:space="preserve"> </w:t>
      </w:r>
      <w:r w:rsidRPr="007E070F">
        <w:rPr>
          <w:rFonts w:ascii="Arial" w:hAnsi="Arial" w:cs="Arial"/>
          <w:b/>
          <w:sz w:val="18"/>
          <w:szCs w:val="18"/>
        </w:rPr>
        <w:t>RAIZAL,</w:t>
      </w:r>
      <w:r w:rsidRPr="007E070F">
        <w:rPr>
          <w:rFonts w:ascii="Arial" w:hAnsi="Arial" w:cs="Arial"/>
          <w:b/>
          <w:spacing w:val="-6"/>
          <w:sz w:val="18"/>
          <w:szCs w:val="18"/>
        </w:rPr>
        <w:t xml:space="preserve"> </w:t>
      </w:r>
      <w:r w:rsidRPr="007E070F">
        <w:rPr>
          <w:rFonts w:ascii="Arial" w:hAnsi="Arial" w:cs="Arial"/>
          <w:b/>
          <w:sz w:val="18"/>
          <w:szCs w:val="18"/>
        </w:rPr>
        <w:t xml:space="preserve">PALENQUERA, </w:t>
      </w:r>
      <w:r w:rsidRPr="007E070F">
        <w:rPr>
          <w:rFonts w:ascii="Arial" w:hAnsi="Arial" w:cs="Arial"/>
          <w:b/>
          <w:spacing w:val="-52"/>
          <w:sz w:val="18"/>
          <w:szCs w:val="18"/>
        </w:rPr>
        <w:t xml:space="preserve"> </w:t>
      </w:r>
      <w:r w:rsidRPr="007E070F">
        <w:rPr>
          <w:rFonts w:ascii="Arial" w:hAnsi="Arial" w:cs="Arial"/>
          <w:b/>
          <w:sz w:val="18"/>
          <w:szCs w:val="18"/>
        </w:rPr>
        <w:t>RROM</w:t>
      </w:r>
      <w:r w:rsidRPr="007E070F">
        <w:rPr>
          <w:rFonts w:ascii="Arial" w:hAnsi="Arial" w:cs="Arial"/>
          <w:b/>
          <w:spacing w:val="5"/>
          <w:sz w:val="18"/>
          <w:szCs w:val="18"/>
        </w:rPr>
        <w:t xml:space="preserve"> </w:t>
      </w:r>
      <w:r w:rsidRPr="007E070F">
        <w:rPr>
          <w:rFonts w:ascii="Arial" w:hAnsi="Arial" w:cs="Arial"/>
          <w:b/>
          <w:sz w:val="18"/>
          <w:szCs w:val="18"/>
        </w:rPr>
        <w:t>O GITANA</w:t>
      </w:r>
    </w:p>
    <w:p w14:paraId="05E3D651" w14:textId="77777777" w:rsidR="00A94A16" w:rsidRPr="007E070F" w:rsidRDefault="00A94A16" w:rsidP="00A94A16">
      <w:pPr>
        <w:pStyle w:val="Textoindependiente"/>
        <w:rPr>
          <w:rFonts w:ascii="Arial" w:hAnsi="Arial" w:cs="Arial"/>
          <w:b/>
          <w:sz w:val="18"/>
          <w:szCs w:val="18"/>
        </w:rPr>
      </w:pPr>
    </w:p>
    <w:p w14:paraId="10A1A371"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(La información de este formato contiene datos sensibles la cual está sujeta a reserva legal y por tanto no se podrá publicar en el SECOP I y II para su conocimiento).</w:t>
      </w:r>
    </w:p>
    <w:p w14:paraId="2407DA81" w14:textId="77777777" w:rsidR="00A94A16" w:rsidRPr="007E070F" w:rsidRDefault="00A94A16" w:rsidP="00A94A16">
      <w:pPr>
        <w:ind w:right="122"/>
        <w:jc w:val="right"/>
        <w:rPr>
          <w:rFonts w:ascii="Arial" w:hAnsi="Arial" w:cs="Arial"/>
          <w:bCs/>
          <w:i/>
          <w:color w:val="808080"/>
          <w:sz w:val="18"/>
          <w:szCs w:val="18"/>
          <w:lang w:val="es-ES_tradnl"/>
        </w:rPr>
      </w:pPr>
    </w:p>
    <w:p w14:paraId="5C564008"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Señores</w:t>
      </w:r>
    </w:p>
    <w:p w14:paraId="73E36372"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756B05DF"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25CD26C9" w14:textId="77777777" w:rsidR="00A94A16" w:rsidRPr="007E070F" w:rsidRDefault="00A94A16" w:rsidP="00A94A16">
      <w:pPr>
        <w:ind w:right="122"/>
        <w:jc w:val="both"/>
        <w:rPr>
          <w:rFonts w:ascii="Arial" w:hAnsi="Arial" w:cs="Arial"/>
          <w:bCs/>
          <w:i/>
          <w:color w:val="808080"/>
          <w:sz w:val="18"/>
          <w:szCs w:val="18"/>
          <w:lang w:val="es-ES_tradnl"/>
        </w:rPr>
      </w:pPr>
    </w:p>
    <w:p w14:paraId="4A55C0B7" w14:textId="77777777" w:rsidR="00A94A16" w:rsidRPr="007E070F" w:rsidRDefault="00A94A16" w:rsidP="00A94A16">
      <w:pPr>
        <w:ind w:right="122"/>
        <w:jc w:val="both"/>
        <w:rPr>
          <w:rFonts w:ascii="Arial" w:hAnsi="Arial" w:cs="Arial"/>
          <w:sz w:val="18"/>
          <w:szCs w:val="18"/>
        </w:rPr>
      </w:pPr>
    </w:p>
    <w:p w14:paraId="56CF0233" w14:textId="77777777" w:rsidR="00A94A16" w:rsidRPr="007E070F" w:rsidRDefault="00A94A16" w:rsidP="00A94A16">
      <w:pPr>
        <w:ind w:right="122"/>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5E943093" w14:textId="77777777" w:rsidR="00A94A16" w:rsidRPr="007E070F" w:rsidRDefault="00A94A16" w:rsidP="00A94A16">
      <w:pPr>
        <w:ind w:left="993" w:right="122"/>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76184D44" w14:textId="77777777" w:rsidR="00A94A16" w:rsidRPr="007E070F" w:rsidRDefault="00A94A16" w:rsidP="00A94A16">
      <w:pPr>
        <w:ind w:left="993" w:right="122"/>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1D59300D" w14:textId="77777777" w:rsidR="00A94A16" w:rsidRPr="007E070F" w:rsidRDefault="00A94A16" w:rsidP="00A94A16">
      <w:pPr>
        <w:ind w:right="122"/>
        <w:jc w:val="both"/>
        <w:rPr>
          <w:rFonts w:ascii="Arial" w:hAnsi="Arial" w:cs="Arial"/>
          <w:sz w:val="18"/>
          <w:szCs w:val="18"/>
        </w:rPr>
      </w:pPr>
    </w:p>
    <w:p w14:paraId="0195306D"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536F86EF" w14:textId="77777777" w:rsidR="00A94A16" w:rsidRPr="007E070F" w:rsidRDefault="00A94A16" w:rsidP="00A94A16">
      <w:pPr>
        <w:ind w:right="122"/>
        <w:jc w:val="both"/>
        <w:rPr>
          <w:rFonts w:ascii="Arial" w:hAnsi="Arial" w:cs="Arial"/>
          <w:sz w:val="18"/>
          <w:szCs w:val="18"/>
        </w:rPr>
      </w:pPr>
    </w:p>
    <w:p w14:paraId="789867A6" w14:textId="77777777" w:rsidR="00A94A16" w:rsidRPr="007E070F" w:rsidRDefault="00A94A16" w:rsidP="00A94A16">
      <w:pPr>
        <w:ind w:right="122"/>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p>
    <w:p w14:paraId="09CD3508" w14:textId="77777777" w:rsidR="00A94A16" w:rsidRPr="007E070F" w:rsidRDefault="00A94A16" w:rsidP="00A94A16">
      <w:pPr>
        <w:ind w:right="122"/>
        <w:jc w:val="both"/>
        <w:rPr>
          <w:rFonts w:ascii="Arial" w:hAnsi="Arial" w:cs="Arial"/>
          <w:sz w:val="18"/>
          <w:szCs w:val="18"/>
        </w:rPr>
      </w:pPr>
    </w:p>
    <w:p w14:paraId="207832C6"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El número total de trabajadores vinculados a la nómina corresponden a (</w:t>
      </w:r>
      <w:r w:rsidRPr="007E070F">
        <w:rPr>
          <w:rFonts w:ascii="Arial" w:hAnsi="Arial" w:cs="Arial"/>
          <w:bCs/>
          <w:i/>
          <w:color w:val="808080"/>
          <w:sz w:val="18"/>
          <w:szCs w:val="18"/>
          <w:lang w:val="es-ES_tradnl"/>
        </w:rPr>
        <w:t>Diligenciar el número de trabajadores vinculados a la nómina).</w:t>
      </w:r>
    </w:p>
    <w:p w14:paraId="3E40989E"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 xml:space="preserve">En la nómina están vinculadas las siguientes personas pertenecientes a la población Indígena, Negra, Afrocolombiana, Raizal, Palenquera, Rrom o Gitana: </w:t>
      </w:r>
    </w:p>
    <w:p w14:paraId="4F2BB233" w14:textId="77777777" w:rsidR="00A94A16" w:rsidRPr="007E070F" w:rsidRDefault="00A94A16" w:rsidP="00A94A16">
      <w:pPr>
        <w:ind w:right="122"/>
        <w:jc w:val="both"/>
        <w:rPr>
          <w:rFonts w:ascii="Arial" w:hAnsi="Arial" w:cs="Arial"/>
          <w:sz w:val="18"/>
          <w:szCs w:val="18"/>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957"/>
        <w:gridCol w:w="3001"/>
      </w:tblGrid>
      <w:tr w:rsidR="00A94A16" w:rsidRPr="007E070F" w14:paraId="19CA984C" w14:textId="77777777" w:rsidTr="00F8540E">
        <w:tc>
          <w:tcPr>
            <w:tcW w:w="3253" w:type="dxa"/>
            <w:shd w:val="clear" w:color="auto" w:fill="D0CECE"/>
            <w:vAlign w:val="center"/>
          </w:tcPr>
          <w:p w14:paraId="5A602F55"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Número total de trabajadores vinculados a la planta de personal</w:t>
            </w:r>
          </w:p>
        </w:tc>
        <w:tc>
          <w:tcPr>
            <w:tcW w:w="3253" w:type="dxa"/>
            <w:shd w:val="clear" w:color="auto" w:fill="D0CECE"/>
            <w:vAlign w:val="center"/>
          </w:tcPr>
          <w:p w14:paraId="3704C3CB"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Indicar nombre y documento de identificación de cada persona</w:t>
            </w:r>
          </w:p>
        </w:tc>
        <w:tc>
          <w:tcPr>
            <w:tcW w:w="3254" w:type="dxa"/>
            <w:shd w:val="clear" w:color="auto" w:fill="D0CECE"/>
            <w:vAlign w:val="center"/>
          </w:tcPr>
          <w:p w14:paraId="4CD81C82" w14:textId="77777777" w:rsidR="00A94A16" w:rsidRPr="007E070F" w:rsidRDefault="00A94A16" w:rsidP="00F8540E">
            <w:pPr>
              <w:ind w:right="122"/>
              <w:jc w:val="center"/>
              <w:rPr>
                <w:rFonts w:ascii="Arial" w:hAnsi="Arial" w:cs="Arial"/>
                <w:b/>
                <w:sz w:val="18"/>
                <w:szCs w:val="18"/>
              </w:rPr>
            </w:pPr>
            <w:r w:rsidRPr="007E070F">
              <w:rPr>
                <w:rFonts w:ascii="Arial" w:hAnsi="Arial" w:cs="Arial"/>
                <w:b/>
                <w:sz w:val="18"/>
                <w:szCs w:val="18"/>
              </w:rPr>
              <w:t>Discriminar si pertenece a la Población Indígena, Negra, Afrocolombiana, Raizal, Palenquera, Rrom o Gitana</w:t>
            </w:r>
          </w:p>
        </w:tc>
      </w:tr>
      <w:tr w:rsidR="00A94A16" w:rsidRPr="007E070F" w14:paraId="71FA50F6" w14:textId="77777777" w:rsidTr="00F8540E">
        <w:tc>
          <w:tcPr>
            <w:tcW w:w="3253" w:type="dxa"/>
            <w:shd w:val="clear" w:color="auto" w:fill="auto"/>
            <w:vAlign w:val="center"/>
          </w:tcPr>
          <w:p w14:paraId="0C4152C3" w14:textId="77777777" w:rsidR="00A94A16" w:rsidRPr="007E070F" w:rsidRDefault="00A94A16" w:rsidP="00F8540E">
            <w:pPr>
              <w:ind w:right="122"/>
              <w:jc w:val="center"/>
              <w:rPr>
                <w:rFonts w:ascii="Arial" w:hAnsi="Arial" w:cs="Arial"/>
                <w:sz w:val="18"/>
                <w:szCs w:val="18"/>
              </w:rPr>
            </w:pPr>
          </w:p>
        </w:tc>
        <w:tc>
          <w:tcPr>
            <w:tcW w:w="3253" w:type="dxa"/>
            <w:shd w:val="clear" w:color="auto" w:fill="auto"/>
            <w:vAlign w:val="center"/>
          </w:tcPr>
          <w:p w14:paraId="4110AA54" w14:textId="77777777" w:rsidR="00A94A16" w:rsidRPr="007E070F" w:rsidRDefault="00A94A16" w:rsidP="00F8540E">
            <w:pPr>
              <w:ind w:right="122"/>
              <w:jc w:val="center"/>
              <w:rPr>
                <w:rFonts w:ascii="Arial" w:hAnsi="Arial" w:cs="Arial"/>
                <w:sz w:val="18"/>
                <w:szCs w:val="18"/>
              </w:rPr>
            </w:pPr>
          </w:p>
        </w:tc>
        <w:tc>
          <w:tcPr>
            <w:tcW w:w="3254" w:type="dxa"/>
            <w:shd w:val="clear" w:color="auto" w:fill="auto"/>
            <w:vAlign w:val="center"/>
          </w:tcPr>
          <w:p w14:paraId="376327CA" w14:textId="77777777" w:rsidR="00A94A16" w:rsidRPr="007E070F" w:rsidRDefault="00A94A16" w:rsidP="00F8540E">
            <w:pPr>
              <w:ind w:right="122"/>
              <w:jc w:val="center"/>
              <w:rPr>
                <w:rFonts w:ascii="Arial" w:hAnsi="Arial" w:cs="Arial"/>
                <w:sz w:val="18"/>
                <w:szCs w:val="18"/>
              </w:rPr>
            </w:pPr>
          </w:p>
        </w:tc>
      </w:tr>
      <w:tr w:rsidR="00A94A16" w:rsidRPr="007E070F" w14:paraId="71B38D71" w14:textId="77777777" w:rsidTr="00F8540E">
        <w:tc>
          <w:tcPr>
            <w:tcW w:w="3253" w:type="dxa"/>
            <w:shd w:val="clear" w:color="auto" w:fill="auto"/>
            <w:vAlign w:val="center"/>
          </w:tcPr>
          <w:p w14:paraId="2B00F2BE" w14:textId="77777777" w:rsidR="00A94A16" w:rsidRPr="007E070F" w:rsidRDefault="00A94A16" w:rsidP="00F8540E">
            <w:pPr>
              <w:ind w:right="122"/>
              <w:jc w:val="center"/>
              <w:rPr>
                <w:rFonts w:ascii="Arial" w:hAnsi="Arial" w:cs="Arial"/>
                <w:sz w:val="18"/>
                <w:szCs w:val="18"/>
              </w:rPr>
            </w:pPr>
          </w:p>
        </w:tc>
        <w:tc>
          <w:tcPr>
            <w:tcW w:w="3253" w:type="dxa"/>
            <w:shd w:val="clear" w:color="auto" w:fill="auto"/>
            <w:vAlign w:val="center"/>
          </w:tcPr>
          <w:p w14:paraId="5E6D22C9" w14:textId="77777777" w:rsidR="00A94A16" w:rsidRPr="007E070F" w:rsidRDefault="00A94A16" w:rsidP="00F8540E">
            <w:pPr>
              <w:ind w:right="122"/>
              <w:jc w:val="center"/>
              <w:rPr>
                <w:rFonts w:ascii="Arial" w:hAnsi="Arial" w:cs="Arial"/>
                <w:sz w:val="18"/>
                <w:szCs w:val="18"/>
              </w:rPr>
            </w:pPr>
          </w:p>
        </w:tc>
        <w:tc>
          <w:tcPr>
            <w:tcW w:w="3254" w:type="dxa"/>
            <w:shd w:val="clear" w:color="auto" w:fill="auto"/>
            <w:vAlign w:val="center"/>
          </w:tcPr>
          <w:p w14:paraId="1BDC68F7" w14:textId="77777777" w:rsidR="00A94A16" w:rsidRPr="007E070F" w:rsidRDefault="00A94A16" w:rsidP="00F8540E">
            <w:pPr>
              <w:ind w:right="122"/>
              <w:jc w:val="center"/>
              <w:rPr>
                <w:rFonts w:ascii="Arial" w:hAnsi="Arial" w:cs="Arial"/>
                <w:sz w:val="18"/>
                <w:szCs w:val="18"/>
              </w:rPr>
            </w:pPr>
          </w:p>
        </w:tc>
      </w:tr>
    </w:tbl>
    <w:p w14:paraId="10460D5B" w14:textId="77777777" w:rsidR="00A94A16" w:rsidRPr="007E070F" w:rsidRDefault="00A94A16" w:rsidP="00A94A16">
      <w:pPr>
        <w:ind w:right="122"/>
        <w:jc w:val="both"/>
        <w:rPr>
          <w:rFonts w:ascii="Arial" w:hAnsi="Arial" w:cs="Arial"/>
          <w:sz w:val="18"/>
          <w:szCs w:val="18"/>
        </w:rPr>
      </w:pPr>
    </w:p>
    <w:p w14:paraId="6A7B25B6" w14:textId="77777777" w:rsidR="00A94A16" w:rsidRPr="007E070F" w:rsidRDefault="00A94A16" w:rsidP="00E83EDE">
      <w:pPr>
        <w:numPr>
          <w:ilvl w:val="1"/>
          <w:numId w:val="26"/>
        </w:numPr>
        <w:suppressAutoHyphens/>
        <w:ind w:left="284" w:right="122" w:hanging="284"/>
        <w:jc w:val="both"/>
        <w:rPr>
          <w:rFonts w:ascii="Arial" w:hAnsi="Arial" w:cs="Arial"/>
          <w:bCs/>
          <w:i/>
          <w:color w:val="808080"/>
          <w:sz w:val="18"/>
          <w:szCs w:val="18"/>
          <w:lang w:val="es-ES_tradnl"/>
        </w:rPr>
      </w:pPr>
      <w:r w:rsidRPr="007E070F">
        <w:rPr>
          <w:rFonts w:ascii="Arial" w:hAnsi="Arial" w:cs="Arial"/>
          <w:sz w:val="18"/>
          <w:szCs w:val="18"/>
        </w:rPr>
        <w:t>Así</w:t>
      </w:r>
      <w:r w:rsidRPr="007E070F">
        <w:rPr>
          <w:rFonts w:ascii="Arial" w:hAnsi="Arial" w:cs="Arial"/>
          <w:spacing w:val="16"/>
          <w:sz w:val="18"/>
          <w:szCs w:val="18"/>
        </w:rPr>
        <w:t xml:space="preserve"> </w:t>
      </w:r>
      <w:r w:rsidRPr="007E070F">
        <w:rPr>
          <w:rFonts w:ascii="Arial" w:hAnsi="Arial" w:cs="Arial"/>
          <w:sz w:val="18"/>
          <w:szCs w:val="18"/>
        </w:rPr>
        <w:t>mismo declaramos una antigüedad igual o mayor a un año contado a partir de la fecha del cierre del presente proceso.</w:t>
      </w:r>
    </w:p>
    <w:p w14:paraId="1162A62A" w14:textId="77777777" w:rsidR="00A94A16" w:rsidRPr="007E070F" w:rsidRDefault="00A94A16" w:rsidP="00A94A16">
      <w:pPr>
        <w:ind w:left="284" w:right="845"/>
        <w:jc w:val="both"/>
        <w:rPr>
          <w:rFonts w:ascii="Arial" w:hAnsi="Arial" w:cs="Arial"/>
          <w:bCs/>
          <w:i/>
          <w:color w:val="808080"/>
          <w:sz w:val="18"/>
          <w:szCs w:val="18"/>
          <w:lang w:val="es-ES_tradnl"/>
        </w:rPr>
      </w:pPr>
      <w:r w:rsidRPr="007E070F">
        <w:rPr>
          <w:rFonts w:ascii="Arial" w:hAnsi="Arial" w:cs="Arial"/>
          <w:sz w:val="18"/>
          <w:szCs w:val="18"/>
        </w:rPr>
        <w:t>(</w:t>
      </w:r>
      <w:r w:rsidRPr="007E070F">
        <w:rPr>
          <w:rFonts w:ascii="Arial" w:hAnsi="Arial" w:cs="Arial"/>
          <w:bCs/>
          <w:i/>
          <w:color w:val="808080"/>
          <w:sz w:val="18"/>
          <w:szCs w:val="18"/>
          <w:lang w:val="es-ES_tradnl"/>
        </w:rPr>
        <w:t>Para los casos de constitución inferior a un año se tendrá que indicar que las personas señaladas se encuentran vinculadas desde el momento de constitución de la misma</w:t>
      </w:r>
      <w:r w:rsidRPr="007E070F">
        <w:rPr>
          <w:rFonts w:ascii="Arial" w:hAnsi="Arial" w:cs="Arial"/>
          <w:sz w:val="18"/>
          <w:szCs w:val="18"/>
        </w:rPr>
        <w:t>).</w:t>
      </w:r>
    </w:p>
    <w:p w14:paraId="108D5414" w14:textId="77777777" w:rsidR="00A94A16" w:rsidRPr="007E070F" w:rsidRDefault="00A94A16" w:rsidP="00A94A16">
      <w:pPr>
        <w:ind w:right="845"/>
        <w:jc w:val="both"/>
        <w:rPr>
          <w:rFonts w:ascii="Arial" w:hAnsi="Arial" w:cs="Arial"/>
          <w:sz w:val="18"/>
          <w:szCs w:val="18"/>
        </w:rPr>
      </w:pPr>
    </w:p>
    <w:p w14:paraId="18DF4D4C"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49A521C5" w14:textId="77777777" w:rsidR="00A94A16" w:rsidRPr="007E070F" w:rsidRDefault="00A94A16" w:rsidP="00A94A16">
      <w:pPr>
        <w:ind w:right="-9"/>
        <w:jc w:val="both"/>
        <w:rPr>
          <w:rFonts w:ascii="Arial" w:hAnsi="Arial" w:cs="Arial"/>
          <w:sz w:val="18"/>
          <w:szCs w:val="18"/>
        </w:rPr>
      </w:pPr>
    </w:p>
    <w:p w14:paraId="5F0D4F24" w14:textId="77777777" w:rsidR="00A94A16" w:rsidRPr="007E070F" w:rsidRDefault="00A94A16" w:rsidP="00A94A16">
      <w:pPr>
        <w:jc w:val="both"/>
        <w:outlineLvl w:val="0"/>
        <w:rPr>
          <w:rFonts w:ascii="Arial" w:hAnsi="Arial" w:cs="Arial"/>
          <w:sz w:val="18"/>
          <w:szCs w:val="18"/>
        </w:rPr>
      </w:pPr>
    </w:p>
    <w:p w14:paraId="1CA20A59"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0F73ABE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395D5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635AF4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4929ED8" w14:textId="77777777" w:rsidR="005111C0" w:rsidRPr="007E070F" w:rsidRDefault="005111C0" w:rsidP="00A94A16">
      <w:pPr>
        <w:tabs>
          <w:tab w:val="left" w:pos="426"/>
        </w:tabs>
        <w:jc w:val="both"/>
        <w:rPr>
          <w:rFonts w:ascii="Arial" w:hAnsi="Arial" w:cs="Arial"/>
          <w:color w:val="000000"/>
          <w:sz w:val="18"/>
          <w:szCs w:val="18"/>
        </w:rPr>
      </w:pPr>
    </w:p>
    <w:p w14:paraId="17E4B311" w14:textId="77777777" w:rsidR="005111C0" w:rsidRPr="007E070F" w:rsidRDefault="005111C0" w:rsidP="00A94A16">
      <w:pPr>
        <w:tabs>
          <w:tab w:val="left" w:pos="426"/>
        </w:tabs>
        <w:jc w:val="both"/>
        <w:rPr>
          <w:rFonts w:ascii="Arial" w:hAnsi="Arial" w:cs="Arial"/>
          <w:color w:val="000000"/>
          <w:sz w:val="18"/>
          <w:szCs w:val="18"/>
        </w:rPr>
        <w:sectPr w:rsidR="005111C0" w:rsidRPr="007E070F" w:rsidSect="00F8540E">
          <w:pgSz w:w="12240" w:h="15840" w:code="1"/>
          <w:pgMar w:top="2177" w:right="1758" w:bottom="851" w:left="862" w:header="518" w:footer="0" w:gutter="0"/>
          <w:cols w:space="720"/>
        </w:sectPr>
      </w:pPr>
    </w:p>
    <w:p w14:paraId="3BB64A8C" w14:textId="0415F61C" w:rsidR="00A94A16" w:rsidRPr="007E070F" w:rsidRDefault="00A94A16" w:rsidP="00A94A16">
      <w:pPr>
        <w:pStyle w:val="Ttulo1"/>
        <w:tabs>
          <w:tab w:val="clear" w:pos="0"/>
        </w:tabs>
        <w:ind w:right="909"/>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B81174">
        <w:rPr>
          <w:rFonts w:cs="Arial"/>
          <w:sz w:val="18"/>
          <w:szCs w:val="18"/>
        </w:rPr>
        <w:t>P</w:t>
      </w:r>
      <w:r w:rsidRPr="007E070F">
        <w:rPr>
          <w:rFonts w:cs="Arial"/>
          <w:sz w:val="18"/>
          <w:szCs w:val="18"/>
        </w:rPr>
        <w:t>”</w:t>
      </w:r>
    </w:p>
    <w:p w14:paraId="5B56BF9D" w14:textId="77777777" w:rsidR="00A94A16" w:rsidRPr="007E070F" w:rsidRDefault="00A94A16" w:rsidP="00A94A16">
      <w:pPr>
        <w:ind w:left="909" w:right="921"/>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MAYORITARIA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3"/>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3"/>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5"/>
          <w:sz w:val="18"/>
          <w:szCs w:val="18"/>
        </w:rPr>
        <w:t xml:space="preserve"> </w:t>
      </w:r>
      <w:r w:rsidRPr="007E070F">
        <w:rPr>
          <w:rFonts w:ascii="Arial" w:hAnsi="Arial" w:cs="Arial"/>
          <w:b/>
          <w:sz w:val="18"/>
          <w:szCs w:val="18"/>
        </w:rPr>
        <w:t>REINCORPORACIÓN</w:t>
      </w:r>
      <w:r w:rsidRPr="007E070F">
        <w:rPr>
          <w:rFonts w:ascii="Arial" w:hAnsi="Arial" w:cs="Arial"/>
          <w:b/>
          <w:spacing w:val="-2"/>
          <w:sz w:val="18"/>
          <w:szCs w:val="18"/>
        </w:rPr>
        <w:t xml:space="preserve"> </w:t>
      </w:r>
      <w:r w:rsidRPr="007E070F">
        <w:rPr>
          <w:rFonts w:ascii="Arial" w:hAnsi="Arial" w:cs="Arial"/>
          <w:b/>
          <w:sz w:val="18"/>
          <w:szCs w:val="18"/>
        </w:rPr>
        <w:t xml:space="preserve">O </w:t>
      </w:r>
      <w:r w:rsidRPr="007E070F">
        <w:rPr>
          <w:rFonts w:ascii="Arial" w:hAnsi="Arial" w:cs="Arial"/>
          <w:b/>
          <w:spacing w:val="-3"/>
          <w:sz w:val="18"/>
          <w:szCs w:val="18"/>
        </w:rPr>
        <w:t xml:space="preserve">REINTEGRACIÓN </w:t>
      </w:r>
      <w:r w:rsidRPr="007E070F">
        <w:rPr>
          <w:rFonts w:ascii="Arial" w:hAnsi="Arial" w:cs="Arial"/>
          <w:b/>
          <w:sz w:val="18"/>
          <w:szCs w:val="18"/>
        </w:rPr>
        <w:t>(PERSONAS</w:t>
      </w:r>
      <w:r w:rsidRPr="007E070F">
        <w:rPr>
          <w:rFonts w:ascii="Arial" w:hAnsi="Arial" w:cs="Arial"/>
          <w:b/>
          <w:spacing w:val="3"/>
          <w:sz w:val="18"/>
          <w:szCs w:val="18"/>
        </w:rPr>
        <w:t xml:space="preserve"> </w:t>
      </w:r>
      <w:r w:rsidRPr="007E070F">
        <w:rPr>
          <w:rFonts w:ascii="Arial" w:hAnsi="Arial" w:cs="Arial"/>
          <w:b/>
          <w:sz w:val="18"/>
          <w:szCs w:val="18"/>
        </w:rPr>
        <w:t>JURÍDICAS)</w:t>
      </w:r>
    </w:p>
    <w:p w14:paraId="2A01D350" w14:textId="77777777" w:rsidR="00A94A16" w:rsidRPr="007E070F" w:rsidRDefault="00A94A16" w:rsidP="00A94A16">
      <w:pPr>
        <w:ind w:left="909" w:right="921"/>
        <w:jc w:val="center"/>
        <w:rPr>
          <w:rFonts w:ascii="Arial" w:hAnsi="Arial" w:cs="Arial"/>
          <w:b/>
          <w:sz w:val="18"/>
          <w:szCs w:val="18"/>
        </w:rPr>
      </w:pPr>
    </w:p>
    <w:p w14:paraId="23145F68" w14:textId="77777777" w:rsidR="00A94A16" w:rsidRPr="007E070F" w:rsidRDefault="00A94A16" w:rsidP="00A94A16">
      <w:pPr>
        <w:ind w:right="845"/>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F9CED39" w14:textId="77777777" w:rsidR="00A94A16" w:rsidRPr="007E070F" w:rsidRDefault="00A94A16" w:rsidP="00A94A16">
      <w:pPr>
        <w:ind w:left="844" w:right="845"/>
        <w:jc w:val="both"/>
        <w:rPr>
          <w:rFonts w:ascii="Arial" w:hAnsi="Arial" w:cs="Arial"/>
          <w:bCs/>
          <w:i/>
          <w:color w:val="808080"/>
          <w:sz w:val="18"/>
          <w:szCs w:val="18"/>
          <w:lang w:val="es-ES_tradnl"/>
        </w:rPr>
      </w:pPr>
    </w:p>
    <w:p w14:paraId="224598BF"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301A696"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160A21B"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337C8F1" w14:textId="77777777" w:rsidR="00A94A16" w:rsidRPr="007E070F" w:rsidRDefault="00A94A16" w:rsidP="00A94A16">
      <w:pPr>
        <w:ind w:right="-9"/>
        <w:jc w:val="both"/>
        <w:rPr>
          <w:rFonts w:ascii="Arial" w:hAnsi="Arial" w:cs="Arial"/>
          <w:sz w:val="18"/>
          <w:szCs w:val="18"/>
        </w:rPr>
      </w:pPr>
    </w:p>
    <w:p w14:paraId="0E2484F2"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2A0CDEA8" w14:textId="77777777" w:rsidR="00A94A16" w:rsidRPr="007E070F" w:rsidRDefault="00A94A16" w:rsidP="00A94A16">
      <w:pPr>
        <w:ind w:right="-9"/>
        <w:jc w:val="both"/>
        <w:rPr>
          <w:rFonts w:ascii="Arial" w:hAnsi="Arial" w:cs="Arial"/>
          <w:sz w:val="18"/>
          <w:szCs w:val="18"/>
        </w:rPr>
      </w:pPr>
    </w:p>
    <w:p w14:paraId="4AC699FD"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w:t>
      </w:r>
      <w:r w:rsidRPr="007E070F">
        <w:rPr>
          <w:rFonts w:ascii="Arial" w:hAnsi="Arial" w:cs="Arial"/>
          <w:bCs/>
          <w:i/>
          <w:color w:val="808080"/>
          <w:sz w:val="18"/>
          <w:szCs w:val="18"/>
        </w:rPr>
        <w:t xml:space="preserve"> </w:t>
      </w:r>
      <w:r w:rsidRPr="007E070F">
        <w:rPr>
          <w:rFonts w:ascii="Arial" w:hAnsi="Arial" w:cs="Arial"/>
          <w:sz w:val="18"/>
          <w:szCs w:val="18"/>
        </w:rPr>
        <w:t xml:space="preserve">más del cincuenta por ciento (50 %) de la composición accionaria o cuota parte de la persona jurídica está constituida por personas en proceso reincorporación o  reintegración. </w:t>
      </w:r>
    </w:p>
    <w:p w14:paraId="400E5946" w14:textId="77777777" w:rsidR="00A94A16" w:rsidRPr="007E070F" w:rsidRDefault="00A94A16" w:rsidP="00A94A16">
      <w:pPr>
        <w:ind w:right="-19"/>
        <w:jc w:val="both"/>
        <w:rPr>
          <w:rFonts w:ascii="Arial" w:hAnsi="Arial" w:cs="Arial"/>
          <w:sz w:val="18"/>
          <w:szCs w:val="18"/>
        </w:rPr>
      </w:pPr>
    </w:p>
    <w:p w14:paraId="0183AE85"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Esta información está soportada de acuerdo con los respectivos certificados (</w:t>
      </w:r>
      <w:r w:rsidRPr="007E070F">
        <w:rPr>
          <w:rFonts w:ascii="Arial" w:hAnsi="Arial" w:cs="Arial"/>
          <w:bCs/>
          <w:i/>
          <w:color w:val="808080"/>
          <w:sz w:val="18"/>
          <w:szCs w:val="18"/>
          <w:lang w:val="es-ES_tradnl"/>
        </w:rPr>
        <w:t>adjuntar</w:t>
      </w:r>
      <w:r w:rsidRPr="007E070F">
        <w:rPr>
          <w:rFonts w:ascii="Arial" w:hAnsi="Arial" w:cs="Arial"/>
          <w:sz w:val="18"/>
          <w:szCs w:val="18"/>
        </w:rPr>
        <w:t>) de la Oficina del Alto Comisionado para la Paz, o del Comité Operativo para la Dejación de Armas y el documento de identificación de cada una de dichas personas.</w:t>
      </w:r>
    </w:p>
    <w:p w14:paraId="33CAE0DC" w14:textId="77777777" w:rsidR="00A94A16" w:rsidRPr="007E070F" w:rsidRDefault="00A94A16" w:rsidP="00A94A16">
      <w:pPr>
        <w:ind w:right="-19"/>
        <w:jc w:val="both"/>
        <w:rPr>
          <w:rFonts w:ascii="Arial" w:hAnsi="Arial" w:cs="Arial"/>
          <w:sz w:val="18"/>
          <w:szCs w:val="18"/>
        </w:rPr>
      </w:pPr>
    </w:p>
    <w:p w14:paraId="092128C6"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 el siguiente cuadro señalo las personas en proceso de reincorporación o reintegración que participan mayoritariamente en la persona jurídica, junto con su respectivo porcentaje de participación.</w:t>
      </w:r>
    </w:p>
    <w:p w14:paraId="5825F288" w14:textId="77777777" w:rsidR="00A94A16" w:rsidRPr="007E070F" w:rsidRDefault="00A94A16" w:rsidP="00A94A16">
      <w:pPr>
        <w:ind w:right="857"/>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7E070F" w14:paraId="400B87FE" w14:textId="77777777" w:rsidTr="00F8540E">
        <w:trPr>
          <w:trHeight w:val="921"/>
        </w:trPr>
        <w:tc>
          <w:tcPr>
            <w:tcW w:w="2193" w:type="pct"/>
            <w:shd w:val="clear" w:color="auto" w:fill="auto"/>
            <w:vAlign w:val="center"/>
          </w:tcPr>
          <w:p w14:paraId="42D62F40" w14:textId="77777777" w:rsidR="00A94A16" w:rsidRPr="007E070F" w:rsidRDefault="00A94A16" w:rsidP="00F8540E">
            <w:pPr>
              <w:pStyle w:val="TableParagraph"/>
              <w:ind w:left="321" w:right="308"/>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5"/>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7"/>
                <w:sz w:val="18"/>
                <w:szCs w:val="18"/>
              </w:rPr>
              <w:t xml:space="preserve"> </w:t>
            </w:r>
            <w:r w:rsidRPr="007E070F">
              <w:rPr>
                <w:rFonts w:ascii="Arial" w:hAnsi="Arial" w:cs="Arial"/>
                <w:b/>
                <w:sz w:val="18"/>
                <w:szCs w:val="18"/>
              </w:rPr>
              <w:t>personas</w:t>
            </w:r>
            <w:r w:rsidRPr="007E070F">
              <w:rPr>
                <w:rFonts w:ascii="Arial" w:hAnsi="Arial" w:cs="Arial"/>
                <w:b/>
                <w:spacing w:val="-6"/>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w:t>
            </w:r>
            <w:r w:rsidRPr="007E070F">
              <w:rPr>
                <w:rFonts w:ascii="Arial" w:hAnsi="Arial" w:cs="Arial"/>
                <w:b/>
                <w:spacing w:val="-6"/>
                <w:sz w:val="18"/>
                <w:szCs w:val="18"/>
              </w:rPr>
              <w:t xml:space="preserve"> </w:t>
            </w:r>
            <w:r w:rsidRPr="007E070F">
              <w:rPr>
                <w:rFonts w:ascii="Arial" w:hAnsi="Arial" w:cs="Arial"/>
                <w:b/>
                <w:sz w:val="18"/>
                <w:szCs w:val="18"/>
              </w:rPr>
              <w:t>(Incluir</w:t>
            </w:r>
            <w:r w:rsidRPr="007E070F">
              <w:rPr>
                <w:rFonts w:ascii="Arial" w:hAnsi="Arial" w:cs="Arial"/>
                <w:b/>
                <w:spacing w:val="-7"/>
                <w:sz w:val="18"/>
                <w:szCs w:val="18"/>
              </w:rPr>
              <w:t xml:space="preserve"> </w:t>
            </w:r>
            <w:r w:rsidRPr="007E070F">
              <w:rPr>
                <w:rFonts w:ascii="Arial" w:hAnsi="Arial" w:cs="Arial"/>
                <w:b/>
                <w:sz w:val="18"/>
                <w:szCs w:val="18"/>
              </w:rPr>
              <w:t>nombre</w:t>
            </w:r>
            <w:r w:rsidRPr="007E070F">
              <w:rPr>
                <w:rFonts w:ascii="Arial" w:hAnsi="Arial" w:cs="Arial"/>
                <w:b/>
                <w:spacing w:val="-4"/>
                <w:sz w:val="18"/>
                <w:szCs w:val="18"/>
              </w:rPr>
              <w:t xml:space="preserve"> </w:t>
            </w:r>
            <w:r w:rsidRPr="007E070F">
              <w:rPr>
                <w:rFonts w:ascii="Arial" w:hAnsi="Arial" w:cs="Arial"/>
                <w:b/>
                <w:sz w:val="18"/>
                <w:szCs w:val="18"/>
              </w:rPr>
              <w:t>y</w:t>
            </w:r>
          </w:p>
          <w:p w14:paraId="2DDF7255" w14:textId="77777777" w:rsidR="00A94A16" w:rsidRPr="007E070F" w:rsidRDefault="00A94A16" w:rsidP="00F8540E">
            <w:pPr>
              <w:pStyle w:val="TableParagraph"/>
              <w:ind w:left="318" w:right="308"/>
              <w:jc w:val="center"/>
              <w:rPr>
                <w:rFonts w:ascii="Arial" w:hAnsi="Arial" w:cs="Arial"/>
                <w:b/>
                <w:sz w:val="18"/>
                <w:szCs w:val="18"/>
              </w:rPr>
            </w:pPr>
            <w:r w:rsidRPr="007E070F">
              <w:rPr>
                <w:rFonts w:ascii="Arial" w:hAnsi="Arial" w:cs="Arial"/>
                <w:b/>
                <w:sz w:val="18"/>
                <w:szCs w:val="18"/>
              </w:rPr>
              <w:t>documento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identidad)</w:t>
            </w:r>
          </w:p>
        </w:tc>
        <w:tc>
          <w:tcPr>
            <w:tcW w:w="2807" w:type="pct"/>
            <w:shd w:val="clear" w:color="auto" w:fill="auto"/>
            <w:vAlign w:val="center"/>
          </w:tcPr>
          <w:p w14:paraId="7031F6AD" w14:textId="77777777" w:rsidR="00A94A16" w:rsidRPr="007E070F" w:rsidRDefault="00A94A16" w:rsidP="00F8540E">
            <w:pPr>
              <w:pStyle w:val="TableParagraph"/>
              <w:ind w:left="439"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w:t>
            </w:r>
          </w:p>
          <w:p w14:paraId="47D135D8" w14:textId="77777777" w:rsidR="00A94A16" w:rsidRPr="007E070F" w:rsidRDefault="00A94A16" w:rsidP="00F8540E">
            <w:pPr>
              <w:pStyle w:val="TableParagraph"/>
              <w:ind w:left="432" w:right="422"/>
              <w:jc w:val="center"/>
              <w:rPr>
                <w:rFonts w:ascii="Arial" w:hAnsi="Arial" w:cs="Arial"/>
                <w:b/>
                <w:sz w:val="18"/>
                <w:szCs w:val="18"/>
              </w:rPr>
            </w:pPr>
            <w:r w:rsidRPr="007E070F">
              <w:rPr>
                <w:rFonts w:ascii="Arial" w:hAnsi="Arial" w:cs="Arial"/>
                <w:b/>
                <w:sz w:val="18"/>
                <w:szCs w:val="18"/>
              </w:rPr>
              <w:t>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1"/>
                <w:sz w:val="18"/>
                <w:szCs w:val="18"/>
              </w:rPr>
              <w:t xml:space="preserve"> </w:t>
            </w:r>
            <w:r w:rsidRPr="007E070F">
              <w:rPr>
                <w:rFonts w:ascii="Arial" w:hAnsi="Arial" w:cs="Arial"/>
                <w:b/>
                <w:sz w:val="18"/>
                <w:szCs w:val="18"/>
              </w:rPr>
              <w:t>de lucro</w:t>
            </w:r>
          </w:p>
        </w:tc>
      </w:tr>
      <w:tr w:rsidR="00A94A16" w:rsidRPr="007E070F" w14:paraId="43B6B9E3" w14:textId="77777777" w:rsidTr="00F8540E">
        <w:trPr>
          <w:trHeight w:val="179"/>
        </w:trPr>
        <w:tc>
          <w:tcPr>
            <w:tcW w:w="2193" w:type="pct"/>
            <w:shd w:val="clear" w:color="auto" w:fill="auto"/>
            <w:vAlign w:val="center"/>
          </w:tcPr>
          <w:p w14:paraId="156D0407" w14:textId="77777777" w:rsidR="00A94A16" w:rsidRPr="007E070F" w:rsidRDefault="00A94A16" w:rsidP="00F8540E">
            <w:pPr>
              <w:pStyle w:val="TableParagraph"/>
              <w:jc w:val="center"/>
              <w:rPr>
                <w:rFonts w:ascii="Arial" w:hAnsi="Arial" w:cs="Arial"/>
                <w:sz w:val="18"/>
                <w:szCs w:val="18"/>
              </w:rPr>
            </w:pPr>
          </w:p>
        </w:tc>
        <w:tc>
          <w:tcPr>
            <w:tcW w:w="2807" w:type="pct"/>
            <w:shd w:val="clear" w:color="auto" w:fill="auto"/>
            <w:vAlign w:val="center"/>
          </w:tcPr>
          <w:p w14:paraId="12403179" w14:textId="77777777" w:rsidR="00A94A16" w:rsidRPr="007E070F" w:rsidRDefault="00A94A16" w:rsidP="00F8540E">
            <w:pPr>
              <w:pStyle w:val="TableParagraph"/>
              <w:jc w:val="center"/>
              <w:rPr>
                <w:rFonts w:ascii="Arial" w:hAnsi="Arial" w:cs="Arial"/>
                <w:sz w:val="18"/>
                <w:szCs w:val="18"/>
              </w:rPr>
            </w:pPr>
          </w:p>
        </w:tc>
      </w:tr>
    </w:tbl>
    <w:p w14:paraId="54060584" w14:textId="77777777" w:rsidR="00A94A16" w:rsidRPr="007E070F" w:rsidRDefault="00A94A16" w:rsidP="00A94A16">
      <w:pPr>
        <w:pStyle w:val="Textoindependiente"/>
        <w:rPr>
          <w:rFonts w:ascii="Arial" w:hAnsi="Arial" w:cs="Arial"/>
          <w:sz w:val="18"/>
          <w:szCs w:val="18"/>
        </w:rPr>
      </w:pPr>
    </w:p>
    <w:p w14:paraId="060E80C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75702F3B" w14:textId="77777777" w:rsidR="00A94A16" w:rsidRPr="007E070F" w:rsidRDefault="00A94A16" w:rsidP="00A94A16">
      <w:pPr>
        <w:jc w:val="both"/>
        <w:outlineLvl w:val="0"/>
        <w:rPr>
          <w:rFonts w:ascii="Arial" w:hAnsi="Arial" w:cs="Arial"/>
          <w:sz w:val="18"/>
          <w:szCs w:val="18"/>
        </w:rPr>
      </w:pPr>
    </w:p>
    <w:p w14:paraId="6BD0E6D0"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4833A77B"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00AD058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08B90E51"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14:paraId="3E66F4D8" w14:textId="77777777" w:rsidR="00A94A16" w:rsidRPr="007E070F" w:rsidRDefault="00A94A16" w:rsidP="00A94A16">
      <w:pPr>
        <w:tabs>
          <w:tab w:val="left" w:pos="426"/>
        </w:tabs>
        <w:ind w:left="426"/>
        <w:jc w:val="both"/>
        <w:rPr>
          <w:rFonts w:ascii="Arial" w:hAnsi="Arial" w:cs="Arial"/>
          <w:color w:val="000000"/>
          <w:sz w:val="18"/>
          <w:szCs w:val="18"/>
        </w:rPr>
      </w:pPr>
    </w:p>
    <w:p w14:paraId="0ECBE963" w14:textId="77777777" w:rsidR="00A94A16" w:rsidRPr="007E070F" w:rsidRDefault="00A94A16" w:rsidP="00A94A16">
      <w:pPr>
        <w:tabs>
          <w:tab w:val="left" w:pos="426"/>
        </w:tabs>
        <w:ind w:left="426"/>
        <w:jc w:val="both"/>
        <w:rPr>
          <w:rFonts w:ascii="Arial" w:hAnsi="Arial" w:cs="Arial"/>
          <w:color w:val="000000"/>
          <w:sz w:val="18"/>
          <w:szCs w:val="18"/>
        </w:rPr>
      </w:pPr>
    </w:p>
    <w:p w14:paraId="3FC52DC4" w14:textId="77777777" w:rsidR="00A94A16" w:rsidRPr="007E070F" w:rsidRDefault="00A94A16" w:rsidP="00A94A16">
      <w:pPr>
        <w:tabs>
          <w:tab w:val="left" w:pos="426"/>
        </w:tabs>
        <w:ind w:left="426"/>
        <w:jc w:val="both"/>
        <w:rPr>
          <w:rFonts w:ascii="Arial" w:hAnsi="Arial" w:cs="Arial"/>
          <w:color w:val="000000"/>
          <w:sz w:val="18"/>
          <w:szCs w:val="18"/>
        </w:rPr>
        <w:sectPr w:rsidR="00A94A16" w:rsidRPr="007E070F" w:rsidSect="00F8540E">
          <w:pgSz w:w="12240" w:h="15840" w:code="1"/>
          <w:pgMar w:top="2177" w:right="1758" w:bottom="851" w:left="862" w:header="518" w:footer="0" w:gutter="0"/>
          <w:cols w:space="720"/>
        </w:sectPr>
      </w:pPr>
    </w:p>
    <w:p w14:paraId="0A7997E4" w14:textId="5F6C91E7" w:rsidR="00A94A16" w:rsidRPr="007E070F" w:rsidRDefault="00A94A16" w:rsidP="00A94A16">
      <w:pPr>
        <w:pStyle w:val="Ttulo1"/>
        <w:tabs>
          <w:tab w:val="clear" w:pos="0"/>
        </w:tabs>
        <w:ind w:right="12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CE28F8">
        <w:rPr>
          <w:rFonts w:cs="Arial"/>
          <w:sz w:val="18"/>
          <w:szCs w:val="18"/>
        </w:rPr>
        <w:t>Q</w:t>
      </w:r>
      <w:r w:rsidRPr="007E070F">
        <w:rPr>
          <w:rFonts w:cs="Arial"/>
          <w:sz w:val="18"/>
          <w:szCs w:val="18"/>
        </w:rPr>
        <w:t>”</w:t>
      </w:r>
    </w:p>
    <w:p w14:paraId="75C4B794" w14:textId="77777777" w:rsidR="00A94A16" w:rsidRPr="007E070F" w:rsidRDefault="00A94A16" w:rsidP="00A94A16">
      <w:pPr>
        <w:ind w:left="1129" w:right="122"/>
        <w:jc w:val="center"/>
        <w:rPr>
          <w:rFonts w:ascii="Arial" w:hAnsi="Arial" w:cs="Arial"/>
          <w:b/>
          <w:sz w:val="18"/>
          <w:szCs w:val="18"/>
        </w:rPr>
      </w:pP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MAYORITARIA</w:t>
      </w:r>
      <w:r w:rsidRPr="007E070F">
        <w:rPr>
          <w:rFonts w:ascii="Arial" w:hAnsi="Arial" w:cs="Arial"/>
          <w:b/>
          <w:spacing w:val="-8"/>
          <w:sz w:val="18"/>
          <w:szCs w:val="18"/>
        </w:rPr>
        <w:t xml:space="preserve"> </w:t>
      </w:r>
      <w:r w:rsidRPr="007E070F">
        <w:rPr>
          <w:rFonts w:ascii="Arial" w:hAnsi="Arial" w:cs="Arial"/>
          <w:b/>
          <w:sz w:val="18"/>
          <w:szCs w:val="18"/>
        </w:rPr>
        <w:t>DE PERSONAS EN PROCESO DE REINCORPORACIÓN EN PROCESO DE REINCORPORACIÓN (PERSONA JURÍDICA INTEGRANTE DEL PROPONENTE PLURAL</w:t>
      </w:r>
    </w:p>
    <w:p w14:paraId="16C399FC" w14:textId="77777777" w:rsidR="00A94A16" w:rsidRPr="007E070F" w:rsidRDefault="00A94A16" w:rsidP="00A94A16">
      <w:pPr>
        <w:ind w:left="1129" w:right="192"/>
        <w:jc w:val="both"/>
        <w:rPr>
          <w:rFonts w:ascii="Arial" w:hAnsi="Arial" w:cs="Arial"/>
          <w:sz w:val="18"/>
          <w:szCs w:val="18"/>
        </w:rPr>
      </w:pPr>
    </w:p>
    <w:p w14:paraId="68F71DB4" w14:textId="77777777" w:rsidR="00A94A16" w:rsidRPr="007E070F" w:rsidRDefault="00A94A16" w:rsidP="00A94A16">
      <w:pPr>
        <w:ind w:right="19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B3B7554" w14:textId="77777777" w:rsidR="00A94A16" w:rsidRPr="007E070F" w:rsidRDefault="00A94A16" w:rsidP="00A94A16">
      <w:pPr>
        <w:rPr>
          <w:rFonts w:ascii="Arial" w:hAnsi="Arial" w:cs="Arial"/>
          <w:sz w:val="18"/>
          <w:szCs w:val="18"/>
        </w:rPr>
      </w:pPr>
    </w:p>
    <w:p w14:paraId="631109C8" w14:textId="77777777" w:rsidR="00A94A16" w:rsidRPr="007E070F" w:rsidRDefault="00A94A16" w:rsidP="00A94A16">
      <w:pPr>
        <w:rPr>
          <w:rFonts w:ascii="Arial" w:hAnsi="Arial" w:cs="Arial"/>
          <w:sz w:val="18"/>
          <w:szCs w:val="18"/>
        </w:rPr>
      </w:pPr>
    </w:p>
    <w:p w14:paraId="1FB117A6"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67E4F48C"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586965E"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2743897D" w14:textId="77777777" w:rsidR="00A94A16" w:rsidRPr="007E070F" w:rsidRDefault="00A94A16" w:rsidP="00A94A16">
      <w:pPr>
        <w:ind w:right="-9"/>
        <w:jc w:val="both"/>
        <w:rPr>
          <w:rFonts w:ascii="Arial" w:hAnsi="Arial" w:cs="Arial"/>
          <w:sz w:val="18"/>
          <w:szCs w:val="18"/>
        </w:rPr>
      </w:pPr>
    </w:p>
    <w:p w14:paraId="64FE451E"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9AE7F65" w14:textId="77777777" w:rsidR="00A94A16" w:rsidRPr="007E070F" w:rsidRDefault="00A94A16" w:rsidP="00A94A16">
      <w:pPr>
        <w:ind w:right="-9"/>
        <w:jc w:val="both"/>
        <w:rPr>
          <w:rFonts w:ascii="Arial" w:hAnsi="Arial" w:cs="Arial"/>
          <w:sz w:val="18"/>
          <w:szCs w:val="18"/>
        </w:rPr>
      </w:pPr>
    </w:p>
    <w:p w14:paraId="065A03F6"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 por ciento (50 %) de la composición accionaria o cuota parte de la persona jurídica 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 reincorporación.</w:t>
      </w:r>
      <w:r w:rsidRPr="007E070F">
        <w:rPr>
          <w:rFonts w:ascii="Arial" w:hAnsi="Arial" w:cs="Arial"/>
          <w:spacing w:val="1"/>
          <w:sz w:val="18"/>
          <w:szCs w:val="18"/>
        </w:rPr>
        <w:t xml:space="preserve"> </w:t>
      </w:r>
      <w:r w:rsidRPr="007E070F">
        <w:rPr>
          <w:rFonts w:ascii="Arial" w:hAnsi="Arial" w:cs="Arial"/>
          <w:sz w:val="18"/>
          <w:szCs w:val="18"/>
        </w:rPr>
        <w:t>Esta</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soportada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7"/>
          <w:sz w:val="18"/>
          <w:szCs w:val="18"/>
        </w:rPr>
        <w:t xml:space="preserve"> </w:t>
      </w:r>
      <w:r w:rsidRPr="007E070F">
        <w:rPr>
          <w:rFonts w:ascii="Arial" w:hAnsi="Arial" w:cs="Arial"/>
          <w:spacing w:val="-1"/>
          <w:sz w:val="18"/>
          <w:szCs w:val="18"/>
        </w:rPr>
        <w:t xml:space="preserve">acuerdo con los respectivos </w:t>
      </w:r>
      <w:r w:rsidRPr="007E070F">
        <w:rPr>
          <w:rFonts w:ascii="Arial" w:hAnsi="Arial" w:cs="Arial"/>
          <w:sz w:val="18"/>
          <w:szCs w:val="18"/>
        </w:rPr>
        <w:t>certificados de la Oficina del Alto Comisionado para la Paz, o del</w:t>
      </w:r>
      <w:r w:rsidRPr="007E070F">
        <w:rPr>
          <w:rFonts w:ascii="Arial" w:hAnsi="Arial" w:cs="Arial"/>
          <w:spacing w:val="1"/>
          <w:sz w:val="18"/>
          <w:szCs w:val="18"/>
        </w:rPr>
        <w:t xml:space="preserve"> </w:t>
      </w:r>
      <w:r w:rsidRPr="007E070F">
        <w:rPr>
          <w:rFonts w:ascii="Arial" w:hAnsi="Arial" w:cs="Arial"/>
          <w:sz w:val="18"/>
          <w:szCs w:val="18"/>
        </w:rPr>
        <w:t>Comité Operativo para la Dejación de Armas y el documento de identificación de cada una de</w:t>
      </w:r>
      <w:r w:rsidRPr="007E070F">
        <w:rPr>
          <w:rFonts w:ascii="Arial" w:hAnsi="Arial" w:cs="Arial"/>
          <w:spacing w:val="1"/>
          <w:sz w:val="18"/>
          <w:szCs w:val="18"/>
        </w:rPr>
        <w:t xml:space="preserve"> </w:t>
      </w:r>
      <w:r w:rsidRPr="007E070F">
        <w:rPr>
          <w:rFonts w:ascii="Arial" w:hAnsi="Arial" w:cs="Arial"/>
          <w:sz w:val="18"/>
          <w:szCs w:val="18"/>
        </w:rPr>
        <w:t>dichas</w:t>
      </w:r>
      <w:r w:rsidRPr="007E070F">
        <w:rPr>
          <w:rFonts w:ascii="Arial" w:hAnsi="Arial" w:cs="Arial"/>
          <w:spacing w:val="-1"/>
          <w:sz w:val="18"/>
          <w:szCs w:val="18"/>
        </w:rPr>
        <w:t xml:space="preserve"> </w:t>
      </w:r>
      <w:r w:rsidRPr="007E070F">
        <w:rPr>
          <w:rFonts w:ascii="Arial" w:hAnsi="Arial" w:cs="Arial"/>
          <w:sz w:val="18"/>
          <w:szCs w:val="18"/>
        </w:rPr>
        <w:t>personas.</w:t>
      </w:r>
    </w:p>
    <w:p w14:paraId="4656A5AC" w14:textId="77777777" w:rsidR="00A94A16" w:rsidRPr="007E070F" w:rsidRDefault="00A94A16" w:rsidP="00A94A16">
      <w:pPr>
        <w:jc w:val="both"/>
        <w:rPr>
          <w:rFonts w:ascii="Arial" w:hAnsi="Arial" w:cs="Arial"/>
          <w:sz w:val="18"/>
          <w:szCs w:val="18"/>
        </w:rPr>
      </w:pPr>
    </w:p>
    <w:p w14:paraId="051E7EE5"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En el siguiente cuadro señalo las personas en proceso de reincorporación que participan mayoritariamente en la persona jurídica, junto con su respectivo porcentaje de participación:</w:t>
      </w:r>
    </w:p>
    <w:p w14:paraId="7DF6CEA3" w14:textId="77777777" w:rsidR="00A94A16" w:rsidRPr="007E070F" w:rsidRDefault="00A94A16" w:rsidP="00A94A16">
      <w:pPr>
        <w:ind w:right="-586"/>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4215"/>
        <w:gridCol w:w="5395"/>
      </w:tblGrid>
      <w:tr w:rsidR="00A94A16" w:rsidRPr="007E070F" w14:paraId="5815438F" w14:textId="77777777" w:rsidTr="00F8540E">
        <w:trPr>
          <w:trHeight w:val="373"/>
        </w:trPr>
        <w:tc>
          <w:tcPr>
            <w:tcW w:w="2193" w:type="pct"/>
            <w:shd w:val="clear" w:color="auto" w:fill="D0CECE"/>
            <w:vAlign w:val="center"/>
          </w:tcPr>
          <w:p w14:paraId="00622CF1" w14:textId="77777777" w:rsidR="00A94A16" w:rsidRPr="007E070F" w:rsidRDefault="00A94A16" w:rsidP="00F8540E">
            <w:pPr>
              <w:pStyle w:val="TableParagraph"/>
              <w:ind w:right="206"/>
              <w:jc w:val="center"/>
              <w:rPr>
                <w:rFonts w:ascii="Arial" w:hAnsi="Arial" w:cs="Arial"/>
                <w:b/>
                <w:sz w:val="18"/>
                <w:szCs w:val="18"/>
              </w:rPr>
            </w:pPr>
            <w:r w:rsidRPr="007E070F">
              <w:rPr>
                <w:rFonts w:ascii="Arial" w:hAnsi="Arial" w:cs="Arial"/>
                <w:b/>
                <w:sz w:val="18"/>
                <w:szCs w:val="18"/>
              </w:rPr>
              <w:t>Identificación de las personas en</w:t>
            </w:r>
            <w:r w:rsidRPr="007E070F">
              <w:rPr>
                <w:rFonts w:ascii="Arial" w:hAnsi="Arial" w:cs="Arial"/>
                <w:b/>
                <w:spacing w:val="1"/>
                <w:sz w:val="18"/>
                <w:szCs w:val="18"/>
              </w:rPr>
              <w:t xml:space="preserve"> </w:t>
            </w:r>
            <w:r w:rsidRPr="007E070F">
              <w:rPr>
                <w:rFonts w:ascii="Arial" w:hAnsi="Arial" w:cs="Arial"/>
                <w:b/>
                <w:sz w:val="18"/>
                <w:szCs w:val="18"/>
              </w:rPr>
              <w:t>proceso</w:t>
            </w:r>
            <w:r w:rsidRPr="007E070F">
              <w:rPr>
                <w:rFonts w:ascii="Arial" w:hAnsi="Arial" w:cs="Arial"/>
                <w:b/>
                <w:spacing w:val="-13"/>
                <w:sz w:val="18"/>
                <w:szCs w:val="18"/>
              </w:rPr>
              <w:t xml:space="preserve"> </w:t>
            </w:r>
            <w:r w:rsidRPr="007E070F">
              <w:rPr>
                <w:rFonts w:ascii="Arial" w:hAnsi="Arial" w:cs="Arial"/>
                <w:b/>
                <w:sz w:val="18"/>
                <w:szCs w:val="18"/>
              </w:rPr>
              <w:t>de</w:t>
            </w:r>
            <w:r w:rsidRPr="007E070F">
              <w:rPr>
                <w:rFonts w:ascii="Arial" w:hAnsi="Arial" w:cs="Arial"/>
                <w:b/>
                <w:spacing w:val="-13"/>
                <w:sz w:val="18"/>
                <w:szCs w:val="18"/>
              </w:rPr>
              <w:t xml:space="preserve"> </w:t>
            </w:r>
            <w:r w:rsidRPr="007E070F">
              <w:rPr>
                <w:rFonts w:ascii="Arial" w:hAnsi="Arial" w:cs="Arial"/>
                <w:b/>
                <w:sz w:val="18"/>
                <w:szCs w:val="18"/>
              </w:rPr>
              <w:t>reincorporación</w:t>
            </w:r>
            <w:r w:rsidRPr="007E070F">
              <w:rPr>
                <w:rFonts w:ascii="Arial" w:hAnsi="Arial" w:cs="Arial"/>
                <w:b/>
                <w:spacing w:val="-11"/>
                <w:sz w:val="18"/>
                <w:szCs w:val="18"/>
              </w:rPr>
              <w:t xml:space="preserve"> </w:t>
            </w:r>
            <w:r w:rsidRPr="007E070F">
              <w:rPr>
                <w:rFonts w:ascii="Arial" w:hAnsi="Arial" w:cs="Arial"/>
                <w:b/>
                <w:sz w:val="18"/>
                <w:szCs w:val="18"/>
              </w:rPr>
              <w:t>(Incluir</w:t>
            </w:r>
            <w:r w:rsidRPr="007E070F">
              <w:rPr>
                <w:rFonts w:ascii="Arial" w:hAnsi="Arial" w:cs="Arial"/>
                <w:b/>
                <w:spacing w:val="-52"/>
                <w:sz w:val="18"/>
                <w:szCs w:val="18"/>
              </w:rPr>
              <w:t xml:space="preserve"> </w:t>
            </w:r>
            <w:r w:rsidRPr="007E070F">
              <w:rPr>
                <w:rFonts w:ascii="Arial" w:hAnsi="Arial" w:cs="Arial"/>
                <w:b/>
                <w:sz w:val="18"/>
                <w:szCs w:val="18"/>
              </w:rPr>
              <w:t>nombre y</w:t>
            </w:r>
            <w:r w:rsidRPr="007E070F">
              <w:rPr>
                <w:rFonts w:ascii="Arial" w:hAnsi="Arial" w:cs="Arial"/>
                <w:b/>
                <w:spacing w:val="-9"/>
                <w:sz w:val="18"/>
                <w:szCs w:val="18"/>
              </w:rPr>
              <w:t xml:space="preserve"> </w:t>
            </w:r>
            <w:r w:rsidRPr="007E070F">
              <w:rPr>
                <w:rFonts w:ascii="Arial" w:hAnsi="Arial" w:cs="Arial"/>
                <w:b/>
                <w:sz w:val="18"/>
                <w:szCs w:val="18"/>
              </w:rPr>
              <w:t>documento de</w:t>
            </w:r>
            <w:r w:rsidRPr="007E070F">
              <w:rPr>
                <w:rFonts w:ascii="Arial" w:hAnsi="Arial" w:cs="Arial"/>
                <w:b/>
                <w:spacing w:val="-5"/>
                <w:sz w:val="18"/>
                <w:szCs w:val="18"/>
              </w:rPr>
              <w:t xml:space="preserve"> </w:t>
            </w:r>
            <w:r w:rsidRPr="007E070F">
              <w:rPr>
                <w:rFonts w:ascii="Arial" w:hAnsi="Arial" w:cs="Arial"/>
                <w:b/>
                <w:sz w:val="18"/>
                <w:szCs w:val="18"/>
              </w:rPr>
              <w:t>identidad)</w:t>
            </w:r>
          </w:p>
        </w:tc>
        <w:tc>
          <w:tcPr>
            <w:tcW w:w="2807" w:type="pct"/>
            <w:shd w:val="clear" w:color="auto" w:fill="D0CECE"/>
            <w:vAlign w:val="center"/>
          </w:tcPr>
          <w:p w14:paraId="5162D86A" w14:textId="77777777" w:rsidR="00A94A16" w:rsidRPr="007E070F" w:rsidRDefault="00A94A16" w:rsidP="00F8540E">
            <w:pPr>
              <w:pStyle w:val="TableParagraph"/>
              <w:ind w:right="422"/>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7"/>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cuotas</w:t>
            </w:r>
            <w:r w:rsidRPr="007E070F">
              <w:rPr>
                <w:rFonts w:ascii="Arial" w:hAnsi="Arial" w:cs="Arial"/>
                <w:b/>
                <w:spacing w:val="-3"/>
                <w:sz w:val="18"/>
                <w:szCs w:val="18"/>
              </w:rPr>
              <w:t xml:space="preserve"> </w:t>
            </w:r>
            <w:r w:rsidRPr="007E070F">
              <w:rPr>
                <w:rFonts w:ascii="Arial" w:hAnsi="Arial" w:cs="Arial"/>
                <w:b/>
                <w:sz w:val="18"/>
                <w:szCs w:val="18"/>
              </w:rPr>
              <w:t>sociales,</w:t>
            </w:r>
            <w:r w:rsidRPr="007E070F">
              <w:rPr>
                <w:rFonts w:ascii="Arial" w:hAnsi="Arial" w:cs="Arial"/>
                <w:b/>
                <w:spacing w:val="-5"/>
                <w:sz w:val="18"/>
                <w:szCs w:val="18"/>
              </w:rPr>
              <w:t xml:space="preserve"> </w:t>
            </w:r>
            <w:r w:rsidRPr="007E070F">
              <w:rPr>
                <w:rFonts w:ascii="Arial" w:hAnsi="Arial" w:cs="Arial"/>
                <w:b/>
                <w:sz w:val="18"/>
                <w:szCs w:val="18"/>
              </w:rPr>
              <w:t>acciones</w:t>
            </w:r>
            <w:r w:rsidRPr="007E070F">
              <w:rPr>
                <w:rFonts w:ascii="Arial" w:hAnsi="Arial" w:cs="Arial"/>
                <w:b/>
                <w:spacing w:val="-4"/>
                <w:sz w:val="18"/>
                <w:szCs w:val="18"/>
              </w:rPr>
              <w:t xml:space="preserve"> </w:t>
            </w:r>
            <w:r w:rsidRPr="007E070F">
              <w:rPr>
                <w:rFonts w:ascii="Arial" w:hAnsi="Arial" w:cs="Arial"/>
                <w:b/>
                <w:sz w:val="18"/>
                <w:szCs w:val="18"/>
              </w:rPr>
              <w:t>que</w:t>
            </w:r>
            <w:r w:rsidRPr="007E070F">
              <w:rPr>
                <w:rFonts w:ascii="Arial" w:hAnsi="Arial" w:cs="Arial"/>
                <w:b/>
                <w:spacing w:val="-53"/>
                <w:sz w:val="18"/>
                <w:szCs w:val="18"/>
              </w:rPr>
              <w:t xml:space="preserve"> </w:t>
            </w:r>
            <w:r w:rsidRPr="007E070F">
              <w:rPr>
                <w:rFonts w:ascii="Arial" w:hAnsi="Arial" w:cs="Arial"/>
                <w:b/>
                <w:sz w:val="18"/>
                <w:szCs w:val="18"/>
              </w:rPr>
              <w:t>poseen o el alcance o condición de su</w:t>
            </w:r>
            <w:r w:rsidRPr="007E070F">
              <w:rPr>
                <w:rFonts w:ascii="Arial" w:hAnsi="Arial" w:cs="Arial"/>
                <w:b/>
                <w:spacing w:val="1"/>
                <w:sz w:val="18"/>
                <w:szCs w:val="18"/>
              </w:rPr>
              <w:t xml:space="preserve"> </w:t>
            </w:r>
            <w:r w:rsidRPr="007E070F">
              <w:rPr>
                <w:rFonts w:ascii="Arial" w:hAnsi="Arial" w:cs="Arial"/>
                <w:b/>
                <w:sz w:val="18"/>
                <w:szCs w:val="18"/>
              </w:rPr>
              <w:t>participación</w:t>
            </w:r>
            <w:r w:rsidRPr="007E070F">
              <w:rPr>
                <w:rFonts w:ascii="Arial" w:hAnsi="Arial" w:cs="Arial"/>
                <w:b/>
                <w:spacing w:val="-4"/>
                <w:sz w:val="18"/>
                <w:szCs w:val="18"/>
              </w:rPr>
              <w:t xml:space="preserve"> </w:t>
            </w:r>
            <w:r w:rsidRPr="007E070F">
              <w:rPr>
                <w:rFonts w:ascii="Arial" w:hAnsi="Arial" w:cs="Arial"/>
                <w:b/>
                <w:sz w:val="18"/>
                <w:szCs w:val="18"/>
              </w:rPr>
              <w:t>en</w:t>
            </w:r>
            <w:r w:rsidRPr="007E070F">
              <w:rPr>
                <w:rFonts w:ascii="Arial" w:hAnsi="Arial" w:cs="Arial"/>
                <w:b/>
                <w:spacing w:val="-3"/>
                <w:sz w:val="18"/>
                <w:szCs w:val="18"/>
              </w:rPr>
              <w:t xml:space="preserve"> </w:t>
            </w:r>
            <w:r w:rsidRPr="007E070F">
              <w:rPr>
                <w:rFonts w:ascii="Arial" w:hAnsi="Arial" w:cs="Arial"/>
                <w:b/>
                <w:sz w:val="18"/>
                <w:szCs w:val="18"/>
              </w:rPr>
              <w:t>el</w:t>
            </w:r>
            <w:r w:rsidRPr="007E070F">
              <w:rPr>
                <w:rFonts w:ascii="Arial" w:hAnsi="Arial" w:cs="Arial"/>
                <w:b/>
                <w:spacing w:val="-3"/>
                <w:sz w:val="18"/>
                <w:szCs w:val="18"/>
              </w:rPr>
              <w:t xml:space="preserve"> </w:t>
            </w:r>
            <w:r w:rsidRPr="007E070F">
              <w:rPr>
                <w:rFonts w:ascii="Arial" w:hAnsi="Arial" w:cs="Arial"/>
                <w:b/>
                <w:sz w:val="18"/>
                <w:szCs w:val="18"/>
              </w:rPr>
              <w:t>caso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personas jurídicas</w:t>
            </w:r>
            <w:r w:rsidRPr="007E070F">
              <w:rPr>
                <w:rFonts w:ascii="Arial" w:hAnsi="Arial" w:cs="Arial"/>
                <w:b/>
                <w:spacing w:val="-5"/>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 lucro</w:t>
            </w:r>
          </w:p>
        </w:tc>
      </w:tr>
      <w:tr w:rsidR="00A94A16" w:rsidRPr="007E070F" w14:paraId="432ACD82" w14:textId="77777777" w:rsidTr="00F8540E">
        <w:trPr>
          <w:trHeight w:val="179"/>
        </w:trPr>
        <w:tc>
          <w:tcPr>
            <w:tcW w:w="2193" w:type="pct"/>
            <w:shd w:val="clear" w:color="auto" w:fill="auto"/>
            <w:vAlign w:val="center"/>
          </w:tcPr>
          <w:p w14:paraId="42CDA023" w14:textId="77777777" w:rsidR="00A94A16" w:rsidRPr="007E070F" w:rsidRDefault="00A94A16" w:rsidP="00F8540E">
            <w:pPr>
              <w:pStyle w:val="TableParagraph"/>
              <w:jc w:val="center"/>
              <w:rPr>
                <w:rFonts w:ascii="Arial" w:hAnsi="Arial" w:cs="Arial"/>
                <w:sz w:val="18"/>
                <w:szCs w:val="18"/>
              </w:rPr>
            </w:pPr>
          </w:p>
        </w:tc>
        <w:tc>
          <w:tcPr>
            <w:tcW w:w="2807" w:type="pct"/>
            <w:shd w:val="clear" w:color="auto" w:fill="auto"/>
            <w:vAlign w:val="center"/>
          </w:tcPr>
          <w:p w14:paraId="65853ABA" w14:textId="77777777" w:rsidR="00A94A16" w:rsidRPr="007E070F" w:rsidRDefault="00A94A16" w:rsidP="00F8540E">
            <w:pPr>
              <w:pStyle w:val="TableParagraph"/>
              <w:jc w:val="center"/>
              <w:rPr>
                <w:rFonts w:ascii="Arial" w:hAnsi="Arial" w:cs="Arial"/>
                <w:sz w:val="18"/>
                <w:szCs w:val="18"/>
              </w:rPr>
            </w:pPr>
          </w:p>
        </w:tc>
      </w:tr>
    </w:tbl>
    <w:p w14:paraId="5C1AC932" w14:textId="77777777" w:rsidR="00A94A16" w:rsidRPr="007E070F" w:rsidRDefault="00A94A16" w:rsidP="00A94A16">
      <w:pPr>
        <w:jc w:val="center"/>
        <w:rPr>
          <w:rFonts w:ascii="Arial" w:hAnsi="Arial" w:cs="Arial"/>
          <w:sz w:val="18"/>
          <w:szCs w:val="18"/>
        </w:rPr>
      </w:pPr>
    </w:p>
    <w:p w14:paraId="0AA55C42" w14:textId="77777777" w:rsidR="00A94A16" w:rsidRPr="007E070F" w:rsidRDefault="00A94A16" w:rsidP="00A94A16">
      <w:pPr>
        <w:jc w:val="both"/>
        <w:rPr>
          <w:rFonts w:ascii="Arial" w:hAnsi="Arial" w:cs="Arial"/>
          <w:sz w:val="18"/>
          <w:szCs w:val="18"/>
        </w:rPr>
      </w:pPr>
    </w:p>
    <w:p w14:paraId="04D10255"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61532CC0" w14:textId="77777777" w:rsidR="00A94A16" w:rsidRPr="007E070F" w:rsidRDefault="00A94A16" w:rsidP="00A94A16">
      <w:pPr>
        <w:jc w:val="both"/>
        <w:outlineLvl w:val="0"/>
        <w:rPr>
          <w:rFonts w:ascii="Arial" w:hAnsi="Arial" w:cs="Arial"/>
          <w:sz w:val="18"/>
          <w:szCs w:val="18"/>
        </w:rPr>
      </w:pPr>
    </w:p>
    <w:p w14:paraId="4EE8B297"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501839D3"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4C6F2DDE"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603F6BCC"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w:t>
      </w:r>
    </w:p>
    <w:p w14:paraId="7C175C41" w14:textId="77777777" w:rsidR="00A94A16" w:rsidRPr="007E070F" w:rsidRDefault="00A94A16" w:rsidP="00A94A16">
      <w:pPr>
        <w:jc w:val="both"/>
        <w:rPr>
          <w:rFonts w:ascii="Arial" w:hAnsi="Arial" w:cs="Arial"/>
          <w:sz w:val="18"/>
          <w:szCs w:val="18"/>
        </w:rPr>
      </w:pPr>
    </w:p>
    <w:p w14:paraId="273B2014" w14:textId="77777777" w:rsidR="00EB2D12" w:rsidRPr="007E070F" w:rsidRDefault="00EB2D12" w:rsidP="00A94A16">
      <w:pPr>
        <w:jc w:val="both"/>
        <w:rPr>
          <w:rFonts w:ascii="Arial" w:hAnsi="Arial" w:cs="Arial"/>
          <w:sz w:val="18"/>
          <w:szCs w:val="18"/>
        </w:rPr>
        <w:sectPr w:rsidR="00EB2D12" w:rsidRPr="007E070F" w:rsidSect="00F8540E">
          <w:pgSz w:w="12240" w:h="15840" w:code="1"/>
          <w:pgMar w:top="2177" w:right="1758" w:bottom="851" w:left="862" w:header="518" w:footer="0" w:gutter="0"/>
          <w:cols w:space="720"/>
        </w:sectPr>
      </w:pPr>
    </w:p>
    <w:p w14:paraId="224A597D" w14:textId="0AFCEC4E" w:rsidR="00A94A16" w:rsidRPr="007E070F" w:rsidRDefault="00A94A16" w:rsidP="00A94A16">
      <w:pPr>
        <w:pStyle w:val="Ttulo1"/>
        <w:tabs>
          <w:tab w:val="clear" w:pos="0"/>
        </w:tabs>
        <w:ind w:right="912"/>
        <w:rPr>
          <w:rFonts w:cs="Arial"/>
          <w:sz w:val="18"/>
          <w:szCs w:val="18"/>
        </w:rPr>
      </w:pPr>
      <w:r w:rsidRPr="007E070F">
        <w:rPr>
          <w:rFonts w:cs="Arial"/>
          <w:sz w:val="18"/>
          <w:szCs w:val="18"/>
        </w:rPr>
        <w:lastRenderedPageBreak/>
        <w:t>ANEXO</w:t>
      </w:r>
      <w:r w:rsidRPr="007E070F">
        <w:rPr>
          <w:rFonts w:cs="Arial"/>
          <w:spacing w:val="-2"/>
          <w:sz w:val="18"/>
          <w:szCs w:val="18"/>
        </w:rPr>
        <w:t xml:space="preserve"> </w:t>
      </w:r>
      <w:r w:rsidR="009779C0">
        <w:rPr>
          <w:rFonts w:cs="Arial"/>
          <w:sz w:val="18"/>
          <w:szCs w:val="18"/>
        </w:rPr>
        <w:t>“</w:t>
      </w:r>
      <w:r w:rsidR="009D3839">
        <w:rPr>
          <w:rFonts w:cs="Arial"/>
          <w:sz w:val="18"/>
          <w:szCs w:val="18"/>
        </w:rPr>
        <w:t>R</w:t>
      </w:r>
      <w:r w:rsidRPr="007E070F">
        <w:rPr>
          <w:rFonts w:cs="Arial"/>
          <w:sz w:val="18"/>
          <w:szCs w:val="18"/>
        </w:rPr>
        <w:t>”</w:t>
      </w:r>
    </w:p>
    <w:p w14:paraId="1957C90F" w14:textId="77777777" w:rsidR="00A94A16" w:rsidRPr="007E070F" w:rsidRDefault="00A94A16" w:rsidP="00A94A16">
      <w:pPr>
        <w:ind w:left="908" w:right="921"/>
        <w:jc w:val="center"/>
        <w:rPr>
          <w:rFonts w:ascii="Arial" w:hAnsi="Arial" w:cs="Arial"/>
          <w:b/>
          <w:sz w:val="18"/>
          <w:szCs w:val="18"/>
        </w:rPr>
      </w:pPr>
      <w:r w:rsidRPr="007E070F">
        <w:rPr>
          <w:rFonts w:ascii="Arial" w:hAnsi="Arial" w:cs="Arial"/>
          <w:b/>
          <w:sz w:val="18"/>
          <w:szCs w:val="18"/>
        </w:rPr>
        <w:t>PARTICIPACIÓN MAYORITARIA</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MUJERES</w:t>
      </w:r>
      <w:r w:rsidRPr="007E070F">
        <w:rPr>
          <w:rFonts w:ascii="Arial" w:hAnsi="Arial" w:cs="Arial"/>
          <w:b/>
          <w:spacing w:val="-2"/>
          <w:sz w:val="18"/>
          <w:szCs w:val="18"/>
        </w:rPr>
        <w:t xml:space="preserve"> </w:t>
      </w:r>
      <w:r w:rsidRPr="007E070F">
        <w:rPr>
          <w:rFonts w:ascii="Arial" w:hAnsi="Arial" w:cs="Arial"/>
          <w:b/>
          <w:sz w:val="18"/>
          <w:szCs w:val="18"/>
        </w:rPr>
        <w:t>CABEZA</w:t>
      </w:r>
      <w:r w:rsidRPr="007E070F">
        <w:rPr>
          <w:rFonts w:ascii="Arial" w:hAnsi="Arial" w:cs="Arial"/>
          <w:b/>
          <w:spacing w:val="-6"/>
          <w:sz w:val="18"/>
          <w:szCs w:val="18"/>
        </w:rPr>
        <w:t xml:space="preserve"> </w:t>
      </w:r>
      <w:r w:rsidRPr="007E070F">
        <w:rPr>
          <w:rFonts w:ascii="Arial" w:hAnsi="Arial" w:cs="Arial"/>
          <w:b/>
          <w:sz w:val="18"/>
          <w:szCs w:val="18"/>
        </w:rPr>
        <w:t>DE</w:t>
      </w:r>
      <w:r w:rsidRPr="007E070F">
        <w:rPr>
          <w:rFonts w:ascii="Arial" w:hAnsi="Arial" w:cs="Arial"/>
          <w:b/>
          <w:spacing w:val="-2"/>
          <w:sz w:val="18"/>
          <w:szCs w:val="18"/>
        </w:rPr>
        <w:t xml:space="preserve"> </w:t>
      </w:r>
      <w:r w:rsidRPr="007E070F">
        <w:rPr>
          <w:rFonts w:ascii="Arial" w:hAnsi="Arial" w:cs="Arial"/>
          <w:b/>
          <w:sz w:val="18"/>
          <w:szCs w:val="18"/>
        </w:rPr>
        <w:t>FAMILIA</w:t>
      </w:r>
      <w:r w:rsidRPr="007E070F">
        <w:rPr>
          <w:rFonts w:ascii="Arial" w:hAnsi="Arial" w:cs="Arial"/>
          <w:b/>
          <w:spacing w:val="-6"/>
          <w:sz w:val="18"/>
          <w:szCs w:val="18"/>
        </w:rPr>
        <w:t xml:space="preserve"> </w:t>
      </w:r>
      <w:r w:rsidRPr="007E070F">
        <w:rPr>
          <w:rFonts w:ascii="Arial" w:hAnsi="Arial" w:cs="Arial"/>
          <w:b/>
          <w:sz w:val="18"/>
          <w:szCs w:val="18"/>
        </w:rPr>
        <w:t xml:space="preserve">O </w:t>
      </w:r>
      <w:r w:rsidRPr="007E070F">
        <w:rPr>
          <w:rFonts w:ascii="Arial" w:hAnsi="Arial" w:cs="Arial"/>
          <w:b/>
          <w:spacing w:val="4"/>
          <w:sz w:val="18"/>
          <w:szCs w:val="18"/>
        </w:rPr>
        <w:t>PERSONAS</w:t>
      </w:r>
      <w:r w:rsidRPr="007E070F">
        <w:rPr>
          <w:rFonts w:ascii="Arial" w:hAnsi="Arial" w:cs="Arial"/>
          <w:b/>
          <w:spacing w:val="-1"/>
          <w:sz w:val="18"/>
          <w:szCs w:val="18"/>
        </w:rPr>
        <w:t xml:space="preserve"> </w:t>
      </w:r>
      <w:r w:rsidRPr="007E070F">
        <w:rPr>
          <w:rFonts w:ascii="Arial" w:hAnsi="Arial" w:cs="Arial"/>
          <w:b/>
          <w:sz w:val="18"/>
          <w:szCs w:val="18"/>
        </w:rPr>
        <w:t>EN</w:t>
      </w:r>
      <w:r w:rsidRPr="007E070F">
        <w:rPr>
          <w:rFonts w:ascii="Arial" w:hAnsi="Arial" w:cs="Arial"/>
          <w:b/>
          <w:spacing w:val="-52"/>
          <w:sz w:val="18"/>
          <w:szCs w:val="18"/>
        </w:rPr>
        <w:t xml:space="preserve"> </w:t>
      </w:r>
      <w:r w:rsidRPr="007E070F">
        <w:rPr>
          <w:rFonts w:ascii="Arial" w:hAnsi="Arial" w:cs="Arial"/>
          <w:b/>
          <w:sz w:val="18"/>
          <w:szCs w:val="18"/>
        </w:rPr>
        <w:t>PROCESO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REINCORPORACIÓN</w:t>
      </w:r>
      <w:r w:rsidRPr="007E070F">
        <w:rPr>
          <w:rFonts w:ascii="Arial" w:hAnsi="Arial" w:cs="Arial"/>
          <w:b/>
          <w:spacing w:val="-3"/>
          <w:sz w:val="18"/>
          <w:szCs w:val="18"/>
        </w:rPr>
        <w:t xml:space="preserve"> </w:t>
      </w:r>
      <w:r w:rsidRPr="007E070F">
        <w:rPr>
          <w:rFonts w:ascii="Arial" w:hAnsi="Arial" w:cs="Arial"/>
          <w:b/>
          <w:sz w:val="18"/>
          <w:szCs w:val="18"/>
        </w:rPr>
        <w:t xml:space="preserve">O </w:t>
      </w:r>
      <w:r w:rsidRPr="007E070F">
        <w:rPr>
          <w:rFonts w:ascii="Arial" w:hAnsi="Arial" w:cs="Arial"/>
          <w:b/>
          <w:spacing w:val="-1"/>
          <w:sz w:val="18"/>
          <w:szCs w:val="18"/>
        </w:rPr>
        <w:t>REINTEGRACIÓN</w:t>
      </w:r>
      <w:r w:rsidRPr="007E070F">
        <w:rPr>
          <w:rFonts w:ascii="Arial" w:hAnsi="Arial" w:cs="Arial"/>
          <w:b/>
          <w:spacing w:val="-4"/>
          <w:sz w:val="18"/>
          <w:szCs w:val="18"/>
        </w:rPr>
        <w:t xml:space="preserve"> </w:t>
      </w: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p>
    <w:p w14:paraId="57C90436" w14:textId="77777777" w:rsidR="00A94A16" w:rsidRPr="007E070F" w:rsidRDefault="00A94A16" w:rsidP="00A94A16">
      <w:pPr>
        <w:pStyle w:val="Textoindependiente"/>
        <w:rPr>
          <w:rFonts w:ascii="Arial" w:hAnsi="Arial" w:cs="Arial"/>
          <w:b/>
          <w:sz w:val="18"/>
          <w:szCs w:val="18"/>
        </w:rPr>
      </w:pPr>
    </w:p>
    <w:p w14:paraId="55B37B8F"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(Este formato se diligencia por el representante legal o el revisor fiscal, según corresponda, del integrante del proponente plural (persona jurídica) en el que mayoritariamente participen madres cabeza de familia 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14:paraId="61980506"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059C7C" w14:textId="77777777" w:rsidR="00A94A16" w:rsidRPr="007E070F" w:rsidRDefault="00A94A16" w:rsidP="00A94A16">
      <w:pPr>
        <w:pStyle w:val="Textoindependiente"/>
        <w:ind w:right="-19"/>
        <w:rPr>
          <w:rFonts w:ascii="Arial" w:hAnsi="Arial" w:cs="Arial"/>
          <w:bCs/>
          <w:i/>
          <w:color w:val="808080"/>
          <w:sz w:val="18"/>
          <w:szCs w:val="18"/>
        </w:rPr>
      </w:pPr>
    </w:p>
    <w:p w14:paraId="12510AB4" w14:textId="77777777"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4A146412"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0B4FE7B9"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13796E3D" w14:textId="77777777" w:rsidR="00A94A16" w:rsidRPr="007E070F" w:rsidRDefault="00A94A16" w:rsidP="00A94A16">
      <w:pPr>
        <w:ind w:right="132"/>
        <w:jc w:val="both"/>
        <w:rPr>
          <w:rFonts w:ascii="Arial" w:hAnsi="Arial" w:cs="Arial"/>
          <w:bCs/>
          <w:i/>
          <w:color w:val="808080"/>
          <w:sz w:val="18"/>
          <w:szCs w:val="18"/>
          <w:lang w:val="es-ES_tradnl"/>
        </w:rPr>
      </w:pPr>
    </w:p>
    <w:p w14:paraId="3486DF52"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532195E"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5E03F70D"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592987A3" w14:textId="77777777" w:rsidR="00A94A16" w:rsidRPr="007E070F" w:rsidRDefault="00A94A16" w:rsidP="00A94A16">
      <w:pPr>
        <w:ind w:right="-9"/>
        <w:jc w:val="both"/>
        <w:rPr>
          <w:rFonts w:ascii="Arial" w:hAnsi="Arial" w:cs="Arial"/>
          <w:sz w:val="18"/>
          <w:szCs w:val="18"/>
        </w:rPr>
      </w:pPr>
    </w:p>
    <w:p w14:paraId="294550DB"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633BB6D3" w14:textId="77777777" w:rsidR="00A94A16" w:rsidRPr="007E070F" w:rsidRDefault="00A94A16" w:rsidP="00A94A16">
      <w:pPr>
        <w:ind w:right="-9"/>
        <w:jc w:val="both"/>
        <w:rPr>
          <w:rFonts w:ascii="Arial" w:hAnsi="Arial" w:cs="Arial"/>
          <w:sz w:val="18"/>
          <w:szCs w:val="18"/>
        </w:rPr>
      </w:pPr>
    </w:p>
    <w:p w14:paraId="04E1B19F"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más del</w:t>
      </w:r>
      <w:r w:rsidRPr="007E070F">
        <w:rPr>
          <w:rFonts w:ascii="Arial" w:hAnsi="Arial" w:cs="Arial"/>
          <w:spacing w:val="-1"/>
          <w:sz w:val="18"/>
          <w:szCs w:val="18"/>
        </w:rPr>
        <w:t xml:space="preserve"> </w:t>
      </w:r>
      <w:r w:rsidRPr="007E070F">
        <w:rPr>
          <w:rFonts w:ascii="Arial" w:hAnsi="Arial" w:cs="Arial"/>
          <w:sz w:val="18"/>
          <w:szCs w:val="18"/>
        </w:rPr>
        <w:t>cincuenta</w:t>
      </w:r>
      <w:r w:rsidRPr="007E070F">
        <w:rPr>
          <w:rFonts w:ascii="Arial" w:hAnsi="Arial" w:cs="Arial"/>
          <w:spacing w:val="1"/>
          <w:sz w:val="18"/>
          <w:szCs w:val="18"/>
        </w:rPr>
        <w:t xml:space="preserve"> </w:t>
      </w:r>
      <w:r w:rsidRPr="007E070F">
        <w:rPr>
          <w:rFonts w:ascii="Arial" w:hAnsi="Arial" w:cs="Arial"/>
          <w:sz w:val="18"/>
          <w:szCs w:val="18"/>
        </w:rPr>
        <w:t>por ciento</w:t>
      </w:r>
      <w:r w:rsidRPr="007E070F">
        <w:rPr>
          <w:rFonts w:ascii="Arial" w:hAnsi="Arial" w:cs="Arial"/>
          <w:spacing w:val="-57"/>
          <w:sz w:val="18"/>
          <w:szCs w:val="18"/>
        </w:rPr>
        <w:t xml:space="preserve"> </w:t>
      </w:r>
      <w:r w:rsidRPr="007E070F">
        <w:rPr>
          <w:rFonts w:ascii="Arial" w:hAnsi="Arial" w:cs="Arial"/>
          <w:sz w:val="18"/>
          <w:szCs w:val="18"/>
        </w:rPr>
        <w:t>(50 %) de la composición accionaria o cuota parte de la persona jurídica del</w:t>
      </w:r>
      <w:r w:rsidRPr="007E070F">
        <w:rPr>
          <w:rFonts w:ascii="Arial" w:hAnsi="Arial" w:cs="Arial"/>
          <w:spacing w:val="60"/>
          <w:sz w:val="18"/>
          <w:szCs w:val="18"/>
        </w:rPr>
        <w:t xml:space="preserve"> </w:t>
      </w:r>
      <w:r w:rsidRPr="007E070F">
        <w:rPr>
          <w:rFonts w:ascii="Arial" w:hAnsi="Arial" w:cs="Arial"/>
          <w:sz w:val="18"/>
          <w:szCs w:val="18"/>
        </w:rPr>
        <w:t>proponente plural</w:t>
      </w:r>
      <w:r w:rsidRPr="007E070F">
        <w:rPr>
          <w:rFonts w:ascii="Arial" w:hAnsi="Arial" w:cs="Arial"/>
          <w:spacing w:val="1"/>
          <w:sz w:val="18"/>
          <w:szCs w:val="18"/>
        </w:rPr>
        <w:t xml:space="preserve"> </w:t>
      </w:r>
      <w:r w:rsidRPr="007E070F">
        <w:rPr>
          <w:rFonts w:ascii="Arial" w:hAnsi="Arial" w:cs="Arial"/>
          <w:sz w:val="18"/>
          <w:szCs w:val="18"/>
        </w:rPr>
        <w:t>está</w:t>
      </w:r>
      <w:r w:rsidRPr="007E070F">
        <w:rPr>
          <w:rFonts w:ascii="Arial" w:hAnsi="Arial" w:cs="Arial"/>
          <w:spacing w:val="1"/>
          <w:sz w:val="18"/>
          <w:szCs w:val="18"/>
        </w:rPr>
        <w:t xml:space="preserve"> </w:t>
      </w:r>
      <w:r w:rsidRPr="007E070F">
        <w:rPr>
          <w:rFonts w:ascii="Arial" w:hAnsi="Arial" w:cs="Arial"/>
          <w:sz w:val="18"/>
          <w:szCs w:val="18"/>
        </w:rPr>
        <w:t>constituida</w:t>
      </w:r>
      <w:r w:rsidRPr="007E070F">
        <w:rPr>
          <w:rFonts w:ascii="Arial" w:hAnsi="Arial" w:cs="Arial"/>
          <w:spacing w:val="1"/>
          <w:sz w:val="18"/>
          <w:szCs w:val="18"/>
        </w:rPr>
        <w:t xml:space="preserve"> </w:t>
      </w:r>
      <w:r w:rsidRPr="007E070F">
        <w:rPr>
          <w:rFonts w:ascii="Arial" w:hAnsi="Arial" w:cs="Arial"/>
          <w:sz w:val="18"/>
          <w:szCs w:val="18"/>
        </w:rPr>
        <w:t>por</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 xml:space="preserve">o </w:t>
      </w:r>
      <w:r w:rsidRPr="007E070F">
        <w:rPr>
          <w:rFonts w:ascii="Arial" w:hAnsi="Arial" w:cs="Arial"/>
          <w:spacing w:val="1"/>
          <w:sz w:val="18"/>
          <w:szCs w:val="18"/>
        </w:rPr>
        <w:t xml:space="preserve"> </w:t>
      </w:r>
      <w:r w:rsidRPr="007E070F">
        <w:rPr>
          <w:rFonts w:ascii="Arial" w:hAnsi="Arial" w:cs="Arial"/>
          <w:sz w:val="18"/>
          <w:szCs w:val="18"/>
        </w:rPr>
        <w:t>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p>
    <w:p w14:paraId="6167C2A1" w14:textId="77777777" w:rsidR="00A94A16" w:rsidRPr="007E070F" w:rsidRDefault="00A94A16" w:rsidP="00A94A16">
      <w:pPr>
        <w:pStyle w:val="Textoindependiente"/>
        <w:ind w:right="-19"/>
        <w:rPr>
          <w:rFonts w:ascii="Arial" w:hAnsi="Arial" w:cs="Arial"/>
          <w:sz w:val="18"/>
          <w:szCs w:val="18"/>
        </w:rPr>
      </w:pPr>
    </w:p>
    <w:p w14:paraId="64A27839"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siguiente</w:t>
      </w:r>
      <w:r w:rsidRPr="007E070F">
        <w:rPr>
          <w:rFonts w:ascii="Arial" w:hAnsi="Arial" w:cs="Arial"/>
          <w:spacing w:val="1"/>
          <w:sz w:val="18"/>
          <w:szCs w:val="18"/>
        </w:rPr>
        <w:t xml:space="preserve"> </w:t>
      </w:r>
      <w:r w:rsidRPr="007E070F">
        <w:rPr>
          <w:rFonts w:ascii="Arial" w:hAnsi="Arial" w:cs="Arial"/>
          <w:sz w:val="18"/>
          <w:szCs w:val="18"/>
        </w:rPr>
        <w:t>cuadro</w:t>
      </w:r>
      <w:r w:rsidRPr="007E070F">
        <w:rPr>
          <w:rFonts w:ascii="Arial" w:hAnsi="Arial" w:cs="Arial"/>
          <w:spacing w:val="1"/>
          <w:sz w:val="18"/>
          <w:szCs w:val="18"/>
        </w:rPr>
        <w:t xml:space="preserve"> </w:t>
      </w:r>
      <w:r w:rsidRPr="007E070F">
        <w:rPr>
          <w:rFonts w:ascii="Arial" w:hAnsi="Arial" w:cs="Arial"/>
          <w:sz w:val="18"/>
          <w:szCs w:val="18"/>
        </w:rPr>
        <w:t>señalo</w:t>
      </w:r>
      <w:r w:rsidRPr="007E070F">
        <w:rPr>
          <w:rFonts w:ascii="Arial" w:hAnsi="Arial" w:cs="Arial"/>
          <w:spacing w:val="1"/>
          <w:sz w:val="18"/>
          <w:szCs w:val="18"/>
        </w:rPr>
        <w:t xml:space="preserve"> </w:t>
      </w:r>
      <w:r w:rsidRPr="007E070F">
        <w:rPr>
          <w:rFonts w:ascii="Arial" w:hAnsi="Arial" w:cs="Arial"/>
          <w:sz w:val="18"/>
          <w:szCs w:val="18"/>
        </w:rPr>
        <w:t>las</w:t>
      </w:r>
      <w:r w:rsidRPr="007E070F">
        <w:rPr>
          <w:rFonts w:ascii="Arial" w:hAnsi="Arial" w:cs="Arial"/>
          <w:spacing w:val="1"/>
          <w:sz w:val="18"/>
          <w:szCs w:val="18"/>
        </w:rPr>
        <w:t xml:space="preserve"> </w:t>
      </w:r>
      <w:r w:rsidRPr="007E070F">
        <w:rPr>
          <w:rFonts w:ascii="Arial" w:hAnsi="Arial" w:cs="Arial"/>
          <w:sz w:val="18"/>
          <w:szCs w:val="18"/>
        </w:rPr>
        <w:t>madres</w:t>
      </w:r>
      <w:r w:rsidRPr="007E070F">
        <w:rPr>
          <w:rFonts w:ascii="Arial" w:hAnsi="Arial" w:cs="Arial"/>
          <w:spacing w:val="1"/>
          <w:sz w:val="18"/>
          <w:szCs w:val="18"/>
        </w:rPr>
        <w:t xml:space="preserve"> </w:t>
      </w:r>
      <w:r w:rsidRPr="007E070F">
        <w:rPr>
          <w:rFonts w:ascii="Arial" w:hAnsi="Arial" w:cs="Arial"/>
          <w:sz w:val="18"/>
          <w:szCs w:val="18"/>
        </w:rPr>
        <w:t>cabeza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familia</w:t>
      </w:r>
      <w:r w:rsidRPr="007E070F">
        <w:rPr>
          <w:rFonts w:ascii="Arial" w:hAnsi="Arial" w:cs="Arial"/>
          <w:spacing w:val="1"/>
          <w:sz w:val="18"/>
          <w:szCs w:val="18"/>
        </w:rPr>
        <w:t xml:space="preserve"> </w:t>
      </w:r>
      <w:r w:rsidRPr="007E070F">
        <w:rPr>
          <w:rFonts w:ascii="Arial" w:hAnsi="Arial" w:cs="Arial"/>
          <w:sz w:val="18"/>
          <w:szCs w:val="18"/>
        </w:rPr>
        <w:t>o personas</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reincorporación o reintegración que participan mayoritariamente en la persona jurídica, junto con</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9"/>
          <w:sz w:val="18"/>
          <w:szCs w:val="18"/>
        </w:rPr>
        <w:t xml:space="preserve"> </w:t>
      </w:r>
      <w:r w:rsidRPr="007E070F">
        <w:rPr>
          <w:rFonts w:ascii="Arial" w:hAnsi="Arial" w:cs="Arial"/>
          <w:sz w:val="18"/>
          <w:szCs w:val="18"/>
        </w:rPr>
        <w:t>respectivo</w:t>
      </w:r>
      <w:r w:rsidRPr="007E070F">
        <w:rPr>
          <w:rFonts w:ascii="Arial" w:hAnsi="Arial" w:cs="Arial"/>
          <w:spacing w:val="-7"/>
          <w:sz w:val="18"/>
          <w:szCs w:val="18"/>
        </w:rPr>
        <w:t xml:space="preserve"> </w:t>
      </w:r>
      <w:r w:rsidRPr="007E070F">
        <w:rPr>
          <w:rFonts w:ascii="Arial" w:hAnsi="Arial" w:cs="Arial"/>
          <w:sz w:val="18"/>
          <w:szCs w:val="18"/>
        </w:rPr>
        <w:t>porcentaje</w:t>
      </w:r>
      <w:r w:rsidRPr="007E070F">
        <w:rPr>
          <w:rFonts w:ascii="Arial" w:hAnsi="Arial" w:cs="Arial"/>
          <w:spacing w:val="-3"/>
          <w:sz w:val="18"/>
          <w:szCs w:val="18"/>
        </w:rPr>
        <w:t xml:space="preserve"> </w:t>
      </w:r>
      <w:r w:rsidRPr="007E070F">
        <w:rPr>
          <w:rFonts w:ascii="Arial" w:hAnsi="Arial" w:cs="Arial"/>
          <w:sz w:val="18"/>
          <w:szCs w:val="18"/>
        </w:rPr>
        <w:t>de participación:</w:t>
      </w:r>
    </w:p>
    <w:p w14:paraId="47EB0576" w14:textId="77777777" w:rsidR="00A94A16" w:rsidRPr="007E070F" w:rsidRDefault="00A94A16" w:rsidP="00A94A16">
      <w:pPr>
        <w:pStyle w:val="Textoindependiente"/>
        <w:ind w:right="-19"/>
        <w:rPr>
          <w:rFonts w:ascii="Arial" w:hAnsi="Arial" w:cs="Arial"/>
          <w:sz w:val="18"/>
          <w:szCs w:val="18"/>
        </w:rPr>
      </w:pPr>
    </w:p>
    <w:tbl>
      <w:tblPr>
        <w:tblW w:w="9835"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CellMar>
          <w:left w:w="0" w:type="dxa"/>
          <w:right w:w="0" w:type="dxa"/>
        </w:tblCellMar>
        <w:tblLook w:val="01E0" w:firstRow="1" w:lastRow="1" w:firstColumn="1" w:lastColumn="1" w:noHBand="0" w:noVBand="0"/>
      </w:tblPr>
      <w:tblGrid>
        <w:gridCol w:w="5853"/>
        <w:gridCol w:w="3982"/>
      </w:tblGrid>
      <w:tr w:rsidR="00A94A16" w:rsidRPr="007E070F" w14:paraId="6F0CEDE7" w14:textId="77777777" w:rsidTr="00F8540E">
        <w:trPr>
          <w:trHeight w:val="691"/>
          <w:jc w:val="center"/>
        </w:trPr>
        <w:tc>
          <w:tcPr>
            <w:tcW w:w="5853" w:type="dxa"/>
            <w:tcBorders>
              <w:left w:val="single" w:sz="6" w:space="0" w:color="BDBDBD"/>
            </w:tcBorders>
            <w:shd w:val="clear" w:color="auto" w:fill="auto"/>
          </w:tcPr>
          <w:p w14:paraId="1E3D6925"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Identificación</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las</w:t>
            </w:r>
            <w:r w:rsidRPr="007E070F">
              <w:rPr>
                <w:rFonts w:ascii="Arial" w:hAnsi="Arial" w:cs="Arial"/>
                <w:b/>
                <w:spacing w:val="-3"/>
                <w:sz w:val="18"/>
                <w:szCs w:val="18"/>
              </w:rPr>
              <w:t xml:space="preserve"> </w:t>
            </w:r>
            <w:r w:rsidRPr="007E070F">
              <w:rPr>
                <w:rFonts w:ascii="Arial" w:hAnsi="Arial" w:cs="Arial"/>
                <w:b/>
                <w:sz w:val="18"/>
                <w:szCs w:val="18"/>
              </w:rPr>
              <w:t>madres</w:t>
            </w:r>
            <w:r w:rsidRPr="007E070F">
              <w:rPr>
                <w:rFonts w:ascii="Arial" w:hAnsi="Arial" w:cs="Arial"/>
                <w:b/>
                <w:spacing w:val="-1"/>
                <w:sz w:val="18"/>
                <w:szCs w:val="18"/>
              </w:rPr>
              <w:t xml:space="preserve"> </w:t>
            </w:r>
            <w:r w:rsidRPr="007E070F">
              <w:rPr>
                <w:rFonts w:ascii="Arial" w:hAnsi="Arial" w:cs="Arial"/>
                <w:b/>
                <w:sz w:val="18"/>
                <w:szCs w:val="18"/>
              </w:rPr>
              <w:t>cabeza</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familia</w:t>
            </w:r>
            <w:r w:rsidRPr="007E070F">
              <w:rPr>
                <w:rFonts w:ascii="Arial" w:hAnsi="Arial" w:cs="Arial"/>
                <w:b/>
                <w:spacing w:val="-3"/>
                <w:sz w:val="18"/>
                <w:szCs w:val="18"/>
              </w:rPr>
              <w:t xml:space="preserve"> </w:t>
            </w:r>
            <w:r w:rsidRPr="007E070F">
              <w:rPr>
                <w:rFonts w:ascii="Arial" w:hAnsi="Arial" w:cs="Arial"/>
                <w:b/>
                <w:sz w:val="18"/>
                <w:szCs w:val="18"/>
              </w:rPr>
              <w:t>o</w:t>
            </w:r>
            <w:r w:rsidRPr="007E070F">
              <w:rPr>
                <w:rFonts w:ascii="Arial" w:hAnsi="Arial" w:cs="Arial"/>
                <w:b/>
                <w:spacing w:val="-53"/>
                <w:sz w:val="18"/>
                <w:szCs w:val="18"/>
              </w:rPr>
              <w:t xml:space="preserve"> </w:t>
            </w:r>
            <w:r w:rsidRPr="007E070F">
              <w:rPr>
                <w:rFonts w:ascii="Arial" w:hAnsi="Arial" w:cs="Arial"/>
                <w:b/>
                <w:sz w:val="18"/>
                <w:szCs w:val="18"/>
              </w:rPr>
              <w:t>personas en proceso de reincorporación o</w:t>
            </w:r>
            <w:r w:rsidRPr="007E070F">
              <w:rPr>
                <w:rFonts w:ascii="Arial" w:hAnsi="Arial" w:cs="Arial"/>
                <w:b/>
                <w:spacing w:val="1"/>
                <w:sz w:val="18"/>
                <w:szCs w:val="18"/>
              </w:rPr>
              <w:t xml:space="preserve"> </w:t>
            </w:r>
            <w:r w:rsidRPr="007E070F">
              <w:rPr>
                <w:rFonts w:ascii="Arial" w:hAnsi="Arial" w:cs="Arial"/>
                <w:b/>
                <w:sz w:val="18"/>
                <w:szCs w:val="18"/>
              </w:rPr>
              <w:t>reintegración (Incluir nombre y documento de</w:t>
            </w:r>
            <w:r w:rsidRPr="007E070F">
              <w:rPr>
                <w:rFonts w:ascii="Arial" w:hAnsi="Arial" w:cs="Arial"/>
                <w:b/>
                <w:spacing w:val="1"/>
                <w:sz w:val="18"/>
                <w:szCs w:val="18"/>
              </w:rPr>
              <w:t xml:space="preserve"> </w:t>
            </w:r>
            <w:r w:rsidRPr="007E070F">
              <w:rPr>
                <w:rFonts w:ascii="Arial" w:hAnsi="Arial" w:cs="Arial"/>
                <w:b/>
                <w:sz w:val="18"/>
                <w:szCs w:val="18"/>
              </w:rPr>
              <w:t>identidad)</w:t>
            </w:r>
          </w:p>
        </w:tc>
        <w:tc>
          <w:tcPr>
            <w:tcW w:w="3982" w:type="dxa"/>
            <w:shd w:val="clear" w:color="auto" w:fill="auto"/>
          </w:tcPr>
          <w:p w14:paraId="34F76BC9"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Número</w:t>
            </w:r>
            <w:r w:rsidRPr="007E070F">
              <w:rPr>
                <w:rFonts w:ascii="Arial" w:hAnsi="Arial" w:cs="Arial"/>
                <w:b/>
                <w:spacing w:val="-10"/>
                <w:sz w:val="18"/>
                <w:szCs w:val="18"/>
              </w:rPr>
              <w:t xml:space="preserve"> </w:t>
            </w:r>
            <w:r w:rsidRPr="007E070F">
              <w:rPr>
                <w:rFonts w:ascii="Arial" w:hAnsi="Arial" w:cs="Arial"/>
                <w:b/>
                <w:sz w:val="18"/>
                <w:szCs w:val="18"/>
              </w:rPr>
              <w:t>de</w:t>
            </w:r>
            <w:r w:rsidRPr="007E070F">
              <w:rPr>
                <w:rFonts w:ascii="Arial" w:hAnsi="Arial" w:cs="Arial"/>
                <w:b/>
                <w:spacing w:val="-6"/>
                <w:sz w:val="18"/>
                <w:szCs w:val="18"/>
              </w:rPr>
              <w:t xml:space="preserve"> </w:t>
            </w:r>
            <w:r w:rsidRPr="007E070F">
              <w:rPr>
                <w:rFonts w:ascii="Arial" w:hAnsi="Arial" w:cs="Arial"/>
                <w:b/>
                <w:sz w:val="18"/>
                <w:szCs w:val="18"/>
              </w:rPr>
              <w:t>cuotas</w:t>
            </w:r>
            <w:r w:rsidRPr="007E070F">
              <w:rPr>
                <w:rFonts w:ascii="Arial" w:hAnsi="Arial" w:cs="Arial"/>
                <w:b/>
                <w:spacing w:val="-5"/>
                <w:sz w:val="18"/>
                <w:szCs w:val="18"/>
              </w:rPr>
              <w:t xml:space="preserve"> </w:t>
            </w:r>
            <w:r w:rsidRPr="007E070F">
              <w:rPr>
                <w:rFonts w:ascii="Arial" w:hAnsi="Arial" w:cs="Arial"/>
                <w:b/>
                <w:sz w:val="18"/>
                <w:szCs w:val="18"/>
              </w:rPr>
              <w:t>sociales,</w:t>
            </w:r>
            <w:r w:rsidRPr="007E070F">
              <w:rPr>
                <w:rFonts w:ascii="Arial" w:hAnsi="Arial" w:cs="Arial"/>
                <w:b/>
                <w:spacing w:val="-7"/>
                <w:sz w:val="18"/>
                <w:szCs w:val="18"/>
              </w:rPr>
              <w:t xml:space="preserve"> </w:t>
            </w:r>
            <w:r w:rsidRPr="007E070F">
              <w:rPr>
                <w:rFonts w:ascii="Arial" w:hAnsi="Arial" w:cs="Arial"/>
                <w:b/>
                <w:sz w:val="18"/>
                <w:szCs w:val="18"/>
              </w:rPr>
              <w:t>acciones que poseen o el alcance o condición</w:t>
            </w:r>
            <w:r w:rsidRPr="007E070F">
              <w:rPr>
                <w:rFonts w:ascii="Arial" w:hAnsi="Arial" w:cs="Arial"/>
                <w:b/>
                <w:spacing w:val="1"/>
                <w:sz w:val="18"/>
                <w:szCs w:val="18"/>
              </w:rPr>
              <w:t xml:space="preserve"> </w:t>
            </w:r>
            <w:r w:rsidRPr="007E070F">
              <w:rPr>
                <w:rFonts w:ascii="Arial" w:hAnsi="Arial" w:cs="Arial"/>
                <w:b/>
                <w:sz w:val="18"/>
                <w:szCs w:val="18"/>
              </w:rPr>
              <w:t>de</w:t>
            </w:r>
            <w:r w:rsidRPr="007E070F">
              <w:rPr>
                <w:rFonts w:ascii="Arial" w:hAnsi="Arial" w:cs="Arial"/>
                <w:b/>
                <w:spacing w:val="-3"/>
                <w:sz w:val="18"/>
                <w:szCs w:val="18"/>
              </w:rPr>
              <w:t xml:space="preserve"> </w:t>
            </w:r>
            <w:r w:rsidRPr="007E070F">
              <w:rPr>
                <w:rFonts w:ascii="Arial" w:hAnsi="Arial" w:cs="Arial"/>
                <w:b/>
                <w:sz w:val="18"/>
                <w:szCs w:val="18"/>
              </w:rPr>
              <w:t>su</w:t>
            </w:r>
            <w:r w:rsidRPr="007E070F">
              <w:rPr>
                <w:rFonts w:ascii="Arial" w:hAnsi="Arial" w:cs="Arial"/>
                <w:b/>
                <w:spacing w:val="-2"/>
                <w:sz w:val="18"/>
                <w:szCs w:val="18"/>
              </w:rPr>
              <w:t xml:space="preserve"> </w:t>
            </w:r>
            <w:r w:rsidRPr="007E070F">
              <w:rPr>
                <w:rFonts w:ascii="Arial" w:hAnsi="Arial" w:cs="Arial"/>
                <w:b/>
                <w:sz w:val="18"/>
                <w:szCs w:val="18"/>
              </w:rPr>
              <w:t>participación</w:t>
            </w:r>
            <w:r w:rsidRPr="007E070F">
              <w:rPr>
                <w:rFonts w:ascii="Arial" w:hAnsi="Arial" w:cs="Arial"/>
                <w:b/>
                <w:spacing w:val="-2"/>
                <w:sz w:val="18"/>
                <w:szCs w:val="18"/>
              </w:rPr>
              <w:t xml:space="preserve"> </w:t>
            </w:r>
            <w:r w:rsidRPr="007E070F">
              <w:rPr>
                <w:rFonts w:ascii="Arial" w:hAnsi="Arial" w:cs="Arial"/>
                <w:b/>
                <w:sz w:val="18"/>
                <w:szCs w:val="18"/>
              </w:rPr>
              <w:t>en</w:t>
            </w:r>
            <w:r w:rsidRPr="007E070F">
              <w:rPr>
                <w:rFonts w:ascii="Arial" w:hAnsi="Arial" w:cs="Arial"/>
                <w:b/>
                <w:spacing w:val="1"/>
                <w:sz w:val="18"/>
                <w:szCs w:val="18"/>
              </w:rPr>
              <w:t xml:space="preserve"> </w:t>
            </w:r>
            <w:r w:rsidRPr="007E070F">
              <w:rPr>
                <w:rFonts w:ascii="Arial" w:hAnsi="Arial" w:cs="Arial"/>
                <w:b/>
                <w:sz w:val="18"/>
                <w:szCs w:val="18"/>
              </w:rPr>
              <w:t>el</w:t>
            </w:r>
            <w:r w:rsidRPr="007E070F">
              <w:rPr>
                <w:rFonts w:ascii="Arial" w:hAnsi="Arial" w:cs="Arial"/>
                <w:b/>
                <w:spacing w:val="-1"/>
                <w:sz w:val="18"/>
                <w:szCs w:val="18"/>
              </w:rPr>
              <w:t xml:space="preserve"> </w:t>
            </w:r>
            <w:r w:rsidRPr="007E070F">
              <w:rPr>
                <w:rFonts w:ascii="Arial" w:hAnsi="Arial" w:cs="Arial"/>
                <w:b/>
                <w:sz w:val="18"/>
                <w:szCs w:val="18"/>
              </w:rPr>
              <w:t>caso</w:t>
            </w:r>
            <w:r w:rsidRPr="007E070F">
              <w:rPr>
                <w:rFonts w:ascii="Arial" w:hAnsi="Arial" w:cs="Arial"/>
                <w:b/>
                <w:spacing w:val="-3"/>
                <w:sz w:val="18"/>
                <w:szCs w:val="18"/>
              </w:rPr>
              <w:t xml:space="preserve"> </w:t>
            </w:r>
            <w:r w:rsidRPr="007E070F">
              <w:rPr>
                <w:rFonts w:ascii="Arial" w:hAnsi="Arial" w:cs="Arial"/>
                <w:b/>
                <w:sz w:val="18"/>
                <w:szCs w:val="18"/>
              </w:rPr>
              <w:t>de las</w:t>
            </w:r>
          </w:p>
          <w:p w14:paraId="12EED277" w14:textId="77777777" w:rsidR="00A94A16" w:rsidRPr="007E070F" w:rsidRDefault="00A94A16" w:rsidP="00F8540E">
            <w:pPr>
              <w:pStyle w:val="TableParagraph"/>
              <w:ind w:right="-19"/>
              <w:jc w:val="center"/>
              <w:rPr>
                <w:rFonts w:ascii="Arial" w:hAnsi="Arial" w:cs="Arial"/>
                <w:b/>
                <w:sz w:val="18"/>
                <w:szCs w:val="18"/>
              </w:rPr>
            </w:pPr>
            <w:r w:rsidRPr="007E070F">
              <w:rPr>
                <w:rFonts w:ascii="Arial" w:hAnsi="Arial" w:cs="Arial"/>
                <w:b/>
                <w:sz w:val="18"/>
                <w:szCs w:val="18"/>
              </w:rPr>
              <w:t>personas</w:t>
            </w:r>
            <w:r w:rsidRPr="007E070F">
              <w:rPr>
                <w:rFonts w:ascii="Arial" w:hAnsi="Arial" w:cs="Arial"/>
                <w:b/>
                <w:spacing w:val="-2"/>
                <w:sz w:val="18"/>
                <w:szCs w:val="18"/>
              </w:rPr>
              <w:t xml:space="preserve"> </w:t>
            </w:r>
            <w:r w:rsidRPr="007E070F">
              <w:rPr>
                <w:rFonts w:ascii="Arial" w:hAnsi="Arial" w:cs="Arial"/>
                <w:b/>
                <w:sz w:val="18"/>
                <w:szCs w:val="18"/>
              </w:rPr>
              <w:t>jurídicas</w:t>
            </w:r>
            <w:r w:rsidRPr="007E070F">
              <w:rPr>
                <w:rFonts w:ascii="Arial" w:hAnsi="Arial" w:cs="Arial"/>
                <w:b/>
                <w:spacing w:val="-3"/>
                <w:sz w:val="18"/>
                <w:szCs w:val="18"/>
              </w:rPr>
              <w:t xml:space="preserve"> </w:t>
            </w:r>
            <w:r w:rsidRPr="007E070F">
              <w:rPr>
                <w:rFonts w:ascii="Arial" w:hAnsi="Arial" w:cs="Arial"/>
                <w:b/>
                <w:sz w:val="18"/>
                <w:szCs w:val="18"/>
              </w:rPr>
              <w:t>sin</w:t>
            </w:r>
            <w:r w:rsidRPr="007E070F">
              <w:rPr>
                <w:rFonts w:ascii="Arial" w:hAnsi="Arial" w:cs="Arial"/>
                <w:b/>
                <w:spacing w:val="1"/>
                <w:sz w:val="18"/>
                <w:szCs w:val="18"/>
              </w:rPr>
              <w:t xml:space="preserve"> </w:t>
            </w:r>
            <w:r w:rsidRPr="007E070F">
              <w:rPr>
                <w:rFonts w:ascii="Arial" w:hAnsi="Arial" w:cs="Arial"/>
                <w:b/>
                <w:sz w:val="18"/>
                <w:szCs w:val="18"/>
              </w:rPr>
              <w:t>ánimo</w:t>
            </w:r>
            <w:r w:rsidRPr="007E070F">
              <w:rPr>
                <w:rFonts w:ascii="Arial" w:hAnsi="Arial" w:cs="Arial"/>
                <w:b/>
                <w:spacing w:val="-2"/>
                <w:sz w:val="18"/>
                <w:szCs w:val="18"/>
              </w:rPr>
              <w:t xml:space="preserve"> </w:t>
            </w:r>
            <w:r w:rsidRPr="007E070F">
              <w:rPr>
                <w:rFonts w:ascii="Arial" w:hAnsi="Arial" w:cs="Arial"/>
                <w:b/>
                <w:sz w:val="18"/>
                <w:szCs w:val="18"/>
              </w:rPr>
              <w:t>de</w:t>
            </w:r>
            <w:r w:rsidRPr="007E070F">
              <w:rPr>
                <w:rFonts w:ascii="Arial" w:hAnsi="Arial" w:cs="Arial"/>
                <w:b/>
                <w:spacing w:val="-1"/>
                <w:sz w:val="18"/>
                <w:szCs w:val="18"/>
              </w:rPr>
              <w:t xml:space="preserve"> </w:t>
            </w:r>
            <w:r w:rsidRPr="007E070F">
              <w:rPr>
                <w:rFonts w:ascii="Arial" w:hAnsi="Arial" w:cs="Arial"/>
                <w:b/>
                <w:sz w:val="18"/>
                <w:szCs w:val="18"/>
              </w:rPr>
              <w:t>lucro</w:t>
            </w:r>
          </w:p>
        </w:tc>
      </w:tr>
    </w:tbl>
    <w:p w14:paraId="5E0FAC7B" w14:textId="77777777" w:rsidR="00A94A16" w:rsidRPr="007E070F" w:rsidRDefault="00A94A16" w:rsidP="00A94A16">
      <w:pPr>
        <w:ind w:right="-19"/>
        <w:rPr>
          <w:rFonts w:ascii="Arial" w:hAnsi="Arial" w:cs="Arial"/>
          <w:sz w:val="18"/>
          <w:szCs w:val="18"/>
          <w:shd w:val="clear" w:color="auto" w:fill="D2D2D2"/>
        </w:rPr>
      </w:pPr>
    </w:p>
    <w:p w14:paraId="1A58C460"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 xml:space="preserve">Para la acreditación de desempate establecida en el literal (c), numeral 7, del numeral 4.4 del documento tipo incluir la siguiente redacción:] </w:t>
      </w:r>
      <w:r w:rsidRPr="007E070F">
        <w:rPr>
          <w:rFonts w:ascii="Arial" w:hAnsi="Arial" w:cs="Arial"/>
          <w:sz w:val="18"/>
          <w:szCs w:val="18"/>
        </w:rPr>
        <w:t>Adicionalmente,</w:t>
      </w:r>
      <w:r w:rsidRPr="007E070F">
        <w:rPr>
          <w:rFonts w:ascii="Arial" w:hAnsi="Arial" w:cs="Arial"/>
          <w:spacing w:val="-12"/>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abajo</w:t>
      </w:r>
      <w:r w:rsidRPr="007E070F">
        <w:rPr>
          <w:rFonts w:ascii="Arial" w:hAnsi="Arial" w:cs="Arial"/>
          <w:spacing w:val="-14"/>
          <w:sz w:val="18"/>
          <w:szCs w:val="18"/>
        </w:rPr>
        <w:t xml:space="preserve"> </w:t>
      </w:r>
      <w:r w:rsidRPr="007E070F">
        <w:rPr>
          <w:rFonts w:ascii="Arial" w:hAnsi="Arial" w:cs="Arial"/>
          <w:sz w:val="18"/>
          <w:szCs w:val="18"/>
        </w:rPr>
        <w:t>firmantes,</w:t>
      </w:r>
      <w:r w:rsidRPr="007E070F">
        <w:rPr>
          <w:rFonts w:ascii="Arial" w:hAnsi="Arial" w:cs="Arial"/>
          <w:spacing w:val="-11"/>
          <w:sz w:val="18"/>
          <w:szCs w:val="18"/>
        </w:rPr>
        <w:t xml:space="preserve"> </w:t>
      </w:r>
      <w:r w:rsidRPr="007E070F">
        <w:rPr>
          <w:rFonts w:ascii="Arial" w:hAnsi="Arial" w:cs="Arial"/>
          <w:sz w:val="18"/>
          <w:szCs w:val="18"/>
        </w:rPr>
        <w:t>certificamos</w:t>
      </w:r>
      <w:r w:rsidRPr="007E070F">
        <w:rPr>
          <w:rFonts w:ascii="Arial" w:hAnsi="Arial" w:cs="Arial"/>
          <w:spacing w:val="-11"/>
          <w:sz w:val="18"/>
          <w:szCs w:val="18"/>
        </w:rPr>
        <w:t xml:space="preserve"> </w:t>
      </w:r>
      <w:r w:rsidRPr="007E070F">
        <w:rPr>
          <w:rFonts w:ascii="Arial" w:hAnsi="Arial" w:cs="Arial"/>
          <w:sz w:val="18"/>
          <w:szCs w:val="18"/>
        </w:rPr>
        <w:t>que</w:t>
      </w:r>
      <w:r w:rsidRPr="007E070F">
        <w:rPr>
          <w:rFonts w:ascii="Arial" w:hAnsi="Arial" w:cs="Arial"/>
          <w:spacing w:val="-13"/>
          <w:sz w:val="18"/>
          <w:szCs w:val="18"/>
        </w:rPr>
        <w:t xml:space="preserve"> </w:t>
      </w:r>
      <w:r w:rsidRPr="007E070F">
        <w:rPr>
          <w:rFonts w:ascii="Arial" w:hAnsi="Arial" w:cs="Arial"/>
          <w:sz w:val="18"/>
          <w:szCs w:val="18"/>
        </w:rPr>
        <w:t>ni</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madre</w:t>
      </w:r>
      <w:r w:rsidRPr="007E070F">
        <w:rPr>
          <w:rFonts w:ascii="Arial" w:hAnsi="Arial" w:cs="Arial"/>
          <w:spacing w:val="-13"/>
          <w:sz w:val="18"/>
          <w:szCs w:val="18"/>
        </w:rPr>
        <w:t xml:space="preserve"> </w:t>
      </w:r>
      <w:r w:rsidRPr="007E070F">
        <w:rPr>
          <w:rFonts w:ascii="Arial" w:hAnsi="Arial" w:cs="Arial"/>
          <w:sz w:val="18"/>
          <w:szCs w:val="18"/>
        </w:rPr>
        <w:t>cabeza</w:t>
      </w:r>
      <w:r w:rsidRPr="007E070F">
        <w:rPr>
          <w:rFonts w:ascii="Arial" w:hAnsi="Arial" w:cs="Arial"/>
          <w:spacing w:val="-13"/>
          <w:sz w:val="18"/>
          <w:szCs w:val="18"/>
        </w:rPr>
        <w:t xml:space="preserve"> </w:t>
      </w:r>
      <w:r w:rsidRPr="007E070F">
        <w:rPr>
          <w:rFonts w:ascii="Arial" w:hAnsi="Arial" w:cs="Arial"/>
          <w:sz w:val="18"/>
          <w:szCs w:val="18"/>
        </w:rPr>
        <w:t>de</w:t>
      </w:r>
      <w:r w:rsidRPr="007E070F">
        <w:rPr>
          <w:rFonts w:ascii="Arial" w:hAnsi="Arial" w:cs="Arial"/>
          <w:spacing w:val="-10"/>
          <w:sz w:val="18"/>
          <w:szCs w:val="18"/>
        </w:rPr>
        <w:t xml:space="preserve"> </w:t>
      </w:r>
      <w:r w:rsidRPr="007E070F">
        <w:rPr>
          <w:rFonts w:ascii="Arial" w:hAnsi="Arial" w:cs="Arial"/>
          <w:sz w:val="18"/>
          <w:szCs w:val="18"/>
        </w:rPr>
        <w:t>familia</w:t>
      </w:r>
      <w:r w:rsidRPr="007E070F">
        <w:rPr>
          <w:rFonts w:ascii="Arial" w:hAnsi="Arial" w:cs="Arial"/>
          <w:spacing w:val="-12"/>
          <w:sz w:val="18"/>
          <w:szCs w:val="18"/>
        </w:rPr>
        <w:t xml:space="preserve"> </w:t>
      </w:r>
      <w:r w:rsidRPr="007E070F">
        <w:rPr>
          <w:rFonts w:ascii="Arial" w:hAnsi="Arial" w:cs="Arial"/>
          <w:sz w:val="18"/>
          <w:szCs w:val="18"/>
        </w:rPr>
        <w:t>o</w:t>
      </w:r>
      <w:r w:rsidRPr="007E070F">
        <w:rPr>
          <w:rFonts w:ascii="Arial" w:hAnsi="Arial" w:cs="Arial"/>
          <w:spacing w:val="-12"/>
          <w:sz w:val="18"/>
          <w:szCs w:val="18"/>
        </w:rPr>
        <w:t xml:space="preserve"> </w:t>
      </w:r>
      <w:r w:rsidRPr="007E070F">
        <w:rPr>
          <w:rFonts w:ascii="Arial" w:hAnsi="Arial" w:cs="Arial"/>
          <w:sz w:val="18"/>
          <w:szCs w:val="18"/>
        </w:rPr>
        <w:t>la</w:t>
      </w:r>
      <w:r w:rsidRPr="007E070F">
        <w:rPr>
          <w:rFonts w:ascii="Arial" w:hAnsi="Arial" w:cs="Arial"/>
          <w:spacing w:val="-12"/>
          <w:sz w:val="18"/>
          <w:szCs w:val="18"/>
        </w:rPr>
        <w:t xml:space="preserve"> </w:t>
      </w:r>
      <w:r w:rsidRPr="007E070F">
        <w:rPr>
          <w:rFonts w:ascii="Arial" w:hAnsi="Arial" w:cs="Arial"/>
          <w:sz w:val="18"/>
          <w:szCs w:val="18"/>
        </w:rPr>
        <w:t>persona</w:t>
      </w:r>
      <w:r w:rsidRPr="007E070F">
        <w:rPr>
          <w:rFonts w:ascii="Arial" w:hAnsi="Arial" w:cs="Arial"/>
          <w:spacing w:val="-11"/>
          <w:sz w:val="18"/>
          <w:szCs w:val="18"/>
        </w:rPr>
        <w:t xml:space="preserve"> </w:t>
      </w:r>
      <w:r w:rsidRPr="007E070F">
        <w:rPr>
          <w:rFonts w:ascii="Arial" w:hAnsi="Arial" w:cs="Arial"/>
          <w:sz w:val="18"/>
          <w:szCs w:val="18"/>
        </w:rPr>
        <w:t>en</w:t>
      </w:r>
      <w:r w:rsidRPr="007E070F">
        <w:rPr>
          <w:rFonts w:ascii="Arial" w:hAnsi="Arial" w:cs="Arial"/>
          <w:spacing w:val="-58"/>
          <w:sz w:val="18"/>
          <w:szCs w:val="18"/>
        </w:rPr>
        <w:t xml:space="preserve"> </w:t>
      </w:r>
      <w:r w:rsidRPr="007E070F">
        <w:rPr>
          <w:rFonts w:ascii="Arial" w:hAnsi="Arial" w:cs="Arial"/>
          <w:sz w:val="18"/>
          <w:szCs w:val="18"/>
        </w:rPr>
        <w:t>proceso de reincorporación o reintegración, ni la persona jurídica, ni sus accionistas, socios o</w:t>
      </w:r>
      <w:r w:rsidRPr="007E070F">
        <w:rPr>
          <w:rFonts w:ascii="Arial" w:hAnsi="Arial" w:cs="Arial"/>
          <w:spacing w:val="1"/>
          <w:sz w:val="18"/>
          <w:szCs w:val="18"/>
        </w:rPr>
        <w:t xml:space="preserve"> </w:t>
      </w:r>
      <w:r w:rsidRPr="007E070F">
        <w:rPr>
          <w:rFonts w:ascii="Arial" w:hAnsi="Arial" w:cs="Arial"/>
          <w:sz w:val="18"/>
          <w:szCs w:val="18"/>
        </w:rPr>
        <w:t>representantes</w:t>
      </w:r>
      <w:r w:rsidRPr="007E070F">
        <w:rPr>
          <w:rFonts w:ascii="Arial" w:hAnsi="Arial" w:cs="Arial"/>
          <w:spacing w:val="-12"/>
          <w:sz w:val="18"/>
          <w:szCs w:val="18"/>
        </w:rPr>
        <w:t xml:space="preserve"> </w:t>
      </w:r>
      <w:r w:rsidRPr="007E070F">
        <w:rPr>
          <w:rFonts w:ascii="Arial" w:hAnsi="Arial" w:cs="Arial"/>
          <w:sz w:val="18"/>
          <w:szCs w:val="18"/>
        </w:rPr>
        <w:t>legales</w:t>
      </w:r>
      <w:r w:rsidRPr="007E070F">
        <w:rPr>
          <w:rFonts w:ascii="Arial" w:hAnsi="Arial" w:cs="Arial"/>
          <w:spacing w:val="-11"/>
          <w:sz w:val="18"/>
          <w:szCs w:val="18"/>
        </w:rPr>
        <w:t xml:space="preserve"> </w:t>
      </w:r>
      <w:r w:rsidRPr="007E070F">
        <w:rPr>
          <w:rFonts w:ascii="Arial" w:hAnsi="Arial" w:cs="Arial"/>
          <w:sz w:val="18"/>
          <w:szCs w:val="18"/>
        </w:rPr>
        <w:t>son</w:t>
      </w:r>
      <w:r w:rsidRPr="007E070F">
        <w:rPr>
          <w:rFonts w:ascii="Arial" w:hAnsi="Arial" w:cs="Arial"/>
          <w:spacing w:val="-9"/>
          <w:sz w:val="18"/>
          <w:szCs w:val="18"/>
        </w:rPr>
        <w:t xml:space="preserve"> </w:t>
      </w:r>
      <w:r w:rsidRPr="007E070F">
        <w:rPr>
          <w:rFonts w:ascii="Arial" w:hAnsi="Arial" w:cs="Arial"/>
          <w:sz w:val="18"/>
          <w:szCs w:val="18"/>
        </w:rPr>
        <w:t>empleados,</w:t>
      </w:r>
      <w:r w:rsidRPr="007E070F">
        <w:rPr>
          <w:rFonts w:ascii="Arial" w:hAnsi="Arial" w:cs="Arial"/>
          <w:spacing w:val="-8"/>
          <w:sz w:val="18"/>
          <w:szCs w:val="18"/>
        </w:rPr>
        <w:t xml:space="preserve"> </w:t>
      </w:r>
      <w:r w:rsidRPr="007E070F">
        <w:rPr>
          <w:rFonts w:ascii="Arial" w:hAnsi="Arial" w:cs="Arial"/>
          <w:sz w:val="18"/>
          <w:szCs w:val="18"/>
        </w:rPr>
        <w:t>socios</w:t>
      </w:r>
      <w:r w:rsidRPr="007E070F">
        <w:rPr>
          <w:rFonts w:ascii="Arial" w:hAnsi="Arial" w:cs="Arial"/>
          <w:spacing w:val="-9"/>
          <w:sz w:val="18"/>
          <w:szCs w:val="18"/>
        </w:rPr>
        <w:t xml:space="preserve"> </w:t>
      </w:r>
      <w:r w:rsidRPr="007E070F">
        <w:rPr>
          <w:rFonts w:ascii="Arial" w:hAnsi="Arial" w:cs="Arial"/>
          <w:sz w:val="18"/>
          <w:szCs w:val="18"/>
        </w:rPr>
        <w:t>o</w:t>
      </w:r>
      <w:r w:rsidRPr="007E070F">
        <w:rPr>
          <w:rFonts w:ascii="Arial" w:hAnsi="Arial" w:cs="Arial"/>
          <w:spacing w:val="-8"/>
          <w:sz w:val="18"/>
          <w:szCs w:val="18"/>
        </w:rPr>
        <w:t xml:space="preserve"> </w:t>
      </w:r>
      <w:r w:rsidRPr="007E070F">
        <w:rPr>
          <w:rFonts w:ascii="Arial" w:hAnsi="Arial" w:cs="Arial"/>
          <w:sz w:val="18"/>
          <w:szCs w:val="18"/>
        </w:rPr>
        <w:t>accionistas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11"/>
          <w:sz w:val="18"/>
          <w:szCs w:val="18"/>
        </w:rPr>
        <w:t xml:space="preserve"> </w:t>
      </w:r>
      <w:r w:rsidRPr="007E070F">
        <w:rPr>
          <w:rFonts w:ascii="Arial" w:hAnsi="Arial" w:cs="Arial"/>
          <w:sz w:val="18"/>
          <w:szCs w:val="18"/>
        </w:rPr>
        <w:t>los</w:t>
      </w:r>
      <w:r w:rsidRPr="007E070F">
        <w:rPr>
          <w:rFonts w:ascii="Arial" w:hAnsi="Arial" w:cs="Arial"/>
          <w:spacing w:val="-9"/>
          <w:sz w:val="18"/>
          <w:szCs w:val="18"/>
        </w:rPr>
        <w:t xml:space="preserve"> </w:t>
      </w:r>
      <w:r w:rsidRPr="007E070F">
        <w:rPr>
          <w:rFonts w:ascii="Arial" w:hAnsi="Arial" w:cs="Arial"/>
          <w:sz w:val="18"/>
          <w:szCs w:val="18"/>
        </w:rPr>
        <w:t>miembros</w:t>
      </w:r>
      <w:r w:rsidRPr="007E070F">
        <w:rPr>
          <w:rFonts w:ascii="Arial" w:hAnsi="Arial" w:cs="Arial"/>
          <w:spacing w:val="-10"/>
          <w:sz w:val="18"/>
          <w:szCs w:val="18"/>
        </w:rPr>
        <w:t xml:space="preserve"> </w:t>
      </w:r>
      <w:r w:rsidRPr="007E070F">
        <w:rPr>
          <w:rFonts w:ascii="Arial" w:hAnsi="Arial" w:cs="Arial"/>
          <w:sz w:val="18"/>
          <w:szCs w:val="18"/>
        </w:rPr>
        <w:t>del</w:t>
      </w:r>
      <w:r w:rsidRPr="007E070F">
        <w:rPr>
          <w:rFonts w:ascii="Arial" w:hAnsi="Arial" w:cs="Arial"/>
          <w:spacing w:val="-9"/>
          <w:sz w:val="18"/>
          <w:szCs w:val="18"/>
        </w:rPr>
        <w:t xml:space="preserve"> </w:t>
      </w:r>
      <w:r w:rsidRPr="007E070F">
        <w:rPr>
          <w:rFonts w:ascii="Arial" w:hAnsi="Arial" w:cs="Arial"/>
          <w:sz w:val="18"/>
          <w:szCs w:val="18"/>
        </w:rPr>
        <w:t>proponente</w:t>
      </w:r>
      <w:r w:rsidRPr="007E070F">
        <w:rPr>
          <w:rFonts w:ascii="Arial" w:hAnsi="Arial" w:cs="Arial"/>
          <w:spacing w:val="-8"/>
          <w:sz w:val="18"/>
          <w:szCs w:val="18"/>
        </w:rPr>
        <w:t xml:space="preserve"> </w:t>
      </w:r>
      <w:r w:rsidRPr="007E070F">
        <w:rPr>
          <w:rFonts w:ascii="Arial" w:hAnsi="Arial" w:cs="Arial"/>
          <w:sz w:val="18"/>
          <w:szCs w:val="18"/>
        </w:rPr>
        <w:t>plural.</w:t>
      </w:r>
    </w:p>
    <w:p w14:paraId="5A725A9C"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700AF44D" w14:textId="77777777" w:rsidR="00A94A16" w:rsidRPr="007E070F" w:rsidRDefault="00A94A16" w:rsidP="00A94A16">
      <w:pPr>
        <w:ind w:right="-9"/>
        <w:jc w:val="both"/>
        <w:rPr>
          <w:rFonts w:ascii="Arial" w:hAnsi="Arial" w:cs="Arial"/>
          <w:sz w:val="18"/>
          <w:szCs w:val="18"/>
        </w:rPr>
      </w:pPr>
    </w:p>
    <w:p w14:paraId="6F4B21CF"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305CFB82"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7A29870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262F4CA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F9D56FF"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21F5FC9" w14:textId="77777777" w:rsidR="00A94A16" w:rsidRPr="007E070F" w:rsidRDefault="00A94A16" w:rsidP="00A94A16">
      <w:pPr>
        <w:jc w:val="center"/>
        <w:rPr>
          <w:rFonts w:ascii="Arial" w:hAnsi="Arial" w:cs="Arial"/>
          <w:sz w:val="18"/>
          <w:szCs w:val="18"/>
        </w:rPr>
      </w:pPr>
    </w:p>
    <w:p w14:paraId="18AA7245" w14:textId="77777777" w:rsidR="005F15BE" w:rsidRPr="007E070F" w:rsidRDefault="005F15BE">
      <w:pPr>
        <w:spacing w:after="160" w:line="259" w:lineRule="auto"/>
        <w:rPr>
          <w:rFonts w:ascii="Arial" w:hAnsi="Arial" w:cs="Arial"/>
          <w:sz w:val="18"/>
          <w:szCs w:val="18"/>
        </w:rPr>
      </w:pPr>
      <w:r w:rsidRPr="007E070F">
        <w:rPr>
          <w:rFonts w:ascii="Arial" w:hAnsi="Arial" w:cs="Arial"/>
          <w:sz w:val="18"/>
          <w:szCs w:val="18"/>
        </w:rPr>
        <w:br w:type="page"/>
      </w:r>
    </w:p>
    <w:p w14:paraId="5DEE8925" w14:textId="77777777" w:rsidR="005F15BE" w:rsidRPr="007E070F" w:rsidRDefault="005F15BE" w:rsidP="00A94A16">
      <w:pPr>
        <w:jc w:val="center"/>
        <w:rPr>
          <w:rFonts w:ascii="Arial" w:hAnsi="Arial" w:cs="Arial"/>
          <w:sz w:val="18"/>
          <w:szCs w:val="18"/>
        </w:rPr>
        <w:sectPr w:rsidR="005F15BE" w:rsidRPr="007E070F" w:rsidSect="00F8540E">
          <w:pgSz w:w="12240" w:h="15840" w:code="1"/>
          <w:pgMar w:top="2177" w:right="1758" w:bottom="851" w:left="862" w:header="518" w:footer="0" w:gutter="0"/>
          <w:cols w:space="720"/>
        </w:sectPr>
      </w:pPr>
    </w:p>
    <w:p w14:paraId="01F8E355" w14:textId="77777777" w:rsidR="00CB79CD" w:rsidRPr="007E070F" w:rsidRDefault="00CB79CD" w:rsidP="007351B5">
      <w:pPr>
        <w:rPr>
          <w:rFonts w:ascii="Arial" w:hAnsi="Arial" w:cs="Arial"/>
          <w:b/>
          <w:sz w:val="18"/>
          <w:szCs w:val="18"/>
        </w:rPr>
      </w:pPr>
    </w:p>
    <w:p w14:paraId="2310469B" w14:textId="6134C05F" w:rsidR="00A94A16" w:rsidRPr="007E070F" w:rsidRDefault="00A94A16" w:rsidP="00A94A16">
      <w:pPr>
        <w:jc w:val="both"/>
        <w:rPr>
          <w:rFonts w:ascii="Arial" w:hAnsi="Arial" w:cs="Arial"/>
          <w:sz w:val="18"/>
          <w:szCs w:val="18"/>
        </w:rPr>
      </w:pPr>
      <w:r w:rsidRPr="007E070F">
        <w:rPr>
          <w:rFonts w:ascii="Arial" w:hAnsi="Arial" w:cs="Arial"/>
          <w:sz w:val="18"/>
          <w:szCs w:val="18"/>
        </w:rPr>
        <w:t>Señores</w:t>
      </w:r>
    </w:p>
    <w:p w14:paraId="42716CF1"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146D4214" w14:textId="77777777" w:rsidR="00A94A16" w:rsidRPr="007E070F" w:rsidRDefault="00A94A16" w:rsidP="00A94A16">
      <w:pPr>
        <w:ind w:right="132"/>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3E8CBBA7" w14:textId="77777777" w:rsidR="00A94A16" w:rsidRPr="007E070F" w:rsidRDefault="00A94A16" w:rsidP="00A94A16">
      <w:pPr>
        <w:ind w:right="132"/>
        <w:jc w:val="both"/>
        <w:rPr>
          <w:rFonts w:ascii="Arial" w:hAnsi="Arial" w:cs="Arial"/>
          <w:bCs/>
          <w:i/>
          <w:color w:val="808080"/>
          <w:sz w:val="18"/>
          <w:szCs w:val="18"/>
          <w:lang w:val="es-ES_tradnl"/>
        </w:rPr>
      </w:pPr>
    </w:p>
    <w:p w14:paraId="3807CCF6" w14:textId="77777777" w:rsidR="00A94A16" w:rsidRPr="007E070F" w:rsidRDefault="00A94A16" w:rsidP="00A94A16">
      <w:pPr>
        <w:ind w:right="132"/>
        <w:jc w:val="both"/>
        <w:rPr>
          <w:rFonts w:ascii="Arial" w:hAnsi="Arial" w:cs="Arial"/>
          <w:bCs/>
          <w:i/>
          <w:color w:val="808080"/>
          <w:sz w:val="18"/>
          <w:szCs w:val="18"/>
          <w:lang w:val="es-ES_tradnl"/>
        </w:rPr>
      </w:pPr>
    </w:p>
    <w:p w14:paraId="1E4EC44C" w14:textId="77777777" w:rsidR="00A94A16" w:rsidRPr="007E070F" w:rsidRDefault="00A94A16" w:rsidP="00A94A16">
      <w:pPr>
        <w:ind w:right="-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 (</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w:t>
      </w:r>
      <w:r w:rsidRPr="007E070F">
        <w:rPr>
          <w:rFonts w:ascii="Arial" w:hAnsi="Arial" w:cs="Arial"/>
          <w:bCs/>
          <w:i/>
          <w:color w:val="808080"/>
          <w:sz w:val="18"/>
          <w:szCs w:val="18"/>
          <w:lang w:val="es-ES_tradnl"/>
        </w:rPr>
        <w:t xml:space="preserve"> </w:t>
      </w:r>
    </w:p>
    <w:p w14:paraId="4ECD63A9" w14:textId="77777777" w:rsidR="00A94A16" w:rsidRPr="007E070F" w:rsidRDefault="00A94A16" w:rsidP="00A94A16">
      <w:pPr>
        <w:ind w:left="993" w:right="-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3875323F" w14:textId="77777777" w:rsidR="00A94A16" w:rsidRPr="007E070F" w:rsidRDefault="00A94A16" w:rsidP="00A94A16">
      <w:pPr>
        <w:ind w:left="993" w:right="-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03156B4A" w14:textId="77777777" w:rsidR="00A94A16" w:rsidRPr="007E070F" w:rsidRDefault="00A94A16" w:rsidP="00A94A16">
      <w:pPr>
        <w:ind w:right="-9"/>
        <w:jc w:val="both"/>
        <w:rPr>
          <w:rFonts w:ascii="Arial" w:hAnsi="Arial" w:cs="Arial"/>
          <w:sz w:val="18"/>
          <w:szCs w:val="18"/>
        </w:rPr>
      </w:pPr>
    </w:p>
    <w:p w14:paraId="67C1A589"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0AF866B2" w14:textId="77777777" w:rsidR="00A94A16" w:rsidRPr="007E070F" w:rsidRDefault="00A94A16" w:rsidP="00A94A16">
      <w:pPr>
        <w:ind w:right="-9"/>
        <w:jc w:val="both"/>
        <w:rPr>
          <w:rFonts w:ascii="Arial" w:hAnsi="Arial" w:cs="Arial"/>
          <w:sz w:val="18"/>
          <w:szCs w:val="18"/>
        </w:rPr>
      </w:pPr>
    </w:p>
    <w:p w14:paraId="768870AF" w14:textId="77777777" w:rsidR="00A94A16" w:rsidRPr="007E070F" w:rsidRDefault="00A94A16" w:rsidP="00A94A16">
      <w:pPr>
        <w:ind w:right="845"/>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 bajo la gravedad de juramento que la sociedad se encuentra clasificada como: (</w:t>
      </w:r>
      <w:r w:rsidRPr="007E070F">
        <w:rPr>
          <w:rFonts w:ascii="Arial" w:hAnsi="Arial" w:cs="Arial"/>
          <w:bCs/>
          <w:i/>
          <w:color w:val="808080"/>
          <w:sz w:val="18"/>
          <w:szCs w:val="18"/>
          <w:lang w:val="es-ES_tradnl"/>
        </w:rPr>
        <w:t>Indicar si es micro, pequeña y mediana empresa</w:t>
      </w:r>
      <w:r w:rsidRPr="007E070F">
        <w:rPr>
          <w:rFonts w:ascii="Arial" w:hAnsi="Arial" w:cs="Arial"/>
          <w:sz w:val="18"/>
          <w:szCs w:val="18"/>
        </w:rPr>
        <w:t>) de acuerdo con los criterios definidos por las normas legales vigentes.</w:t>
      </w:r>
    </w:p>
    <w:p w14:paraId="6B57E85A" w14:textId="77777777" w:rsidR="00A94A16" w:rsidRPr="007E070F" w:rsidRDefault="00A94A16" w:rsidP="00A94A16">
      <w:pPr>
        <w:ind w:left="844" w:right="845"/>
        <w:jc w:val="both"/>
        <w:rPr>
          <w:rFonts w:ascii="Arial" w:hAnsi="Arial" w:cs="Arial"/>
          <w:sz w:val="18"/>
          <w:szCs w:val="18"/>
        </w:rPr>
      </w:pPr>
    </w:p>
    <w:p w14:paraId="2679AB6D" w14:textId="77777777" w:rsidR="00A94A16" w:rsidRPr="007E070F" w:rsidRDefault="00A94A16" w:rsidP="00A94A16">
      <w:pPr>
        <w:ind w:right="845"/>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 xml:space="preserve">Para la acreditación de desempate establecida en el literal (c), literal 10, del numeral 4.4 del documento tipo incluir la siguiente redacción:) </w:t>
      </w:r>
      <w:r w:rsidRPr="007E070F">
        <w:rPr>
          <w:rFonts w:ascii="Arial"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14:paraId="24B22946" w14:textId="77777777" w:rsidR="00A94A16" w:rsidRPr="007E070F" w:rsidRDefault="00A94A16" w:rsidP="00A94A16">
      <w:pPr>
        <w:ind w:right="845"/>
        <w:jc w:val="both"/>
        <w:rPr>
          <w:rFonts w:ascii="Arial" w:hAnsi="Arial" w:cs="Arial"/>
          <w:bCs/>
          <w:i/>
          <w:color w:val="808080"/>
          <w:sz w:val="18"/>
          <w:szCs w:val="18"/>
          <w:lang w:val="es-ES_tradnl"/>
        </w:rPr>
      </w:pPr>
    </w:p>
    <w:p w14:paraId="61E63081"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En constancia, se firma en (</w:t>
      </w:r>
      <w:r w:rsidRPr="007E070F">
        <w:rPr>
          <w:rFonts w:ascii="Arial" w:hAnsi="Arial" w:cs="Arial"/>
          <w:bCs/>
          <w:i/>
          <w:color w:val="808080"/>
          <w:sz w:val="18"/>
          <w:szCs w:val="18"/>
          <w:lang w:val="es-ES_tradnl"/>
        </w:rPr>
        <w:t>INDICAR)</w:t>
      </w:r>
      <w:r w:rsidRPr="007E070F">
        <w:rPr>
          <w:rFonts w:ascii="Arial" w:hAnsi="Arial" w:cs="Arial"/>
          <w:sz w:val="18"/>
          <w:szCs w:val="18"/>
        </w:rPr>
        <w:t>, a los (</w:t>
      </w:r>
      <w:r w:rsidRPr="007E070F">
        <w:rPr>
          <w:rFonts w:ascii="Arial" w:hAnsi="Arial" w:cs="Arial"/>
          <w:bCs/>
          <w:i/>
          <w:color w:val="808080"/>
          <w:sz w:val="18"/>
          <w:szCs w:val="18"/>
          <w:lang w:val="es-ES_tradnl"/>
        </w:rPr>
        <w:t>INDICAR</w:t>
      </w:r>
      <w:r w:rsidRPr="007E070F">
        <w:rPr>
          <w:rFonts w:ascii="Arial" w:hAnsi="Arial" w:cs="Arial"/>
          <w:sz w:val="18"/>
          <w:szCs w:val="18"/>
        </w:rPr>
        <w:t>) días del mes de (</w:t>
      </w:r>
      <w:r w:rsidRPr="007E070F">
        <w:rPr>
          <w:rFonts w:ascii="Arial" w:hAnsi="Arial" w:cs="Arial"/>
          <w:bCs/>
          <w:i/>
          <w:color w:val="808080"/>
          <w:sz w:val="18"/>
          <w:szCs w:val="18"/>
          <w:lang w:val="es-ES_tradnl"/>
        </w:rPr>
        <w:t>INDICAR)</w:t>
      </w:r>
      <w:r w:rsidRPr="007E070F">
        <w:rPr>
          <w:rFonts w:ascii="Arial" w:hAnsi="Arial" w:cs="Arial"/>
          <w:sz w:val="18"/>
          <w:szCs w:val="18"/>
        </w:rPr>
        <w:t xml:space="preserve"> de (</w:t>
      </w:r>
      <w:r w:rsidRPr="007E070F">
        <w:rPr>
          <w:rFonts w:ascii="Arial" w:hAnsi="Arial" w:cs="Arial"/>
          <w:bCs/>
          <w:i/>
          <w:color w:val="808080"/>
          <w:sz w:val="18"/>
          <w:szCs w:val="18"/>
          <w:lang w:val="es-ES_tradnl"/>
        </w:rPr>
        <w:t>INDICAR).</w:t>
      </w:r>
    </w:p>
    <w:p w14:paraId="56DFA90B" w14:textId="77777777" w:rsidR="00A94A16" w:rsidRPr="007E070F" w:rsidRDefault="00A94A16" w:rsidP="00A94A16">
      <w:pPr>
        <w:ind w:right="-9"/>
        <w:jc w:val="both"/>
        <w:rPr>
          <w:rFonts w:ascii="Arial" w:hAnsi="Arial" w:cs="Arial"/>
          <w:sz w:val="18"/>
          <w:szCs w:val="18"/>
        </w:rPr>
      </w:pPr>
    </w:p>
    <w:p w14:paraId="5D64DF37" w14:textId="77777777" w:rsidR="00A94A16" w:rsidRPr="007E070F" w:rsidRDefault="00A94A16" w:rsidP="00A94A16">
      <w:pPr>
        <w:ind w:right="-9"/>
        <w:jc w:val="both"/>
        <w:rPr>
          <w:rFonts w:ascii="Arial" w:hAnsi="Arial" w:cs="Arial"/>
          <w:sz w:val="18"/>
          <w:szCs w:val="18"/>
        </w:rPr>
      </w:pPr>
    </w:p>
    <w:p w14:paraId="01D4211E" w14:textId="77777777" w:rsidR="00A94A16" w:rsidRPr="007E070F" w:rsidRDefault="00A94A16" w:rsidP="00A94A16">
      <w:pPr>
        <w:ind w:right="-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Nombre y firma</w:t>
      </w:r>
      <w:r w:rsidRPr="007E070F">
        <w:rPr>
          <w:rFonts w:ascii="Arial" w:hAnsi="Arial" w:cs="Arial"/>
          <w:sz w:val="18"/>
          <w:szCs w:val="18"/>
        </w:rPr>
        <w:t>)</w:t>
      </w:r>
    </w:p>
    <w:p w14:paraId="42073119"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8F36494"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1C6639BD"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18C1D570"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5F25F1FE" w14:textId="77777777" w:rsidR="00A94A16" w:rsidRPr="007E070F" w:rsidRDefault="00A94A16" w:rsidP="00A94A16">
      <w:pPr>
        <w:rPr>
          <w:rFonts w:ascii="Arial" w:hAnsi="Arial" w:cs="Arial"/>
          <w:sz w:val="18"/>
          <w:szCs w:val="18"/>
        </w:rPr>
      </w:pPr>
    </w:p>
    <w:p w14:paraId="4DC181FA" w14:textId="77777777" w:rsidR="005F15BE" w:rsidRPr="007E070F" w:rsidRDefault="005F15BE">
      <w:pPr>
        <w:spacing w:after="160" w:line="259" w:lineRule="auto"/>
        <w:rPr>
          <w:rFonts w:ascii="Arial" w:hAnsi="Arial" w:cs="Arial"/>
          <w:sz w:val="18"/>
          <w:szCs w:val="18"/>
        </w:rPr>
      </w:pPr>
      <w:r w:rsidRPr="007E070F">
        <w:rPr>
          <w:rFonts w:ascii="Arial" w:hAnsi="Arial" w:cs="Arial"/>
          <w:sz w:val="18"/>
          <w:szCs w:val="18"/>
        </w:rPr>
        <w:br w:type="page"/>
      </w:r>
    </w:p>
    <w:p w14:paraId="13A43275" w14:textId="77777777" w:rsidR="005F15BE" w:rsidRPr="007E070F" w:rsidRDefault="005F15BE" w:rsidP="00A94A16">
      <w:pPr>
        <w:rPr>
          <w:rFonts w:ascii="Arial" w:hAnsi="Arial" w:cs="Arial"/>
          <w:sz w:val="18"/>
          <w:szCs w:val="18"/>
        </w:rPr>
        <w:sectPr w:rsidR="005F15BE" w:rsidRPr="007E070F" w:rsidSect="00F8540E">
          <w:type w:val="continuous"/>
          <w:pgSz w:w="12240" w:h="15840" w:code="1"/>
          <w:pgMar w:top="2177" w:right="1758" w:bottom="851" w:left="862" w:header="720" w:footer="720" w:gutter="0"/>
          <w:cols w:space="720"/>
        </w:sectPr>
      </w:pPr>
    </w:p>
    <w:p w14:paraId="1D3075CB" w14:textId="3E2FE514" w:rsidR="00A94A16" w:rsidRPr="007E070F" w:rsidRDefault="00A94A16" w:rsidP="00A94A16">
      <w:pPr>
        <w:pStyle w:val="Ttulo1"/>
        <w:tabs>
          <w:tab w:val="clear" w:pos="0"/>
        </w:tabs>
        <w:ind w:right="196"/>
        <w:rPr>
          <w:rFonts w:cs="Arial"/>
          <w:sz w:val="18"/>
          <w:szCs w:val="18"/>
        </w:rPr>
      </w:pPr>
      <w:r w:rsidRPr="007E070F">
        <w:rPr>
          <w:rFonts w:cs="Arial"/>
          <w:sz w:val="18"/>
          <w:szCs w:val="18"/>
        </w:rPr>
        <w:lastRenderedPageBreak/>
        <w:t>ANEXO</w:t>
      </w:r>
      <w:r w:rsidRPr="007E070F">
        <w:rPr>
          <w:rFonts w:cs="Arial"/>
          <w:spacing w:val="-1"/>
          <w:sz w:val="18"/>
          <w:szCs w:val="18"/>
        </w:rPr>
        <w:t xml:space="preserve"> </w:t>
      </w:r>
      <w:r w:rsidR="009779C0">
        <w:rPr>
          <w:rFonts w:cs="Arial"/>
          <w:sz w:val="18"/>
          <w:szCs w:val="18"/>
        </w:rPr>
        <w:t>“S</w:t>
      </w:r>
      <w:r w:rsidRPr="007E070F">
        <w:rPr>
          <w:rFonts w:cs="Arial"/>
          <w:sz w:val="18"/>
          <w:szCs w:val="18"/>
        </w:rPr>
        <w:t>”</w:t>
      </w:r>
    </w:p>
    <w:p w14:paraId="6723A491" w14:textId="77777777" w:rsidR="00A94A16" w:rsidRPr="007E070F" w:rsidRDefault="00A94A16" w:rsidP="00A94A16">
      <w:pPr>
        <w:ind w:left="909" w:right="211"/>
        <w:jc w:val="center"/>
        <w:rPr>
          <w:rFonts w:ascii="Arial" w:hAnsi="Arial" w:cs="Arial"/>
          <w:b/>
          <w:sz w:val="18"/>
          <w:szCs w:val="18"/>
        </w:rPr>
      </w:pPr>
      <w:r w:rsidRPr="007E070F">
        <w:rPr>
          <w:rFonts w:ascii="Arial" w:hAnsi="Arial" w:cs="Arial"/>
          <w:b/>
          <w:sz w:val="18"/>
          <w:szCs w:val="18"/>
        </w:rPr>
        <w:t>AUTORIZACIÓN</w:t>
      </w:r>
      <w:r w:rsidRPr="007E070F">
        <w:rPr>
          <w:rFonts w:ascii="Arial" w:hAnsi="Arial" w:cs="Arial"/>
          <w:b/>
          <w:spacing w:val="-2"/>
          <w:sz w:val="18"/>
          <w:szCs w:val="18"/>
        </w:rPr>
        <w:t xml:space="preserve"> </w:t>
      </w:r>
      <w:r w:rsidRPr="007E070F">
        <w:rPr>
          <w:rFonts w:ascii="Arial" w:hAnsi="Arial" w:cs="Arial"/>
          <w:b/>
          <w:sz w:val="18"/>
          <w:szCs w:val="18"/>
        </w:rPr>
        <w:t>PARA</w:t>
      </w:r>
      <w:r w:rsidRPr="007E070F">
        <w:rPr>
          <w:rFonts w:ascii="Arial" w:hAnsi="Arial" w:cs="Arial"/>
          <w:b/>
          <w:spacing w:val="-10"/>
          <w:sz w:val="18"/>
          <w:szCs w:val="18"/>
        </w:rPr>
        <w:t xml:space="preserve"> </w:t>
      </w:r>
      <w:r w:rsidRPr="007E070F">
        <w:rPr>
          <w:rFonts w:ascii="Arial" w:hAnsi="Arial" w:cs="Arial"/>
          <w:b/>
          <w:sz w:val="18"/>
          <w:szCs w:val="18"/>
        </w:rPr>
        <w:t>EL</w:t>
      </w:r>
      <w:r w:rsidRPr="007E070F">
        <w:rPr>
          <w:rFonts w:ascii="Arial" w:hAnsi="Arial" w:cs="Arial"/>
          <w:b/>
          <w:spacing w:val="-5"/>
          <w:sz w:val="18"/>
          <w:szCs w:val="18"/>
        </w:rPr>
        <w:t xml:space="preserve"> </w:t>
      </w:r>
      <w:r w:rsidRPr="007E070F">
        <w:rPr>
          <w:rFonts w:ascii="Arial" w:hAnsi="Arial" w:cs="Arial"/>
          <w:b/>
          <w:sz w:val="18"/>
          <w:szCs w:val="18"/>
        </w:rPr>
        <w:t>TRATAMIENTO</w:t>
      </w:r>
      <w:r w:rsidRPr="007E070F">
        <w:rPr>
          <w:rFonts w:ascii="Arial" w:hAnsi="Arial" w:cs="Arial"/>
          <w:b/>
          <w:spacing w:val="-4"/>
          <w:sz w:val="18"/>
          <w:szCs w:val="18"/>
        </w:rPr>
        <w:t xml:space="preserve"> </w:t>
      </w:r>
      <w:r w:rsidRPr="007E070F">
        <w:rPr>
          <w:rFonts w:ascii="Arial" w:hAnsi="Arial" w:cs="Arial"/>
          <w:b/>
          <w:sz w:val="18"/>
          <w:szCs w:val="18"/>
        </w:rPr>
        <w:t>DE</w:t>
      </w:r>
      <w:r w:rsidRPr="007E070F">
        <w:rPr>
          <w:rFonts w:ascii="Arial" w:hAnsi="Arial" w:cs="Arial"/>
          <w:b/>
          <w:spacing w:val="-9"/>
          <w:sz w:val="18"/>
          <w:szCs w:val="18"/>
        </w:rPr>
        <w:t xml:space="preserve"> </w:t>
      </w:r>
      <w:r w:rsidRPr="007E070F">
        <w:rPr>
          <w:rFonts w:ascii="Arial" w:hAnsi="Arial" w:cs="Arial"/>
          <w:b/>
          <w:sz w:val="18"/>
          <w:szCs w:val="18"/>
        </w:rPr>
        <w:t>DATOS</w:t>
      </w:r>
      <w:r w:rsidRPr="007E070F">
        <w:rPr>
          <w:rFonts w:ascii="Arial" w:hAnsi="Arial" w:cs="Arial"/>
          <w:b/>
          <w:spacing w:val="-6"/>
          <w:sz w:val="18"/>
          <w:szCs w:val="18"/>
        </w:rPr>
        <w:t xml:space="preserve"> </w:t>
      </w:r>
      <w:r w:rsidRPr="007E070F">
        <w:rPr>
          <w:rFonts w:ascii="Arial" w:hAnsi="Arial" w:cs="Arial"/>
          <w:b/>
          <w:sz w:val="18"/>
          <w:szCs w:val="18"/>
        </w:rPr>
        <w:t>PERSONALES</w:t>
      </w:r>
    </w:p>
    <w:p w14:paraId="5D6D34E0" w14:textId="77777777" w:rsidR="00A94A16" w:rsidRPr="007E070F" w:rsidRDefault="00A94A16" w:rsidP="00A94A16">
      <w:pPr>
        <w:pStyle w:val="Textoindependiente"/>
        <w:rPr>
          <w:rFonts w:ascii="Arial" w:hAnsi="Arial" w:cs="Arial"/>
          <w:b/>
          <w:sz w:val="18"/>
          <w:szCs w:val="18"/>
        </w:rPr>
      </w:pPr>
    </w:p>
    <w:p w14:paraId="41926C4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(El presente Formato lo diligenciará toda persona (proponente, socia o trabajador) que al momento de presentar su oferta contenga datos sensibles, para que la Entidad Estatal contratante garantice el tratamiento adecuado a estos datos).</w:t>
      </w:r>
    </w:p>
    <w:p w14:paraId="2951107A" w14:textId="77777777" w:rsidR="00A94A16" w:rsidRPr="007E070F" w:rsidRDefault="00A94A16" w:rsidP="00A94A16">
      <w:pPr>
        <w:ind w:left="844" w:right="-19"/>
        <w:jc w:val="both"/>
        <w:rPr>
          <w:rFonts w:ascii="Arial" w:hAnsi="Arial" w:cs="Arial"/>
          <w:sz w:val="18"/>
          <w:szCs w:val="18"/>
        </w:rPr>
      </w:pPr>
    </w:p>
    <w:p w14:paraId="25F1D7A3"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49EA4E59"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3CCC86C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0D5B16A0" w14:textId="77777777" w:rsidR="00A94A16" w:rsidRPr="007E070F" w:rsidRDefault="00A94A16" w:rsidP="00A94A16">
      <w:pPr>
        <w:ind w:right="-19"/>
        <w:jc w:val="both"/>
        <w:rPr>
          <w:rFonts w:ascii="Arial" w:hAnsi="Arial" w:cs="Arial"/>
          <w:bCs/>
          <w:i/>
          <w:color w:val="808080"/>
          <w:sz w:val="18"/>
          <w:szCs w:val="18"/>
          <w:lang w:val="es-ES_tradnl"/>
        </w:rPr>
      </w:pPr>
    </w:p>
    <w:p w14:paraId="7A7FB08B" w14:textId="77777777" w:rsidR="00A94A16" w:rsidRPr="007E070F" w:rsidRDefault="00A94A16" w:rsidP="00A94A16">
      <w:pPr>
        <w:ind w:right="-19"/>
        <w:jc w:val="both"/>
        <w:rPr>
          <w:rFonts w:ascii="Arial" w:hAnsi="Arial" w:cs="Arial"/>
          <w:bCs/>
          <w:i/>
          <w:color w:val="808080"/>
          <w:sz w:val="18"/>
          <w:szCs w:val="18"/>
          <w:lang w:val="es-ES_tradnl"/>
        </w:rPr>
      </w:pPr>
    </w:p>
    <w:p w14:paraId="0FA4BC16"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3DD04792"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7A5692FD"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6651E3C7" w14:textId="77777777" w:rsidR="00A94A16" w:rsidRPr="007E070F" w:rsidRDefault="00A94A16" w:rsidP="00A94A16">
      <w:pPr>
        <w:ind w:right="-19"/>
        <w:jc w:val="both"/>
        <w:rPr>
          <w:rFonts w:ascii="Arial" w:hAnsi="Arial" w:cs="Arial"/>
          <w:sz w:val="18"/>
          <w:szCs w:val="18"/>
        </w:rPr>
      </w:pPr>
    </w:p>
    <w:p w14:paraId="6E9C2A79"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78165459" w14:textId="77777777" w:rsidR="00A94A16" w:rsidRPr="007E070F" w:rsidRDefault="00A94A16" w:rsidP="00A94A16">
      <w:pPr>
        <w:ind w:right="-19"/>
        <w:jc w:val="both"/>
        <w:rPr>
          <w:rFonts w:ascii="Arial" w:hAnsi="Arial" w:cs="Arial"/>
          <w:sz w:val="18"/>
          <w:szCs w:val="18"/>
        </w:rPr>
      </w:pPr>
    </w:p>
    <w:p w14:paraId="0BAEC5DC"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cumpliendo la Ley 1581 de 2012 “Por el cual se dictan disposiciones para la protección de datos</w:t>
      </w:r>
      <w:r w:rsidRPr="007E070F">
        <w:rPr>
          <w:rFonts w:ascii="Arial" w:hAnsi="Arial" w:cs="Arial"/>
          <w:spacing w:val="1"/>
          <w:sz w:val="18"/>
          <w:szCs w:val="18"/>
        </w:rPr>
        <w:t xml:space="preserve"> </w:t>
      </w:r>
      <w:r w:rsidRPr="007E070F">
        <w:rPr>
          <w:rFonts w:ascii="Arial" w:hAnsi="Arial" w:cs="Arial"/>
          <w:sz w:val="18"/>
          <w:szCs w:val="18"/>
        </w:rPr>
        <w:t>personales” y conforme al Decreto 1377 de 2013, con la firma de este documento manifiesto que he</w:t>
      </w:r>
      <w:r w:rsidRPr="007E070F">
        <w:rPr>
          <w:rFonts w:ascii="Arial" w:hAnsi="Arial" w:cs="Arial"/>
          <w:spacing w:val="-2"/>
          <w:sz w:val="18"/>
          <w:szCs w:val="18"/>
        </w:rPr>
        <w:t xml:space="preserve"> </w:t>
      </w:r>
      <w:r w:rsidRPr="007E070F">
        <w:rPr>
          <w:rFonts w:ascii="Arial" w:hAnsi="Arial" w:cs="Arial"/>
          <w:sz w:val="18"/>
          <w:szCs w:val="18"/>
        </w:rPr>
        <w:t>sido informado</w:t>
      </w:r>
      <w:r w:rsidRPr="007E070F">
        <w:rPr>
          <w:rFonts w:ascii="Arial" w:hAnsi="Arial" w:cs="Arial"/>
          <w:spacing w:val="-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 siguiente:</w:t>
      </w:r>
    </w:p>
    <w:p w14:paraId="4AE92F36" w14:textId="77777777" w:rsidR="00A94A16" w:rsidRPr="007E070F" w:rsidRDefault="00A94A16" w:rsidP="00A94A16">
      <w:pPr>
        <w:pStyle w:val="Textoindependiente"/>
        <w:ind w:right="-19"/>
        <w:rPr>
          <w:rFonts w:ascii="Arial" w:hAnsi="Arial" w:cs="Arial"/>
          <w:sz w:val="18"/>
          <w:szCs w:val="18"/>
        </w:rPr>
      </w:pPr>
    </w:p>
    <w:p w14:paraId="6EC4FD7C"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La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actuará como responsable del tratamiento de</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cuales</w:t>
      </w:r>
      <w:r w:rsidRPr="007E070F">
        <w:rPr>
          <w:rFonts w:ascii="Arial" w:hAnsi="Arial" w:cs="Arial"/>
          <w:spacing w:val="1"/>
          <w:sz w:val="18"/>
          <w:szCs w:val="18"/>
        </w:rPr>
        <w:t xml:space="preserve"> </w:t>
      </w:r>
      <w:r w:rsidRPr="007E070F">
        <w:rPr>
          <w:rFonts w:ascii="Arial" w:hAnsi="Arial" w:cs="Arial"/>
          <w:sz w:val="18"/>
          <w:szCs w:val="18"/>
        </w:rPr>
        <w:t>soy</w:t>
      </w:r>
      <w:r w:rsidRPr="007E070F">
        <w:rPr>
          <w:rFonts w:ascii="Arial" w:hAnsi="Arial" w:cs="Arial"/>
          <w:spacing w:val="1"/>
          <w:sz w:val="18"/>
          <w:szCs w:val="18"/>
        </w:rPr>
        <w:t xml:space="preserve"> </w:t>
      </w:r>
      <w:r w:rsidRPr="007E070F">
        <w:rPr>
          <w:rFonts w:ascii="Arial" w:hAnsi="Arial" w:cs="Arial"/>
          <w:sz w:val="18"/>
          <w:szCs w:val="18"/>
        </w:rPr>
        <w:t>titular</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1"/>
          <w:sz w:val="18"/>
          <w:szCs w:val="18"/>
        </w:rPr>
        <w:t xml:space="preserve"> </w:t>
      </w:r>
      <w:r w:rsidRPr="007E070F">
        <w:rPr>
          <w:rFonts w:ascii="Arial" w:hAnsi="Arial" w:cs="Arial"/>
          <w:sz w:val="18"/>
          <w:szCs w:val="18"/>
        </w:rPr>
        <w:t>conjunta</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separadamente</w:t>
      </w:r>
      <w:r w:rsidRPr="007E070F">
        <w:rPr>
          <w:rFonts w:ascii="Arial" w:hAnsi="Arial" w:cs="Arial"/>
          <w:spacing w:val="1"/>
          <w:sz w:val="18"/>
          <w:szCs w:val="18"/>
        </w:rPr>
        <w:t xml:space="preserve"> </w:t>
      </w:r>
      <w:r w:rsidRPr="007E070F">
        <w:rPr>
          <w:rFonts w:ascii="Arial" w:hAnsi="Arial" w:cs="Arial"/>
          <w:sz w:val="18"/>
          <w:szCs w:val="18"/>
        </w:rPr>
        <w:t>podrá</w:t>
      </w:r>
      <w:r w:rsidRPr="007E070F">
        <w:rPr>
          <w:rFonts w:ascii="Arial" w:hAnsi="Arial" w:cs="Arial"/>
          <w:spacing w:val="1"/>
          <w:sz w:val="18"/>
          <w:szCs w:val="18"/>
        </w:rPr>
        <w:t xml:space="preserve"> </w:t>
      </w:r>
      <w:r w:rsidRPr="007E070F">
        <w:rPr>
          <w:rFonts w:ascii="Arial" w:hAnsi="Arial" w:cs="Arial"/>
          <w:sz w:val="18"/>
          <w:szCs w:val="18"/>
        </w:rPr>
        <w:t>recolectar,</w:t>
      </w:r>
      <w:r w:rsidRPr="007E070F">
        <w:rPr>
          <w:rFonts w:ascii="Arial" w:hAnsi="Arial" w:cs="Arial"/>
          <w:spacing w:val="1"/>
          <w:sz w:val="18"/>
          <w:szCs w:val="18"/>
        </w:rPr>
        <w:t xml:space="preserve"> </w:t>
      </w:r>
      <w:r w:rsidRPr="007E070F">
        <w:rPr>
          <w:rFonts w:ascii="Arial" w:hAnsi="Arial" w:cs="Arial"/>
          <w:sz w:val="18"/>
          <w:szCs w:val="18"/>
        </w:rPr>
        <w:t>almacenar y</w:t>
      </w:r>
      <w:r w:rsidRPr="007E070F">
        <w:rPr>
          <w:rFonts w:ascii="Arial" w:hAnsi="Arial" w:cs="Arial"/>
          <w:spacing w:val="1"/>
          <w:sz w:val="18"/>
          <w:szCs w:val="18"/>
        </w:rPr>
        <w:t xml:space="preserve"> </w:t>
      </w:r>
      <w:r w:rsidRPr="007E070F">
        <w:rPr>
          <w:rFonts w:ascii="Arial" w:hAnsi="Arial" w:cs="Arial"/>
          <w:sz w:val="18"/>
          <w:szCs w:val="18"/>
        </w:rPr>
        <w:t>usar</w:t>
      </w:r>
      <w:r w:rsidRPr="007E070F">
        <w:rPr>
          <w:rFonts w:ascii="Arial" w:hAnsi="Arial" w:cs="Arial"/>
          <w:spacing w:val="1"/>
          <w:sz w:val="18"/>
          <w:szCs w:val="18"/>
        </w:rPr>
        <w:t xml:space="preserve"> </w:t>
      </w:r>
      <w:r w:rsidRPr="007E070F">
        <w:rPr>
          <w:rFonts w:ascii="Arial" w:hAnsi="Arial" w:cs="Arial"/>
          <w:sz w:val="18"/>
          <w:szCs w:val="18"/>
        </w:rPr>
        <w:t>mis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personales</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hacer</w:t>
      </w:r>
      <w:r w:rsidRPr="007E070F">
        <w:rPr>
          <w:rFonts w:ascii="Arial" w:hAnsi="Arial" w:cs="Arial"/>
          <w:spacing w:val="1"/>
          <w:sz w:val="18"/>
          <w:szCs w:val="18"/>
        </w:rPr>
        <w:t xml:space="preserve"> </w:t>
      </w:r>
      <w:r w:rsidRPr="007E070F">
        <w:rPr>
          <w:rFonts w:ascii="Arial" w:hAnsi="Arial" w:cs="Arial"/>
          <w:sz w:val="18"/>
          <w:szCs w:val="18"/>
        </w:rPr>
        <w:t>efectivo</w:t>
      </w:r>
      <w:r w:rsidRPr="007E070F">
        <w:rPr>
          <w:rFonts w:ascii="Arial" w:hAnsi="Arial" w:cs="Arial"/>
          <w:spacing w:val="1"/>
          <w:sz w:val="18"/>
          <w:szCs w:val="18"/>
        </w:rPr>
        <w:t xml:space="preserve"> </w:t>
      </w:r>
      <w:r w:rsidRPr="007E070F">
        <w:rPr>
          <w:rFonts w:ascii="Arial" w:hAnsi="Arial" w:cs="Arial"/>
          <w:sz w:val="18"/>
          <w:szCs w:val="18"/>
        </w:rPr>
        <w:t>el</w:t>
      </w:r>
      <w:r w:rsidRPr="007E070F">
        <w:rPr>
          <w:rFonts w:ascii="Arial" w:hAnsi="Arial" w:cs="Arial"/>
          <w:spacing w:val="1"/>
          <w:sz w:val="18"/>
          <w:szCs w:val="18"/>
        </w:rPr>
        <w:t xml:space="preserve"> </w:t>
      </w:r>
      <w:r w:rsidRPr="007E070F">
        <w:rPr>
          <w:rFonts w:ascii="Arial" w:hAnsi="Arial" w:cs="Arial"/>
          <w:sz w:val="18"/>
          <w:szCs w:val="18"/>
        </w:rPr>
        <w:t>factor</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pacing w:val="-1"/>
          <w:sz w:val="18"/>
          <w:szCs w:val="18"/>
        </w:rPr>
        <w:t xml:space="preserve">desempate previsto </w:t>
      </w:r>
      <w:r w:rsidRPr="007E070F">
        <w:rPr>
          <w:rFonts w:ascii="Arial" w:hAnsi="Arial" w:cs="Arial"/>
          <w:sz w:val="18"/>
          <w:szCs w:val="18"/>
        </w:rPr>
        <w:t>en el numeral 4.4, numerales 2, 5, 6 y 7 del pliego de condiciones,</w:t>
      </w:r>
      <w:r w:rsidRPr="007E070F">
        <w:rPr>
          <w:rFonts w:ascii="Arial" w:hAnsi="Arial" w:cs="Arial"/>
          <w:spacing w:val="1"/>
          <w:sz w:val="18"/>
          <w:szCs w:val="18"/>
        </w:rPr>
        <w:t xml:space="preserve"> </w:t>
      </w:r>
      <w:r w:rsidRPr="007E070F">
        <w:rPr>
          <w:rFonts w:ascii="Arial" w:hAnsi="Arial" w:cs="Arial"/>
          <w:sz w:val="18"/>
          <w:szCs w:val="18"/>
        </w:rPr>
        <w:t>relacionados</w:t>
      </w:r>
      <w:r w:rsidRPr="007E070F">
        <w:rPr>
          <w:rFonts w:ascii="Arial" w:hAnsi="Arial" w:cs="Arial"/>
          <w:spacing w:val="1"/>
          <w:sz w:val="18"/>
          <w:szCs w:val="18"/>
        </w:rPr>
        <w:t xml:space="preserve"> </w:t>
      </w:r>
      <w:r w:rsidRPr="007E070F">
        <w:rPr>
          <w:rFonts w:ascii="Arial" w:hAnsi="Arial" w:cs="Arial"/>
          <w:sz w:val="18"/>
          <w:szCs w:val="18"/>
        </w:rPr>
        <w:t>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en</w:t>
      </w:r>
      <w:r w:rsidRPr="007E070F">
        <w:rPr>
          <w:rFonts w:ascii="Arial" w:hAnsi="Arial" w:cs="Arial"/>
          <w:spacing w:val="1"/>
          <w:sz w:val="18"/>
          <w:szCs w:val="18"/>
        </w:rPr>
        <w:t xml:space="preserve"> </w:t>
      </w:r>
      <w:r w:rsidRPr="007E070F">
        <w:rPr>
          <w:rFonts w:ascii="Arial" w:hAnsi="Arial" w:cs="Arial"/>
          <w:sz w:val="18"/>
          <w:szCs w:val="18"/>
        </w:rPr>
        <w:t>proceso</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reincorporación,</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1"/>
          <w:sz w:val="18"/>
          <w:szCs w:val="18"/>
        </w:rPr>
        <w:t xml:space="preserve"> </w:t>
      </w:r>
      <w:r w:rsidRPr="007E070F">
        <w:rPr>
          <w:rFonts w:ascii="Arial" w:hAnsi="Arial" w:cs="Arial"/>
          <w:sz w:val="18"/>
          <w:szCs w:val="18"/>
        </w:rPr>
        <w:t>indígena,</w:t>
      </w:r>
      <w:r w:rsidRPr="007E070F">
        <w:rPr>
          <w:rFonts w:ascii="Arial" w:hAnsi="Arial" w:cs="Arial"/>
          <w:spacing w:val="-1"/>
          <w:sz w:val="18"/>
          <w:szCs w:val="18"/>
        </w:rPr>
        <w:t xml:space="preserve"> </w:t>
      </w:r>
      <w:r w:rsidRPr="007E070F">
        <w:rPr>
          <w:rFonts w:ascii="Arial" w:hAnsi="Arial" w:cs="Arial"/>
          <w:sz w:val="18"/>
          <w:szCs w:val="18"/>
        </w:rPr>
        <w:t>negra,</w:t>
      </w:r>
      <w:r w:rsidRPr="007E070F">
        <w:rPr>
          <w:rFonts w:ascii="Arial" w:hAnsi="Arial" w:cs="Arial"/>
          <w:spacing w:val="-2"/>
          <w:sz w:val="18"/>
          <w:szCs w:val="18"/>
        </w:rPr>
        <w:t xml:space="preserve"> </w:t>
      </w:r>
      <w:r w:rsidRPr="007E070F">
        <w:rPr>
          <w:rFonts w:ascii="Arial" w:hAnsi="Arial" w:cs="Arial"/>
          <w:sz w:val="18"/>
          <w:szCs w:val="18"/>
        </w:rPr>
        <w:t>afrocolombiana</w:t>
      </w:r>
      <w:r w:rsidRPr="007E070F">
        <w:rPr>
          <w:rFonts w:ascii="Arial" w:hAnsi="Arial" w:cs="Arial"/>
          <w:spacing w:val="-4"/>
          <w:sz w:val="18"/>
          <w:szCs w:val="18"/>
        </w:rPr>
        <w:t xml:space="preserve"> </w:t>
      </w:r>
      <w:r w:rsidRPr="007E070F">
        <w:rPr>
          <w:rFonts w:ascii="Arial" w:hAnsi="Arial" w:cs="Arial"/>
          <w:sz w:val="18"/>
          <w:szCs w:val="18"/>
        </w:rPr>
        <w:t>raizal,</w:t>
      </w:r>
      <w:r w:rsidRPr="007E070F">
        <w:rPr>
          <w:rFonts w:ascii="Arial" w:hAnsi="Arial" w:cs="Arial"/>
          <w:spacing w:val="-2"/>
          <w:sz w:val="18"/>
          <w:szCs w:val="18"/>
        </w:rPr>
        <w:t xml:space="preserve"> </w:t>
      </w:r>
      <w:r w:rsidRPr="007E070F">
        <w:rPr>
          <w:rFonts w:ascii="Arial" w:hAnsi="Arial" w:cs="Arial"/>
          <w:sz w:val="18"/>
          <w:szCs w:val="18"/>
        </w:rPr>
        <w:t>palenquera,</w:t>
      </w:r>
      <w:r w:rsidRPr="007E070F">
        <w:rPr>
          <w:rFonts w:ascii="Arial" w:hAnsi="Arial" w:cs="Arial"/>
          <w:spacing w:val="-3"/>
          <w:sz w:val="18"/>
          <w:szCs w:val="18"/>
        </w:rPr>
        <w:t xml:space="preserve"> </w:t>
      </w:r>
      <w:r w:rsidRPr="007E070F">
        <w:rPr>
          <w:rFonts w:ascii="Arial" w:hAnsi="Arial" w:cs="Arial"/>
          <w:sz w:val="18"/>
          <w:szCs w:val="18"/>
        </w:rPr>
        <w:t>Rrom,</w:t>
      </w:r>
      <w:r w:rsidRPr="007E070F">
        <w:rPr>
          <w:rFonts w:ascii="Arial" w:hAnsi="Arial" w:cs="Arial"/>
          <w:spacing w:val="-3"/>
          <w:sz w:val="18"/>
          <w:szCs w:val="18"/>
        </w:rPr>
        <w:t xml:space="preserve"> </w:t>
      </w:r>
      <w:r w:rsidRPr="007E070F">
        <w:rPr>
          <w:rFonts w:ascii="Arial" w:hAnsi="Arial" w:cs="Arial"/>
          <w:sz w:val="18"/>
          <w:szCs w:val="18"/>
        </w:rPr>
        <w:t>o</w:t>
      </w:r>
      <w:r w:rsidRPr="007E070F">
        <w:rPr>
          <w:rFonts w:ascii="Arial" w:hAnsi="Arial" w:cs="Arial"/>
          <w:spacing w:val="-3"/>
          <w:sz w:val="18"/>
          <w:szCs w:val="18"/>
        </w:rPr>
        <w:t xml:space="preserve"> </w:t>
      </w:r>
      <w:r w:rsidRPr="007E070F">
        <w:rPr>
          <w:rFonts w:ascii="Arial" w:hAnsi="Arial" w:cs="Arial"/>
          <w:sz w:val="18"/>
          <w:szCs w:val="18"/>
        </w:rPr>
        <w:t>gitanas.</w:t>
      </w:r>
    </w:p>
    <w:p w14:paraId="163D7A35" w14:textId="77777777" w:rsidR="00A94A16" w:rsidRPr="007E070F" w:rsidRDefault="00A94A16" w:rsidP="00A94A16">
      <w:pPr>
        <w:pStyle w:val="Prrafodelista"/>
        <w:widowControl w:val="0"/>
        <w:autoSpaceDE w:val="0"/>
        <w:autoSpaceDN w:val="0"/>
        <w:ind w:right="-19"/>
        <w:jc w:val="both"/>
        <w:rPr>
          <w:rFonts w:ascii="Arial" w:hAnsi="Arial" w:cs="Arial"/>
          <w:sz w:val="18"/>
          <w:szCs w:val="18"/>
        </w:rPr>
      </w:pPr>
    </w:p>
    <w:tbl>
      <w:tblPr>
        <w:tblW w:w="5000" w:type="pct"/>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CellMar>
          <w:left w:w="0" w:type="dxa"/>
          <w:right w:w="0" w:type="dxa"/>
        </w:tblCellMar>
        <w:tblLook w:val="01E0" w:firstRow="1" w:lastRow="1" w:firstColumn="1" w:lastColumn="1" w:noHBand="0" w:noVBand="0"/>
      </w:tblPr>
      <w:tblGrid>
        <w:gridCol w:w="6630"/>
        <w:gridCol w:w="877"/>
        <w:gridCol w:w="987"/>
      </w:tblGrid>
      <w:tr w:rsidR="00A94A16" w:rsidRPr="007E070F" w14:paraId="1AF031CB" w14:textId="77777777" w:rsidTr="00F8540E">
        <w:trPr>
          <w:trHeight w:val="373"/>
        </w:trPr>
        <w:tc>
          <w:tcPr>
            <w:tcW w:w="3903" w:type="pct"/>
            <w:shd w:val="clear" w:color="auto" w:fill="D0CECE"/>
            <w:vAlign w:val="center"/>
          </w:tcPr>
          <w:p w14:paraId="4F85F5FB" w14:textId="77777777" w:rsidR="00A94A16" w:rsidRPr="007E070F" w:rsidRDefault="00A94A16" w:rsidP="00F8540E">
            <w:pPr>
              <w:pStyle w:val="TableParagraph"/>
              <w:ind w:right="206"/>
              <w:jc w:val="center"/>
              <w:rPr>
                <w:rFonts w:ascii="Arial" w:hAnsi="Arial" w:cs="Arial"/>
                <w:b/>
                <w:sz w:val="18"/>
                <w:szCs w:val="18"/>
              </w:rPr>
            </w:pPr>
            <w:r w:rsidRPr="007E070F">
              <w:rPr>
                <w:rFonts w:ascii="Arial" w:hAnsi="Arial" w:cs="Arial"/>
                <w:b/>
                <w:sz w:val="18"/>
                <w:szCs w:val="18"/>
              </w:rPr>
              <w:t xml:space="preserve">FINALIDAD </w:t>
            </w:r>
          </w:p>
        </w:tc>
        <w:tc>
          <w:tcPr>
            <w:tcW w:w="1097" w:type="pct"/>
            <w:gridSpan w:val="2"/>
            <w:shd w:val="clear" w:color="auto" w:fill="D0CECE"/>
            <w:vAlign w:val="center"/>
          </w:tcPr>
          <w:p w14:paraId="613A76E6" w14:textId="77777777" w:rsidR="00A94A16" w:rsidRPr="007E070F" w:rsidRDefault="00A94A16" w:rsidP="00F8540E">
            <w:pPr>
              <w:pStyle w:val="TableParagraph"/>
              <w:ind w:right="422"/>
              <w:jc w:val="center"/>
              <w:rPr>
                <w:rFonts w:ascii="Arial" w:hAnsi="Arial" w:cs="Arial"/>
                <w:b/>
                <w:sz w:val="18"/>
                <w:szCs w:val="18"/>
              </w:rPr>
            </w:pPr>
            <w:r w:rsidRPr="007E070F">
              <w:rPr>
                <w:rFonts w:ascii="Arial" w:hAnsi="Arial" w:cs="Arial"/>
                <w:b/>
                <w:sz w:val="18"/>
                <w:szCs w:val="18"/>
              </w:rPr>
              <w:t>AUTORIZA</w:t>
            </w:r>
          </w:p>
        </w:tc>
      </w:tr>
      <w:tr w:rsidR="00A94A16" w:rsidRPr="007E070F" w14:paraId="18F45E84" w14:textId="77777777" w:rsidTr="00F8540E">
        <w:trPr>
          <w:trHeight w:val="179"/>
        </w:trPr>
        <w:tc>
          <w:tcPr>
            <w:tcW w:w="3903" w:type="pct"/>
            <w:vMerge w:val="restart"/>
            <w:shd w:val="clear" w:color="auto" w:fill="auto"/>
            <w:vAlign w:val="center"/>
          </w:tcPr>
          <w:p w14:paraId="0BB3033A" w14:textId="77777777" w:rsidR="00A94A16" w:rsidRPr="007E070F" w:rsidRDefault="00A94A16" w:rsidP="00F8540E">
            <w:pPr>
              <w:pStyle w:val="TableParagraph"/>
              <w:spacing w:line="232" w:lineRule="auto"/>
              <w:ind w:left="112" w:right="91"/>
              <w:jc w:val="both"/>
              <w:rPr>
                <w:rFonts w:ascii="Arial" w:hAnsi="Arial" w:cs="Arial"/>
                <w:sz w:val="18"/>
                <w:szCs w:val="18"/>
              </w:rPr>
            </w:pPr>
            <w:r w:rsidRPr="007E070F">
              <w:rPr>
                <w:rFonts w:ascii="Arial" w:hAnsi="Arial" w:cs="Arial"/>
                <w:sz w:val="18"/>
                <w:szCs w:val="18"/>
              </w:rPr>
              <w:t>Hacer efectivo el factor de desempate</w:t>
            </w:r>
            <w:r w:rsidRPr="007E070F">
              <w:rPr>
                <w:rFonts w:ascii="Arial" w:hAnsi="Arial" w:cs="Arial"/>
                <w:spacing w:val="1"/>
                <w:sz w:val="18"/>
                <w:szCs w:val="18"/>
              </w:rPr>
              <w:t xml:space="preserve"> </w:t>
            </w:r>
            <w:r w:rsidRPr="007E070F">
              <w:rPr>
                <w:rFonts w:ascii="Arial" w:hAnsi="Arial" w:cs="Arial"/>
                <w:sz w:val="18"/>
                <w:szCs w:val="18"/>
              </w:rPr>
              <w:t>para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acreditación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una</w:t>
            </w:r>
            <w:r w:rsidRPr="007E070F">
              <w:rPr>
                <w:rFonts w:ascii="Arial" w:hAnsi="Arial" w:cs="Arial"/>
                <w:spacing w:val="1"/>
                <w:sz w:val="18"/>
                <w:szCs w:val="18"/>
              </w:rPr>
              <w:t xml:space="preserve"> </w:t>
            </w:r>
            <w:r w:rsidRPr="007E070F">
              <w:rPr>
                <w:rFonts w:ascii="Arial" w:hAnsi="Arial" w:cs="Arial"/>
                <w:sz w:val="18"/>
                <w:szCs w:val="18"/>
              </w:rPr>
              <w:t>mujer</w:t>
            </w:r>
            <w:r w:rsidRPr="007E070F">
              <w:rPr>
                <w:rFonts w:ascii="Arial" w:hAnsi="Arial" w:cs="Arial"/>
                <w:spacing w:val="1"/>
                <w:sz w:val="18"/>
                <w:szCs w:val="18"/>
              </w:rPr>
              <w:t xml:space="preserve"> </w:t>
            </w:r>
            <w:r w:rsidRPr="007E070F">
              <w:rPr>
                <w:rFonts w:ascii="Arial" w:hAnsi="Arial" w:cs="Arial"/>
                <w:sz w:val="18"/>
                <w:szCs w:val="18"/>
              </w:rPr>
              <w:t>víctima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
                <w:sz w:val="18"/>
                <w:szCs w:val="18"/>
              </w:rPr>
              <w:t xml:space="preserve"> </w:t>
            </w:r>
            <w:r w:rsidRPr="007E070F">
              <w:rPr>
                <w:rFonts w:ascii="Arial" w:hAnsi="Arial" w:cs="Arial"/>
                <w:sz w:val="18"/>
                <w:szCs w:val="18"/>
              </w:rPr>
              <w:t>persona</w:t>
            </w:r>
            <w:r w:rsidRPr="007E070F">
              <w:rPr>
                <w:rFonts w:ascii="Arial" w:hAnsi="Arial" w:cs="Arial"/>
                <w:spacing w:val="1"/>
                <w:sz w:val="18"/>
                <w:szCs w:val="18"/>
              </w:rPr>
              <w:t xml:space="preserve"> </w:t>
            </w:r>
            <w:r w:rsidRPr="007E070F">
              <w:rPr>
                <w:rFonts w:ascii="Arial" w:hAnsi="Arial" w:cs="Arial"/>
                <w:sz w:val="18"/>
                <w:szCs w:val="18"/>
              </w:rPr>
              <w:t>perteneciente a</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población</w:t>
            </w:r>
            <w:r w:rsidRPr="007E070F">
              <w:rPr>
                <w:rFonts w:ascii="Arial" w:hAnsi="Arial" w:cs="Arial"/>
                <w:spacing w:val="-64"/>
                <w:sz w:val="18"/>
                <w:szCs w:val="18"/>
              </w:rPr>
              <w:t xml:space="preserve"> </w:t>
            </w:r>
            <w:r w:rsidRPr="007E070F">
              <w:rPr>
                <w:rFonts w:ascii="Arial" w:hAnsi="Arial" w:cs="Arial"/>
                <w:sz w:val="18"/>
                <w:szCs w:val="18"/>
              </w:rPr>
              <w:t>indígena, negra, afrocolombiana raizal,</w:t>
            </w:r>
            <w:r w:rsidRPr="007E070F">
              <w:rPr>
                <w:rFonts w:ascii="Arial" w:hAnsi="Arial" w:cs="Arial"/>
                <w:spacing w:val="-64"/>
                <w:sz w:val="18"/>
                <w:szCs w:val="18"/>
              </w:rPr>
              <w:t xml:space="preserve"> </w:t>
            </w:r>
            <w:r w:rsidRPr="007E070F">
              <w:rPr>
                <w:rFonts w:ascii="Arial" w:hAnsi="Arial" w:cs="Arial"/>
                <w:sz w:val="18"/>
                <w:szCs w:val="18"/>
              </w:rPr>
              <w:t>palenquera,</w:t>
            </w:r>
            <w:r w:rsidRPr="007E070F">
              <w:rPr>
                <w:rFonts w:ascii="Arial" w:hAnsi="Arial" w:cs="Arial"/>
                <w:spacing w:val="1"/>
                <w:sz w:val="18"/>
                <w:szCs w:val="18"/>
              </w:rPr>
              <w:t xml:space="preserve"> </w:t>
            </w:r>
            <w:r w:rsidRPr="007E070F">
              <w:rPr>
                <w:rFonts w:ascii="Arial" w:hAnsi="Arial" w:cs="Arial"/>
                <w:sz w:val="18"/>
                <w:szCs w:val="18"/>
              </w:rPr>
              <w:t>Rrom,</w:t>
            </w:r>
            <w:r w:rsidRPr="007E070F">
              <w:rPr>
                <w:rFonts w:ascii="Arial" w:hAnsi="Arial" w:cs="Arial"/>
                <w:spacing w:val="1"/>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gitanas,</w:t>
            </w:r>
            <w:r w:rsidRPr="007E070F">
              <w:rPr>
                <w:rFonts w:ascii="Arial" w:hAnsi="Arial" w:cs="Arial"/>
                <w:spacing w:val="67"/>
                <w:sz w:val="18"/>
                <w:szCs w:val="18"/>
              </w:rPr>
              <w:t xml:space="preserve"> </w:t>
            </w:r>
            <w:r w:rsidRPr="007E070F">
              <w:rPr>
                <w:rFonts w:ascii="Arial" w:hAnsi="Arial" w:cs="Arial"/>
                <w:sz w:val="18"/>
                <w:szCs w:val="18"/>
              </w:rPr>
              <w:t>o</w:t>
            </w:r>
            <w:r w:rsidRPr="007E070F">
              <w:rPr>
                <w:rFonts w:ascii="Arial" w:hAnsi="Arial" w:cs="Arial"/>
                <w:spacing w:val="1"/>
                <w:sz w:val="18"/>
                <w:szCs w:val="18"/>
              </w:rPr>
              <w:t xml:space="preserve"> </w:t>
            </w:r>
            <w:r w:rsidRPr="007E070F">
              <w:rPr>
                <w:rFonts w:ascii="Arial" w:hAnsi="Arial" w:cs="Arial"/>
                <w:sz w:val="18"/>
                <w:szCs w:val="18"/>
              </w:rPr>
              <w:t>persona en proceso</w:t>
            </w:r>
            <w:r w:rsidRPr="007E070F">
              <w:rPr>
                <w:rFonts w:ascii="Arial" w:hAnsi="Arial" w:cs="Arial"/>
                <w:spacing w:val="66"/>
                <w:sz w:val="18"/>
                <w:szCs w:val="18"/>
              </w:rPr>
              <w:t xml:space="preserve"> </w:t>
            </w:r>
            <w:r w:rsidRPr="007E070F">
              <w:rPr>
                <w:rFonts w:ascii="Arial" w:hAnsi="Arial" w:cs="Arial"/>
                <w:sz w:val="18"/>
                <w:szCs w:val="18"/>
              </w:rPr>
              <w:t>de</w:t>
            </w:r>
            <w:r w:rsidRPr="007E070F">
              <w:rPr>
                <w:rFonts w:ascii="Arial" w:hAnsi="Arial" w:cs="Arial"/>
                <w:spacing w:val="67"/>
                <w:sz w:val="18"/>
                <w:szCs w:val="18"/>
              </w:rPr>
              <w:t xml:space="preserve"> </w:t>
            </w:r>
            <w:r w:rsidRPr="007E070F">
              <w:rPr>
                <w:rFonts w:ascii="Arial" w:hAnsi="Arial" w:cs="Arial"/>
                <w:sz w:val="18"/>
                <w:szCs w:val="18"/>
              </w:rPr>
              <w:t>reintegración</w:t>
            </w:r>
            <w:r w:rsidRPr="007E070F">
              <w:rPr>
                <w:rFonts w:ascii="Arial" w:hAnsi="Arial" w:cs="Arial"/>
                <w:spacing w:val="1"/>
                <w:sz w:val="18"/>
                <w:szCs w:val="18"/>
              </w:rPr>
              <w:t xml:space="preserve"> </w:t>
            </w:r>
            <w:r w:rsidRPr="007E070F">
              <w:rPr>
                <w:rFonts w:ascii="Arial" w:hAnsi="Arial" w:cs="Arial"/>
                <w:sz w:val="18"/>
                <w:szCs w:val="18"/>
              </w:rPr>
              <w:t>o</w:t>
            </w:r>
          </w:p>
          <w:p w14:paraId="6D8F90AC"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reincorporación</w:t>
            </w:r>
          </w:p>
        </w:tc>
        <w:tc>
          <w:tcPr>
            <w:tcW w:w="516" w:type="pct"/>
            <w:shd w:val="clear" w:color="auto" w:fill="auto"/>
            <w:vAlign w:val="center"/>
          </w:tcPr>
          <w:p w14:paraId="37AE1710"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SI</w:t>
            </w:r>
          </w:p>
        </w:tc>
        <w:tc>
          <w:tcPr>
            <w:tcW w:w="582" w:type="pct"/>
          </w:tcPr>
          <w:p w14:paraId="2CB78EF7" w14:textId="77777777" w:rsidR="00A94A16" w:rsidRPr="007E070F" w:rsidRDefault="00A94A16" w:rsidP="00F8540E">
            <w:pPr>
              <w:pStyle w:val="TableParagraph"/>
              <w:jc w:val="center"/>
              <w:rPr>
                <w:rFonts w:ascii="Arial" w:hAnsi="Arial" w:cs="Arial"/>
                <w:sz w:val="18"/>
                <w:szCs w:val="18"/>
              </w:rPr>
            </w:pPr>
            <w:r w:rsidRPr="007E070F">
              <w:rPr>
                <w:rFonts w:ascii="Arial" w:hAnsi="Arial" w:cs="Arial"/>
                <w:sz w:val="18"/>
                <w:szCs w:val="18"/>
              </w:rPr>
              <w:t>NO</w:t>
            </w:r>
          </w:p>
        </w:tc>
      </w:tr>
      <w:tr w:rsidR="00A94A16" w:rsidRPr="007E070F" w14:paraId="7F1A0047" w14:textId="77777777" w:rsidTr="00F8540E">
        <w:trPr>
          <w:trHeight w:val="179"/>
        </w:trPr>
        <w:tc>
          <w:tcPr>
            <w:tcW w:w="3903" w:type="pct"/>
            <w:vMerge/>
            <w:shd w:val="clear" w:color="auto" w:fill="auto"/>
            <w:vAlign w:val="center"/>
          </w:tcPr>
          <w:p w14:paraId="71DABE0C" w14:textId="77777777" w:rsidR="00A94A16" w:rsidRPr="007E070F" w:rsidRDefault="00A94A16" w:rsidP="00F8540E">
            <w:pPr>
              <w:pStyle w:val="TableParagraph"/>
              <w:jc w:val="center"/>
              <w:rPr>
                <w:rFonts w:ascii="Arial" w:hAnsi="Arial" w:cs="Arial"/>
                <w:sz w:val="18"/>
                <w:szCs w:val="18"/>
              </w:rPr>
            </w:pPr>
          </w:p>
        </w:tc>
        <w:tc>
          <w:tcPr>
            <w:tcW w:w="516" w:type="pct"/>
            <w:shd w:val="clear" w:color="auto" w:fill="auto"/>
            <w:vAlign w:val="center"/>
          </w:tcPr>
          <w:p w14:paraId="6FB9D93A" w14:textId="77777777" w:rsidR="00A94A16" w:rsidRPr="007E070F" w:rsidRDefault="00A94A16" w:rsidP="00F8540E">
            <w:pPr>
              <w:pStyle w:val="TableParagraph"/>
              <w:jc w:val="center"/>
              <w:rPr>
                <w:rFonts w:ascii="Arial" w:hAnsi="Arial" w:cs="Arial"/>
                <w:sz w:val="18"/>
                <w:szCs w:val="18"/>
              </w:rPr>
            </w:pPr>
          </w:p>
        </w:tc>
        <w:tc>
          <w:tcPr>
            <w:tcW w:w="582" w:type="pct"/>
          </w:tcPr>
          <w:p w14:paraId="47CF8479" w14:textId="77777777" w:rsidR="00A94A16" w:rsidRPr="007E070F" w:rsidRDefault="00A94A16" w:rsidP="00F8540E">
            <w:pPr>
              <w:pStyle w:val="TableParagraph"/>
              <w:jc w:val="center"/>
              <w:rPr>
                <w:rFonts w:ascii="Arial" w:hAnsi="Arial" w:cs="Arial"/>
                <w:sz w:val="18"/>
                <w:szCs w:val="18"/>
              </w:rPr>
            </w:pPr>
          </w:p>
        </w:tc>
      </w:tr>
    </w:tbl>
    <w:p w14:paraId="23899A55" w14:textId="77777777" w:rsidR="00A94A16" w:rsidRPr="007E070F" w:rsidRDefault="00A94A16" w:rsidP="00A94A16">
      <w:pPr>
        <w:pStyle w:val="Prrafodelista"/>
        <w:widowControl w:val="0"/>
        <w:autoSpaceDE w:val="0"/>
        <w:autoSpaceDN w:val="0"/>
        <w:ind w:left="0" w:right="-445"/>
        <w:jc w:val="both"/>
        <w:rPr>
          <w:rFonts w:ascii="Arial" w:hAnsi="Arial" w:cs="Arial"/>
          <w:sz w:val="18"/>
          <w:szCs w:val="18"/>
        </w:rPr>
      </w:pPr>
    </w:p>
    <w:p w14:paraId="70F27024"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Entiendo que son datos sensibles aquellos que afectan la intimidad del titular o cuyo uso</w:t>
      </w:r>
      <w:r w:rsidRPr="007E070F">
        <w:rPr>
          <w:rFonts w:ascii="Arial" w:hAnsi="Arial" w:cs="Arial"/>
          <w:spacing w:val="1"/>
          <w:sz w:val="18"/>
          <w:szCs w:val="18"/>
        </w:rPr>
        <w:t xml:space="preserve"> </w:t>
      </w:r>
      <w:r w:rsidRPr="007E070F">
        <w:rPr>
          <w:rFonts w:ascii="Arial" w:hAnsi="Arial" w:cs="Arial"/>
          <w:sz w:val="18"/>
          <w:szCs w:val="18"/>
        </w:rPr>
        <w:t>indebido puede generar discriminación, tales como aquellos que revelen el origen racial o</w:t>
      </w:r>
      <w:r w:rsidRPr="007E070F">
        <w:rPr>
          <w:rFonts w:ascii="Arial" w:hAnsi="Arial" w:cs="Arial"/>
          <w:spacing w:val="1"/>
          <w:sz w:val="18"/>
          <w:szCs w:val="18"/>
        </w:rPr>
        <w:t xml:space="preserve"> </w:t>
      </w:r>
      <w:r w:rsidRPr="007E070F">
        <w:rPr>
          <w:rFonts w:ascii="Arial" w:hAnsi="Arial" w:cs="Arial"/>
          <w:sz w:val="18"/>
          <w:szCs w:val="18"/>
        </w:rPr>
        <w:t>étnico, la orientación política, las convicciones religiosas o filosóficas, la pertenencia a</w:t>
      </w:r>
      <w:r w:rsidRPr="007E070F">
        <w:rPr>
          <w:rFonts w:ascii="Arial" w:hAnsi="Arial" w:cs="Arial"/>
          <w:spacing w:val="1"/>
          <w:sz w:val="18"/>
          <w:szCs w:val="18"/>
        </w:rPr>
        <w:t xml:space="preserve"> </w:t>
      </w:r>
      <w:r w:rsidRPr="007E070F">
        <w:rPr>
          <w:rFonts w:ascii="Arial" w:hAnsi="Arial" w:cs="Arial"/>
          <w:sz w:val="18"/>
          <w:szCs w:val="18"/>
        </w:rPr>
        <w:t>sindicatos, organizaciones sociales, de derechos humanos o que promueva intereses de</w:t>
      </w:r>
      <w:r w:rsidRPr="007E070F">
        <w:rPr>
          <w:rFonts w:ascii="Arial" w:hAnsi="Arial" w:cs="Arial"/>
          <w:spacing w:val="1"/>
          <w:sz w:val="18"/>
          <w:szCs w:val="18"/>
        </w:rPr>
        <w:t xml:space="preserve"> </w:t>
      </w:r>
      <w:r w:rsidRPr="007E070F">
        <w:rPr>
          <w:rFonts w:ascii="Arial" w:hAnsi="Arial" w:cs="Arial"/>
          <w:sz w:val="18"/>
          <w:szCs w:val="18"/>
        </w:rPr>
        <w:t>cualquier partido político o que garanticen los derechos</w:t>
      </w:r>
      <w:r w:rsidRPr="007E070F">
        <w:rPr>
          <w:rFonts w:ascii="Arial" w:hAnsi="Arial" w:cs="Arial"/>
          <w:spacing w:val="60"/>
          <w:sz w:val="18"/>
          <w:szCs w:val="18"/>
        </w:rPr>
        <w:t xml:space="preserve"> </w:t>
      </w:r>
      <w:r w:rsidRPr="007E070F">
        <w:rPr>
          <w:rFonts w:ascii="Arial" w:hAnsi="Arial" w:cs="Arial"/>
          <w:sz w:val="18"/>
          <w:szCs w:val="18"/>
        </w:rPr>
        <w:t>y garantías de partidos políticos</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oposición</w:t>
      </w:r>
      <w:r w:rsidRPr="007E070F">
        <w:rPr>
          <w:rFonts w:ascii="Arial" w:hAnsi="Arial" w:cs="Arial"/>
          <w:spacing w:val="1"/>
          <w:sz w:val="18"/>
          <w:szCs w:val="18"/>
        </w:rPr>
        <w:t xml:space="preserve"> </w:t>
      </w:r>
      <w:r w:rsidRPr="007E070F">
        <w:rPr>
          <w:rFonts w:ascii="Arial" w:hAnsi="Arial" w:cs="Arial"/>
          <w:sz w:val="18"/>
          <w:szCs w:val="18"/>
        </w:rPr>
        <w:t>así</w:t>
      </w:r>
      <w:r w:rsidRPr="007E070F">
        <w:rPr>
          <w:rFonts w:ascii="Arial" w:hAnsi="Arial" w:cs="Arial"/>
          <w:spacing w:val="1"/>
          <w:sz w:val="18"/>
          <w:szCs w:val="18"/>
        </w:rPr>
        <w:t xml:space="preserve"> </w:t>
      </w:r>
      <w:r w:rsidRPr="007E070F">
        <w:rPr>
          <w:rFonts w:ascii="Arial" w:hAnsi="Arial" w:cs="Arial"/>
          <w:sz w:val="18"/>
          <w:szCs w:val="18"/>
        </w:rPr>
        <w:t>como</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relativos</w:t>
      </w:r>
      <w:r w:rsidRPr="007E070F">
        <w:rPr>
          <w:rFonts w:ascii="Arial" w:hAnsi="Arial" w:cs="Arial"/>
          <w:spacing w:val="1"/>
          <w:sz w:val="18"/>
          <w:szCs w:val="18"/>
        </w:rPr>
        <w:t xml:space="preserve"> </w:t>
      </w:r>
      <w:r w:rsidRPr="007E070F">
        <w:rPr>
          <w:rFonts w:ascii="Arial" w:hAnsi="Arial" w:cs="Arial"/>
          <w:sz w:val="18"/>
          <w:szCs w:val="18"/>
        </w:rPr>
        <w:t>con</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salud,</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vida</w:t>
      </w:r>
      <w:r w:rsidRPr="007E070F">
        <w:rPr>
          <w:rFonts w:ascii="Arial" w:hAnsi="Arial" w:cs="Arial"/>
          <w:spacing w:val="1"/>
          <w:sz w:val="18"/>
          <w:szCs w:val="18"/>
        </w:rPr>
        <w:t xml:space="preserve"> </w:t>
      </w:r>
      <w:r w:rsidRPr="007E070F">
        <w:rPr>
          <w:rFonts w:ascii="Arial" w:hAnsi="Arial" w:cs="Arial"/>
          <w:sz w:val="18"/>
          <w:szCs w:val="18"/>
        </w:rPr>
        <w:t>sexual</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biométricos.</w:t>
      </w:r>
    </w:p>
    <w:p w14:paraId="1FC4F6F0" w14:textId="77777777" w:rsidR="00A94A16" w:rsidRPr="007E070F" w:rsidRDefault="00A94A16" w:rsidP="00A94A16">
      <w:pPr>
        <w:pStyle w:val="Textoindependiente"/>
        <w:ind w:left="426" w:right="-19" w:hanging="426"/>
        <w:rPr>
          <w:rFonts w:ascii="Arial" w:hAnsi="Arial" w:cs="Arial"/>
          <w:sz w:val="18"/>
          <w:szCs w:val="18"/>
        </w:rPr>
      </w:pPr>
    </w:p>
    <w:p w14:paraId="6242115A" w14:textId="77777777" w:rsidR="00A94A16" w:rsidRPr="007E070F" w:rsidRDefault="00A94A16" w:rsidP="00EA42EC">
      <w:pPr>
        <w:pStyle w:val="Prrafodelista"/>
        <w:widowControl w:val="0"/>
        <w:numPr>
          <w:ilvl w:val="0"/>
          <w:numId w:val="6"/>
        </w:numPr>
        <w:autoSpaceDE w:val="0"/>
        <w:autoSpaceDN w:val="0"/>
        <w:ind w:left="426" w:right="-19" w:hanging="426"/>
        <w:contextualSpacing w:val="0"/>
        <w:jc w:val="both"/>
        <w:rPr>
          <w:rFonts w:ascii="Arial" w:hAnsi="Arial" w:cs="Arial"/>
          <w:sz w:val="18"/>
          <w:szCs w:val="18"/>
        </w:rPr>
      </w:pPr>
      <w:r w:rsidRPr="007E070F">
        <w:rPr>
          <w:rFonts w:ascii="Arial" w:hAnsi="Arial" w:cs="Arial"/>
          <w:sz w:val="18"/>
          <w:szCs w:val="18"/>
        </w:rPr>
        <w:t>Manifiesto que me informaron que los datos sensibles que se recolectarán serán utilizados</w:t>
      </w:r>
      <w:r w:rsidRPr="007E070F">
        <w:rPr>
          <w:rFonts w:ascii="Arial" w:hAnsi="Arial" w:cs="Arial"/>
          <w:spacing w:val="1"/>
          <w:sz w:val="18"/>
          <w:szCs w:val="18"/>
        </w:rPr>
        <w:t xml:space="preserve"> </w:t>
      </w:r>
      <w:r w:rsidRPr="007E070F">
        <w:rPr>
          <w:rFonts w:ascii="Arial" w:hAnsi="Arial" w:cs="Arial"/>
          <w:sz w:val="18"/>
          <w:szCs w:val="18"/>
        </w:rPr>
        <w:t>para hacer efectivo el criterio de desempate previsto en el numeral 4.4, numerales 2, 5, 6 y</w:t>
      </w:r>
      <w:r w:rsidRPr="007E070F">
        <w:rPr>
          <w:rFonts w:ascii="Arial" w:hAnsi="Arial" w:cs="Arial"/>
          <w:spacing w:val="-57"/>
          <w:sz w:val="18"/>
          <w:szCs w:val="18"/>
        </w:rPr>
        <w:t xml:space="preserve"> </w:t>
      </w:r>
      <w:r w:rsidRPr="007E070F">
        <w:rPr>
          <w:rFonts w:ascii="Arial" w:hAnsi="Arial" w:cs="Arial"/>
          <w:spacing w:val="-1"/>
          <w:sz w:val="18"/>
          <w:szCs w:val="18"/>
        </w:rPr>
        <w:t xml:space="preserve">7 del pliego de condiciones, </w:t>
      </w:r>
      <w:r w:rsidRPr="007E070F">
        <w:rPr>
          <w:rFonts w:ascii="Arial" w:hAnsi="Arial" w:cs="Arial"/>
          <w:sz w:val="18"/>
          <w:szCs w:val="18"/>
        </w:rPr>
        <w:t>relacionados con la acreditación de ser víctima de violencia</w:t>
      </w:r>
      <w:r w:rsidRPr="007E070F">
        <w:rPr>
          <w:rFonts w:ascii="Arial" w:hAnsi="Arial" w:cs="Arial"/>
          <w:spacing w:val="1"/>
          <w:sz w:val="18"/>
          <w:szCs w:val="18"/>
        </w:rPr>
        <w:t xml:space="preserve"> </w:t>
      </w:r>
      <w:r w:rsidRPr="007E070F">
        <w:rPr>
          <w:rFonts w:ascii="Arial" w:hAnsi="Arial" w:cs="Arial"/>
          <w:sz w:val="18"/>
          <w:szCs w:val="18"/>
        </w:rPr>
        <w:t>intrafamiliar,</w:t>
      </w:r>
      <w:r w:rsidRPr="007E070F">
        <w:rPr>
          <w:rFonts w:ascii="Arial" w:hAnsi="Arial" w:cs="Arial"/>
          <w:spacing w:val="-13"/>
          <w:sz w:val="18"/>
          <w:szCs w:val="18"/>
        </w:rPr>
        <w:t xml:space="preserve"> </w:t>
      </w:r>
      <w:r w:rsidRPr="007E070F">
        <w:rPr>
          <w:rFonts w:ascii="Arial" w:hAnsi="Arial" w:cs="Arial"/>
          <w:sz w:val="18"/>
          <w:szCs w:val="18"/>
        </w:rPr>
        <w:t>integrante de</w:t>
      </w:r>
      <w:r w:rsidRPr="007E070F">
        <w:rPr>
          <w:rFonts w:ascii="Arial" w:hAnsi="Arial" w:cs="Arial"/>
          <w:spacing w:val="-10"/>
          <w:sz w:val="18"/>
          <w:szCs w:val="18"/>
        </w:rPr>
        <w:t xml:space="preserve"> </w:t>
      </w:r>
      <w:r w:rsidRPr="007E070F">
        <w:rPr>
          <w:rFonts w:ascii="Arial" w:hAnsi="Arial" w:cs="Arial"/>
          <w:sz w:val="18"/>
          <w:szCs w:val="18"/>
        </w:rPr>
        <w:t>la</w:t>
      </w:r>
      <w:r w:rsidRPr="007E070F">
        <w:rPr>
          <w:rFonts w:ascii="Arial" w:hAnsi="Arial" w:cs="Arial"/>
          <w:spacing w:val="-8"/>
          <w:sz w:val="18"/>
          <w:szCs w:val="18"/>
        </w:rPr>
        <w:t xml:space="preserve"> </w:t>
      </w:r>
      <w:r w:rsidRPr="007E070F">
        <w:rPr>
          <w:rFonts w:ascii="Arial" w:hAnsi="Arial" w:cs="Arial"/>
          <w:sz w:val="18"/>
          <w:szCs w:val="18"/>
        </w:rPr>
        <w:t>población</w:t>
      </w:r>
      <w:r w:rsidRPr="007E070F">
        <w:rPr>
          <w:rFonts w:ascii="Arial" w:hAnsi="Arial" w:cs="Arial"/>
          <w:spacing w:val="-6"/>
          <w:sz w:val="18"/>
          <w:szCs w:val="18"/>
        </w:rPr>
        <w:t xml:space="preserve"> </w:t>
      </w:r>
      <w:r w:rsidRPr="007E070F">
        <w:rPr>
          <w:rFonts w:ascii="Arial" w:hAnsi="Arial" w:cs="Arial"/>
          <w:sz w:val="18"/>
          <w:szCs w:val="18"/>
        </w:rPr>
        <w:t>indígena,</w:t>
      </w:r>
      <w:r w:rsidRPr="007E070F">
        <w:rPr>
          <w:rFonts w:ascii="Arial" w:hAnsi="Arial" w:cs="Arial"/>
          <w:spacing w:val="-6"/>
          <w:sz w:val="18"/>
          <w:szCs w:val="18"/>
        </w:rPr>
        <w:t xml:space="preserve"> </w:t>
      </w:r>
      <w:r w:rsidRPr="007E070F">
        <w:rPr>
          <w:rFonts w:ascii="Arial" w:hAnsi="Arial" w:cs="Arial"/>
          <w:sz w:val="18"/>
          <w:szCs w:val="18"/>
        </w:rPr>
        <w:t>negra,</w:t>
      </w:r>
      <w:r w:rsidRPr="007E070F">
        <w:rPr>
          <w:rFonts w:ascii="Arial" w:hAnsi="Arial" w:cs="Arial"/>
          <w:spacing w:val="-4"/>
          <w:sz w:val="18"/>
          <w:szCs w:val="18"/>
        </w:rPr>
        <w:t xml:space="preserve"> </w:t>
      </w:r>
      <w:r w:rsidRPr="007E070F">
        <w:rPr>
          <w:rFonts w:ascii="Arial" w:hAnsi="Arial" w:cs="Arial"/>
          <w:sz w:val="18"/>
          <w:szCs w:val="18"/>
        </w:rPr>
        <w:t>afrocolombiana</w:t>
      </w:r>
      <w:r w:rsidRPr="007E070F">
        <w:rPr>
          <w:rFonts w:ascii="Arial" w:hAnsi="Arial" w:cs="Arial"/>
          <w:spacing w:val="-5"/>
          <w:sz w:val="18"/>
          <w:szCs w:val="18"/>
        </w:rPr>
        <w:t xml:space="preserve"> </w:t>
      </w:r>
      <w:r w:rsidRPr="007E070F">
        <w:rPr>
          <w:rFonts w:ascii="Arial" w:hAnsi="Arial" w:cs="Arial"/>
          <w:sz w:val="18"/>
          <w:szCs w:val="18"/>
        </w:rPr>
        <w:t>raizal,</w:t>
      </w:r>
      <w:r w:rsidRPr="007E070F">
        <w:rPr>
          <w:rFonts w:ascii="Arial" w:hAnsi="Arial" w:cs="Arial"/>
          <w:spacing w:val="-5"/>
          <w:sz w:val="18"/>
          <w:szCs w:val="18"/>
        </w:rPr>
        <w:t xml:space="preserve"> </w:t>
      </w:r>
      <w:r w:rsidRPr="007E070F">
        <w:rPr>
          <w:rFonts w:ascii="Arial" w:hAnsi="Arial" w:cs="Arial"/>
          <w:sz w:val="18"/>
          <w:szCs w:val="18"/>
        </w:rPr>
        <w:t>palenquera,</w:t>
      </w:r>
      <w:r w:rsidRPr="007E070F">
        <w:rPr>
          <w:rFonts w:ascii="Arial" w:hAnsi="Arial" w:cs="Arial"/>
          <w:spacing w:val="-58"/>
          <w:sz w:val="18"/>
          <w:szCs w:val="18"/>
        </w:rPr>
        <w:t xml:space="preserve"> </w:t>
      </w:r>
      <w:r w:rsidRPr="007E070F">
        <w:rPr>
          <w:rFonts w:ascii="Arial" w:hAnsi="Arial" w:cs="Arial"/>
          <w:sz w:val="18"/>
          <w:szCs w:val="18"/>
        </w:rPr>
        <w:t>Rrom,</w:t>
      </w:r>
      <w:r w:rsidRPr="007E070F">
        <w:rPr>
          <w:rFonts w:ascii="Arial" w:hAnsi="Arial" w:cs="Arial"/>
          <w:spacing w:val="-6"/>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gitanas,</w:t>
      </w:r>
      <w:r w:rsidRPr="007E070F">
        <w:rPr>
          <w:rFonts w:ascii="Arial" w:hAnsi="Arial" w:cs="Arial"/>
          <w:spacing w:val="-4"/>
          <w:sz w:val="18"/>
          <w:szCs w:val="18"/>
        </w:rPr>
        <w:t xml:space="preserve"> </w:t>
      </w:r>
      <w:r w:rsidRPr="007E070F">
        <w:rPr>
          <w:rFonts w:ascii="Arial" w:hAnsi="Arial" w:cs="Arial"/>
          <w:sz w:val="18"/>
          <w:szCs w:val="18"/>
        </w:rPr>
        <w:t>o</w:t>
      </w:r>
      <w:r w:rsidRPr="007E070F">
        <w:rPr>
          <w:rFonts w:ascii="Arial" w:hAnsi="Arial" w:cs="Arial"/>
          <w:spacing w:val="-5"/>
          <w:sz w:val="18"/>
          <w:szCs w:val="18"/>
        </w:rPr>
        <w:t xml:space="preserve"> </w:t>
      </w:r>
      <w:r w:rsidRPr="007E070F">
        <w:rPr>
          <w:rFonts w:ascii="Arial" w:hAnsi="Arial" w:cs="Arial"/>
          <w:sz w:val="18"/>
          <w:szCs w:val="18"/>
        </w:rPr>
        <w:t>persona</w:t>
      </w:r>
      <w:r w:rsidRPr="007E070F">
        <w:rPr>
          <w:rFonts w:ascii="Arial" w:hAnsi="Arial" w:cs="Arial"/>
          <w:spacing w:val="-4"/>
          <w:sz w:val="18"/>
          <w:szCs w:val="18"/>
        </w:rPr>
        <w:t xml:space="preserve"> </w:t>
      </w:r>
      <w:r w:rsidRPr="007E070F">
        <w:rPr>
          <w:rFonts w:ascii="Arial" w:hAnsi="Arial" w:cs="Arial"/>
          <w:sz w:val="18"/>
          <w:szCs w:val="18"/>
        </w:rPr>
        <w:t>en proceso</w:t>
      </w:r>
      <w:r w:rsidRPr="007E070F">
        <w:rPr>
          <w:rFonts w:ascii="Arial" w:hAnsi="Arial" w:cs="Arial"/>
          <w:spacing w:val="-2"/>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reintegración o reincorporación.</w:t>
      </w:r>
    </w:p>
    <w:p w14:paraId="1BA0A46E" w14:textId="77777777" w:rsidR="00A94A16" w:rsidRPr="007E070F" w:rsidRDefault="00A94A16" w:rsidP="00A94A16">
      <w:pPr>
        <w:pStyle w:val="Textoindependiente"/>
        <w:ind w:right="-445"/>
        <w:rPr>
          <w:rFonts w:ascii="Arial" w:hAnsi="Arial" w:cs="Arial"/>
          <w:sz w:val="18"/>
          <w:szCs w:val="18"/>
        </w:rPr>
      </w:pPr>
    </w:p>
    <w:p w14:paraId="7CD0D7AA" w14:textId="77777777" w:rsidR="00A94A16" w:rsidRPr="007E070F" w:rsidRDefault="00A94A16" w:rsidP="00A94A16">
      <w:pPr>
        <w:pStyle w:val="Ttulo1"/>
        <w:tabs>
          <w:tab w:val="clear" w:pos="0"/>
        </w:tabs>
        <w:ind w:right="-445"/>
        <w:rPr>
          <w:rFonts w:cs="Arial"/>
          <w:sz w:val="18"/>
          <w:szCs w:val="18"/>
        </w:rPr>
      </w:pPr>
      <w:r w:rsidRPr="007E070F">
        <w:rPr>
          <w:rFonts w:cs="Arial"/>
          <w:sz w:val="18"/>
          <w:szCs w:val="18"/>
        </w:rPr>
        <w:t>Derechos</w:t>
      </w:r>
      <w:r w:rsidRPr="007E070F">
        <w:rPr>
          <w:rFonts w:cs="Arial"/>
          <w:spacing w:val="-5"/>
          <w:sz w:val="18"/>
          <w:szCs w:val="18"/>
        </w:rPr>
        <w:t xml:space="preserve"> </w:t>
      </w:r>
      <w:r w:rsidRPr="007E070F">
        <w:rPr>
          <w:rFonts w:cs="Arial"/>
          <w:sz w:val="18"/>
          <w:szCs w:val="18"/>
        </w:rPr>
        <w:t>del titular</w:t>
      </w:r>
    </w:p>
    <w:p w14:paraId="72EE8E70" w14:textId="77777777" w:rsidR="00A94A16" w:rsidRPr="007E070F" w:rsidRDefault="00A94A16" w:rsidP="00A94A16">
      <w:pPr>
        <w:pStyle w:val="Textoindependiente"/>
        <w:ind w:right="-445"/>
        <w:rPr>
          <w:rFonts w:ascii="Arial" w:hAnsi="Arial" w:cs="Arial"/>
          <w:b/>
          <w:sz w:val="18"/>
          <w:szCs w:val="18"/>
        </w:rPr>
      </w:pPr>
    </w:p>
    <w:p w14:paraId="44DB5E4A" w14:textId="77777777" w:rsidR="00A94A16" w:rsidRPr="007E070F" w:rsidRDefault="00A94A16" w:rsidP="00A94A16">
      <w:pPr>
        <w:ind w:right="-19"/>
        <w:rPr>
          <w:rFonts w:ascii="Arial" w:hAnsi="Arial" w:cs="Arial"/>
          <w:sz w:val="18"/>
          <w:szCs w:val="18"/>
        </w:rPr>
      </w:pPr>
      <w:r w:rsidRPr="007E070F">
        <w:rPr>
          <w:rFonts w:ascii="Arial" w:hAnsi="Arial" w:cs="Arial"/>
          <w:sz w:val="18"/>
          <w:szCs w:val="18"/>
        </w:rPr>
        <w:t>Sus</w:t>
      </w:r>
      <w:r w:rsidRPr="007E070F">
        <w:rPr>
          <w:rFonts w:ascii="Arial" w:hAnsi="Arial" w:cs="Arial"/>
          <w:spacing w:val="21"/>
          <w:sz w:val="18"/>
          <w:szCs w:val="18"/>
        </w:rPr>
        <w:t xml:space="preserve"> </w:t>
      </w:r>
      <w:r w:rsidRPr="007E070F">
        <w:rPr>
          <w:rFonts w:ascii="Arial" w:hAnsi="Arial" w:cs="Arial"/>
          <w:sz w:val="18"/>
          <w:szCs w:val="18"/>
        </w:rPr>
        <w:t>derechos</w:t>
      </w:r>
      <w:r w:rsidRPr="007E070F">
        <w:rPr>
          <w:rFonts w:ascii="Arial" w:hAnsi="Arial" w:cs="Arial"/>
          <w:spacing w:val="23"/>
          <w:sz w:val="18"/>
          <w:szCs w:val="18"/>
        </w:rPr>
        <w:t xml:space="preserve"> </w:t>
      </w:r>
      <w:r w:rsidRPr="007E070F">
        <w:rPr>
          <w:rFonts w:ascii="Arial" w:hAnsi="Arial" w:cs="Arial"/>
          <w:sz w:val="18"/>
          <w:szCs w:val="18"/>
        </w:rPr>
        <w:t>como</w:t>
      </w:r>
      <w:r w:rsidRPr="007E070F">
        <w:rPr>
          <w:rFonts w:ascii="Arial" w:hAnsi="Arial" w:cs="Arial"/>
          <w:spacing w:val="22"/>
          <w:sz w:val="18"/>
          <w:szCs w:val="18"/>
        </w:rPr>
        <w:t xml:space="preserve"> </w:t>
      </w:r>
      <w:r w:rsidRPr="007E070F">
        <w:rPr>
          <w:rFonts w:ascii="Arial" w:hAnsi="Arial" w:cs="Arial"/>
          <w:sz w:val="18"/>
          <w:szCs w:val="18"/>
        </w:rPr>
        <w:t>titular</w:t>
      </w:r>
      <w:r w:rsidRPr="007E070F">
        <w:rPr>
          <w:rFonts w:ascii="Arial" w:hAnsi="Arial" w:cs="Arial"/>
          <w:spacing w:val="23"/>
          <w:sz w:val="18"/>
          <w:szCs w:val="18"/>
        </w:rPr>
        <w:t xml:space="preserve"> </w:t>
      </w:r>
      <w:r w:rsidRPr="007E070F">
        <w:rPr>
          <w:rFonts w:ascii="Arial" w:hAnsi="Arial" w:cs="Arial"/>
          <w:sz w:val="18"/>
          <w:szCs w:val="18"/>
        </w:rPr>
        <w:t>de</w:t>
      </w:r>
      <w:r w:rsidRPr="007E070F">
        <w:rPr>
          <w:rFonts w:ascii="Arial" w:hAnsi="Arial" w:cs="Arial"/>
          <w:spacing w:val="20"/>
          <w:sz w:val="18"/>
          <w:szCs w:val="18"/>
        </w:rPr>
        <w:t xml:space="preserve"> </w:t>
      </w:r>
      <w:r w:rsidRPr="007E070F">
        <w:rPr>
          <w:rFonts w:ascii="Arial" w:hAnsi="Arial" w:cs="Arial"/>
          <w:sz w:val="18"/>
          <w:szCs w:val="18"/>
        </w:rPr>
        <w:t>los</w:t>
      </w:r>
      <w:r w:rsidRPr="007E070F">
        <w:rPr>
          <w:rFonts w:ascii="Arial" w:hAnsi="Arial" w:cs="Arial"/>
          <w:spacing w:val="21"/>
          <w:sz w:val="18"/>
          <w:szCs w:val="18"/>
        </w:rPr>
        <w:t xml:space="preserve"> </w:t>
      </w:r>
      <w:r w:rsidRPr="007E070F">
        <w:rPr>
          <w:rFonts w:ascii="Arial" w:hAnsi="Arial" w:cs="Arial"/>
          <w:sz w:val="18"/>
          <w:szCs w:val="18"/>
        </w:rPr>
        <w:t>datos</w:t>
      </w:r>
      <w:r w:rsidRPr="007E070F">
        <w:rPr>
          <w:rFonts w:ascii="Arial" w:hAnsi="Arial" w:cs="Arial"/>
          <w:spacing w:val="22"/>
          <w:sz w:val="18"/>
          <w:szCs w:val="18"/>
        </w:rPr>
        <w:t xml:space="preserve"> </w:t>
      </w:r>
      <w:r w:rsidRPr="007E070F">
        <w:rPr>
          <w:rFonts w:ascii="Arial" w:hAnsi="Arial" w:cs="Arial"/>
          <w:sz w:val="18"/>
          <w:szCs w:val="18"/>
        </w:rPr>
        <w:t>son</w:t>
      </w:r>
      <w:r w:rsidRPr="007E070F">
        <w:rPr>
          <w:rFonts w:ascii="Arial" w:hAnsi="Arial" w:cs="Arial"/>
          <w:spacing w:val="23"/>
          <w:sz w:val="18"/>
          <w:szCs w:val="18"/>
        </w:rPr>
        <w:t xml:space="preserve"> </w:t>
      </w:r>
      <w:r w:rsidRPr="007E070F">
        <w:rPr>
          <w:rFonts w:ascii="Arial" w:hAnsi="Arial" w:cs="Arial"/>
          <w:sz w:val="18"/>
          <w:szCs w:val="18"/>
        </w:rPr>
        <w:t>los</w:t>
      </w:r>
      <w:r w:rsidRPr="007E070F">
        <w:rPr>
          <w:rFonts w:ascii="Arial" w:hAnsi="Arial" w:cs="Arial"/>
          <w:spacing w:val="27"/>
          <w:sz w:val="18"/>
          <w:szCs w:val="18"/>
        </w:rPr>
        <w:t xml:space="preserve"> </w:t>
      </w:r>
      <w:r w:rsidRPr="007E070F">
        <w:rPr>
          <w:rFonts w:ascii="Arial" w:hAnsi="Arial" w:cs="Arial"/>
          <w:sz w:val="18"/>
          <w:szCs w:val="18"/>
        </w:rPr>
        <w:t>previstos</w:t>
      </w:r>
      <w:r w:rsidRPr="007E070F">
        <w:rPr>
          <w:rFonts w:ascii="Arial" w:hAnsi="Arial" w:cs="Arial"/>
          <w:spacing w:val="2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19"/>
          <w:sz w:val="18"/>
          <w:szCs w:val="18"/>
        </w:rPr>
        <w:t xml:space="preserve"> </w:t>
      </w:r>
      <w:r w:rsidRPr="007E070F">
        <w:rPr>
          <w:rFonts w:ascii="Arial" w:hAnsi="Arial" w:cs="Arial"/>
          <w:sz w:val="18"/>
          <w:szCs w:val="18"/>
        </w:rPr>
        <w:t>Constitución</w:t>
      </w:r>
      <w:r w:rsidRPr="007E070F">
        <w:rPr>
          <w:rFonts w:ascii="Arial" w:hAnsi="Arial" w:cs="Arial"/>
          <w:spacing w:val="28"/>
          <w:sz w:val="18"/>
          <w:szCs w:val="18"/>
        </w:rPr>
        <w:t xml:space="preserve"> </w:t>
      </w:r>
      <w:r w:rsidRPr="007E070F">
        <w:rPr>
          <w:rFonts w:ascii="Arial" w:hAnsi="Arial" w:cs="Arial"/>
          <w:sz w:val="18"/>
          <w:szCs w:val="18"/>
        </w:rPr>
        <w:t>y</w:t>
      </w:r>
      <w:r w:rsidRPr="007E070F">
        <w:rPr>
          <w:rFonts w:ascii="Arial" w:hAnsi="Arial" w:cs="Arial"/>
          <w:spacing w:val="14"/>
          <w:sz w:val="18"/>
          <w:szCs w:val="18"/>
        </w:rPr>
        <w:t xml:space="preserve"> </w:t>
      </w:r>
      <w:r w:rsidRPr="007E070F">
        <w:rPr>
          <w:rFonts w:ascii="Arial" w:hAnsi="Arial" w:cs="Arial"/>
          <w:sz w:val="18"/>
          <w:szCs w:val="18"/>
        </w:rPr>
        <w:t>en</w:t>
      </w:r>
      <w:r w:rsidRPr="007E070F">
        <w:rPr>
          <w:rFonts w:ascii="Arial" w:hAnsi="Arial" w:cs="Arial"/>
          <w:spacing w:val="21"/>
          <w:sz w:val="18"/>
          <w:szCs w:val="18"/>
        </w:rPr>
        <w:t xml:space="preserve"> </w:t>
      </w:r>
      <w:r w:rsidRPr="007E070F">
        <w:rPr>
          <w:rFonts w:ascii="Arial" w:hAnsi="Arial" w:cs="Arial"/>
          <w:sz w:val="18"/>
          <w:szCs w:val="18"/>
        </w:rPr>
        <w:t>la</w:t>
      </w:r>
      <w:r w:rsidRPr="007E070F">
        <w:rPr>
          <w:rFonts w:ascii="Arial" w:hAnsi="Arial" w:cs="Arial"/>
          <w:spacing w:val="25"/>
          <w:sz w:val="18"/>
          <w:szCs w:val="18"/>
        </w:rPr>
        <w:t xml:space="preserve"> </w:t>
      </w:r>
      <w:r w:rsidRPr="007E070F">
        <w:rPr>
          <w:rFonts w:ascii="Arial" w:hAnsi="Arial" w:cs="Arial"/>
          <w:sz w:val="18"/>
          <w:szCs w:val="18"/>
        </w:rPr>
        <w:t>Ley</w:t>
      </w:r>
      <w:r w:rsidRPr="007E070F">
        <w:rPr>
          <w:rFonts w:ascii="Arial" w:hAnsi="Arial" w:cs="Arial"/>
          <w:spacing w:val="13"/>
          <w:sz w:val="18"/>
          <w:szCs w:val="18"/>
        </w:rPr>
        <w:t xml:space="preserve"> </w:t>
      </w:r>
      <w:r w:rsidRPr="007E070F">
        <w:rPr>
          <w:rFonts w:ascii="Arial" w:hAnsi="Arial" w:cs="Arial"/>
          <w:sz w:val="18"/>
          <w:szCs w:val="18"/>
        </w:rPr>
        <w:t>1581</w:t>
      </w:r>
      <w:r w:rsidRPr="007E070F">
        <w:rPr>
          <w:rFonts w:ascii="Arial" w:hAnsi="Arial" w:cs="Arial"/>
          <w:spacing w:val="21"/>
          <w:sz w:val="18"/>
          <w:szCs w:val="18"/>
        </w:rPr>
        <w:t xml:space="preserve"> </w:t>
      </w:r>
      <w:r w:rsidRPr="007E070F">
        <w:rPr>
          <w:rFonts w:ascii="Arial" w:hAnsi="Arial" w:cs="Arial"/>
          <w:sz w:val="18"/>
          <w:szCs w:val="18"/>
        </w:rPr>
        <w:t>de</w:t>
      </w:r>
      <w:r w:rsidRPr="007E070F">
        <w:rPr>
          <w:rFonts w:ascii="Arial" w:hAnsi="Arial" w:cs="Arial"/>
          <w:spacing w:val="22"/>
          <w:sz w:val="18"/>
          <w:szCs w:val="18"/>
        </w:rPr>
        <w:t xml:space="preserve"> </w:t>
      </w:r>
      <w:r w:rsidRPr="007E070F">
        <w:rPr>
          <w:rFonts w:ascii="Arial" w:hAnsi="Arial" w:cs="Arial"/>
          <w:sz w:val="18"/>
          <w:szCs w:val="18"/>
        </w:rPr>
        <w:t>2012,</w:t>
      </w:r>
      <w:r w:rsidRPr="007E070F">
        <w:rPr>
          <w:rFonts w:ascii="Arial" w:hAnsi="Arial" w:cs="Arial"/>
          <w:spacing w:val="-57"/>
          <w:sz w:val="18"/>
          <w:szCs w:val="18"/>
        </w:rPr>
        <w:t xml:space="preserve"> </w:t>
      </w:r>
      <w:r w:rsidRPr="007E070F">
        <w:rPr>
          <w:rFonts w:ascii="Arial" w:hAnsi="Arial" w:cs="Arial"/>
          <w:sz w:val="18"/>
          <w:szCs w:val="18"/>
        </w:rPr>
        <w:t>especialmente</w:t>
      </w:r>
      <w:r w:rsidRPr="007E070F">
        <w:rPr>
          <w:rFonts w:ascii="Arial" w:hAnsi="Arial" w:cs="Arial"/>
          <w:spacing w:val="-2"/>
          <w:sz w:val="18"/>
          <w:szCs w:val="18"/>
        </w:rPr>
        <w:t xml:space="preserve"> </w:t>
      </w:r>
      <w:r w:rsidRPr="007E070F">
        <w:rPr>
          <w:rFonts w:ascii="Arial" w:hAnsi="Arial" w:cs="Arial"/>
          <w:sz w:val="18"/>
          <w:szCs w:val="18"/>
        </w:rPr>
        <w:t>los siguientes:</w:t>
      </w:r>
    </w:p>
    <w:p w14:paraId="2EBD239C" w14:textId="77777777" w:rsidR="00A94A16" w:rsidRPr="007E070F" w:rsidRDefault="00A94A16" w:rsidP="00A94A16">
      <w:pPr>
        <w:ind w:right="-19"/>
        <w:rPr>
          <w:rFonts w:ascii="Arial" w:hAnsi="Arial" w:cs="Arial"/>
          <w:sz w:val="18"/>
          <w:szCs w:val="18"/>
        </w:rPr>
      </w:pPr>
    </w:p>
    <w:p w14:paraId="290BF2A3"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lastRenderedPageBreak/>
        <w:t>Acceder</w:t>
      </w:r>
      <w:r w:rsidRPr="007E070F">
        <w:rPr>
          <w:rFonts w:ascii="Arial" w:hAnsi="Arial" w:cs="Arial"/>
          <w:spacing w:val="-4"/>
          <w:sz w:val="18"/>
          <w:szCs w:val="18"/>
        </w:rPr>
        <w:t xml:space="preserve"> </w:t>
      </w:r>
      <w:r w:rsidRPr="007E070F">
        <w:rPr>
          <w:rFonts w:ascii="Arial" w:hAnsi="Arial" w:cs="Arial"/>
          <w:sz w:val="18"/>
          <w:szCs w:val="18"/>
        </w:rPr>
        <w:t>en</w:t>
      </w:r>
      <w:r w:rsidRPr="007E070F">
        <w:rPr>
          <w:rFonts w:ascii="Arial" w:hAnsi="Arial" w:cs="Arial"/>
          <w:spacing w:val="-6"/>
          <w:sz w:val="18"/>
          <w:szCs w:val="18"/>
        </w:rPr>
        <w:t xml:space="preserve"> </w:t>
      </w:r>
      <w:r w:rsidRPr="007E070F">
        <w:rPr>
          <w:rFonts w:ascii="Arial" w:hAnsi="Arial" w:cs="Arial"/>
          <w:sz w:val="18"/>
          <w:szCs w:val="18"/>
        </w:rPr>
        <w:t>forma</w:t>
      </w:r>
      <w:r w:rsidRPr="007E070F">
        <w:rPr>
          <w:rFonts w:ascii="Arial" w:hAnsi="Arial" w:cs="Arial"/>
          <w:spacing w:val="-2"/>
          <w:sz w:val="18"/>
          <w:szCs w:val="18"/>
        </w:rPr>
        <w:t xml:space="preserve"> </w:t>
      </w:r>
      <w:r w:rsidRPr="007E070F">
        <w:rPr>
          <w:rFonts w:ascii="Arial" w:hAnsi="Arial" w:cs="Arial"/>
          <w:sz w:val="18"/>
          <w:szCs w:val="18"/>
        </w:rPr>
        <w:t>gratuita</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5"/>
          <w:sz w:val="18"/>
          <w:szCs w:val="18"/>
        </w:rPr>
        <w:t xml:space="preserve"> </w:t>
      </w:r>
      <w:r w:rsidRPr="007E070F">
        <w:rPr>
          <w:rFonts w:ascii="Arial" w:hAnsi="Arial" w:cs="Arial"/>
          <w:sz w:val="18"/>
          <w:szCs w:val="18"/>
        </w:rPr>
        <w:t>los</w:t>
      </w:r>
      <w:r w:rsidRPr="007E070F">
        <w:rPr>
          <w:rFonts w:ascii="Arial" w:hAnsi="Arial" w:cs="Arial"/>
          <w:spacing w:val="-3"/>
          <w:sz w:val="18"/>
          <w:szCs w:val="18"/>
        </w:rPr>
        <w:t xml:space="preserve"> </w:t>
      </w:r>
      <w:r w:rsidRPr="007E070F">
        <w:rPr>
          <w:rFonts w:ascii="Arial" w:hAnsi="Arial" w:cs="Arial"/>
          <w:sz w:val="18"/>
          <w:szCs w:val="18"/>
        </w:rPr>
        <w:t>datos</w:t>
      </w:r>
      <w:r w:rsidRPr="007E070F">
        <w:rPr>
          <w:rFonts w:ascii="Arial" w:hAnsi="Arial" w:cs="Arial"/>
          <w:spacing w:val="-3"/>
          <w:sz w:val="18"/>
          <w:szCs w:val="18"/>
        </w:rPr>
        <w:t xml:space="preserve"> </w:t>
      </w:r>
      <w:r w:rsidRPr="007E070F">
        <w:rPr>
          <w:rFonts w:ascii="Arial" w:hAnsi="Arial" w:cs="Arial"/>
          <w:sz w:val="18"/>
          <w:szCs w:val="18"/>
        </w:rPr>
        <w:t>proporcionados</w:t>
      </w:r>
      <w:r w:rsidRPr="007E070F">
        <w:rPr>
          <w:rFonts w:ascii="Arial" w:hAnsi="Arial" w:cs="Arial"/>
          <w:spacing w:val="-1"/>
          <w:sz w:val="18"/>
          <w:szCs w:val="18"/>
        </w:rPr>
        <w:t xml:space="preserve"> </w:t>
      </w:r>
      <w:r w:rsidRPr="007E070F">
        <w:rPr>
          <w:rFonts w:ascii="Arial" w:hAnsi="Arial" w:cs="Arial"/>
          <w:sz w:val="18"/>
          <w:szCs w:val="18"/>
        </w:rPr>
        <w:t>que</w:t>
      </w:r>
      <w:r w:rsidRPr="007E070F">
        <w:rPr>
          <w:rFonts w:ascii="Arial" w:hAnsi="Arial" w:cs="Arial"/>
          <w:spacing w:val="-3"/>
          <w:sz w:val="18"/>
          <w:szCs w:val="18"/>
        </w:rPr>
        <w:t xml:space="preserve"> </w:t>
      </w:r>
      <w:r w:rsidRPr="007E070F">
        <w:rPr>
          <w:rFonts w:ascii="Arial" w:hAnsi="Arial" w:cs="Arial"/>
          <w:sz w:val="18"/>
          <w:szCs w:val="18"/>
        </w:rPr>
        <w:t>hayan</w:t>
      </w:r>
      <w:r w:rsidRPr="007E070F">
        <w:rPr>
          <w:rFonts w:ascii="Arial" w:hAnsi="Arial" w:cs="Arial"/>
          <w:spacing w:val="-3"/>
          <w:sz w:val="18"/>
          <w:szCs w:val="18"/>
        </w:rPr>
        <w:t xml:space="preserve"> </w:t>
      </w:r>
      <w:r w:rsidRPr="007E070F">
        <w:rPr>
          <w:rFonts w:ascii="Arial" w:hAnsi="Arial" w:cs="Arial"/>
          <w:sz w:val="18"/>
          <w:szCs w:val="18"/>
        </w:rPr>
        <w:t>sido</w:t>
      </w:r>
      <w:r w:rsidRPr="007E070F">
        <w:rPr>
          <w:rFonts w:ascii="Arial" w:hAnsi="Arial" w:cs="Arial"/>
          <w:spacing w:val="-1"/>
          <w:sz w:val="18"/>
          <w:szCs w:val="18"/>
        </w:rPr>
        <w:t xml:space="preserve"> </w:t>
      </w:r>
      <w:r w:rsidRPr="007E070F">
        <w:rPr>
          <w:rFonts w:ascii="Arial" w:hAnsi="Arial" w:cs="Arial"/>
          <w:sz w:val="18"/>
          <w:szCs w:val="18"/>
        </w:rPr>
        <w:t>objeto</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tratamiento.</w:t>
      </w:r>
    </w:p>
    <w:p w14:paraId="4A681E52" w14:textId="77777777" w:rsidR="00A94A16" w:rsidRPr="007E070F" w:rsidRDefault="00A94A16" w:rsidP="00EA42EC">
      <w:pPr>
        <w:pStyle w:val="Prrafodelista"/>
        <w:widowControl w:val="0"/>
        <w:numPr>
          <w:ilvl w:val="1"/>
          <w:numId w:val="6"/>
        </w:numPr>
        <w:autoSpaceDE w:val="0"/>
        <w:autoSpaceDN w:val="0"/>
        <w:ind w:left="567" w:right="-19" w:hanging="283"/>
        <w:contextualSpacing w:val="0"/>
        <w:jc w:val="both"/>
        <w:rPr>
          <w:rFonts w:ascii="Arial" w:hAnsi="Arial" w:cs="Arial"/>
          <w:sz w:val="18"/>
          <w:szCs w:val="18"/>
        </w:rPr>
      </w:pPr>
      <w:r w:rsidRPr="007E070F">
        <w:rPr>
          <w:rFonts w:ascii="Arial" w:hAnsi="Arial" w:cs="Arial"/>
          <w:sz w:val="18"/>
          <w:szCs w:val="18"/>
        </w:rPr>
        <w:t>Solicitar</w:t>
      </w:r>
      <w:r w:rsidRPr="007E070F">
        <w:rPr>
          <w:rFonts w:ascii="Arial" w:hAnsi="Arial" w:cs="Arial"/>
          <w:spacing w:val="1"/>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actualización</w:t>
      </w:r>
      <w:r w:rsidRPr="007E070F">
        <w:rPr>
          <w:rFonts w:ascii="Arial" w:hAnsi="Arial" w:cs="Arial"/>
          <w:spacing w:val="1"/>
          <w:sz w:val="18"/>
          <w:szCs w:val="18"/>
        </w:rPr>
        <w:t xml:space="preserve"> </w:t>
      </w:r>
      <w:r w:rsidRPr="007E070F">
        <w:rPr>
          <w:rFonts w:ascii="Arial" w:hAnsi="Arial" w:cs="Arial"/>
          <w:sz w:val="18"/>
          <w:szCs w:val="18"/>
        </w:rPr>
        <w:t>y</w:t>
      </w:r>
      <w:r w:rsidRPr="007E070F">
        <w:rPr>
          <w:rFonts w:ascii="Arial" w:hAnsi="Arial" w:cs="Arial"/>
          <w:spacing w:val="1"/>
          <w:sz w:val="18"/>
          <w:szCs w:val="18"/>
        </w:rPr>
        <w:t xml:space="preserve"> </w:t>
      </w:r>
      <w:r w:rsidRPr="007E070F">
        <w:rPr>
          <w:rFonts w:ascii="Arial" w:hAnsi="Arial" w:cs="Arial"/>
          <w:sz w:val="18"/>
          <w:szCs w:val="18"/>
        </w:rPr>
        <w:t>rectificación</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1"/>
          <w:sz w:val="18"/>
          <w:szCs w:val="18"/>
        </w:rPr>
        <w:t xml:space="preserve"> </w:t>
      </w:r>
      <w:r w:rsidRPr="007E070F">
        <w:rPr>
          <w:rFonts w:ascii="Arial" w:hAnsi="Arial" w:cs="Arial"/>
          <w:sz w:val="18"/>
          <w:szCs w:val="18"/>
        </w:rPr>
        <w:t>su</w:t>
      </w:r>
      <w:r w:rsidRPr="007E070F">
        <w:rPr>
          <w:rFonts w:ascii="Arial" w:hAnsi="Arial" w:cs="Arial"/>
          <w:spacing w:val="1"/>
          <w:sz w:val="18"/>
          <w:szCs w:val="18"/>
        </w:rPr>
        <w:t xml:space="preserve"> </w:t>
      </w:r>
      <w:r w:rsidRPr="007E070F">
        <w:rPr>
          <w:rFonts w:ascii="Arial" w:hAnsi="Arial" w:cs="Arial"/>
          <w:sz w:val="18"/>
          <w:szCs w:val="18"/>
        </w:rPr>
        <w:t>información</w:t>
      </w:r>
      <w:r w:rsidRPr="007E070F">
        <w:rPr>
          <w:rFonts w:ascii="Arial" w:hAnsi="Arial" w:cs="Arial"/>
          <w:spacing w:val="1"/>
          <w:sz w:val="18"/>
          <w:szCs w:val="18"/>
        </w:rPr>
        <w:t xml:space="preserve"> </w:t>
      </w:r>
      <w:r w:rsidRPr="007E070F">
        <w:rPr>
          <w:rFonts w:ascii="Arial" w:hAnsi="Arial" w:cs="Arial"/>
          <w:sz w:val="18"/>
          <w:szCs w:val="18"/>
        </w:rPr>
        <w:t>frente</w:t>
      </w:r>
      <w:r w:rsidRPr="007E070F">
        <w:rPr>
          <w:rFonts w:ascii="Arial" w:hAnsi="Arial" w:cs="Arial"/>
          <w:spacing w:val="1"/>
          <w:sz w:val="18"/>
          <w:szCs w:val="18"/>
        </w:rPr>
        <w:t xml:space="preserve"> </w:t>
      </w:r>
      <w:r w:rsidRPr="007E070F">
        <w:rPr>
          <w:rFonts w:ascii="Arial" w:hAnsi="Arial" w:cs="Arial"/>
          <w:sz w:val="18"/>
          <w:szCs w:val="18"/>
        </w:rPr>
        <w:t>a</w:t>
      </w:r>
      <w:r w:rsidRPr="007E070F">
        <w:rPr>
          <w:rFonts w:ascii="Arial" w:hAnsi="Arial" w:cs="Arial"/>
          <w:spacing w:val="1"/>
          <w:sz w:val="18"/>
          <w:szCs w:val="18"/>
        </w:rPr>
        <w:t xml:space="preserve"> </w:t>
      </w:r>
      <w:r w:rsidRPr="007E070F">
        <w:rPr>
          <w:rFonts w:ascii="Arial" w:hAnsi="Arial" w:cs="Arial"/>
          <w:sz w:val="18"/>
          <w:szCs w:val="18"/>
        </w:rPr>
        <w:t>los</w:t>
      </w:r>
      <w:r w:rsidRPr="007E070F">
        <w:rPr>
          <w:rFonts w:ascii="Arial" w:hAnsi="Arial" w:cs="Arial"/>
          <w:spacing w:val="1"/>
          <w:sz w:val="18"/>
          <w:szCs w:val="18"/>
        </w:rPr>
        <w:t xml:space="preserve"> </w:t>
      </w:r>
      <w:r w:rsidRPr="007E070F">
        <w:rPr>
          <w:rFonts w:ascii="Arial" w:hAnsi="Arial" w:cs="Arial"/>
          <w:sz w:val="18"/>
          <w:szCs w:val="18"/>
        </w:rPr>
        <w:t>datos</w:t>
      </w:r>
      <w:r w:rsidRPr="007E070F">
        <w:rPr>
          <w:rFonts w:ascii="Arial" w:hAnsi="Arial" w:cs="Arial"/>
          <w:spacing w:val="1"/>
          <w:sz w:val="18"/>
          <w:szCs w:val="18"/>
        </w:rPr>
        <w:t xml:space="preserve"> </w:t>
      </w:r>
      <w:r w:rsidRPr="007E070F">
        <w:rPr>
          <w:rFonts w:ascii="Arial" w:hAnsi="Arial" w:cs="Arial"/>
          <w:sz w:val="18"/>
          <w:szCs w:val="18"/>
        </w:rPr>
        <w:t>parciales,</w:t>
      </w:r>
      <w:r w:rsidRPr="007E070F">
        <w:rPr>
          <w:rFonts w:ascii="Arial" w:hAnsi="Arial" w:cs="Arial"/>
          <w:spacing w:val="1"/>
          <w:sz w:val="18"/>
          <w:szCs w:val="18"/>
        </w:rPr>
        <w:t xml:space="preserve"> </w:t>
      </w:r>
      <w:r w:rsidRPr="007E070F">
        <w:rPr>
          <w:rFonts w:ascii="Arial" w:hAnsi="Arial" w:cs="Arial"/>
          <w:sz w:val="18"/>
          <w:szCs w:val="18"/>
        </w:rPr>
        <w:t>inexactos,</w:t>
      </w:r>
      <w:r w:rsidRPr="007E070F">
        <w:rPr>
          <w:rFonts w:ascii="Arial" w:hAnsi="Arial" w:cs="Arial"/>
          <w:spacing w:val="1"/>
          <w:sz w:val="18"/>
          <w:szCs w:val="18"/>
        </w:rPr>
        <w:t xml:space="preserve"> </w:t>
      </w:r>
      <w:r w:rsidRPr="007E070F">
        <w:rPr>
          <w:rFonts w:ascii="Arial" w:hAnsi="Arial" w:cs="Arial"/>
          <w:sz w:val="18"/>
          <w:szCs w:val="18"/>
        </w:rPr>
        <w:t>incompletos.</w:t>
      </w:r>
    </w:p>
    <w:p w14:paraId="17601818"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Solicitar</w:t>
      </w:r>
      <w:r w:rsidRPr="007E070F">
        <w:rPr>
          <w:rFonts w:ascii="Arial" w:hAnsi="Arial" w:cs="Arial"/>
          <w:spacing w:val="-4"/>
          <w:sz w:val="18"/>
          <w:szCs w:val="18"/>
        </w:rPr>
        <w:t xml:space="preserve"> </w:t>
      </w:r>
      <w:r w:rsidRPr="007E070F">
        <w:rPr>
          <w:rFonts w:ascii="Arial" w:hAnsi="Arial" w:cs="Arial"/>
          <w:sz w:val="18"/>
          <w:szCs w:val="18"/>
        </w:rPr>
        <w:t>prueba</w:t>
      </w:r>
      <w:r w:rsidRPr="007E070F">
        <w:rPr>
          <w:rFonts w:ascii="Arial" w:hAnsi="Arial" w:cs="Arial"/>
          <w:spacing w:val="-1"/>
          <w:sz w:val="18"/>
          <w:szCs w:val="18"/>
        </w:rPr>
        <w:t xml:space="preserve"> </w:t>
      </w:r>
      <w:r w:rsidRPr="007E070F">
        <w:rPr>
          <w:rFonts w:ascii="Arial" w:hAnsi="Arial" w:cs="Arial"/>
          <w:sz w:val="18"/>
          <w:szCs w:val="18"/>
        </w:rPr>
        <w:t>de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3"/>
          <w:sz w:val="18"/>
          <w:szCs w:val="18"/>
        </w:rPr>
        <w:t xml:space="preserve"> </w:t>
      </w:r>
      <w:r w:rsidRPr="007E070F">
        <w:rPr>
          <w:rFonts w:ascii="Arial" w:hAnsi="Arial" w:cs="Arial"/>
          <w:sz w:val="18"/>
          <w:szCs w:val="18"/>
        </w:rPr>
        <w:t>autorización</w:t>
      </w:r>
      <w:r w:rsidRPr="007E070F">
        <w:rPr>
          <w:rFonts w:ascii="Arial" w:hAnsi="Arial" w:cs="Arial"/>
          <w:spacing w:val="-5"/>
          <w:sz w:val="18"/>
          <w:szCs w:val="18"/>
        </w:rPr>
        <w:t xml:space="preserve"> </w:t>
      </w:r>
      <w:r w:rsidRPr="007E070F">
        <w:rPr>
          <w:rFonts w:ascii="Arial" w:hAnsi="Arial" w:cs="Arial"/>
          <w:sz w:val="18"/>
          <w:szCs w:val="18"/>
        </w:rPr>
        <w:t>otorgada.</w:t>
      </w:r>
    </w:p>
    <w:p w14:paraId="5C88FE33"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Presentar</w:t>
      </w:r>
      <w:r w:rsidRPr="007E070F">
        <w:rPr>
          <w:rFonts w:ascii="Arial" w:hAnsi="Arial" w:cs="Arial"/>
          <w:spacing w:val="-8"/>
          <w:sz w:val="18"/>
          <w:szCs w:val="18"/>
        </w:rPr>
        <w:t xml:space="preserve"> </w:t>
      </w:r>
      <w:r w:rsidRPr="007E070F">
        <w:rPr>
          <w:rFonts w:ascii="Arial" w:hAnsi="Arial" w:cs="Arial"/>
          <w:sz w:val="18"/>
          <w:szCs w:val="18"/>
        </w:rPr>
        <w:t>ante</w:t>
      </w:r>
      <w:r w:rsidRPr="007E070F">
        <w:rPr>
          <w:rFonts w:ascii="Arial" w:hAnsi="Arial" w:cs="Arial"/>
          <w:spacing w:val="-5"/>
          <w:sz w:val="18"/>
          <w:szCs w:val="18"/>
        </w:rPr>
        <w:t xml:space="preserve"> </w:t>
      </w:r>
      <w:r w:rsidRPr="007E070F">
        <w:rPr>
          <w:rFonts w:ascii="Arial" w:hAnsi="Arial" w:cs="Arial"/>
          <w:sz w:val="18"/>
          <w:szCs w:val="18"/>
        </w:rPr>
        <w:t>la</w:t>
      </w:r>
      <w:r w:rsidRPr="007E070F">
        <w:rPr>
          <w:rFonts w:ascii="Arial" w:hAnsi="Arial" w:cs="Arial"/>
          <w:spacing w:val="-7"/>
          <w:sz w:val="18"/>
          <w:szCs w:val="18"/>
        </w:rPr>
        <w:t xml:space="preserve"> </w:t>
      </w:r>
      <w:r w:rsidRPr="007E070F">
        <w:rPr>
          <w:rFonts w:ascii="Arial" w:hAnsi="Arial" w:cs="Arial"/>
          <w:sz w:val="18"/>
          <w:szCs w:val="18"/>
        </w:rPr>
        <w:t>Superintendencia</w:t>
      </w:r>
      <w:r w:rsidRPr="007E070F">
        <w:rPr>
          <w:rFonts w:ascii="Arial" w:hAnsi="Arial" w:cs="Arial"/>
          <w:spacing w:val="-4"/>
          <w:sz w:val="18"/>
          <w:szCs w:val="18"/>
        </w:rPr>
        <w:t xml:space="preserve"> </w:t>
      </w:r>
      <w:r w:rsidRPr="007E070F">
        <w:rPr>
          <w:rFonts w:ascii="Arial" w:hAnsi="Arial" w:cs="Arial"/>
          <w:sz w:val="18"/>
          <w:szCs w:val="18"/>
        </w:rPr>
        <w:t>de</w:t>
      </w:r>
      <w:r w:rsidRPr="007E070F">
        <w:rPr>
          <w:rFonts w:ascii="Arial" w:hAnsi="Arial" w:cs="Arial"/>
          <w:spacing w:val="-7"/>
          <w:sz w:val="18"/>
          <w:szCs w:val="18"/>
        </w:rPr>
        <w:t xml:space="preserve"> </w:t>
      </w:r>
      <w:r w:rsidRPr="007E070F">
        <w:rPr>
          <w:rFonts w:ascii="Arial" w:hAnsi="Arial" w:cs="Arial"/>
          <w:sz w:val="18"/>
          <w:szCs w:val="18"/>
        </w:rPr>
        <w:t>Industria</w:t>
      </w:r>
      <w:r w:rsidRPr="007E070F">
        <w:rPr>
          <w:rFonts w:ascii="Arial" w:hAnsi="Arial" w:cs="Arial"/>
          <w:spacing w:val="-2"/>
          <w:sz w:val="18"/>
          <w:szCs w:val="18"/>
        </w:rPr>
        <w:t xml:space="preserve"> </w:t>
      </w:r>
      <w:r w:rsidRPr="007E070F">
        <w:rPr>
          <w:rFonts w:ascii="Arial" w:hAnsi="Arial" w:cs="Arial"/>
          <w:sz w:val="18"/>
          <w:szCs w:val="18"/>
        </w:rPr>
        <w:t>y</w:t>
      </w:r>
      <w:r w:rsidRPr="007E070F">
        <w:rPr>
          <w:rFonts w:ascii="Arial" w:hAnsi="Arial" w:cs="Arial"/>
          <w:spacing w:val="-11"/>
          <w:sz w:val="18"/>
          <w:szCs w:val="18"/>
        </w:rPr>
        <w:t xml:space="preserve"> </w:t>
      </w:r>
      <w:r w:rsidRPr="007E070F">
        <w:rPr>
          <w:rFonts w:ascii="Arial" w:hAnsi="Arial" w:cs="Arial"/>
          <w:sz w:val="18"/>
          <w:szCs w:val="18"/>
        </w:rPr>
        <w:t>Comercio</w:t>
      </w:r>
      <w:r w:rsidRPr="007E070F">
        <w:rPr>
          <w:rFonts w:ascii="Arial" w:hAnsi="Arial" w:cs="Arial"/>
          <w:spacing w:val="-4"/>
          <w:sz w:val="18"/>
          <w:szCs w:val="18"/>
        </w:rPr>
        <w:t xml:space="preserve"> </w:t>
      </w:r>
      <w:r w:rsidRPr="007E070F">
        <w:rPr>
          <w:rFonts w:ascii="Arial" w:hAnsi="Arial" w:cs="Arial"/>
          <w:sz w:val="18"/>
          <w:szCs w:val="18"/>
        </w:rPr>
        <w:t>quejas</w:t>
      </w:r>
      <w:r w:rsidRPr="007E070F">
        <w:rPr>
          <w:rFonts w:ascii="Arial" w:hAnsi="Arial" w:cs="Arial"/>
          <w:spacing w:val="-5"/>
          <w:sz w:val="18"/>
          <w:szCs w:val="18"/>
        </w:rPr>
        <w:t xml:space="preserve"> </w:t>
      </w:r>
      <w:r w:rsidRPr="007E070F">
        <w:rPr>
          <w:rFonts w:ascii="Arial" w:hAnsi="Arial" w:cs="Arial"/>
          <w:sz w:val="18"/>
          <w:szCs w:val="18"/>
        </w:rPr>
        <w:t>por</w:t>
      </w:r>
      <w:r w:rsidRPr="007E070F">
        <w:rPr>
          <w:rFonts w:ascii="Arial" w:hAnsi="Arial" w:cs="Arial"/>
          <w:spacing w:val="-4"/>
          <w:sz w:val="18"/>
          <w:szCs w:val="18"/>
        </w:rPr>
        <w:t xml:space="preserve"> </w:t>
      </w:r>
      <w:r w:rsidRPr="007E070F">
        <w:rPr>
          <w:rFonts w:ascii="Arial" w:hAnsi="Arial" w:cs="Arial"/>
          <w:sz w:val="18"/>
          <w:szCs w:val="18"/>
        </w:rPr>
        <w:t>infracciones</w:t>
      </w:r>
      <w:r w:rsidRPr="007E070F">
        <w:rPr>
          <w:rFonts w:ascii="Arial" w:hAnsi="Arial" w:cs="Arial"/>
          <w:spacing w:val="-7"/>
          <w:sz w:val="18"/>
          <w:szCs w:val="18"/>
        </w:rPr>
        <w:t xml:space="preserve"> </w:t>
      </w:r>
      <w:r w:rsidRPr="007E070F">
        <w:rPr>
          <w:rFonts w:ascii="Arial" w:hAnsi="Arial" w:cs="Arial"/>
          <w:sz w:val="18"/>
          <w:szCs w:val="18"/>
        </w:rPr>
        <w:t xml:space="preserve">a lo </w:t>
      </w:r>
      <w:r w:rsidRPr="007E070F">
        <w:rPr>
          <w:rFonts w:ascii="Arial" w:hAnsi="Arial" w:cs="Arial"/>
          <w:spacing w:val="-47"/>
          <w:sz w:val="18"/>
          <w:szCs w:val="18"/>
        </w:rPr>
        <w:t xml:space="preserve">  </w:t>
      </w:r>
      <w:r w:rsidRPr="007E070F">
        <w:rPr>
          <w:rFonts w:ascii="Arial" w:hAnsi="Arial" w:cs="Arial"/>
          <w:sz w:val="18"/>
          <w:szCs w:val="18"/>
        </w:rPr>
        <w:t>dispuesto en</w:t>
      </w:r>
      <w:r w:rsidRPr="007E070F">
        <w:rPr>
          <w:rFonts w:ascii="Arial" w:hAnsi="Arial" w:cs="Arial"/>
          <w:spacing w:val="-5"/>
          <w:sz w:val="18"/>
          <w:szCs w:val="18"/>
        </w:rPr>
        <w:t xml:space="preserve"> </w:t>
      </w:r>
      <w:r w:rsidRPr="007E070F">
        <w:rPr>
          <w:rFonts w:ascii="Arial" w:hAnsi="Arial" w:cs="Arial"/>
          <w:sz w:val="18"/>
          <w:szCs w:val="18"/>
        </w:rPr>
        <w:t>la normatividad</w:t>
      </w:r>
      <w:r w:rsidRPr="007E070F">
        <w:rPr>
          <w:rFonts w:ascii="Arial" w:hAnsi="Arial" w:cs="Arial"/>
          <w:spacing w:val="2"/>
          <w:sz w:val="18"/>
          <w:szCs w:val="18"/>
        </w:rPr>
        <w:t xml:space="preserve"> </w:t>
      </w:r>
      <w:r w:rsidRPr="007E070F">
        <w:rPr>
          <w:rFonts w:ascii="Arial" w:hAnsi="Arial" w:cs="Arial"/>
          <w:sz w:val="18"/>
          <w:szCs w:val="18"/>
        </w:rPr>
        <w:t>vigente.</w:t>
      </w:r>
    </w:p>
    <w:p w14:paraId="0E8CCE2F"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Revocar</w:t>
      </w:r>
      <w:r w:rsidRPr="007E070F">
        <w:rPr>
          <w:rFonts w:ascii="Arial" w:hAnsi="Arial" w:cs="Arial"/>
          <w:spacing w:val="15"/>
          <w:sz w:val="18"/>
          <w:szCs w:val="18"/>
        </w:rPr>
        <w:t xml:space="preserve"> </w:t>
      </w:r>
      <w:r w:rsidRPr="007E070F">
        <w:rPr>
          <w:rFonts w:ascii="Arial" w:hAnsi="Arial" w:cs="Arial"/>
          <w:sz w:val="18"/>
          <w:szCs w:val="18"/>
        </w:rPr>
        <w:t>la</w:t>
      </w:r>
      <w:r w:rsidRPr="007E070F">
        <w:rPr>
          <w:rFonts w:ascii="Arial" w:hAnsi="Arial" w:cs="Arial"/>
          <w:spacing w:val="18"/>
          <w:sz w:val="18"/>
          <w:szCs w:val="18"/>
        </w:rPr>
        <w:t xml:space="preserve"> </w:t>
      </w:r>
      <w:r w:rsidRPr="007E070F">
        <w:rPr>
          <w:rFonts w:ascii="Arial" w:hAnsi="Arial" w:cs="Arial"/>
          <w:sz w:val="18"/>
          <w:szCs w:val="18"/>
        </w:rPr>
        <w:t>autorización</w:t>
      </w:r>
      <w:r w:rsidRPr="007E070F">
        <w:rPr>
          <w:rFonts w:ascii="Arial" w:hAnsi="Arial" w:cs="Arial"/>
          <w:spacing w:val="19"/>
          <w:sz w:val="18"/>
          <w:szCs w:val="18"/>
        </w:rPr>
        <w:t xml:space="preserve"> </w:t>
      </w:r>
      <w:r w:rsidRPr="007E070F">
        <w:rPr>
          <w:rFonts w:ascii="Arial" w:hAnsi="Arial" w:cs="Arial"/>
          <w:sz w:val="18"/>
          <w:szCs w:val="18"/>
        </w:rPr>
        <w:t>o solicitar</w:t>
      </w:r>
      <w:r w:rsidRPr="007E070F">
        <w:rPr>
          <w:rFonts w:ascii="Arial" w:hAnsi="Arial" w:cs="Arial"/>
          <w:spacing w:val="18"/>
          <w:sz w:val="18"/>
          <w:szCs w:val="18"/>
        </w:rPr>
        <w:t xml:space="preserve"> </w:t>
      </w:r>
      <w:r w:rsidRPr="007E070F">
        <w:rPr>
          <w:rFonts w:ascii="Arial" w:hAnsi="Arial" w:cs="Arial"/>
          <w:sz w:val="18"/>
          <w:szCs w:val="18"/>
        </w:rPr>
        <w:t>la</w:t>
      </w:r>
      <w:r w:rsidRPr="007E070F">
        <w:rPr>
          <w:rFonts w:ascii="Arial" w:hAnsi="Arial" w:cs="Arial"/>
          <w:spacing w:val="15"/>
          <w:sz w:val="18"/>
          <w:szCs w:val="18"/>
        </w:rPr>
        <w:t xml:space="preserve"> </w:t>
      </w:r>
      <w:r w:rsidRPr="007E070F">
        <w:rPr>
          <w:rFonts w:ascii="Arial" w:hAnsi="Arial" w:cs="Arial"/>
          <w:sz w:val="18"/>
          <w:szCs w:val="18"/>
        </w:rPr>
        <w:t>supresión</w:t>
      </w:r>
      <w:r w:rsidRPr="007E070F">
        <w:rPr>
          <w:rFonts w:ascii="Arial" w:hAnsi="Arial" w:cs="Arial"/>
          <w:spacing w:val="17"/>
          <w:sz w:val="18"/>
          <w:szCs w:val="18"/>
        </w:rPr>
        <w:t xml:space="preserve"> </w:t>
      </w:r>
      <w:r w:rsidRPr="007E070F">
        <w:rPr>
          <w:rFonts w:ascii="Arial" w:hAnsi="Arial" w:cs="Arial"/>
          <w:sz w:val="18"/>
          <w:szCs w:val="18"/>
        </w:rPr>
        <w:t>del</w:t>
      </w:r>
      <w:r w:rsidRPr="007E070F">
        <w:rPr>
          <w:rFonts w:ascii="Arial" w:hAnsi="Arial" w:cs="Arial"/>
          <w:spacing w:val="18"/>
          <w:sz w:val="18"/>
          <w:szCs w:val="18"/>
        </w:rPr>
        <w:t xml:space="preserve"> </w:t>
      </w:r>
      <w:r w:rsidRPr="007E070F">
        <w:rPr>
          <w:rFonts w:ascii="Arial" w:hAnsi="Arial" w:cs="Arial"/>
          <w:sz w:val="18"/>
          <w:szCs w:val="18"/>
        </w:rPr>
        <w:t>dato,</w:t>
      </w:r>
      <w:r w:rsidRPr="007E070F">
        <w:rPr>
          <w:rFonts w:ascii="Arial" w:hAnsi="Arial" w:cs="Arial"/>
          <w:spacing w:val="13"/>
          <w:sz w:val="18"/>
          <w:szCs w:val="18"/>
        </w:rPr>
        <w:t xml:space="preserve"> </w:t>
      </w:r>
      <w:r w:rsidRPr="007E070F">
        <w:rPr>
          <w:rFonts w:ascii="Arial" w:hAnsi="Arial" w:cs="Arial"/>
          <w:sz w:val="18"/>
          <w:szCs w:val="18"/>
        </w:rPr>
        <w:t>a</w:t>
      </w:r>
      <w:r w:rsidRPr="007E070F">
        <w:rPr>
          <w:rFonts w:ascii="Arial" w:hAnsi="Arial" w:cs="Arial"/>
          <w:spacing w:val="15"/>
          <w:sz w:val="18"/>
          <w:szCs w:val="18"/>
        </w:rPr>
        <w:t xml:space="preserve"> </w:t>
      </w:r>
      <w:r w:rsidRPr="007E070F">
        <w:rPr>
          <w:rFonts w:ascii="Arial" w:hAnsi="Arial" w:cs="Arial"/>
          <w:sz w:val="18"/>
          <w:szCs w:val="18"/>
        </w:rPr>
        <w:t>menos</w:t>
      </w:r>
      <w:r w:rsidRPr="007E070F">
        <w:rPr>
          <w:rFonts w:ascii="Arial" w:hAnsi="Arial" w:cs="Arial"/>
          <w:spacing w:val="15"/>
          <w:sz w:val="18"/>
          <w:szCs w:val="18"/>
        </w:rPr>
        <w:t xml:space="preserve"> </w:t>
      </w:r>
      <w:r w:rsidRPr="007E070F">
        <w:rPr>
          <w:rFonts w:ascii="Arial" w:hAnsi="Arial" w:cs="Arial"/>
          <w:sz w:val="18"/>
          <w:szCs w:val="18"/>
        </w:rPr>
        <w:t>que</w:t>
      </w:r>
      <w:r w:rsidRPr="007E070F">
        <w:rPr>
          <w:rFonts w:ascii="Arial" w:hAnsi="Arial" w:cs="Arial"/>
          <w:spacing w:val="17"/>
          <w:sz w:val="18"/>
          <w:szCs w:val="18"/>
        </w:rPr>
        <w:t xml:space="preserve"> </w:t>
      </w:r>
      <w:r w:rsidRPr="007E070F">
        <w:rPr>
          <w:rFonts w:ascii="Arial" w:hAnsi="Arial" w:cs="Arial"/>
          <w:sz w:val="18"/>
          <w:szCs w:val="18"/>
        </w:rPr>
        <w:t>exista</w:t>
      </w:r>
      <w:r w:rsidRPr="007E070F">
        <w:rPr>
          <w:rFonts w:ascii="Arial" w:hAnsi="Arial" w:cs="Arial"/>
          <w:spacing w:val="17"/>
          <w:sz w:val="18"/>
          <w:szCs w:val="18"/>
        </w:rPr>
        <w:t xml:space="preserve"> </w:t>
      </w:r>
      <w:r w:rsidRPr="007E070F">
        <w:rPr>
          <w:rFonts w:ascii="Arial" w:hAnsi="Arial" w:cs="Arial"/>
          <w:sz w:val="18"/>
          <w:szCs w:val="18"/>
        </w:rPr>
        <w:t>un</w:t>
      </w:r>
      <w:r w:rsidRPr="007E070F">
        <w:rPr>
          <w:rFonts w:ascii="Arial" w:hAnsi="Arial" w:cs="Arial"/>
          <w:spacing w:val="11"/>
          <w:sz w:val="18"/>
          <w:szCs w:val="18"/>
        </w:rPr>
        <w:t xml:space="preserve"> </w:t>
      </w:r>
      <w:r w:rsidRPr="007E070F">
        <w:rPr>
          <w:rFonts w:ascii="Arial" w:hAnsi="Arial" w:cs="Arial"/>
          <w:sz w:val="18"/>
          <w:szCs w:val="18"/>
        </w:rPr>
        <w:t>deber</w:t>
      </w:r>
      <w:r w:rsidRPr="007E070F">
        <w:rPr>
          <w:rFonts w:ascii="Arial" w:hAnsi="Arial" w:cs="Arial"/>
          <w:spacing w:val="-47"/>
          <w:sz w:val="18"/>
          <w:szCs w:val="18"/>
        </w:rPr>
        <w:t xml:space="preserve"> </w:t>
      </w:r>
      <w:r w:rsidRPr="007E070F">
        <w:rPr>
          <w:rFonts w:ascii="Arial" w:hAnsi="Arial" w:cs="Arial"/>
          <w:sz w:val="18"/>
          <w:szCs w:val="18"/>
        </w:rPr>
        <w:t>legal</w:t>
      </w:r>
      <w:r w:rsidRPr="007E070F">
        <w:rPr>
          <w:rFonts w:ascii="Arial" w:hAnsi="Arial" w:cs="Arial"/>
          <w:spacing w:val="16"/>
          <w:sz w:val="18"/>
          <w:szCs w:val="18"/>
        </w:rPr>
        <w:t xml:space="preserve"> </w:t>
      </w:r>
      <w:r w:rsidRPr="007E070F">
        <w:rPr>
          <w:rFonts w:ascii="Arial" w:hAnsi="Arial" w:cs="Arial"/>
          <w:sz w:val="18"/>
          <w:szCs w:val="18"/>
        </w:rPr>
        <w:t>o contractual</w:t>
      </w:r>
      <w:r w:rsidRPr="007E070F">
        <w:rPr>
          <w:rFonts w:ascii="Arial" w:hAnsi="Arial" w:cs="Arial"/>
          <w:spacing w:val="-2"/>
          <w:sz w:val="18"/>
          <w:szCs w:val="18"/>
        </w:rPr>
        <w:t xml:space="preserve"> </w:t>
      </w:r>
      <w:r w:rsidRPr="007E070F">
        <w:rPr>
          <w:rFonts w:ascii="Arial" w:hAnsi="Arial" w:cs="Arial"/>
          <w:sz w:val="18"/>
          <w:szCs w:val="18"/>
        </w:rPr>
        <w:t>que haga</w:t>
      </w:r>
      <w:r w:rsidRPr="007E070F">
        <w:rPr>
          <w:rFonts w:ascii="Arial" w:hAnsi="Arial" w:cs="Arial"/>
          <w:spacing w:val="2"/>
          <w:sz w:val="18"/>
          <w:szCs w:val="18"/>
        </w:rPr>
        <w:t xml:space="preserve"> </w:t>
      </w:r>
      <w:r w:rsidRPr="007E070F">
        <w:rPr>
          <w:rFonts w:ascii="Arial" w:hAnsi="Arial" w:cs="Arial"/>
          <w:sz w:val="18"/>
          <w:szCs w:val="18"/>
        </w:rPr>
        <w:t>imperativo conservar</w:t>
      </w:r>
      <w:r w:rsidRPr="007E070F">
        <w:rPr>
          <w:rFonts w:ascii="Arial" w:hAnsi="Arial" w:cs="Arial"/>
          <w:spacing w:val="3"/>
          <w:sz w:val="18"/>
          <w:szCs w:val="18"/>
        </w:rPr>
        <w:t xml:space="preserve"> </w:t>
      </w:r>
      <w:r w:rsidRPr="007E070F">
        <w:rPr>
          <w:rFonts w:ascii="Arial" w:hAnsi="Arial" w:cs="Arial"/>
          <w:sz w:val="18"/>
          <w:szCs w:val="18"/>
        </w:rPr>
        <w:t>la</w:t>
      </w:r>
      <w:r w:rsidRPr="007E070F">
        <w:rPr>
          <w:rFonts w:ascii="Arial" w:hAnsi="Arial" w:cs="Arial"/>
          <w:spacing w:val="-1"/>
          <w:sz w:val="18"/>
          <w:szCs w:val="18"/>
        </w:rPr>
        <w:t xml:space="preserve"> </w:t>
      </w:r>
      <w:r w:rsidRPr="007E070F">
        <w:rPr>
          <w:rFonts w:ascii="Arial" w:hAnsi="Arial" w:cs="Arial"/>
          <w:sz w:val="18"/>
          <w:szCs w:val="18"/>
        </w:rPr>
        <w:t>información.</w:t>
      </w:r>
    </w:p>
    <w:p w14:paraId="4ACEAAE1" w14:textId="77777777" w:rsidR="00A94A16" w:rsidRPr="007E070F" w:rsidRDefault="00A94A16" w:rsidP="00EA42EC">
      <w:pPr>
        <w:pStyle w:val="Prrafodelista"/>
        <w:widowControl w:val="0"/>
        <w:numPr>
          <w:ilvl w:val="1"/>
          <w:numId w:val="6"/>
        </w:numPr>
        <w:autoSpaceDE w:val="0"/>
        <w:autoSpaceDN w:val="0"/>
        <w:ind w:left="567" w:right="-19" w:hanging="283"/>
        <w:contextualSpacing w:val="0"/>
        <w:rPr>
          <w:rFonts w:ascii="Arial" w:hAnsi="Arial" w:cs="Arial"/>
          <w:sz w:val="18"/>
          <w:szCs w:val="18"/>
        </w:rPr>
      </w:pPr>
      <w:r w:rsidRPr="007E070F">
        <w:rPr>
          <w:rFonts w:ascii="Arial" w:hAnsi="Arial" w:cs="Arial"/>
          <w:sz w:val="18"/>
          <w:szCs w:val="18"/>
        </w:rPr>
        <w:t>Abstenerse</w:t>
      </w:r>
      <w:r w:rsidRPr="007E070F">
        <w:rPr>
          <w:rFonts w:ascii="Arial" w:hAnsi="Arial" w:cs="Arial"/>
          <w:spacing w:val="-5"/>
          <w:sz w:val="18"/>
          <w:szCs w:val="18"/>
        </w:rPr>
        <w:t xml:space="preserve"> </w:t>
      </w:r>
      <w:r w:rsidRPr="007E070F">
        <w:rPr>
          <w:rFonts w:ascii="Arial" w:hAnsi="Arial" w:cs="Arial"/>
          <w:sz w:val="18"/>
          <w:szCs w:val="18"/>
        </w:rPr>
        <w:t>de</w:t>
      </w:r>
      <w:r w:rsidRPr="007E070F">
        <w:rPr>
          <w:rFonts w:ascii="Arial" w:hAnsi="Arial" w:cs="Arial"/>
          <w:spacing w:val="-9"/>
          <w:sz w:val="18"/>
          <w:szCs w:val="18"/>
        </w:rPr>
        <w:t xml:space="preserve"> </w:t>
      </w:r>
      <w:r w:rsidRPr="007E070F">
        <w:rPr>
          <w:rFonts w:ascii="Arial" w:hAnsi="Arial" w:cs="Arial"/>
          <w:sz w:val="18"/>
          <w:szCs w:val="18"/>
        </w:rPr>
        <w:t>responder</w:t>
      </w:r>
      <w:r w:rsidRPr="007E070F">
        <w:rPr>
          <w:rFonts w:ascii="Arial" w:hAnsi="Arial" w:cs="Arial"/>
          <w:spacing w:val="-5"/>
          <w:sz w:val="18"/>
          <w:szCs w:val="18"/>
        </w:rPr>
        <w:t xml:space="preserve"> </w:t>
      </w:r>
      <w:r w:rsidRPr="007E070F">
        <w:rPr>
          <w:rFonts w:ascii="Arial" w:hAnsi="Arial" w:cs="Arial"/>
          <w:sz w:val="18"/>
          <w:szCs w:val="18"/>
        </w:rPr>
        <w:t>las</w:t>
      </w:r>
      <w:r w:rsidRPr="007E070F">
        <w:rPr>
          <w:rFonts w:ascii="Arial" w:hAnsi="Arial" w:cs="Arial"/>
          <w:spacing w:val="-6"/>
          <w:sz w:val="18"/>
          <w:szCs w:val="18"/>
        </w:rPr>
        <w:t xml:space="preserve"> </w:t>
      </w:r>
      <w:r w:rsidRPr="007E070F">
        <w:rPr>
          <w:rFonts w:ascii="Arial" w:hAnsi="Arial" w:cs="Arial"/>
          <w:sz w:val="18"/>
          <w:szCs w:val="18"/>
        </w:rPr>
        <w:t>preguntas</w:t>
      </w:r>
      <w:r w:rsidRPr="007E070F">
        <w:rPr>
          <w:rFonts w:ascii="Arial" w:hAnsi="Arial" w:cs="Arial"/>
          <w:spacing w:val="-6"/>
          <w:sz w:val="18"/>
          <w:szCs w:val="18"/>
        </w:rPr>
        <w:t xml:space="preserve"> </w:t>
      </w:r>
      <w:r w:rsidRPr="007E070F">
        <w:rPr>
          <w:rFonts w:ascii="Arial" w:hAnsi="Arial" w:cs="Arial"/>
          <w:sz w:val="18"/>
          <w:szCs w:val="18"/>
        </w:rPr>
        <w:t>sobre</w:t>
      </w:r>
      <w:r w:rsidRPr="007E070F">
        <w:rPr>
          <w:rFonts w:ascii="Arial" w:hAnsi="Arial" w:cs="Arial"/>
          <w:spacing w:val="-6"/>
          <w:sz w:val="18"/>
          <w:szCs w:val="18"/>
        </w:rPr>
        <w:t xml:space="preserve"> </w:t>
      </w:r>
      <w:r w:rsidRPr="007E070F">
        <w:rPr>
          <w:rFonts w:ascii="Arial" w:hAnsi="Arial" w:cs="Arial"/>
          <w:sz w:val="18"/>
          <w:szCs w:val="18"/>
        </w:rPr>
        <w:t>datos</w:t>
      </w:r>
      <w:r w:rsidRPr="007E070F">
        <w:rPr>
          <w:rFonts w:ascii="Arial" w:hAnsi="Arial" w:cs="Arial"/>
          <w:spacing w:val="-6"/>
          <w:sz w:val="18"/>
          <w:szCs w:val="18"/>
        </w:rPr>
        <w:t xml:space="preserve"> </w:t>
      </w:r>
      <w:r w:rsidRPr="007E070F">
        <w:rPr>
          <w:rFonts w:ascii="Arial" w:hAnsi="Arial" w:cs="Arial"/>
          <w:sz w:val="18"/>
          <w:szCs w:val="18"/>
        </w:rPr>
        <w:t>sensibles</w:t>
      </w:r>
      <w:r w:rsidRPr="007E070F">
        <w:rPr>
          <w:rFonts w:ascii="Arial" w:hAnsi="Arial" w:cs="Arial"/>
          <w:spacing w:val="-7"/>
          <w:sz w:val="18"/>
          <w:szCs w:val="18"/>
        </w:rPr>
        <w:t xml:space="preserve"> </w:t>
      </w:r>
      <w:r w:rsidRPr="007E070F">
        <w:rPr>
          <w:rFonts w:ascii="Arial" w:hAnsi="Arial" w:cs="Arial"/>
          <w:sz w:val="18"/>
          <w:szCs w:val="18"/>
        </w:rPr>
        <w:t>o</w:t>
      </w:r>
      <w:r w:rsidRPr="007E070F">
        <w:rPr>
          <w:rFonts w:ascii="Arial" w:hAnsi="Arial" w:cs="Arial"/>
          <w:spacing w:val="-7"/>
          <w:sz w:val="18"/>
          <w:szCs w:val="18"/>
        </w:rPr>
        <w:t xml:space="preserve"> </w:t>
      </w:r>
      <w:r w:rsidRPr="007E070F">
        <w:rPr>
          <w:rFonts w:ascii="Arial" w:hAnsi="Arial" w:cs="Arial"/>
          <w:sz w:val="18"/>
          <w:szCs w:val="18"/>
        </w:rPr>
        <w:t>sobre</w:t>
      </w:r>
      <w:r w:rsidRPr="007E070F">
        <w:rPr>
          <w:rFonts w:ascii="Arial" w:hAnsi="Arial" w:cs="Arial"/>
          <w:spacing w:val="-4"/>
          <w:sz w:val="18"/>
          <w:szCs w:val="18"/>
        </w:rPr>
        <w:t xml:space="preserve"> </w:t>
      </w:r>
      <w:r w:rsidRPr="007E070F">
        <w:rPr>
          <w:rFonts w:ascii="Arial" w:hAnsi="Arial" w:cs="Arial"/>
          <w:sz w:val="18"/>
          <w:szCs w:val="18"/>
        </w:rPr>
        <w:t>datos</w:t>
      </w:r>
      <w:r w:rsidRPr="007E070F">
        <w:rPr>
          <w:rFonts w:ascii="Arial" w:hAnsi="Arial" w:cs="Arial"/>
          <w:spacing w:val="-9"/>
          <w:sz w:val="18"/>
          <w:szCs w:val="18"/>
        </w:rPr>
        <w:t xml:space="preserve"> </w:t>
      </w:r>
      <w:r w:rsidRPr="007E070F">
        <w:rPr>
          <w:rFonts w:ascii="Arial" w:hAnsi="Arial" w:cs="Arial"/>
          <w:sz w:val="18"/>
          <w:szCs w:val="18"/>
        </w:rPr>
        <w:t>de</w:t>
      </w:r>
      <w:r w:rsidRPr="007E070F">
        <w:rPr>
          <w:rFonts w:ascii="Arial" w:hAnsi="Arial" w:cs="Arial"/>
          <w:spacing w:val="-4"/>
          <w:sz w:val="18"/>
          <w:szCs w:val="18"/>
        </w:rPr>
        <w:t xml:space="preserve"> </w:t>
      </w:r>
      <w:r w:rsidRPr="007E070F">
        <w:rPr>
          <w:rFonts w:ascii="Arial" w:hAnsi="Arial" w:cs="Arial"/>
          <w:sz w:val="18"/>
          <w:szCs w:val="18"/>
        </w:rPr>
        <w:t>las</w:t>
      </w:r>
      <w:r w:rsidRPr="007E070F">
        <w:rPr>
          <w:rFonts w:ascii="Arial" w:hAnsi="Arial" w:cs="Arial"/>
          <w:spacing w:val="-4"/>
          <w:sz w:val="18"/>
          <w:szCs w:val="18"/>
        </w:rPr>
        <w:t xml:space="preserve"> </w:t>
      </w:r>
      <w:r w:rsidRPr="007E070F">
        <w:rPr>
          <w:rFonts w:ascii="Arial" w:hAnsi="Arial" w:cs="Arial"/>
          <w:sz w:val="18"/>
          <w:szCs w:val="18"/>
        </w:rPr>
        <w:t>niñas y</w:t>
      </w:r>
      <w:r w:rsidRPr="007E070F">
        <w:rPr>
          <w:rFonts w:ascii="Arial" w:hAnsi="Arial" w:cs="Arial"/>
          <w:spacing w:val="-47"/>
          <w:sz w:val="18"/>
          <w:szCs w:val="18"/>
        </w:rPr>
        <w:t xml:space="preserve"> </w:t>
      </w:r>
      <w:r w:rsidRPr="007E070F">
        <w:rPr>
          <w:rFonts w:ascii="Arial" w:hAnsi="Arial" w:cs="Arial"/>
          <w:sz w:val="18"/>
          <w:szCs w:val="18"/>
        </w:rPr>
        <w:t>niños</w:t>
      </w:r>
      <w:r w:rsidRPr="007E070F">
        <w:rPr>
          <w:rFonts w:ascii="Arial" w:hAnsi="Arial" w:cs="Arial"/>
          <w:spacing w:val="1"/>
          <w:sz w:val="18"/>
          <w:szCs w:val="18"/>
        </w:rPr>
        <w:t xml:space="preserve"> </w:t>
      </w:r>
      <w:r w:rsidRPr="007E070F">
        <w:rPr>
          <w:rFonts w:ascii="Arial" w:hAnsi="Arial" w:cs="Arial"/>
          <w:sz w:val="18"/>
          <w:szCs w:val="18"/>
        </w:rPr>
        <w:t>y adolescentes.</w:t>
      </w:r>
    </w:p>
    <w:p w14:paraId="757E505A" w14:textId="77777777" w:rsidR="00A94A16" w:rsidRPr="007E070F" w:rsidRDefault="00A94A16" w:rsidP="00A94A16">
      <w:pPr>
        <w:pStyle w:val="Textoindependiente"/>
        <w:ind w:left="567" w:right="-19" w:hanging="283"/>
        <w:rPr>
          <w:rFonts w:ascii="Arial" w:hAnsi="Arial" w:cs="Arial"/>
          <w:sz w:val="18"/>
          <w:szCs w:val="18"/>
        </w:rPr>
      </w:pPr>
    </w:p>
    <w:p w14:paraId="09DD8C01"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Estos</w:t>
      </w:r>
      <w:r w:rsidRPr="007E070F">
        <w:rPr>
          <w:rFonts w:ascii="Arial" w:hAnsi="Arial" w:cs="Arial"/>
          <w:spacing w:val="42"/>
          <w:sz w:val="18"/>
          <w:szCs w:val="18"/>
        </w:rPr>
        <w:t xml:space="preserve"> </w:t>
      </w:r>
      <w:r w:rsidRPr="007E070F">
        <w:rPr>
          <w:rFonts w:ascii="Arial" w:hAnsi="Arial" w:cs="Arial"/>
          <w:sz w:val="18"/>
          <w:szCs w:val="18"/>
        </w:rPr>
        <w:t>derechos</w:t>
      </w:r>
      <w:r w:rsidRPr="007E070F">
        <w:rPr>
          <w:rFonts w:ascii="Arial" w:hAnsi="Arial" w:cs="Arial"/>
          <w:spacing w:val="43"/>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podré</w:t>
      </w:r>
      <w:r w:rsidRPr="007E070F">
        <w:rPr>
          <w:rFonts w:ascii="Arial" w:hAnsi="Arial" w:cs="Arial"/>
          <w:spacing w:val="42"/>
          <w:sz w:val="18"/>
          <w:szCs w:val="18"/>
        </w:rPr>
        <w:t xml:space="preserve"> </w:t>
      </w:r>
      <w:r w:rsidRPr="007E070F">
        <w:rPr>
          <w:rFonts w:ascii="Arial" w:hAnsi="Arial" w:cs="Arial"/>
          <w:sz w:val="18"/>
          <w:szCs w:val="18"/>
        </w:rPr>
        <w:t>ejercer</w:t>
      </w:r>
      <w:r w:rsidRPr="007E070F">
        <w:rPr>
          <w:rFonts w:ascii="Arial" w:hAnsi="Arial" w:cs="Arial"/>
          <w:spacing w:val="42"/>
          <w:sz w:val="18"/>
          <w:szCs w:val="18"/>
        </w:rPr>
        <w:t xml:space="preserve"> </w:t>
      </w:r>
      <w:r w:rsidRPr="007E070F">
        <w:rPr>
          <w:rFonts w:ascii="Arial" w:hAnsi="Arial" w:cs="Arial"/>
          <w:sz w:val="18"/>
          <w:szCs w:val="18"/>
        </w:rPr>
        <w:t>mediante</w:t>
      </w:r>
      <w:r w:rsidRPr="007E070F">
        <w:rPr>
          <w:rFonts w:ascii="Arial" w:hAnsi="Arial" w:cs="Arial"/>
          <w:spacing w:val="42"/>
          <w:sz w:val="18"/>
          <w:szCs w:val="18"/>
        </w:rPr>
        <w:t xml:space="preserve"> </w:t>
      </w:r>
      <w:r w:rsidRPr="007E070F">
        <w:rPr>
          <w:rFonts w:ascii="Arial" w:hAnsi="Arial" w:cs="Arial"/>
          <w:sz w:val="18"/>
          <w:szCs w:val="18"/>
        </w:rPr>
        <w:t>los</w:t>
      </w:r>
      <w:r w:rsidRPr="007E070F">
        <w:rPr>
          <w:rFonts w:ascii="Arial" w:hAnsi="Arial" w:cs="Arial"/>
          <w:spacing w:val="43"/>
          <w:sz w:val="18"/>
          <w:szCs w:val="18"/>
        </w:rPr>
        <w:t xml:space="preserve"> </w:t>
      </w:r>
      <w:r w:rsidRPr="007E070F">
        <w:rPr>
          <w:rFonts w:ascii="Arial" w:hAnsi="Arial" w:cs="Arial"/>
          <w:sz w:val="18"/>
          <w:szCs w:val="18"/>
        </w:rPr>
        <w:t>canales</w:t>
      </w:r>
      <w:r w:rsidRPr="007E070F">
        <w:rPr>
          <w:rFonts w:ascii="Arial" w:hAnsi="Arial" w:cs="Arial"/>
          <w:spacing w:val="42"/>
          <w:sz w:val="18"/>
          <w:szCs w:val="18"/>
        </w:rPr>
        <w:t xml:space="preserve"> </w:t>
      </w:r>
      <w:r w:rsidRPr="007E070F">
        <w:rPr>
          <w:rFonts w:ascii="Arial" w:hAnsi="Arial" w:cs="Arial"/>
          <w:sz w:val="18"/>
          <w:szCs w:val="18"/>
        </w:rPr>
        <w:t>o</w:t>
      </w:r>
      <w:r w:rsidRPr="007E070F">
        <w:rPr>
          <w:rFonts w:ascii="Arial" w:hAnsi="Arial" w:cs="Arial"/>
          <w:spacing w:val="45"/>
          <w:sz w:val="18"/>
          <w:szCs w:val="18"/>
        </w:rPr>
        <w:t xml:space="preserve"> </w:t>
      </w:r>
      <w:r w:rsidRPr="007E070F">
        <w:rPr>
          <w:rFonts w:ascii="Arial" w:hAnsi="Arial" w:cs="Arial"/>
          <w:sz w:val="18"/>
          <w:szCs w:val="18"/>
        </w:rPr>
        <w:t>medios</w:t>
      </w:r>
      <w:r w:rsidRPr="007E070F">
        <w:rPr>
          <w:rFonts w:ascii="Arial" w:hAnsi="Arial" w:cs="Arial"/>
          <w:spacing w:val="42"/>
          <w:sz w:val="18"/>
          <w:szCs w:val="18"/>
        </w:rPr>
        <w:t xml:space="preserve"> </w:t>
      </w:r>
      <w:r w:rsidRPr="007E070F">
        <w:rPr>
          <w:rFonts w:ascii="Arial" w:hAnsi="Arial" w:cs="Arial"/>
          <w:sz w:val="18"/>
          <w:szCs w:val="18"/>
        </w:rPr>
        <w:t>dispuestos</w:t>
      </w:r>
      <w:r w:rsidRPr="007E070F">
        <w:rPr>
          <w:rFonts w:ascii="Arial" w:hAnsi="Arial" w:cs="Arial"/>
          <w:spacing w:val="43"/>
          <w:sz w:val="18"/>
          <w:szCs w:val="18"/>
        </w:rPr>
        <w:t xml:space="preserve"> </w:t>
      </w:r>
      <w:r w:rsidRPr="007E070F">
        <w:rPr>
          <w:rFonts w:ascii="Arial" w:hAnsi="Arial" w:cs="Arial"/>
          <w:sz w:val="18"/>
          <w:szCs w:val="18"/>
        </w:rPr>
        <w:t>por (</w:t>
      </w:r>
      <w:r w:rsidRPr="007E070F">
        <w:rPr>
          <w:rFonts w:ascii="Arial" w:hAnsi="Arial" w:cs="Arial"/>
          <w:bCs/>
          <w:i/>
          <w:color w:val="808080"/>
          <w:sz w:val="18"/>
          <w:szCs w:val="18"/>
          <w:lang w:val="es-ES_tradnl"/>
        </w:rPr>
        <w:t>INCLUIR EL NOMBRE DE LA DELEGATARIA)</w:t>
      </w:r>
      <w:r w:rsidRPr="007E070F">
        <w:rPr>
          <w:rFonts w:ascii="Arial" w:hAnsi="Arial" w:cs="Arial"/>
          <w:sz w:val="18"/>
          <w:szCs w:val="18"/>
        </w:rPr>
        <w:t xml:space="preserve"> al público, la línea de atención nacional (</w:t>
      </w:r>
      <w:r w:rsidRPr="007E070F">
        <w:rPr>
          <w:rFonts w:ascii="Arial" w:hAnsi="Arial" w:cs="Arial"/>
          <w:bCs/>
          <w:i/>
          <w:color w:val="808080"/>
          <w:sz w:val="18"/>
          <w:szCs w:val="18"/>
          <w:lang w:val="es-ES_tradnl"/>
        </w:rPr>
        <w:t>incluir número de atención de la Entidad)</w:t>
      </w:r>
      <w:r w:rsidRPr="007E070F">
        <w:rPr>
          <w:rFonts w:ascii="Arial" w:hAnsi="Arial" w:cs="Arial"/>
          <w:sz w:val="18"/>
          <w:szCs w:val="18"/>
        </w:rPr>
        <w:t>, el correo electrónico (</w:t>
      </w:r>
      <w:r w:rsidRPr="007E070F">
        <w:rPr>
          <w:rFonts w:ascii="Arial" w:hAnsi="Arial" w:cs="Arial"/>
          <w:bCs/>
          <w:i/>
          <w:color w:val="808080"/>
          <w:sz w:val="18"/>
          <w:szCs w:val="18"/>
          <w:lang w:val="es-ES_tradnl"/>
        </w:rPr>
        <w:t>incluir el correo electrónico</w:t>
      </w:r>
      <w:r w:rsidRPr="007E070F">
        <w:rPr>
          <w:rFonts w:ascii="Arial" w:hAnsi="Arial" w:cs="Arial"/>
          <w:sz w:val="18"/>
          <w:szCs w:val="18"/>
        </w:rPr>
        <w:t>) y las oficinas de atención al cliente a nivel nacional, cuya información puedo consultar en (</w:t>
      </w:r>
      <w:r w:rsidRPr="007E070F">
        <w:rPr>
          <w:rFonts w:ascii="Arial" w:hAnsi="Arial" w:cs="Arial"/>
          <w:bCs/>
          <w:i/>
          <w:color w:val="808080"/>
          <w:sz w:val="18"/>
          <w:szCs w:val="18"/>
          <w:lang w:val="es-ES_tradnl"/>
        </w:rPr>
        <w:t>incluir página web de la Entidad</w:t>
      </w:r>
      <w:r w:rsidRPr="007E070F">
        <w:rPr>
          <w:rFonts w:ascii="Arial" w:hAnsi="Arial" w:cs="Arial"/>
          <w:sz w:val="18"/>
          <w:szCs w:val="18"/>
        </w:rPr>
        <w:t>), disponibles de (</w:t>
      </w:r>
      <w:r w:rsidRPr="007E070F">
        <w:rPr>
          <w:rFonts w:ascii="Arial" w:hAnsi="Arial" w:cs="Arial"/>
          <w:bCs/>
          <w:i/>
          <w:color w:val="808080"/>
          <w:sz w:val="18"/>
          <w:szCs w:val="18"/>
          <w:lang w:val="es-ES_tradnl"/>
        </w:rPr>
        <w:t>lunes a viernes de 8:00 am a 5:00 p.m).</w:t>
      </w:r>
    </w:p>
    <w:p w14:paraId="1350A6DB" w14:textId="77777777" w:rsidR="00A94A16" w:rsidRPr="007E070F" w:rsidRDefault="00A94A16" w:rsidP="00A94A16">
      <w:pPr>
        <w:ind w:right="-19"/>
        <w:jc w:val="both"/>
        <w:rPr>
          <w:rFonts w:ascii="Arial" w:hAnsi="Arial" w:cs="Arial"/>
          <w:sz w:val="18"/>
          <w:szCs w:val="18"/>
        </w:rPr>
      </w:pPr>
    </w:p>
    <w:p w14:paraId="181DE4A5"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Por todo lo anterior, he otorgado mi consentimiento a (</w:t>
      </w:r>
      <w:r w:rsidRPr="007E070F">
        <w:rPr>
          <w:rFonts w:ascii="Arial" w:hAnsi="Arial" w:cs="Arial"/>
          <w:bCs/>
          <w:i/>
          <w:color w:val="808080"/>
          <w:sz w:val="18"/>
          <w:szCs w:val="18"/>
          <w:lang w:val="es-ES_tradnl"/>
        </w:rPr>
        <w:t>Incluir nombre de la Entidad</w:t>
      </w:r>
      <w:r w:rsidRPr="007E070F">
        <w:rPr>
          <w:rFonts w:ascii="Arial" w:hAnsi="Arial" w:cs="Arial"/>
          <w:sz w:val="18"/>
          <w:szCs w:val="18"/>
        </w:rPr>
        <w:t>) para que trate mi información personal de acuerdo con la Política de Tratamiento de Datos Personales dispuesta en (</w:t>
      </w:r>
      <w:r w:rsidRPr="007E070F">
        <w:rPr>
          <w:rFonts w:ascii="Arial" w:hAnsi="Arial" w:cs="Arial"/>
          <w:bCs/>
          <w:i/>
          <w:color w:val="808080"/>
          <w:sz w:val="18"/>
          <w:szCs w:val="18"/>
          <w:lang w:val="es-ES_tradnl"/>
        </w:rPr>
        <w:t>Incluir el link en donde se encuentra la Política de Tratamiento de Datos Personales</w:t>
      </w:r>
      <w:r w:rsidRPr="007E070F">
        <w:rPr>
          <w:rFonts w:ascii="Arial" w:hAnsi="Arial" w:cs="Arial"/>
          <w:sz w:val="18"/>
          <w:szCs w:val="18"/>
        </w:rPr>
        <w:t>) y que me dio a conocer antes de recolectar mis datos personales.</w:t>
      </w:r>
    </w:p>
    <w:p w14:paraId="4DD9538D" w14:textId="77777777" w:rsidR="00A94A16" w:rsidRPr="007E070F" w:rsidRDefault="00A94A16" w:rsidP="00A94A16">
      <w:pPr>
        <w:ind w:right="-19"/>
        <w:jc w:val="both"/>
        <w:rPr>
          <w:rFonts w:ascii="Arial" w:hAnsi="Arial" w:cs="Arial"/>
          <w:sz w:val="18"/>
          <w:szCs w:val="18"/>
        </w:rPr>
      </w:pPr>
    </w:p>
    <w:p w14:paraId="2567183F"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Manifiesto que la presente autorización me fue solicitada y puesta de presente antes de entregar mis datos y que la suscribo de forma libre y voluntaria una vez leída en su totalidad.</w:t>
      </w:r>
    </w:p>
    <w:p w14:paraId="7F1A026C" w14:textId="77777777" w:rsidR="00A94A16" w:rsidRPr="007E070F" w:rsidRDefault="00A94A16" w:rsidP="00A94A16">
      <w:pPr>
        <w:ind w:right="-19"/>
        <w:jc w:val="both"/>
        <w:rPr>
          <w:rFonts w:ascii="Arial" w:hAnsi="Arial" w:cs="Arial"/>
          <w:sz w:val="18"/>
          <w:szCs w:val="18"/>
        </w:rPr>
      </w:pPr>
    </w:p>
    <w:p w14:paraId="23DBEBC3" w14:textId="77777777" w:rsidR="00A94A16" w:rsidRPr="007E070F" w:rsidRDefault="00A94A16" w:rsidP="00A94A16">
      <w:pPr>
        <w:ind w:right="-19"/>
        <w:jc w:val="both"/>
        <w:rPr>
          <w:rFonts w:ascii="Arial" w:hAnsi="Arial" w:cs="Arial"/>
          <w:sz w:val="18"/>
          <w:szCs w:val="18"/>
        </w:rPr>
      </w:pPr>
    </w:p>
    <w:p w14:paraId="46F05B80"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w:t>
      </w:r>
      <w:r w:rsidRPr="007E070F">
        <w:rPr>
          <w:rFonts w:ascii="Arial" w:hAnsi="Arial" w:cs="Arial"/>
          <w:bCs/>
          <w:i/>
          <w:color w:val="808080"/>
          <w:sz w:val="18"/>
          <w:szCs w:val="18"/>
          <w:lang w:val="es-ES_tradnl"/>
        </w:rPr>
        <w:t>firma</w:t>
      </w:r>
      <w:r w:rsidRPr="007E070F">
        <w:rPr>
          <w:rFonts w:ascii="Arial" w:hAnsi="Arial" w:cs="Arial"/>
          <w:sz w:val="18"/>
          <w:szCs w:val="18"/>
        </w:rPr>
        <w:t>)</w:t>
      </w:r>
    </w:p>
    <w:p w14:paraId="0DF3182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_______________________________</w:t>
      </w:r>
    </w:p>
    <w:p w14:paraId="41F2D4D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Nombre: (</w:t>
      </w:r>
      <w:r w:rsidRPr="007E070F">
        <w:rPr>
          <w:rFonts w:ascii="Arial" w:hAnsi="Arial" w:cs="Arial"/>
          <w:bCs/>
          <w:i/>
          <w:color w:val="808080"/>
          <w:sz w:val="18"/>
          <w:szCs w:val="18"/>
          <w:lang w:val="es-ES_tradnl"/>
        </w:rPr>
        <w:t>Incluir nombre del titular de la autorización datos sensibles para la autorización de datos</w:t>
      </w:r>
      <w:r w:rsidRPr="007E070F">
        <w:rPr>
          <w:rFonts w:ascii="Arial" w:hAnsi="Arial" w:cs="Arial"/>
          <w:sz w:val="18"/>
          <w:szCs w:val="18"/>
        </w:rPr>
        <w:t>)</w:t>
      </w:r>
    </w:p>
    <w:p w14:paraId="1BDCA7FB"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Firma: (</w:t>
      </w:r>
      <w:r w:rsidRPr="007E070F">
        <w:rPr>
          <w:rFonts w:ascii="Arial" w:hAnsi="Arial" w:cs="Arial"/>
          <w:bCs/>
          <w:i/>
          <w:color w:val="808080"/>
          <w:sz w:val="18"/>
          <w:szCs w:val="18"/>
          <w:lang w:val="es-ES_tradnl"/>
        </w:rPr>
        <w:t>Incluir firma del titular</w:t>
      </w:r>
      <w:r w:rsidRPr="007E070F">
        <w:rPr>
          <w:rFonts w:ascii="Arial" w:hAnsi="Arial" w:cs="Arial"/>
          <w:sz w:val="18"/>
          <w:szCs w:val="18"/>
        </w:rPr>
        <w:t>)</w:t>
      </w:r>
    </w:p>
    <w:p w14:paraId="7B251A87"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Identificación: (</w:t>
      </w:r>
      <w:r w:rsidRPr="007E070F">
        <w:rPr>
          <w:rFonts w:ascii="Arial" w:hAnsi="Arial" w:cs="Arial"/>
          <w:bCs/>
          <w:i/>
          <w:color w:val="808080"/>
          <w:sz w:val="18"/>
          <w:szCs w:val="18"/>
          <w:lang w:val="es-ES_tradnl"/>
        </w:rPr>
        <w:t>Incluir número de identificación del titular de datos sensibles</w:t>
      </w:r>
      <w:r w:rsidRPr="007E070F">
        <w:rPr>
          <w:rFonts w:ascii="Arial" w:hAnsi="Arial" w:cs="Arial"/>
          <w:sz w:val="18"/>
          <w:szCs w:val="18"/>
        </w:rPr>
        <w:t>)</w:t>
      </w:r>
    </w:p>
    <w:p w14:paraId="59779EC8"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Fecha: (</w:t>
      </w:r>
      <w:r w:rsidRPr="007E070F">
        <w:rPr>
          <w:rFonts w:ascii="Arial" w:hAnsi="Arial" w:cs="Arial"/>
          <w:bCs/>
          <w:i/>
          <w:color w:val="808080"/>
          <w:sz w:val="18"/>
          <w:szCs w:val="18"/>
          <w:lang w:val="es-ES_tradnl"/>
        </w:rPr>
        <w:t>Incluir fecha en que se puso de presente la autorización</w:t>
      </w:r>
      <w:r w:rsidRPr="007E070F">
        <w:rPr>
          <w:rFonts w:ascii="Arial" w:hAnsi="Arial" w:cs="Arial"/>
          <w:sz w:val="18"/>
          <w:szCs w:val="18"/>
        </w:rPr>
        <w:t>)</w:t>
      </w:r>
    </w:p>
    <w:p w14:paraId="5D1354AB" w14:textId="77777777" w:rsidR="00A94A16" w:rsidRPr="007E070F" w:rsidRDefault="00A94A16" w:rsidP="00A94A16">
      <w:pPr>
        <w:ind w:right="-445"/>
        <w:jc w:val="center"/>
        <w:rPr>
          <w:rFonts w:ascii="Arial" w:hAnsi="Arial" w:cs="Arial"/>
          <w:sz w:val="18"/>
          <w:szCs w:val="18"/>
          <w:shd w:val="clear" w:color="auto" w:fill="D2D2D2"/>
        </w:rPr>
      </w:pPr>
    </w:p>
    <w:p w14:paraId="49A4012F" w14:textId="77777777" w:rsidR="00A94A16" w:rsidRPr="007E070F" w:rsidRDefault="00A94A16" w:rsidP="00A94A16">
      <w:pPr>
        <w:jc w:val="center"/>
        <w:rPr>
          <w:rFonts w:ascii="Arial" w:hAnsi="Arial" w:cs="Arial"/>
          <w:sz w:val="18"/>
          <w:szCs w:val="18"/>
          <w:shd w:val="clear" w:color="auto" w:fill="D2D2D2"/>
        </w:rPr>
      </w:pPr>
    </w:p>
    <w:p w14:paraId="33CE327B" w14:textId="77777777" w:rsidR="00A94A16" w:rsidRPr="007E070F" w:rsidRDefault="00A94A16" w:rsidP="00A94A16">
      <w:pPr>
        <w:jc w:val="center"/>
        <w:rPr>
          <w:rFonts w:ascii="Arial" w:hAnsi="Arial" w:cs="Arial"/>
          <w:sz w:val="18"/>
          <w:szCs w:val="18"/>
          <w:shd w:val="clear" w:color="auto" w:fill="D2D2D2"/>
        </w:rPr>
      </w:pPr>
    </w:p>
    <w:p w14:paraId="08735A53" w14:textId="77777777" w:rsidR="00A94A16" w:rsidRPr="007E070F" w:rsidRDefault="00A94A16" w:rsidP="00A94A16">
      <w:pPr>
        <w:jc w:val="center"/>
        <w:rPr>
          <w:rFonts w:ascii="Arial" w:hAnsi="Arial" w:cs="Arial"/>
          <w:sz w:val="18"/>
          <w:szCs w:val="18"/>
          <w:shd w:val="clear" w:color="auto" w:fill="D2D2D2"/>
        </w:rPr>
      </w:pPr>
    </w:p>
    <w:p w14:paraId="4C5CDA20" w14:textId="77777777" w:rsidR="00A94A16" w:rsidRPr="007E070F" w:rsidRDefault="00A94A16" w:rsidP="00A94A16">
      <w:pPr>
        <w:jc w:val="center"/>
        <w:rPr>
          <w:rFonts w:ascii="Arial" w:hAnsi="Arial" w:cs="Arial"/>
          <w:sz w:val="18"/>
          <w:szCs w:val="18"/>
          <w:shd w:val="clear" w:color="auto" w:fill="D2D2D2"/>
        </w:rPr>
      </w:pPr>
    </w:p>
    <w:p w14:paraId="2128CB67" w14:textId="77777777" w:rsidR="00A94A16" w:rsidRPr="007E070F" w:rsidRDefault="00A94A16" w:rsidP="00A94A16">
      <w:pPr>
        <w:jc w:val="center"/>
        <w:rPr>
          <w:rFonts w:ascii="Arial" w:hAnsi="Arial" w:cs="Arial"/>
          <w:sz w:val="18"/>
          <w:szCs w:val="18"/>
          <w:shd w:val="clear" w:color="auto" w:fill="D2D2D2"/>
        </w:rPr>
      </w:pPr>
    </w:p>
    <w:p w14:paraId="350FF6BA" w14:textId="401F75DF" w:rsidR="00A94A16" w:rsidRPr="007E070F" w:rsidRDefault="00A94A16" w:rsidP="00A94A16">
      <w:pPr>
        <w:jc w:val="center"/>
        <w:rPr>
          <w:rFonts w:ascii="Arial" w:hAnsi="Arial" w:cs="Arial"/>
          <w:b/>
          <w:sz w:val="18"/>
          <w:szCs w:val="18"/>
          <w:lang w:val="es-CO" w:eastAsia="es-CO"/>
        </w:rPr>
      </w:pPr>
      <w:r w:rsidRPr="007E070F">
        <w:rPr>
          <w:rFonts w:ascii="Arial" w:hAnsi="Arial" w:cs="Arial"/>
          <w:sz w:val="18"/>
          <w:szCs w:val="18"/>
          <w:shd w:val="clear" w:color="auto" w:fill="D2D2D2"/>
        </w:rPr>
        <w:br w:type="page"/>
      </w:r>
      <w:r w:rsidR="009779C0">
        <w:rPr>
          <w:rFonts w:ascii="Arial" w:hAnsi="Arial" w:cs="Arial"/>
          <w:b/>
          <w:sz w:val="18"/>
          <w:szCs w:val="18"/>
          <w:lang w:val="es-CO" w:eastAsia="es-CO"/>
        </w:rPr>
        <w:lastRenderedPageBreak/>
        <w:t>ANEXO “T</w:t>
      </w:r>
      <w:r w:rsidRPr="007E070F">
        <w:rPr>
          <w:rFonts w:ascii="Arial" w:hAnsi="Arial" w:cs="Arial"/>
          <w:b/>
          <w:sz w:val="18"/>
          <w:szCs w:val="18"/>
          <w:lang w:val="es-CO" w:eastAsia="es-CO"/>
        </w:rPr>
        <w:t>”</w:t>
      </w:r>
    </w:p>
    <w:p w14:paraId="4078FBE9" w14:textId="77777777" w:rsidR="00A94A16" w:rsidRPr="007E070F" w:rsidRDefault="00A94A16" w:rsidP="00A94A16">
      <w:pPr>
        <w:jc w:val="center"/>
        <w:rPr>
          <w:rFonts w:ascii="Arial" w:hAnsi="Arial" w:cs="Arial"/>
          <w:b/>
          <w:sz w:val="18"/>
          <w:szCs w:val="18"/>
          <w:lang w:val="es-CO" w:eastAsia="es-CO"/>
        </w:rPr>
      </w:pPr>
      <w:r w:rsidRPr="007E070F">
        <w:rPr>
          <w:rFonts w:ascii="Arial" w:hAnsi="Arial" w:cs="Arial"/>
          <w:b/>
          <w:sz w:val="18"/>
          <w:szCs w:val="18"/>
          <w:lang w:val="es-CO" w:eastAsia="es-CO"/>
        </w:rPr>
        <w:t>ACREDITACIÓN CALIDAD DE MIPYME</w:t>
      </w:r>
    </w:p>
    <w:p w14:paraId="7C64F847" w14:textId="77777777" w:rsidR="00A94A16" w:rsidRPr="007E070F" w:rsidRDefault="00A94A16" w:rsidP="00A94A16">
      <w:pPr>
        <w:ind w:left="284" w:right="-161"/>
        <w:jc w:val="center"/>
        <w:rPr>
          <w:rFonts w:ascii="Arial" w:hAnsi="Arial" w:cs="Arial"/>
          <w:b/>
          <w:sz w:val="18"/>
          <w:szCs w:val="18"/>
          <w:lang w:val="es-CO" w:eastAsia="es-CO"/>
        </w:rPr>
      </w:pPr>
      <w:r w:rsidRPr="007E070F">
        <w:rPr>
          <w:rFonts w:ascii="Arial" w:hAnsi="Arial" w:cs="Arial"/>
          <w:b/>
          <w:sz w:val="18"/>
          <w:szCs w:val="18"/>
          <w:lang w:val="es-CO" w:eastAsia="es-CO"/>
        </w:rPr>
        <w:t>PARA EFECTOS DE CRITERIOS DE DESEMPATE</w:t>
      </w:r>
    </w:p>
    <w:p w14:paraId="4895A571" w14:textId="77777777" w:rsidR="00A94A16" w:rsidRPr="007E070F" w:rsidRDefault="00A94A16" w:rsidP="00A94A16">
      <w:pPr>
        <w:ind w:left="284" w:right="-161"/>
        <w:jc w:val="center"/>
        <w:rPr>
          <w:rFonts w:ascii="Arial" w:hAnsi="Arial" w:cs="Arial"/>
          <w:b/>
          <w:sz w:val="18"/>
          <w:szCs w:val="18"/>
          <w:lang w:val="es-CO" w:eastAsia="es-CO"/>
        </w:rPr>
      </w:pPr>
    </w:p>
    <w:p w14:paraId="2FF8BE63" w14:textId="77777777" w:rsidR="00A94A16" w:rsidRPr="007E070F" w:rsidRDefault="00A94A16" w:rsidP="00A94A16">
      <w:pPr>
        <w:ind w:left="284" w:right="-19"/>
        <w:rPr>
          <w:rFonts w:ascii="Arial" w:hAnsi="Arial" w:cs="Arial"/>
          <w:sz w:val="18"/>
          <w:szCs w:val="18"/>
          <w:lang w:val="es-CO" w:eastAsia="es-CO"/>
        </w:rPr>
      </w:pPr>
    </w:p>
    <w:p w14:paraId="74ACA9BD"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Señores</w:t>
      </w:r>
    </w:p>
    <w:p w14:paraId="1EF8A655"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(NOMBRE DE LA DELEGATARIA)</w:t>
      </w:r>
    </w:p>
    <w:p w14:paraId="4411C94B"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(Ciudad)</w:t>
      </w:r>
    </w:p>
    <w:p w14:paraId="796427D8" w14:textId="77777777" w:rsidR="00A94A16" w:rsidRPr="007E070F" w:rsidRDefault="00A94A16" w:rsidP="00A94A16">
      <w:pPr>
        <w:ind w:right="-19"/>
        <w:jc w:val="both"/>
        <w:rPr>
          <w:rFonts w:ascii="Arial" w:hAnsi="Arial" w:cs="Arial"/>
          <w:bCs/>
          <w:i/>
          <w:color w:val="808080"/>
          <w:sz w:val="18"/>
          <w:szCs w:val="18"/>
          <w:lang w:val="es-ES_tradnl"/>
        </w:rPr>
      </w:pPr>
    </w:p>
    <w:p w14:paraId="1259955D" w14:textId="77777777" w:rsidR="00A94A16" w:rsidRPr="007E070F" w:rsidRDefault="00A94A16" w:rsidP="00A94A16">
      <w:pPr>
        <w:ind w:right="-19"/>
        <w:jc w:val="both"/>
        <w:rPr>
          <w:rFonts w:ascii="Arial" w:hAnsi="Arial" w:cs="Arial"/>
          <w:bCs/>
          <w:i/>
          <w:color w:val="808080"/>
          <w:sz w:val="18"/>
          <w:szCs w:val="18"/>
          <w:lang w:val="es-ES_tradnl"/>
        </w:rPr>
      </w:pPr>
    </w:p>
    <w:p w14:paraId="11C3C90F" w14:textId="77777777" w:rsidR="00A94A16" w:rsidRPr="007E070F" w:rsidRDefault="00A94A16" w:rsidP="00A94A16">
      <w:pPr>
        <w:ind w:right="-19"/>
        <w:jc w:val="both"/>
        <w:rPr>
          <w:rFonts w:ascii="Arial" w:hAnsi="Arial" w:cs="Arial"/>
          <w:bCs/>
          <w:i/>
          <w:color w:val="808080"/>
          <w:sz w:val="18"/>
          <w:szCs w:val="18"/>
          <w:lang w:val="es-ES_tradnl"/>
        </w:rPr>
      </w:pPr>
      <w:r w:rsidRPr="007E070F">
        <w:rPr>
          <w:rFonts w:ascii="Arial" w:hAnsi="Arial" w:cs="Arial"/>
          <w:sz w:val="18"/>
          <w:szCs w:val="18"/>
        </w:rPr>
        <w:t>ASUNTO:</w:t>
      </w:r>
      <w:r w:rsidRPr="007E070F">
        <w:rPr>
          <w:rFonts w:ascii="Arial" w:hAnsi="Arial" w:cs="Arial"/>
          <w:b/>
          <w:spacing w:val="-4"/>
          <w:sz w:val="18"/>
          <w:szCs w:val="18"/>
        </w:rPr>
        <w:t xml:space="preserve">  </w:t>
      </w:r>
      <w:r w:rsidRPr="007E070F">
        <w:rPr>
          <w:rFonts w:ascii="Arial" w:hAnsi="Arial" w:cs="Arial"/>
          <w:color w:val="000000"/>
          <w:sz w:val="18"/>
          <w:szCs w:val="18"/>
        </w:rPr>
        <w:t>Invitación a Ofertar (</w:t>
      </w:r>
      <w:r w:rsidRPr="007E070F">
        <w:rPr>
          <w:rFonts w:ascii="Arial" w:hAnsi="Arial" w:cs="Arial"/>
          <w:sz w:val="18"/>
          <w:szCs w:val="18"/>
          <w:lang w:val="es-CO"/>
        </w:rPr>
        <w:t xml:space="preserve">Invitación Pública No. </w:t>
      </w:r>
      <w:r w:rsidRPr="007E070F">
        <w:rPr>
          <w:rFonts w:ascii="Arial" w:hAnsi="Arial" w:cs="Arial"/>
          <w:sz w:val="18"/>
          <w:szCs w:val="18"/>
        </w:rPr>
        <w:t>(</w:t>
      </w:r>
      <w:r w:rsidRPr="007E070F">
        <w:rPr>
          <w:rFonts w:ascii="Arial" w:hAnsi="Arial" w:cs="Arial"/>
          <w:bCs/>
          <w:i/>
          <w:color w:val="808080"/>
          <w:sz w:val="18"/>
          <w:szCs w:val="18"/>
          <w:lang w:val="es-ES_tradnl"/>
        </w:rPr>
        <w:t>INCLUIR</w:t>
      </w:r>
      <w:r w:rsidRPr="007E070F">
        <w:rPr>
          <w:rFonts w:ascii="Arial" w:hAnsi="Arial" w:cs="Arial"/>
          <w:sz w:val="18"/>
          <w:szCs w:val="18"/>
        </w:rPr>
        <w:t>) -</w:t>
      </w:r>
      <w:r w:rsidRPr="007E070F">
        <w:rPr>
          <w:rFonts w:ascii="Arial" w:hAnsi="Arial" w:cs="Arial"/>
          <w:sz w:val="18"/>
          <w:szCs w:val="18"/>
          <w:lang w:val="es-CO"/>
        </w:rPr>
        <w:t>ARC-(</w:t>
      </w:r>
      <w:r w:rsidRPr="007E070F">
        <w:rPr>
          <w:rFonts w:ascii="Arial" w:hAnsi="Arial" w:cs="Arial"/>
          <w:bCs/>
          <w:i/>
          <w:color w:val="808080"/>
          <w:sz w:val="18"/>
          <w:szCs w:val="18"/>
          <w:lang w:val="es-ES_tradnl"/>
        </w:rPr>
        <w:t>UNIDAD DELEGATARIA</w:t>
      </w:r>
      <w:r w:rsidRPr="007E070F">
        <w:rPr>
          <w:rFonts w:ascii="Arial" w:hAnsi="Arial" w:cs="Arial"/>
          <w:sz w:val="18"/>
          <w:szCs w:val="18"/>
          <w:lang w:val="es-CO"/>
        </w:rPr>
        <w:t>)-(</w:t>
      </w:r>
      <w:r w:rsidRPr="007E070F">
        <w:rPr>
          <w:rFonts w:ascii="Arial" w:hAnsi="Arial" w:cs="Arial"/>
          <w:bCs/>
          <w:i/>
          <w:color w:val="808080"/>
          <w:sz w:val="18"/>
          <w:szCs w:val="18"/>
          <w:lang w:val="es-ES_tradnl"/>
        </w:rPr>
        <w:t>AÑO</w:t>
      </w:r>
      <w:r w:rsidRPr="007E070F">
        <w:rPr>
          <w:rFonts w:ascii="Arial" w:hAnsi="Arial" w:cs="Arial"/>
          <w:sz w:val="18"/>
          <w:szCs w:val="18"/>
          <w:lang w:val="es-CO"/>
        </w:rPr>
        <w:t>) )</w:t>
      </w:r>
      <w:r w:rsidRPr="007E070F">
        <w:rPr>
          <w:rFonts w:ascii="Arial" w:hAnsi="Arial" w:cs="Arial"/>
          <w:bCs/>
          <w:i/>
          <w:color w:val="808080"/>
          <w:sz w:val="18"/>
          <w:szCs w:val="18"/>
          <w:lang w:val="es-ES_tradnl"/>
        </w:rPr>
        <w:t xml:space="preserve"> </w:t>
      </w:r>
    </w:p>
    <w:p w14:paraId="1F0507BD" w14:textId="77777777" w:rsidR="00A94A16" w:rsidRPr="007E070F" w:rsidRDefault="00A94A16" w:rsidP="00A94A16">
      <w:pPr>
        <w:ind w:left="993" w:right="-19"/>
        <w:jc w:val="both"/>
        <w:rPr>
          <w:rFonts w:ascii="Arial" w:hAnsi="Arial" w:cs="Arial"/>
          <w:sz w:val="18"/>
          <w:szCs w:val="18"/>
        </w:rPr>
      </w:pPr>
      <w:r w:rsidRPr="007E070F">
        <w:rPr>
          <w:rFonts w:ascii="Arial" w:hAnsi="Arial" w:cs="Arial"/>
          <w:sz w:val="18"/>
          <w:szCs w:val="18"/>
        </w:rPr>
        <w:t>Objeto:</w:t>
      </w:r>
      <w:r w:rsidRPr="007E070F">
        <w:rPr>
          <w:rFonts w:ascii="Arial" w:hAnsi="Arial" w:cs="Arial"/>
          <w:bCs/>
          <w:i/>
          <w:color w:val="808080"/>
          <w:sz w:val="18"/>
          <w:szCs w:val="18"/>
          <w:lang w:val="es-ES_tradnl"/>
        </w:rPr>
        <w:t xml:space="preserve"> (Incluir</w:t>
      </w:r>
      <w:r w:rsidRPr="007E070F">
        <w:rPr>
          <w:rFonts w:ascii="Arial" w:hAnsi="Arial" w:cs="Arial"/>
          <w:sz w:val="18"/>
          <w:szCs w:val="18"/>
        </w:rPr>
        <w:t xml:space="preserve">) </w:t>
      </w:r>
    </w:p>
    <w:p w14:paraId="1F06957C" w14:textId="77777777" w:rsidR="00A94A16" w:rsidRPr="007E070F" w:rsidRDefault="00A94A16" w:rsidP="00A94A16">
      <w:pPr>
        <w:ind w:left="993" w:right="-19"/>
        <w:jc w:val="both"/>
        <w:rPr>
          <w:rFonts w:ascii="Arial" w:hAnsi="Arial" w:cs="Arial"/>
          <w:bCs/>
          <w:i/>
          <w:color w:val="808080"/>
          <w:sz w:val="18"/>
          <w:szCs w:val="18"/>
          <w:lang w:val="es-ES_tradnl"/>
        </w:rPr>
      </w:pPr>
      <w:r w:rsidRPr="007E070F">
        <w:rPr>
          <w:rFonts w:ascii="Arial" w:hAnsi="Arial" w:cs="Arial"/>
          <w:sz w:val="18"/>
          <w:szCs w:val="18"/>
        </w:rPr>
        <w:t>Lote: (</w:t>
      </w:r>
      <w:r w:rsidRPr="007E070F">
        <w:rPr>
          <w:rFonts w:ascii="Arial" w:hAnsi="Arial" w:cs="Arial"/>
          <w:bCs/>
          <w:i/>
          <w:color w:val="808080"/>
          <w:sz w:val="18"/>
          <w:szCs w:val="18"/>
          <w:lang w:val="es-ES_tradnl"/>
        </w:rPr>
        <w:t>Cuando el Proceso de Contratación sea estructurado por lotes o grupos Indicar el lote o lotes a los cuales se presenta oferta</w:t>
      </w:r>
      <w:r w:rsidRPr="007E070F">
        <w:rPr>
          <w:rFonts w:ascii="Arial" w:hAnsi="Arial" w:cs="Arial"/>
          <w:sz w:val="18"/>
          <w:szCs w:val="18"/>
        </w:rPr>
        <w:t>).</w:t>
      </w:r>
    </w:p>
    <w:p w14:paraId="5AA175E2" w14:textId="77777777" w:rsidR="00A94A16" w:rsidRPr="007E070F" w:rsidRDefault="00A94A16" w:rsidP="00A94A16">
      <w:pPr>
        <w:ind w:right="-19"/>
        <w:jc w:val="both"/>
        <w:rPr>
          <w:rFonts w:ascii="Arial" w:hAnsi="Arial" w:cs="Arial"/>
          <w:sz w:val="18"/>
          <w:szCs w:val="18"/>
        </w:rPr>
      </w:pPr>
    </w:p>
    <w:p w14:paraId="7F345602" w14:textId="77777777" w:rsidR="00A94A16" w:rsidRPr="007E070F" w:rsidRDefault="00A94A16" w:rsidP="00A94A16">
      <w:pPr>
        <w:ind w:right="-19"/>
        <w:jc w:val="both"/>
        <w:rPr>
          <w:rFonts w:ascii="Arial" w:hAnsi="Arial" w:cs="Arial"/>
          <w:sz w:val="18"/>
          <w:szCs w:val="18"/>
        </w:rPr>
      </w:pPr>
      <w:r w:rsidRPr="007E070F">
        <w:rPr>
          <w:rFonts w:ascii="Arial" w:hAnsi="Arial" w:cs="Arial"/>
          <w:sz w:val="18"/>
          <w:szCs w:val="18"/>
        </w:rPr>
        <w:t>Estimados</w:t>
      </w:r>
      <w:r w:rsidRPr="007E070F">
        <w:rPr>
          <w:rFonts w:ascii="Arial" w:hAnsi="Arial" w:cs="Arial"/>
          <w:spacing w:val="-3"/>
          <w:sz w:val="18"/>
          <w:szCs w:val="18"/>
        </w:rPr>
        <w:t xml:space="preserve"> </w:t>
      </w:r>
      <w:r w:rsidRPr="007E070F">
        <w:rPr>
          <w:rFonts w:ascii="Arial" w:hAnsi="Arial" w:cs="Arial"/>
          <w:sz w:val="18"/>
          <w:szCs w:val="18"/>
        </w:rPr>
        <w:t>señores:</w:t>
      </w:r>
    </w:p>
    <w:p w14:paraId="15D4950C" w14:textId="77777777" w:rsidR="00A94A16" w:rsidRPr="007E070F" w:rsidRDefault="00A94A16" w:rsidP="00A94A16">
      <w:pPr>
        <w:ind w:right="-19"/>
        <w:jc w:val="both"/>
        <w:rPr>
          <w:rFonts w:ascii="Arial" w:hAnsi="Arial" w:cs="Arial"/>
          <w:sz w:val="18"/>
          <w:szCs w:val="18"/>
        </w:rPr>
      </w:pPr>
    </w:p>
    <w:p w14:paraId="1766ACD4" w14:textId="77777777" w:rsidR="00A94A16" w:rsidRPr="007E070F" w:rsidRDefault="00A94A16" w:rsidP="00A94A16">
      <w:pPr>
        <w:ind w:right="-19"/>
        <w:jc w:val="both"/>
        <w:rPr>
          <w:rFonts w:ascii="Arial" w:hAnsi="Arial" w:cs="Arial"/>
          <w:sz w:val="18"/>
          <w:szCs w:val="18"/>
          <w:lang w:val="es-CO" w:eastAsia="es-CO"/>
        </w:rPr>
      </w:pPr>
      <w:r w:rsidRPr="007E070F">
        <w:rPr>
          <w:rFonts w:ascii="Arial" w:hAnsi="Arial" w:cs="Arial"/>
          <w:sz w:val="18"/>
          <w:szCs w:val="18"/>
        </w:rPr>
        <w:t>Yo, (</w:t>
      </w:r>
      <w:r w:rsidRPr="007E070F">
        <w:rPr>
          <w:rFonts w:ascii="Arial" w:hAnsi="Arial" w:cs="Arial"/>
          <w:bCs/>
          <w:i/>
          <w:color w:val="808080"/>
          <w:sz w:val="18"/>
          <w:szCs w:val="18"/>
          <w:lang w:val="es-ES_tradnl"/>
        </w:rPr>
        <w:t>Incluir el nombre del representante legal de la persona jurídica o del revisor fiscal, según corresponda</w:t>
      </w:r>
      <w:r w:rsidRPr="007E070F">
        <w:rPr>
          <w:rFonts w:ascii="Arial" w:hAnsi="Arial" w:cs="Arial"/>
          <w:sz w:val="18"/>
          <w:szCs w:val="18"/>
        </w:rPr>
        <w:t>) identificado con (</w:t>
      </w:r>
      <w:r w:rsidRPr="007E070F">
        <w:rPr>
          <w:rFonts w:ascii="Arial" w:hAnsi="Arial" w:cs="Arial"/>
          <w:bCs/>
          <w:i/>
          <w:color w:val="808080"/>
          <w:sz w:val="18"/>
          <w:szCs w:val="18"/>
          <w:lang w:val="es-ES_tradnl"/>
        </w:rPr>
        <w:t>Incluir el número de identificación</w:t>
      </w:r>
      <w:r w:rsidRPr="007E070F">
        <w:rPr>
          <w:rFonts w:ascii="Arial" w:hAnsi="Arial" w:cs="Arial"/>
          <w:sz w:val="18"/>
          <w:szCs w:val="18"/>
        </w:rPr>
        <w:t>), en mi condición de (</w:t>
      </w:r>
      <w:r w:rsidRPr="007E070F">
        <w:rPr>
          <w:rFonts w:ascii="Arial" w:hAnsi="Arial" w:cs="Arial"/>
          <w:bCs/>
          <w:i/>
          <w:color w:val="808080"/>
          <w:sz w:val="18"/>
          <w:szCs w:val="18"/>
          <w:lang w:val="es-ES_tradnl"/>
        </w:rPr>
        <w:t>Indicar si actúa como representante legal o revisor fiscal</w:t>
      </w:r>
      <w:r w:rsidRPr="007E070F">
        <w:rPr>
          <w:rFonts w:ascii="Arial" w:hAnsi="Arial" w:cs="Arial"/>
          <w:sz w:val="18"/>
          <w:szCs w:val="18"/>
        </w:rPr>
        <w:t>) de (</w:t>
      </w:r>
      <w:r w:rsidRPr="007E070F">
        <w:rPr>
          <w:rFonts w:ascii="Arial" w:hAnsi="Arial" w:cs="Arial"/>
          <w:bCs/>
          <w:i/>
          <w:color w:val="808080"/>
          <w:sz w:val="18"/>
          <w:szCs w:val="18"/>
          <w:lang w:val="es-ES_tradnl"/>
        </w:rPr>
        <w:t>Incluir la razón social de la persona jurídica</w:t>
      </w:r>
      <w:r w:rsidRPr="007E070F">
        <w:rPr>
          <w:rFonts w:ascii="Arial" w:hAnsi="Arial" w:cs="Arial"/>
          <w:sz w:val="18"/>
          <w:szCs w:val="18"/>
        </w:rPr>
        <w:t>) identificada con el NIT (</w:t>
      </w:r>
      <w:r w:rsidRPr="007E070F">
        <w:rPr>
          <w:rFonts w:ascii="Arial" w:hAnsi="Arial" w:cs="Arial"/>
          <w:bCs/>
          <w:i/>
          <w:color w:val="808080"/>
          <w:sz w:val="18"/>
          <w:szCs w:val="18"/>
          <w:lang w:val="es-ES_tradnl"/>
        </w:rPr>
        <w:t>Incluir el NIT</w:t>
      </w:r>
      <w:r w:rsidRPr="007E070F">
        <w:rPr>
          <w:rFonts w:ascii="Arial" w:hAnsi="Arial" w:cs="Arial"/>
          <w:sz w:val="18"/>
          <w:szCs w:val="18"/>
        </w:rPr>
        <w:t>), certifico</w:t>
      </w:r>
      <w:r w:rsidRPr="007E070F">
        <w:rPr>
          <w:rFonts w:ascii="Arial" w:hAnsi="Arial" w:cs="Arial"/>
          <w:sz w:val="18"/>
          <w:szCs w:val="18"/>
          <w:lang w:val="es-CO" w:eastAsia="es-CO"/>
        </w:rPr>
        <w:t xml:space="preserve"> mi condición de MIPYMES, para efectos de ser factor de desempate de conformidad con el Decreto 1082 de 2015 y atendiendo a lo señalado dentro de los factores de desempate del presente proceso, por tal motivo allego junto con la oferta la siguiente documentación que demuestra tal condición.</w:t>
      </w:r>
    </w:p>
    <w:p w14:paraId="5900EEB8" w14:textId="77777777" w:rsidR="00A94A16" w:rsidRPr="007E070F" w:rsidRDefault="00A94A16" w:rsidP="00A94A16">
      <w:pPr>
        <w:ind w:left="284" w:right="-161"/>
        <w:rPr>
          <w:rFonts w:ascii="Arial" w:hAnsi="Arial" w:cs="Arial"/>
          <w:sz w:val="18"/>
          <w:szCs w:val="18"/>
          <w:lang w:val="es-CO" w:eastAsia="es-CO"/>
        </w:rPr>
      </w:pPr>
    </w:p>
    <w:p w14:paraId="13D30168"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1.</w:t>
      </w:r>
      <w:r w:rsidRPr="007E070F">
        <w:rPr>
          <w:rFonts w:ascii="Arial" w:hAnsi="Arial" w:cs="Arial"/>
          <w:sz w:val="18"/>
          <w:szCs w:val="18"/>
          <w:lang w:val="es-CO" w:eastAsia="es-CO"/>
        </w:rPr>
        <w:tab/>
        <w:t>Certificación expedida por el Contador o Revisor Fiscal según sea el caso, en que se señale la condición de MIPYME.</w:t>
      </w:r>
    </w:p>
    <w:p w14:paraId="20E9B03A"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2.</w:t>
      </w:r>
      <w:r w:rsidRPr="007E070F">
        <w:rPr>
          <w:rFonts w:ascii="Arial" w:hAnsi="Arial" w:cs="Arial"/>
          <w:sz w:val="18"/>
          <w:szCs w:val="18"/>
          <w:lang w:val="es-CO" w:eastAsia="es-CO"/>
        </w:rPr>
        <w:tab/>
        <w:t>Certificado de Cámara de Comercio si se trata de persona jurídica, o registro mercantil para el caso de las personas naturales, y</w:t>
      </w:r>
    </w:p>
    <w:p w14:paraId="401A5273" w14:textId="77777777" w:rsidR="00A94A16" w:rsidRPr="007E070F" w:rsidRDefault="00A94A16" w:rsidP="00A94A16">
      <w:pPr>
        <w:ind w:left="567" w:right="-161" w:hanging="283"/>
        <w:rPr>
          <w:rFonts w:ascii="Arial" w:hAnsi="Arial" w:cs="Arial"/>
          <w:sz w:val="18"/>
          <w:szCs w:val="18"/>
          <w:lang w:val="es-CO" w:eastAsia="es-CO"/>
        </w:rPr>
      </w:pPr>
      <w:r w:rsidRPr="007E070F">
        <w:rPr>
          <w:rFonts w:ascii="Arial" w:hAnsi="Arial" w:cs="Arial"/>
          <w:sz w:val="18"/>
          <w:szCs w:val="18"/>
          <w:lang w:val="es-CO" w:eastAsia="es-CO"/>
        </w:rPr>
        <w:t>3.</w:t>
      </w:r>
      <w:r w:rsidRPr="007E070F">
        <w:rPr>
          <w:rFonts w:ascii="Arial" w:hAnsi="Arial" w:cs="Arial"/>
          <w:sz w:val="18"/>
          <w:szCs w:val="18"/>
          <w:lang w:val="es-CO" w:eastAsia="es-CO"/>
        </w:rPr>
        <w:tab/>
        <w:t>Fotocopia del RUT</w:t>
      </w:r>
    </w:p>
    <w:p w14:paraId="4CD9D427" w14:textId="77777777" w:rsidR="00A94A16" w:rsidRPr="007E070F" w:rsidRDefault="00A94A16" w:rsidP="00A94A16">
      <w:pPr>
        <w:ind w:right="-161"/>
        <w:rPr>
          <w:rFonts w:ascii="Arial" w:hAnsi="Arial" w:cs="Arial"/>
          <w:sz w:val="18"/>
          <w:szCs w:val="18"/>
          <w:lang w:val="es-CO" w:eastAsia="es-CO"/>
        </w:rPr>
      </w:pPr>
    </w:p>
    <w:p w14:paraId="5BACB5DB" w14:textId="77777777" w:rsidR="00A94A16" w:rsidRPr="007E070F" w:rsidRDefault="00A94A16" w:rsidP="00A94A16">
      <w:pPr>
        <w:ind w:right="-161"/>
        <w:rPr>
          <w:rFonts w:ascii="Arial" w:hAnsi="Arial" w:cs="Arial"/>
          <w:sz w:val="18"/>
          <w:szCs w:val="18"/>
          <w:lang w:val="es-CO" w:eastAsia="es-CO"/>
        </w:rPr>
      </w:pPr>
    </w:p>
    <w:p w14:paraId="0BC97CA9" w14:textId="77777777" w:rsidR="00A94A16" w:rsidRPr="007E070F" w:rsidRDefault="00A94A16" w:rsidP="00A94A16">
      <w:pPr>
        <w:ind w:right="-161"/>
        <w:rPr>
          <w:rFonts w:ascii="Arial" w:hAnsi="Arial" w:cs="Arial"/>
          <w:sz w:val="18"/>
          <w:szCs w:val="18"/>
          <w:lang w:val="es-CO" w:eastAsia="es-CO"/>
        </w:rPr>
      </w:pPr>
      <w:r w:rsidRPr="007E070F">
        <w:rPr>
          <w:rFonts w:ascii="Arial" w:hAnsi="Arial" w:cs="Arial"/>
          <w:sz w:val="18"/>
          <w:szCs w:val="18"/>
          <w:lang w:val="es-CO" w:eastAsia="es-CO"/>
        </w:rPr>
        <w:t xml:space="preserve">Atentamente, </w:t>
      </w:r>
    </w:p>
    <w:p w14:paraId="4BC01AAA" w14:textId="77777777" w:rsidR="00A94A16" w:rsidRPr="007E070F" w:rsidRDefault="00A94A16" w:rsidP="00A94A16">
      <w:pPr>
        <w:ind w:right="-161"/>
        <w:jc w:val="center"/>
        <w:rPr>
          <w:rFonts w:ascii="Arial" w:hAnsi="Arial" w:cs="Arial"/>
          <w:sz w:val="18"/>
          <w:szCs w:val="18"/>
          <w:lang w:val="es-CO" w:eastAsia="es-CO"/>
        </w:rPr>
      </w:pPr>
    </w:p>
    <w:p w14:paraId="23CBB93C" w14:textId="77777777" w:rsidR="00A94A16" w:rsidRPr="007E070F" w:rsidRDefault="00A94A16" w:rsidP="00A94A16">
      <w:pPr>
        <w:ind w:right="-161"/>
        <w:jc w:val="center"/>
        <w:rPr>
          <w:rFonts w:ascii="Arial" w:hAnsi="Arial" w:cs="Arial"/>
          <w:sz w:val="18"/>
          <w:szCs w:val="18"/>
          <w:lang w:val="es-CO" w:eastAsia="es-CO"/>
        </w:rPr>
      </w:pPr>
    </w:p>
    <w:p w14:paraId="598E0597" w14:textId="77777777" w:rsidR="00A94A16" w:rsidRPr="007E070F" w:rsidRDefault="00A94A16" w:rsidP="00A94A16">
      <w:pPr>
        <w:ind w:right="-161"/>
        <w:jc w:val="center"/>
        <w:rPr>
          <w:rFonts w:ascii="Arial" w:hAnsi="Arial" w:cs="Arial"/>
          <w:sz w:val="18"/>
          <w:szCs w:val="18"/>
          <w:lang w:val="es-CO" w:eastAsia="es-CO"/>
        </w:rPr>
      </w:pPr>
    </w:p>
    <w:p w14:paraId="3879670B" w14:textId="77777777" w:rsidR="00A94A16" w:rsidRPr="007E070F" w:rsidRDefault="00A94A16" w:rsidP="00A94A16">
      <w:pPr>
        <w:jc w:val="both"/>
        <w:outlineLvl w:val="0"/>
        <w:rPr>
          <w:rFonts w:ascii="Arial" w:hAnsi="Arial" w:cs="Arial"/>
          <w:color w:val="000000"/>
          <w:sz w:val="18"/>
          <w:szCs w:val="18"/>
        </w:rPr>
      </w:pPr>
      <w:r w:rsidRPr="007E070F">
        <w:rPr>
          <w:rFonts w:ascii="Arial" w:hAnsi="Arial" w:cs="Arial"/>
          <w:color w:val="000000"/>
          <w:sz w:val="18"/>
          <w:szCs w:val="18"/>
        </w:rPr>
        <w:t>(</w:t>
      </w:r>
      <w:r w:rsidRPr="007E070F">
        <w:rPr>
          <w:rFonts w:ascii="Arial" w:hAnsi="Arial" w:cs="Arial"/>
          <w:bCs/>
          <w:i/>
          <w:color w:val="808080"/>
          <w:sz w:val="18"/>
          <w:szCs w:val="18"/>
          <w:lang w:val="es-ES_tradnl"/>
        </w:rPr>
        <w:t>INCLUIR FIRMA Y LA SIGUIENTE INFORMACION DE REPRESENTANTE LEGAL DE LA PERSONA JURÍDICA INDIVIDUAL O PLURAL O EL REVISOR FISCAL, SEGÚN CORRESPONDA</w:t>
      </w:r>
      <w:r w:rsidRPr="007E070F">
        <w:rPr>
          <w:rFonts w:ascii="Arial" w:hAnsi="Arial" w:cs="Arial"/>
          <w:color w:val="000000"/>
          <w:sz w:val="18"/>
          <w:szCs w:val="18"/>
        </w:rPr>
        <w:t>)</w:t>
      </w:r>
    </w:p>
    <w:p w14:paraId="2472EE22"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 xml:space="preserve">Firma Representante Legal </w:t>
      </w:r>
      <w:r w:rsidRPr="007E070F">
        <w:rPr>
          <w:rFonts w:ascii="Arial" w:hAnsi="Arial" w:cs="Arial"/>
          <w:color w:val="000000"/>
          <w:sz w:val="18"/>
          <w:szCs w:val="18"/>
        </w:rPr>
        <w:tab/>
        <w:t>___________________________</w:t>
      </w:r>
    </w:p>
    <w:p w14:paraId="68265FB9"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Nombre:</w:t>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23332017" w14:textId="77777777" w:rsidR="00A94A16" w:rsidRPr="007E070F" w:rsidRDefault="00A94A16" w:rsidP="00A94A16">
      <w:pPr>
        <w:tabs>
          <w:tab w:val="left" w:pos="426"/>
        </w:tabs>
        <w:jc w:val="both"/>
        <w:rPr>
          <w:rFonts w:ascii="Arial" w:hAnsi="Arial" w:cs="Arial"/>
          <w:color w:val="000000"/>
          <w:sz w:val="18"/>
          <w:szCs w:val="18"/>
        </w:rPr>
      </w:pPr>
      <w:r w:rsidRPr="007E070F">
        <w:rPr>
          <w:rFonts w:ascii="Arial" w:hAnsi="Arial" w:cs="Arial"/>
          <w:color w:val="000000"/>
          <w:sz w:val="18"/>
          <w:szCs w:val="18"/>
        </w:rPr>
        <w:t>Documento Identidad:</w:t>
      </w:r>
      <w:r w:rsidRPr="007E070F">
        <w:rPr>
          <w:rFonts w:ascii="Arial" w:hAnsi="Arial" w:cs="Arial"/>
          <w:color w:val="000000"/>
          <w:sz w:val="18"/>
          <w:szCs w:val="18"/>
        </w:rPr>
        <w:tab/>
      </w:r>
      <w:r w:rsidRPr="007E070F">
        <w:rPr>
          <w:rFonts w:ascii="Arial" w:hAnsi="Arial" w:cs="Arial"/>
          <w:color w:val="000000"/>
          <w:sz w:val="18"/>
          <w:szCs w:val="18"/>
        </w:rPr>
        <w:tab/>
        <w:t>___________________________</w:t>
      </w:r>
    </w:p>
    <w:p w14:paraId="7B62CAB3" w14:textId="77777777" w:rsidR="00A94A16" w:rsidRPr="007E070F" w:rsidRDefault="00A94A16" w:rsidP="00A94A16">
      <w:pPr>
        <w:tabs>
          <w:tab w:val="left" w:pos="426"/>
        </w:tabs>
        <w:rPr>
          <w:rFonts w:ascii="Arial" w:hAnsi="Arial" w:cs="Arial"/>
          <w:b/>
          <w:color w:val="000000"/>
          <w:sz w:val="18"/>
          <w:szCs w:val="18"/>
        </w:rPr>
      </w:pPr>
    </w:p>
    <w:p w14:paraId="180725A6" w14:textId="77777777" w:rsidR="00A94A16" w:rsidRPr="007E070F" w:rsidRDefault="00A94A16" w:rsidP="00A94A16">
      <w:pPr>
        <w:tabs>
          <w:tab w:val="left" w:pos="426"/>
        </w:tabs>
        <w:rPr>
          <w:rFonts w:ascii="Arial" w:hAnsi="Arial" w:cs="Arial"/>
          <w:b/>
          <w:color w:val="000000"/>
          <w:sz w:val="18"/>
          <w:szCs w:val="18"/>
        </w:rPr>
      </w:pPr>
    </w:p>
    <w:p w14:paraId="653C0514" w14:textId="3FA14892" w:rsidR="00A94A16" w:rsidRPr="007E070F" w:rsidRDefault="00A94A16" w:rsidP="00A94A16">
      <w:pPr>
        <w:tabs>
          <w:tab w:val="left" w:pos="426"/>
        </w:tabs>
        <w:jc w:val="both"/>
        <w:rPr>
          <w:rFonts w:ascii="Arial" w:hAnsi="Arial" w:cs="Arial"/>
          <w:bCs/>
          <w:i/>
          <w:color w:val="808080"/>
          <w:sz w:val="18"/>
          <w:szCs w:val="18"/>
          <w:lang w:val="es-ES_tradnl"/>
        </w:rPr>
      </w:pPr>
      <w:r w:rsidRPr="007E070F">
        <w:rPr>
          <w:rFonts w:ascii="Arial" w:hAnsi="Arial" w:cs="Arial"/>
          <w:bCs/>
          <w:i/>
          <w:color w:val="808080"/>
          <w:sz w:val="18"/>
          <w:szCs w:val="18"/>
          <w:lang w:val="es-ES_tradnl"/>
        </w:rPr>
        <w:t>SI EL PROPONENTE ES PLURAL (CONSORCIO O UNIÓN TEMPORAL) TODOS LOS INTEGRANTES DEBERAN SUSCRIR EL DOCUMENTO, A TRAVÉS DE SUS REPRESENTANTES LEGALES O APODERADOS.</w:t>
      </w:r>
    </w:p>
    <w:p w14:paraId="2969DD43" w14:textId="20D0AC9F" w:rsidR="00CB79CD" w:rsidRPr="007E070F" w:rsidRDefault="00CB79CD" w:rsidP="00A94A16">
      <w:pPr>
        <w:tabs>
          <w:tab w:val="left" w:pos="426"/>
        </w:tabs>
        <w:jc w:val="both"/>
        <w:rPr>
          <w:rFonts w:ascii="Arial" w:hAnsi="Arial" w:cs="Arial"/>
          <w:bCs/>
          <w:i/>
          <w:color w:val="808080"/>
          <w:sz w:val="18"/>
          <w:szCs w:val="18"/>
          <w:lang w:val="es-ES_tradnl"/>
        </w:rPr>
      </w:pPr>
    </w:p>
    <w:p w14:paraId="6619CC26" w14:textId="77777777" w:rsidR="00CB79CD" w:rsidRPr="007E070F" w:rsidRDefault="00CB79CD" w:rsidP="00CB79CD">
      <w:pPr>
        <w:pStyle w:val="Ttulo2"/>
        <w:ind w:left="695" w:right="695"/>
        <w:rPr>
          <w:rFonts w:cs="Arial"/>
          <w:sz w:val="18"/>
          <w:szCs w:val="18"/>
        </w:rPr>
      </w:pPr>
    </w:p>
    <w:p w14:paraId="6E13D3D6" w14:textId="3D07FE4E" w:rsidR="00CB79CD" w:rsidRPr="007E070F" w:rsidRDefault="00CB79CD" w:rsidP="00CB79CD">
      <w:pPr>
        <w:pStyle w:val="Ttulo2"/>
        <w:ind w:left="695" w:right="695"/>
        <w:rPr>
          <w:rFonts w:cs="Arial"/>
          <w:sz w:val="18"/>
          <w:szCs w:val="18"/>
        </w:rPr>
      </w:pPr>
    </w:p>
    <w:p w14:paraId="76B3C5FB" w14:textId="3B1455D6" w:rsidR="00CB79CD" w:rsidRPr="007E070F" w:rsidRDefault="00CB79CD" w:rsidP="00CB79CD">
      <w:pPr>
        <w:rPr>
          <w:rFonts w:ascii="Arial" w:hAnsi="Arial" w:cs="Arial"/>
          <w:sz w:val="18"/>
          <w:szCs w:val="18"/>
          <w:lang w:eastAsia="ar-SA"/>
        </w:rPr>
      </w:pPr>
    </w:p>
    <w:p w14:paraId="162DC71D" w14:textId="7B3A3C4C" w:rsidR="00CB79CD" w:rsidRPr="007E070F" w:rsidRDefault="00CB79CD" w:rsidP="00CB79CD">
      <w:pPr>
        <w:rPr>
          <w:rFonts w:ascii="Arial" w:hAnsi="Arial" w:cs="Arial"/>
          <w:sz w:val="18"/>
          <w:szCs w:val="18"/>
          <w:lang w:eastAsia="ar-SA"/>
        </w:rPr>
      </w:pPr>
    </w:p>
    <w:p w14:paraId="0428337D" w14:textId="128085E5" w:rsidR="00CB79CD" w:rsidRPr="007E070F" w:rsidRDefault="00CB79CD" w:rsidP="00CB79CD">
      <w:pPr>
        <w:rPr>
          <w:rFonts w:ascii="Arial" w:hAnsi="Arial" w:cs="Arial"/>
          <w:sz w:val="18"/>
          <w:szCs w:val="18"/>
          <w:lang w:eastAsia="ar-SA"/>
        </w:rPr>
      </w:pPr>
    </w:p>
    <w:p w14:paraId="679D67F3" w14:textId="33353B9C" w:rsidR="00CB79CD" w:rsidRPr="007E070F" w:rsidRDefault="00CB79CD" w:rsidP="00CB79CD">
      <w:pPr>
        <w:rPr>
          <w:rFonts w:ascii="Arial" w:hAnsi="Arial" w:cs="Arial"/>
          <w:sz w:val="18"/>
          <w:szCs w:val="18"/>
          <w:lang w:eastAsia="ar-SA"/>
        </w:rPr>
      </w:pPr>
    </w:p>
    <w:p w14:paraId="1C3CAC23" w14:textId="7E3E1BEE" w:rsidR="00CB79CD" w:rsidRPr="007E070F" w:rsidRDefault="00CB79CD" w:rsidP="00CB79CD">
      <w:pPr>
        <w:rPr>
          <w:rFonts w:ascii="Arial" w:hAnsi="Arial" w:cs="Arial"/>
          <w:sz w:val="18"/>
          <w:szCs w:val="18"/>
          <w:lang w:eastAsia="ar-SA"/>
        </w:rPr>
      </w:pPr>
    </w:p>
    <w:p w14:paraId="2FC26A28" w14:textId="3AC6D246" w:rsidR="00CB79CD" w:rsidRPr="007E070F" w:rsidRDefault="00CB79CD" w:rsidP="00CB79CD">
      <w:pPr>
        <w:rPr>
          <w:rFonts w:ascii="Arial" w:hAnsi="Arial" w:cs="Arial"/>
          <w:sz w:val="18"/>
          <w:szCs w:val="18"/>
          <w:lang w:eastAsia="ar-SA"/>
        </w:rPr>
      </w:pPr>
    </w:p>
    <w:p w14:paraId="787D8F95" w14:textId="2C03E77E" w:rsidR="00CB79CD" w:rsidRPr="007E070F" w:rsidRDefault="00CB79CD" w:rsidP="00CB79CD">
      <w:pPr>
        <w:rPr>
          <w:rFonts w:ascii="Arial" w:hAnsi="Arial" w:cs="Arial"/>
          <w:sz w:val="18"/>
          <w:szCs w:val="18"/>
          <w:lang w:eastAsia="ar-SA"/>
        </w:rPr>
      </w:pPr>
    </w:p>
    <w:p w14:paraId="2CD49861" w14:textId="77CB80AA" w:rsidR="00CB79CD" w:rsidRDefault="00CB79CD" w:rsidP="00CB79CD">
      <w:pPr>
        <w:rPr>
          <w:rFonts w:ascii="Arial" w:hAnsi="Arial" w:cs="Arial"/>
          <w:sz w:val="18"/>
          <w:szCs w:val="18"/>
          <w:lang w:eastAsia="ar-SA"/>
        </w:rPr>
      </w:pPr>
    </w:p>
    <w:p w14:paraId="5513EDE5" w14:textId="17EA541F" w:rsidR="00D1716B" w:rsidRDefault="00D1716B" w:rsidP="00CB79CD">
      <w:pPr>
        <w:rPr>
          <w:rFonts w:ascii="Arial" w:hAnsi="Arial" w:cs="Arial"/>
          <w:sz w:val="18"/>
          <w:szCs w:val="18"/>
          <w:lang w:eastAsia="ar-SA"/>
        </w:rPr>
      </w:pPr>
    </w:p>
    <w:p w14:paraId="13A9EA87" w14:textId="3722C70E" w:rsidR="00D1716B" w:rsidRDefault="00D1716B" w:rsidP="00CB79CD">
      <w:pPr>
        <w:rPr>
          <w:rFonts w:ascii="Arial" w:hAnsi="Arial" w:cs="Arial"/>
          <w:sz w:val="18"/>
          <w:szCs w:val="18"/>
          <w:lang w:eastAsia="ar-SA"/>
        </w:rPr>
      </w:pPr>
    </w:p>
    <w:p w14:paraId="4C3B4126" w14:textId="77777777" w:rsidR="00D1716B" w:rsidRPr="007E070F" w:rsidRDefault="00D1716B" w:rsidP="00CB79CD">
      <w:pPr>
        <w:rPr>
          <w:rFonts w:ascii="Arial" w:hAnsi="Arial" w:cs="Arial"/>
          <w:sz w:val="18"/>
          <w:szCs w:val="18"/>
          <w:lang w:eastAsia="ar-SA"/>
        </w:rPr>
      </w:pPr>
    </w:p>
    <w:p w14:paraId="6237EE13" w14:textId="563B2ED8" w:rsidR="00CB79CD" w:rsidRPr="007E070F" w:rsidRDefault="00CB79CD" w:rsidP="00CB79CD">
      <w:pPr>
        <w:jc w:val="center"/>
        <w:rPr>
          <w:rFonts w:ascii="Arial" w:hAnsi="Arial" w:cs="Arial"/>
          <w:b/>
          <w:sz w:val="18"/>
          <w:szCs w:val="18"/>
          <w:lang w:eastAsia="ar-SA"/>
        </w:rPr>
      </w:pPr>
    </w:p>
    <w:p w14:paraId="62C25479" w14:textId="40A79EE7" w:rsidR="00CB79CD" w:rsidRPr="007E070F" w:rsidRDefault="009779C0" w:rsidP="00CB79CD">
      <w:pPr>
        <w:jc w:val="center"/>
        <w:rPr>
          <w:rFonts w:ascii="Arial" w:hAnsi="Arial" w:cs="Arial"/>
          <w:b/>
          <w:sz w:val="18"/>
          <w:szCs w:val="18"/>
          <w:lang w:val="es-CO" w:eastAsia="es-CO"/>
        </w:rPr>
      </w:pPr>
      <w:r>
        <w:rPr>
          <w:rFonts w:ascii="Arial" w:hAnsi="Arial" w:cs="Arial"/>
          <w:b/>
          <w:sz w:val="18"/>
          <w:szCs w:val="18"/>
          <w:lang w:val="es-CO" w:eastAsia="es-CO"/>
        </w:rPr>
        <w:lastRenderedPageBreak/>
        <w:t>ANEXO “U</w:t>
      </w:r>
      <w:r w:rsidR="00CB79CD" w:rsidRPr="007E070F">
        <w:rPr>
          <w:rFonts w:ascii="Arial" w:hAnsi="Arial" w:cs="Arial"/>
          <w:b/>
          <w:sz w:val="18"/>
          <w:szCs w:val="18"/>
          <w:lang w:val="es-CO" w:eastAsia="es-CO"/>
        </w:rPr>
        <w:t>”</w:t>
      </w:r>
    </w:p>
    <w:p w14:paraId="63754ABD" w14:textId="77777777" w:rsidR="00CB79CD" w:rsidRPr="007E070F" w:rsidRDefault="00CB79CD" w:rsidP="00CB79CD">
      <w:pPr>
        <w:jc w:val="center"/>
        <w:rPr>
          <w:rFonts w:ascii="Arial" w:hAnsi="Arial" w:cs="Arial"/>
          <w:b/>
          <w:sz w:val="18"/>
          <w:szCs w:val="18"/>
          <w:lang w:val="es-CO" w:eastAsia="es-CO"/>
        </w:rPr>
      </w:pPr>
      <w:r w:rsidRPr="007E070F">
        <w:rPr>
          <w:rFonts w:ascii="Arial" w:hAnsi="Arial" w:cs="Arial"/>
          <w:b/>
          <w:sz w:val="18"/>
          <w:szCs w:val="18"/>
          <w:lang w:val="es-CO" w:eastAsia="es-CO"/>
        </w:rPr>
        <w:t>COMPROMISO DE CONFIDENCIALIDAD Y RESERVA</w:t>
      </w:r>
    </w:p>
    <w:p w14:paraId="5C9FCBFB" w14:textId="5DB8A722" w:rsidR="00CB79CD" w:rsidRPr="007E070F" w:rsidRDefault="00CB79CD" w:rsidP="00CB79CD">
      <w:pPr>
        <w:jc w:val="both"/>
        <w:rPr>
          <w:rFonts w:ascii="Arial" w:hAnsi="Arial" w:cs="Arial"/>
          <w:sz w:val="18"/>
          <w:szCs w:val="18"/>
          <w:lang w:eastAsia="ar-SA"/>
        </w:rPr>
      </w:pPr>
    </w:p>
    <w:p w14:paraId="26D81CCC"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Señores</w:t>
      </w:r>
    </w:p>
    <w:p w14:paraId="4BD58D3C" w14:textId="36A4808D"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 xml:space="preserve">Base Naval </w:t>
      </w:r>
      <w:r w:rsidR="007E070F" w:rsidRPr="007E070F">
        <w:rPr>
          <w:rFonts w:ascii="Arial" w:hAnsi="Arial" w:cs="Arial"/>
          <w:sz w:val="18"/>
          <w:szCs w:val="18"/>
          <w:lang w:eastAsia="ar-SA"/>
        </w:rPr>
        <w:t xml:space="preserve">No. 5 </w:t>
      </w:r>
      <w:r w:rsidRPr="007E070F">
        <w:rPr>
          <w:rFonts w:ascii="Arial" w:hAnsi="Arial" w:cs="Arial"/>
          <w:sz w:val="18"/>
          <w:szCs w:val="18"/>
          <w:lang w:eastAsia="ar-SA"/>
        </w:rPr>
        <w:t>ARC “ORINOQUIA”</w:t>
      </w:r>
    </w:p>
    <w:p w14:paraId="5A980971" w14:textId="289169D1"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Ciudad</w:t>
      </w:r>
    </w:p>
    <w:p w14:paraId="6D9532B7" w14:textId="77777777" w:rsidR="00CB79CD" w:rsidRPr="007E070F" w:rsidRDefault="00CB79CD" w:rsidP="00CB79CD">
      <w:pPr>
        <w:jc w:val="both"/>
        <w:rPr>
          <w:rFonts w:ascii="Arial" w:hAnsi="Arial" w:cs="Arial"/>
          <w:sz w:val="18"/>
          <w:szCs w:val="18"/>
          <w:lang w:eastAsia="ar-SA"/>
        </w:rPr>
      </w:pPr>
    </w:p>
    <w:p w14:paraId="76BAB558" w14:textId="276F59E2"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En</w:t>
      </w:r>
      <w:r w:rsidRPr="007E070F">
        <w:rPr>
          <w:rFonts w:ascii="Arial" w:hAnsi="Arial" w:cs="Arial"/>
          <w:sz w:val="18"/>
          <w:szCs w:val="18"/>
          <w:lang w:eastAsia="ar-SA"/>
        </w:rPr>
        <w:tab/>
        <w:t>consideración</w:t>
      </w:r>
      <w:r w:rsidRPr="007E070F">
        <w:rPr>
          <w:rFonts w:ascii="Arial" w:hAnsi="Arial" w:cs="Arial"/>
          <w:sz w:val="18"/>
          <w:szCs w:val="18"/>
          <w:lang w:eastAsia="ar-SA"/>
        </w:rPr>
        <w:tab/>
        <w:t>a</w:t>
      </w:r>
      <w:r w:rsidRPr="007E070F">
        <w:rPr>
          <w:rFonts w:ascii="Arial" w:hAnsi="Arial" w:cs="Arial"/>
          <w:sz w:val="18"/>
          <w:szCs w:val="18"/>
          <w:lang w:eastAsia="ar-SA"/>
        </w:rPr>
        <w:tab/>
        <w:t>que</w:t>
      </w:r>
      <w:r w:rsidRPr="007E070F">
        <w:rPr>
          <w:rFonts w:ascii="Arial" w:hAnsi="Arial" w:cs="Arial"/>
          <w:sz w:val="18"/>
          <w:szCs w:val="18"/>
          <w:lang w:eastAsia="ar-SA"/>
        </w:rPr>
        <w:tab/>
        <w:t>se</w:t>
      </w:r>
      <w:r w:rsidRPr="007E070F">
        <w:rPr>
          <w:rFonts w:ascii="Arial" w:hAnsi="Arial" w:cs="Arial"/>
          <w:sz w:val="18"/>
          <w:szCs w:val="18"/>
          <w:lang w:eastAsia="ar-SA"/>
        </w:rPr>
        <w:tab/>
        <w:t>adelanta</w:t>
      </w:r>
      <w:r w:rsidRPr="007E070F">
        <w:rPr>
          <w:rFonts w:ascii="Arial" w:hAnsi="Arial" w:cs="Arial"/>
          <w:sz w:val="18"/>
          <w:szCs w:val="18"/>
          <w:lang w:eastAsia="ar-SA"/>
        </w:rPr>
        <w:tab/>
        <w:t>el</w:t>
      </w:r>
      <w:r w:rsidRPr="007E070F">
        <w:rPr>
          <w:rFonts w:ascii="Arial" w:hAnsi="Arial" w:cs="Arial"/>
          <w:sz w:val="18"/>
          <w:szCs w:val="18"/>
          <w:lang w:eastAsia="ar-SA"/>
        </w:rPr>
        <w:tab/>
        <w:t>proceso</w:t>
      </w:r>
      <w:r w:rsidRPr="007E070F">
        <w:rPr>
          <w:rFonts w:ascii="Arial" w:hAnsi="Arial" w:cs="Arial"/>
          <w:sz w:val="18"/>
          <w:szCs w:val="18"/>
          <w:lang w:eastAsia="ar-SA"/>
        </w:rPr>
        <w:tab/>
        <w:t>de</w:t>
      </w:r>
      <w:r w:rsidRPr="007E070F">
        <w:rPr>
          <w:rFonts w:ascii="Arial" w:hAnsi="Arial" w:cs="Arial"/>
          <w:sz w:val="18"/>
          <w:szCs w:val="18"/>
          <w:lang w:eastAsia="ar-SA"/>
        </w:rPr>
        <w:tab/>
        <w:t>Contratación Directa</w:t>
      </w:r>
      <w:r w:rsidRPr="007E070F">
        <w:rPr>
          <w:rFonts w:ascii="Arial" w:hAnsi="Arial" w:cs="Arial"/>
          <w:sz w:val="18"/>
          <w:szCs w:val="18"/>
          <w:lang w:eastAsia="ar-SA"/>
        </w:rPr>
        <w:tab/>
        <w:t xml:space="preserve">No. </w:t>
      </w:r>
      <w:r w:rsidRPr="007E070F">
        <w:rPr>
          <w:rFonts w:ascii="Arial" w:hAnsi="Arial" w:cs="Arial"/>
          <w:sz w:val="18"/>
          <w:szCs w:val="18"/>
          <w:u w:val="single"/>
          <w:lang w:eastAsia="ar-SA"/>
        </w:rPr>
        <w:tab/>
        <w:t xml:space="preserve">                            </w:t>
      </w:r>
      <w:r w:rsidRPr="007E070F">
        <w:rPr>
          <w:rFonts w:ascii="Arial" w:hAnsi="Arial" w:cs="Arial"/>
          <w:sz w:val="18"/>
          <w:szCs w:val="18"/>
          <w:lang w:eastAsia="ar-SA"/>
        </w:rPr>
        <w:t xml:space="preserve">, </w:t>
      </w:r>
      <w:r w:rsidRPr="007E070F">
        <w:rPr>
          <w:rFonts w:ascii="Arial" w:hAnsi="Arial" w:cs="Arial"/>
          <w:sz w:val="18"/>
          <w:szCs w:val="18"/>
          <w:lang w:eastAsia="ar-SA"/>
        </w:rPr>
        <w:tab/>
        <w:t>cuyo</w:t>
      </w:r>
      <w:r w:rsidRPr="007E070F">
        <w:rPr>
          <w:rFonts w:ascii="Arial" w:hAnsi="Arial" w:cs="Arial"/>
          <w:sz w:val="18"/>
          <w:szCs w:val="18"/>
          <w:lang w:eastAsia="ar-SA"/>
        </w:rPr>
        <w:tab/>
        <w:t>objeto</w:t>
      </w:r>
      <w:r w:rsidRPr="007E070F">
        <w:rPr>
          <w:rFonts w:ascii="Arial" w:hAnsi="Arial" w:cs="Arial"/>
          <w:sz w:val="18"/>
          <w:szCs w:val="18"/>
          <w:lang w:eastAsia="ar-SA"/>
        </w:rPr>
        <w:tab/>
        <w:t>es _________________________________</w:t>
      </w:r>
    </w:p>
    <w:p w14:paraId="73CBF8E3" w14:textId="4D7D20AD"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 y teniendo en cuenta que la misma tiene el carácter de CONTRATACIÓN DEL SECTOR DEFENSA, manifiesto de manera expresa mediante la suscripción del presente documento y en calidad de representante legal de la firma</w:t>
      </w:r>
      <w:r w:rsidRPr="007E070F">
        <w:rPr>
          <w:rFonts w:ascii="Arial" w:hAnsi="Arial" w:cs="Arial"/>
          <w:sz w:val="18"/>
          <w:szCs w:val="18"/>
          <w:u w:val="single"/>
          <w:lang w:eastAsia="ar-SA"/>
        </w:rPr>
        <w:tab/>
      </w:r>
      <w:r w:rsidRPr="007E070F">
        <w:rPr>
          <w:rFonts w:ascii="Arial" w:hAnsi="Arial" w:cs="Arial"/>
          <w:sz w:val="18"/>
          <w:szCs w:val="18"/>
          <w:u w:val="single"/>
          <w:lang w:eastAsia="ar-SA"/>
        </w:rPr>
        <w:tab/>
      </w:r>
      <w:r w:rsidRPr="007E070F">
        <w:rPr>
          <w:rFonts w:ascii="Arial" w:hAnsi="Arial" w:cs="Arial"/>
          <w:sz w:val="18"/>
          <w:szCs w:val="18"/>
          <w:lang w:eastAsia="ar-SA"/>
        </w:rPr>
        <w:t>,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w:t>
      </w:r>
    </w:p>
    <w:p w14:paraId="7318097C" w14:textId="77777777" w:rsidR="00CB79CD" w:rsidRPr="007E070F" w:rsidRDefault="00CB79CD" w:rsidP="00CB79CD">
      <w:pPr>
        <w:jc w:val="both"/>
        <w:rPr>
          <w:rFonts w:ascii="Arial" w:hAnsi="Arial" w:cs="Arial"/>
          <w:sz w:val="18"/>
          <w:szCs w:val="18"/>
          <w:lang w:eastAsia="ar-SA"/>
        </w:rPr>
      </w:pPr>
    </w:p>
    <w:p w14:paraId="7C30BEF9"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CÓDIGO  PENAL.  ARTICULO  194.  DIVULGACIÓN  Y  EMPLEO  DE  DOCUMENTOS</w:t>
      </w:r>
    </w:p>
    <w:p w14:paraId="751B4A12"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RESERVADOS. El que en provecho propio o ajeno o con perjuicio de otro divulgue o emplee el contenido de un documento que deba permanecer en reserva, incurrirá en pena de prisión de cinco (5) a ocho (8) años, siempre que la conducta no constituya delito sanción</w:t>
      </w:r>
    </w:p>
    <w:p w14:paraId="32F578DF"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Atentamente,</w:t>
      </w:r>
    </w:p>
    <w:p w14:paraId="0E2ABEE2" w14:textId="77777777" w:rsidR="00CB79CD" w:rsidRPr="007E070F" w:rsidRDefault="00CB79CD" w:rsidP="00CB79CD">
      <w:pPr>
        <w:jc w:val="both"/>
        <w:rPr>
          <w:rFonts w:ascii="Arial" w:hAnsi="Arial" w:cs="Arial"/>
          <w:sz w:val="18"/>
          <w:szCs w:val="18"/>
          <w:lang w:eastAsia="ar-SA"/>
        </w:rPr>
      </w:pPr>
    </w:p>
    <w:p w14:paraId="18E99C9A" w14:textId="77777777" w:rsidR="00CB79CD" w:rsidRPr="007E070F" w:rsidRDefault="00CB79CD" w:rsidP="00CB79CD">
      <w:pPr>
        <w:jc w:val="both"/>
        <w:rPr>
          <w:rFonts w:ascii="Arial" w:hAnsi="Arial" w:cs="Arial"/>
          <w:sz w:val="18"/>
          <w:szCs w:val="18"/>
          <w:lang w:eastAsia="ar-SA"/>
        </w:rPr>
      </w:pPr>
    </w:p>
    <w:p w14:paraId="552971C6" w14:textId="77777777" w:rsidR="00CB79CD" w:rsidRPr="007E070F" w:rsidRDefault="00CB79CD" w:rsidP="00CB79CD">
      <w:pPr>
        <w:jc w:val="both"/>
        <w:rPr>
          <w:rFonts w:ascii="Arial" w:hAnsi="Arial" w:cs="Arial"/>
          <w:sz w:val="18"/>
          <w:szCs w:val="18"/>
          <w:lang w:eastAsia="ar-SA"/>
        </w:rPr>
      </w:pPr>
    </w:p>
    <w:p w14:paraId="31FE8AC1" w14:textId="77777777" w:rsidR="00CB79CD" w:rsidRPr="007E070F" w:rsidRDefault="00CB79CD" w:rsidP="00CB79CD">
      <w:pPr>
        <w:jc w:val="both"/>
        <w:rPr>
          <w:rFonts w:ascii="Arial" w:hAnsi="Arial" w:cs="Arial"/>
          <w:sz w:val="18"/>
          <w:szCs w:val="18"/>
          <w:lang w:eastAsia="ar-SA"/>
        </w:rPr>
      </w:pPr>
    </w:p>
    <w:p w14:paraId="0D1DCF14"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NOMBRE:</w:t>
      </w:r>
    </w:p>
    <w:p w14:paraId="4B9DF840"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DOCUMENTO DE IDENTIDAD:</w:t>
      </w:r>
    </w:p>
    <w:p w14:paraId="06497BC1"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TELÉFONO:</w:t>
      </w:r>
    </w:p>
    <w:p w14:paraId="4C1D600C" w14:textId="77777777" w:rsidR="00CB79CD" w:rsidRPr="007E070F" w:rsidRDefault="00CB79CD" w:rsidP="00CB79CD">
      <w:pPr>
        <w:jc w:val="both"/>
        <w:rPr>
          <w:rFonts w:ascii="Arial" w:hAnsi="Arial" w:cs="Arial"/>
          <w:sz w:val="18"/>
          <w:szCs w:val="18"/>
          <w:lang w:eastAsia="ar-SA"/>
        </w:rPr>
      </w:pPr>
    </w:p>
    <w:p w14:paraId="1DFA8A66" w14:textId="77777777" w:rsidR="00CB79CD" w:rsidRPr="007E070F" w:rsidRDefault="00CB79CD" w:rsidP="00CB79CD">
      <w:pPr>
        <w:jc w:val="both"/>
        <w:rPr>
          <w:rFonts w:ascii="Arial" w:hAnsi="Arial" w:cs="Arial"/>
          <w:sz w:val="18"/>
          <w:szCs w:val="18"/>
          <w:lang w:eastAsia="ar-SA"/>
        </w:rPr>
      </w:pPr>
    </w:p>
    <w:p w14:paraId="2F9C1CF5" w14:textId="77777777" w:rsidR="00CB79CD" w:rsidRPr="007E070F" w:rsidRDefault="00CB79CD" w:rsidP="00CB79CD">
      <w:pPr>
        <w:jc w:val="both"/>
        <w:rPr>
          <w:rFonts w:ascii="Arial" w:hAnsi="Arial" w:cs="Arial"/>
          <w:sz w:val="18"/>
          <w:szCs w:val="18"/>
          <w:lang w:eastAsia="ar-SA"/>
        </w:rPr>
      </w:pPr>
    </w:p>
    <w:p w14:paraId="130FBBCC" w14:textId="77777777" w:rsidR="00CB79CD" w:rsidRPr="007E070F" w:rsidRDefault="00CB79CD" w:rsidP="00CB79CD">
      <w:pPr>
        <w:jc w:val="both"/>
        <w:rPr>
          <w:rFonts w:ascii="Arial" w:hAnsi="Arial" w:cs="Arial"/>
          <w:sz w:val="18"/>
          <w:szCs w:val="18"/>
          <w:lang w:eastAsia="ar-SA"/>
        </w:rPr>
      </w:pPr>
      <w:r w:rsidRPr="007E070F">
        <w:rPr>
          <w:rFonts w:ascii="Arial" w:hAnsi="Arial" w:cs="Arial"/>
          <w:sz w:val="18"/>
          <w:szCs w:val="18"/>
          <w:lang w:eastAsia="ar-SA"/>
        </w:rPr>
        <w:t>SUSCRIBIRÁN EL DOCUMENTO TODOS LOS INTEGRANTES DE LA PARTE PROPONENTE SI ES PLURAL (CONSORCIO O UNIÓN TEMPORAL), A TRAVÉS DE SUS REPRESENTANTES LEGALES O APODERADOS.</w:t>
      </w:r>
    </w:p>
    <w:p w14:paraId="0FF0B65F" w14:textId="77777777" w:rsidR="00CB79CD" w:rsidRPr="007E070F" w:rsidRDefault="00CB79CD" w:rsidP="00CB79CD">
      <w:pPr>
        <w:jc w:val="both"/>
        <w:rPr>
          <w:rFonts w:ascii="Arial" w:hAnsi="Arial" w:cs="Arial"/>
          <w:sz w:val="18"/>
          <w:szCs w:val="18"/>
          <w:lang w:eastAsia="ar-SA"/>
        </w:rPr>
      </w:pPr>
    </w:p>
    <w:p w14:paraId="5034D071" w14:textId="2DFD70F4" w:rsidR="00CB79CD" w:rsidRPr="007E070F" w:rsidRDefault="00CB79CD" w:rsidP="00CB79CD">
      <w:pPr>
        <w:rPr>
          <w:rFonts w:ascii="Arial" w:hAnsi="Arial" w:cs="Arial"/>
          <w:sz w:val="18"/>
          <w:szCs w:val="18"/>
          <w:lang w:val="es-ES_tradnl" w:eastAsia="ar-SA"/>
        </w:rPr>
      </w:pPr>
    </w:p>
    <w:p w14:paraId="2963A96F" w14:textId="77777777" w:rsidR="00CB79CD" w:rsidRPr="007E070F" w:rsidRDefault="00CB79CD" w:rsidP="00CB79CD">
      <w:pPr>
        <w:rPr>
          <w:rFonts w:ascii="Arial" w:hAnsi="Arial" w:cs="Arial"/>
          <w:sz w:val="18"/>
          <w:szCs w:val="18"/>
          <w:lang w:eastAsia="ar-SA"/>
        </w:rPr>
      </w:pPr>
    </w:p>
    <w:p w14:paraId="425F119C" w14:textId="77777777" w:rsidR="00CB79CD" w:rsidRPr="007E070F" w:rsidRDefault="00CB79CD" w:rsidP="00CB79CD">
      <w:pPr>
        <w:pStyle w:val="Ttulo2"/>
        <w:ind w:left="695" w:right="695"/>
        <w:rPr>
          <w:rFonts w:cs="Arial"/>
          <w:sz w:val="18"/>
          <w:szCs w:val="18"/>
        </w:rPr>
      </w:pPr>
    </w:p>
    <w:p w14:paraId="556ED899" w14:textId="77777777" w:rsidR="00CB79CD" w:rsidRPr="007E070F" w:rsidRDefault="00CB79CD" w:rsidP="00CB79CD">
      <w:pPr>
        <w:pStyle w:val="Ttulo2"/>
        <w:ind w:left="695" w:right="695"/>
        <w:rPr>
          <w:rFonts w:cs="Arial"/>
          <w:sz w:val="18"/>
          <w:szCs w:val="18"/>
        </w:rPr>
      </w:pPr>
    </w:p>
    <w:p w14:paraId="007B0E55" w14:textId="65CFF920" w:rsidR="00CB79CD" w:rsidRPr="007E070F" w:rsidRDefault="00CB79CD" w:rsidP="00A94A16">
      <w:pPr>
        <w:tabs>
          <w:tab w:val="left" w:pos="426"/>
        </w:tabs>
        <w:jc w:val="both"/>
        <w:rPr>
          <w:rFonts w:ascii="Arial" w:hAnsi="Arial" w:cs="Arial"/>
          <w:bCs/>
          <w:i/>
          <w:color w:val="808080"/>
          <w:sz w:val="18"/>
          <w:szCs w:val="18"/>
          <w:lang w:val="es-ES_tradnl"/>
        </w:rPr>
      </w:pPr>
    </w:p>
    <w:p w14:paraId="769524F3" w14:textId="1B4539E6" w:rsidR="003A3CE2" w:rsidRPr="007E070F" w:rsidRDefault="003A3CE2" w:rsidP="00A94A16">
      <w:pPr>
        <w:tabs>
          <w:tab w:val="left" w:pos="426"/>
        </w:tabs>
        <w:jc w:val="both"/>
        <w:rPr>
          <w:rFonts w:ascii="Arial" w:hAnsi="Arial" w:cs="Arial"/>
          <w:bCs/>
          <w:i/>
          <w:color w:val="808080"/>
          <w:sz w:val="18"/>
          <w:szCs w:val="18"/>
          <w:lang w:val="es-ES_tradnl"/>
        </w:rPr>
      </w:pPr>
    </w:p>
    <w:p w14:paraId="49CAF802" w14:textId="7B7F40B4" w:rsidR="003A3CE2" w:rsidRPr="007E070F" w:rsidRDefault="003A3CE2" w:rsidP="00A94A16">
      <w:pPr>
        <w:tabs>
          <w:tab w:val="left" w:pos="426"/>
        </w:tabs>
        <w:jc w:val="both"/>
        <w:rPr>
          <w:rFonts w:ascii="Arial" w:hAnsi="Arial" w:cs="Arial"/>
          <w:bCs/>
          <w:i/>
          <w:color w:val="808080"/>
          <w:sz w:val="18"/>
          <w:szCs w:val="18"/>
          <w:lang w:val="es-ES_tradnl"/>
        </w:rPr>
      </w:pPr>
    </w:p>
    <w:p w14:paraId="5BE23399" w14:textId="683D6871" w:rsidR="003A3CE2" w:rsidRPr="007E070F" w:rsidRDefault="003A3CE2" w:rsidP="00A94A16">
      <w:pPr>
        <w:tabs>
          <w:tab w:val="left" w:pos="426"/>
        </w:tabs>
        <w:jc w:val="both"/>
        <w:rPr>
          <w:rFonts w:ascii="Arial" w:hAnsi="Arial" w:cs="Arial"/>
          <w:bCs/>
          <w:i/>
          <w:color w:val="808080"/>
          <w:sz w:val="18"/>
          <w:szCs w:val="18"/>
          <w:lang w:val="es-ES_tradnl"/>
        </w:rPr>
      </w:pPr>
    </w:p>
    <w:p w14:paraId="16DCB4B5" w14:textId="6961F4DB" w:rsidR="003A3CE2" w:rsidRPr="007E070F" w:rsidRDefault="003A3CE2" w:rsidP="00A94A16">
      <w:pPr>
        <w:tabs>
          <w:tab w:val="left" w:pos="426"/>
        </w:tabs>
        <w:jc w:val="both"/>
        <w:rPr>
          <w:rFonts w:ascii="Arial" w:hAnsi="Arial" w:cs="Arial"/>
          <w:bCs/>
          <w:i/>
          <w:color w:val="808080"/>
          <w:sz w:val="18"/>
          <w:szCs w:val="18"/>
          <w:lang w:val="es-ES_tradnl"/>
        </w:rPr>
      </w:pPr>
    </w:p>
    <w:p w14:paraId="6DFB65F3" w14:textId="468F482B" w:rsidR="003A3CE2" w:rsidRPr="007E070F" w:rsidRDefault="003A3CE2" w:rsidP="00A94A16">
      <w:pPr>
        <w:tabs>
          <w:tab w:val="left" w:pos="426"/>
        </w:tabs>
        <w:jc w:val="both"/>
        <w:rPr>
          <w:rFonts w:ascii="Arial" w:hAnsi="Arial" w:cs="Arial"/>
          <w:bCs/>
          <w:i/>
          <w:color w:val="808080"/>
          <w:sz w:val="18"/>
          <w:szCs w:val="18"/>
          <w:lang w:val="es-ES_tradnl"/>
        </w:rPr>
      </w:pPr>
    </w:p>
    <w:p w14:paraId="01D07DBB" w14:textId="059F337E" w:rsidR="003A3CE2" w:rsidRPr="007E070F" w:rsidRDefault="003A3CE2" w:rsidP="00A94A16">
      <w:pPr>
        <w:tabs>
          <w:tab w:val="left" w:pos="426"/>
        </w:tabs>
        <w:jc w:val="both"/>
        <w:rPr>
          <w:rFonts w:ascii="Arial" w:hAnsi="Arial" w:cs="Arial"/>
          <w:bCs/>
          <w:i/>
          <w:color w:val="808080"/>
          <w:sz w:val="18"/>
          <w:szCs w:val="18"/>
          <w:lang w:val="es-ES_tradnl"/>
        </w:rPr>
      </w:pPr>
    </w:p>
    <w:p w14:paraId="4787229E" w14:textId="7D5F0806" w:rsidR="003A3CE2" w:rsidRPr="007E070F" w:rsidRDefault="003A3CE2" w:rsidP="00A94A16">
      <w:pPr>
        <w:tabs>
          <w:tab w:val="left" w:pos="426"/>
        </w:tabs>
        <w:jc w:val="both"/>
        <w:rPr>
          <w:rFonts w:ascii="Arial" w:hAnsi="Arial" w:cs="Arial"/>
          <w:bCs/>
          <w:i/>
          <w:color w:val="808080"/>
          <w:sz w:val="18"/>
          <w:szCs w:val="18"/>
          <w:lang w:val="es-ES_tradnl"/>
        </w:rPr>
      </w:pPr>
    </w:p>
    <w:p w14:paraId="41C3D247" w14:textId="6914D5C5" w:rsidR="003A3CE2" w:rsidRPr="007E070F" w:rsidRDefault="003A3CE2" w:rsidP="00A94A16">
      <w:pPr>
        <w:tabs>
          <w:tab w:val="left" w:pos="426"/>
        </w:tabs>
        <w:jc w:val="both"/>
        <w:rPr>
          <w:rFonts w:ascii="Arial" w:hAnsi="Arial" w:cs="Arial"/>
          <w:bCs/>
          <w:i/>
          <w:color w:val="808080"/>
          <w:sz w:val="18"/>
          <w:szCs w:val="18"/>
          <w:lang w:val="es-ES_tradnl"/>
        </w:rPr>
      </w:pPr>
    </w:p>
    <w:p w14:paraId="5F59D948" w14:textId="2B29D3AC" w:rsidR="003A3CE2" w:rsidRPr="007E070F" w:rsidRDefault="003A3CE2" w:rsidP="00A94A16">
      <w:pPr>
        <w:tabs>
          <w:tab w:val="left" w:pos="426"/>
        </w:tabs>
        <w:jc w:val="both"/>
        <w:rPr>
          <w:rFonts w:ascii="Arial" w:hAnsi="Arial" w:cs="Arial"/>
          <w:bCs/>
          <w:i/>
          <w:color w:val="808080"/>
          <w:sz w:val="18"/>
          <w:szCs w:val="18"/>
          <w:lang w:val="es-ES_tradnl"/>
        </w:rPr>
      </w:pPr>
    </w:p>
    <w:p w14:paraId="7EAA2860" w14:textId="3802ECC2" w:rsidR="003A3CE2" w:rsidRPr="007E070F" w:rsidRDefault="003A3CE2" w:rsidP="00A94A16">
      <w:pPr>
        <w:tabs>
          <w:tab w:val="left" w:pos="426"/>
        </w:tabs>
        <w:jc w:val="both"/>
        <w:rPr>
          <w:rFonts w:ascii="Arial" w:hAnsi="Arial" w:cs="Arial"/>
          <w:bCs/>
          <w:i/>
          <w:color w:val="808080"/>
          <w:sz w:val="18"/>
          <w:szCs w:val="18"/>
          <w:lang w:val="es-ES_tradnl"/>
        </w:rPr>
      </w:pPr>
    </w:p>
    <w:p w14:paraId="63419FD9" w14:textId="44FBB1F8" w:rsidR="003A3CE2" w:rsidRPr="007E070F" w:rsidRDefault="003A3CE2" w:rsidP="00A94A16">
      <w:pPr>
        <w:tabs>
          <w:tab w:val="left" w:pos="426"/>
        </w:tabs>
        <w:jc w:val="both"/>
        <w:rPr>
          <w:rFonts w:ascii="Arial" w:hAnsi="Arial" w:cs="Arial"/>
          <w:bCs/>
          <w:i/>
          <w:color w:val="808080"/>
          <w:sz w:val="18"/>
          <w:szCs w:val="18"/>
          <w:lang w:val="es-ES_tradnl"/>
        </w:rPr>
      </w:pPr>
    </w:p>
    <w:p w14:paraId="06E7597A" w14:textId="533BD956" w:rsidR="003A3CE2" w:rsidRPr="007E070F" w:rsidRDefault="003A3CE2" w:rsidP="00A94A16">
      <w:pPr>
        <w:tabs>
          <w:tab w:val="left" w:pos="426"/>
        </w:tabs>
        <w:jc w:val="both"/>
        <w:rPr>
          <w:rFonts w:ascii="Arial" w:hAnsi="Arial" w:cs="Arial"/>
          <w:bCs/>
          <w:i/>
          <w:color w:val="808080"/>
          <w:sz w:val="18"/>
          <w:szCs w:val="18"/>
          <w:lang w:val="es-ES_tradnl"/>
        </w:rPr>
      </w:pPr>
    </w:p>
    <w:p w14:paraId="3A0DA39D" w14:textId="08730CA3" w:rsidR="003A3CE2" w:rsidRPr="007E070F" w:rsidRDefault="003A3CE2" w:rsidP="00A94A16">
      <w:pPr>
        <w:tabs>
          <w:tab w:val="left" w:pos="426"/>
        </w:tabs>
        <w:jc w:val="both"/>
        <w:rPr>
          <w:rFonts w:ascii="Arial" w:hAnsi="Arial" w:cs="Arial"/>
          <w:bCs/>
          <w:i/>
          <w:color w:val="808080"/>
          <w:sz w:val="18"/>
          <w:szCs w:val="18"/>
          <w:lang w:val="es-ES_tradnl"/>
        </w:rPr>
      </w:pPr>
    </w:p>
    <w:p w14:paraId="40B889A7" w14:textId="2D2FBE61" w:rsidR="003A3CE2" w:rsidRDefault="003A3CE2" w:rsidP="00A94A16">
      <w:pPr>
        <w:tabs>
          <w:tab w:val="left" w:pos="426"/>
        </w:tabs>
        <w:jc w:val="both"/>
        <w:rPr>
          <w:rFonts w:ascii="Arial" w:hAnsi="Arial" w:cs="Arial"/>
          <w:bCs/>
          <w:i/>
          <w:color w:val="808080"/>
          <w:sz w:val="18"/>
          <w:szCs w:val="18"/>
          <w:lang w:val="es-ES_tradnl"/>
        </w:rPr>
      </w:pPr>
    </w:p>
    <w:p w14:paraId="1BA76A81" w14:textId="43AAF741" w:rsidR="00D1716B" w:rsidRDefault="00D1716B" w:rsidP="00A94A16">
      <w:pPr>
        <w:tabs>
          <w:tab w:val="left" w:pos="426"/>
        </w:tabs>
        <w:jc w:val="both"/>
        <w:rPr>
          <w:rFonts w:ascii="Arial" w:hAnsi="Arial" w:cs="Arial"/>
          <w:bCs/>
          <w:i/>
          <w:color w:val="808080"/>
          <w:sz w:val="18"/>
          <w:szCs w:val="18"/>
          <w:lang w:val="es-ES_tradnl"/>
        </w:rPr>
      </w:pPr>
    </w:p>
    <w:p w14:paraId="10DC5155" w14:textId="5EFB9CFB" w:rsidR="00D1716B" w:rsidRDefault="00D1716B" w:rsidP="00A94A16">
      <w:pPr>
        <w:tabs>
          <w:tab w:val="left" w:pos="426"/>
        </w:tabs>
        <w:jc w:val="both"/>
        <w:rPr>
          <w:rFonts w:ascii="Arial" w:hAnsi="Arial" w:cs="Arial"/>
          <w:bCs/>
          <w:i/>
          <w:color w:val="808080"/>
          <w:sz w:val="18"/>
          <w:szCs w:val="18"/>
          <w:lang w:val="es-ES_tradnl"/>
        </w:rPr>
      </w:pPr>
    </w:p>
    <w:p w14:paraId="75C230CE" w14:textId="77777777" w:rsidR="00D1716B" w:rsidRPr="007E070F" w:rsidRDefault="00D1716B" w:rsidP="00A94A16">
      <w:pPr>
        <w:tabs>
          <w:tab w:val="left" w:pos="426"/>
        </w:tabs>
        <w:jc w:val="both"/>
        <w:rPr>
          <w:rFonts w:ascii="Arial" w:hAnsi="Arial" w:cs="Arial"/>
          <w:bCs/>
          <w:i/>
          <w:color w:val="808080"/>
          <w:sz w:val="18"/>
          <w:szCs w:val="18"/>
          <w:lang w:val="es-ES_tradnl"/>
        </w:rPr>
      </w:pPr>
    </w:p>
    <w:p w14:paraId="46464A34" w14:textId="134EBF13" w:rsidR="003A3CE2" w:rsidRPr="007E070F" w:rsidRDefault="003A3CE2" w:rsidP="00A94A16">
      <w:pPr>
        <w:tabs>
          <w:tab w:val="left" w:pos="426"/>
        </w:tabs>
        <w:jc w:val="both"/>
        <w:rPr>
          <w:rFonts w:ascii="Arial" w:hAnsi="Arial" w:cs="Arial"/>
          <w:bCs/>
          <w:i/>
          <w:color w:val="808080"/>
          <w:sz w:val="18"/>
          <w:szCs w:val="18"/>
          <w:lang w:val="es-ES_tradnl"/>
        </w:rPr>
      </w:pPr>
    </w:p>
    <w:p w14:paraId="4F04F273" w14:textId="5C3D82A9" w:rsidR="003A3CE2" w:rsidRPr="007E070F" w:rsidRDefault="003A3CE2" w:rsidP="00A94A16">
      <w:pPr>
        <w:tabs>
          <w:tab w:val="left" w:pos="426"/>
        </w:tabs>
        <w:jc w:val="both"/>
        <w:rPr>
          <w:rFonts w:ascii="Arial" w:hAnsi="Arial" w:cs="Arial"/>
          <w:bCs/>
          <w:i/>
          <w:color w:val="808080"/>
          <w:sz w:val="18"/>
          <w:szCs w:val="18"/>
          <w:lang w:val="es-ES_tradnl"/>
        </w:rPr>
      </w:pPr>
    </w:p>
    <w:sectPr w:rsidR="003A3CE2" w:rsidRPr="007E070F" w:rsidSect="00A94A16">
      <w:headerReference w:type="default" r:id="rId10"/>
      <w:pgSz w:w="11906" w:h="16838" w:code="9"/>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ACD0ACD" w16cex:dateUtc="2025-10-15T20:25:00Z"/>
  <w16cex:commentExtensible w16cex:durableId="22F585A9" w16cex:dateUtc="2025-10-15T21:10:00Z"/>
  <w16cex:commentExtensible w16cex:durableId="0385C6C2" w16cex:dateUtc="2025-10-15T20:26:00Z"/>
  <w16cex:commentExtensible w16cex:durableId="3A4F8C9F" w16cex:dateUtc="2025-10-15T21:07:00Z"/>
  <w16cex:commentExtensible w16cex:durableId="0E6C0E35" w16cex:dateUtc="2025-10-15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7F1F6C" w16cid:durableId="7ACD0ACD"/>
  <w16cid:commentId w16cid:paraId="01FC3B91" w16cid:durableId="22F585A9"/>
  <w16cid:commentId w16cid:paraId="7324543F" w16cid:durableId="0385C6C2"/>
  <w16cid:commentId w16cid:paraId="33D12F7B" w16cid:durableId="3A4F8C9F"/>
  <w16cid:commentId w16cid:paraId="79761AE9" w16cid:durableId="0E6C0E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AB746" w14:textId="77777777" w:rsidR="0065279F" w:rsidRDefault="0065279F" w:rsidP="009236FF">
      <w:r>
        <w:separator/>
      </w:r>
    </w:p>
  </w:endnote>
  <w:endnote w:type="continuationSeparator" w:id="0">
    <w:p w14:paraId="5CD590BE" w14:textId="77777777" w:rsidR="0065279F" w:rsidRDefault="0065279F" w:rsidP="009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E2BB8" w14:textId="77777777" w:rsidR="0065279F" w:rsidRDefault="0065279F" w:rsidP="009236FF">
      <w:r>
        <w:separator/>
      </w:r>
    </w:p>
  </w:footnote>
  <w:footnote w:type="continuationSeparator" w:id="0">
    <w:p w14:paraId="358A85A6" w14:textId="77777777" w:rsidR="0065279F" w:rsidRDefault="0065279F" w:rsidP="009236FF">
      <w:r>
        <w:continuationSeparator/>
      </w:r>
    </w:p>
  </w:footnote>
  <w:footnote w:id="1">
    <w:p w14:paraId="28E4C08F" w14:textId="77777777" w:rsidR="0065279F" w:rsidRPr="007A35AD" w:rsidRDefault="0065279F" w:rsidP="00A94A16">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14:paraId="6ABBE731" w14:textId="77777777" w:rsidR="0065279F" w:rsidRPr="00BF02F7" w:rsidRDefault="0065279F" w:rsidP="00A94A16">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CBEC6" w14:textId="77777777" w:rsidR="0065279F" w:rsidRDefault="0065279F" w:rsidP="00F8540E">
    <w:pPr>
      <w:pStyle w:val="Encabezado"/>
      <w:jc w:val="right"/>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9"/>
      <w:gridCol w:w="3718"/>
      <w:gridCol w:w="1716"/>
      <w:gridCol w:w="1144"/>
      <w:gridCol w:w="1860"/>
    </w:tblGrid>
    <w:tr w:rsidR="0065279F" w:rsidRPr="00CB79CD" w14:paraId="232AD58C" w14:textId="77777777" w:rsidTr="00CB79CD">
      <w:trPr>
        <w:cantSplit/>
        <w:trHeight w:val="553"/>
        <w:jc w:val="center"/>
      </w:trPr>
      <w:tc>
        <w:tcPr>
          <w:tcW w:w="1569" w:type="dxa"/>
          <w:vMerge w:val="restart"/>
          <w:vAlign w:val="bottom"/>
        </w:tcPr>
        <w:p w14:paraId="40FF8E64" w14:textId="0BE41DD0" w:rsidR="0065279F" w:rsidRPr="00CB79CD" w:rsidRDefault="0065279F" w:rsidP="00F8540E">
          <w:pPr>
            <w:spacing w:after="60"/>
            <w:jc w:val="center"/>
            <w:rPr>
              <w:rFonts w:ascii="Arial" w:eastAsia="SimSun" w:hAnsi="Arial" w:cs="Arial"/>
              <w:noProof/>
              <w:sz w:val="18"/>
              <w:szCs w:val="18"/>
              <w:lang w:val="es-CO" w:eastAsia="es-CO"/>
            </w:rPr>
          </w:pPr>
          <w:r w:rsidRPr="00CB79CD">
            <w:rPr>
              <w:rFonts w:ascii="Arial" w:eastAsia="SimSun" w:hAnsi="Arial" w:cs="Arial"/>
              <w:noProof/>
              <w:sz w:val="18"/>
              <w:szCs w:val="18"/>
              <w:lang w:val="es-CO" w:eastAsia="es-CO"/>
            </w:rPr>
            <w:drawing>
              <wp:inline distT="0" distB="0" distL="0" distR="0" wp14:anchorId="0CCE2906" wp14:editId="088ECA61">
                <wp:extent cx="379562" cy="695864"/>
                <wp:effectExtent l="0" t="0" r="1905" b="0"/>
                <wp:docPr id="3" name="Imagen 3"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562" cy="695864"/>
                        </a:xfrm>
                        <a:prstGeom prst="rect">
                          <a:avLst/>
                        </a:prstGeom>
                        <a:noFill/>
                        <a:ln>
                          <a:noFill/>
                        </a:ln>
                      </pic:spPr>
                    </pic:pic>
                  </a:graphicData>
                </a:graphic>
              </wp:inline>
            </w:drawing>
          </w:r>
        </w:p>
        <w:p w14:paraId="270671B7" w14:textId="3EE5AB29" w:rsidR="0065279F" w:rsidRPr="00CB79CD" w:rsidRDefault="0065279F" w:rsidP="00A94A16">
          <w:pPr>
            <w:spacing w:after="60"/>
            <w:rPr>
              <w:rFonts w:ascii="Arial" w:eastAsia="SimSun" w:hAnsi="Arial" w:cs="Arial"/>
              <w:noProof/>
              <w:sz w:val="18"/>
              <w:szCs w:val="18"/>
              <w:lang w:val="es-CO" w:eastAsia="es-CO"/>
            </w:rPr>
          </w:pPr>
        </w:p>
      </w:tc>
      <w:tc>
        <w:tcPr>
          <w:tcW w:w="8438" w:type="dxa"/>
          <w:gridSpan w:val="4"/>
          <w:vAlign w:val="center"/>
        </w:tcPr>
        <w:p w14:paraId="3D4535B9" w14:textId="31B331D4" w:rsidR="0065279F" w:rsidRPr="00CB79CD" w:rsidRDefault="0065279F" w:rsidP="00F8540E">
          <w:pPr>
            <w:jc w:val="center"/>
            <w:rPr>
              <w:rFonts w:ascii="Arial" w:eastAsia="Calibri" w:hAnsi="Arial" w:cs="Arial"/>
              <w:b/>
              <w:sz w:val="18"/>
              <w:szCs w:val="18"/>
              <w:lang w:val="es-MX"/>
            </w:rPr>
          </w:pPr>
          <w:r w:rsidRPr="00CB79CD">
            <w:rPr>
              <w:rFonts w:ascii="Arial" w:eastAsia="Calibri" w:hAnsi="Arial" w:cs="Arial"/>
              <w:b/>
              <w:sz w:val="18"/>
              <w:szCs w:val="18"/>
              <w:lang w:val="es-MX"/>
            </w:rPr>
            <w:t>INVITACIÓN PÚBLICA</w:t>
          </w:r>
        </w:p>
      </w:tc>
    </w:tr>
    <w:tr w:rsidR="0065279F" w:rsidRPr="00CB79CD" w14:paraId="3DAD13E0" w14:textId="77777777" w:rsidTr="00CB79CD">
      <w:trPr>
        <w:cantSplit/>
        <w:trHeight w:val="349"/>
        <w:jc w:val="center"/>
      </w:trPr>
      <w:tc>
        <w:tcPr>
          <w:tcW w:w="1569" w:type="dxa"/>
          <w:vMerge/>
          <w:vAlign w:val="bottom"/>
        </w:tcPr>
        <w:p w14:paraId="3D4F1F72" w14:textId="77777777" w:rsidR="0065279F" w:rsidRPr="00CB79CD" w:rsidRDefault="0065279F" w:rsidP="00F8540E">
          <w:pPr>
            <w:rPr>
              <w:rFonts w:ascii="Arial" w:eastAsia="Calibri" w:hAnsi="Arial"/>
              <w:sz w:val="18"/>
              <w:szCs w:val="18"/>
            </w:rPr>
          </w:pPr>
        </w:p>
      </w:tc>
      <w:tc>
        <w:tcPr>
          <w:tcW w:w="5434" w:type="dxa"/>
          <w:gridSpan w:val="2"/>
          <w:vAlign w:val="center"/>
        </w:tcPr>
        <w:p w14:paraId="1F762C1C" w14:textId="77777777" w:rsidR="0065279F" w:rsidRPr="00CB79CD" w:rsidRDefault="0065279F"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Proceso: </w:t>
          </w:r>
          <w:r w:rsidRPr="00CB79CD">
            <w:rPr>
              <w:rFonts w:ascii="Arial" w:eastAsia="Calibri" w:hAnsi="Arial" w:cs="Arial"/>
              <w:sz w:val="18"/>
              <w:szCs w:val="18"/>
              <w:lang w:val="es-MX"/>
            </w:rPr>
            <w:t>Adquisiciones</w:t>
          </w:r>
        </w:p>
      </w:tc>
      <w:tc>
        <w:tcPr>
          <w:tcW w:w="3003" w:type="dxa"/>
          <w:gridSpan w:val="2"/>
          <w:vAlign w:val="center"/>
        </w:tcPr>
        <w:p w14:paraId="138703E5" w14:textId="77777777" w:rsidR="0065279F" w:rsidRPr="00CB79CD" w:rsidRDefault="0065279F" w:rsidP="00F8540E">
          <w:pPr>
            <w:jc w:val="center"/>
            <w:rPr>
              <w:rFonts w:ascii="Arial" w:eastAsia="Calibri" w:hAnsi="Arial" w:cs="Arial"/>
              <w:sz w:val="18"/>
              <w:szCs w:val="18"/>
              <w:lang w:val="es-MX"/>
            </w:rPr>
          </w:pPr>
          <w:r w:rsidRPr="00CB79CD">
            <w:rPr>
              <w:rFonts w:ascii="Arial" w:eastAsia="Calibri" w:hAnsi="Arial" w:cs="Arial"/>
              <w:b/>
              <w:sz w:val="18"/>
              <w:szCs w:val="18"/>
              <w:lang w:val="es-MX"/>
            </w:rPr>
            <w:t xml:space="preserve">Autoridad: </w:t>
          </w:r>
          <w:r w:rsidRPr="00CB79CD">
            <w:rPr>
              <w:rFonts w:ascii="Arial" w:eastAsia="Calibri" w:hAnsi="Arial" w:cs="Arial"/>
              <w:sz w:val="18"/>
              <w:szCs w:val="18"/>
              <w:lang w:val="es-MX"/>
            </w:rPr>
            <w:t>JOLAN</w:t>
          </w:r>
        </w:p>
      </w:tc>
    </w:tr>
    <w:tr w:rsidR="0065279F" w:rsidRPr="00CB79CD" w14:paraId="5496C62B" w14:textId="77777777" w:rsidTr="00CB79CD">
      <w:trPr>
        <w:cantSplit/>
        <w:trHeight w:val="128"/>
        <w:jc w:val="center"/>
      </w:trPr>
      <w:tc>
        <w:tcPr>
          <w:tcW w:w="1569" w:type="dxa"/>
          <w:vMerge/>
          <w:tcBorders>
            <w:bottom w:val="single" w:sz="4" w:space="0" w:color="auto"/>
          </w:tcBorders>
          <w:vAlign w:val="bottom"/>
        </w:tcPr>
        <w:p w14:paraId="33E04E3E" w14:textId="77777777" w:rsidR="0065279F" w:rsidRPr="00CB79CD" w:rsidRDefault="0065279F" w:rsidP="00F8540E">
          <w:pPr>
            <w:rPr>
              <w:rFonts w:ascii="Arial" w:eastAsia="Calibri" w:hAnsi="Arial"/>
              <w:sz w:val="18"/>
              <w:szCs w:val="18"/>
            </w:rPr>
          </w:pPr>
        </w:p>
      </w:tc>
      <w:tc>
        <w:tcPr>
          <w:tcW w:w="3718" w:type="dxa"/>
          <w:tcBorders>
            <w:bottom w:val="single" w:sz="4" w:space="0" w:color="auto"/>
          </w:tcBorders>
          <w:vAlign w:val="center"/>
        </w:tcPr>
        <w:p w14:paraId="441A3004" w14:textId="254BE93B" w:rsidR="0065279F" w:rsidRPr="00CB79CD" w:rsidRDefault="0065279F" w:rsidP="00F8540E">
          <w:pPr>
            <w:jc w:val="center"/>
            <w:rPr>
              <w:rFonts w:ascii="Arial" w:hAnsi="Arial" w:cs="Arial"/>
              <w:sz w:val="18"/>
              <w:szCs w:val="18"/>
            </w:rPr>
          </w:pPr>
          <w:r w:rsidRPr="00CB79CD">
            <w:rPr>
              <w:rFonts w:ascii="Arial" w:hAnsi="Arial" w:cs="Arial"/>
              <w:b/>
              <w:sz w:val="18"/>
              <w:szCs w:val="18"/>
            </w:rPr>
            <w:t xml:space="preserve">Código: </w:t>
          </w:r>
          <w:r w:rsidRPr="00CB79CD">
            <w:rPr>
              <w:rFonts w:ascii="Arial" w:hAnsi="Arial" w:cs="Arial"/>
              <w:sz w:val="18"/>
              <w:szCs w:val="18"/>
            </w:rPr>
            <w:t>ADQUI-FT-029-JOLAN-V04</w:t>
          </w:r>
        </w:p>
      </w:tc>
      <w:tc>
        <w:tcPr>
          <w:tcW w:w="2860" w:type="dxa"/>
          <w:gridSpan w:val="2"/>
          <w:tcBorders>
            <w:bottom w:val="single" w:sz="4" w:space="0" w:color="auto"/>
          </w:tcBorders>
          <w:vAlign w:val="center"/>
        </w:tcPr>
        <w:p w14:paraId="4953E749" w14:textId="5350DEF3" w:rsidR="0065279F" w:rsidRPr="00CB79CD" w:rsidRDefault="0065279F" w:rsidP="00A94A16">
          <w:pPr>
            <w:jc w:val="center"/>
            <w:rPr>
              <w:rFonts w:ascii="Arial" w:hAnsi="Arial" w:cs="Arial"/>
              <w:sz w:val="18"/>
              <w:szCs w:val="18"/>
            </w:rPr>
          </w:pPr>
          <w:r w:rsidRPr="00CB79CD">
            <w:rPr>
              <w:rFonts w:ascii="Arial" w:hAnsi="Arial" w:cs="Arial"/>
              <w:b/>
              <w:sz w:val="18"/>
              <w:szCs w:val="18"/>
            </w:rPr>
            <w:t xml:space="preserve">Rige a partir de: </w:t>
          </w:r>
          <w:r w:rsidRPr="00CB79CD">
            <w:rPr>
              <w:rFonts w:ascii="Arial" w:hAnsi="Arial" w:cs="Arial"/>
              <w:sz w:val="18"/>
              <w:szCs w:val="18"/>
            </w:rPr>
            <w:t>16/06/2023</w:t>
          </w:r>
        </w:p>
      </w:tc>
      <w:tc>
        <w:tcPr>
          <w:tcW w:w="1859" w:type="dxa"/>
          <w:tcBorders>
            <w:bottom w:val="single" w:sz="4" w:space="0" w:color="auto"/>
          </w:tcBorders>
          <w:vAlign w:val="center"/>
        </w:tcPr>
        <w:p w14:paraId="371D27D2" w14:textId="524372FF" w:rsidR="0065279F" w:rsidRPr="00CB79CD" w:rsidRDefault="0065279F" w:rsidP="00F8540E">
          <w:pPr>
            <w:jc w:val="center"/>
            <w:rPr>
              <w:rFonts w:ascii="Arial" w:eastAsia="Calibri" w:hAnsi="Arial" w:cs="Arial"/>
              <w:sz w:val="18"/>
              <w:szCs w:val="18"/>
              <w:lang w:val="es-MX"/>
            </w:rPr>
          </w:pPr>
          <w:r w:rsidRPr="00CB79CD">
            <w:rPr>
              <w:rFonts w:ascii="Arial" w:hAnsi="Arial" w:cs="Arial"/>
              <w:b/>
              <w:sz w:val="18"/>
              <w:szCs w:val="18"/>
            </w:rPr>
            <w:t xml:space="preserve">Página: </w:t>
          </w:r>
          <w:r w:rsidRPr="00CB79CD">
            <w:rPr>
              <w:rFonts w:ascii="Arial" w:hAnsi="Arial" w:cs="Arial"/>
              <w:sz w:val="18"/>
              <w:szCs w:val="18"/>
            </w:rPr>
            <w:fldChar w:fldCharType="begin"/>
          </w:r>
          <w:r w:rsidRPr="00CB79CD">
            <w:rPr>
              <w:rFonts w:ascii="Arial" w:hAnsi="Arial" w:cs="Arial"/>
              <w:sz w:val="18"/>
              <w:szCs w:val="18"/>
            </w:rPr>
            <w:instrText>PAGE  \* Arabic  \* MERGEFORMAT</w:instrText>
          </w:r>
          <w:r w:rsidRPr="00CB79CD">
            <w:rPr>
              <w:rFonts w:ascii="Arial" w:hAnsi="Arial" w:cs="Arial"/>
              <w:sz w:val="18"/>
              <w:szCs w:val="18"/>
            </w:rPr>
            <w:fldChar w:fldCharType="separate"/>
          </w:r>
          <w:r w:rsidR="00A70B9B">
            <w:rPr>
              <w:rFonts w:ascii="Arial" w:hAnsi="Arial" w:cs="Arial"/>
              <w:noProof/>
              <w:sz w:val="18"/>
              <w:szCs w:val="18"/>
            </w:rPr>
            <w:t>2</w:t>
          </w:r>
          <w:r w:rsidRPr="00CB79CD">
            <w:rPr>
              <w:rFonts w:ascii="Arial" w:hAnsi="Arial" w:cs="Arial"/>
              <w:sz w:val="18"/>
              <w:szCs w:val="18"/>
            </w:rPr>
            <w:fldChar w:fldCharType="end"/>
          </w:r>
          <w:r w:rsidRPr="00CB79CD">
            <w:rPr>
              <w:rFonts w:ascii="Arial" w:hAnsi="Arial" w:cs="Arial"/>
              <w:sz w:val="18"/>
              <w:szCs w:val="18"/>
            </w:rPr>
            <w:t xml:space="preserve"> de </w:t>
          </w:r>
          <w:r w:rsidRPr="00CB79CD">
            <w:rPr>
              <w:rFonts w:ascii="Arial" w:hAnsi="Arial" w:cs="Arial"/>
              <w:noProof/>
              <w:sz w:val="18"/>
              <w:szCs w:val="18"/>
            </w:rPr>
            <w:fldChar w:fldCharType="begin"/>
          </w:r>
          <w:r w:rsidRPr="00CB79CD">
            <w:rPr>
              <w:rFonts w:ascii="Arial" w:hAnsi="Arial" w:cs="Arial"/>
              <w:noProof/>
              <w:sz w:val="18"/>
              <w:szCs w:val="18"/>
            </w:rPr>
            <w:instrText>NUMPAGES  \* Arabic  \* MERGEFORMAT</w:instrText>
          </w:r>
          <w:r w:rsidRPr="00CB79CD">
            <w:rPr>
              <w:rFonts w:ascii="Arial" w:hAnsi="Arial" w:cs="Arial"/>
              <w:noProof/>
              <w:sz w:val="18"/>
              <w:szCs w:val="18"/>
            </w:rPr>
            <w:fldChar w:fldCharType="separate"/>
          </w:r>
          <w:r w:rsidR="00A70B9B">
            <w:rPr>
              <w:rFonts w:ascii="Arial" w:hAnsi="Arial" w:cs="Arial"/>
              <w:noProof/>
              <w:sz w:val="18"/>
              <w:szCs w:val="18"/>
            </w:rPr>
            <w:t>41</w:t>
          </w:r>
          <w:r w:rsidRPr="00CB79CD">
            <w:rPr>
              <w:rFonts w:ascii="Arial" w:hAnsi="Arial" w:cs="Arial"/>
              <w:noProof/>
              <w:sz w:val="18"/>
              <w:szCs w:val="18"/>
            </w:rPr>
            <w:fldChar w:fldCharType="end"/>
          </w:r>
        </w:p>
      </w:tc>
    </w:tr>
  </w:tbl>
  <w:p w14:paraId="373D4E5E" w14:textId="77777777" w:rsidR="0065279F" w:rsidRDefault="0065279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4"/>
      <w:gridCol w:w="3778"/>
      <w:gridCol w:w="1745"/>
      <w:gridCol w:w="1162"/>
      <w:gridCol w:w="1891"/>
    </w:tblGrid>
    <w:tr w:rsidR="0065279F" w:rsidRPr="00C356D1" w14:paraId="15B5CB13" w14:textId="77777777" w:rsidTr="00F8540E">
      <w:trPr>
        <w:cantSplit/>
        <w:trHeight w:val="782"/>
        <w:jc w:val="center"/>
      </w:trPr>
      <w:tc>
        <w:tcPr>
          <w:tcW w:w="1594" w:type="dxa"/>
          <w:vMerge w:val="restart"/>
          <w:vAlign w:val="bottom"/>
        </w:tcPr>
        <w:p w14:paraId="20F9B559" w14:textId="77777777" w:rsidR="0065279F" w:rsidRDefault="0065279F" w:rsidP="009236FF">
          <w:pPr>
            <w:spacing w:after="60"/>
            <w:jc w:val="center"/>
            <w:rPr>
              <w:rFonts w:ascii="Arial" w:eastAsia="Calibri" w:hAnsi="Arial"/>
              <w:sz w:val="16"/>
            </w:rPr>
          </w:pPr>
          <w:r w:rsidRPr="004E510A">
            <w:rPr>
              <w:rFonts w:ascii="Arial" w:eastAsia="SimSun" w:hAnsi="Arial" w:cs="Arial"/>
              <w:noProof/>
              <w:lang w:val="es-CO" w:eastAsia="es-CO"/>
            </w:rPr>
            <w:drawing>
              <wp:inline distT="0" distB="0" distL="0" distR="0" wp14:anchorId="4E48B52F" wp14:editId="565BA9A9">
                <wp:extent cx="571500" cy="1047750"/>
                <wp:effectExtent l="0" t="0" r="0" b="0"/>
                <wp:docPr id="7" name="Imagen 7" descr="E:\Dirección Sistemas Integrados de Gestión\10. Información General\Logosimbolos ARC\ESCUDO VERTIC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Dirección Sistemas Integrados de Gestión\10. Información General\Logosimbolos ARC\ESCUDO VERTICAL-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1047750"/>
                        </a:xfrm>
                        <a:prstGeom prst="rect">
                          <a:avLst/>
                        </a:prstGeom>
                        <a:noFill/>
                        <a:ln>
                          <a:noFill/>
                        </a:ln>
                      </pic:spPr>
                    </pic:pic>
                  </a:graphicData>
                </a:graphic>
              </wp:inline>
            </w:drawing>
          </w:r>
        </w:p>
        <w:p w14:paraId="06604DBC" w14:textId="77777777" w:rsidR="0065279F" w:rsidRPr="004E510A" w:rsidRDefault="0065279F" w:rsidP="00F36A9B">
          <w:pPr>
            <w:spacing w:after="60"/>
            <w:rPr>
              <w:rFonts w:ascii="Arial" w:eastAsia="Calibri" w:hAnsi="Arial"/>
              <w:color w:val="404040"/>
              <w:sz w:val="10"/>
            </w:rPr>
          </w:pPr>
        </w:p>
      </w:tc>
      <w:tc>
        <w:tcPr>
          <w:tcW w:w="8576" w:type="dxa"/>
          <w:gridSpan w:val="4"/>
          <w:vAlign w:val="center"/>
        </w:tcPr>
        <w:p w14:paraId="3792CC56" w14:textId="77777777" w:rsidR="0065279F" w:rsidRPr="008163CF" w:rsidRDefault="0065279F" w:rsidP="009236FF">
          <w:pPr>
            <w:jc w:val="center"/>
            <w:rPr>
              <w:rFonts w:ascii="Arial" w:eastAsia="Calibri" w:hAnsi="Arial" w:cs="Arial"/>
              <w:b/>
              <w:sz w:val="28"/>
              <w:szCs w:val="28"/>
              <w:lang w:val="es-MX"/>
            </w:rPr>
          </w:pPr>
          <w:r w:rsidRPr="00A94A16">
            <w:rPr>
              <w:rFonts w:ascii="Arial" w:eastAsia="Calibri" w:hAnsi="Arial" w:cs="Arial"/>
              <w:b/>
              <w:sz w:val="28"/>
              <w:szCs w:val="28"/>
              <w:lang w:val="es-MX"/>
            </w:rPr>
            <w:t>FORMATO INVITACIÓN PÚBLICA</w:t>
          </w:r>
        </w:p>
      </w:tc>
    </w:tr>
    <w:tr w:rsidR="0065279F" w:rsidRPr="00C356D1" w14:paraId="51CA69A8" w14:textId="77777777" w:rsidTr="00F8540E">
      <w:trPr>
        <w:cantSplit/>
        <w:trHeight w:val="484"/>
        <w:jc w:val="center"/>
      </w:trPr>
      <w:tc>
        <w:tcPr>
          <w:tcW w:w="1594" w:type="dxa"/>
          <w:vMerge/>
          <w:vAlign w:val="bottom"/>
        </w:tcPr>
        <w:p w14:paraId="7A3C447B" w14:textId="77777777" w:rsidR="0065279F" w:rsidRDefault="0065279F" w:rsidP="009236FF">
          <w:pPr>
            <w:rPr>
              <w:rFonts w:ascii="Arial" w:eastAsia="Calibri" w:hAnsi="Arial"/>
              <w:sz w:val="16"/>
            </w:rPr>
          </w:pPr>
        </w:p>
      </w:tc>
      <w:tc>
        <w:tcPr>
          <w:tcW w:w="5523" w:type="dxa"/>
          <w:gridSpan w:val="2"/>
          <w:vAlign w:val="center"/>
        </w:tcPr>
        <w:p w14:paraId="751C25CE" w14:textId="77777777" w:rsidR="0065279F" w:rsidRPr="00A467B2" w:rsidRDefault="0065279F" w:rsidP="009236FF">
          <w:pPr>
            <w:jc w:val="center"/>
            <w:rPr>
              <w:rFonts w:ascii="Arial" w:eastAsia="Calibri" w:hAnsi="Arial" w:cs="Arial"/>
              <w:szCs w:val="28"/>
              <w:lang w:val="es-MX"/>
            </w:rPr>
          </w:pPr>
          <w:r w:rsidRPr="00A467B2">
            <w:rPr>
              <w:rFonts w:ascii="Arial" w:eastAsia="Calibri" w:hAnsi="Arial" w:cs="Arial"/>
              <w:b/>
              <w:szCs w:val="28"/>
              <w:lang w:val="es-MX"/>
            </w:rPr>
            <w:t xml:space="preserve">Proceso: </w:t>
          </w:r>
          <w:r w:rsidRPr="00A467B2">
            <w:rPr>
              <w:rFonts w:ascii="Arial" w:eastAsia="Calibri" w:hAnsi="Arial" w:cs="Arial"/>
              <w:szCs w:val="28"/>
              <w:lang w:val="es-MX"/>
            </w:rPr>
            <w:t>Adquisiciones</w:t>
          </w:r>
        </w:p>
      </w:tc>
      <w:tc>
        <w:tcPr>
          <w:tcW w:w="3052" w:type="dxa"/>
          <w:gridSpan w:val="2"/>
          <w:vAlign w:val="center"/>
        </w:tcPr>
        <w:p w14:paraId="53E34B3E" w14:textId="77777777" w:rsidR="0065279F" w:rsidRPr="00A467B2" w:rsidRDefault="0065279F" w:rsidP="009236FF">
          <w:pPr>
            <w:jc w:val="center"/>
            <w:rPr>
              <w:rFonts w:ascii="Arial" w:eastAsia="Calibri" w:hAnsi="Arial" w:cs="Arial"/>
              <w:szCs w:val="28"/>
              <w:lang w:val="es-MX"/>
            </w:rPr>
          </w:pPr>
          <w:r w:rsidRPr="00A467B2">
            <w:rPr>
              <w:rFonts w:ascii="Arial" w:eastAsia="Calibri" w:hAnsi="Arial" w:cs="Arial"/>
              <w:b/>
              <w:szCs w:val="28"/>
              <w:lang w:val="es-MX"/>
            </w:rPr>
            <w:t xml:space="preserve">Autoridad: </w:t>
          </w:r>
          <w:r w:rsidRPr="00A467B2">
            <w:rPr>
              <w:rFonts w:ascii="Arial" w:eastAsia="Calibri" w:hAnsi="Arial" w:cs="Arial"/>
              <w:szCs w:val="28"/>
              <w:lang w:val="es-MX"/>
            </w:rPr>
            <w:t>JOLAN</w:t>
          </w:r>
        </w:p>
      </w:tc>
    </w:tr>
    <w:tr w:rsidR="0065279F" w:rsidRPr="00C356D1" w14:paraId="1E76323F" w14:textId="77777777" w:rsidTr="00F8540E">
      <w:trPr>
        <w:cantSplit/>
        <w:trHeight w:val="704"/>
        <w:jc w:val="center"/>
      </w:trPr>
      <w:tc>
        <w:tcPr>
          <w:tcW w:w="1594" w:type="dxa"/>
          <w:vMerge/>
          <w:tcBorders>
            <w:bottom w:val="single" w:sz="4" w:space="0" w:color="auto"/>
          </w:tcBorders>
          <w:vAlign w:val="bottom"/>
        </w:tcPr>
        <w:p w14:paraId="5D442D98" w14:textId="77777777" w:rsidR="0065279F" w:rsidRDefault="0065279F" w:rsidP="009236FF">
          <w:pPr>
            <w:rPr>
              <w:rFonts w:ascii="Arial" w:eastAsia="Calibri" w:hAnsi="Arial"/>
              <w:sz w:val="16"/>
            </w:rPr>
          </w:pPr>
        </w:p>
      </w:tc>
      <w:tc>
        <w:tcPr>
          <w:tcW w:w="3778" w:type="dxa"/>
          <w:tcBorders>
            <w:bottom w:val="single" w:sz="4" w:space="0" w:color="auto"/>
          </w:tcBorders>
          <w:vAlign w:val="center"/>
        </w:tcPr>
        <w:p w14:paraId="1B95F8B6" w14:textId="77777777" w:rsidR="0065279F" w:rsidRPr="00E716CE" w:rsidRDefault="0065279F" w:rsidP="00E716CE">
          <w:pPr>
            <w:jc w:val="center"/>
            <w:rPr>
              <w:rFonts w:ascii="Arial" w:hAnsi="Arial" w:cs="Arial"/>
              <w:sz w:val="22"/>
              <w:szCs w:val="22"/>
            </w:rPr>
          </w:pPr>
          <w:r w:rsidRPr="00E716CE">
            <w:rPr>
              <w:rFonts w:ascii="Arial" w:hAnsi="Arial" w:cs="Arial"/>
              <w:b/>
              <w:sz w:val="22"/>
              <w:szCs w:val="22"/>
            </w:rPr>
            <w:t xml:space="preserve">Código: </w:t>
          </w:r>
          <w:r w:rsidRPr="00A94A16">
            <w:rPr>
              <w:rFonts w:ascii="Arial" w:hAnsi="Arial" w:cs="Arial"/>
              <w:sz w:val="22"/>
              <w:szCs w:val="22"/>
            </w:rPr>
            <w:t>ADQUI-FT-029-JOLAN-V04</w:t>
          </w:r>
        </w:p>
      </w:tc>
      <w:tc>
        <w:tcPr>
          <w:tcW w:w="2907" w:type="dxa"/>
          <w:gridSpan w:val="2"/>
          <w:tcBorders>
            <w:bottom w:val="single" w:sz="4" w:space="0" w:color="auto"/>
          </w:tcBorders>
          <w:vAlign w:val="center"/>
        </w:tcPr>
        <w:p w14:paraId="63732572" w14:textId="77777777" w:rsidR="0065279F" w:rsidRPr="00E716CE" w:rsidRDefault="0065279F" w:rsidP="008D4A50">
          <w:pPr>
            <w:jc w:val="center"/>
            <w:rPr>
              <w:rFonts w:ascii="Arial" w:hAnsi="Arial" w:cs="Arial"/>
              <w:sz w:val="22"/>
              <w:szCs w:val="22"/>
            </w:rPr>
          </w:pPr>
          <w:r w:rsidRPr="00E716CE">
            <w:rPr>
              <w:rFonts w:ascii="Arial" w:hAnsi="Arial" w:cs="Arial"/>
              <w:b/>
              <w:sz w:val="22"/>
              <w:szCs w:val="22"/>
            </w:rPr>
            <w:t xml:space="preserve">Rige a partir de: </w:t>
          </w:r>
          <w:r w:rsidRPr="00E716CE">
            <w:rPr>
              <w:rFonts w:ascii="Arial" w:hAnsi="Arial" w:cs="Arial"/>
              <w:sz w:val="22"/>
              <w:szCs w:val="22"/>
            </w:rPr>
            <w:t>09/06/2023</w:t>
          </w:r>
        </w:p>
      </w:tc>
      <w:tc>
        <w:tcPr>
          <w:tcW w:w="1890" w:type="dxa"/>
          <w:tcBorders>
            <w:bottom w:val="single" w:sz="4" w:space="0" w:color="auto"/>
          </w:tcBorders>
          <w:vAlign w:val="center"/>
        </w:tcPr>
        <w:p w14:paraId="5370839E" w14:textId="6B4ECDED" w:rsidR="0065279F" w:rsidRPr="00F36A9B" w:rsidRDefault="0065279F" w:rsidP="009236FF">
          <w:pPr>
            <w:jc w:val="center"/>
            <w:rPr>
              <w:rFonts w:ascii="Arial" w:eastAsia="Calibri" w:hAnsi="Arial" w:cs="Arial"/>
              <w:sz w:val="22"/>
              <w:szCs w:val="22"/>
              <w:lang w:val="es-MX"/>
            </w:rPr>
          </w:pPr>
          <w:r w:rsidRPr="00F36A9B">
            <w:rPr>
              <w:rFonts w:ascii="Arial" w:hAnsi="Arial" w:cs="Arial"/>
              <w:b/>
              <w:sz w:val="22"/>
              <w:szCs w:val="22"/>
            </w:rPr>
            <w:t xml:space="preserve">Página: </w:t>
          </w:r>
          <w:r w:rsidRPr="00F36A9B">
            <w:rPr>
              <w:rFonts w:ascii="Arial" w:hAnsi="Arial" w:cs="Arial"/>
              <w:sz w:val="22"/>
              <w:szCs w:val="22"/>
            </w:rPr>
            <w:fldChar w:fldCharType="begin"/>
          </w:r>
          <w:r w:rsidRPr="00F36A9B">
            <w:rPr>
              <w:rFonts w:ascii="Arial" w:hAnsi="Arial" w:cs="Arial"/>
              <w:sz w:val="22"/>
              <w:szCs w:val="22"/>
            </w:rPr>
            <w:instrText>PAGE  \* Arabic  \* MERGEFORMAT</w:instrText>
          </w:r>
          <w:r w:rsidRPr="00F36A9B">
            <w:rPr>
              <w:rFonts w:ascii="Arial" w:hAnsi="Arial" w:cs="Arial"/>
              <w:sz w:val="22"/>
              <w:szCs w:val="22"/>
            </w:rPr>
            <w:fldChar w:fldCharType="separate"/>
          </w:r>
          <w:r w:rsidR="00A70B9B">
            <w:rPr>
              <w:rFonts w:ascii="Arial" w:hAnsi="Arial" w:cs="Arial"/>
              <w:noProof/>
              <w:sz w:val="22"/>
              <w:szCs w:val="22"/>
            </w:rPr>
            <w:t>41</w:t>
          </w:r>
          <w:r w:rsidRPr="00F36A9B">
            <w:rPr>
              <w:rFonts w:ascii="Arial" w:hAnsi="Arial" w:cs="Arial"/>
              <w:sz w:val="22"/>
              <w:szCs w:val="22"/>
            </w:rPr>
            <w:fldChar w:fldCharType="end"/>
          </w:r>
          <w:r w:rsidRPr="00F36A9B">
            <w:rPr>
              <w:rFonts w:ascii="Arial" w:hAnsi="Arial" w:cs="Arial"/>
              <w:sz w:val="22"/>
              <w:szCs w:val="22"/>
            </w:rPr>
            <w:t xml:space="preserve"> de </w:t>
          </w:r>
          <w:r w:rsidRPr="00F36A9B">
            <w:rPr>
              <w:rFonts w:ascii="Arial" w:hAnsi="Arial" w:cs="Arial"/>
              <w:noProof/>
              <w:sz w:val="22"/>
              <w:szCs w:val="22"/>
            </w:rPr>
            <w:fldChar w:fldCharType="begin"/>
          </w:r>
          <w:r w:rsidRPr="00F36A9B">
            <w:rPr>
              <w:rFonts w:ascii="Arial" w:hAnsi="Arial" w:cs="Arial"/>
              <w:noProof/>
              <w:sz w:val="22"/>
              <w:szCs w:val="22"/>
            </w:rPr>
            <w:instrText>NUMPAGES  \* Arabic  \* MERGEFORMAT</w:instrText>
          </w:r>
          <w:r w:rsidRPr="00F36A9B">
            <w:rPr>
              <w:rFonts w:ascii="Arial" w:hAnsi="Arial" w:cs="Arial"/>
              <w:noProof/>
              <w:sz w:val="22"/>
              <w:szCs w:val="22"/>
            </w:rPr>
            <w:fldChar w:fldCharType="separate"/>
          </w:r>
          <w:r w:rsidR="00A70B9B">
            <w:rPr>
              <w:rFonts w:ascii="Arial" w:hAnsi="Arial" w:cs="Arial"/>
              <w:noProof/>
              <w:sz w:val="22"/>
              <w:szCs w:val="22"/>
            </w:rPr>
            <w:t>67</w:t>
          </w:r>
          <w:r w:rsidRPr="00F36A9B">
            <w:rPr>
              <w:rFonts w:ascii="Arial" w:hAnsi="Arial" w:cs="Arial"/>
              <w:noProof/>
              <w:sz w:val="22"/>
              <w:szCs w:val="22"/>
            </w:rPr>
            <w:fldChar w:fldCharType="end"/>
          </w:r>
        </w:p>
      </w:tc>
    </w:tr>
  </w:tbl>
  <w:p w14:paraId="3772594E" w14:textId="77777777" w:rsidR="0065279F" w:rsidRDefault="0065279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F06B13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Num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rPr>
        <w:b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15:restartNumberingAfterBreak="0">
    <w:nsid w:val="00000003"/>
    <w:multiLevelType w:val="multilevel"/>
    <w:tmpl w:val="00000003"/>
    <w:name w:val="WWNum2"/>
    <w:lvl w:ilvl="0">
      <w:start w:val="1"/>
      <w:numFmt w:val="decimal"/>
      <w:lvlText w:val="%1)"/>
      <w:lvlJc w:val="left"/>
      <w:pPr>
        <w:tabs>
          <w:tab w:val="num" w:pos="0"/>
        </w:tabs>
        <w:ind w:left="360" w:hanging="360"/>
      </w:pPr>
    </w:lvl>
    <w:lvl w:ilvl="1">
      <w:start w:val="1"/>
      <w:numFmt w:val="lowerLetter"/>
      <w:lvlText w:val="%2)"/>
      <w:lvlJc w:val="left"/>
      <w:pPr>
        <w:tabs>
          <w:tab w:val="num" w:pos="-142"/>
        </w:tabs>
        <w:ind w:left="360" w:hanging="360"/>
      </w:pPr>
      <w:rPr>
        <w:rFonts w:cs="Arial"/>
        <w:b/>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5"/>
    <w:multiLevelType w:val="multilevel"/>
    <w:tmpl w:val="B1884578"/>
    <w:name w:val="WWNum6"/>
    <w:lvl w:ilvl="0">
      <w:start w:val="1"/>
      <w:numFmt w:val="decimal"/>
      <w:lvlText w:val="%1."/>
      <w:lvlJc w:val="left"/>
      <w:pPr>
        <w:tabs>
          <w:tab w:val="num" w:pos="-360"/>
        </w:tabs>
        <w:ind w:left="360" w:hanging="360"/>
      </w:pPr>
      <w:rPr>
        <w:b/>
        <w:sz w:val="20"/>
        <w:szCs w:val="20"/>
      </w:rPr>
    </w:lvl>
    <w:lvl w:ilvl="1">
      <w:start w:val="1"/>
      <w:numFmt w:val="decimal"/>
      <w:lvlText w:val="%1.%2"/>
      <w:lvlJc w:val="left"/>
      <w:pPr>
        <w:tabs>
          <w:tab w:val="num" w:pos="-1844"/>
        </w:tabs>
        <w:ind w:left="-764" w:hanging="720"/>
      </w:pPr>
      <w:rPr>
        <w:b/>
        <w:sz w:val="20"/>
        <w:szCs w:val="20"/>
      </w:rPr>
    </w:lvl>
    <w:lvl w:ilvl="2">
      <w:start w:val="1"/>
      <w:numFmt w:val="decimal"/>
      <w:lvlText w:val="%1.%2.%3"/>
      <w:lvlJc w:val="left"/>
      <w:pPr>
        <w:tabs>
          <w:tab w:val="num" w:pos="-1844"/>
        </w:tabs>
        <w:ind w:left="-764" w:hanging="720"/>
      </w:pPr>
    </w:lvl>
    <w:lvl w:ilvl="3">
      <w:start w:val="1"/>
      <w:numFmt w:val="decimal"/>
      <w:lvlText w:val="%1.%2.%3.%4"/>
      <w:lvlJc w:val="left"/>
      <w:pPr>
        <w:tabs>
          <w:tab w:val="num" w:pos="-1844"/>
        </w:tabs>
        <w:ind w:left="-404" w:hanging="1080"/>
      </w:pPr>
    </w:lvl>
    <w:lvl w:ilvl="4">
      <w:start w:val="1"/>
      <w:numFmt w:val="decimal"/>
      <w:lvlText w:val="%1.%2.%3.%4.%5"/>
      <w:lvlJc w:val="left"/>
      <w:pPr>
        <w:tabs>
          <w:tab w:val="num" w:pos="-1844"/>
        </w:tabs>
        <w:ind w:left="-44" w:hanging="1440"/>
      </w:pPr>
    </w:lvl>
    <w:lvl w:ilvl="5">
      <w:start w:val="1"/>
      <w:numFmt w:val="decimal"/>
      <w:lvlText w:val="%1.%2.%3.%4.%5.%6"/>
      <w:lvlJc w:val="left"/>
      <w:pPr>
        <w:tabs>
          <w:tab w:val="num" w:pos="-1844"/>
        </w:tabs>
        <w:ind w:left="-44" w:hanging="1440"/>
      </w:pPr>
    </w:lvl>
    <w:lvl w:ilvl="6">
      <w:start w:val="1"/>
      <w:numFmt w:val="decimal"/>
      <w:lvlText w:val="%1.%2.%3.%4.%5.%6.%7"/>
      <w:lvlJc w:val="left"/>
      <w:pPr>
        <w:tabs>
          <w:tab w:val="num" w:pos="-1844"/>
        </w:tabs>
        <w:ind w:left="316" w:hanging="1800"/>
      </w:pPr>
    </w:lvl>
    <w:lvl w:ilvl="7">
      <w:start w:val="1"/>
      <w:numFmt w:val="decimal"/>
      <w:lvlText w:val="%1.%2.%3.%4.%5.%6.%7.%8"/>
      <w:lvlJc w:val="left"/>
      <w:pPr>
        <w:tabs>
          <w:tab w:val="num" w:pos="-1844"/>
        </w:tabs>
        <w:ind w:left="676" w:hanging="2160"/>
      </w:pPr>
    </w:lvl>
    <w:lvl w:ilvl="8">
      <w:start w:val="1"/>
      <w:numFmt w:val="decimal"/>
      <w:lvlText w:val="%1.%2.%3.%4.%5.%6.%7.%8.%9"/>
      <w:lvlJc w:val="left"/>
      <w:pPr>
        <w:tabs>
          <w:tab w:val="num" w:pos="-1844"/>
        </w:tabs>
        <w:ind w:left="1036" w:hanging="2520"/>
      </w:p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7"/>
      <w:numFmt w:val="bullet"/>
      <w:lvlText w:val="-"/>
      <w:lvlJc w:val="left"/>
      <w:pPr>
        <w:tabs>
          <w:tab w:val="num" w:pos="1440"/>
        </w:tabs>
        <w:ind w:left="1440" w:hanging="360"/>
      </w:pPr>
      <w:rPr>
        <w:rFonts w:ascii="Arial" w:hAnsi="Arial"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multilevel"/>
    <w:tmpl w:val="00000008"/>
    <w:name w:val="WWNum2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C"/>
    <w:multiLevelType w:val="multilevel"/>
    <w:tmpl w:val="CB786EB6"/>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1E977E5"/>
    <w:multiLevelType w:val="hybridMultilevel"/>
    <w:tmpl w:val="DE169A30"/>
    <w:lvl w:ilvl="0" w:tplc="240A0003">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2F531E"/>
    <w:multiLevelType w:val="hybridMultilevel"/>
    <w:tmpl w:val="F07C4984"/>
    <w:lvl w:ilvl="0" w:tplc="6DA01B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654E57"/>
    <w:multiLevelType w:val="multilevel"/>
    <w:tmpl w:val="E49E3A0C"/>
    <w:lvl w:ilvl="0">
      <w:start w:val="1"/>
      <w:numFmt w:val="decimal"/>
      <w:lvlText w:val="%1)"/>
      <w:lvlJc w:val="left"/>
      <w:pPr>
        <w:ind w:left="928" w:hanging="360"/>
      </w:pPr>
      <w:rPr>
        <w:rFonts w:hint="default"/>
        <w:sz w:val="18"/>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3" w15:restartNumberingAfterBreak="0">
    <w:nsid w:val="0DB75396"/>
    <w:multiLevelType w:val="hybridMultilevel"/>
    <w:tmpl w:val="E02EDBBC"/>
    <w:lvl w:ilvl="0" w:tplc="240A000F">
      <w:start w:val="1"/>
      <w:numFmt w:val="decimal"/>
      <w:lvlText w:val="%1."/>
      <w:lvlJc w:val="left"/>
      <w:pPr>
        <w:ind w:left="213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19419A6"/>
    <w:multiLevelType w:val="hybridMultilevel"/>
    <w:tmpl w:val="8F9A7D9E"/>
    <w:lvl w:ilvl="0" w:tplc="F0B4BDB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158B276C"/>
    <w:multiLevelType w:val="hybridMultilevel"/>
    <w:tmpl w:val="4C747F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21130E"/>
    <w:multiLevelType w:val="hybridMultilevel"/>
    <w:tmpl w:val="737E3DAA"/>
    <w:lvl w:ilvl="0" w:tplc="3564AF46">
      <w:start w:val="1"/>
      <w:numFmt w:val="upperRoman"/>
      <w:lvlText w:val="%1."/>
      <w:lvlJc w:val="left"/>
      <w:pPr>
        <w:ind w:left="968" w:hanging="459"/>
      </w:pPr>
      <w:rPr>
        <w:rFonts w:ascii="Arial MT" w:eastAsia="Arial MT" w:hAnsi="Arial MT" w:cs="Arial MT" w:hint="default"/>
        <w:spacing w:val="-1"/>
        <w:w w:val="99"/>
        <w:sz w:val="20"/>
        <w:szCs w:val="20"/>
        <w:lang w:val="es-ES" w:eastAsia="en-US" w:bidi="ar-SA"/>
      </w:rPr>
    </w:lvl>
    <w:lvl w:ilvl="1" w:tplc="8FA423CA">
      <w:start w:val="1"/>
      <w:numFmt w:val="upperLetter"/>
      <w:lvlText w:val="%2."/>
      <w:lvlJc w:val="left"/>
      <w:pPr>
        <w:ind w:left="1328" w:hanging="360"/>
      </w:pPr>
      <w:rPr>
        <w:rFonts w:ascii="Arial MT" w:eastAsia="Arial MT" w:hAnsi="Arial MT" w:cs="Arial MT" w:hint="default"/>
        <w:spacing w:val="-1"/>
        <w:w w:val="99"/>
        <w:sz w:val="20"/>
        <w:szCs w:val="20"/>
        <w:lang w:val="es-ES" w:eastAsia="en-US" w:bidi="ar-SA"/>
      </w:rPr>
    </w:lvl>
    <w:lvl w:ilvl="2" w:tplc="5CFE1000">
      <w:numFmt w:val="bullet"/>
      <w:lvlText w:val="•"/>
      <w:lvlJc w:val="left"/>
      <w:pPr>
        <w:ind w:left="4132" w:hanging="176"/>
      </w:pPr>
      <w:rPr>
        <w:rFonts w:ascii="Arial MT" w:eastAsia="Arial MT" w:hAnsi="Arial MT" w:cs="Arial MT" w:hint="default"/>
        <w:w w:val="99"/>
        <w:sz w:val="20"/>
        <w:szCs w:val="20"/>
        <w:lang w:val="es-ES" w:eastAsia="en-US" w:bidi="ar-SA"/>
      </w:rPr>
    </w:lvl>
    <w:lvl w:ilvl="3" w:tplc="189A44B2">
      <w:numFmt w:val="bullet"/>
      <w:lvlText w:val="•"/>
      <w:lvlJc w:val="left"/>
      <w:pPr>
        <w:ind w:left="4140" w:hanging="176"/>
      </w:pPr>
      <w:rPr>
        <w:lang w:val="es-ES" w:eastAsia="en-US" w:bidi="ar-SA"/>
      </w:rPr>
    </w:lvl>
    <w:lvl w:ilvl="4" w:tplc="C3620138">
      <w:numFmt w:val="bullet"/>
      <w:lvlText w:val="•"/>
      <w:lvlJc w:val="left"/>
      <w:pPr>
        <w:ind w:left="4994" w:hanging="176"/>
      </w:pPr>
      <w:rPr>
        <w:lang w:val="es-ES" w:eastAsia="en-US" w:bidi="ar-SA"/>
      </w:rPr>
    </w:lvl>
    <w:lvl w:ilvl="5" w:tplc="0D7CB518">
      <w:numFmt w:val="bullet"/>
      <w:lvlText w:val="•"/>
      <w:lvlJc w:val="left"/>
      <w:pPr>
        <w:ind w:left="5849" w:hanging="176"/>
      </w:pPr>
      <w:rPr>
        <w:lang w:val="es-ES" w:eastAsia="en-US" w:bidi="ar-SA"/>
      </w:rPr>
    </w:lvl>
    <w:lvl w:ilvl="6" w:tplc="0ADE5884">
      <w:numFmt w:val="bullet"/>
      <w:lvlText w:val="•"/>
      <w:lvlJc w:val="left"/>
      <w:pPr>
        <w:ind w:left="6703" w:hanging="176"/>
      </w:pPr>
      <w:rPr>
        <w:lang w:val="es-ES" w:eastAsia="en-US" w:bidi="ar-SA"/>
      </w:rPr>
    </w:lvl>
    <w:lvl w:ilvl="7" w:tplc="4508A7CE">
      <w:numFmt w:val="bullet"/>
      <w:lvlText w:val="•"/>
      <w:lvlJc w:val="left"/>
      <w:pPr>
        <w:ind w:left="7558" w:hanging="176"/>
      </w:pPr>
      <w:rPr>
        <w:lang w:val="es-ES" w:eastAsia="en-US" w:bidi="ar-SA"/>
      </w:rPr>
    </w:lvl>
    <w:lvl w:ilvl="8" w:tplc="1F8491D8">
      <w:numFmt w:val="bullet"/>
      <w:lvlText w:val="•"/>
      <w:lvlJc w:val="left"/>
      <w:pPr>
        <w:ind w:left="8413" w:hanging="176"/>
      </w:pPr>
      <w:rPr>
        <w:lang w:val="es-ES" w:eastAsia="en-US" w:bidi="ar-SA"/>
      </w:rPr>
    </w:lvl>
  </w:abstractNum>
  <w:abstractNum w:abstractNumId="17" w15:restartNumberingAfterBreak="0">
    <w:nsid w:val="1B915019"/>
    <w:multiLevelType w:val="hybridMultilevel"/>
    <w:tmpl w:val="4F328958"/>
    <w:lvl w:ilvl="0" w:tplc="A0CAFB0A">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793EA3"/>
    <w:multiLevelType w:val="hybridMultilevel"/>
    <w:tmpl w:val="7668ED18"/>
    <w:lvl w:ilvl="0" w:tplc="240A0011">
      <w:start w:val="1"/>
      <w:numFmt w:val="decimal"/>
      <w:lvlText w:val="%1)"/>
      <w:lvlJc w:val="left"/>
      <w:pPr>
        <w:ind w:left="1287"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E2469E"/>
    <w:multiLevelType w:val="hybridMultilevel"/>
    <w:tmpl w:val="5FE41332"/>
    <w:lvl w:ilvl="0" w:tplc="240A0019">
      <w:start w:val="1"/>
      <w:numFmt w:val="lowerLetter"/>
      <w:lvlText w:val="%1."/>
      <w:lvlJc w:val="left"/>
      <w:pPr>
        <w:ind w:left="720" w:hanging="360"/>
      </w:pPr>
    </w:lvl>
    <w:lvl w:ilvl="1" w:tplc="ACF234CE">
      <w:start w:val="1"/>
      <w:numFmt w:val="decimal"/>
      <w:lvlText w:val="%2."/>
      <w:lvlJc w:val="left"/>
      <w:pPr>
        <w:ind w:left="1440" w:hanging="360"/>
      </w:pPr>
      <w:rPr>
        <w:rFonts w:hint="default"/>
        <w:i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2159F4"/>
    <w:multiLevelType w:val="hybridMultilevel"/>
    <w:tmpl w:val="E8FA698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0921F7C"/>
    <w:multiLevelType w:val="hybridMultilevel"/>
    <w:tmpl w:val="99FC05D6"/>
    <w:lvl w:ilvl="0" w:tplc="240A0019">
      <w:start w:val="1"/>
      <w:numFmt w:val="lowerLetter"/>
      <w:lvlText w:val="%1."/>
      <w:lvlJc w:val="left"/>
      <w:pPr>
        <w:ind w:left="50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9856E1"/>
    <w:multiLevelType w:val="hybridMultilevel"/>
    <w:tmpl w:val="5A14066E"/>
    <w:lvl w:ilvl="0" w:tplc="240A0017">
      <w:start w:val="1"/>
      <w:numFmt w:val="lowerLetter"/>
      <w:lvlText w:val="%1)"/>
      <w:lvlJc w:val="left"/>
      <w:pPr>
        <w:ind w:left="1028" w:hanging="360"/>
      </w:pPr>
    </w:lvl>
    <w:lvl w:ilvl="1" w:tplc="4EDE259E">
      <w:start w:val="1"/>
      <w:numFmt w:val="lowerLetter"/>
      <w:lvlText w:val="%2."/>
      <w:lvlJc w:val="left"/>
      <w:pPr>
        <w:ind w:left="1748" w:hanging="360"/>
      </w:pPr>
      <w:rPr>
        <w:b w:val="0"/>
      </w:rPr>
    </w:lvl>
    <w:lvl w:ilvl="2" w:tplc="E06ADDFE">
      <w:start w:val="1"/>
      <w:numFmt w:val="upperLetter"/>
      <w:lvlText w:val="%3."/>
      <w:lvlJc w:val="left"/>
      <w:pPr>
        <w:ind w:left="2648" w:hanging="360"/>
      </w:pPr>
      <w:rPr>
        <w:rFonts w:hint="default"/>
      </w:rPr>
    </w:lvl>
    <w:lvl w:ilvl="3" w:tplc="30A0BCEC">
      <w:start w:val="3"/>
      <w:numFmt w:val="decimal"/>
      <w:lvlText w:val="%4."/>
      <w:lvlJc w:val="left"/>
      <w:pPr>
        <w:ind w:left="3188" w:hanging="360"/>
      </w:pPr>
      <w:rPr>
        <w:rFonts w:hint="default"/>
        <w:b/>
        <w:sz w:val="20"/>
      </w:rPr>
    </w:lvl>
    <w:lvl w:ilvl="4" w:tplc="FACAC6A0">
      <w:start w:val="1"/>
      <w:numFmt w:val="decimal"/>
      <w:lvlText w:val="%5-"/>
      <w:lvlJc w:val="left"/>
      <w:pPr>
        <w:ind w:left="3908" w:hanging="360"/>
      </w:pPr>
      <w:rPr>
        <w:rFonts w:hint="default"/>
      </w:rPr>
    </w:lvl>
    <w:lvl w:ilvl="5" w:tplc="240A001B" w:tentative="1">
      <w:start w:val="1"/>
      <w:numFmt w:val="lowerRoman"/>
      <w:lvlText w:val="%6."/>
      <w:lvlJc w:val="right"/>
      <w:pPr>
        <w:ind w:left="4628" w:hanging="180"/>
      </w:pPr>
    </w:lvl>
    <w:lvl w:ilvl="6" w:tplc="240A000F" w:tentative="1">
      <w:start w:val="1"/>
      <w:numFmt w:val="decimal"/>
      <w:lvlText w:val="%7."/>
      <w:lvlJc w:val="left"/>
      <w:pPr>
        <w:ind w:left="5348" w:hanging="360"/>
      </w:pPr>
    </w:lvl>
    <w:lvl w:ilvl="7" w:tplc="240A0019" w:tentative="1">
      <w:start w:val="1"/>
      <w:numFmt w:val="lowerLetter"/>
      <w:lvlText w:val="%8."/>
      <w:lvlJc w:val="left"/>
      <w:pPr>
        <w:ind w:left="6068" w:hanging="360"/>
      </w:pPr>
    </w:lvl>
    <w:lvl w:ilvl="8" w:tplc="240A001B" w:tentative="1">
      <w:start w:val="1"/>
      <w:numFmt w:val="lowerRoman"/>
      <w:lvlText w:val="%9."/>
      <w:lvlJc w:val="right"/>
      <w:pPr>
        <w:ind w:left="6788" w:hanging="180"/>
      </w:pPr>
    </w:lvl>
  </w:abstractNum>
  <w:abstractNum w:abstractNumId="23" w15:restartNumberingAfterBreak="0">
    <w:nsid w:val="32510843"/>
    <w:multiLevelType w:val="multilevel"/>
    <w:tmpl w:val="53EAA668"/>
    <w:lvl w:ilvl="0">
      <w:start w:val="1"/>
      <w:numFmt w:val="decimal"/>
      <w:lvlText w:val="%1."/>
      <w:lvlJc w:val="left"/>
      <w:pPr>
        <w:ind w:left="360"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4" w15:restartNumberingAfterBreak="0">
    <w:nsid w:val="325A647F"/>
    <w:multiLevelType w:val="hybridMultilevel"/>
    <w:tmpl w:val="2D28DA0C"/>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1077BA"/>
    <w:multiLevelType w:val="hybridMultilevel"/>
    <w:tmpl w:val="E4D428F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663BEE"/>
    <w:multiLevelType w:val="hybridMultilevel"/>
    <w:tmpl w:val="E02EDBBC"/>
    <w:lvl w:ilvl="0" w:tplc="240A000F">
      <w:start w:val="1"/>
      <w:numFmt w:val="decimal"/>
      <w:lvlText w:val="%1."/>
      <w:lvlJc w:val="left"/>
      <w:pPr>
        <w:ind w:left="213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AF91A44"/>
    <w:multiLevelType w:val="hybridMultilevel"/>
    <w:tmpl w:val="924ACDAC"/>
    <w:lvl w:ilvl="0" w:tplc="A89ABD7A">
      <w:start w:val="1"/>
      <w:numFmt w:val="decimal"/>
      <w:lvlText w:val="%1."/>
      <w:lvlJc w:val="left"/>
      <w:pPr>
        <w:ind w:left="1328" w:hanging="360"/>
      </w:pPr>
      <w:rPr>
        <w:rFonts w:hint="default"/>
        <w:b/>
      </w:rPr>
    </w:lvl>
    <w:lvl w:ilvl="1" w:tplc="240A0019" w:tentative="1">
      <w:start w:val="1"/>
      <w:numFmt w:val="lowerLetter"/>
      <w:lvlText w:val="%2."/>
      <w:lvlJc w:val="left"/>
      <w:pPr>
        <w:ind w:left="2048" w:hanging="360"/>
      </w:pPr>
    </w:lvl>
    <w:lvl w:ilvl="2" w:tplc="240A001B" w:tentative="1">
      <w:start w:val="1"/>
      <w:numFmt w:val="lowerRoman"/>
      <w:lvlText w:val="%3."/>
      <w:lvlJc w:val="right"/>
      <w:pPr>
        <w:ind w:left="2768" w:hanging="180"/>
      </w:pPr>
    </w:lvl>
    <w:lvl w:ilvl="3" w:tplc="240A000F" w:tentative="1">
      <w:start w:val="1"/>
      <w:numFmt w:val="decimal"/>
      <w:lvlText w:val="%4."/>
      <w:lvlJc w:val="left"/>
      <w:pPr>
        <w:ind w:left="3488" w:hanging="360"/>
      </w:pPr>
    </w:lvl>
    <w:lvl w:ilvl="4" w:tplc="240A0019" w:tentative="1">
      <w:start w:val="1"/>
      <w:numFmt w:val="lowerLetter"/>
      <w:lvlText w:val="%5."/>
      <w:lvlJc w:val="left"/>
      <w:pPr>
        <w:ind w:left="4208" w:hanging="360"/>
      </w:pPr>
    </w:lvl>
    <w:lvl w:ilvl="5" w:tplc="240A001B" w:tentative="1">
      <w:start w:val="1"/>
      <w:numFmt w:val="lowerRoman"/>
      <w:lvlText w:val="%6."/>
      <w:lvlJc w:val="right"/>
      <w:pPr>
        <w:ind w:left="4928" w:hanging="180"/>
      </w:pPr>
    </w:lvl>
    <w:lvl w:ilvl="6" w:tplc="240A000F" w:tentative="1">
      <w:start w:val="1"/>
      <w:numFmt w:val="decimal"/>
      <w:lvlText w:val="%7."/>
      <w:lvlJc w:val="left"/>
      <w:pPr>
        <w:ind w:left="5648" w:hanging="360"/>
      </w:pPr>
    </w:lvl>
    <w:lvl w:ilvl="7" w:tplc="240A0019" w:tentative="1">
      <w:start w:val="1"/>
      <w:numFmt w:val="lowerLetter"/>
      <w:lvlText w:val="%8."/>
      <w:lvlJc w:val="left"/>
      <w:pPr>
        <w:ind w:left="6368" w:hanging="360"/>
      </w:pPr>
    </w:lvl>
    <w:lvl w:ilvl="8" w:tplc="240A001B" w:tentative="1">
      <w:start w:val="1"/>
      <w:numFmt w:val="lowerRoman"/>
      <w:lvlText w:val="%9."/>
      <w:lvlJc w:val="right"/>
      <w:pPr>
        <w:ind w:left="7088" w:hanging="180"/>
      </w:pPr>
    </w:lvl>
  </w:abstractNum>
  <w:abstractNum w:abstractNumId="28" w15:restartNumberingAfterBreak="0">
    <w:nsid w:val="3AFC0CE5"/>
    <w:multiLevelType w:val="hybridMultilevel"/>
    <w:tmpl w:val="9CB66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D1C1221"/>
    <w:multiLevelType w:val="hybridMultilevel"/>
    <w:tmpl w:val="40B4891C"/>
    <w:lvl w:ilvl="0" w:tplc="7CD0A9E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EE93818"/>
    <w:multiLevelType w:val="hybridMultilevel"/>
    <w:tmpl w:val="483820CE"/>
    <w:lvl w:ilvl="0" w:tplc="AF528A9A">
      <w:start w:val="3"/>
      <w:numFmt w:val="bullet"/>
      <w:lvlText w:val="-"/>
      <w:lvlJc w:val="left"/>
      <w:pPr>
        <w:ind w:left="144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F0274FF"/>
    <w:multiLevelType w:val="hybridMultilevel"/>
    <w:tmpl w:val="798C5E22"/>
    <w:lvl w:ilvl="0" w:tplc="AF528A9A">
      <w:start w:val="3"/>
      <w:numFmt w:val="bullet"/>
      <w:lvlText w:val="-"/>
      <w:lvlJc w:val="left"/>
      <w:pPr>
        <w:ind w:left="781" w:hanging="360"/>
      </w:pPr>
      <w:rPr>
        <w:rFonts w:ascii="Tahoma" w:eastAsia="Times New Roman" w:hAnsi="Tahoma" w:cs="Tahoma" w:hint="default"/>
        <w:b/>
      </w:rPr>
    </w:lvl>
    <w:lvl w:ilvl="1" w:tplc="0C0A0003" w:tentative="1">
      <w:start w:val="1"/>
      <w:numFmt w:val="bullet"/>
      <w:lvlText w:val="o"/>
      <w:lvlJc w:val="left"/>
      <w:pPr>
        <w:ind w:left="781" w:hanging="360"/>
      </w:pPr>
      <w:rPr>
        <w:rFonts w:ascii="Courier New" w:hAnsi="Courier New" w:hint="default"/>
      </w:rPr>
    </w:lvl>
    <w:lvl w:ilvl="2" w:tplc="0C0A0005" w:tentative="1">
      <w:start w:val="1"/>
      <w:numFmt w:val="bullet"/>
      <w:lvlText w:val=""/>
      <w:lvlJc w:val="left"/>
      <w:pPr>
        <w:ind w:left="1501" w:hanging="360"/>
      </w:pPr>
      <w:rPr>
        <w:rFonts w:ascii="Wingdings" w:hAnsi="Wingdings" w:hint="default"/>
      </w:rPr>
    </w:lvl>
    <w:lvl w:ilvl="3" w:tplc="0C0A0001" w:tentative="1">
      <w:start w:val="1"/>
      <w:numFmt w:val="bullet"/>
      <w:lvlText w:val=""/>
      <w:lvlJc w:val="left"/>
      <w:pPr>
        <w:ind w:left="2221" w:hanging="360"/>
      </w:pPr>
      <w:rPr>
        <w:rFonts w:ascii="Symbol" w:hAnsi="Symbol" w:hint="default"/>
      </w:rPr>
    </w:lvl>
    <w:lvl w:ilvl="4" w:tplc="0C0A0003" w:tentative="1">
      <w:start w:val="1"/>
      <w:numFmt w:val="bullet"/>
      <w:lvlText w:val="o"/>
      <w:lvlJc w:val="left"/>
      <w:pPr>
        <w:ind w:left="2941" w:hanging="360"/>
      </w:pPr>
      <w:rPr>
        <w:rFonts w:ascii="Courier New" w:hAnsi="Courier New" w:hint="default"/>
      </w:rPr>
    </w:lvl>
    <w:lvl w:ilvl="5" w:tplc="0C0A0005" w:tentative="1">
      <w:start w:val="1"/>
      <w:numFmt w:val="bullet"/>
      <w:lvlText w:val=""/>
      <w:lvlJc w:val="left"/>
      <w:pPr>
        <w:ind w:left="3661" w:hanging="360"/>
      </w:pPr>
      <w:rPr>
        <w:rFonts w:ascii="Wingdings" w:hAnsi="Wingdings" w:hint="default"/>
      </w:rPr>
    </w:lvl>
    <w:lvl w:ilvl="6" w:tplc="0C0A0001" w:tentative="1">
      <w:start w:val="1"/>
      <w:numFmt w:val="bullet"/>
      <w:lvlText w:val=""/>
      <w:lvlJc w:val="left"/>
      <w:pPr>
        <w:ind w:left="4381" w:hanging="360"/>
      </w:pPr>
      <w:rPr>
        <w:rFonts w:ascii="Symbol" w:hAnsi="Symbol" w:hint="default"/>
      </w:rPr>
    </w:lvl>
    <w:lvl w:ilvl="7" w:tplc="0C0A0003" w:tentative="1">
      <w:start w:val="1"/>
      <w:numFmt w:val="bullet"/>
      <w:lvlText w:val="o"/>
      <w:lvlJc w:val="left"/>
      <w:pPr>
        <w:ind w:left="5101" w:hanging="360"/>
      </w:pPr>
      <w:rPr>
        <w:rFonts w:ascii="Courier New" w:hAnsi="Courier New" w:hint="default"/>
      </w:rPr>
    </w:lvl>
    <w:lvl w:ilvl="8" w:tplc="0C0A0005" w:tentative="1">
      <w:start w:val="1"/>
      <w:numFmt w:val="bullet"/>
      <w:lvlText w:val=""/>
      <w:lvlJc w:val="left"/>
      <w:pPr>
        <w:ind w:left="5821" w:hanging="360"/>
      </w:pPr>
      <w:rPr>
        <w:rFonts w:ascii="Wingdings" w:hAnsi="Wingdings" w:hint="default"/>
      </w:rPr>
    </w:lvl>
  </w:abstractNum>
  <w:abstractNum w:abstractNumId="32" w15:restartNumberingAfterBreak="0">
    <w:nsid w:val="449A08F9"/>
    <w:multiLevelType w:val="hybridMultilevel"/>
    <w:tmpl w:val="1FF07CC4"/>
    <w:lvl w:ilvl="0" w:tplc="5532BD3C">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BE189C"/>
    <w:multiLevelType w:val="hybridMultilevel"/>
    <w:tmpl w:val="A218055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A75329C"/>
    <w:multiLevelType w:val="hybridMultilevel"/>
    <w:tmpl w:val="A350E7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6A6FF9"/>
    <w:multiLevelType w:val="hybridMultilevel"/>
    <w:tmpl w:val="59C2D010"/>
    <w:lvl w:ilvl="0" w:tplc="240A000F">
      <w:start w:val="1"/>
      <w:numFmt w:val="decimal"/>
      <w:lvlText w:val="%1."/>
      <w:lvlJc w:val="left"/>
      <w:pPr>
        <w:ind w:left="643" w:hanging="360"/>
      </w:pPr>
    </w:lvl>
    <w:lvl w:ilvl="1" w:tplc="6AF260C0">
      <w:start w:val="1"/>
      <w:numFmt w:val="decimal"/>
      <w:lvlText w:val="%2."/>
      <w:lvlJc w:val="left"/>
      <w:pPr>
        <w:ind w:left="1363" w:hanging="360"/>
      </w:pPr>
      <w:rPr>
        <w:color w:val="auto"/>
      </w:r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6" w15:restartNumberingAfterBreak="0">
    <w:nsid w:val="4FCE5551"/>
    <w:multiLevelType w:val="hybridMultilevel"/>
    <w:tmpl w:val="9D565722"/>
    <w:lvl w:ilvl="0" w:tplc="8FA423CA">
      <w:start w:val="1"/>
      <w:numFmt w:val="upperLetter"/>
      <w:lvlText w:val="%1."/>
      <w:lvlJc w:val="left"/>
      <w:pPr>
        <w:ind w:left="1328" w:hanging="360"/>
      </w:pPr>
      <w:rPr>
        <w:rFonts w:ascii="Arial MT" w:eastAsia="Arial MT" w:hAnsi="Arial MT" w:cs="Arial MT" w:hint="default"/>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6567AB"/>
    <w:multiLevelType w:val="hybridMultilevel"/>
    <w:tmpl w:val="568827CA"/>
    <w:lvl w:ilvl="0" w:tplc="B590DF1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7B04A12"/>
    <w:multiLevelType w:val="hybridMultilevel"/>
    <w:tmpl w:val="8F3C7A3A"/>
    <w:lvl w:ilvl="0" w:tplc="60E0E16C">
      <w:start w:val="3"/>
      <w:numFmt w:val="lowerLetter"/>
      <w:lvlText w:val="%1)"/>
      <w:lvlJc w:val="left"/>
      <w:pPr>
        <w:ind w:left="213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5CE8693E"/>
    <w:multiLevelType w:val="hybridMultilevel"/>
    <w:tmpl w:val="8BE40D90"/>
    <w:lvl w:ilvl="0" w:tplc="0EE608DE">
      <w:start w:val="1"/>
      <w:numFmt w:val="lowerLetter"/>
      <w:lvlText w:val="%1."/>
      <w:lvlJc w:val="left"/>
      <w:pPr>
        <w:ind w:left="1140" w:hanging="7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96690D"/>
    <w:multiLevelType w:val="hybridMultilevel"/>
    <w:tmpl w:val="F238CF3A"/>
    <w:lvl w:ilvl="0" w:tplc="877E6B7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C12416E"/>
    <w:multiLevelType w:val="hybridMultilevel"/>
    <w:tmpl w:val="B59255FA"/>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4" w15:restartNumberingAfterBreak="0">
    <w:nsid w:val="6CAE1AC2"/>
    <w:multiLevelType w:val="hybridMultilevel"/>
    <w:tmpl w:val="703C3C1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5" w15:restartNumberingAfterBreak="0">
    <w:nsid w:val="6D3133D0"/>
    <w:multiLevelType w:val="hybridMultilevel"/>
    <w:tmpl w:val="95289C0A"/>
    <w:lvl w:ilvl="0" w:tplc="90F0D410">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03B4836"/>
    <w:multiLevelType w:val="hybridMultilevel"/>
    <w:tmpl w:val="F3DCC518"/>
    <w:lvl w:ilvl="0" w:tplc="E0025FC6">
      <w:start w:val="1"/>
      <w:numFmt w:val="decimal"/>
      <w:lvlText w:val="%1)"/>
      <w:lvlJc w:val="left"/>
      <w:pPr>
        <w:ind w:left="1564" w:hanging="360"/>
      </w:pPr>
      <w:rPr>
        <w:rFonts w:ascii="Arial MT" w:eastAsia="Arial MT" w:hAnsi="Arial MT" w:cs="Arial MT" w:hint="default"/>
        <w:w w:val="96"/>
        <w:sz w:val="20"/>
        <w:szCs w:val="20"/>
        <w:lang w:val="es-ES" w:eastAsia="en-US" w:bidi="ar-SA"/>
      </w:rPr>
    </w:lvl>
    <w:lvl w:ilvl="1" w:tplc="BEDC771E">
      <w:start w:val="1"/>
      <w:numFmt w:val="lowerLetter"/>
      <w:lvlText w:val="%2)"/>
      <w:lvlJc w:val="left"/>
      <w:pPr>
        <w:ind w:left="1564" w:hanging="363"/>
      </w:pPr>
      <w:rPr>
        <w:rFonts w:ascii="Arial MT" w:eastAsia="Arial MT" w:hAnsi="Arial MT" w:cs="Arial MT" w:hint="default"/>
        <w:w w:val="96"/>
        <w:sz w:val="20"/>
        <w:szCs w:val="20"/>
        <w:lang w:val="es-ES" w:eastAsia="en-US" w:bidi="ar-SA"/>
      </w:rPr>
    </w:lvl>
    <w:lvl w:ilvl="2" w:tplc="1EC0FBCE">
      <w:numFmt w:val="bullet"/>
      <w:lvlText w:val="•"/>
      <w:lvlJc w:val="left"/>
      <w:pPr>
        <w:ind w:left="3469" w:hanging="363"/>
      </w:pPr>
      <w:rPr>
        <w:rFonts w:hint="default"/>
        <w:lang w:val="es-ES" w:eastAsia="en-US" w:bidi="ar-SA"/>
      </w:rPr>
    </w:lvl>
    <w:lvl w:ilvl="3" w:tplc="B11AA40C">
      <w:numFmt w:val="bullet"/>
      <w:lvlText w:val="•"/>
      <w:lvlJc w:val="left"/>
      <w:pPr>
        <w:ind w:left="4424" w:hanging="363"/>
      </w:pPr>
      <w:rPr>
        <w:rFonts w:hint="default"/>
        <w:lang w:val="es-ES" w:eastAsia="en-US" w:bidi="ar-SA"/>
      </w:rPr>
    </w:lvl>
    <w:lvl w:ilvl="4" w:tplc="05169B80">
      <w:numFmt w:val="bullet"/>
      <w:lvlText w:val="•"/>
      <w:lvlJc w:val="left"/>
      <w:pPr>
        <w:ind w:left="5379" w:hanging="363"/>
      </w:pPr>
      <w:rPr>
        <w:rFonts w:hint="default"/>
        <w:lang w:val="es-ES" w:eastAsia="en-US" w:bidi="ar-SA"/>
      </w:rPr>
    </w:lvl>
    <w:lvl w:ilvl="5" w:tplc="27DA1D6A">
      <w:numFmt w:val="bullet"/>
      <w:lvlText w:val="•"/>
      <w:lvlJc w:val="left"/>
      <w:pPr>
        <w:ind w:left="6334" w:hanging="363"/>
      </w:pPr>
      <w:rPr>
        <w:rFonts w:hint="default"/>
        <w:lang w:val="es-ES" w:eastAsia="en-US" w:bidi="ar-SA"/>
      </w:rPr>
    </w:lvl>
    <w:lvl w:ilvl="6" w:tplc="E54AF59E">
      <w:numFmt w:val="bullet"/>
      <w:lvlText w:val="•"/>
      <w:lvlJc w:val="left"/>
      <w:pPr>
        <w:ind w:left="7289" w:hanging="363"/>
      </w:pPr>
      <w:rPr>
        <w:rFonts w:hint="default"/>
        <w:lang w:val="es-ES" w:eastAsia="en-US" w:bidi="ar-SA"/>
      </w:rPr>
    </w:lvl>
    <w:lvl w:ilvl="7" w:tplc="74462AF2">
      <w:numFmt w:val="bullet"/>
      <w:lvlText w:val="•"/>
      <w:lvlJc w:val="left"/>
      <w:pPr>
        <w:ind w:left="8244" w:hanging="363"/>
      </w:pPr>
      <w:rPr>
        <w:rFonts w:hint="default"/>
        <w:lang w:val="es-ES" w:eastAsia="en-US" w:bidi="ar-SA"/>
      </w:rPr>
    </w:lvl>
    <w:lvl w:ilvl="8" w:tplc="CECCFD34">
      <w:numFmt w:val="bullet"/>
      <w:lvlText w:val="•"/>
      <w:lvlJc w:val="left"/>
      <w:pPr>
        <w:ind w:left="9199" w:hanging="363"/>
      </w:pPr>
      <w:rPr>
        <w:rFonts w:hint="default"/>
        <w:lang w:val="es-ES" w:eastAsia="en-US" w:bidi="ar-SA"/>
      </w:rPr>
    </w:lvl>
  </w:abstractNum>
  <w:abstractNum w:abstractNumId="47" w15:restartNumberingAfterBreak="0">
    <w:nsid w:val="7BC038E6"/>
    <w:multiLevelType w:val="hybridMultilevel"/>
    <w:tmpl w:val="666224C6"/>
    <w:lvl w:ilvl="0" w:tplc="0798B662">
      <w:start w:val="1"/>
      <w:numFmt w:val="lowerLetter"/>
      <w:lvlText w:val="%1)"/>
      <w:lvlJc w:val="left"/>
      <w:pPr>
        <w:ind w:left="2136" w:hanging="360"/>
      </w:pPr>
      <w:rPr>
        <w:rFonts w:hint="default"/>
        <w:b w:val="0"/>
      </w:rPr>
    </w:lvl>
    <w:lvl w:ilvl="1" w:tplc="41BE62B0">
      <w:start w:val="1"/>
      <w:numFmt w:val="lowerLetter"/>
      <w:lvlText w:val="%2."/>
      <w:lvlJc w:val="left"/>
      <w:pPr>
        <w:ind w:left="2856" w:hanging="360"/>
      </w:pPr>
      <w:rPr>
        <w:rFonts w:hint="default"/>
      </w:rPr>
    </w:lvl>
    <w:lvl w:ilvl="2" w:tplc="2FC881FA">
      <w:start w:val="1"/>
      <w:numFmt w:val="decimal"/>
      <w:lvlText w:val="%3."/>
      <w:lvlJc w:val="left"/>
      <w:pPr>
        <w:ind w:left="3756" w:hanging="360"/>
      </w:pPr>
      <w:rPr>
        <w:rFonts w:hint="default"/>
      </w:r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48" w15:restartNumberingAfterBreak="0">
    <w:nsid w:val="7F983E20"/>
    <w:multiLevelType w:val="hybridMultilevel"/>
    <w:tmpl w:val="2A00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3"/>
  </w:num>
  <w:num w:numId="4">
    <w:abstractNumId w:val="40"/>
  </w:num>
  <w:num w:numId="5">
    <w:abstractNumId w:val="11"/>
  </w:num>
  <w:num w:numId="6">
    <w:abstractNumId w:val="46"/>
  </w:num>
  <w:num w:numId="7">
    <w:abstractNumId w:val="21"/>
  </w:num>
  <w:num w:numId="8">
    <w:abstractNumId w:val="42"/>
  </w:num>
  <w:num w:numId="9">
    <w:abstractNumId w:val="47"/>
  </w:num>
  <w:num w:numId="10">
    <w:abstractNumId w:val="39"/>
  </w:num>
  <w:num w:numId="11">
    <w:abstractNumId w:val="31"/>
  </w:num>
  <w:num w:numId="12">
    <w:abstractNumId w:val="18"/>
  </w:num>
  <w:num w:numId="13">
    <w:abstractNumId w:val="33"/>
  </w:num>
  <w:num w:numId="14">
    <w:abstractNumId w:val="25"/>
  </w:num>
  <w:num w:numId="15">
    <w:abstractNumId w:val="34"/>
  </w:num>
  <w:num w:numId="16">
    <w:abstractNumId w:val="32"/>
  </w:num>
  <w:num w:numId="17">
    <w:abstractNumId w:val="12"/>
  </w:num>
  <w:num w:numId="18">
    <w:abstractNumId w:val="48"/>
  </w:num>
  <w:num w:numId="19">
    <w:abstractNumId w:val="22"/>
  </w:num>
  <w:num w:numId="20">
    <w:abstractNumId w:val="20"/>
  </w:num>
  <w:num w:numId="21">
    <w:abstractNumId w:val="29"/>
  </w:num>
  <w:num w:numId="22">
    <w:abstractNumId w:val="41"/>
  </w:num>
  <w:num w:numId="23">
    <w:abstractNumId w:val="43"/>
  </w:num>
  <w:num w:numId="24">
    <w:abstractNumId w:val="28"/>
  </w:num>
  <w:num w:numId="25">
    <w:abstractNumId w:val="38"/>
  </w:num>
  <w:num w:numId="26">
    <w:abstractNumId w:val="19"/>
  </w:num>
  <w:num w:numId="27">
    <w:abstractNumId w:val="35"/>
  </w:num>
  <w:num w:numId="28">
    <w:abstractNumId w:val="17"/>
  </w:num>
  <w:num w:numId="29">
    <w:abstractNumId w:val="8"/>
  </w:num>
  <w:num w:numId="30">
    <w:abstractNumId w:val="14"/>
  </w:num>
  <w:num w:numId="31">
    <w:abstractNumId w:val="15"/>
  </w:num>
  <w:num w:numId="32">
    <w:abstractNumId w:val="6"/>
  </w:num>
  <w:num w:numId="33">
    <w:abstractNumId w:val="27"/>
  </w:num>
  <w:num w:numId="34">
    <w:abstractNumId w:val="36"/>
  </w:num>
  <w:num w:numId="35">
    <w:abstractNumId w:val="44"/>
  </w:num>
  <w:num w:numId="36">
    <w:abstractNumId w:val="2"/>
  </w:num>
  <w:num w:numId="37">
    <w:abstractNumId w:val="10"/>
  </w:num>
  <w:num w:numId="38">
    <w:abstractNumId w:val="37"/>
  </w:num>
  <w:num w:numId="39">
    <w:abstractNumId w:val="45"/>
  </w:num>
  <w:num w:numId="40">
    <w:abstractNumId w:val="16"/>
  </w:num>
  <w:num w:numId="41">
    <w:abstractNumId w:val="9"/>
  </w:num>
  <w:num w:numId="42">
    <w:abstractNumId w:val="30"/>
  </w:num>
  <w:num w:numId="43">
    <w:abstractNumId w:val="4"/>
  </w:num>
  <w:num w:numId="44">
    <w:abstractNumId w:val="24"/>
  </w:num>
  <w:num w:numId="45">
    <w:abstractNumId w:val="13"/>
  </w:num>
  <w:num w:numId="46">
    <w:abstractNumId w:val="2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300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6FF"/>
    <w:rsid w:val="00000939"/>
    <w:rsid w:val="000057C5"/>
    <w:rsid w:val="000073D6"/>
    <w:rsid w:val="00007434"/>
    <w:rsid w:val="00017C83"/>
    <w:rsid w:val="00022902"/>
    <w:rsid w:val="00023C97"/>
    <w:rsid w:val="000255A8"/>
    <w:rsid w:val="000265A5"/>
    <w:rsid w:val="00034B7E"/>
    <w:rsid w:val="00040A20"/>
    <w:rsid w:val="000516A4"/>
    <w:rsid w:val="0005189B"/>
    <w:rsid w:val="00051993"/>
    <w:rsid w:val="00051B0C"/>
    <w:rsid w:val="000577C5"/>
    <w:rsid w:val="00060B73"/>
    <w:rsid w:val="00064D00"/>
    <w:rsid w:val="00065A8F"/>
    <w:rsid w:val="00065D1B"/>
    <w:rsid w:val="000666F1"/>
    <w:rsid w:val="00066D70"/>
    <w:rsid w:val="00070D9A"/>
    <w:rsid w:val="000724FA"/>
    <w:rsid w:val="000757E6"/>
    <w:rsid w:val="000779BD"/>
    <w:rsid w:val="00080FE0"/>
    <w:rsid w:val="00081793"/>
    <w:rsid w:val="00083CD8"/>
    <w:rsid w:val="00086ADD"/>
    <w:rsid w:val="00093AEB"/>
    <w:rsid w:val="0009439B"/>
    <w:rsid w:val="00094AE3"/>
    <w:rsid w:val="000966A5"/>
    <w:rsid w:val="0009721F"/>
    <w:rsid w:val="0009762F"/>
    <w:rsid w:val="000A124A"/>
    <w:rsid w:val="000A1F7F"/>
    <w:rsid w:val="000A2A50"/>
    <w:rsid w:val="000A5631"/>
    <w:rsid w:val="000A6CF2"/>
    <w:rsid w:val="000B07CE"/>
    <w:rsid w:val="000B2B79"/>
    <w:rsid w:val="000B3806"/>
    <w:rsid w:val="000B4797"/>
    <w:rsid w:val="000B5012"/>
    <w:rsid w:val="000B552D"/>
    <w:rsid w:val="000C05F6"/>
    <w:rsid w:val="000C0926"/>
    <w:rsid w:val="000C1B83"/>
    <w:rsid w:val="000C296C"/>
    <w:rsid w:val="000E146E"/>
    <w:rsid w:val="000E380E"/>
    <w:rsid w:val="000E5467"/>
    <w:rsid w:val="000E54AE"/>
    <w:rsid w:val="000E65BF"/>
    <w:rsid w:val="000E6A0F"/>
    <w:rsid w:val="000F0AA2"/>
    <w:rsid w:val="000F378A"/>
    <w:rsid w:val="000F7CA2"/>
    <w:rsid w:val="0010115C"/>
    <w:rsid w:val="00110815"/>
    <w:rsid w:val="00111103"/>
    <w:rsid w:val="0011209F"/>
    <w:rsid w:val="001128DE"/>
    <w:rsid w:val="001136E6"/>
    <w:rsid w:val="00113FA6"/>
    <w:rsid w:val="001222DD"/>
    <w:rsid w:val="0012535B"/>
    <w:rsid w:val="00126379"/>
    <w:rsid w:val="00130EA9"/>
    <w:rsid w:val="0013302A"/>
    <w:rsid w:val="00144EDE"/>
    <w:rsid w:val="00147AD2"/>
    <w:rsid w:val="00152405"/>
    <w:rsid w:val="001546C7"/>
    <w:rsid w:val="00160EFC"/>
    <w:rsid w:val="00163D61"/>
    <w:rsid w:val="00166C05"/>
    <w:rsid w:val="00171460"/>
    <w:rsid w:val="00173509"/>
    <w:rsid w:val="00173AD0"/>
    <w:rsid w:val="0017477C"/>
    <w:rsid w:val="0017546F"/>
    <w:rsid w:val="001807EC"/>
    <w:rsid w:val="00181FC1"/>
    <w:rsid w:val="00185AC4"/>
    <w:rsid w:val="00185EB8"/>
    <w:rsid w:val="0018617C"/>
    <w:rsid w:val="001938C5"/>
    <w:rsid w:val="00197911"/>
    <w:rsid w:val="001A658D"/>
    <w:rsid w:val="001A6E56"/>
    <w:rsid w:val="001B2685"/>
    <w:rsid w:val="001B630C"/>
    <w:rsid w:val="001B67AE"/>
    <w:rsid w:val="001B6B24"/>
    <w:rsid w:val="001C3B3A"/>
    <w:rsid w:val="001C66CB"/>
    <w:rsid w:val="001D1083"/>
    <w:rsid w:val="001D2EBF"/>
    <w:rsid w:val="001D3718"/>
    <w:rsid w:val="001D43D8"/>
    <w:rsid w:val="001D5DAC"/>
    <w:rsid w:val="001E2C6A"/>
    <w:rsid w:val="001E4A2D"/>
    <w:rsid w:val="001E5A96"/>
    <w:rsid w:val="001E741A"/>
    <w:rsid w:val="001E771A"/>
    <w:rsid w:val="001F0648"/>
    <w:rsid w:val="001F10CF"/>
    <w:rsid w:val="001F4B67"/>
    <w:rsid w:val="001F76CC"/>
    <w:rsid w:val="0020058C"/>
    <w:rsid w:val="00204FC7"/>
    <w:rsid w:val="00206851"/>
    <w:rsid w:val="002122A4"/>
    <w:rsid w:val="00215218"/>
    <w:rsid w:val="0021532C"/>
    <w:rsid w:val="00216DF2"/>
    <w:rsid w:val="00221EAE"/>
    <w:rsid w:val="00222C2C"/>
    <w:rsid w:val="00225AFD"/>
    <w:rsid w:val="00236DA4"/>
    <w:rsid w:val="00237129"/>
    <w:rsid w:val="002435DA"/>
    <w:rsid w:val="00243F7A"/>
    <w:rsid w:val="00251E94"/>
    <w:rsid w:val="0025572D"/>
    <w:rsid w:val="00256465"/>
    <w:rsid w:val="00261352"/>
    <w:rsid w:val="00265604"/>
    <w:rsid w:val="0027114B"/>
    <w:rsid w:val="00271E5F"/>
    <w:rsid w:val="00273F1B"/>
    <w:rsid w:val="00277A32"/>
    <w:rsid w:val="002805D6"/>
    <w:rsid w:val="00286A13"/>
    <w:rsid w:val="00287B61"/>
    <w:rsid w:val="00295181"/>
    <w:rsid w:val="002B0471"/>
    <w:rsid w:val="002B48AB"/>
    <w:rsid w:val="002B7DC5"/>
    <w:rsid w:val="002C3333"/>
    <w:rsid w:val="002C5E29"/>
    <w:rsid w:val="002D3769"/>
    <w:rsid w:val="002D3FF9"/>
    <w:rsid w:val="002E3F2D"/>
    <w:rsid w:val="002E45B3"/>
    <w:rsid w:val="002E4BB0"/>
    <w:rsid w:val="002E64B6"/>
    <w:rsid w:val="002E709E"/>
    <w:rsid w:val="002F10A3"/>
    <w:rsid w:val="002F4A20"/>
    <w:rsid w:val="00300B62"/>
    <w:rsid w:val="003038B0"/>
    <w:rsid w:val="00306731"/>
    <w:rsid w:val="003133A5"/>
    <w:rsid w:val="003156E6"/>
    <w:rsid w:val="003168B2"/>
    <w:rsid w:val="003228F2"/>
    <w:rsid w:val="00325735"/>
    <w:rsid w:val="003302E0"/>
    <w:rsid w:val="00331B6C"/>
    <w:rsid w:val="003404FC"/>
    <w:rsid w:val="00344CEA"/>
    <w:rsid w:val="00356175"/>
    <w:rsid w:val="003569C4"/>
    <w:rsid w:val="00360B55"/>
    <w:rsid w:val="00362016"/>
    <w:rsid w:val="0036367D"/>
    <w:rsid w:val="003669E2"/>
    <w:rsid w:val="003707E5"/>
    <w:rsid w:val="00371E5F"/>
    <w:rsid w:val="003730D0"/>
    <w:rsid w:val="0037357F"/>
    <w:rsid w:val="00374FAB"/>
    <w:rsid w:val="003750C1"/>
    <w:rsid w:val="00375AFD"/>
    <w:rsid w:val="00382985"/>
    <w:rsid w:val="00384239"/>
    <w:rsid w:val="003863F7"/>
    <w:rsid w:val="0039004F"/>
    <w:rsid w:val="0039062B"/>
    <w:rsid w:val="003914E2"/>
    <w:rsid w:val="00391820"/>
    <w:rsid w:val="00391C4F"/>
    <w:rsid w:val="00392AF5"/>
    <w:rsid w:val="003A0C7A"/>
    <w:rsid w:val="003A1093"/>
    <w:rsid w:val="003A1466"/>
    <w:rsid w:val="003A3CE2"/>
    <w:rsid w:val="003A4437"/>
    <w:rsid w:val="003B015F"/>
    <w:rsid w:val="003B5089"/>
    <w:rsid w:val="003B5C51"/>
    <w:rsid w:val="003C1638"/>
    <w:rsid w:val="003C2FCE"/>
    <w:rsid w:val="003C523D"/>
    <w:rsid w:val="003D331F"/>
    <w:rsid w:val="003D44E6"/>
    <w:rsid w:val="003D69F0"/>
    <w:rsid w:val="003E4965"/>
    <w:rsid w:val="003E5D72"/>
    <w:rsid w:val="003E691B"/>
    <w:rsid w:val="003F48D7"/>
    <w:rsid w:val="003F6C9A"/>
    <w:rsid w:val="00400EBF"/>
    <w:rsid w:val="00401450"/>
    <w:rsid w:val="00402BC2"/>
    <w:rsid w:val="0040371C"/>
    <w:rsid w:val="00406098"/>
    <w:rsid w:val="00407233"/>
    <w:rsid w:val="0041177A"/>
    <w:rsid w:val="00417DF6"/>
    <w:rsid w:val="004241CB"/>
    <w:rsid w:val="0042651B"/>
    <w:rsid w:val="00427082"/>
    <w:rsid w:val="004274B8"/>
    <w:rsid w:val="00432CE5"/>
    <w:rsid w:val="004412DF"/>
    <w:rsid w:val="0044531D"/>
    <w:rsid w:val="004465A6"/>
    <w:rsid w:val="004467A2"/>
    <w:rsid w:val="00446875"/>
    <w:rsid w:val="004509A3"/>
    <w:rsid w:val="00472189"/>
    <w:rsid w:val="00476357"/>
    <w:rsid w:val="00481740"/>
    <w:rsid w:val="004836E9"/>
    <w:rsid w:val="004860FF"/>
    <w:rsid w:val="00491B96"/>
    <w:rsid w:val="0049251B"/>
    <w:rsid w:val="00492648"/>
    <w:rsid w:val="004951E8"/>
    <w:rsid w:val="00497DDC"/>
    <w:rsid w:val="004A44A6"/>
    <w:rsid w:val="004A4A7D"/>
    <w:rsid w:val="004A4AA7"/>
    <w:rsid w:val="004B124B"/>
    <w:rsid w:val="004B186B"/>
    <w:rsid w:val="004B5825"/>
    <w:rsid w:val="004C0436"/>
    <w:rsid w:val="004C1258"/>
    <w:rsid w:val="004C353D"/>
    <w:rsid w:val="004C3AD1"/>
    <w:rsid w:val="004C4BCB"/>
    <w:rsid w:val="004C6877"/>
    <w:rsid w:val="004C785A"/>
    <w:rsid w:val="004C7D7D"/>
    <w:rsid w:val="004D0284"/>
    <w:rsid w:val="004D1CC4"/>
    <w:rsid w:val="004D4E37"/>
    <w:rsid w:val="004D7BE2"/>
    <w:rsid w:val="004E0E0C"/>
    <w:rsid w:val="004E16A0"/>
    <w:rsid w:val="004E20AB"/>
    <w:rsid w:val="004E28FB"/>
    <w:rsid w:val="004E5109"/>
    <w:rsid w:val="004E7048"/>
    <w:rsid w:val="004E7A8D"/>
    <w:rsid w:val="004F0D88"/>
    <w:rsid w:val="004F2B1B"/>
    <w:rsid w:val="004F53F1"/>
    <w:rsid w:val="00501406"/>
    <w:rsid w:val="00505D47"/>
    <w:rsid w:val="00507CBB"/>
    <w:rsid w:val="00510AB7"/>
    <w:rsid w:val="005111C0"/>
    <w:rsid w:val="00512395"/>
    <w:rsid w:val="0051284B"/>
    <w:rsid w:val="00515005"/>
    <w:rsid w:val="005152EF"/>
    <w:rsid w:val="005204D5"/>
    <w:rsid w:val="00522430"/>
    <w:rsid w:val="00523C2A"/>
    <w:rsid w:val="00525C43"/>
    <w:rsid w:val="00527D5F"/>
    <w:rsid w:val="00533070"/>
    <w:rsid w:val="00535153"/>
    <w:rsid w:val="005438FA"/>
    <w:rsid w:val="00543FC2"/>
    <w:rsid w:val="005452B5"/>
    <w:rsid w:val="00550662"/>
    <w:rsid w:val="00553BD3"/>
    <w:rsid w:val="00554702"/>
    <w:rsid w:val="005559BA"/>
    <w:rsid w:val="005561B9"/>
    <w:rsid w:val="005616C7"/>
    <w:rsid w:val="00566FE4"/>
    <w:rsid w:val="00573118"/>
    <w:rsid w:val="00574B1C"/>
    <w:rsid w:val="0057707D"/>
    <w:rsid w:val="00580F98"/>
    <w:rsid w:val="0058250B"/>
    <w:rsid w:val="005872CA"/>
    <w:rsid w:val="0059366C"/>
    <w:rsid w:val="005965C7"/>
    <w:rsid w:val="005A4AC5"/>
    <w:rsid w:val="005A7657"/>
    <w:rsid w:val="005C030B"/>
    <w:rsid w:val="005C5E52"/>
    <w:rsid w:val="005D18EF"/>
    <w:rsid w:val="005D1EAB"/>
    <w:rsid w:val="005E09B4"/>
    <w:rsid w:val="005E2262"/>
    <w:rsid w:val="005E660F"/>
    <w:rsid w:val="005E7D65"/>
    <w:rsid w:val="005F148E"/>
    <w:rsid w:val="005F15BE"/>
    <w:rsid w:val="005F1701"/>
    <w:rsid w:val="005F2395"/>
    <w:rsid w:val="005F6E7C"/>
    <w:rsid w:val="00603553"/>
    <w:rsid w:val="006051FD"/>
    <w:rsid w:val="00607E1A"/>
    <w:rsid w:val="0061304B"/>
    <w:rsid w:val="0061429B"/>
    <w:rsid w:val="00614516"/>
    <w:rsid w:val="0061617F"/>
    <w:rsid w:val="00616F53"/>
    <w:rsid w:val="00623C15"/>
    <w:rsid w:val="00625AAB"/>
    <w:rsid w:val="00630206"/>
    <w:rsid w:val="00636ECE"/>
    <w:rsid w:val="00640D5A"/>
    <w:rsid w:val="00643ED5"/>
    <w:rsid w:val="00650BE7"/>
    <w:rsid w:val="00651755"/>
    <w:rsid w:val="006518D2"/>
    <w:rsid w:val="0065279F"/>
    <w:rsid w:val="00657286"/>
    <w:rsid w:val="00665818"/>
    <w:rsid w:val="00666462"/>
    <w:rsid w:val="00674C46"/>
    <w:rsid w:val="006804A9"/>
    <w:rsid w:val="00687BF3"/>
    <w:rsid w:val="00691071"/>
    <w:rsid w:val="00697AA7"/>
    <w:rsid w:val="006A18E8"/>
    <w:rsid w:val="006A4960"/>
    <w:rsid w:val="006B3F14"/>
    <w:rsid w:val="006B4250"/>
    <w:rsid w:val="006B66AF"/>
    <w:rsid w:val="006B746D"/>
    <w:rsid w:val="006C0F10"/>
    <w:rsid w:val="006C5711"/>
    <w:rsid w:val="006D278E"/>
    <w:rsid w:val="006D4BFE"/>
    <w:rsid w:val="006D7309"/>
    <w:rsid w:val="006E61FB"/>
    <w:rsid w:val="006F72CB"/>
    <w:rsid w:val="006F7638"/>
    <w:rsid w:val="0070666C"/>
    <w:rsid w:val="00707E54"/>
    <w:rsid w:val="00710D07"/>
    <w:rsid w:val="00712EB1"/>
    <w:rsid w:val="00712F65"/>
    <w:rsid w:val="00720043"/>
    <w:rsid w:val="00721E6F"/>
    <w:rsid w:val="00727083"/>
    <w:rsid w:val="00730F4D"/>
    <w:rsid w:val="0073476A"/>
    <w:rsid w:val="007351B5"/>
    <w:rsid w:val="00736EA4"/>
    <w:rsid w:val="007376D2"/>
    <w:rsid w:val="00741D1E"/>
    <w:rsid w:val="00742A60"/>
    <w:rsid w:val="00744384"/>
    <w:rsid w:val="00744EB6"/>
    <w:rsid w:val="007450A2"/>
    <w:rsid w:val="00752FE4"/>
    <w:rsid w:val="007578FD"/>
    <w:rsid w:val="00761851"/>
    <w:rsid w:val="007630CD"/>
    <w:rsid w:val="00773B08"/>
    <w:rsid w:val="007759E4"/>
    <w:rsid w:val="0079615E"/>
    <w:rsid w:val="00796928"/>
    <w:rsid w:val="007A11EC"/>
    <w:rsid w:val="007A6618"/>
    <w:rsid w:val="007A7583"/>
    <w:rsid w:val="007B3C9B"/>
    <w:rsid w:val="007B5925"/>
    <w:rsid w:val="007B7D7F"/>
    <w:rsid w:val="007C395A"/>
    <w:rsid w:val="007C75E2"/>
    <w:rsid w:val="007C76EE"/>
    <w:rsid w:val="007C7D05"/>
    <w:rsid w:val="007D020E"/>
    <w:rsid w:val="007D5B04"/>
    <w:rsid w:val="007E070F"/>
    <w:rsid w:val="007E16F4"/>
    <w:rsid w:val="007E3921"/>
    <w:rsid w:val="007E6C35"/>
    <w:rsid w:val="007E70CA"/>
    <w:rsid w:val="007E7217"/>
    <w:rsid w:val="007F200E"/>
    <w:rsid w:val="007F31F8"/>
    <w:rsid w:val="007F495B"/>
    <w:rsid w:val="007F5F4C"/>
    <w:rsid w:val="00802985"/>
    <w:rsid w:val="0080314F"/>
    <w:rsid w:val="00804E95"/>
    <w:rsid w:val="00810514"/>
    <w:rsid w:val="008112B1"/>
    <w:rsid w:val="0081154B"/>
    <w:rsid w:val="00811E40"/>
    <w:rsid w:val="0082053A"/>
    <w:rsid w:val="008227E6"/>
    <w:rsid w:val="00831B29"/>
    <w:rsid w:val="00836A89"/>
    <w:rsid w:val="00845C57"/>
    <w:rsid w:val="00851658"/>
    <w:rsid w:val="00851F59"/>
    <w:rsid w:val="00854FD6"/>
    <w:rsid w:val="00857A14"/>
    <w:rsid w:val="0086054E"/>
    <w:rsid w:val="00860E5A"/>
    <w:rsid w:val="00865A8A"/>
    <w:rsid w:val="008701A0"/>
    <w:rsid w:val="00871093"/>
    <w:rsid w:val="00871DD5"/>
    <w:rsid w:val="00871DFC"/>
    <w:rsid w:val="00874200"/>
    <w:rsid w:val="00881B07"/>
    <w:rsid w:val="00896E65"/>
    <w:rsid w:val="00897714"/>
    <w:rsid w:val="008A0D27"/>
    <w:rsid w:val="008A13A9"/>
    <w:rsid w:val="008B1766"/>
    <w:rsid w:val="008B48F5"/>
    <w:rsid w:val="008C4C49"/>
    <w:rsid w:val="008D049C"/>
    <w:rsid w:val="008D4A50"/>
    <w:rsid w:val="008D6AA8"/>
    <w:rsid w:val="008E170C"/>
    <w:rsid w:val="008E2AED"/>
    <w:rsid w:val="008E69C8"/>
    <w:rsid w:val="008E706B"/>
    <w:rsid w:val="008F22FC"/>
    <w:rsid w:val="008F24B5"/>
    <w:rsid w:val="008F4AB4"/>
    <w:rsid w:val="008F58BF"/>
    <w:rsid w:val="00902226"/>
    <w:rsid w:val="00902302"/>
    <w:rsid w:val="00910BB7"/>
    <w:rsid w:val="0091464A"/>
    <w:rsid w:val="009146EB"/>
    <w:rsid w:val="0091504A"/>
    <w:rsid w:val="00917914"/>
    <w:rsid w:val="00920370"/>
    <w:rsid w:val="00921683"/>
    <w:rsid w:val="0092208E"/>
    <w:rsid w:val="009236FF"/>
    <w:rsid w:val="00925489"/>
    <w:rsid w:val="009267FC"/>
    <w:rsid w:val="009274DB"/>
    <w:rsid w:val="00927F09"/>
    <w:rsid w:val="00931BEC"/>
    <w:rsid w:val="00932C1B"/>
    <w:rsid w:val="00934855"/>
    <w:rsid w:val="00934E4F"/>
    <w:rsid w:val="00936645"/>
    <w:rsid w:val="00936AF6"/>
    <w:rsid w:val="00936E11"/>
    <w:rsid w:val="009407CB"/>
    <w:rsid w:val="00940A19"/>
    <w:rsid w:val="00943A3F"/>
    <w:rsid w:val="00945807"/>
    <w:rsid w:val="00946D56"/>
    <w:rsid w:val="0095442F"/>
    <w:rsid w:val="00956494"/>
    <w:rsid w:val="00957DA5"/>
    <w:rsid w:val="00960285"/>
    <w:rsid w:val="00972D2B"/>
    <w:rsid w:val="009743AB"/>
    <w:rsid w:val="00974AB6"/>
    <w:rsid w:val="009779C0"/>
    <w:rsid w:val="00982C8F"/>
    <w:rsid w:val="009864AF"/>
    <w:rsid w:val="00995B08"/>
    <w:rsid w:val="0099606A"/>
    <w:rsid w:val="009976B4"/>
    <w:rsid w:val="009B007A"/>
    <w:rsid w:val="009B0256"/>
    <w:rsid w:val="009B168B"/>
    <w:rsid w:val="009B2F00"/>
    <w:rsid w:val="009B369B"/>
    <w:rsid w:val="009B4108"/>
    <w:rsid w:val="009B58F7"/>
    <w:rsid w:val="009C2BB4"/>
    <w:rsid w:val="009C7DAE"/>
    <w:rsid w:val="009D3839"/>
    <w:rsid w:val="009D3C4F"/>
    <w:rsid w:val="009D46EE"/>
    <w:rsid w:val="009D4860"/>
    <w:rsid w:val="009D7676"/>
    <w:rsid w:val="009E713D"/>
    <w:rsid w:val="00A00FD9"/>
    <w:rsid w:val="00A03E81"/>
    <w:rsid w:val="00A0609B"/>
    <w:rsid w:val="00A06D5B"/>
    <w:rsid w:val="00A0766E"/>
    <w:rsid w:val="00A141A5"/>
    <w:rsid w:val="00A16600"/>
    <w:rsid w:val="00A1745A"/>
    <w:rsid w:val="00A233E3"/>
    <w:rsid w:val="00A260EA"/>
    <w:rsid w:val="00A27BB0"/>
    <w:rsid w:val="00A318E1"/>
    <w:rsid w:val="00A332C8"/>
    <w:rsid w:val="00A35666"/>
    <w:rsid w:val="00A37D95"/>
    <w:rsid w:val="00A43673"/>
    <w:rsid w:val="00A505A4"/>
    <w:rsid w:val="00A6026D"/>
    <w:rsid w:val="00A644CF"/>
    <w:rsid w:val="00A66E97"/>
    <w:rsid w:val="00A70B9B"/>
    <w:rsid w:val="00A818AC"/>
    <w:rsid w:val="00A819E9"/>
    <w:rsid w:val="00A87E50"/>
    <w:rsid w:val="00A91060"/>
    <w:rsid w:val="00A91B65"/>
    <w:rsid w:val="00A94A16"/>
    <w:rsid w:val="00A96EE5"/>
    <w:rsid w:val="00AA009F"/>
    <w:rsid w:val="00AA075E"/>
    <w:rsid w:val="00AA6602"/>
    <w:rsid w:val="00AA7795"/>
    <w:rsid w:val="00AB0C29"/>
    <w:rsid w:val="00AB1C58"/>
    <w:rsid w:val="00AB5013"/>
    <w:rsid w:val="00AB6D37"/>
    <w:rsid w:val="00AB6EFC"/>
    <w:rsid w:val="00AC2AD1"/>
    <w:rsid w:val="00AC5A10"/>
    <w:rsid w:val="00AC7FE0"/>
    <w:rsid w:val="00AD1FA0"/>
    <w:rsid w:val="00AD3E01"/>
    <w:rsid w:val="00AD7973"/>
    <w:rsid w:val="00AE07E9"/>
    <w:rsid w:val="00AE4F0D"/>
    <w:rsid w:val="00AF3CA6"/>
    <w:rsid w:val="00AF6A7B"/>
    <w:rsid w:val="00B00281"/>
    <w:rsid w:val="00B04372"/>
    <w:rsid w:val="00B04404"/>
    <w:rsid w:val="00B10E42"/>
    <w:rsid w:val="00B13F8A"/>
    <w:rsid w:val="00B14592"/>
    <w:rsid w:val="00B21AA1"/>
    <w:rsid w:val="00B21C1F"/>
    <w:rsid w:val="00B26E1F"/>
    <w:rsid w:val="00B27EFA"/>
    <w:rsid w:val="00B30437"/>
    <w:rsid w:val="00B33C5F"/>
    <w:rsid w:val="00B40BBE"/>
    <w:rsid w:val="00B42B22"/>
    <w:rsid w:val="00B45FAF"/>
    <w:rsid w:val="00B47FE0"/>
    <w:rsid w:val="00B525D5"/>
    <w:rsid w:val="00B65F1B"/>
    <w:rsid w:val="00B71330"/>
    <w:rsid w:val="00B81174"/>
    <w:rsid w:val="00B83C17"/>
    <w:rsid w:val="00B90D5F"/>
    <w:rsid w:val="00B94F94"/>
    <w:rsid w:val="00B97BC6"/>
    <w:rsid w:val="00BA4F43"/>
    <w:rsid w:val="00BB2C12"/>
    <w:rsid w:val="00BB4259"/>
    <w:rsid w:val="00BB5DEC"/>
    <w:rsid w:val="00BB7208"/>
    <w:rsid w:val="00BB7F45"/>
    <w:rsid w:val="00BC329B"/>
    <w:rsid w:val="00BC3309"/>
    <w:rsid w:val="00BC3C0D"/>
    <w:rsid w:val="00BC4BB2"/>
    <w:rsid w:val="00BC6E6F"/>
    <w:rsid w:val="00BC7C92"/>
    <w:rsid w:val="00BE11FC"/>
    <w:rsid w:val="00BE168A"/>
    <w:rsid w:val="00BE180B"/>
    <w:rsid w:val="00BE2579"/>
    <w:rsid w:val="00BE2E83"/>
    <w:rsid w:val="00BE5621"/>
    <w:rsid w:val="00BF00E4"/>
    <w:rsid w:val="00BF62E9"/>
    <w:rsid w:val="00C01BCC"/>
    <w:rsid w:val="00C06CF6"/>
    <w:rsid w:val="00C119F0"/>
    <w:rsid w:val="00C2790E"/>
    <w:rsid w:val="00C3203F"/>
    <w:rsid w:val="00C350BB"/>
    <w:rsid w:val="00C35FCD"/>
    <w:rsid w:val="00C37261"/>
    <w:rsid w:val="00C429F2"/>
    <w:rsid w:val="00C44690"/>
    <w:rsid w:val="00C46F0D"/>
    <w:rsid w:val="00C552E3"/>
    <w:rsid w:val="00C55E92"/>
    <w:rsid w:val="00C6126B"/>
    <w:rsid w:val="00C65F75"/>
    <w:rsid w:val="00C7536E"/>
    <w:rsid w:val="00C7644C"/>
    <w:rsid w:val="00C764EF"/>
    <w:rsid w:val="00C7742A"/>
    <w:rsid w:val="00C81DE3"/>
    <w:rsid w:val="00C82683"/>
    <w:rsid w:val="00C82F5D"/>
    <w:rsid w:val="00C84B94"/>
    <w:rsid w:val="00CA5447"/>
    <w:rsid w:val="00CA5537"/>
    <w:rsid w:val="00CA7324"/>
    <w:rsid w:val="00CB14CE"/>
    <w:rsid w:val="00CB79CD"/>
    <w:rsid w:val="00CB7A3C"/>
    <w:rsid w:val="00CC112D"/>
    <w:rsid w:val="00CC588E"/>
    <w:rsid w:val="00CD00AE"/>
    <w:rsid w:val="00CD2B81"/>
    <w:rsid w:val="00CD7A6F"/>
    <w:rsid w:val="00CE027E"/>
    <w:rsid w:val="00CE28F8"/>
    <w:rsid w:val="00CE2DB6"/>
    <w:rsid w:val="00CE6673"/>
    <w:rsid w:val="00CF4132"/>
    <w:rsid w:val="00CF5775"/>
    <w:rsid w:val="00CF61CC"/>
    <w:rsid w:val="00CF6276"/>
    <w:rsid w:val="00D001AD"/>
    <w:rsid w:val="00D03DF4"/>
    <w:rsid w:val="00D054D8"/>
    <w:rsid w:val="00D071E7"/>
    <w:rsid w:val="00D13DC3"/>
    <w:rsid w:val="00D14BD2"/>
    <w:rsid w:val="00D155D8"/>
    <w:rsid w:val="00D1716B"/>
    <w:rsid w:val="00D214AB"/>
    <w:rsid w:val="00D228A2"/>
    <w:rsid w:val="00D22C6F"/>
    <w:rsid w:val="00D27577"/>
    <w:rsid w:val="00D276AE"/>
    <w:rsid w:val="00D27B12"/>
    <w:rsid w:val="00D3102F"/>
    <w:rsid w:val="00D31D93"/>
    <w:rsid w:val="00D35B48"/>
    <w:rsid w:val="00D35FB2"/>
    <w:rsid w:val="00D40498"/>
    <w:rsid w:val="00D42F9A"/>
    <w:rsid w:val="00D51C12"/>
    <w:rsid w:val="00D5380D"/>
    <w:rsid w:val="00D5429C"/>
    <w:rsid w:val="00D54889"/>
    <w:rsid w:val="00D613EA"/>
    <w:rsid w:val="00D62822"/>
    <w:rsid w:val="00D63E03"/>
    <w:rsid w:val="00D70941"/>
    <w:rsid w:val="00D71C0E"/>
    <w:rsid w:val="00D7209F"/>
    <w:rsid w:val="00D7236D"/>
    <w:rsid w:val="00D72938"/>
    <w:rsid w:val="00D823DC"/>
    <w:rsid w:val="00D83376"/>
    <w:rsid w:val="00D846E0"/>
    <w:rsid w:val="00D865E3"/>
    <w:rsid w:val="00D87797"/>
    <w:rsid w:val="00D87A6A"/>
    <w:rsid w:val="00D9383E"/>
    <w:rsid w:val="00D93DF4"/>
    <w:rsid w:val="00D96A01"/>
    <w:rsid w:val="00DB0A42"/>
    <w:rsid w:val="00DB27D1"/>
    <w:rsid w:val="00DB3457"/>
    <w:rsid w:val="00DB37B0"/>
    <w:rsid w:val="00DB567A"/>
    <w:rsid w:val="00DB5DD6"/>
    <w:rsid w:val="00DC1D00"/>
    <w:rsid w:val="00DC3FB3"/>
    <w:rsid w:val="00DC4881"/>
    <w:rsid w:val="00DD06A1"/>
    <w:rsid w:val="00DE1D94"/>
    <w:rsid w:val="00DF1088"/>
    <w:rsid w:val="00E005DC"/>
    <w:rsid w:val="00E00FCE"/>
    <w:rsid w:val="00E026F2"/>
    <w:rsid w:val="00E1551C"/>
    <w:rsid w:val="00E15588"/>
    <w:rsid w:val="00E158F0"/>
    <w:rsid w:val="00E1612D"/>
    <w:rsid w:val="00E20ECD"/>
    <w:rsid w:val="00E23306"/>
    <w:rsid w:val="00E23F5E"/>
    <w:rsid w:val="00E254C3"/>
    <w:rsid w:val="00E26406"/>
    <w:rsid w:val="00E2685A"/>
    <w:rsid w:val="00E324DF"/>
    <w:rsid w:val="00E33BFB"/>
    <w:rsid w:val="00E33E54"/>
    <w:rsid w:val="00E379D4"/>
    <w:rsid w:val="00E41F70"/>
    <w:rsid w:val="00E442DF"/>
    <w:rsid w:val="00E4714D"/>
    <w:rsid w:val="00E474B5"/>
    <w:rsid w:val="00E517BC"/>
    <w:rsid w:val="00E534A4"/>
    <w:rsid w:val="00E53569"/>
    <w:rsid w:val="00E64C3A"/>
    <w:rsid w:val="00E667C9"/>
    <w:rsid w:val="00E6735D"/>
    <w:rsid w:val="00E67526"/>
    <w:rsid w:val="00E716CE"/>
    <w:rsid w:val="00E72C7F"/>
    <w:rsid w:val="00E77DC8"/>
    <w:rsid w:val="00E81393"/>
    <w:rsid w:val="00E81E0A"/>
    <w:rsid w:val="00E83EDE"/>
    <w:rsid w:val="00E902E2"/>
    <w:rsid w:val="00E910D0"/>
    <w:rsid w:val="00EA0571"/>
    <w:rsid w:val="00EA4125"/>
    <w:rsid w:val="00EA42EC"/>
    <w:rsid w:val="00EB1F38"/>
    <w:rsid w:val="00EB2D12"/>
    <w:rsid w:val="00EB5D9F"/>
    <w:rsid w:val="00EC06D8"/>
    <w:rsid w:val="00EC45A5"/>
    <w:rsid w:val="00EC5087"/>
    <w:rsid w:val="00EC6EE1"/>
    <w:rsid w:val="00EC7BF0"/>
    <w:rsid w:val="00ED4584"/>
    <w:rsid w:val="00ED5F58"/>
    <w:rsid w:val="00ED7A31"/>
    <w:rsid w:val="00ED7B46"/>
    <w:rsid w:val="00EE2C18"/>
    <w:rsid w:val="00EE5BA6"/>
    <w:rsid w:val="00EF60DF"/>
    <w:rsid w:val="00F04266"/>
    <w:rsid w:val="00F07A62"/>
    <w:rsid w:val="00F07F05"/>
    <w:rsid w:val="00F138E6"/>
    <w:rsid w:val="00F13F87"/>
    <w:rsid w:val="00F159C1"/>
    <w:rsid w:val="00F2000C"/>
    <w:rsid w:val="00F2048B"/>
    <w:rsid w:val="00F2181A"/>
    <w:rsid w:val="00F24992"/>
    <w:rsid w:val="00F31C13"/>
    <w:rsid w:val="00F344E5"/>
    <w:rsid w:val="00F36A9B"/>
    <w:rsid w:val="00F37ED9"/>
    <w:rsid w:val="00F532FF"/>
    <w:rsid w:val="00F55EC2"/>
    <w:rsid w:val="00F56703"/>
    <w:rsid w:val="00F5768A"/>
    <w:rsid w:val="00F60A5A"/>
    <w:rsid w:val="00F61D00"/>
    <w:rsid w:val="00F61D80"/>
    <w:rsid w:val="00F70C68"/>
    <w:rsid w:val="00F71B36"/>
    <w:rsid w:val="00F7208E"/>
    <w:rsid w:val="00F81318"/>
    <w:rsid w:val="00F8540E"/>
    <w:rsid w:val="00F86D8A"/>
    <w:rsid w:val="00F86F7A"/>
    <w:rsid w:val="00F876C7"/>
    <w:rsid w:val="00F91710"/>
    <w:rsid w:val="00FA0AA2"/>
    <w:rsid w:val="00FA3702"/>
    <w:rsid w:val="00FB0907"/>
    <w:rsid w:val="00FB4DEB"/>
    <w:rsid w:val="00FB72B1"/>
    <w:rsid w:val="00FC00E7"/>
    <w:rsid w:val="00FC0AE3"/>
    <w:rsid w:val="00FC2E62"/>
    <w:rsid w:val="00FC55A1"/>
    <w:rsid w:val="00FC5EC4"/>
    <w:rsid w:val="00FC6F47"/>
    <w:rsid w:val="00FD191D"/>
    <w:rsid w:val="00FD4BF6"/>
    <w:rsid w:val="00FD6441"/>
    <w:rsid w:val="00FE647D"/>
    <w:rsid w:val="00FE7194"/>
    <w:rsid w:val="00FF2173"/>
    <w:rsid w:val="00FF3AF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AC0EA58"/>
  <w15:chartTrackingRefBased/>
  <w15:docId w15:val="{7E6B6D81-A111-4971-9BFE-2B849B02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6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A94A16"/>
    <w:pPr>
      <w:keepNext/>
      <w:tabs>
        <w:tab w:val="num" w:pos="0"/>
      </w:tabs>
      <w:suppressAutoHyphens/>
      <w:autoSpaceDE w:val="0"/>
      <w:jc w:val="center"/>
      <w:outlineLvl w:val="0"/>
    </w:pPr>
    <w:rPr>
      <w:rFonts w:ascii="Arial" w:hAnsi="Arial"/>
      <w:b/>
      <w:color w:val="000000"/>
      <w:szCs w:val="20"/>
      <w:lang w:eastAsia="ar-SA"/>
    </w:rPr>
  </w:style>
  <w:style w:type="paragraph" w:styleId="Ttulo2">
    <w:name w:val="heading 2"/>
    <w:basedOn w:val="Normal"/>
    <w:next w:val="Normal"/>
    <w:link w:val="Ttulo2Car"/>
    <w:uiPriority w:val="1"/>
    <w:qFormat/>
    <w:rsid w:val="00A94A16"/>
    <w:pPr>
      <w:keepNext/>
      <w:tabs>
        <w:tab w:val="num" w:pos="0"/>
      </w:tabs>
      <w:suppressAutoHyphens/>
      <w:jc w:val="center"/>
      <w:outlineLvl w:val="1"/>
    </w:pPr>
    <w:rPr>
      <w:rFonts w:ascii="Arial" w:hAnsi="Arial"/>
      <w:szCs w:val="20"/>
      <w:lang w:eastAsia="ar-SA"/>
    </w:rPr>
  </w:style>
  <w:style w:type="paragraph" w:styleId="Ttulo3">
    <w:name w:val="heading 3"/>
    <w:basedOn w:val="Normal"/>
    <w:next w:val="Normal"/>
    <w:link w:val="Ttulo3Car"/>
    <w:uiPriority w:val="1"/>
    <w:qFormat/>
    <w:rsid w:val="00A94A16"/>
    <w:pPr>
      <w:keepNext/>
      <w:tabs>
        <w:tab w:val="num" w:pos="0"/>
      </w:tabs>
      <w:suppressAutoHyphens/>
      <w:autoSpaceDE w:val="0"/>
      <w:jc w:val="center"/>
      <w:outlineLvl w:val="2"/>
    </w:pPr>
    <w:rPr>
      <w:rFonts w:ascii="Arial" w:hAnsi="Arial"/>
      <w:b/>
      <w:color w:val="000000"/>
      <w:sz w:val="36"/>
      <w:szCs w:val="20"/>
      <w:u w:val="single"/>
      <w:lang w:eastAsia="ar-SA"/>
    </w:rPr>
  </w:style>
  <w:style w:type="paragraph" w:styleId="Ttulo4">
    <w:name w:val="heading 4"/>
    <w:basedOn w:val="Normal"/>
    <w:next w:val="Normal"/>
    <w:link w:val="Ttulo4Car"/>
    <w:uiPriority w:val="1"/>
    <w:qFormat/>
    <w:rsid w:val="00A94A16"/>
    <w:pPr>
      <w:keepNext/>
      <w:tabs>
        <w:tab w:val="num" w:pos="0"/>
      </w:tabs>
      <w:suppressAutoHyphens/>
      <w:autoSpaceDE w:val="0"/>
      <w:outlineLvl w:val="3"/>
    </w:pPr>
    <w:rPr>
      <w:rFonts w:ascii="Arial" w:hAnsi="Arial"/>
      <w:b/>
      <w:color w:val="FF0000"/>
      <w:sz w:val="22"/>
      <w:szCs w:val="20"/>
      <w:u w:val="single"/>
      <w:lang w:eastAsia="ar-SA"/>
    </w:rPr>
  </w:style>
  <w:style w:type="paragraph" w:styleId="Ttulo5">
    <w:name w:val="heading 5"/>
    <w:basedOn w:val="Normal"/>
    <w:next w:val="Normal"/>
    <w:link w:val="Ttulo5Car"/>
    <w:qFormat/>
    <w:rsid w:val="00A94A16"/>
    <w:pPr>
      <w:keepNext/>
      <w:tabs>
        <w:tab w:val="num" w:pos="0"/>
      </w:tabs>
      <w:suppressAutoHyphens/>
      <w:autoSpaceDE w:val="0"/>
      <w:ind w:left="60"/>
      <w:jc w:val="both"/>
      <w:outlineLvl w:val="4"/>
    </w:pPr>
    <w:rPr>
      <w:rFonts w:ascii="Arial" w:hAnsi="Arial"/>
      <w:b/>
      <w:color w:val="000000"/>
      <w:szCs w:val="20"/>
      <w:lang w:eastAsia="ar-SA"/>
    </w:rPr>
  </w:style>
  <w:style w:type="paragraph" w:styleId="Ttulo6">
    <w:name w:val="heading 6"/>
    <w:basedOn w:val="Normal"/>
    <w:next w:val="Normal"/>
    <w:link w:val="Ttulo6Car"/>
    <w:qFormat/>
    <w:rsid w:val="00A94A16"/>
    <w:pPr>
      <w:keepNext/>
      <w:tabs>
        <w:tab w:val="num" w:pos="0"/>
      </w:tabs>
      <w:suppressAutoHyphens/>
      <w:autoSpaceDE w:val="0"/>
      <w:outlineLvl w:val="5"/>
    </w:pPr>
    <w:rPr>
      <w:rFonts w:ascii="Arial" w:hAnsi="Arial"/>
      <w:b/>
      <w:sz w:val="20"/>
      <w:szCs w:val="20"/>
      <w:lang w:eastAsia="ar-SA"/>
    </w:rPr>
  </w:style>
  <w:style w:type="paragraph" w:styleId="Ttulo7">
    <w:name w:val="heading 7"/>
    <w:basedOn w:val="Normal"/>
    <w:next w:val="Normal"/>
    <w:link w:val="Ttulo7Car"/>
    <w:qFormat/>
    <w:rsid w:val="00A94A16"/>
    <w:pPr>
      <w:keepNext/>
      <w:tabs>
        <w:tab w:val="num" w:pos="0"/>
      </w:tabs>
      <w:suppressAutoHyphens/>
      <w:autoSpaceDE w:val="0"/>
      <w:outlineLvl w:val="6"/>
    </w:pPr>
    <w:rPr>
      <w:rFonts w:ascii="Bookman Old Style" w:hAnsi="Bookman Old Style"/>
      <w:b/>
      <w:sz w:val="22"/>
      <w:szCs w:val="20"/>
      <w:u w:val="single"/>
      <w:lang w:eastAsia="ar-SA"/>
    </w:rPr>
  </w:style>
  <w:style w:type="paragraph" w:styleId="Ttulo8">
    <w:name w:val="heading 8"/>
    <w:basedOn w:val="Normal"/>
    <w:next w:val="Normal"/>
    <w:link w:val="Ttulo8Car"/>
    <w:qFormat/>
    <w:rsid w:val="00A94A16"/>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outlineLvl w:val="7"/>
    </w:pPr>
    <w:rPr>
      <w:rFonts w:ascii="Bookman Old Style" w:hAnsi="Bookman Old Style"/>
      <w:b/>
      <w:sz w:val="20"/>
      <w:szCs w:val="20"/>
      <w:lang w:eastAsia="ar-SA"/>
    </w:rPr>
  </w:style>
  <w:style w:type="paragraph" w:styleId="Ttulo9">
    <w:name w:val="heading 9"/>
    <w:basedOn w:val="Normal"/>
    <w:next w:val="Normal"/>
    <w:link w:val="Ttulo9Car"/>
    <w:qFormat/>
    <w:rsid w:val="00A94A16"/>
    <w:pPr>
      <w:keepNext/>
      <w:tabs>
        <w:tab w:val="num" w:pos="0"/>
      </w:tabs>
      <w:suppressAutoHyphens/>
      <w:autoSpaceDE w:val="0"/>
      <w:jc w:val="right"/>
      <w:outlineLvl w:val="8"/>
    </w:pPr>
    <w:rPr>
      <w:rFonts w:ascii="Arial" w:hAnsi="Arial"/>
      <w:b/>
      <w:color w:val="000000"/>
      <w:sz w:val="22"/>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EncabezadoCar">
    <w:name w:val="Encabezado Car"/>
    <w:aliases w:val="h Car,h8 Car,h9 Car,h10 Car,h18 Car"/>
    <w:basedOn w:val="Fuentedeprrafopredeter"/>
    <w:link w:val="Encabezado"/>
    <w:uiPriority w:val="99"/>
    <w:rsid w:val="009236FF"/>
  </w:style>
  <w:style w:type="paragraph" w:styleId="Piedepgina">
    <w:name w:val="footer"/>
    <w:basedOn w:val="Normal"/>
    <w:link w:val="PiedepginaCar"/>
    <w:uiPriority w:val="99"/>
    <w:unhideWhenUsed/>
    <w:rsid w:val="009236FF"/>
    <w:pPr>
      <w:tabs>
        <w:tab w:val="center" w:pos="4252"/>
        <w:tab w:val="right" w:pos="8504"/>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uiPriority w:val="99"/>
    <w:rsid w:val="009236FF"/>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9236FF"/>
    <w:pPr>
      <w:ind w:left="720"/>
      <w:contextualSpacing/>
    </w:pPr>
  </w:style>
  <w:style w:type="paragraph" w:customStyle="1" w:styleId="TableParagraph">
    <w:name w:val="Table Paragraph"/>
    <w:basedOn w:val="Normal"/>
    <w:uiPriority w:val="1"/>
    <w:qFormat/>
    <w:rsid w:val="009236FF"/>
    <w:pPr>
      <w:widowControl w:val="0"/>
      <w:autoSpaceDE w:val="0"/>
      <w:autoSpaceDN w:val="0"/>
    </w:pPr>
    <w:rPr>
      <w:rFonts w:ascii="Arial MT" w:eastAsia="Arial MT" w:hAnsi="Arial MT" w:cs="Arial MT"/>
      <w:sz w:val="22"/>
      <w:szCs w:val="22"/>
      <w:lang w:eastAsia="en-US"/>
    </w:r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9236FF"/>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B37B0"/>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basedOn w:val="Fuentedeprrafopredeter"/>
    <w:link w:val="Sinespaciado"/>
    <w:uiPriority w:val="1"/>
    <w:rsid w:val="00DB37B0"/>
    <w:rPr>
      <w:rFonts w:ascii="Times New Roman" w:eastAsia="Times New Roman" w:hAnsi="Times New Roman" w:cs="Times New Roman"/>
      <w:sz w:val="24"/>
      <w:szCs w:val="24"/>
      <w:lang w:val="es-CO" w:eastAsia="es-ES"/>
    </w:rPr>
  </w:style>
  <w:style w:type="character" w:customStyle="1" w:styleId="Ttulo1Car">
    <w:name w:val="Título 1 Car"/>
    <w:basedOn w:val="Fuentedeprrafopredeter"/>
    <w:link w:val="Ttulo1"/>
    <w:uiPriority w:val="1"/>
    <w:rsid w:val="00A94A16"/>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uiPriority w:val="1"/>
    <w:rsid w:val="00A94A16"/>
    <w:rPr>
      <w:rFonts w:ascii="Arial" w:eastAsia="Times New Roman" w:hAnsi="Arial" w:cs="Times New Roman"/>
      <w:sz w:val="24"/>
      <w:szCs w:val="20"/>
      <w:lang w:val="es-ES" w:eastAsia="ar-SA"/>
    </w:rPr>
  </w:style>
  <w:style w:type="character" w:customStyle="1" w:styleId="Ttulo3Car">
    <w:name w:val="Título 3 Car"/>
    <w:basedOn w:val="Fuentedeprrafopredeter"/>
    <w:link w:val="Ttulo3"/>
    <w:rsid w:val="00A94A16"/>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rsid w:val="00A94A16"/>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rsid w:val="00A94A16"/>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rsid w:val="00A94A16"/>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rsid w:val="00A94A16"/>
    <w:rPr>
      <w:rFonts w:ascii="Bookman Old Style" w:eastAsia="Times New Roman" w:hAnsi="Bookman Old Style" w:cs="Times New Roman"/>
      <w:b/>
      <w:szCs w:val="20"/>
      <w:u w:val="single"/>
      <w:lang w:val="es-ES" w:eastAsia="ar-SA"/>
    </w:rPr>
  </w:style>
  <w:style w:type="character" w:customStyle="1" w:styleId="Ttulo8Car">
    <w:name w:val="Título 8 Car"/>
    <w:basedOn w:val="Fuentedeprrafopredeter"/>
    <w:link w:val="Ttulo8"/>
    <w:rsid w:val="00A94A16"/>
    <w:rPr>
      <w:rFonts w:ascii="Bookman Old Style" w:eastAsia="Times New Roman" w:hAnsi="Bookman Old Style" w:cs="Times New Roman"/>
      <w:b/>
      <w:sz w:val="20"/>
      <w:szCs w:val="20"/>
      <w:lang w:val="es-ES" w:eastAsia="ar-SA"/>
    </w:rPr>
  </w:style>
  <w:style w:type="character" w:customStyle="1" w:styleId="Ttulo9Car">
    <w:name w:val="Título 9 Car"/>
    <w:basedOn w:val="Fuentedeprrafopredeter"/>
    <w:link w:val="Ttulo9"/>
    <w:rsid w:val="00A94A16"/>
    <w:rPr>
      <w:rFonts w:ascii="Arial" w:eastAsia="Times New Roman" w:hAnsi="Arial" w:cs="Times New Roman"/>
      <w:b/>
      <w:color w:val="000000"/>
      <w:szCs w:val="20"/>
      <w:lang w:val="es-ES" w:eastAsia="ar-SA"/>
    </w:rPr>
  </w:style>
  <w:style w:type="character" w:customStyle="1" w:styleId="WW8Num1z0">
    <w:name w:val="WW8Num1z0"/>
    <w:rsid w:val="00A94A16"/>
    <w:rPr>
      <w:rFonts w:ascii="Symbol" w:hAnsi="Symbol"/>
    </w:rPr>
  </w:style>
  <w:style w:type="character" w:customStyle="1" w:styleId="WW8Num2z0">
    <w:name w:val="WW8Num2z0"/>
    <w:rsid w:val="00A94A16"/>
    <w:rPr>
      <w:b/>
    </w:rPr>
  </w:style>
  <w:style w:type="character" w:customStyle="1" w:styleId="WW8Num2z3">
    <w:name w:val="WW8Num2z3"/>
    <w:rsid w:val="00A94A16"/>
    <w:rPr>
      <w:rFonts w:ascii="Arial" w:hAnsi="Arial" w:cs="Arial"/>
    </w:rPr>
  </w:style>
  <w:style w:type="character" w:customStyle="1" w:styleId="WW8Num3z3">
    <w:name w:val="WW8Num3z3"/>
    <w:rsid w:val="00A94A16"/>
    <w:rPr>
      <w:rFonts w:ascii="Arial" w:hAnsi="Arial" w:cs="Arial"/>
    </w:rPr>
  </w:style>
  <w:style w:type="character" w:customStyle="1" w:styleId="WW8Num4z0">
    <w:name w:val="WW8Num4z0"/>
    <w:rsid w:val="00A94A16"/>
    <w:rPr>
      <w:rFonts w:ascii="Wingdings" w:hAnsi="Wingdings"/>
    </w:rPr>
  </w:style>
  <w:style w:type="character" w:customStyle="1" w:styleId="WW8Num5z0">
    <w:name w:val="WW8Num5z0"/>
    <w:rsid w:val="00A94A16"/>
    <w:rPr>
      <w:rFonts w:ascii="Symbol" w:hAnsi="Symbol"/>
    </w:rPr>
  </w:style>
  <w:style w:type="character" w:customStyle="1" w:styleId="WW-Absatz-Standardschriftart">
    <w:name w:val="WW-Absatz-Standardschriftart"/>
    <w:rsid w:val="00A94A16"/>
  </w:style>
  <w:style w:type="character" w:customStyle="1" w:styleId="WW-WW8Num1z0">
    <w:name w:val="WW-WW8Num1z0"/>
    <w:rsid w:val="00A94A16"/>
    <w:rPr>
      <w:rFonts w:ascii="Symbol" w:hAnsi="Symbol"/>
    </w:rPr>
  </w:style>
  <w:style w:type="character" w:customStyle="1" w:styleId="WW-WW8Num2z0">
    <w:name w:val="WW-WW8Num2z0"/>
    <w:rsid w:val="00A94A16"/>
    <w:rPr>
      <w:rFonts w:ascii="Symbol" w:hAnsi="Symbol"/>
    </w:rPr>
  </w:style>
  <w:style w:type="character" w:customStyle="1" w:styleId="WW-WW8Num3z3">
    <w:name w:val="WW-WW8Num3z3"/>
    <w:rsid w:val="00A94A16"/>
    <w:rPr>
      <w:rFonts w:ascii="Arial" w:eastAsia="Times New Roman" w:hAnsi="Arial" w:cs="Arial"/>
    </w:rPr>
  </w:style>
  <w:style w:type="character" w:customStyle="1" w:styleId="WW-WW8Num5z0">
    <w:name w:val="WW-WW8Num5z0"/>
    <w:rsid w:val="00A94A16"/>
    <w:rPr>
      <w:b/>
    </w:rPr>
  </w:style>
  <w:style w:type="character" w:customStyle="1" w:styleId="WW8Num5z3">
    <w:name w:val="WW8Num5z3"/>
    <w:rsid w:val="00A94A16"/>
    <w:rPr>
      <w:rFonts w:ascii="Arial" w:eastAsia="Times New Roman" w:hAnsi="Arial" w:cs="Arial"/>
    </w:rPr>
  </w:style>
  <w:style w:type="character" w:customStyle="1" w:styleId="WW8Num6z0">
    <w:name w:val="WW8Num6z0"/>
    <w:rsid w:val="00A94A16"/>
    <w:rPr>
      <w:rFonts w:ascii="Symbol" w:hAnsi="Symbol"/>
    </w:rPr>
  </w:style>
  <w:style w:type="character" w:customStyle="1" w:styleId="WW8Num7z3">
    <w:name w:val="WW8Num7z3"/>
    <w:rsid w:val="00A94A16"/>
    <w:rPr>
      <w:rFonts w:ascii="Arial" w:eastAsia="Times New Roman" w:hAnsi="Arial" w:cs="Arial"/>
    </w:rPr>
  </w:style>
  <w:style w:type="character" w:customStyle="1" w:styleId="WW8Num8z0">
    <w:name w:val="WW8Num8z0"/>
    <w:rsid w:val="00A94A16"/>
    <w:rPr>
      <w:rFonts w:ascii="Wingdings" w:hAnsi="Wingdings"/>
    </w:rPr>
  </w:style>
  <w:style w:type="character" w:customStyle="1" w:styleId="WW8Num9z0">
    <w:name w:val="WW8Num9z0"/>
    <w:rsid w:val="00A94A16"/>
    <w:rPr>
      <w:rFonts w:ascii="Wingdings" w:hAnsi="Wingdings"/>
    </w:rPr>
  </w:style>
  <w:style w:type="character" w:customStyle="1" w:styleId="WW8Num10z0">
    <w:name w:val="WW8Num10z0"/>
    <w:rsid w:val="00A94A16"/>
    <w:rPr>
      <w:rFonts w:ascii="Wingdings" w:hAnsi="Wingdings"/>
    </w:rPr>
  </w:style>
  <w:style w:type="character" w:customStyle="1" w:styleId="WW8Num11z0">
    <w:name w:val="WW8Num11z0"/>
    <w:rsid w:val="00A94A16"/>
    <w:rPr>
      <w:rFonts w:ascii="Symbol" w:hAnsi="Symbol"/>
    </w:rPr>
  </w:style>
  <w:style w:type="character" w:customStyle="1" w:styleId="WW8Num12z0">
    <w:name w:val="WW8Num12z0"/>
    <w:rsid w:val="00A94A16"/>
    <w:rPr>
      <w:rFonts w:ascii="Symbol" w:hAnsi="Symbol"/>
    </w:rPr>
  </w:style>
  <w:style w:type="character" w:customStyle="1" w:styleId="WW8Num13z0">
    <w:name w:val="WW8Num13z0"/>
    <w:rsid w:val="00A94A16"/>
    <w:rPr>
      <w:rFonts w:ascii="Wingdings" w:hAnsi="Wingdings"/>
    </w:rPr>
  </w:style>
  <w:style w:type="character" w:customStyle="1" w:styleId="WW8Num14z0">
    <w:name w:val="WW8Num14z0"/>
    <w:rsid w:val="00A94A16"/>
    <w:rPr>
      <w:rFonts w:ascii="Symbol" w:hAnsi="Symbol"/>
    </w:rPr>
  </w:style>
  <w:style w:type="character" w:customStyle="1" w:styleId="WW8Num15z0">
    <w:name w:val="WW8Num15z0"/>
    <w:rsid w:val="00A94A16"/>
    <w:rPr>
      <w:b/>
    </w:rPr>
  </w:style>
  <w:style w:type="character" w:customStyle="1" w:styleId="WW8Num15z3">
    <w:name w:val="WW8Num15z3"/>
    <w:rsid w:val="00A94A16"/>
    <w:rPr>
      <w:rFonts w:ascii="Arial" w:eastAsia="Times New Roman" w:hAnsi="Arial" w:cs="Arial"/>
    </w:rPr>
  </w:style>
  <w:style w:type="character" w:customStyle="1" w:styleId="WW8Num18z0">
    <w:name w:val="WW8Num18z0"/>
    <w:rsid w:val="00A94A16"/>
    <w:rPr>
      <w:b/>
    </w:rPr>
  </w:style>
  <w:style w:type="character" w:customStyle="1" w:styleId="WW8Num18z3">
    <w:name w:val="WW8Num18z3"/>
    <w:rsid w:val="00A94A16"/>
    <w:rPr>
      <w:rFonts w:ascii="Arial" w:eastAsia="Times New Roman" w:hAnsi="Arial" w:cs="Arial"/>
    </w:rPr>
  </w:style>
  <w:style w:type="character" w:customStyle="1" w:styleId="WW8Num19z0">
    <w:name w:val="WW8Num19z0"/>
    <w:rsid w:val="00A94A16"/>
    <w:rPr>
      <w:rFonts w:ascii="Symbol" w:hAnsi="Symbol"/>
    </w:rPr>
  </w:style>
  <w:style w:type="character" w:customStyle="1" w:styleId="WW-Fuentedeprrafopredeter">
    <w:name w:val="WW-Fuente de párrafo predeter."/>
    <w:rsid w:val="00A94A16"/>
  </w:style>
  <w:style w:type="character" w:styleId="Hipervnculo">
    <w:name w:val="Hyperlink"/>
    <w:uiPriority w:val="99"/>
    <w:rsid w:val="00A94A16"/>
    <w:rPr>
      <w:color w:val="0000FF"/>
      <w:u w:val="single"/>
    </w:rPr>
  </w:style>
  <w:style w:type="paragraph" w:styleId="Textoindependiente">
    <w:name w:val="Body Text"/>
    <w:aliases w:val="body text,bt,Subsection Body Text,body tesx,TextindepT2,EHPT,Body Text2,ändrad,contents"/>
    <w:basedOn w:val="Normal"/>
    <w:link w:val="TextoindependienteCar"/>
    <w:uiPriority w:val="1"/>
    <w:qFormat/>
    <w:rsid w:val="00A94A16"/>
    <w:pPr>
      <w:suppressAutoHyphens/>
      <w:jc w:val="both"/>
    </w:pPr>
    <w:rPr>
      <w:szCs w:val="20"/>
      <w:lang w:val="es-ES_tradnl" w:eastAsia="ar-SA"/>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rsid w:val="00A94A16"/>
    <w:rPr>
      <w:rFonts w:ascii="Times New Roman" w:eastAsia="Times New Roman" w:hAnsi="Times New Roman" w:cs="Times New Roman"/>
      <w:sz w:val="24"/>
      <w:szCs w:val="20"/>
      <w:lang w:val="es-ES_tradnl" w:eastAsia="ar-SA"/>
    </w:rPr>
  </w:style>
  <w:style w:type="paragraph" w:styleId="Lista">
    <w:name w:val="List"/>
    <w:basedOn w:val="Textoindependiente"/>
    <w:rsid w:val="00A94A16"/>
    <w:rPr>
      <w:rFonts w:cs="Tahoma"/>
    </w:rPr>
  </w:style>
  <w:style w:type="paragraph" w:customStyle="1" w:styleId="Etiqueta">
    <w:name w:val="Etiqueta"/>
    <w:basedOn w:val="Normal"/>
    <w:rsid w:val="00A94A16"/>
    <w:pPr>
      <w:suppressLineNumbers/>
      <w:suppressAutoHyphens/>
      <w:spacing w:before="120" w:after="120"/>
    </w:pPr>
    <w:rPr>
      <w:rFonts w:cs="Tahoma"/>
      <w:i/>
      <w:iCs/>
      <w:sz w:val="20"/>
      <w:szCs w:val="20"/>
      <w:lang w:eastAsia="ar-SA"/>
    </w:rPr>
  </w:style>
  <w:style w:type="paragraph" w:customStyle="1" w:styleId="ndice">
    <w:name w:val="Índice"/>
    <w:basedOn w:val="Normal"/>
    <w:rsid w:val="00A94A16"/>
    <w:pPr>
      <w:suppressLineNumbers/>
      <w:suppressAutoHyphens/>
    </w:pPr>
    <w:rPr>
      <w:rFonts w:cs="Tahoma"/>
      <w:sz w:val="20"/>
      <w:szCs w:val="20"/>
      <w:lang w:eastAsia="ar-SA"/>
    </w:rPr>
  </w:style>
  <w:style w:type="paragraph" w:customStyle="1" w:styleId="Encabezado1">
    <w:name w:val="Encabezado1"/>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customStyle="1" w:styleId="WW-Etiqueta">
    <w:name w:val="WW-Etiqueta"/>
    <w:basedOn w:val="Normal"/>
    <w:rsid w:val="00A94A16"/>
    <w:pPr>
      <w:suppressLineNumbers/>
      <w:suppressAutoHyphens/>
      <w:spacing w:before="120" w:after="120"/>
    </w:pPr>
    <w:rPr>
      <w:rFonts w:cs="Tahoma"/>
      <w:i/>
      <w:iCs/>
      <w:sz w:val="20"/>
      <w:szCs w:val="20"/>
      <w:lang w:eastAsia="ar-SA"/>
    </w:rPr>
  </w:style>
  <w:style w:type="paragraph" w:customStyle="1" w:styleId="WW-ndice">
    <w:name w:val="WW-Índice"/>
    <w:basedOn w:val="Normal"/>
    <w:rsid w:val="00A94A16"/>
    <w:pPr>
      <w:suppressLineNumbers/>
      <w:suppressAutoHyphens/>
    </w:pPr>
    <w:rPr>
      <w:rFonts w:cs="Tahoma"/>
      <w:sz w:val="20"/>
      <w:szCs w:val="20"/>
      <w:lang w:eastAsia="ar-SA"/>
    </w:rPr>
  </w:style>
  <w:style w:type="paragraph" w:customStyle="1" w:styleId="WW-Encabezado">
    <w:name w:val="WW-Encabezado"/>
    <w:basedOn w:val="Normal"/>
    <w:next w:val="Textoindependiente"/>
    <w:rsid w:val="00A94A16"/>
    <w:pPr>
      <w:keepNext/>
      <w:suppressAutoHyphens/>
      <w:spacing w:before="240" w:after="120"/>
    </w:pPr>
    <w:rPr>
      <w:rFonts w:ascii="Arial" w:eastAsia="Lucida Sans Unicode" w:hAnsi="Arial" w:cs="Tahoma"/>
      <w:sz w:val="28"/>
      <w:szCs w:val="28"/>
      <w:lang w:eastAsia="ar-SA"/>
    </w:rPr>
  </w:style>
  <w:style w:type="paragraph" w:styleId="Ttulo">
    <w:name w:val="Title"/>
    <w:aliases w:val="AL Título,Título AL,Títulos Principales sin numeración,TITULO 1,Puesto,Puesto1,Título1,Car Car Car,Puesto11,Title,Título Car Car Car,Título Car Car Car Car,Título Car Car Car Car Car,Puesto111,Puesto1111,Título AL + 9 pt,Sin Negrita + 10 pt"/>
    <w:basedOn w:val="Normal"/>
    <w:next w:val="Subttulo"/>
    <w:link w:val="TtuloCar"/>
    <w:qFormat/>
    <w:rsid w:val="00A94A16"/>
    <w:pPr>
      <w:suppressAutoHyphens/>
      <w:autoSpaceDE w:val="0"/>
      <w:jc w:val="center"/>
    </w:pPr>
    <w:rPr>
      <w:rFonts w:ascii="Arial" w:hAnsi="Arial"/>
      <w:b/>
      <w:color w:val="000000"/>
      <w:sz w:val="22"/>
      <w:szCs w:val="20"/>
      <w:lang w:eastAsia="ar-SA"/>
    </w:rPr>
  </w:style>
  <w:style w:type="character" w:customStyle="1" w:styleId="TtuloCar">
    <w:name w:val="Título Car"/>
    <w:aliases w:val="AL Título Car,Título AL Car,Títulos Principales sin numeración Car,TITULO 1 Car,Puesto Car,Puesto1 Car,Título1 Car,Car Car Car Car,Puesto11 Car,Title Car,Título Car Car Car Car1,Título Car Car Car Car Car1,Título Car Car Car Car Car Car"/>
    <w:basedOn w:val="Fuentedeprrafopredeter"/>
    <w:link w:val="Ttulo"/>
    <w:uiPriority w:val="10"/>
    <w:rsid w:val="00A94A16"/>
    <w:rPr>
      <w:rFonts w:ascii="Arial" w:eastAsia="Times New Roman" w:hAnsi="Arial" w:cs="Times New Roman"/>
      <w:b/>
      <w:color w:val="000000"/>
      <w:szCs w:val="20"/>
      <w:lang w:val="es-ES" w:eastAsia="ar-SA"/>
    </w:rPr>
  </w:style>
  <w:style w:type="paragraph" w:styleId="Subttulo">
    <w:name w:val="Subtitle"/>
    <w:basedOn w:val="WW-Encabezado"/>
    <w:next w:val="Textoindependiente"/>
    <w:link w:val="SubttuloCar"/>
    <w:uiPriority w:val="11"/>
    <w:qFormat/>
    <w:rsid w:val="00A94A16"/>
    <w:pPr>
      <w:jc w:val="center"/>
    </w:pPr>
    <w:rPr>
      <w:i/>
      <w:iCs/>
    </w:rPr>
  </w:style>
  <w:style w:type="character" w:customStyle="1" w:styleId="SubttuloCar">
    <w:name w:val="Subtítulo Car"/>
    <w:basedOn w:val="Fuentedeprrafopredeter"/>
    <w:link w:val="Subttulo"/>
    <w:uiPriority w:val="11"/>
    <w:rsid w:val="00A94A16"/>
    <w:rPr>
      <w:rFonts w:ascii="Arial" w:eastAsia="Lucida Sans Unicode" w:hAnsi="Arial" w:cs="Tahoma"/>
      <w:i/>
      <w:iCs/>
      <w:sz w:val="28"/>
      <w:szCs w:val="28"/>
      <w:lang w:val="es-ES" w:eastAsia="ar-SA"/>
    </w:rPr>
  </w:style>
  <w:style w:type="paragraph" w:styleId="Sangradetextonormal">
    <w:name w:val="Body Text Indent"/>
    <w:basedOn w:val="Normal"/>
    <w:link w:val="SangradetextonormalCar"/>
    <w:rsid w:val="00A94A16"/>
    <w:pPr>
      <w:suppressAutoHyphens/>
      <w:autoSpaceDE w:val="0"/>
      <w:ind w:firstLine="1985"/>
      <w:jc w:val="both"/>
    </w:pPr>
    <w:rPr>
      <w:rFonts w:ascii="Arial" w:hAnsi="Arial"/>
      <w:color w:val="000000"/>
      <w:szCs w:val="20"/>
      <w:lang w:eastAsia="ar-SA"/>
    </w:rPr>
  </w:style>
  <w:style w:type="character" w:customStyle="1" w:styleId="SangradetextonormalCar">
    <w:name w:val="Sangría de texto normal Car"/>
    <w:basedOn w:val="Fuentedeprrafopredeter"/>
    <w:link w:val="Sangradetextonormal"/>
    <w:rsid w:val="00A94A16"/>
    <w:rPr>
      <w:rFonts w:ascii="Arial" w:eastAsia="Times New Roman" w:hAnsi="Arial" w:cs="Times New Roman"/>
      <w:color w:val="000000"/>
      <w:sz w:val="24"/>
      <w:szCs w:val="20"/>
      <w:lang w:val="es-ES" w:eastAsia="ar-SA"/>
    </w:rPr>
  </w:style>
  <w:style w:type="paragraph" w:customStyle="1" w:styleId="WW-Textoindependiente2">
    <w:name w:val="WW-Texto independiente 2"/>
    <w:basedOn w:val="Normal"/>
    <w:rsid w:val="00A94A16"/>
    <w:pPr>
      <w:suppressAutoHyphens/>
      <w:autoSpaceDE w:val="0"/>
      <w:jc w:val="both"/>
    </w:pPr>
    <w:rPr>
      <w:rFonts w:ascii="Arial" w:hAnsi="Arial"/>
      <w:szCs w:val="20"/>
      <w:lang w:eastAsia="ar-SA"/>
    </w:rPr>
  </w:style>
  <w:style w:type="paragraph" w:customStyle="1" w:styleId="WW-Sangra2detindependiente">
    <w:name w:val="WW-Sangría 2 de t. independiente"/>
    <w:basedOn w:val="Normal"/>
    <w:rsid w:val="00A94A16"/>
    <w:pPr>
      <w:suppressAutoHyphens/>
      <w:autoSpaceDE w:val="0"/>
      <w:ind w:left="284" w:hanging="284"/>
      <w:jc w:val="both"/>
    </w:pPr>
    <w:rPr>
      <w:rFonts w:ascii="Arial" w:hAnsi="Arial"/>
      <w:color w:val="000000"/>
      <w:sz w:val="22"/>
      <w:szCs w:val="20"/>
      <w:lang w:eastAsia="ar-SA"/>
    </w:rPr>
  </w:style>
  <w:style w:type="paragraph" w:customStyle="1" w:styleId="WW-Textoindependiente3">
    <w:name w:val="WW-Texto independiente 3"/>
    <w:basedOn w:val="Normal"/>
    <w:rsid w:val="00A94A16"/>
    <w:pPr>
      <w:suppressAutoHyphens/>
      <w:autoSpaceDE w:val="0"/>
      <w:jc w:val="both"/>
    </w:pPr>
    <w:rPr>
      <w:rFonts w:ascii="Arial" w:hAnsi="Arial"/>
      <w:color w:val="000000"/>
      <w:sz w:val="20"/>
      <w:szCs w:val="20"/>
      <w:lang w:eastAsia="ar-SA"/>
    </w:rPr>
  </w:style>
  <w:style w:type="paragraph" w:customStyle="1" w:styleId="WW-Textodebloque">
    <w:name w:val="WW-Texto de bloque"/>
    <w:basedOn w:val="Normal"/>
    <w:rsid w:val="00A94A16"/>
    <w:pPr>
      <w:suppressAutoHyphens/>
      <w:ind w:left="360" w:right="-852"/>
    </w:pPr>
    <w:rPr>
      <w:szCs w:val="20"/>
      <w:lang w:eastAsia="ar-SA"/>
    </w:rPr>
  </w:style>
  <w:style w:type="paragraph" w:customStyle="1" w:styleId="Contenidodelatabla">
    <w:name w:val="Contenido de la tabla"/>
    <w:basedOn w:val="Textoindependiente"/>
    <w:rsid w:val="00A94A16"/>
    <w:pPr>
      <w:suppressLineNumbers/>
    </w:pPr>
  </w:style>
  <w:style w:type="paragraph" w:customStyle="1" w:styleId="WW-Contenidodelatabla">
    <w:name w:val="WW-Contenido de la tabla"/>
    <w:basedOn w:val="Textoindependiente"/>
    <w:rsid w:val="00A94A16"/>
    <w:pPr>
      <w:suppressLineNumbers/>
    </w:pPr>
  </w:style>
  <w:style w:type="paragraph" w:customStyle="1" w:styleId="Encabezadodelatabla">
    <w:name w:val="Encabezado de la tabla"/>
    <w:basedOn w:val="Contenidodelatabla"/>
    <w:rsid w:val="00A94A16"/>
    <w:pPr>
      <w:jc w:val="center"/>
    </w:pPr>
    <w:rPr>
      <w:b/>
      <w:bCs/>
      <w:i/>
      <w:iCs/>
    </w:rPr>
  </w:style>
  <w:style w:type="paragraph" w:customStyle="1" w:styleId="WW-Encabezadodelatabla">
    <w:name w:val="WW-Encabezado de la tabla"/>
    <w:basedOn w:val="WW-Contenidodelatabla"/>
    <w:rsid w:val="00A94A16"/>
    <w:pPr>
      <w:jc w:val="center"/>
    </w:pPr>
    <w:rPr>
      <w:b/>
      <w:bCs/>
      <w:i/>
      <w:iCs/>
    </w:rPr>
  </w:style>
  <w:style w:type="paragraph" w:styleId="Textoindependiente3">
    <w:name w:val="Body Text 3"/>
    <w:basedOn w:val="Normal"/>
    <w:link w:val="Textoindependiente3Car"/>
    <w:rsid w:val="00A94A16"/>
    <w:pPr>
      <w:suppressAutoHyphens/>
      <w:spacing w:after="120"/>
    </w:pPr>
    <w:rPr>
      <w:sz w:val="16"/>
      <w:szCs w:val="16"/>
      <w:lang w:eastAsia="ar-SA"/>
    </w:rPr>
  </w:style>
  <w:style w:type="character" w:customStyle="1" w:styleId="Textoindependiente3Car">
    <w:name w:val="Texto independiente 3 Car"/>
    <w:basedOn w:val="Fuentedeprrafopredeter"/>
    <w:link w:val="Textoindependiente3"/>
    <w:rsid w:val="00A94A16"/>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rsid w:val="00A94A16"/>
    <w:pPr>
      <w:suppressAutoHyphens/>
      <w:spacing w:after="120" w:line="480" w:lineRule="auto"/>
    </w:pPr>
    <w:rPr>
      <w:sz w:val="20"/>
      <w:szCs w:val="20"/>
      <w:lang w:eastAsia="ar-SA"/>
    </w:rPr>
  </w:style>
  <w:style w:type="character" w:customStyle="1" w:styleId="Textoindependiente2Car">
    <w:name w:val="Texto independiente 2 Car"/>
    <w:basedOn w:val="Fuentedeprrafopredeter"/>
    <w:link w:val="Textoindependiente2"/>
    <w:rsid w:val="00A94A16"/>
    <w:rPr>
      <w:rFonts w:ascii="Times New Roman" w:eastAsia="Times New Roman" w:hAnsi="Times New Roman" w:cs="Times New Roman"/>
      <w:sz w:val="20"/>
      <w:szCs w:val="20"/>
      <w:lang w:val="es-ES" w:eastAsia="ar-SA"/>
    </w:rPr>
  </w:style>
  <w:style w:type="table" w:styleId="Tablaconcuadrcula">
    <w:name w:val="Table Grid"/>
    <w:basedOn w:val="Tablanormal"/>
    <w:uiPriority w:val="39"/>
    <w:rsid w:val="00A94A16"/>
    <w:pPr>
      <w:suppressAutoHyphens/>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A94A16"/>
    <w:pPr>
      <w:ind w:left="360" w:right="-852"/>
    </w:pPr>
    <w:rPr>
      <w:szCs w:val="20"/>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94A16"/>
    <w:pPr>
      <w:spacing w:after="160" w:line="240" w:lineRule="exact"/>
    </w:pPr>
    <w:rPr>
      <w:sz w:val="21"/>
      <w:szCs w:val="21"/>
      <w:lang w:val="en-US" w:eastAsia="en-US"/>
    </w:rPr>
  </w:style>
  <w:style w:type="paragraph" w:customStyle="1" w:styleId="Sangra2detindependiente1">
    <w:name w:val="Sangría 2 de t. independiente1"/>
    <w:basedOn w:val="Normal"/>
    <w:rsid w:val="00A94A16"/>
    <w:pPr>
      <w:ind w:left="3828" w:hanging="4962"/>
    </w:pPr>
    <w:rPr>
      <w:szCs w:val="20"/>
      <w:lang w:val="en-US"/>
    </w:rPr>
  </w:style>
  <w:style w:type="paragraph" w:styleId="Textoindependienteprimerasangra2">
    <w:name w:val="Body Text First Indent 2"/>
    <w:basedOn w:val="Sangradetextonormal"/>
    <w:link w:val="Textoindependienteprimerasangra2Car"/>
    <w:rsid w:val="00A94A16"/>
    <w:pPr>
      <w:suppressAutoHyphens w:val="0"/>
      <w:autoSpaceDE/>
      <w:spacing w:after="120"/>
      <w:ind w:left="283" w:firstLine="210"/>
      <w:jc w:val="left"/>
    </w:pPr>
    <w:rPr>
      <w:rFonts w:ascii="Times New Roman" w:hAnsi="Times New Roman"/>
      <w:color w:val="auto"/>
      <w:szCs w:val="24"/>
      <w:lang w:eastAsia="es-ES"/>
    </w:rPr>
  </w:style>
  <w:style w:type="character" w:customStyle="1" w:styleId="Textoindependienteprimerasangra2Car">
    <w:name w:val="Texto independiente primera sangría 2 Car"/>
    <w:basedOn w:val="SangradetextonormalCar"/>
    <w:link w:val="Textoindependienteprimerasangra2"/>
    <w:rsid w:val="00A94A16"/>
    <w:rPr>
      <w:rFonts w:ascii="Times New Roman" w:eastAsia="Times New Roman" w:hAnsi="Times New Roman" w:cs="Times New Roman"/>
      <w:color w:val="000000"/>
      <w:sz w:val="24"/>
      <w:szCs w:val="24"/>
      <w:lang w:val="es-ES" w:eastAsia="es-ES"/>
    </w:rPr>
  </w:style>
  <w:style w:type="paragraph" w:styleId="Listaconvietas2">
    <w:name w:val="List Bullet 2"/>
    <w:basedOn w:val="Normal"/>
    <w:rsid w:val="00A94A16"/>
    <w:pPr>
      <w:numPr>
        <w:numId w:val="1"/>
      </w:numPr>
    </w:pPr>
  </w:style>
  <w:style w:type="paragraph" w:styleId="Listaconvietas3">
    <w:name w:val="List Bullet 3"/>
    <w:basedOn w:val="Normal"/>
    <w:rsid w:val="00A94A16"/>
    <w:pPr>
      <w:numPr>
        <w:numId w:val="2"/>
      </w:numPr>
    </w:pPr>
  </w:style>
  <w:style w:type="paragraph" w:customStyle="1" w:styleId="Car">
    <w:name w:val="Car"/>
    <w:basedOn w:val="Normal"/>
    <w:rsid w:val="00A94A16"/>
    <w:pPr>
      <w:spacing w:after="160" w:line="240" w:lineRule="exact"/>
    </w:pPr>
    <w:rPr>
      <w:rFonts w:ascii="Tahoma" w:hAnsi="Tahoma"/>
      <w:sz w:val="20"/>
      <w:szCs w:val="20"/>
      <w:lang w:val="en-US" w:eastAsia="en-US"/>
    </w:rPr>
  </w:style>
  <w:style w:type="character" w:styleId="Nmerodepgina">
    <w:name w:val="page number"/>
    <w:basedOn w:val="Fuentedeprrafopredeter"/>
    <w:rsid w:val="00A94A16"/>
  </w:style>
  <w:style w:type="paragraph" w:styleId="Sangra3detindependiente">
    <w:name w:val="Body Text Indent 3"/>
    <w:basedOn w:val="Normal"/>
    <w:link w:val="Sangra3detindependienteCar"/>
    <w:rsid w:val="00A94A1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94A16"/>
    <w:rPr>
      <w:rFonts w:ascii="Times New Roman" w:eastAsia="Times New Roman" w:hAnsi="Times New Roman" w:cs="Times New Roman"/>
      <w:sz w:val="16"/>
      <w:szCs w:val="16"/>
      <w:lang w:val="es-ES" w:eastAsia="es-ES"/>
    </w:rPr>
  </w:style>
  <w:style w:type="paragraph" w:customStyle="1" w:styleId="Listavistosa-nfasis11">
    <w:name w:val="Lista vistosa - Énfasis 11"/>
    <w:basedOn w:val="Normal"/>
    <w:uiPriority w:val="34"/>
    <w:qFormat/>
    <w:rsid w:val="00A94A16"/>
    <w:pPr>
      <w:suppressAutoHyphens/>
      <w:ind w:left="708"/>
    </w:pPr>
    <w:rPr>
      <w:sz w:val="20"/>
      <w:szCs w:val="20"/>
      <w:lang w:eastAsia="ar-SA"/>
    </w:rPr>
  </w:style>
  <w:style w:type="paragraph" w:customStyle="1" w:styleId="Default">
    <w:name w:val="Default"/>
    <w:link w:val="DefaultCar"/>
    <w:qFormat/>
    <w:rsid w:val="00A94A16"/>
    <w:pPr>
      <w:widowControl w:val="0"/>
      <w:autoSpaceDE w:val="0"/>
      <w:autoSpaceDN w:val="0"/>
      <w:spacing w:after="0" w:line="240" w:lineRule="auto"/>
    </w:pPr>
    <w:rPr>
      <w:rFonts w:ascii="Bookman" w:eastAsia="Times New Roman" w:hAnsi="Bookman" w:cs="Times New Roman"/>
      <w:color w:val="000000"/>
      <w:sz w:val="24"/>
      <w:szCs w:val="24"/>
      <w:lang w:val="es-ES" w:eastAsia="es-ES"/>
    </w:rPr>
  </w:style>
  <w:style w:type="paragraph" w:styleId="NormalWeb">
    <w:name w:val="Normal (Web)"/>
    <w:aliases w:val="Normal (Web) Car Car"/>
    <w:basedOn w:val="Normal"/>
    <w:link w:val="NormalWebCar"/>
    <w:uiPriority w:val="99"/>
    <w:qFormat/>
    <w:rsid w:val="00A94A16"/>
    <w:pPr>
      <w:spacing w:before="100" w:beforeAutospacing="1" w:after="100" w:afterAutospacing="1"/>
    </w:pPr>
    <w:rPr>
      <w:lang w:val="es-CO"/>
    </w:rPr>
  </w:style>
  <w:style w:type="paragraph" w:customStyle="1" w:styleId="CM16">
    <w:name w:val="CM16"/>
    <w:basedOn w:val="Default"/>
    <w:next w:val="Default"/>
    <w:rsid w:val="00A94A16"/>
    <w:pPr>
      <w:spacing w:after="100"/>
    </w:pPr>
    <w:rPr>
      <w:color w:val="auto"/>
    </w:rPr>
  </w:style>
  <w:style w:type="paragraph" w:customStyle="1" w:styleId="CM21">
    <w:name w:val="CM21"/>
    <w:basedOn w:val="Default"/>
    <w:next w:val="Default"/>
    <w:rsid w:val="00A94A16"/>
    <w:pPr>
      <w:spacing w:after="593"/>
    </w:pPr>
    <w:rPr>
      <w:color w:val="auto"/>
    </w:rPr>
  </w:style>
  <w:style w:type="paragraph" w:customStyle="1" w:styleId="CM2">
    <w:name w:val="CM2"/>
    <w:basedOn w:val="Default"/>
    <w:next w:val="Default"/>
    <w:rsid w:val="00A94A16"/>
    <w:pPr>
      <w:spacing w:line="260" w:lineRule="atLeast"/>
    </w:pPr>
    <w:rPr>
      <w:color w:val="auto"/>
    </w:rPr>
  </w:style>
  <w:style w:type="paragraph" w:customStyle="1" w:styleId="CM29">
    <w:name w:val="CM29"/>
    <w:basedOn w:val="Default"/>
    <w:next w:val="Default"/>
    <w:rsid w:val="00A94A16"/>
    <w:pPr>
      <w:spacing w:after="262"/>
    </w:pPr>
    <w:rPr>
      <w:color w:val="auto"/>
    </w:rPr>
  </w:style>
  <w:style w:type="paragraph" w:customStyle="1" w:styleId="CM18">
    <w:name w:val="CM18"/>
    <w:basedOn w:val="Default"/>
    <w:next w:val="Default"/>
    <w:rsid w:val="00A94A16"/>
    <w:pPr>
      <w:spacing w:after="160"/>
    </w:pPr>
    <w:rPr>
      <w:color w:val="auto"/>
    </w:rPr>
  </w:style>
  <w:style w:type="paragraph" w:customStyle="1" w:styleId="CM20">
    <w:name w:val="CM20"/>
    <w:basedOn w:val="Default"/>
    <w:next w:val="Default"/>
    <w:rsid w:val="00A94A16"/>
    <w:pPr>
      <w:spacing w:after="823"/>
    </w:pPr>
    <w:rPr>
      <w:color w:val="auto"/>
    </w:rPr>
  </w:style>
  <w:style w:type="paragraph" w:customStyle="1" w:styleId="CM19">
    <w:name w:val="CM19"/>
    <w:basedOn w:val="Default"/>
    <w:next w:val="Default"/>
    <w:rsid w:val="00A94A16"/>
    <w:pPr>
      <w:spacing w:after="255"/>
    </w:pPr>
    <w:rPr>
      <w:color w:val="auto"/>
    </w:rPr>
  </w:style>
  <w:style w:type="paragraph" w:customStyle="1" w:styleId="CM23">
    <w:name w:val="CM23"/>
    <w:basedOn w:val="Default"/>
    <w:next w:val="Default"/>
    <w:rsid w:val="00A94A16"/>
    <w:pPr>
      <w:spacing w:after="765"/>
    </w:pPr>
    <w:rPr>
      <w:color w:val="auto"/>
    </w:rPr>
  </w:style>
  <w:style w:type="paragraph" w:customStyle="1" w:styleId="CM12">
    <w:name w:val="CM12"/>
    <w:basedOn w:val="Default"/>
    <w:next w:val="Default"/>
    <w:rsid w:val="00A94A16"/>
    <w:pPr>
      <w:spacing w:after="255"/>
    </w:pPr>
    <w:rPr>
      <w:rFonts w:ascii="Times" w:hAnsi="Times" w:cs="Times"/>
      <w:color w:val="auto"/>
    </w:rPr>
  </w:style>
  <w:style w:type="paragraph" w:customStyle="1" w:styleId="CM15">
    <w:name w:val="CM15"/>
    <w:basedOn w:val="Default"/>
    <w:next w:val="Default"/>
    <w:rsid w:val="00A94A16"/>
    <w:pPr>
      <w:spacing w:after="165"/>
    </w:pPr>
    <w:rPr>
      <w:rFonts w:ascii="Times" w:hAnsi="Times" w:cs="Times"/>
      <w:color w:val="auto"/>
    </w:rPr>
  </w:style>
  <w:style w:type="paragraph" w:customStyle="1" w:styleId="Car1">
    <w:name w:val="Car1"/>
    <w:basedOn w:val="Normal"/>
    <w:rsid w:val="00A94A16"/>
    <w:pPr>
      <w:spacing w:after="160" w:line="240" w:lineRule="exact"/>
    </w:pPr>
    <w:rPr>
      <w:rFonts w:ascii="Verdana" w:hAnsi="Verdana"/>
      <w:sz w:val="20"/>
      <w:szCs w:val="20"/>
      <w:lang w:val="en-US" w:eastAsia="en-US"/>
    </w:rPr>
  </w:style>
  <w:style w:type="character" w:styleId="Refdecomentario">
    <w:name w:val="annotation reference"/>
    <w:uiPriority w:val="99"/>
    <w:rsid w:val="00A94A16"/>
    <w:rPr>
      <w:sz w:val="16"/>
      <w:szCs w:val="16"/>
    </w:rPr>
  </w:style>
  <w:style w:type="paragraph" w:styleId="Textocomentario">
    <w:name w:val="annotation text"/>
    <w:basedOn w:val="Normal"/>
    <w:link w:val="TextocomentarioCar"/>
    <w:uiPriority w:val="99"/>
    <w:rsid w:val="00A94A16"/>
    <w:pPr>
      <w:suppressAutoHyphens/>
    </w:pPr>
    <w:rPr>
      <w:sz w:val="20"/>
      <w:szCs w:val="20"/>
      <w:lang w:val="x-none" w:eastAsia="ar-SA"/>
    </w:rPr>
  </w:style>
  <w:style w:type="character" w:customStyle="1" w:styleId="TextocomentarioCar">
    <w:name w:val="Texto comentario Car"/>
    <w:basedOn w:val="Fuentedeprrafopredeter"/>
    <w:link w:val="Textocomentario"/>
    <w:uiPriority w:val="99"/>
    <w:rsid w:val="00A94A16"/>
    <w:rPr>
      <w:rFonts w:ascii="Times New Roman" w:eastAsia="Times New Roman" w:hAnsi="Times New Roman" w:cs="Times New Roman"/>
      <w:sz w:val="20"/>
      <w:szCs w:val="20"/>
      <w:lang w:val="x-none" w:eastAsia="ar-SA"/>
    </w:rPr>
  </w:style>
  <w:style w:type="paragraph" w:styleId="Asuntodelcomentario">
    <w:name w:val="annotation subject"/>
    <w:basedOn w:val="Textocomentario"/>
    <w:next w:val="Textocomentario"/>
    <w:link w:val="AsuntodelcomentarioCar"/>
    <w:uiPriority w:val="99"/>
    <w:rsid w:val="00A94A16"/>
    <w:rPr>
      <w:b/>
      <w:bCs/>
    </w:rPr>
  </w:style>
  <w:style w:type="character" w:customStyle="1" w:styleId="AsuntodelcomentarioCar">
    <w:name w:val="Asunto del comentario Car"/>
    <w:basedOn w:val="TextocomentarioCar"/>
    <w:link w:val="Asuntodelcomentario"/>
    <w:uiPriority w:val="99"/>
    <w:rsid w:val="00A94A16"/>
    <w:rPr>
      <w:rFonts w:ascii="Times New Roman" w:eastAsia="Times New Roman" w:hAnsi="Times New Roman" w:cs="Times New Roman"/>
      <w:b/>
      <w:bCs/>
      <w:sz w:val="20"/>
      <w:szCs w:val="20"/>
      <w:lang w:val="x-none" w:eastAsia="ar-SA"/>
    </w:rPr>
  </w:style>
  <w:style w:type="paragraph" w:styleId="Textodeglobo">
    <w:name w:val="Balloon Text"/>
    <w:basedOn w:val="Normal"/>
    <w:link w:val="TextodegloboCar"/>
    <w:uiPriority w:val="99"/>
    <w:rsid w:val="00A94A16"/>
    <w:pPr>
      <w:suppressAutoHyphens/>
    </w:pPr>
    <w:rPr>
      <w:rFonts w:ascii="Tahoma" w:hAnsi="Tahoma"/>
      <w:sz w:val="16"/>
      <w:szCs w:val="16"/>
      <w:lang w:val="x-none" w:eastAsia="ar-SA"/>
    </w:rPr>
  </w:style>
  <w:style w:type="character" w:customStyle="1" w:styleId="TextodegloboCar">
    <w:name w:val="Texto de globo Car"/>
    <w:basedOn w:val="Fuentedeprrafopredeter"/>
    <w:link w:val="Textodeglobo"/>
    <w:uiPriority w:val="99"/>
    <w:rsid w:val="00A94A16"/>
    <w:rPr>
      <w:rFonts w:ascii="Tahoma" w:eastAsia="Times New Roman" w:hAnsi="Tahoma" w:cs="Times New Roman"/>
      <w:sz w:val="16"/>
      <w:szCs w:val="16"/>
      <w:lang w:val="x-none" w:eastAsia="ar-SA"/>
    </w:rPr>
  </w:style>
  <w:style w:type="paragraph" w:customStyle="1" w:styleId="CM4">
    <w:name w:val="CM4"/>
    <w:basedOn w:val="Default"/>
    <w:next w:val="Default"/>
    <w:rsid w:val="00A94A16"/>
    <w:pPr>
      <w:spacing w:line="258" w:lineRule="atLeast"/>
    </w:pPr>
    <w:rPr>
      <w:color w:val="auto"/>
    </w:rPr>
  </w:style>
  <w:style w:type="paragraph" w:styleId="Sangra2detindependiente">
    <w:name w:val="Body Text Indent 2"/>
    <w:basedOn w:val="Normal"/>
    <w:link w:val="Sangra2detindependienteCar"/>
    <w:rsid w:val="00A94A16"/>
    <w:pPr>
      <w:suppressAutoHyphens/>
      <w:spacing w:after="120" w:line="480" w:lineRule="auto"/>
      <w:ind w:left="283"/>
    </w:pPr>
    <w:rPr>
      <w:sz w:val="20"/>
      <w:szCs w:val="20"/>
      <w:lang w:eastAsia="ar-SA"/>
    </w:rPr>
  </w:style>
  <w:style w:type="character" w:customStyle="1" w:styleId="Sangra2detindependienteCar">
    <w:name w:val="Sangría 2 de t. independiente Car"/>
    <w:basedOn w:val="Fuentedeprrafopredeter"/>
    <w:link w:val="Sangra2detindependiente"/>
    <w:rsid w:val="00A94A16"/>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A94A16"/>
    <w:pPr>
      <w:ind w:left="720"/>
    </w:pPr>
  </w:style>
  <w:style w:type="paragraph" w:customStyle="1" w:styleId="CM28">
    <w:name w:val="CM28"/>
    <w:basedOn w:val="Default"/>
    <w:next w:val="Default"/>
    <w:rsid w:val="00A94A16"/>
    <w:pPr>
      <w:spacing w:after="593"/>
    </w:pPr>
    <w:rPr>
      <w:color w:val="auto"/>
    </w:rPr>
  </w:style>
  <w:style w:type="character" w:customStyle="1" w:styleId="DefaultCar">
    <w:name w:val="Default Car"/>
    <w:link w:val="Default"/>
    <w:qFormat/>
    <w:rsid w:val="00A94A16"/>
    <w:rPr>
      <w:rFonts w:ascii="Bookman" w:eastAsia="Times New Roman" w:hAnsi="Bookman" w:cs="Times New Roman"/>
      <w:color w:val="000000"/>
      <w:sz w:val="24"/>
      <w:szCs w:val="24"/>
      <w:lang w:val="es-ES" w:eastAsia="es-ES"/>
    </w:rPr>
  </w:style>
  <w:style w:type="table" w:customStyle="1" w:styleId="TableNormal">
    <w:name w:val="Table Normal"/>
    <w:uiPriority w:val="2"/>
    <w:semiHidden/>
    <w:unhideWhenUsed/>
    <w:qFormat/>
    <w:rsid w:val="00A94A1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
    <w:link w:val="NormalWeb"/>
    <w:uiPriority w:val="99"/>
    <w:rsid w:val="00A94A16"/>
    <w:rPr>
      <w:rFonts w:ascii="Times New Roman" w:eastAsia="Times New Roman" w:hAnsi="Times New Roman" w:cs="Times New Roman"/>
      <w:sz w:val="24"/>
      <w:szCs w:val="24"/>
      <w:lang w:val="es-CO"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A94A16"/>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A94A16"/>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A94A16"/>
    <w:rPr>
      <w:vertAlign w:val="superscript"/>
    </w:rPr>
  </w:style>
  <w:style w:type="paragraph" w:styleId="Cita">
    <w:name w:val="Quote"/>
    <w:basedOn w:val="Normal"/>
    <w:next w:val="Normal"/>
    <w:link w:val="CitaCar"/>
    <w:qFormat/>
    <w:rsid w:val="00A94A16"/>
    <w:pPr>
      <w:suppressAutoHyphens/>
    </w:pPr>
    <w:rPr>
      <w:i/>
      <w:iCs/>
      <w:color w:val="000000"/>
      <w:sz w:val="20"/>
      <w:szCs w:val="20"/>
      <w:lang w:eastAsia="ar-SA"/>
    </w:rPr>
  </w:style>
  <w:style w:type="character" w:customStyle="1" w:styleId="CitaCar">
    <w:name w:val="Cita Car"/>
    <w:basedOn w:val="Fuentedeprrafopredeter"/>
    <w:link w:val="Cita"/>
    <w:rsid w:val="00A94A16"/>
    <w:rPr>
      <w:rFonts w:ascii="Times New Roman" w:eastAsia="Times New Roman" w:hAnsi="Times New Roman" w:cs="Times New Roman"/>
      <w:i/>
      <w:iCs/>
      <w:color w:val="000000"/>
      <w:sz w:val="20"/>
      <w:szCs w:val="20"/>
      <w:lang w:val="es-ES" w:eastAsia="ar-SA"/>
    </w:rPr>
  </w:style>
  <w:style w:type="table" w:customStyle="1" w:styleId="18">
    <w:name w:val="18"/>
    <w:basedOn w:val="Tablanormal"/>
    <w:rsid w:val="00A94A16"/>
    <w:pPr>
      <w:widowControl w:val="0"/>
      <w:spacing w:after="0" w:line="240" w:lineRule="auto"/>
    </w:pPr>
    <w:rPr>
      <w:rFonts w:ascii="Arial" w:eastAsia="Arial" w:hAnsi="Arial" w:cs="Arial"/>
      <w:lang w:eastAsia="es-419"/>
    </w:rPr>
    <w:tblPr>
      <w:tblStyleRowBandSize w:val="1"/>
      <w:tblStyleColBandSize w:val="1"/>
      <w:tblInd w:w="0" w:type="nil"/>
      <w:tblCellMar>
        <w:left w:w="70" w:type="dxa"/>
        <w:right w:w="70" w:type="dxa"/>
      </w:tblCellMar>
    </w:tblPr>
  </w:style>
  <w:style w:type="paragraph" w:styleId="Textosinformato">
    <w:name w:val="Plain Text"/>
    <w:basedOn w:val="Normal"/>
    <w:link w:val="TextosinformatoCar"/>
    <w:uiPriority w:val="99"/>
    <w:unhideWhenUsed/>
    <w:rsid w:val="00A94A16"/>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A94A16"/>
    <w:rPr>
      <w:rFonts w:ascii="Calibri" w:eastAsia="Calibri" w:hAnsi="Calibri" w:cs="Times New Roman"/>
      <w:szCs w:val="21"/>
      <w:lang w:val="x-none"/>
    </w:rPr>
  </w:style>
  <w:style w:type="character" w:customStyle="1" w:styleId="TextodebloqueCar">
    <w:name w:val="Texto de bloque Car"/>
    <w:link w:val="Textodebloque"/>
    <w:locked/>
    <w:rsid w:val="00A94A16"/>
    <w:rPr>
      <w:rFonts w:ascii="Times New Roman" w:eastAsia="Times New Roman" w:hAnsi="Times New Roman" w:cs="Times New Roman"/>
      <w:sz w:val="24"/>
      <w:szCs w:val="20"/>
      <w:lang w:val="es-ES" w:eastAsia="es-ES"/>
    </w:rPr>
  </w:style>
  <w:style w:type="character" w:styleId="Textoennegrita">
    <w:name w:val="Strong"/>
    <w:uiPriority w:val="22"/>
    <w:qFormat/>
    <w:rsid w:val="00A94A16"/>
    <w:rPr>
      <w:b/>
      <w:b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94A16"/>
    <w:pPr>
      <w:jc w:val="both"/>
    </w:pPr>
    <w:rPr>
      <w:rFonts w:asciiTheme="minorHAnsi" w:eastAsiaTheme="minorHAnsi" w:hAnsiTheme="minorHAnsi" w:cstheme="minorBidi"/>
      <w:sz w:val="22"/>
      <w:szCs w:val="22"/>
      <w:vertAlign w:val="superscript"/>
      <w:lang w:val="es-419" w:eastAsia="en-US"/>
    </w:rPr>
  </w:style>
  <w:style w:type="character" w:styleId="nfasis">
    <w:name w:val="Emphasis"/>
    <w:uiPriority w:val="20"/>
    <w:qFormat/>
    <w:rsid w:val="00A94A16"/>
    <w:rPr>
      <w:i/>
      <w:iCs/>
    </w:rPr>
  </w:style>
  <w:style w:type="paragraph" w:styleId="Citadestacada">
    <w:name w:val="Intense Quote"/>
    <w:basedOn w:val="Normal"/>
    <w:next w:val="Normal"/>
    <w:link w:val="CitadestacadaCar"/>
    <w:qFormat/>
    <w:rsid w:val="00A94A16"/>
    <w:pPr>
      <w:pBdr>
        <w:top w:val="single" w:sz="4" w:space="10" w:color="5B9BD5"/>
        <w:bottom w:val="single" w:sz="4" w:space="10" w:color="5B9BD5"/>
      </w:pBdr>
      <w:suppressAutoHyphens/>
      <w:spacing w:before="360" w:after="360"/>
      <w:ind w:left="864" w:right="864"/>
      <w:jc w:val="center"/>
    </w:pPr>
    <w:rPr>
      <w:i/>
      <w:iCs/>
      <w:color w:val="5B9BD5"/>
      <w:sz w:val="20"/>
      <w:szCs w:val="20"/>
      <w:lang w:eastAsia="ar-SA"/>
    </w:rPr>
  </w:style>
  <w:style w:type="character" w:customStyle="1" w:styleId="CitadestacadaCar">
    <w:name w:val="Cita destacada Car"/>
    <w:basedOn w:val="Fuentedeprrafopredeter"/>
    <w:link w:val="Citadestacada"/>
    <w:rsid w:val="00A94A16"/>
    <w:rPr>
      <w:rFonts w:ascii="Times New Roman" w:eastAsia="Times New Roman" w:hAnsi="Times New Roman" w:cs="Times New Roman"/>
      <w:i/>
      <w:iCs/>
      <w:color w:val="5B9BD5"/>
      <w:sz w:val="20"/>
      <w:szCs w:val="20"/>
      <w:lang w:val="es-ES" w:eastAsia="ar-SA"/>
    </w:rPr>
  </w:style>
  <w:style w:type="character" w:customStyle="1" w:styleId="TextocomentarioCar1">
    <w:name w:val="Texto comentario Car1"/>
    <w:basedOn w:val="Fuentedeprrafopredeter"/>
    <w:uiPriority w:val="99"/>
    <w:rsid w:val="00A94A16"/>
    <w:rPr>
      <w:lang w:val="es-ES_tradnl" w:eastAsia="es-ES"/>
    </w:rPr>
  </w:style>
  <w:style w:type="character" w:customStyle="1" w:styleId="TtuloCar1">
    <w:name w:val="Título Car1"/>
    <w:aliases w:val="Puesto Car1,AL Título Car1,Título AL Car1,Títulos Principales sin numeración Car1,TITULO 1 Car1,Car Car Car Car1,Título1 Car1,Title Car1,Título Car Car Car Car2,Título Car Car Car Car Car2,Título Car Car Car Car Car Car1,Puesto1 Car1"/>
    <w:basedOn w:val="Fuentedeprrafopredeter"/>
    <w:rsid w:val="00D228A2"/>
    <w:rPr>
      <w:rFonts w:ascii="Arial" w:eastAsia="Times New Roman" w:hAnsi="Arial" w:cs="Times New Roman"/>
      <w:b/>
      <w:sz w:val="32"/>
      <w:szCs w:val="20"/>
      <w:lang w:val="es-ES_tradnl" w:eastAsia="es-ES"/>
    </w:rPr>
  </w:style>
  <w:style w:type="paragraph" w:styleId="Revisin">
    <w:name w:val="Revision"/>
    <w:hidden/>
    <w:uiPriority w:val="99"/>
    <w:semiHidden/>
    <w:rsid w:val="000A6CF2"/>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f Car1"/>
    <w:basedOn w:val="Fuentedeprrafopredeter"/>
    <w:uiPriority w:val="99"/>
    <w:rsid w:val="00811E40"/>
    <w:rPr>
      <w:rFonts w:ascii="Times New Roman" w:eastAsia="Times New Roman" w:hAnsi="Times New Roman" w:cs="Times New Roman"/>
      <w:sz w:val="20"/>
      <w:szCs w:val="20"/>
      <w:lang w:val="es-ES_tradnl" w:eastAsia="es-ES"/>
    </w:rPr>
  </w:style>
  <w:style w:type="paragraph" w:styleId="Listaconvietas">
    <w:name w:val="List Bullet"/>
    <w:basedOn w:val="Normal"/>
    <w:uiPriority w:val="99"/>
    <w:semiHidden/>
    <w:unhideWhenUsed/>
    <w:rsid w:val="00DE1D94"/>
    <w:pPr>
      <w:numPr>
        <w:numId w:val="36"/>
      </w:numPr>
      <w:contextualSpacing/>
    </w:pPr>
  </w:style>
  <w:style w:type="table" w:customStyle="1" w:styleId="Tablaconcuadrcula4">
    <w:name w:val="Tabla con cuadrícula4"/>
    <w:basedOn w:val="Tablanormal"/>
    <w:next w:val="Tablaconcuadrcula"/>
    <w:uiPriority w:val="59"/>
    <w:rsid w:val="00BB7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21532C"/>
  </w:style>
  <w:style w:type="character" w:customStyle="1" w:styleId="object">
    <w:name w:val="object"/>
    <w:rsid w:val="0021532C"/>
  </w:style>
  <w:style w:type="character" w:styleId="Hipervnculovisitado">
    <w:name w:val="FollowedHyperlink"/>
    <w:basedOn w:val="Fuentedeprrafopredeter"/>
    <w:uiPriority w:val="99"/>
    <w:semiHidden/>
    <w:unhideWhenUsed/>
    <w:rsid w:val="00A644CF"/>
    <w:rPr>
      <w:color w:val="954F72"/>
      <w:u w:val="single"/>
    </w:rPr>
  </w:style>
  <w:style w:type="paragraph" w:customStyle="1" w:styleId="msonormal0">
    <w:name w:val="msonormal"/>
    <w:basedOn w:val="Normal"/>
    <w:rsid w:val="00A644CF"/>
    <w:pPr>
      <w:spacing w:before="100" w:beforeAutospacing="1" w:after="100" w:afterAutospacing="1"/>
    </w:pPr>
    <w:rPr>
      <w:lang w:val="es-419" w:eastAsia="es-419"/>
    </w:rPr>
  </w:style>
  <w:style w:type="paragraph" w:customStyle="1" w:styleId="font5">
    <w:name w:val="font5"/>
    <w:basedOn w:val="Normal"/>
    <w:rsid w:val="00A644CF"/>
    <w:pPr>
      <w:spacing w:before="100" w:beforeAutospacing="1" w:after="100" w:afterAutospacing="1"/>
    </w:pPr>
    <w:rPr>
      <w:rFonts w:ascii="Calibri" w:hAnsi="Calibri" w:cs="Calibri"/>
      <w:color w:val="000000"/>
      <w:sz w:val="16"/>
      <w:szCs w:val="16"/>
      <w:lang w:val="es-419" w:eastAsia="es-419"/>
    </w:rPr>
  </w:style>
  <w:style w:type="paragraph" w:customStyle="1" w:styleId="xl64">
    <w:name w:val="xl64"/>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5">
    <w:name w:val="xl65"/>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6">
    <w:name w:val="xl66"/>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67">
    <w:name w:val="xl67"/>
    <w:basedOn w:val="Normal"/>
    <w:rsid w:val="00A644CF"/>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8">
    <w:name w:val="xl68"/>
    <w:basedOn w:val="Normal"/>
    <w:rsid w:val="00A644CF"/>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b/>
      <w:bCs/>
      <w:color w:val="000000"/>
      <w:sz w:val="16"/>
      <w:szCs w:val="16"/>
      <w:lang w:val="es-419" w:eastAsia="es-419"/>
    </w:rPr>
  </w:style>
  <w:style w:type="paragraph" w:customStyle="1" w:styleId="xl69">
    <w:name w:val="xl69"/>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0">
    <w:name w:val="xl70"/>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1">
    <w:name w:val="xl71"/>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Segoe UI Symbol" w:hAnsi="Segoe UI Symbol"/>
      <w:color w:val="000000"/>
      <w:sz w:val="16"/>
      <w:szCs w:val="16"/>
      <w:lang w:val="es-419" w:eastAsia="es-419"/>
    </w:rPr>
  </w:style>
  <w:style w:type="paragraph" w:customStyle="1" w:styleId="xl72">
    <w:name w:val="xl72"/>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3">
    <w:name w:val="xl73"/>
    <w:basedOn w:val="Normal"/>
    <w:rsid w:val="00A644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4">
    <w:name w:val="xl74"/>
    <w:basedOn w:val="Normal"/>
    <w:rsid w:val="00A644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5">
    <w:name w:val="xl75"/>
    <w:basedOn w:val="Normal"/>
    <w:rsid w:val="00A644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6">
    <w:name w:val="xl76"/>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7">
    <w:name w:val="xl77"/>
    <w:basedOn w:val="Normal"/>
    <w:rsid w:val="00A644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8">
    <w:name w:val="xl78"/>
    <w:basedOn w:val="Normal"/>
    <w:rsid w:val="00A644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79">
    <w:name w:val="xl79"/>
    <w:basedOn w:val="Normal"/>
    <w:rsid w:val="00A644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0">
    <w:name w:val="xl80"/>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1">
    <w:name w:val="xl81"/>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2">
    <w:name w:val="xl82"/>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3">
    <w:name w:val="xl83"/>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4">
    <w:name w:val="xl84"/>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419" w:eastAsia="es-419"/>
    </w:rPr>
  </w:style>
  <w:style w:type="paragraph" w:customStyle="1" w:styleId="xl85">
    <w:name w:val="xl85"/>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6">
    <w:name w:val="xl86"/>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7">
    <w:name w:val="xl87"/>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8">
    <w:name w:val="xl88"/>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89">
    <w:name w:val="xl89"/>
    <w:basedOn w:val="Normal"/>
    <w:rsid w:val="00A644CF"/>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0">
    <w:name w:val="xl90"/>
    <w:basedOn w:val="Normal"/>
    <w:rsid w:val="00A644CF"/>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1">
    <w:name w:val="xl91"/>
    <w:basedOn w:val="Normal"/>
    <w:rsid w:val="00A644CF"/>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63">
    <w:name w:val="xl63"/>
    <w:basedOn w:val="Normal"/>
    <w:rsid w:val="00A644CF"/>
    <w:pPr>
      <w:spacing w:before="100" w:beforeAutospacing="1" w:after="100" w:afterAutospacing="1"/>
      <w:textAlignment w:val="center"/>
    </w:pPr>
    <w:rPr>
      <w:lang w:val="es-419" w:eastAsia="es-419"/>
    </w:rPr>
  </w:style>
  <w:style w:type="paragraph" w:customStyle="1" w:styleId="xl92">
    <w:name w:val="xl92"/>
    <w:basedOn w:val="Normal"/>
    <w:rsid w:val="00A644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3">
    <w:name w:val="xl93"/>
    <w:basedOn w:val="Normal"/>
    <w:rsid w:val="00A644C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4">
    <w:name w:val="xl94"/>
    <w:basedOn w:val="Normal"/>
    <w:rsid w:val="00A644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5">
    <w:name w:val="xl95"/>
    <w:basedOn w:val="Normal"/>
    <w:rsid w:val="00A644CF"/>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6">
    <w:name w:val="xl96"/>
    <w:basedOn w:val="Normal"/>
    <w:rsid w:val="00A644CF"/>
    <w:pPr>
      <w:pBdr>
        <w:left w:val="single" w:sz="4"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paragraph" w:customStyle="1" w:styleId="xl97">
    <w:name w:val="xl97"/>
    <w:basedOn w:val="Normal"/>
    <w:rsid w:val="00A644CF"/>
    <w:pPr>
      <w:pBdr>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6"/>
      <w:szCs w:val="16"/>
      <w:lang w:val="es-419" w:eastAsia="es-419"/>
    </w:rPr>
  </w:style>
  <w:style w:type="table" w:customStyle="1" w:styleId="TableNormal1">
    <w:name w:val="Table Normal1"/>
    <w:uiPriority w:val="2"/>
    <w:semiHidden/>
    <w:unhideWhenUsed/>
    <w:qFormat/>
    <w:rsid w:val="00A644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D054D8"/>
    <w:pPr>
      <w:spacing w:after="0" w:line="240" w:lineRule="auto"/>
    </w:pPr>
    <w:rPr>
      <w:rFonts w:eastAsiaTheme="minorEastAsia"/>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163D6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E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58250B"/>
    <w:pPr>
      <w:spacing w:before="100" w:beforeAutospacing="1" w:after="100" w:afterAutospacing="1"/>
    </w:pPr>
    <w:rPr>
      <w:rFonts w:ascii="Arial" w:hAnsi="Arial" w:cs="Arial"/>
      <w:sz w:val="16"/>
      <w:szCs w:val="16"/>
      <w:lang w:val="es-419" w:eastAsia="es-419"/>
    </w:rPr>
  </w:style>
  <w:style w:type="paragraph" w:customStyle="1" w:styleId="xl98">
    <w:name w:val="xl98"/>
    <w:basedOn w:val="Normal"/>
    <w:rsid w:val="0058250B"/>
    <w:pPr>
      <w:pBdr>
        <w:top w:val="single" w:sz="8" w:space="0" w:color="auto"/>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99">
    <w:name w:val="xl99"/>
    <w:basedOn w:val="Normal"/>
    <w:rsid w:val="0058250B"/>
    <w:pPr>
      <w:pBdr>
        <w:left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0">
    <w:name w:val="xl100"/>
    <w:basedOn w:val="Normal"/>
    <w:rsid w:val="0058250B"/>
    <w:pPr>
      <w:pBdr>
        <w:left w:val="single" w:sz="8" w:space="0" w:color="auto"/>
        <w:bottom w:val="single" w:sz="8" w:space="0" w:color="auto"/>
        <w:right w:val="single" w:sz="8" w:space="0" w:color="auto"/>
      </w:pBdr>
      <w:spacing w:before="100" w:beforeAutospacing="1" w:after="100" w:afterAutospacing="1"/>
      <w:jc w:val="center"/>
      <w:textAlignment w:val="center"/>
    </w:pPr>
    <w:rPr>
      <w:lang w:val="es-419" w:eastAsia="es-419"/>
    </w:rPr>
  </w:style>
  <w:style w:type="paragraph" w:customStyle="1" w:styleId="xl101">
    <w:name w:val="xl101"/>
    <w:basedOn w:val="Normal"/>
    <w:rsid w:val="0058250B"/>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2">
    <w:name w:val="xl102"/>
    <w:basedOn w:val="Normal"/>
    <w:rsid w:val="0058250B"/>
    <w:pPr>
      <w:pBdr>
        <w:left w:val="single" w:sz="4" w:space="0" w:color="auto"/>
      </w:pBdr>
      <w:shd w:val="clear" w:color="000000" w:fill="70AD47"/>
      <w:spacing w:before="100" w:beforeAutospacing="1" w:after="100" w:afterAutospacing="1"/>
      <w:jc w:val="center"/>
    </w:pPr>
    <w:rPr>
      <w:lang w:val="es-419" w:eastAsia="es-419"/>
    </w:rPr>
  </w:style>
  <w:style w:type="paragraph" w:customStyle="1" w:styleId="xl103">
    <w:name w:val="xl103"/>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4">
    <w:name w:val="xl104"/>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5">
    <w:name w:val="xl105"/>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6">
    <w:name w:val="xl106"/>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7">
    <w:name w:val="xl107"/>
    <w:basedOn w:val="Normal"/>
    <w:rsid w:val="0058250B"/>
    <w:pPr>
      <w:pBdr>
        <w:left w:val="single" w:sz="4" w:space="0" w:color="auto"/>
      </w:pBd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paragraph" w:customStyle="1" w:styleId="xl108">
    <w:name w:val="xl108"/>
    <w:basedOn w:val="Normal"/>
    <w:rsid w:val="0058250B"/>
    <w:pPr>
      <w:shd w:val="clear" w:color="000000" w:fill="9BC2E6"/>
      <w:spacing w:before="100" w:beforeAutospacing="1" w:after="100" w:afterAutospacing="1"/>
      <w:jc w:val="center"/>
      <w:textAlignment w:val="center"/>
    </w:pPr>
    <w:rPr>
      <w:rFonts w:ascii="Arial" w:hAnsi="Arial" w:cs="Arial"/>
      <w:b/>
      <w:bCs/>
      <w:sz w:val="16"/>
      <w:szCs w:val="16"/>
      <w:lang w:val="es-419" w:eastAsia="es-419"/>
    </w:rPr>
  </w:style>
  <w:style w:type="table" w:customStyle="1" w:styleId="TableGrid">
    <w:name w:val="TableGrid"/>
    <w:rsid w:val="00FC00E7"/>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2">
    <w:name w:val="TableGrid2"/>
    <w:rsid w:val="00400EBF"/>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3">
    <w:name w:val="TableGrid3"/>
    <w:rsid w:val="00400EBF"/>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11">
    <w:name w:val="TableGrid11"/>
    <w:rsid w:val="00400EBF"/>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8431">
      <w:bodyDiv w:val="1"/>
      <w:marLeft w:val="0"/>
      <w:marRight w:val="0"/>
      <w:marTop w:val="0"/>
      <w:marBottom w:val="0"/>
      <w:divBdr>
        <w:top w:val="none" w:sz="0" w:space="0" w:color="auto"/>
        <w:left w:val="none" w:sz="0" w:space="0" w:color="auto"/>
        <w:bottom w:val="none" w:sz="0" w:space="0" w:color="auto"/>
        <w:right w:val="none" w:sz="0" w:space="0" w:color="auto"/>
      </w:divBdr>
    </w:div>
    <w:div w:id="114641332">
      <w:bodyDiv w:val="1"/>
      <w:marLeft w:val="0"/>
      <w:marRight w:val="0"/>
      <w:marTop w:val="0"/>
      <w:marBottom w:val="0"/>
      <w:divBdr>
        <w:top w:val="none" w:sz="0" w:space="0" w:color="auto"/>
        <w:left w:val="none" w:sz="0" w:space="0" w:color="auto"/>
        <w:bottom w:val="none" w:sz="0" w:space="0" w:color="auto"/>
        <w:right w:val="none" w:sz="0" w:space="0" w:color="auto"/>
      </w:divBdr>
    </w:div>
    <w:div w:id="647628994">
      <w:bodyDiv w:val="1"/>
      <w:marLeft w:val="0"/>
      <w:marRight w:val="0"/>
      <w:marTop w:val="0"/>
      <w:marBottom w:val="0"/>
      <w:divBdr>
        <w:top w:val="none" w:sz="0" w:space="0" w:color="auto"/>
        <w:left w:val="none" w:sz="0" w:space="0" w:color="auto"/>
        <w:bottom w:val="none" w:sz="0" w:space="0" w:color="auto"/>
        <w:right w:val="none" w:sz="0" w:space="0" w:color="auto"/>
      </w:divBdr>
    </w:div>
    <w:div w:id="772479000">
      <w:bodyDiv w:val="1"/>
      <w:marLeft w:val="0"/>
      <w:marRight w:val="0"/>
      <w:marTop w:val="0"/>
      <w:marBottom w:val="0"/>
      <w:divBdr>
        <w:top w:val="none" w:sz="0" w:space="0" w:color="auto"/>
        <w:left w:val="none" w:sz="0" w:space="0" w:color="auto"/>
        <w:bottom w:val="none" w:sz="0" w:space="0" w:color="auto"/>
        <w:right w:val="none" w:sz="0" w:space="0" w:color="auto"/>
      </w:divBdr>
    </w:div>
    <w:div w:id="829565602">
      <w:bodyDiv w:val="1"/>
      <w:marLeft w:val="0"/>
      <w:marRight w:val="0"/>
      <w:marTop w:val="0"/>
      <w:marBottom w:val="0"/>
      <w:divBdr>
        <w:top w:val="none" w:sz="0" w:space="0" w:color="auto"/>
        <w:left w:val="none" w:sz="0" w:space="0" w:color="auto"/>
        <w:bottom w:val="none" w:sz="0" w:space="0" w:color="auto"/>
        <w:right w:val="none" w:sz="0" w:space="0" w:color="auto"/>
      </w:divBdr>
    </w:div>
    <w:div w:id="146207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46"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45"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uncionpublica.gov.co/web/eva/curso-integr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1F4DC-20BD-42A5-90A3-86119306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14745</Words>
  <Characters>81100</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Hernández Iglesias</dc:creator>
  <cp:keywords/>
  <dc:description/>
  <cp:lastModifiedBy>TK. GUTIERREZ CARVAJAL XIOMARA</cp:lastModifiedBy>
  <cp:revision>2</cp:revision>
  <cp:lastPrinted>2026-03-27T23:09:00Z</cp:lastPrinted>
  <dcterms:created xsi:type="dcterms:W3CDTF">2026-03-27T23:09:00Z</dcterms:created>
  <dcterms:modified xsi:type="dcterms:W3CDTF">2026-03-27T23:09:00Z</dcterms:modified>
</cp:coreProperties>
</file>