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7BF95" w14:textId="3FF91651" w:rsidR="000D019B" w:rsidRPr="00F66226" w:rsidRDefault="000D019B" w:rsidP="00F66226">
      <w:pPr>
        <w:jc w:val="center"/>
        <w:rPr>
          <w:rFonts w:ascii="Arial" w:hAnsi="Arial" w:cs="Arial"/>
          <w:b/>
          <w:sz w:val="20"/>
          <w:szCs w:val="20"/>
        </w:rPr>
      </w:pPr>
      <w:r w:rsidRPr="00F66226">
        <w:rPr>
          <w:rFonts w:ascii="Arial" w:hAnsi="Arial" w:cs="Arial"/>
          <w:b/>
          <w:sz w:val="20"/>
          <w:szCs w:val="20"/>
        </w:rPr>
        <w:t>ANEXO No. 1</w:t>
      </w:r>
    </w:p>
    <w:p w14:paraId="34BE31A5" w14:textId="77777777" w:rsidR="00F66226" w:rsidRPr="00F66226" w:rsidRDefault="00F66226" w:rsidP="00F66226">
      <w:pPr>
        <w:jc w:val="center"/>
        <w:rPr>
          <w:rFonts w:ascii="Arial" w:hAnsi="Arial" w:cs="Arial"/>
          <w:b/>
          <w:sz w:val="20"/>
          <w:szCs w:val="20"/>
        </w:rPr>
      </w:pPr>
    </w:p>
    <w:p w14:paraId="4301D2A4" w14:textId="77777777" w:rsidR="00F66226" w:rsidRPr="0091437B" w:rsidRDefault="00F66226" w:rsidP="00F66226">
      <w:pPr>
        <w:jc w:val="center"/>
        <w:rPr>
          <w:rFonts w:ascii="Arial" w:hAnsi="Arial" w:cs="Arial"/>
          <w:b/>
          <w:sz w:val="20"/>
          <w:szCs w:val="20"/>
        </w:rPr>
      </w:pPr>
      <w:r w:rsidRPr="0091437B">
        <w:rPr>
          <w:rFonts w:ascii="Arial" w:hAnsi="Arial" w:cs="Arial"/>
          <w:b/>
          <w:sz w:val="20"/>
          <w:szCs w:val="20"/>
        </w:rPr>
        <w:t>PRESUPUESTO ESTIMADO</w:t>
      </w:r>
    </w:p>
    <w:p w14:paraId="37FAB41F" w14:textId="77777777" w:rsidR="00F66226" w:rsidRPr="0091437B" w:rsidRDefault="00F66226" w:rsidP="00F66226">
      <w:pPr>
        <w:jc w:val="center"/>
        <w:rPr>
          <w:rFonts w:ascii="Arial" w:hAnsi="Arial" w:cs="Arial"/>
          <w:sz w:val="20"/>
          <w:szCs w:val="20"/>
        </w:rPr>
      </w:pPr>
    </w:p>
    <w:p w14:paraId="37432834" w14:textId="77777777" w:rsidR="00C10EAA" w:rsidRPr="0091437B" w:rsidRDefault="00C10EAA" w:rsidP="00C10EAA">
      <w:pPr>
        <w:pStyle w:val="Sinespaciado"/>
        <w:jc w:val="both"/>
        <w:rPr>
          <w:rFonts w:ascii="Arial" w:hAnsi="Arial" w:cs="Arial"/>
          <w:sz w:val="20"/>
          <w:szCs w:val="20"/>
        </w:rPr>
      </w:pPr>
      <w:r w:rsidRPr="0091437B">
        <w:rPr>
          <w:rFonts w:ascii="Arial" w:hAnsi="Arial" w:cs="Arial"/>
          <w:sz w:val="20"/>
          <w:szCs w:val="20"/>
        </w:rPr>
        <w:t>Luego de realizar el análisis de precios, se tomó la decisión de estructurar los costos directos del (os) mantenimientos a ejecutar por análisis de precios unitarios fijos.</w:t>
      </w:r>
    </w:p>
    <w:p w14:paraId="54A5434A" w14:textId="77777777" w:rsidR="00814288" w:rsidRPr="0091437B" w:rsidRDefault="00814288" w:rsidP="00F66226">
      <w:pPr>
        <w:jc w:val="both"/>
        <w:rPr>
          <w:rFonts w:ascii="Arial" w:hAnsi="Arial" w:cs="Arial"/>
          <w:sz w:val="20"/>
          <w:szCs w:val="20"/>
        </w:rPr>
      </w:pPr>
    </w:p>
    <w:p w14:paraId="6D719FC4" w14:textId="77777777" w:rsidR="00F66226" w:rsidRPr="0091437B" w:rsidRDefault="00F66226" w:rsidP="00F66226">
      <w:pPr>
        <w:jc w:val="both"/>
        <w:rPr>
          <w:rFonts w:ascii="Arial" w:hAnsi="Arial" w:cs="Arial"/>
          <w:b/>
          <w:sz w:val="20"/>
          <w:szCs w:val="20"/>
        </w:rPr>
      </w:pPr>
      <w:r w:rsidRPr="0091437B">
        <w:rPr>
          <w:rFonts w:ascii="Arial" w:hAnsi="Arial" w:cs="Arial"/>
          <w:b/>
          <w:sz w:val="20"/>
          <w:szCs w:val="20"/>
        </w:rPr>
        <w:t>1.</w:t>
      </w:r>
      <w:r w:rsidRPr="0091437B">
        <w:rPr>
          <w:rFonts w:ascii="Arial" w:hAnsi="Arial" w:cs="Arial"/>
          <w:b/>
          <w:sz w:val="20"/>
          <w:szCs w:val="20"/>
        </w:rPr>
        <w:tab/>
        <w:t>VALOR PARA ADJUDICACIÓN</w:t>
      </w:r>
    </w:p>
    <w:p w14:paraId="3B0B15D1" w14:textId="77777777" w:rsidR="00F66226" w:rsidRPr="0091437B" w:rsidRDefault="00F66226" w:rsidP="00F66226">
      <w:pPr>
        <w:jc w:val="both"/>
        <w:rPr>
          <w:rFonts w:ascii="Arial" w:hAnsi="Arial" w:cs="Arial"/>
          <w:sz w:val="20"/>
          <w:szCs w:val="20"/>
        </w:rPr>
      </w:pPr>
    </w:p>
    <w:p w14:paraId="5B23C517" w14:textId="3C30CDAF" w:rsidR="00CF0C39" w:rsidRDefault="00137EED" w:rsidP="00F66226">
      <w:pPr>
        <w:jc w:val="both"/>
        <w:rPr>
          <w:rFonts w:ascii="Arial" w:hAnsi="Arial" w:cs="Arial"/>
          <w:bCs/>
          <w:color w:val="000000" w:themeColor="text1"/>
          <w:sz w:val="20"/>
          <w:szCs w:val="20"/>
          <w:lang w:val="es-CO"/>
        </w:rPr>
      </w:pPr>
      <w:r w:rsidRPr="00AF6250">
        <w:rPr>
          <w:rFonts w:ascii="Arial" w:hAnsi="Arial" w:cs="Arial"/>
          <w:bCs/>
          <w:color w:val="000000" w:themeColor="text1"/>
          <w:sz w:val="20"/>
          <w:szCs w:val="20"/>
          <w:lang w:val="es-CO"/>
        </w:rPr>
        <w:t>El valor estimado para la adjudicación del proceso de contratación corresponde a: OCHOCIENTOS TREINTA Y NUEVE MILLONES DOSCIENTOS OCHENTA MIL PESOS ($ 839.280.000,00) MONEDA LEGAL, INCLUIDA LA ADMINISTRACIÓN, IMPREVISTOS Y UTILIDAD (AIU), VALOR DEL IVA SOBRE LA UTILIDAD, Y DEMÁS IMPUESTOS Y TRIBUTOS LEGALES NECESARIOS PARA LA EJECUCIÓN DEL CONTRATO</w:t>
      </w:r>
    </w:p>
    <w:p w14:paraId="374F7A48" w14:textId="77777777" w:rsidR="00137EED" w:rsidRPr="0091437B" w:rsidRDefault="00137EED" w:rsidP="00F66226">
      <w:pPr>
        <w:jc w:val="both"/>
        <w:rPr>
          <w:rFonts w:ascii="Arial" w:hAnsi="Arial" w:cs="Arial"/>
          <w:bCs/>
          <w:color w:val="000000" w:themeColor="text1"/>
          <w:sz w:val="20"/>
          <w:szCs w:val="20"/>
        </w:rPr>
      </w:pPr>
    </w:p>
    <w:p w14:paraId="302FEF75" w14:textId="1DBBDB4C" w:rsidR="00F66226" w:rsidRPr="0091437B" w:rsidRDefault="00F66226" w:rsidP="00F66226">
      <w:pPr>
        <w:jc w:val="both"/>
        <w:rPr>
          <w:rFonts w:ascii="Arial" w:hAnsi="Arial" w:cs="Arial"/>
          <w:b/>
          <w:color w:val="000000" w:themeColor="text1"/>
          <w:sz w:val="20"/>
          <w:szCs w:val="20"/>
        </w:rPr>
      </w:pPr>
      <w:r w:rsidRPr="0091437B">
        <w:rPr>
          <w:rFonts w:ascii="Arial" w:hAnsi="Arial" w:cs="Arial"/>
          <w:b/>
          <w:bCs/>
          <w:color w:val="000000" w:themeColor="text1"/>
          <w:sz w:val="20"/>
          <w:szCs w:val="20"/>
        </w:rPr>
        <w:t>2.</w:t>
      </w:r>
      <w:r w:rsidRPr="0091437B">
        <w:rPr>
          <w:rFonts w:ascii="Arial" w:hAnsi="Arial" w:cs="Arial"/>
          <w:b/>
          <w:bCs/>
          <w:color w:val="000000" w:themeColor="text1"/>
          <w:sz w:val="20"/>
          <w:szCs w:val="20"/>
        </w:rPr>
        <w:tab/>
        <w:t>VALOR ESTIMADO PARA LA EVALUACIÓN ECONÓMICA (PRESUPUESTO ESTIMADO)</w:t>
      </w:r>
    </w:p>
    <w:p w14:paraId="3A0237D1" w14:textId="77777777" w:rsidR="00F66226" w:rsidRPr="0091437B" w:rsidRDefault="00F66226" w:rsidP="00F66226">
      <w:pPr>
        <w:jc w:val="both"/>
        <w:rPr>
          <w:rFonts w:ascii="Arial" w:hAnsi="Arial" w:cs="Arial"/>
          <w:color w:val="000000" w:themeColor="text1"/>
          <w:sz w:val="20"/>
          <w:szCs w:val="20"/>
        </w:rPr>
      </w:pPr>
    </w:p>
    <w:p w14:paraId="59264BC2" w14:textId="728BC5BE" w:rsidR="00137EED" w:rsidRPr="00AF6250" w:rsidRDefault="00137EED" w:rsidP="00137EED">
      <w:pPr>
        <w:pStyle w:val="Sinespaciado"/>
        <w:jc w:val="both"/>
        <w:rPr>
          <w:rFonts w:ascii="Arial" w:hAnsi="Arial" w:cs="Arial"/>
          <w:bCs/>
          <w:color w:val="000000" w:themeColor="text1"/>
          <w:sz w:val="20"/>
          <w:szCs w:val="20"/>
        </w:rPr>
      </w:pPr>
      <w:r w:rsidRPr="00AF6250">
        <w:rPr>
          <w:rFonts w:ascii="Arial" w:hAnsi="Arial" w:cs="Arial"/>
          <w:bCs/>
          <w:color w:val="000000" w:themeColor="text1"/>
          <w:sz w:val="20"/>
          <w:szCs w:val="20"/>
        </w:rPr>
        <w:t xml:space="preserve">El valor estimado para la evaluación económica del proceso de contratación corresponde a: QUINIENTOS OCHENTA Y OCHO MILLONES TRESCIENTOS SESENTA Y TRES MIL SETECIENTOS SETENTA Y CUATRO </w:t>
      </w:r>
      <w:r>
        <w:rPr>
          <w:rFonts w:ascii="Arial" w:hAnsi="Arial" w:cs="Arial"/>
          <w:bCs/>
          <w:color w:val="000000" w:themeColor="text1"/>
          <w:sz w:val="20"/>
          <w:szCs w:val="20"/>
        </w:rPr>
        <w:t xml:space="preserve">PESOS </w:t>
      </w:r>
      <w:r w:rsidRPr="00AF6250">
        <w:rPr>
          <w:rFonts w:ascii="Arial" w:hAnsi="Arial" w:cs="Arial"/>
          <w:bCs/>
          <w:color w:val="000000" w:themeColor="text1"/>
          <w:sz w:val="20"/>
          <w:szCs w:val="20"/>
        </w:rPr>
        <w:t>CON NOVENTA Y</w:t>
      </w:r>
      <w:r>
        <w:rPr>
          <w:rFonts w:ascii="Arial" w:hAnsi="Arial" w:cs="Arial"/>
          <w:bCs/>
          <w:color w:val="000000" w:themeColor="text1"/>
          <w:sz w:val="20"/>
          <w:szCs w:val="20"/>
        </w:rPr>
        <w:t xml:space="preserve"> SIETE CENTAVOS ($ 588.363.774,97</w:t>
      </w:r>
      <w:r w:rsidRPr="00AF6250">
        <w:rPr>
          <w:rFonts w:ascii="Arial" w:hAnsi="Arial" w:cs="Arial"/>
          <w:bCs/>
          <w:color w:val="000000" w:themeColor="text1"/>
          <w:sz w:val="20"/>
          <w:szCs w:val="20"/>
        </w:rPr>
        <w:t>) MONEDA LEGAL, INCLUIDA LA ADMINISTRACIÓN, IMPREVISTOS Y UTILIDAD (AIU), VALOR DEL IVA SOBRE LA UTILIDAD, Y DEMÁS IMPUESTOS Y TRIBUTOS LEGALES NECESARIOS PARA LA EJECUCIÓN DEL CONTRATO</w:t>
      </w:r>
      <w:r>
        <w:rPr>
          <w:rFonts w:ascii="Arial" w:hAnsi="Arial" w:cs="Arial"/>
          <w:bCs/>
          <w:color w:val="000000" w:themeColor="text1"/>
          <w:sz w:val="20"/>
          <w:szCs w:val="20"/>
        </w:rPr>
        <w:t>.</w:t>
      </w:r>
    </w:p>
    <w:p w14:paraId="770820DF" w14:textId="77777777" w:rsidR="00C10EAA" w:rsidRPr="0091437B" w:rsidRDefault="00C10EAA" w:rsidP="00F66226">
      <w:pPr>
        <w:jc w:val="both"/>
        <w:rPr>
          <w:rFonts w:ascii="Arial" w:hAnsi="Arial" w:cs="Arial"/>
          <w:bCs/>
          <w:sz w:val="20"/>
          <w:szCs w:val="20"/>
          <w:lang w:val="es-CO"/>
        </w:rPr>
      </w:pPr>
    </w:p>
    <w:p w14:paraId="36435D03" w14:textId="77777777" w:rsidR="00F66226" w:rsidRPr="0091437B" w:rsidRDefault="00F66226" w:rsidP="00F66226">
      <w:pPr>
        <w:jc w:val="both"/>
        <w:rPr>
          <w:rFonts w:ascii="Arial" w:hAnsi="Arial" w:cs="Arial"/>
          <w:b/>
          <w:bCs/>
          <w:sz w:val="20"/>
          <w:szCs w:val="20"/>
        </w:rPr>
      </w:pPr>
      <w:r w:rsidRPr="0091437B">
        <w:rPr>
          <w:rFonts w:ascii="Arial" w:hAnsi="Arial" w:cs="Arial"/>
          <w:b/>
          <w:bCs/>
          <w:sz w:val="20"/>
          <w:szCs w:val="20"/>
        </w:rPr>
        <w:t>2.1 DISCRIMINACIÓN DEL PRESUPUESTO PARA LA EVALUACIÓN ECONÓMICA</w:t>
      </w:r>
    </w:p>
    <w:p w14:paraId="51541DB8" w14:textId="4D60361B" w:rsidR="00F66226" w:rsidRPr="0091437B" w:rsidRDefault="00F66226" w:rsidP="00F66226">
      <w:pPr>
        <w:jc w:val="both"/>
        <w:rPr>
          <w:rFonts w:ascii="Arial" w:hAnsi="Arial" w:cs="Arial"/>
          <w:color w:val="FF0000"/>
          <w:sz w:val="20"/>
          <w:szCs w:val="20"/>
          <w:u w:val="single"/>
        </w:rPr>
      </w:pPr>
    </w:p>
    <w:p w14:paraId="26593916" w14:textId="15AE782B" w:rsidR="00C10EAA" w:rsidRPr="00AB7AC1" w:rsidRDefault="00C10EAA" w:rsidP="00C10EAA">
      <w:pPr>
        <w:pStyle w:val="Sinespaciado"/>
        <w:jc w:val="both"/>
        <w:rPr>
          <w:rFonts w:ascii="Arial" w:hAnsi="Arial" w:cs="Arial"/>
          <w:color w:val="000000" w:themeColor="text1"/>
          <w:sz w:val="20"/>
          <w:szCs w:val="20"/>
        </w:rPr>
      </w:pPr>
      <w:r w:rsidRPr="00AB7AC1">
        <w:rPr>
          <w:rFonts w:ascii="Arial" w:hAnsi="Arial" w:cs="Arial"/>
          <w:color w:val="000000" w:themeColor="text1"/>
          <w:sz w:val="20"/>
          <w:szCs w:val="20"/>
        </w:rPr>
        <w:t xml:space="preserve">El cuadro de cantidades de obra y presupuesto de cada una de las accesibilidades, donde se describen las posibles actividades a ejecutar, con valor unitario y cantidad uno (1); se encontrará anexo </w:t>
      </w:r>
      <w:r w:rsidR="007D7916" w:rsidRPr="00AB7AC1">
        <w:rPr>
          <w:rFonts w:ascii="Arial" w:hAnsi="Arial" w:cs="Arial"/>
          <w:color w:val="000000" w:themeColor="text1"/>
          <w:sz w:val="20"/>
          <w:szCs w:val="20"/>
        </w:rPr>
        <w:t>en formato Excel adjunto</w:t>
      </w:r>
      <w:r w:rsidR="00CF0C39" w:rsidRPr="00AB7AC1">
        <w:rPr>
          <w:rFonts w:ascii="Arial" w:hAnsi="Arial" w:cs="Arial"/>
          <w:color w:val="000000" w:themeColor="text1"/>
          <w:sz w:val="20"/>
          <w:szCs w:val="20"/>
        </w:rPr>
        <w:t>,</w:t>
      </w:r>
      <w:r w:rsidR="007D7916" w:rsidRPr="00AB7AC1">
        <w:rPr>
          <w:rFonts w:ascii="Arial" w:hAnsi="Arial" w:cs="Arial"/>
          <w:color w:val="000000" w:themeColor="text1"/>
          <w:sz w:val="20"/>
          <w:szCs w:val="20"/>
        </w:rPr>
        <w:t xml:space="preserve"> así </w:t>
      </w:r>
      <w:r w:rsidR="006250A8" w:rsidRPr="00AB7AC1">
        <w:rPr>
          <w:rFonts w:ascii="Arial" w:hAnsi="Arial" w:cs="Arial"/>
          <w:b/>
          <w:bCs/>
          <w:i/>
          <w:iCs/>
          <w:color w:val="000000" w:themeColor="text1"/>
          <w:sz w:val="20"/>
          <w:szCs w:val="20"/>
          <w:u w:val="single"/>
        </w:rPr>
        <w:t>ANEXO 1 PRESUPUESTO PARA LA EVALUACION ECONOMICA ESPECIFICACIONES TECNICAS</w:t>
      </w:r>
      <w:r w:rsidR="007D7916" w:rsidRPr="00AB7AC1">
        <w:rPr>
          <w:rFonts w:ascii="Arial" w:hAnsi="Arial" w:cs="Arial"/>
          <w:b/>
          <w:bCs/>
          <w:color w:val="000000" w:themeColor="text1"/>
          <w:sz w:val="20"/>
          <w:szCs w:val="20"/>
        </w:rPr>
        <w:t xml:space="preserve">: </w:t>
      </w:r>
      <w:r w:rsidRPr="00AB7AC1">
        <w:rPr>
          <w:rFonts w:ascii="Arial" w:hAnsi="Arial" w:cs="Arial"/>
          <w:color w:val="000000" w:themeColor="text1"/>
          <w:sz w:val="20"/>
          <w:szCs w:val="20"/>
        </w:rPr>
        <w:t xml:space="preserve"> </w:t>
      </w:r>
    </w:p>
    <w:p w14:paraId="47EFD7D5" w14:textId="77777777" w:rsidR="00C10EAA" w:rsidRPr="00137EED" w:rsidRDefault="00C10EAA" w:rsidP="00C10EAA">
      <w:pPr>
        <w:pStyle w:val="Sinespaciado"/>
        <w:jc w:val="both"/>
        <w:rPr>
          <w:rFonts w:ascii="Arial" w:hAnsi="Arial" w:cs="Arial"/>
          <w:color w:val="000000" w:themeColor="text1"/>
          <w:sz w:val="20"/>
          <w:szCs w:val="20"/>
          <w:highlight w:val="yellow"/>
        </w:rPr>
      </w:pPr>
    </w:p>
    <w:p w14:paraId="291BC613" w14:textId="77777777" w:rsidR="00CF0C39" w:rsidRPr="0091437B" w:rsidRDefault="00CF0C39" w:rsidP="00C10EAA">
      <w:pPr>
        <w:pStyle w:val="Sinespaciado"/>
        <w:jc w:val="both"/>
        <w:rPr>
          <w:rFonts w:ascii="Arial" w:hAnsi="Arial" w:cs="Arial"/>
          <w:color w:val="FF0000"/>
          <w:sz w:val="20"/>
          <w:szCs w:val="20"/>
        </w:rPr>
      </w:pPr>
    </w:p>
    <w:p w14:paraId="412F4548" w14:textId="45CB66CA" w:rsidR="00CF0C39" w:rsidRPr="0091437B" w:rsidRDefault="00CF0C39" w:rsidP="00C10EAA">
      <w:pPr>
        <w:pStyle w:val="Sinespaciado"/>
        <w:jc w:val="both"/>
        <w:rPr>
          <w:rFonts w:ascii="Arial" w:hAnsi="Arial" w:cs="Arial"/>
          <w:color w:val="FF0000"/>
          <w:sz w:val="20"/>
          <w:szCs w:val="20"/>
        </w:rPr>
      </w:pPr>
    </w:p>
    <w:p w14:paraId="0206E376" w14:textId="29FCEA4C" w:rsidR="00CF0C39" w:rsidRPr="0091437B" w:rsidRDefault="00137EED" w:rsidP="00C10EAA">
      <w:pPr>
        <w:pStyle w:val="Sinespaciado"/>
        <w:jc w:val="both"/>
        <w:rPr>
          <w:rFonts w:ascii="Arial" w:hAnsi="Arial" w:cs="Arial"/>
          <w:color w:val="FF0000"/>
          <w:sz w:val="20"/>
          <w:szCs w:val="20"/>
        </w:rPr>
      </w:pPr>
      <w:r w:rsidRPr="003D61E9">
        <w:rPr>
          <w:noProof/>
          <w:lang w:val="es-MX" w:eastAsia="es-MX"/>
        </w:rPr>
        <w:drawing>
          <wp:anchor distT="0" distB="0" distL="114300" distR="114300" simplePos="0" relativeHeight="251659264" behindDoc="0" locked="0" layoutInCell="1" allowOverlap="1" wp14:anchorId="1AC92738" wp14:editId="09A00E6A">
            <wp:simplePos x="0" y="0"/>
            <wp:positionH relativeFrom="column">
              <wp:posOffset>1057275</wp:posOffset>
            </wp:positionH>
            <wp:positionV relativeFrom="paragraph">
              <wp:posOffset>145415</wp:posOffset>
            </wp:positionV>
            <wp:extent cx="4178300" cy="1290320"/>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8300" cy="1290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E98404" w14:textId="7B168518" w:rsidR="00C10EAA" w:rsidRPr="0091437B" w:rsidRDefault="00C10EAA" w:rsidP="00C10EAA">
      <w:pPr>
        <w:pStyle w:val="Sinespaciado"/>
        <w:jc w:val="both"/>
        <w:rPr>
          <w:rFonts w:ascii="Arial" w:hAnsi="Arial" w:cs="Arial"/>
          <w:color w:val="FF0000"/>
          <w:sz w:val="20"/>
          <w:szCs w:val="20"/>
        </w:rPr>
      </w:pPr>
    </w:p>
    <w:p w14:paraId="2D1C8639" w14:textId="4BAE24D1" w:rsidR="00BE4E08" w:rsidRPr="0091437B" w:rsidRDefault="00BE4E08" w:rsidP="00C10EAA">
      <w:pPr>
        <w:pStyle w:val="Sinespaciado1"/>
        <w:jc w:val="center"/>
        <w:rPr>
          <w:rFonts w:ascii="Arial" w:hAnsi="Arial" w:cs="Arial"/>
          <w:color w:val="000000" w:themeColor="text1"/>
          <w:sz w:val="20"/>
          <w:szCs w:val="20"/>
        </w:rPr>
      </w:pPr>
    </w:p>
    <w:p w14:paraId="11D344E4" w14:textId="7A7A2E65" w:rsidR="00BE4E08" w:rsidRPr="0091437B" w:rsidRDefault="00BE4E08" w:rsidP="00F66226">
      <w:pPr>
        <w:pStyle w:val="Sinespaciado1"/>
        <w:jc w:val="both"/>
        <w:rPr>
          <w:rFonts w:ascii="Arial" w:hAnsi="Arial" w:cs="Arial"/>
          <w:color w:val="000000" w:themeColor="text1"/>
          <w:sz w:val="20"/>
          <w:szCs w:val="20"/>
        </w:rPr>
      </w:pPr>
    </w:p>
    <w:p w14:paraId="23A631D4" w14:textId="793417F0" w:rsidR="00BE4E08" w:rsidRPr="0091437B" w:rsidRDefault="00BE4E08" w:rsidP="00F66226">
      <w:pPr>
        <w:pStyle w:val="Sinespaciado1"/>
        <w:jc w:val="both"/>
        <w:rPr>
          <w:rFonts w:ascii="Arial" w:hAnsi="Arial" w:cs="Arial"/>
          <w:color w:val="000000" w:themeColor="text1"/>
          <w:sz w:val="20"/>
          <w:szCs w:val="20"/>
        </w:rPr>
      </w:pPr>
    </w:p>
    <w:p w14:paraId="577DCDDE" w14:textId="45F1A2A4" w:rsidR="00BE4E08" w:rsidRPr="0091437B" w:rsidRDefault="00BE4E08" w:rsidP="00F66226">
      <w:pPr>
        <w:pStyle w:val="Sinespaciado1"/>
        <w:jc w:val="both"/>
        <w:rPr>
          <w:rFonts w:ascii="Arial" w:hAnsi="Arial" w:cs="Arial"/>
          <w:color w:val="000000" w:themeColor="text1"/>
          <w:sz w:val="20"/>
          <w:szCs w:val="20"/>
        </w:rPr>
      </w:pPr>
    </w:p>
    <w:p w14:paraId="63D1684B" w14:textId="5E87590F" w:rsidR="002C6475" w:rsidRPr="0091437B" w:rsidRDefault="002C6475" w:rsidP="00F66226">
      <w:pPr>
        <w:pStyle w:val="Sinespaciado1"/>
        <w:jc w:val="both"/>
        <w:rPr>
          <w:rFonts w:ascii="Arial" w:hAnsi="Arial" w:cs="Arial"/>
          <w:color w:val="000000" w:themeColor="text1"/>
          <w:sz w:val="20"/>
          <w:szCs w:val="20"/>
        </w:rPr>
      </w:pPr>
    </w:p>
    <w:p w14:paraId="09706C7E" w14:textId="50A9EE41" w:rsidR="00CF0C39" w:rsidRPr="0091437B" w:rsidRDefault="00CF0C39" w:rsidP="00F66226">
      <w:pPr>
        <w:pStyle w:val="Sinespaciado1"/>
        <w:jc w:val="both"/>
        <w:rPr>
          <w:rFonts w:ascii="Arial" w:hAnsi="Arial" w:cs="Arial"/>
          <w:color w:val="000000" w:themeColor="text1"/>
          <w:sz w:val="20"/>
          <w:szCs w:val="20"/>
        </w:rPr>
      </w:pPr>
    </w:p>
    <w:p w14:paraId="222621D6" w14:textId="2BECC9A3" w:rsidR="00CF0C39" w:rsidRPr="0091437B" w:rsidRDefault="00CF0C39" w:rsidP="00F66226">
      <w:pPr>
        <w:pStyle w:val="Sinespaciado1"/>
        <w:jc w:val="both"/>
        <w:rPr>
          <w:rFonts w:ascii="Arial" w:hAnsi="Arial" w:cs="Arial"/>
          <w:color w:val="000000" w:themeColor="text1"/>
          <w:sz w:val="20"/>
          <w:szCs w:val="20"/>
        </w:rPr>
      </w:pPr>
    </w:p>
    <w:p w14:paraId="36004337" w14:textId="431F5605" w:rsidR="00CF0C39" w:rsidRPr="0091437B" w:rsidRDefault="00CF0C39" w:rsidP="00F66226">
      <w:pPr>
        <w:pStyle w:val="Sinespaciado1"/>
        <w:jc w:val="both"/>
        <w:rPr>
          <w:rFonts w:ascii="Arial" w:hAnsi="Arial" w:cs="Arial"/>
          <w:color w:val="000000" w:themeColor="text1"/>
          <w:sz w:val="20"/>
          <w:szCs w:val="20"/>
        </w:rPr>
      </w:pPr>
    </w:p>
    <w:p w14:paraId="2433CAC5" w14:textId="71F6AFF2" w:rsidR="00CF0C39" w:rsidRPr="0091437B" w:rsidRDefault="00CF0C39" w:rsidP="00F66226">
      <w:pPr>
        <w:pStyle w:val="Sinespaciado1"/>
        <w:jc w:val="both"/>
        <w:rPr>
          <w:rFonts w:ascii="Arial" w:hAnsi="Arial" w:cs="Arial"/>
          <w:color w:val="000000" w:themeColor="text1"/>
          <w:sz w:val="20"/>
          <w:szCs w:val="20"/>
        </w:rPr>
      </w:pPr>
    </w:p>
    <w:p w14:paraId="1FC8C297" w14:textId="73DDCF14" w:rsidR="00CF0C39" w:rsidRPr="0091437B" w:rsidRDefault="00CF0C39" w:rsidP="00F66226">
      <w:pPr>
        <w:pStyle w:val="Sinespaciado1"/>
        <w:jc w:val="both"/>
        <w:rPr>
          <w:rFonts w:ascii="Arial" w:hAnsi="Arial" w:cs="Arial"/>
          <w:color w:val="000000" w:themeColor="text1"/>
          <w:sz w:val="20"/>
          <w:szCs w:val="20"/>
        </w:rPr>
      </w:pPr>
    </w:p>
    <w:p w14:paraId="1F5E2343" w14:textId="797B7184" w:rsidR="00CF0C39" w:rsidRPr="0091437B" w:rsidRDefault="00CF0C39" w:rsidP="00F66226">
      <w:pPr>
        <w:pStyle w:val="Sinespaciado1"/>
        <w:jc w:val="both"/>
        <w:rPr>
          <w:rFonts w:ascii="Arial" w:hAnsi="Arial" w:cs="Arial"/>
          <w:color w:val="000000" w:themeColor="text1"/>
          <w:sz w:val="20"/>
          <w:szCs w:val="20"/>
        </w:rPr>
      </w:pPr>
    </w:p>
    <w:p w14:paraId="0FBECD4B" w14:textId="25D65EEF" w:rsidR="00CF0C39" w:rsidRPr="0091437B" w:rsidRDefault="00CF0C39" w:rsidP="00F66226">
      <w:pPr>
        <w:pStyle w:val="Sinespaciado1"/>
        <w:jc w:val="both"/>
        <w:rPr>
          <w:rFonts w:ascii="Arial" w:hAnsi="Arial" w:cs="Arial"/>
          <w:color w:val="000000" w:themeColor="text1"/>
          <w:sz w:val="20"/>
          <w:szCs w:val="20"/>
        </w:rPr>
      </w:pPr>
    </w:p>
    <w:p w14:paraId="2C04C281" w14:textId="4DA693DF" w:rsidR="00CF0C39" w:rsidRPr="0091437B" w:rsidRDefault="00CF0C39" w:rsidP="00F66226">
      <w:pPr>
        <w:pStyle w:val="Sinespaciado1"/>
        <w:jc w:val="both"/>
        <w:rPr>
          <w:rFonts w:ascii="Arial" w:hAnsi="Arial" w:cs="Arial"/>
          <w:color w:val="000000" w:themeColor="text1"/>
          <w:sz w:val="20"/>
          <w:szCs w:val="20"/>
        </w:rPr>
      </w:pPr>
    </w:p>
    <w:p w14:paraId="0A83B705" w14:textId="7A10E898" w:rsidR="00CF0C39" w:rsidRPr="0091437B" w:rsidRDefault="00CF0C39" w:rsidP="00F66226">
      <w:pPr>
        <w:pStyle w:val="Sinespaciado1"/>
        <w:jc w:val="both"/>
        <w:rPr>
          <w:rFonts w:ascii="Arial" w:hAnsi="Arial" w:cs="Arial"/>
          <w:color w:val="000000" w:themeColor="text1"/>
          <w:sz w:val="20"/>
          <w:szCs w:val="20"/>
        </w:rPr>
      </w:pPr>
    </w:p>
    <w:p w14:paraId="75B80EBE" w14:textId="311A9539" w:rsidR="00CF0C39" w:rsidRPr="0091437B" w:rsidRDefault="00CF0C39" w:rsidP="00F66226">
      <w:pPr>
        <w:pStyle w:val="Sinespaciado1"/>
        <w:jc w:val="both"/>
        <w:rPr>
          <w:rFonts w:ascii="Arial" w:hAnsi="Arial" w:cs="Arial"/>
          <w:color w:val="000000" w:themeColor="text1"/>
          <w:sz w:val="20"/>
          <w:szCs w:val="20"/>
        </w:rPr>
      </w:pPr>
    </w:p>
    <w:p w14:paraId="63DB6B78" w14:textId="73B6CA89" w:rsidR="00CF0C39" w:rsidRPr="0091437B" w:rsidRDefault="00CF0C39" w:rsidP="00F66226">
      <w:pPr>
        <w:pStyle w:val="Sinespaciado1"/>
        <w:jc w:val="both"/>
        <w:rPr>
          <w:rFonts w:ascii="Arial" w:hAnsi="Arial" w:cs="Arial"/>
          <w:color w:val="000000" w:themeColor="text1"/>
          <w:sz w:val="20"/>
          <w:szCs w:val="20"/>
        </w:rPr>
      </w:pPr>
    </w:p>
    <w:p w14:paraId="4684D1D8" w14:textId="29A6FD56" w:rsidR="00CF0C39" w:rsidRDefault="00CF0C39" w:rsidP="00F66226">
      <w:pPr>
        <w:pStyle w:val="Sinespaciado1"/>
        <w:jc w:val="both"/>
        <w:rPr>
          <w:rFonts w:ascii="Arial" w:hAnsi="Arial" w:cs="Arial"/>
          <w:color w:val="000000" w:themeColor="text1"/>
          <w:sz w:val="20"/>
          <w:szCs w:val="20"/>
        </w:rPr>
      </w:pPr>
    </w:p>
    <w:p w14:paraId="0651984C" w14:textId="17B170C6" w:rsidR="0017332D" w:rsidRDefault="0017332D" w:rsidP="00F66226">
      <w:pPr>
        <w:pStyle w:val="Sinespaciado1"/>
        <w:jc w:val="both"/>
        <w:rPr>
          <w:rFonts w:ascii="Arial" w:hAnsi="Arial" w:cs="Arial"/>
          <w:color w:val="000000" w:themeColor="text1"/>
          <w:sz w:val="20"/>
          <w:szCs w:val="20"/>
        </w:rPr>
      </w:pPr>
    </w:p>
    <w:p w14:paraId="0D401926" w14:textId="77777777" w:rsidR="0017332D" w:rsidRPr="0091437B" w:rsidRDefault="0017332D" w:rsidP="00F66226">
      <w:pPr>
        <w:pStyle w:val="Sinespaciado1"/>
        <w:jc w:val="both"/>
        <w:rPr>
          <w:rFonts w:ascii="Arial" w:hAnsi="Arial" w:cs="Arial"/>
          <w:color w:val="000000" w:themeColor="text1"/>
          <w:sz w:val="20"/>
          <w:szCs w:val="20"/>
        </w:rPr>
      </w:pPr>
    </w:p>
    <w:p w14:paraId="3439C54C" w14:textId="4BD21334" w:rsidR="00F9766A" w:rsidRPr="0091437B" w:rsidRDefault="00F9766A" w:rsidP="00F9766A">
      <w:pPr>
        <w:tabs>
          <w:tab w:val="left" w:pos="7815"/>
        </w:tabs>
        <w:rPr>
          <w:rFonts w:ascii="Arial" w:hAnsi="Arial" w:cs="Arial"/>
          <w:b/>
          <w:sz w:val="20"/>
          <w:szCs w:val="21"/>
        </w:rPr>
      </w:pPr>
    </w:p>
    <w:p w14:paraId="2BFB23A7" w14:textId="77777777" w:rsidR="00F9766A" w:rsidRPr="0091437B" w:rsidRDefault="00F9766A" w:rsidP="00F9766A">
      <w:pPr>
        <w:tabs>
          <w:tab w:val="left" w:pos="7815"/>
        </w:tabs>
        <w:rPr>
          <w:rFonts w:ascii="Arial" w:hAnsi="Arial" w:cs="Arial"/>
          <w:b/>
          <w:sz w:val="20"/>
          <w:szCs w:val="21"/>
        </w:rPr>
      </w:pPr>
    </w:p>
    <w:p w14:paraId="33F1C0CB" w14:textId="2680EDD5" w:rsidR="00E15D88" w:rsidRPr="0091437B" w:rsidRDefault="00E15D88" w:rsidP="00E15D88">
      <w:pPr>
        <w:jc w:val="center"/>
        <w:rPr>
          <w:rFonts w:ascii="Arial" w:hAnsi="Arial" w:cs="Arial"/>
          <w:b/>
          <w:sz w:val="20"/>
          <w:szCs w:val="21"/>
        </w:rPr>
      </w:pPr>
      <w:r w:rsidRPr="0091437B">
        <w:rPr>
          <w:rFonts w:ascii="Arial" w:hAnsi="Arial" w:cs="Arial"/>
          <w:b/>
          <w:sz w:val="20"/>
          <w:szCs w:val="21"/>
        </w:rPr>
        <w:lastRenderedPageBreak/>
        <w:t>ANEXO No. 1.1</w:t>
      </w:r>
    </w:p>
    <w:p w14:paraId="565C116B" w14:textId="6D845021" w:rsidR="000009E4" w:rsidRPr="0091437B" w:rsidRDefault="000009E4" w:rsidP="00E15D88">
      <w:pPr>
        <w:jc w:val="center"/>
        <w:rPr>
          <w:rFonts w:ascii="Arial" w:hAnsi="Arial" w:cs="Arial"/>
          <w:b/>
          <w:sz w:val="20"/>
          <w:szCs w:val="21"/>
        </w:rPr>
      </w:pPr>
    </w:p>
    <w:p w14:paraId="7348BBEC" w14:textId="5C3C4203" w:rsidR="00C57842" w:rsidRDefault="000009E4" w:rsidP="00E15D88">
      <w:pPr>
        <w:jc w:val="center"/>
        <w:rPr>
          <w:rFonts w:ascii="Arial" w:hAnsi="Arial" w:cs="Arial"/>
          <w:b/>
          <w:sz w:val="20"/>
          <w:szCs w:val="21"/>
        </w:rPr>
      </w:pPr>
      <w:r w:rsidRPr="0091437B">
        <w:rPr>
          <w:rFonts w:ascii="Arial" w:hAnsi="Arial" w:cs="Arial"/>
          <w:b/>
          <w:sz w:val="20"/>
          <w:szCs w:val="21"/>
        </w:rPr>
        <w:t xml:space="preserve">ESTRUCTURA DE COSTOS INDIRECTOS </w:t>
      </w:r>
      <w:r w:rsidR="00E117FF" w:rsidRPr="0091437B">
        <w:rPr>
          <w:rFonts w:ascii="Arial" w:hAnsi="Arial" w:cs="Arial"/>
          <w:b/>
          <w:sz w:val="20"/>
          <w:szCs w:val="21"/>
        </w:rPr>
        <w:t>(A)</w:t>
      </w:r>
    </w:p>
    <w:p w14:paraId="773AB2CC" w14:textId="11721B78" w:rsidR="00C57842" w:rsidRPr="0091437B" w:rsidRDefault="00137EED" w:rsidP="00137EED">
      <w:pPr>
        <w:jc w:val="center"/>
        <w:rPr>
          <w:rFonts w:ascii="Arial" w:hAnsi="Arial" w:cs="Arial"/>
          <w:b/>
          <w:sz w:val="20"/>
          <w:szCs w:val="21"/>
        </w:rPr>
      </w:pPr>
      <w:r w:rsidRPr="00452FF3">
        <w:rPr>
          <w:noProof/>
          <w:lang w:val="es-MX" w:eastAsia="es-MX"/>
        </w:rPr>
        <w:drawing>
          <wp:anchor distT="0" distB="0" distL="114300" distR="114300" simplePos="0" relativeHeight="251658239" behindDoc="0" locked="0" layoutInCell="1" allowOverlap="1" wp14:anchorId="4A99F69B" wp14:editId="629F727F">
            <wp:simplePos x="0" y="0"/>
            <wp:positionH relativeFrom="margin">
              <wp:align>left</wp:align>
            </wp:positionH>
            <wp:positionV relativeFrom="paragraph">
              <wp:posOffset>145415</wp:posOffset>
            </wp:positionV>
            <wp:extent cx="6172200" cy="5891902"/>
            <wp:effectExtent l="0" t="0" r="0" b="0"/>
            <wp:wrapThrough wrapText="bothSides">
              <wp:wrapPolygon edited="0">
                <wp:start x="0" y="0"/>
                <wp:lineTo x="0" y="21512"/>
                <wp:lineTo x="21533" y="21512"/>
                <wp:lineTo x="21533" y="0"/>
                <wp:lineTo x="0" y="0"/>
              </wp:wrapPolygon>
            </wp:wrapThrough>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2200" cy="58919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123F3" w14:textId="77777777" w:rsidR="00137EED" w:rsidRPr="00A95BB6" w:rsidRDefault="00137EED" w:rsidP="00137EED">
      <w:pPr>
        <w:jc w:val="both"/>
        <w:rPr>
          <w:rFonts w:ascii="Arial" w:hAnsi="Arial" w:cs="Arial"/>
          <w:color w:val="000000" w:themeColor="text1"/>
          <w:sz w:val="20"/>
          <w:szCs w:val="20"/>
        </w:rPr>
      </w:pPr>
      <w:r w:rsidRPr="00041D87">
        <w:rPr>
          <w:rFonts w:ascii="Arial" w:hAnsi="Arial" w:cs="Arial"/>
          <w:b/>
          <w:sz w:val="20"/>
          <w:szCs w:val="20"/>
        </w:rPr>
        <w:t>ADMINISTRACIÓN (A):</w:t>
      </w:r>
      <w:r w:rsidRPr="00041D87">
        <w:rPr>
          <w:rFonts w:ascii="Arial" w:hAnsi="Arial" w:cs="Arial"/>
          <w:sz w:val="20"/>
          <w:szCs w:val="20"/>
        </w:rPr>
        <w:t xml:space="preserve"> la estructura de costos administrativos (A) aplicados al presupuesto de obra, fue estimada por </w:t>
      </w:r>
      <w:r w:rsidRPr="00041D87">
        <w:rPr>
          <w:rFonts w:ascii="Arial" w:hAnsi="Arial" w:cs="Arial"/>
          <w:noProof/>
          <w:sz w:val="20"/>
          <w:szCs w:val="20"/>
        </w:rPr>
        <w:t>el estructurador técnico adscrito a</w:t>
      </w:r>
      <w:r>
        <w:rPr>
          <w:rFonts w:ascii="Arial" w:hAnsi="Arial" w:cs="Arial"/>
          <w:sz w:val="20"/>
          <w:szCs w:val="20"/>
        </w:rPr>
        <w:t xml:space="preserve">l Departamento de Policía Guaviare </w:t>
      </w:r>
      <w:r w:rsidRPr="00041D87">
        <w:rPr>
          <w:rFonts w:ascii="Arial" w:hAnsi="Arial" w:cs="Arial"/>
          <w:sz w:val="20"/>
          <w:szCs w:val="20"/>
        </w:rPr>
        <w:t>para el presente año, teniendo en cuenta las obras contempladas en este proceso, plazo de ejecución, perfiles de los profesionales requeridos, permanencias y dedicaciones estimadas, así como la estimación del valor de la póliza de acuerdo al plazo de ejecución y según lo establecido en el anexo “</w:t>
      </w:r>
      <w:r w:rsidRPr="00041D87">
        <w:rPr>
          <w:rFonts w:ascii="Arial" w:hAnsi="Arial" w:cs="Arial"/>
          <w:i/>
          <w:sz w:val="20"/>
          <w:szCs w:val="20"/>
        </w:rPr>
        <w:t xml:space="preserve">ESTIMACIÓN, TIPIFICACIÓN, ASIGNACIÓN DE </w:t>
      </w:r>
      <w:r w:rsidRPr="00041D87">
        <w:rPr>
          <w:rFonts w:ascii="Arial" w:hAnsi="Arial" w:cs="Arial"/>
          <w:i/>
          <w:sz w:val="20"/>
          <w:szCs w:val="20"/>
        </w:rPr>
        <w:lastRenderedPageBreak/>
        <w:t>RIESGOS Y DETERMINACIÓN DE GARANTÍAS”</w:t>
      </w:r>
      <w:r w:rsidRPr="00041D87">
        <w:rPr>
          <w:rFonts w:ascii="Arial" w:hAnsi="Arial" w:cs="Arial"/>
          <w:sz w:val="20"/>
          <w:szCs w:val="20"/>
        </w:rPr>
        <w:t xml:space="preserve"> establecidas en el estudio previo del </w:t>
      </w:r>
      <w:r w:rsidRPr="00A95BB6">
        <w:rPr>
          <w:rFonts w:ascii="Arial" w:hAnsi="Arial" w:cs="Arial"/>
          <w:color w:val="000000" w:themeColor="text1"/>
          <w:sz w:val="20"/>
          <w:szCs w:val="20"/>
        </w:rPr>
        <w:t>cual este apéndice hace parte.</w:t>
      </w:r>
    </w:p>
    <w:p w14:paraId="530D2500" w14:textId="77777777" w:rsidR="00137EED" w:rsidRPr="00041D87" w:rsidRDefault="00137EED" w:rsidP="00137EED">
      <w:pPr>
        <w:pStyle w:val="Sinespaciado1"/>
        <w:jc w:val="both"/>
        <w:rPr>
          <w:rFonts w:ascii="Arial" w:hAnsi="Arial" w:cs="Arial"/>
          <w:sz w:val="20"/>
          <w:szCs w:val="20"/>
        </w:rPr>
      </w:pPr>
      <w:r w:rsidRPr="00A95BB6">
        <w:rPr>
          <w:rFonts w:ascii="Arial" w:hAnsi="Arial" w:cs="Arial"/>
          <w:color w:val="000000" w:themeColor="text1"/>
          <w:sz w:val="20"/>
          <w:szCs w:val="20"/>
        </w:rPr>
        <w:t>En este sentido, de acuerdo con lo establecido en el instructivo No. 001 DIPON DIFRA – 14.7 del 23/01/2026 "Parámetros institucionales para el desarrollo de obras de mantenimiento en la Policía Nacional", y considerando que este proceso contractual de mantenimiento instalaciones contempla un presupuesto total estimado de OCHOCIENTOS TREINTA Y NUEVE MILLONES DOSCIENTOS OCHENTA MIL PESOS ($ 839.280.000,00) MONEDA LEGAL,</w:t>
      </w:r>
      <w:r w:rsidRPr="00041D87">
        <w:rPr>
          <w:rFonts w:ascii="Arial" w:hAnsi="Arial" w:cs="Arial"/>
          <w:color w:val="FF0000"/>
          <w:sz w:val="20"/>
          <w:szCs w:val="20"/>
        </w:rPr>
        <w:t xml:space="preserve"> </w:t>
      </w:r>
      <w:r w:rsidRPr="00041D87">
        <w:rPr>
          <w:rFonts w:ascii="Arial" w:hAnsi="Arial" w:cs="Arial"/>
          <w:sz w:val="20"/>
          <w:szCs w:val="20"/>
        </w:rPr>
        <w:t xml:space="preserve">equivalente </w:t>
      </w:r>
      <w:r w:rsidRPr="00A95BB6">
        <w:rPr>
          <w:rFonts w:ascii="Arial" w:hAnsi="Arial" w:cs="Arial"/>
          <w:color w:val="000000" w:themeColor="text1"/>
          <w:sz w:val="20"/>
          <w:szCs w:val="20"/>
        </w:rPr>
        <w:t>a 479,34</w:t>
      </w:r>
      <w:r w:rsidRPr="00041D87">
        <w:rPr>
          <w:rFonts w:ascii="Arial" w:hAnsi="Arial" w:cs="Arial"/>
          <w:sz w:val="20"/>
          <w:szCs w:val="20"/>
        </w:rPr>
        <w:t xml:space="preserve"> SMMLV, se establece que es de </w:t>
      </w:r>
      <w:r w:rsidRPr="003635DA">
        <w:rPr>
          <w:rFonts w:ascii="Arial" w:hAnsi="Arial" w:cs="Arial"/>
          <w:color w:val="000000" w:themeColor="text1"/>
          <w:sz w:val="20"/>
          <w:szCs w:val="20"/>
        </w:rPr>
        <w:t>media c</w:t>
      </w:r>
      <w:r w:rsidRPr="00041D87">
        <w:rPr>
          <w:rFonts w:ascii="Arial" w:hAnsi="Arial" w:cs="Arial"/>
          <w:sz w:val="20"/>
          <w:szCs w:val="20"/>
        </w:rPr>
        <w:t>omplejidad, por tal motivo, para el análisis de la administración se tuvo en cuenta los perfiles de profesionales y los requisitos mínimos requeridos, para conformar el grupo mínimo de trabajo.</w:t>
      </w:r>
    </w:p>
    <w:p w14:paraId="3A51576D" w14:textId="77777777" w:rsidR="00137EED" w:rsidRPr="00041D87" w:rsidRDefault="00137EED" w:rsidP="00137EED">
      <w:pPr>
        <w:pStyle w:val="Sinespaciado1"/>
        <w:jc w:val="both"/>
        <w:rPr>
          <w:rFonts w:ascii="Arial" w:hAnsi="Arial" w:cs="Arial"/>
          <w:sz w:val="20"/>
          <w:szCs w:val="20"/>
        </w:rPr>
      </w:pPr>
    </w:p>
    <w:p w14:paraId="5D93D60D" w14:textId="77777777" w:rsidR="00137EED" w:rsidRPr="00041D87" w:rsidRDefault="00137EED" w:rsidP="00137EED">
      <w:pPr>
        <w:jc w:val="both"/>
        <w:rPr>
          <w:rFonts w:ascii="Arial" w:hAnsi="Arial" w:cs="Arial"/>
          <w:sz w:val="20"/>
          <w:szCs w:val="20"/>
        </w:rPr>
      </w:pPr>
      <w:r w:rsidRPr="00041D87">
        <w:rPr>
          <w:rFonts w:ascii="Arial" w:hAnsi="Arial" w:cs="Arial"/>
          <w:sz w:val="20"/>
          <w:szCs w:val="20"/>
        </w:rPr>
        <w:t xml:space="preserve">Por otro lado, se establece la línea de ejecución del contrato, la cual, es el resultado de un análisis técnico por parte del estructurador técnico, sobre las variables presupuesto total asignado, análisis de la administración, contexto geográfico, anualidad, entre otras, para determinar con ello, el plazo de ejecución del contrato, el cual tiene incidencia directa sobre la </w:t>
      </w:r>
      <w:r w:rsidRPr="00041D87">
        <w:rPr>
          <w:rFonts w:ascii="Arial" w:hAnsi="Arial" w:cs="Arial"/>
          <w:b/>
          <w:sz w:val="20"/>
          <w:szCs w:val="20"/>
        </w:rPr>
        <w:t>ADMINISTRACIÓN (A)</w:t>
      </w:r>
      <w:r w:rsidRPr="00041D87">
        <w:rPr>
          <w:rFonts w:ascii="Arial" w:hAnsi="Arial" w:cs="Arial"/>
          <w:sz w:val="20"/>
          <w:szCs w:val="20"/>
        </w:rPr>
        <w:t>.</w:t>
      </w:r>
    </w:p>
    <w:p w14:paraId="0B878851" w14:textId="77777777" w:rsidR="00137EED" w:rsidRPr="00041D87" w:rsidRDefault="00137EED" w:rsidP="00137EED">
      <w:pPr>
        <w:pStyle w:val="Sinespaciado"/>
        <w:jc w:val="both"/>
        <w:rPr>
          <w:rFonts w:ascii="Arial" w:hAnsi="Arial" w:cs="Arial"/>
          <w:sz w:val="20"/>
          <w:szCs w:val="20"/>
        </w:rPr>
      </w:pPr>
      <w:r w:rsidRPr="00041D87">
        <w:rPr>
          <w:rFonts w:ascii="Arial" w:hAnsi="Arial" w:cs="Arial"/>
          <w:sz w:val="20"/>
          <w:szCs w:val="20"/>
        </w:rPr>
        <w:t xml:space="preserve">Se programarán las actividades de acuerdo a las necesidades por reparar y/o solucionar realizadas en el </w:t>
      </w:r>
      <w:r w:rsidRPr="00041D87">
        <w:rPr>
          <w:rFonts w:ascii="Arial" w:hAnsi="Arial" w:cs="Arial"/>
          <w:b/>
          <w:sz w:val="20"/>
          <w:szCs w:val="20"/>
        </w:rPr>
        <w:t xml:space="preserve">Formato 1LF-FR-0129 </w:t>
      </w:r>
      <w:r w:rsidRPr="00041D87">
        <w:rPr>
          <w:rFonts w:ascii="Arial" w:hAnsi="Arial" w:cs="Arial"/>
          <w:b/>
          <w:bCs/>
          <w:sz w:val="20"/>
          <w:szCs w:val="20"/>
        </w:rPr>
        <w:t xml:space="preserve">“IDENTIFICACIÓN ESPECÍFICA DE LA NECESIDAD” </w:t>
      </w:r>
      <w:r w:rsidRPr="00041D87">
        <w:rPr>
          <w:rFonts w:ascii="Arial" w:hAnsi="Arial" w:cs="Arial"/>
          <w:b/>
          <w:sz w:val="20"/>
          <w:szCs w:val="20"/>
        </w:rPr>
        <w:t xml:space="preserve">del Apéndice No. 2, </w:t>
      </w:r>
      <w:r w:rsidRPr="00041D87">
        <w:rPr>
          <w:rFonts w:ascii="Arial" w:hAnsi="Arial" w:cs="Arial"/>
          <w:bCs/>
          <w:sz w:val="20"/>
          <w:szCs w:val="20"/>
        </w:rPr>
        <w:t>previamente revisadas por el supervisor técnico y aprobadas por el funcionario que genera la necesidad</w:t>
      </w:r>
      <w:r w:rsidRPr="00041D87">
        <w:rPr>
          <w:rFonts w:ascii="Arial" w:hAnsi="Arial" w:cs="Arial"/>
          <w:b/>
          <w:sz w:val="20"/>
          <w:szCs w:val="20"/>
        </w:rPr>
        <w:t xml:space="preserve">. </w:t>
      </w:r>
    </w:p>
    <w:p w14:paraId="69854BDD" w14:textId="77777777" w:rsidR="00137EED" w:rsidRPr="003635DA" w:rsidRDefault="00137EED" w:rsidP="00137EED">
      <w:pPr>
        <w:pStyle w:val="Sinespaciado"/>
        <w:jc w:val="both"/>
        <w:rPr>
          <w:rFonts w:ascii="Arial" w:hAnsi="Arial" w:cs="Arial"/>
          <w:color w:val="000000" w:themeColor="text1"/>
        </w:rPr>
      </w:pPr>
    </w:p>
    <w:p w14:paraId="39BC3F38" w14:textId="77777777" w:rsidR="00137EED" w:rsidRDefault="00137EED" w:rsidP="00137EED">
      <w:pPr>
        <w:pStyle w:val="Sinespaciado"/>
        <w:jc w:val="both"/>
        <w:rPr>
          <w:rFonts w:ascii="Arial" w:hAnsi="Arial" w:cs="Arial"/>
          <w:color w:val="000000" w:themeColor="text1"/>
          <w:sz w:val="20"/>
          <w:szCs w:val="20"/>
        </w:rPr>
      </w:pPr>
      <w:r w:rsidRPr="003635DA">
        <w:rPr>
          <w:rFonts w:ascii="Arial" w:hAnsi="Arial" w:cs="Arial"/>
          <w:color w:val="000000" w:themeColor="text1"/>
          <w:sz w:val="20"/>
          <w:szCs w:val="20"/>
        </w:rPr>
        <w:t xml:space="preserve">Los siguientes valores corresponden a la meta mínima de ejecución acumulada presupuestal para cada periodo del presente proceso contractual, considerando que el plazo de ejecución es ciento </w:t>
      </w:r>
      <w:r>
        <w:rPr>
          <w:rFonts w:ascii="Arial" w:hAnsi="Arial" w:cs="Arial"/>
          <w:color w:val="000000" w:themeColor="text1"/>
          <w:sz w:val="20"/>
          <w:szCs w:val="20"/>
        </w:rPr>
        <w:t xml:space="preserve">noventa y cinco </w:t>
      </w:r>
      <w:r w:rsidRPr="003635DA">
        <w:rPr>
          <w:rFonts w:ascii="Arial" w:hAnsi="Arial" w:cs="Arial"/>
          <w:color w:val="000000" w:themeColor="text1"/>
          <w:sz w:val="20"/>
          <w:szCs w:val="20"/>
        </w:rPr>
        <w:t>(</w:t>
      </w:r>
      <w:r>
        <w:rPr>
          <w:rFonts w:ascii="Arial" w:hAnsi="Arial" w:cs="Arial"/>
          <w:b/>
          <w:color w:val="000000" w:themeColor="text1"/>
          <w:sz w:val="20"/>
          <w:szCs w:val="20"/>
        </w:rPr>
        <w:t>195</w:t>
      </w:r>
      <w:r w:rsidRPr="003635DA">
        <w:rPr>
          <w:rFonts w:ascii="Arial" w:hAnsi="Arial" w:cs="Arial"/>
          <w:b/>
          <w:color w:val="000000" w:themeColor="text1"/>
          <w:sz w:val="20"/>
          <w:szCs w:val="20"/>
        </w:rPr>
        <w:t>)</w:t>
      </w:r>
      <w:r w:rsidRPr="003635DA">
        <w:rPr>
          <w:rFonts w:ascii="Arial" w:hAnsi="Arial" w:cs="Arial"/>
          <w:color w:val="000000" w:themeColor="text1"/>
          <w:sz w:val="20"/>
          <w:szCs w:val="20"/>
        </w:rPr>
        <w:t xml:space="preserve"> días, según lo consignado en el paquete técnico del proceso:</w:t>
      </w:r>
    </w:p>
    <w:p w14:paraId="05D20A55" w14:textId="77777777" w:rsidR="00137EED" w:rsidRPr="003635DA" w:rsidRDefault="00137EED" w:rsidP="00137EED">
      <w:pPr>
        <w:pStyle w:val="Sinespaciado"/>
        <w:jc w:val="both"/>
        <w:rPr>
          <w:rFonts w:ascii="Arial" w:hAnsi="Arial" w:cs="Arial"/>
          <w:color w:val="000000" w:themeColor="text1"/>
          <w:sz w:val="20"/>
          <w:szCs w:val="20"/>
        </w:rPr>
      </w:pPr>
    </w:p>
    <w:p w14:paraId="65E32130" w14:textId="77777777" w:rsidR="00137EED" w:rsidRDefault="00137EED" w:rsidP="00137EED">
      <w:pPr>
        <w:pStyle w:val="Sinespaciado"/>
        <w:jc w:val="both"/>
        <w:rPr>
          <w:rFonts w:ascii="Arial" w:hAnsi="Arial" w:cs="Arial"/>
          <w:color w:val="FF0000"/>
          <w:sz w:val="20"/>
          <w:szCs w:val="20"/>
        </w:rPr>
      </w:pPr>
      <w:r w:rsidRPr="006C2B21">
        <w:rPr>
          <w:noProof/>
          <w:lang w:val="es-MX" w:eastAsia="es-MX"/>
        </w:rPr>
        <w:drawing>
          <wp:anchor distT="0" distB="0" distL="114300" distR="114300" simplePos="0" relativeHeight="251661312" behindDoc="0" locked="0" layoutInCell="1" allowOverlap="1" wp14:anchorId="4356A22D" wp14:editId="6D98624D">
            <wp:simplePos x="0" y="0"/>
            <wp:positionH relativeFrom="margin">
              <wp:posOffset>0</wp:posOffset>
            </wp:positionH>
            <wp:positionV relativeFrom="paragraph">
              <wp:posOffset>0</wp:posOffset>
            </wp:positionV>
            <wp:extent cx="6111998" cy="542544"/>
            <wp:effectExtent l="0" t="0" r="3175" b="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1998" cy="5425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D251F" w14:textId="77777777" w:rsidR="00137EED" w:rsidRPr="00041D87" w:rsidRDefault="00137EED" w:rsidP="00137EED">
      <w:pPr>
        <w:pStyle w:val="Sinespaciado"/>
        <w:jc w:val="both"/>
        <w:rPr>
          <w:rFonts w:ascii="Arial" w:hAnsi="Arial" w:cs="Arial"/>
          <w:color w:val="FF0000"/>
          <w:sz w:val="20"/>
          <w:szCs w:val="20"/>
        </w:rPr>
      </w:pPr>
    </w:p>
    <w:p w14:paraId="3D060BAD" w14:textId="77777777" w:rsidR="00137EED" w:rsidRDefault="00137EED" w:rsidP="00137EED">
      <w:pPr>
        <w:pStyle w:val="Sinespaciado"/>
        <w:jc w:val="both"/>
        <w:rPr>
          <w:rFonts w:ascii="Arial" w:hAnsi="Arial" w:cs="Arial"/>
          <w:color w:val="FF0000"/>
          <w:sz w:val="20"/>
          <w:szCs w:val="20"/>
        </w:rPr>
      </w:pPr>
    </w:p>
    <w:p w14:paraId="2BFAB787" w14:textId="77777777" w:rsidR="00137EED" w:rsidRDefault="00137EED" w:rsidP="00137EED">
      <w:pPr>
        <w:pStyle w:val="Sinespaciado1"/>
        <w:jc w:val="both"/>
        <w:rPr>
          <w:rFonts w:ascii="Arial" w:eastAsiaTheme="minorHAnsi" w:hAnsi="Arial" w:cs="Arial"/>
          <w:sz w:val="20"/>
          <w:szCs w:val="20"/>
          <w:lang w:eastAsia="en-US"/>
        </w:rPr>
      </w:pPr>
    </w:p>
    <w:p w14:paraId="4C5F7B0D" w14:textId="77777777" w:rsidR="00137EED" w:rsidRDefault="00137EED" w:rsidP="00137EED">
      <w:pPr>
        <w:pStyle w:val="Sinespaciado1"/>
        <w:jc w:val="both"/>
        <w:rPr>
          <w:rFonts w:ascii="Arial" w:eastAsiaTheme="minorHAnsi" w:hAnsi="Arial" w:cs="Arial"/>
          <w:sz w:val="20"/>
          <w:szCs w:val="20"/>
          <w:lang w:eastAsia="en-US"/>
        </w:rPr>
      </w:pPr>
      <w:r w:rsidRPr="003D61E9">
        <w:rPr>
          <w:rFonts w:ascii="Arial" w:eastAsiaTheme="minorHAnsi" w:hAnsi="Arial" w:cs="Arial"/>
          <w:sz w:val="20"/>
          <w:szCs w:val="20"/>
          <w:lang w:eastAsia="en-US"/>
        </w:rPr>
        <w:t xml:space="preserve">Cada periodo corresponde a un lapso de tiempo planeado de treinta (30) días, a excepción del periodo de diagnóstico, el cual, está establecido en quince (15) días calendario y se utilizará para visitar las unidades priorizadas y determinar las necesidades a intervenir.  </w:t>
      </w:r>
    </w:p>
    <w:p w14:paraId="060086BB" w14:textId="77777777" w:rsidR="00137EED" w:rsidRDefault="00137EED" w:rsidP="00137EED">
      <w:pPr>
        <w:pStyle w:val="Sinespaciado1"/>
        <w:jc w:val="both"/>
        <w:rPr>
          <w:rFonts w:ascii="Arial" w:eastAsiaTheme="minorHAnsi" w:hAnsi="Arial" w:cs="Arial"/>
          <w:sz w:val="20"/>
          <w:szCs w:val="20"/>
          <w:lang w:eastAsia="en-US"/>
        </w:rPr>
      </w:pPr>
    </w:p>
    <w:p w14:paraId="5D3D61B7" w14:textId="77777777" w:rsidR="00137EED" w:rsidRPr="00041D87" w:rsidRDefault="00137EED" w:rsidP="00137EED">
      <w:pPr>
        <w:pStyle w:val="Sinespaciado1"/>
        <w:jc w:val="both"/>
        <w:rPr>
          <w:rFonts w:ascii="Arial" w:hAnsi="Arial" w:cs="Arial"/>
          <w:sz w:val="20"/>
          <w:szCs w:val="22"/>
        </w:rPr>
      </w:pPr>
      <w:r w:rsidRPr="00041D87">
        <w:rPr>
          <w:rFonts w:ascii="Arial" w:hAnsi="Arial" w:cs="Arial"/>
          <w:sz w:val="20"/>
          <w:szCs w:val="22"/>
        </w:rPr>
        <w:t>El no cumplimiento de las metas presupuestales debe ser considerado como un presunto incumplimiento parcial a las condiciones contractuales, y por cual, es responsabilidad del supervisor técnico advertir e informar oportunamente al ordenador del gasto, para la ejecución de los procedimientos administrativos sancionatorios.</w:t>
      </w:r>
    </w:p>
    <w:p w14:paraId="16DA82A6" w14:textId="77777777" w:rsidR="00137EED" w:rsidRPr="00041D87" w:rsidRDefault="00137EED" w:rsidP="00137EED">
      <w:pPr>
        <w:pStyle w:val="Sinespaciado1"/>
        <w:jc w:val="both"/>
        <w:rPr>
          <w:rFonts w:ascii="Arial" w:hAnsi="Arial" w:cs="Arial"/>
          <w:sz w:val="20"/>
          <w:szCs w:val="22"/>
        </w:rPr>
      </w:pPr>
    </w:p>
    <w:p w14:paraId="4E0D793D" w14:textId="1E5047E8" w:rsidR="00137EED" w:rsidRPr="00041D87" w:rsidRDefault="00137EED" w:rsidP="00137EED">
      <w:pPr>
        <w:pStyle w:val="Sinespaciado1"/>
        <w:jc w:val="both"/>
        <w:rPr>
          <w:rFonts w:ascii="Arial" w:hAnsi="Arial" w:cs="Arial"/>
          <w:sz w:val="20"/>
          <w:szCs w:val="20"/>
        </w:rPr>
      </w:pPr>
      <w:r w:rsidRPr="00041D87">
        <w:rPr>
          <w:rFonts w:ascii="Arial" w:hAnsi="Arial" w:cs="Arial"/>
          <w:sz w:val="20"/>
          <w:szCs w:val="20"/>
        </w:rPr>
        <w:t xml:space="preserve">En consecuencia, la administración estimada para el presente estudio corresponde </w:t>
      </w:r>
      <w:r w:rsidRPr="007C24C2">
        <w:rPr>
          <w:rFonts w:ascii="Arial" w:hAnsi="Arial" w:cs="Arial"/>
          <w:color w:val="000000" w:themeColor="text1"/>
          <w:sz w:val="20"/>
          <w:szCs w:val="20"/>
        </w:rPr>
        <w:t>a (</w:t>
      </w:r>
      <w:r w:rsidRPr="007C24C2">
        <w:rPr>
          <w:rFonts w:ascii="Arial" w:hAnsi="Arial" w:cs="Arial"/>
          <w:b/>
          <w:color w:val="000000" w:themeColor="text1"/>
          <w:sz w:val="20"/>
          <w:szCs w:val="20"/>
        </w:rPr>
        <w:t>19</w:t>
      </w:r>
      <w:r w:rsidRPr="007C24C2">
        <w:rPr>
          <w:rFonts w:ascii="Arial" w:hAnsi="Arial" w:cs="Arial"/>
          <w:color w:val="000000" w:themeColor="text1"/>
          <w:sz w:val="20"/>
          <w:szCs w:val="20"/>
        </w:rPr>
        <w:t>%),</w:t>
      </w:r>
      <w:r w:rsidRPr="00041D87">
        <w:rPr>
          <w:rFonts w:ascii="Arial" w:hAnsi="Arial" w:cs="Arial"/>
          <w:sz w:val="20"/>
          <w:szCs w:val="20"/>
        </w:rPr>
        <w:t xml:space="preserve"> basándose en </w:t>
      </w:r>
      <w:r w:rsidRPr="007C24C2">
        <w:rPr>
          <w:rFonts w:ascii="Arial" w:hAnsi="Arial" w:cs="Arial"/>
          <w:color w:val="000000" w:themeColor="text1"/>
          <w:sz w:val="20"/>
          <w:szCs w:val="20"/>
        </w:rPr>
        <w:t>el contenido de la comunicación oficial No. GS-2026-004541-DEGUV del 30/01/2026 mediante la cual el Jefe de Central de Cuentas de la unidad certifica las deducciones que se deben realizar al proceso contractual de mantenimiento de instalaciones policiales 2026</w:t>
      </w:r>
      <w:r w:rsidRPr="00041D87">
        <w:rPr>
          <w:rFonts w:ascii="Arial" w:hAnsi="Arial" w:cs="Arial"/>
          <w:sz w:val="20"/>
          <w:szCs w:val="20"/>
        </w:rPr>
        <w:t xml:space="preserve">. </w:t>
      </w:r>
    </w:p>
    <w:p w14:paraId="75F10A60" w14:textId="77777777" w:rsidR="00137EED" w:rsidRPr="00041D87" w:rsidRDefault="00137EED" w:rsidP="00137EED">
      <w:pPr>
        <w:pStyle w:val="Sinespaciado1"/>
        <w:jc w:val="both"/>
        <w:rPr>
          <w:rFonts w:ascii="Arial" w:hAnsi="Arial" w:cs="Arial"/>
          <w:sz w:val="20"/>
          <w:szCs w:val="20"/>
        </w:rPr>
      </w:pPr>
    </w:p>
    <w:p w14:paraId="3B27F053" w14:textId="77777777" w:rsidR="00137EED" w:rsidRPr="00041D87" w:rsidRDefault="00137EED" w:rsidP="00137EED">
      <w:pPr>
        <w:pStyle w:val="Sinespaciado1"/>
        <w:jc w:val="both"/>
        <w:rPr>
          <w:rFonts w:ascii="Arial" w:hAnsi="Arial" w:cs="Arial"/>
          <w:sz w:val="20"/>
          <w:szCs w:val="20"/>
        </w:rPr>
      </w:pPr>
      <w:r w:rsidRPr="00041D87">
        <w:rPr>
          <w:rFonts w:ascii="Arial" w:hAnsi="Arial" w:cs="Arial"/>
          <w:b/>
          <w:sz w:val="20"/>
          <w:szCs w:val="20"/>
        </w:rPr>
        <w:t>IMPREVISTO (I):</w:t>
      </w:r>
      <w:r w:rsidRPr="00041D87">
        <w:rPr>
          <w:rFonts w:ascii="Arial" w:hAnsi="Arial" w:cs="Arial"/>
          <w:sz w:val="20"/>
          <w:szCs w:val="20"/>
        </w:rPr>
        <w:t xml:space="preserve"> el porcentaje de imprevistos significa la salvaguarda frente a los riesgos ordinarios que se producen en los contratos de obra cubriendo los riesgos propios de cada obra, incluidos los casos fortuitos que podríamos llamar ordinarios. Por tanto, este es una cantidad estimativa, con la que se trata de pailar el riesgo propio de todo contrato de obra. Como tal, unas veces cubrirá más y otras menos de los riesgos reales. Como imprevistos no se pueden considerar los actos de naturaleza invencibles como los de fuerza mayor o caso fortuito: un terremoto, una asonada, una huelga no pueden ser considerados al plantear un presupuesto de construcción, ni mucho menos se les puede asignar un valor pero pueden presentarse también situaciones anormales-dificultades con el personal o los equipos, condiciones climáticas inesperadas, alteraciones de orden público, deficiencias en el suministro de servicios públicos, que no pueden clasificarse como problemas de fuerza mayor, pero ocasionan extra costos imposibles de prever, estos son eventos inciertos pero altamente probables que si se pueden valorar ante la certeza de que en caso de ocurrir realmente en el futuro, ocasionaran sobrecostos. </w:t>
      </w:r>
    </w:p>
    <w:p w14:paraId="063B65EA" w14:textId="77777777" w:rsidR="00137EED" w:rsidRPr="003635DA" w:rsidRDefault="00137EED" w:rsidP="00137EED">
      <w:pPr>
        <w:pStyle w:val="Sinespaciado1"/>
        <w:jc w:val="both"/>
        <w:rPr>
          <w:rFonts w:ascii="Arial" w:hAnsi="Arial" w:cs="Arial"/>
          <w:color w:val="000000" w:themeColor="text1"/>
          <w:sz w:val="20"/>
          <w:szCs w:val="20"/>
        </w:rPr>
      </w:pPr>
    </w:p>
    <w:p w14:paraId="2FC1799B" w14:textId="0FED3F0D" w:rsidR="00137EED" w:rsidRDefault="00137EED" w:rsidP="00137EED">
      <w:pPr>
        <w:jc w:val="both"/>
        <w:rPr>
          <w:rFonts w:ascii="Arial" w:hAnsi="Arial" w:cs="Arial"/>
          <w:color w:val="000000" w:themeColor="text1"/>
          <w:sz w:val="20"/>
          <w:szCs w:val="20"/>
        </w:rPr>
      </w:pPr>
      <w:r w:rsidRPr="003635DA">
        <w:rPr>
          <w:rFonts w:ascii="Arial" w:hAnsi="Arial" w:cs="Arial"/>
          <w:color w:val="000000" w:themeColor="text1"/>
          <w:sz w:val="20"/>
          <w:szCs w:val="20"/>
        </w:rPr>
        <w:lastRenderedPageBreak/>
        <w:t xml:space="preserve">En concordancia con los parámetros establecidos en instructivo No. 001 DIPON DIFRA – 14.7 del 23/01/2026 se estima para el presente estudio el </w:t>
      </w:r>
      <w:r w:rsidRPr="003635DA">
        <w:rPr>
          <w:rFonts w:ascii="Arial" w:hAnsi="Arial" w:cs="Arial"/>
          <w:b/>
          <w:color w:val="000000" w:themeColor="text1"/>
          <w:sz w:val="20"/>
          <w:szCs w:val="20"/>
        </w:rPr>
        <w:t>1</w:t>
      </w:r>
      <w:r w:rsidRPr="003635DA">
        <w:rPr>
          <w:rFonts w:ascii="Arial" w:hAnsi="Arial" w:cs="Arial"/>
          <w:color w:val="000000" w:themeColor="text1"/>
          <w:sz w:val="20"/>
          <w:szCs w:val="20"/>
        </w:rPr>
        <w:t xml:space="preserve">% de imprevistos, considerando que se tiene información real de los inmuebles tales como planos récord, así como menor probabilidad de retrasos por efecto del clima, accidentes de trabajadores, posibles deslizamientos, derrumbes, retenes ilegales entre otros, que permite reducir al máximo los potenciales imprevistos. Este valor se aclara que es “potestativo” y hace parte de la propuesta económica del oferente de acuerdo al riesgo asumido y según lo relacionado en el formulario “PROPUESTA ECONÓMICA”. </w:t>
      </w:r>
    </w:p>
    <w:p w14:paraId="1B988082" w14:textId="77777777" w:rsidR="00E63014" w:rsidRPr="003635DA" w:rsidRDefault="00E63014" w:rsidP="00137EED">
      <w:pPr>
        <w:jc w:val="both"/>
        <w:rPr>
          <w:rFonts w:ascii="Arial" w:hAnsi="Arial" w:cs="Arial"/>
          <w:color w:val="000000" w:themeColor="text1"/>
          <w:sz w:val="20"/>
          <w:szCs w:val="20"/>
        </w:rPr>
      </w:pPr>
    </w:p>
    <w:p w14:paraId="2C63009B" w14:textId="7FC0B897" w:rsidR="00137EED" w:rsidRDefault="00137EED" w:rsidP="00137EED">
      <w:pPr>
        <w:jc w:val="both"/>
        <w:rPr>
          <w:rFonts w:ascii="Arial" w:hAnsi="Arial" w:cs="Arial"/>
          <w:sz w:val="20"/>
          <w:szCs w:val="20"/>
        </w:rPr>
      </w:pPr>
      <w:r w:rsidRPr="003635DA">
        <w:rPr>
          <w:rFonts w:ascii="Arial" w:hAnsi="Arial" w:cs="Arial"/>
          <w:b/>
          <w:color w:val="000000" w:themeColor="text1"/>
          <w:sz w:val="20"/>
          <w:szCs w:val="20"/>
        </w:rPr>
        <w:t>UTILIDAD (U):</w:t>
      </w:r>
      <w:r w:rsidRPr="003635DA">
        <w:rPr>
          <w:rFonts w:ascii="Arial" w:hAnsi="Arial" w:cs="Arial"/>
          <w:color w:val="000000" w:themeColor="text1"/>
          <w:sz w:val="20"/>
          <w:szCs w:val="20"/>
        </w:rPr>
        <w:t xml:space="preserve"> en Colombia la utilidad normal establecida por las entidades contratantes estatales y acogida por los contratistas de obra es de máximo el 5% del valor directo del contrato, de igual manera la Policía Nacional ha retomado este valor en los procesos de construcción en los cuales debe estructurar los paquetes técnicos bajo la figura de precios unitarios.  Para el presente estudio se ha considerado el referente histórico de procesos de contratación celebrados anteriormente y se ha estimado en un </w:t>
      </w:r>
      <w:r w:rsidRPr="003635DA">
        <w:rPr>
          <w:rFonts w:ascii="Arial" w:hAnsi="Arial" w:cs="Arial"/>
          <w:b/>
          <w:color w:val="000000" w:themeColor="text1"/>
          <w:sz w:val="20"/>
          <w:szCs w:val="20"/>
        </w:rPr>
        <w:t>5</w:t>
      </w:r>
      <w:r w:rsidRPr="003635DA">
        <w:rPr>
          <w:rFonts w:ascii="Arial" w:hAnsi="Arial" w:cs="Arial"/>
          <w:color w:val="000000" w:themeColor="text1"/>
          <w:sz w:val="20"/>
          <w:szCs w:val="20"/>
        </w:rPr>
        <w:t xml:space="preserve">% para el presente estudio previo, aclarando que el mismo es “potestativo” y hace parte de la propuesta económica </w:t>
      </w:r>
      <w:r>
        <w:rPr>
          <w:rFonts w:ascii="Arial" w:hAnsi="Arial" w:cs="Arial"/>
          <w:sz w:val="20"/>
          <w:szCs w:val="20"/>
        </w:rPr>
        <w:t>del oferente.</w:t>
      </w:r>
    </w:p>
    <w:p w14:paraId="1F767DC8" w14:textId="77777777" w:rsidR="000B0FF6" w:rsidRPr="00041D87" w:rsidRDefault="000B0FF6" w:rsidP="00137EED">
      <w:pPr>
        <w:jc w:val="both"/>
        <w:rPr>
          <w:rFonts w:ascii="Arial" w:hAnsi="Arial" w:cs="Arial"/>
          <w:color w:val="FF0000"/>
          <w:sz w:val="20"/>
          <w:szCs w:val="20"/>
        </w:rPr>
      </w:pPr>
    </w:p>
    <w:p w14:paraId="6D1B1738" w14:textId="77777777" w:rsidR="00137EED" w:rsidRPr="00041D87" w:rsidRDefault="00137EED" w:rsidP="00137EED">
      <w:pPr>
        <w:pStyle w:val="Sinespaciado1"/>
        <w:jc w:val="both"/>
        <w:rPr>
          <w:rFonts w:ascii="Arial" w:hAnsi="Arial" w:cs="Arial"/>
          <w:sz w:val="20"/>
          <w:szCs w:val="20"/>
        </w:rPr>
      </w:pPr>
      <w:r w:rsidRPr="00041D87">
        <w:rPr>
          <w:rFonts w:ascii="Arial" w:hAnsi="Arial" w:cs="Arial"/>
          <w:sz w:val="20"/>
          <w:szCs w:val="20"/>
        </w:rPr>
        <w:t xml:space="preserve">Sobre el valor de la Utilidad se aplica la deducción del I.V.A. </w:t>
      </w:r>
      <w:r w:rsidRPr="00041D87">
        <w:rPr>
          <w:rFonts w:ascii="Arial" w:hAnsi="Arial" w:cs="Arial"/>
          <w:b/>
          <w:sz w:val="20"/>
          <w:szCs w:val="20"/>
        </w:rPr>
        <w:t>19</w:t>
      </w:r>
      <w:r w:rsidRPr="00041D87">
        <w:rPr>
          <w:rFonts w:ascii="Arial" w:hAnsi="Arial" w:cs="Arial"/>
          <w:sz w:val="20"/>
          <w:szCs w:val="20"/>
        </w:rPr>
        <w:t xml:space="preserve"> %, establecido por Ley para los contratos de obra pública.</w:t>
      </w:r>
    </w:p>
    <w:p w14:paraId="2282771C" w14:textId="2568EBBE" w:rsidR="00C10EAA" w:rsidRDefault="00C10EAA" w:rsidP="00C10EAA">
      <w:pPr>
        <w:pStyle w:val="Sinespaciado"/>
        <w:jc w:val="both"/>
        <w:rPr>
          <w:rFonts w:ascii="Arial" w:hAnsi="Arial" w:cs="Arial"/>
          <w:color w:val="000000" w:themeColor="text1"/>
          <w:sz w:val="20"/>
          <w:szCs w:val="20"/>
        </w:rPr>
      </w:pPr>
    </w:p>
    <w:p w14:paraId="45289551" w14:textId="4BECA20A" w:rsidR="00E63014" w:rsidRDefault="00E63014" w:rsidP="00C10EAA">
      <w:pPr>
        <w:pStyle w:val="Sinespaciado"/>
        <w:jc w:val="both"/>
        <w:rPr>
          <w:rFonts w:ascii="Arial" w:hAnsi="Arial" w:cs="Arial"/>
          <w:color w:val="000000" w:themeColor="text1"/>
          <w:sz w:val="20"/>
          <w:szCs w:val="20"/>
        </w:rPr>
      </w:pPr>
    </w:p>
    <w:p w14:paraId="5011490D" w14:textId="53684E93" w:rsidR="00E63014" w:rsidRDefault="00E63014" w:rsidP="00C10EAA">
      <w:pPr>
        <w:pStyle w:val="Sinespaciado"/>
        <w:jc w:val="both"/>
        <w:rPr>
          <w:rFonts w:ascii="Arial" w:hAnsi="Arial" w:cs="Arial"/>
          <w:color w:val="000000" w:themeColor="text1"/>
          <w:sz w:val="20"/>
          <w:szCs w:val="20"/>
        </w:rPr>
      </w:pPr>
    </w:p>
    <w:p w14:paraId="639B41E1" w14:textId="7D4C7B49" w:rsidR="00E63014" w:rsidRDefault="00E63014" w:rsidP="00C10EAA">
      <w:pPr>
        <w:pStyle w:val="Sinespaciado"/>
        <w:jc w:val="both"/>
        <w:rPr>
          <w:rFonts w:ascii="Arial" w:hAnsi="Arial" w:cs="Arial"/>
          <w:color w:val="000000" w:themeColor="text1"/>
          <w:sz w:val="20"/>
          <w:szCs w:val="20"/>
        </w:rPr>
      </w:pPr>
    </w:p>
    <w:p w14:paraId="7A228D49" w14:textId="61229585" w:rsidR="00E63014" w:rsidRDefault="00E63014" w:rsidP="00C10EAA">
      <w:pPr>
        <w:pStyle w:val="Sinespaciado"/>
        <w:jc w:val="both"/>
        <w:rPr>
          <w:rFonts w:ascii="Arial" w:hAnsi="Arial" w:cs="Arial"/>
          <w:color w:val="000000" w:themeColor="text1"/>
          <w:sz w:val="20"/>
          <w:szCs w:val="20"/>
        </w:rPr>
      </w:pPr>
    </w:p>
    <w:p w14:paraId="06CF063B" w14:textId="30760436" w:rsidR="00E63014" w:rsidRDefault="00E63014" w:rsidP="00C10EAA">
      <w:pPr>
        <w:pStyle w:val="Sinespaciado"/>
        <w:jc w:val="both"/>
        <w:rPr>
          <w:rFonts w:ascii="Arial" w:hAnsi="Arial" w:cs="Arial"/>
          <w:color w:val="000000" w:themeColor="text1"/>
          <w:sz w:val="20"/>
          <w:szCs w:val="20"/>
        </w:rPr>
      </w:pPr>
    </w:p>
    <w:p w14:paraId="3A8C64DC" w14:textId="0A65E28B" w:rsidR="00E63014" w:rsidRDefault="00E63014" w:rsidP="00C10EAA">
      <w:pPr>
        <w:pStyle w:val="Sinespaciado"/>
        <w:jc w:val="both"/>
        <w:rPr>
          <w:rFonts w:ascii="Arial" w:hAnsi="Arial" w:cs="Arial"/>
          <w:color w:val="000000" w:themeColor="text1"/>
          <w:sz w:val="20"/>
          <w:szCs w:val="20"/>
        </w:rPr>
      </w:pPr>
    </w:p>
    <w:p w14:paraId="01B0946A" w14:textId="1B2DFD13" w:rsidR="00E63014" w:rsidRDefault="00E63014" w:rsidP="00C10EAA">
      <w:pPr>
        <w:pStyle w:val="Sinespaciado"/>
        <w:jc w:val="both"/>
        <w:rPr>
          <w:rFonts w:ascii="Arial" w:hAnsi="Arial" w:cs="Arial"/>
          <w:color w:val="000000" w:themeColor="text1"/>
          <w:sz w:val="20"/>
          <w:szCs w:val="20"/>
        </w:rPr>
      </w:pPr>
    </w:p>
    <w:p w14:paraId="4E527168" w14:textId="7977F758" w:rsidR="00E63014" w:rsidRDefault="00E63014" w:rsidP="00C10EAA">
      <w:pPr>
        <w:pStyle w:val="Sinespaciado"/>
        <w:jc w:val="both"/>
        <w:rPr>
          <w:rFonts w:ascii="Arial" w:hAnsi="Arial" w:cs="Arial"/>
          <w:color w:val="000000" w:themeColor="text1"/>
          <w:sz w:val="20"/>
          <w:szCs w:val="20"/>
        </w:rPr>
      </w:pPr>
    </w:p>
    <w:p w14:paraId="0A58D9F1" w14:textId="2A44E217" w:rsidR="00E63014" w:rsidRDefault="00E63014" w:rsidP="00C10EAA">
      <w:pPr>
        <w:pStyle w:val="Sinespaciado"/>
        <w:jc w:val="both"/>
        <w:rPr>
          <w:rFonts w:ascii="Arial" w:hAnsi="Arial" w:cs="Arial"/>
          <w:color w:val="000000" w:themeColor="text1"/>
          <w:sz w:val="20"/>
          <w:szCs w:val="20"/>
        </w:rPr>
      </w:pPr>
    </w:p>
    <w:p w14:paraId="2FA25004" w14:textId="401881E7" w:rsidR="00E63014" w:rsidRDefault="00E63014" w:rsidP="00C10EAA">
      <w:pPr>
        <w:pStyle w:val="Sinespaciado"/>
        <w:jc w:val="both"/>
        <w:rPr>
          <w:rFonts w:ascii="Arial" w:hAnsi="Arial" w:cs="Arial"/>
          <w:color w:val="000000" w:themeColor="text1"/>
          <w:sz w:val="20"/>
          <w:szCs w:val="20"/>
        </w:rPr>
      </w:pPr>
    </w:p>
    <w:p w14:paraId="073C43C1" w14:textId="55F57989" w:rsidR="00E63014" w:rsidRDefault="00E63014" w:rsidP="00C10EAA">
      <w:pPr>
        <w:pStyle w:val="Sinespaciado"/>
        <w:jc w:val="both"/>
        <w:rPr>
          <w:rFonts w:ascii="Arial" w:hAnsi="Arial" w:cs="Arial"/>
          <w:color w:val="000000" w:themeColor="text1"/>
          <w:sz w:val="20"/>
          <w:szCs w:val="20"/>
        </w:rPr>
      </w:pPr>
    </w:p>
    <w:p w14:paraId="45446393" w14:textId="3ABF98D5" w:rsidR="00E63014" w:rsidRDefault="00E63014" w:rsidP="00C10EAA">
      <w:pPr>
        <w:pStyle w:val="Sinespaciado"/>
        <w:jc w:val="both"/>
        <w:rPr>
          <w:rFonts w:ascii="Arial" w:hAnsi="Arial" w:cs="Arial"/>
          <w:color w:val="000000" w:themeColor="text1"/>
          <w:sz w:val="20"/>
          <w:szCs w:val="20"/>
        </w:rPr>
      </w:pPr>
    </w:p>
    <w:p w14:paraId="028017C1" w14:textId="77777777" w:rsidR="00E63014" w:rsidRPr="0091437B" w:rsidRDefault="00E63014" w:rsidP="00E63014">
      <w:pPr>
        <w:jc w:val="center"/>
        <w:rPr>
          <w:rFonts w:ascii="Arial" w:hAnsi="Arial" w:cs="Arial"/>
          <w:sz w:val="20"/>
        </w:rPr>
      </w:pPr>
      <w:r w:rsidRPr="0091437B">
        <w:rPr>
          <w:rFonts w:ascii="Arial" w:hAnsi="Arial" w:cs="Arial"/>
          <w:sz w:val="20"/>
        </w:rPr>
        <w:t>ESPACIO DEJADO INTENCIONALMENTE EN BLANCO</w:t>
      </w:r>
    </w:p>
    <w:p w14:paraId="635700AA" w14:textId="70C53109" w:rsidR="00E63014" w:rsidRDefault="00E63014" w:rsidP="00C10EAA">
      <w:pPr>
        <w:pStyle w:val="Sinespaciado"/>
        <w:jc w:val="both"/>
        <w:rPr>
          <w:rFonts w:ascii="Arial" w:hAnsi="Arial" w:cs="Arial"/>
          <w:color w:val="000000" w:themeColor="text1"/>
          <w:sz w:val="20"/>
          <w:szCs w:val="20"/>
        </w:rPr>
      </w:pPr>
    </w:p>
    <w:p w14:paraId="57F723A0" w14:textId="29304415" w:rsidR="00E63014" w:rsidRDefault="00E63014" w:rsidP="00C10EAA">
      <w:pPr>
        <w:pStyle w:val="Sinespaciado"/>
        <w:jc w:val="both"/>
        <w:rPr>
          <w:rFonts w:ascii="Arial" w:hAnsi="Arial" w:cs="Arial"/>
          <w:color w:val="000000" w:themeColor="text1"/>
          <w:sz w:val="20"/>
          <w:szCs w:val="20"/>
        </w:rPr>
      </w:pPr>
    </w:p>
    <w:p w14:paraId="3BB0A947" w14:textId="75D9F88B" w:rsidR="00E63014" w:rsidRDefault="00E63014" w:rsidP="00C10EAA">
      <w:pPr>
        <w:pStyle w:val="Sinespaciado"/>
        <w:jc w:val="both"/>
        <w:rPr>
          <w:rFonts w:ascii="Arial" w:hAnsi="Arial" w:cs="Arial"/>
          <w:color w:val="000000" w:themeColor="text1"/>
          <w:sz w:val="20"/>
          <w:szCs w:val="20"/>
        </w:rPr>
      </w:pPr>
    </w:p>
    <w:p w14:paraId="4620E368" w14:textId="3D8D46CC" w:rsidR="00E63014" w:rsidRDefault="00E63014" w:rsidP="00C10EAA">
      <w:pPr>
        <w:pStyle w:val="Sinespaciado"/>
        <w:jc w:val="both"/>
        <w:rPr>
          <w:rFonts w:ascii="Arial" w:hAnsi="Arial" w:cs="Arial"/>
          <w:color w:val="000000" w:themeColor="text1"/>
          <w:sz w:val="20"/>
          <w:szCs w:val="20"/>
        </w:rPr>
      </w:pPr>
    </w:p>
    <w:p w14:paraId="6FE1CD82" w14:textId="6BF3D0C0" w:rsidR="00E63014" w:rsidRDefault="00E63014" w:rsidP="00C10EAA">
      <w:pPr>
        <w:pStyle w:val="Sinespaciado"/>
        <w:jc w:val="both"/>
        <w:rPr>
          <w:rFonts w:ascii="Arial" w:hAnsi="Arial" w:cs="Arial"/>
          <w:color w:val="000000" w:themeColor="text1"/>
          <w:sz w:val="20"/>
          <w:szCs w:val="20"/>
        </w:rPr>
      </w:pPr>
    </w:p>
    <w:p w14:paraId="039C5176" w14:textId="46441453" w:rsidR="00E63014" w:rsidRDefault="00E63014" w:rsidP="00C10EAA">
      <w:pPr>
        <w:pStyle w:val="Sinespaciado"/>
        <w:jc w:val="both"/>
        <w:rPr>
          <w:rFonts w:ascii="Arial" w:hAnsi="Arial" w:cs="Arial"/>
          <w:color w:val="000000" w:themeColor="text1"/>
          <w:sz w:val="20"/>
          <w:szCs w:val="20"/>
        </w:rPr>
      </w:pPr>
    </w:p>
    <w:p w14:paraId="3CCC8F1E" w14:textId="63B162BF" w:rsidR="00E63014" w:rsidRDefault="00E63014" w:rsidP="00C10EAA">
      <w:pPr>
        <w:pStyle w:val="Sinespaciado"/>
        <w:jc w:val="both"/>
        <w:rPr>
          <w:rFonts w:ascii="Arial" w:hAnsi="Arial" w:cs="Arial"/>
          <w:color w:val="000000" w:themeColor="text1"/>
          <w:sz w:val="20"/>
          <w:szCs w:val="20"/>
        </w:rPr>
      </w:pPr>
    </w:p>
    <w:p w14:paraId="27263099" w14:textId="2D085A3B" w:rsidR="00E63014" w:rsidRDefault="00E63014" w:rsidP="00C10EAA">
      <w:pPr>
        <w:pStyle w:val="Sinespaciado"/>
        <w:jc w:val="both"/>
        <w:rPr>
          <w:rFonts w:ascii="Arial" w:hAnsi="Arial" w:cs="Arial"/>
          <w:color w:val="000000" w:themeColor="text1"/>
          <w:sz w:val="20"/>
          <w:szCs w:val="20"/>
        </w:rPr>
      </w:pPr>
    </w:p>
    <w:p w14:paraId="347A4F6B" w14:textId="160BD44D" w:rsidR="00E63014" w:rsidRDefault="00E63014" w:rsidP="00C10EAA">
      <w:pPr>
        <w:pStyle w:val="Sinespaciado"/>
        <w:jc w:val="both"/>
        <w:rPr>
          <w:rFonts w:ascii="Arial" w:hAnsi="Arial" w:cs="Arial"/>
          <w:color w:val="000000" w:themeColor="text1"/>
          <w:sz w:val="20"/>
          <w:szCs w:val="20"/>
        </w:rPr>
      </w:pPr>
    </w:p>
    <w:p w14:paraId="5EDC4E56" w14:textId="0C2229CD" w:rsidR="00E63014" w:rsidRDefault="00E63014" w:rsidP="00C10EAA">
      <w:pPr>
        <w:pStyle w:val="Sinespaciado"/>
        <w:jc w:val="both"/>
        <w:rPr>
          <w:rFonts w:ascii="Arial" w:hAnsi="Arial" w:cs="Arial"/>
          <w:color w:val="000000" w:themeColor="text1"/>
          <w:sz w:val="20"/>
          <w:szCs w:val="20"/>
        </w:rPr>
      </w:pPr>
    </w:p>
    <w:p w14:paraId="15AA5659" w14:textId="24866B2F" w:rsidR="00E63014" w:rsidRDefault="00E63014" w:rsidP="00C10EAA">
      <w:pPr>
        <w:pStyle w:val="Sinespaciado"/>
        <w:jc w:val="both"/>
        <w:rPr>
          <w:rFonts w:ascii="Arial" w:hAnsi="Arial" w:cs="Arial"/>
          <w:color w:val="000000" w:themeColor="text1"/>
          <w:sz w:val="20"/>
          <w:szCs w:val="20"/>
        </w:rPr>
      </w:pPr>
    </w:p>
    <w:p w14:paraId="53CAC08A" w14:textId="1DD656E5" w:rsidR="00E63014" w:rsidRDefault="00E63014" w:rsidP="00C10EAA">
      <w:pPr>
        <w:pStyle w:val="Sinespaciado"/>
        <w:jc w:val="both"/>
        <w:rPr>
          <w:rFonts w:ascii="Arial" w:hAnsi="Arial" w:cs="Arial"/>
          <w:color w:val="000000" w:themeColor="text1"/>
          <w:sz w:val="20"/>
          <w:szCs w:val="20"/>
        </w:rPr>
      </w:pPr>
    </w:p>
    <w:p w14:paraId="42D062F6" w14:textId="44716954" w:rsidR="00E63014" w:rsidRDefault="00E63014" w:rsidP="00C10EAA">
      <w:pPr>
        <w:pStyle w:val="Sinespaciado"/>
        <w:jc w:val="both"/>
        <w:rPr>
          <w:rFonts w:ascii="Arial" w:hAnsi="Arial" w:cs="Arial"/>
          <w:color w:val="000000" w:themeColor="text1"/>
          <w:sz w:val="20"/>
          <w:szCs w:val="20"/>
        </w:rPr>
      </w:pPr>
    </w:p>
    <w:p w14:paraId="4DE2A1F1" w14:textId="1CAE701E" w:rsidR="00E63014" w:rsidRDefault="00E63014" w:rsidP="00C10EAA">
      <w:pPr>
        <w:pStyle w:val="Sinespaciado"/>
        <w:jc w:val="both"/>
        <w:rPr>
          <w:rFonts w:ascii="Arial" w:hAnsi="Arial" w:cs="Arial"/>
          <w:color w:val="000000" w:themeColor="text1"/>
          <w:sz w:val="20"/>
          <w:szCs w:val="20"/>
        </w:rPr>
      </w:pPr>
    </w:p>
    <w:p w14:paraId="6B0FF242" w14:textId="2A0BFA5F" w:rsidR="00E63014" w:rsidRDefault="00E63014" w:rsidP="00C10EAA">
      <w:pPr>
        <w:pStyle w:val="Sinespaciado"/>
        <w:jc w:val="both"/>
        <w:rPr>
          <w:rFonts w:ascii="Arial" w:hAnsi="Arial" w:cs="Arial"/>
          <w:color w:val="000000" w:themeColor="text1"/>
          <w:sz w:val="20"/>
          <w:szCs w:val="20"/>
        </w:rPr>
      </w:pPr>
    </w:p>
    <w:p w14:paraId="2890C7D5" w14:textId="4D941DB9" w:rsidR="00E63014" w:rsidRDefault="00E63014" w:rsidP="00C10EAA">
      <w:pPr>
        <w:pStyle w:val="Sinespaciado"/>
        <w:jc w:val="both"/>
        <w:rPr>
          <w:rFonts w:ascii="Arial" w:hAnsi="Arial" w:cs="Arial"/>
          <w:color w:val="000000" w:themeColor="text1"/>
          <w:sz w:val="20"/>
          <w:szCs w:val="20"/>
        </w:rPr>
      </w:pPr>
    </w:p>
    <w:p w14:paraId="4645323A" w14:textId="02E52F12" w:rsidR="00E63014" w:rsidRDefault="00E63014" w:rsidP="00C10EAA">
      <w:pPr>
        <w:pStyle w:val="Sinespaciado"/>
        <w:jc w:val="both"/>
        <w:rPr>
          <w:rFonts w:ascii="Arial" w:hAnsi="Arial" w:cs="Arial"/>
          <w:color w:val="000000" w:themeColor="text1"/>
          <w:sz w:val="20"/>
          <w:szCs w:val="20"/>
        </w:rPr>
      </w:pPr>
    </w:p>
    <w:p w14:paraId="2D4B6C21" w14:textId="4E5B310C" w:rsidR="00E63014" w:rsidRDefault="00E63014" w:rsidP="00C10EAA">
      <w:pPr>
        <w:pStyle w:val="Sinespaciado"/>
        <w:jc w:val="both"/>
        <w:rPr>
          <w:rFonts w:ascii="Arial" w:hAnsi="Arial" w:cs="Arial"/>
          <w:color w:val="000000" w:themeColor="text1"/>
          <w:sz w:val="20"/>
          <w:szCs w:val="20"/>
        </w:rPr>
      </w:pPr>
    </w:p>
    <w:p w14:paraId="1B757573" w14:textId="00705E5D" w:rsidR="00E63014" w:rsidRDefault="00E63014" w:rsidP="00C10EAA">
      <w:pPr>
        <w:pStyle w:val="Sinespaciado"/>
        <w:jc w:val="both"/>
        <w:rPr>
          <w:rFonts w:ascii="Arial" w:hAnsi="Arial" w:cs="Arial"/>
          <w:color w:val="000000" w:themeColor="text1"/>
          <w:sz w:val="20"/>
          <w:szCs w:val="20"/>
        </w:rPr>
      </w:pPr>
    </w:p>
    <w:p w14:paraId="71E0C92F" w14:textId="612FA145" w:rsidR="00E63014" w:rsidRDefault="00E63014" w:rsidP="00C10EAA">
      <w:pPr>
        <w:pStyle w:val="Sinespaciado"/>
        <w:jc w:val="both"/>
        <w:rPr>
          <w:rFonts w:ascii="Arial" w:hAnsi="Arial" w:cs="Arial"/>
          <w:color w:val="000000" w:themeColor="text1"/>
          <w:sz w:val="20"/>
          <w:szCs w:val="20"/>
        </w:rPr>
      </w:pPr>
    </w:p>
    <w:p w14:paraId="4C5205BB" w14:textId="24552568" w:rsidR="00E63014" w:rsidRDefault="00E63014" w:rsidP="00C10EAA">
      <w:pPr>
        <w:pStyle w:val="Sinespaciado"/>
        <w:jc w:val="both"/>
        <w:rPr>
          <w:rFonts w:ascii="Arial" w:hAnsi="Arial" w:cs="Arial"/>
          <w:color w:val="000000" w:themeColor="text1"/>
          <w:sz w:val="20"/>
          <w:szCs w:val="20"/>
        </w:rPr>
      </w:pPr>
    </w:p>
    <w:p w14:paraId="07239920" w14:textId="1C7628A0" w:rsidR="00E63014" w:rsidRPr="0091437B" w:rsidRDefault="00E63014" w:rsidP="00C10EAA">
      <w:pPr>
        <w:pStyle w:val="Sinespaciado"/>
        <w:jc w:val="both"/>
        <w:rPr>
          <w:rFonts w:ascii="Arial" w:hAnsi="Arial" w:cs="Arial"/>
          <w:color w:val="000000" w:themeColor="text1"/>
          <w:sz w:val="20"/>
          <w:szCs w:val="20"/>
        </w:rPr>
      </w:pPr>
    </w:p>
    <w:p w14:paraId="58009305" w14:textId="363BC758" w:rsidR="008D4082" w:rsidRPr="0091437B" w:rsidRDefault="008D4082" w:rsidP="008D4082">
      <w:pPr>
        <w:jc w:val="center"/>
        <w:rPr>
          <w:rFonts w:ascii="Arial" w:hAnsi="Arial" w:cs="Arial"/>
          <w:b/>
          <w:sz w:val="20"/>
          <w:szCs w:val="21"/>
        </w:rPr>
      </w:pPr>
      <w:r w:rsidRPr="0091437B">
        <w:rPr>
          <w:rFonts w:ascii="Arial" w:hAnsi="Arial" w:cs="Arial"/>
          <w:b/>
          <w:sz w:val="20"/>
          <w:szCs w:val="21"/>
        </w:rPr>
        <w:t>ANEXO No. 1.2</w:t>
      </w:r>
    </w:p>
    <w:p w14:paraId="0E309873" w14:textId="77777777" w:rsidR="000009E4" w:rsidRPr="0091437B" w:rsidRDefault="000009E4" w:rsidP="008D4082">
      <w:pPr>
        <w:jc w:val="center"/>
        <w:rPr>
          <w:rFonts w:ascii="Arial" w:hAnsi="Arial" w:cs="Arial"/>
          <w:b/>
          <w:sz w:val="20"/>
          <w:szCs w:val="21"/>
        </w:rPr>
      </w:pPr>
    </w:p>
    <w:p w14:paraId="1898CE60" w14:textId="2277F389" w:rsidR="008D4082" w:rsidRPr="0091437B" w:rsidRDefault="008D4082" w:rsidP="008D4082">
      <w:pPr>
        <w:jc w:val="center"/>
        <w:rPr>
          <w:rFonts w:ascii="Arial" w:hAnsi="Arial" w:cs="Arial"/>
          <w:b/>
          <w:sz w:val="20"/>
          <w:szCs w:val="21"/>
        </w:rPr>
      </w:pPr>
      <w:r w:rsidRPr="0091437B">
        <w:rPr>
          <w:rFonts w:ascii="Arial" w:hAnsi="Arial" w:cs="Arial"/>
          <w:b/>
          <w:sz w:val="20"/>
          <w:szCs w:val="21"/>
        </w:rPr>
        <w:t xml:space="preserve">ANÁLISIS DE PRECIOS UNITARIOS </w:t>
      </w:r>
      <w:r w:rsidR="0028600C" w:rsidRPr="0091437B">
        <w:rPr>
          <w:rFonts w:ascii="Arial" w:hAnsi="Arial" w:cs="Arial"/>
          <w:b/>
          <w:sz w:val="20"/>
          <w:szCs w:val="21"/>
        </w:rPr>
        <w:t>APU</w:t>
      </w:r>
    </w:p>
    <w:p w14:paraId="156706E9" w14:textId="4D83A8F7" w:rsidR="00E117FF" w:rsidRPr="0091437B" w:rsidRDefault="00E117FF" w:rsidP="008D4082">
      <w:pPr>
        <w:jc w:val="center"/>
        <w:rPr>
          <w:rFonts w:ascii="Arial" w:hAnsi="Arial" w:cs="Arial"/>
          <w:b/>
          <w:sz w:val="20"/>
          <w:szCs w:val="21"/>
        </w:rPr>
      </w:pPr>
    </w:p>
    <w:p w14:paraId="20D94626" w14:textId="7A5B6433" w:rsidR="00137EED" w:rsidRDefault="00137EED" w:rsidP="00137EED">
      <w:pPr>
        <w:jc w:val="both"/>
        <w:rPr>
          <w:rFonts w:ascii="Arial" w:hAnsi="Arial" w:cs="Arial"/>
          <w:bCs/>
          <w:sz w:val="20"/>
          <w:szCs w:val="20"/>
        </w:rPr>
      </w:pPr>
      <w:r w:rsidRPr="00041D87">
        <w:rPr>
          <w:rFonts w:ascii="Arial" w:hAnsi="Arial" w:cs="Arial"/>
          <w:bCs/>
          <w:sz w:val="20"/>
          <w:szCs w:val="20"/>
        </w:rPr>
        <w:t>Las marcas y referencias que se indican en el presente estudio son una guía para la elaboración del análisis de precios unitarios, se toman como referencia tipo y en ningún caso se establece esto como una causal de exclusión o una afectación al principio de la libre concurrencia. Por esto, durante el presente proceso, el contratista podrá sugerir el empleo de otras marcas o referencias equivalentes en precio y especificaciones técnicas. No obstante, lo anterior, cualquier cambio será revisado y aprobado por el supervisor.</w:t>
      </w:r>
    </w:p>
    <w:p w14:paraId="1F1FE0E8" w14:textId="77777777" w:rsidR="00137EED" w:rsidRPr="00041D87" w:rsidRDefault="00137EED" w:rsidP="00137EED">
      <w:pPr>
        <w:jc w:val="both"/>
        <w:rPr>
          <w:rFonts w:ascii="Arial" w:hAnsi="Arial" w:cs="Arial"/>
          <w:bCs/>
          <w:sz w:val="20"/>
          <w:szCs w:val="20"/>
        </w:rPr>
      </w:pPr>
    </w:p>
    <w:p w14:paraId="4A64F479" w14:textId="73824AD8" w:rsidR="00137EED" w:rsidRDefault="00137EED" w:rsidP="00137EED">
      <w:pPr>
        <w:jc w:val="both"/>
        <w:rPr>
          <w:rFonts w:ascii="Arial" w:hAnsi="Arial" w:cs="Arial"/>
          <w:bCs/>
          <w:color w:val="000000" w:themeColor="text1"/>
          <w:sz w:val="20"/>
          <w:szCs w:val="20"/>
        </w:rPr>
      </w:pPr>
      <w:r w:rsidRPr="00041D87">
        <w:rPr>
          <w:rFonts w:ascii="Arial" w:hAnsi="Arial" w:cs="Arial"/>
          <w:bCs/>
          <w:sz w:val="20"/>
          <w:szCs w:val="20"/>
        </w:rPr>
        <w:t xml:space="preserve">Es de anotar que los análisis de precios unitarios fueron elaborados y presentados por el estructurador </w:t>
      </w:r>
      <w:r w:rsidRPr="00A52E9C">
        <w:rPr>
          <w:rFonts w:ascii="Arial" w:hAnsi="Arial" w:cs="Arial"/>
          <w:bCs/>
          <w:color w:val="000000" w:themeColor="text1"/>
          <w:sz w:val="20"/>
          <w:szCs w:val="20"/>
        </w:rPr>
        <w:t>técnico de este proceso, los cuales se encuentran entregados mediante comunicación oficial GS-2026-005511-DEGUV del 04/02/2026 dirigido al ordenador del gasto y anexos en formato PDF.</w:t>
      </w:r>
    </w:p>
    <w:p w14:paraId="687E3847" w14:textId="77777777" w:rsidR="00137EED" w:rsidRPr="00041D87" w:rsidRDefault="00137EED" w:rsidP="00137EED">
      <w:pPr>
        <w:jc w:val="both"/>
        <w:rPr>
          <w:rFonts w:ascii="Arial" w:hAnsi="Arial" w:cs="Arial"/>
          <w:bCs/>
          <w:sz w:val="20"/>
          <w:szCs w:val="20"/>
        </w:rPr>
      </w:pPr>
    </w:p>
    <w:p w14:paraId="1E03A98A" w14:textId="77777777" w:rsidR="00137EED" w:rsidRPr="00041D87" w:rsidRDefault="00137EED" w:rsidP="00137EED">
      <w:pPr>
        <w:jc w:val="both"/>
        <w:rPr>
          <w:rFonts w:ascii="Arial" w:hAnsi="Arial" w:cs="Arial"/>
          <w:bCs/>
          <w:sz w:val="20"/>
          <w:szCs w:val="20"/>
        </w:rPr>
      </w:pPr>
      <w:r w:rsidRPr="00041D87">
        <w:rPr>
          <w:rFonts w:ascii="Arial" w:hAnsi="Arial" w:cs="Arial"/>
          <w:bCs/>
          <w:sz w:val="20"/>
          <w:szCs w:val="20"/>
        </w:rPr>
        <w:t>Los análisis de precios unitarios deberán ser cargados en la plataforma transaccional SECOP II dentro del presente proceso contractual, para revisión y consulta pública.</w:t>
      </w:r>
    </w:p>
    <w:p w14:paraId="16EEB731" w14:textId="77777777" w:rsidR="00C57842" w:rsidRPr="0091437B" w:rsidRDefault="00C57842" w:rsidP="00C57842">
      <w:pPr>
        <w:jc w:val="both"/>
        <w:rPr>
          <w:rFonts w:ascii="Arial" w:hAnsi="Arial" w:cs="Arial"/>
          <w:b/>
          <w:noProof/>
          <w:sz w:val="20"/>
          <w:szCs w:val="21"/>
        </w:rPr>
      </w:pPr>
    </w:p>
    <w:p w14:paraId="3FD66114" w14:textId="77777777" w:rsidR="00333077" w:rsidRPr="0091437B" w:rsidRDefault="00333077" w:rsidP="00C57842">
      <w:pPr>
        <w:jc w:val="both"/>
        <w:rPr>
          <w:rFonts w:ascii="Arial" w:hAnsi="Arial" w:cs="Arial"/>
          <w:b/>
          <w:noProof/>
          <w:sz w:val="20"/>
          <w:szCs w:val="21"/>
        </w:rPr>
      </w:pPr>
    </w:p>
    <w:p w14:paraId="085BD5DE" w14:textId="77777777" w:rsidR="000E58C9" w:rsidRPr="0091437B" w:rsidRDefault="000E58C9" w:rsidP="00A71D36">
      <w:pPr>
        <w:jc w:val="center"/>
        <w:rPr>
          <w:rFonts w:ascii="Arial" w:hAnsi="Arial" w:cs="Arial"/>
          <w:b/>
          <w:sz w:val="20"/>
          <w:szCs w:val="21"/>
        </w:rPr>
      </w:pPr>
    </w:p>
    <w:p w14:paraId="169F1EE7" w14:textId="77777777" w:rsidR="000E58C9" w:rsidRPr="0091437B" w:rsidRDefault="000E58C9" w:rsidP="00A71D36">
      <w:pPr>
        <w:jc w:val="center"/>
        <w:rPr>
          <w:rFonts w:ascii="Arial" w:hAnsi="Arial" w:cs="Arial"/>
          <w:b/>
          <w:sz w:val="20"/>
          <w:szCs w:val="21"/>
        </w:rPr>
      </w:pPr>
    </w:p>
    <w:p w14:paraId="1EAEF7A4" w14:textId="77777777" w:rsidR="000E58C9" w:rsidRPr="0091437B" w:rsidRDefault="000E58C9" w:rsidP="00A71D36">
      <w:pPr>
        <w:jc w:val="center"/>
        <w:rPr>
          <w:rFonts w:ascii="Arial" w:hAnsi="Arial" w:cs="Arial"/>
          <w:b/>
          <w:sz w:val="20"/>
          <w:szCs w:val="21"/>
        </w:rPr>
      </w:pPr>
    </w:p>
    <w:p w14:paraId="11DAEB57" w14:textId="77777777" w:rsidR="000E58C9" w:rsidRPr="0091437B" w:rsidRDefault="000E58C9" w:rsidP="00A71D36">
      <w:pPr>
        <w:jc w:val="center"/>
        <w:rPr>
          <w:rFonts w:ascii="Arial" w:hAnsi="Arial" w:cs="Arial"/>
          <w:b/>
          <w:sz w:val="20"/>
          <w:szCs w:val="21"/>
        </w:rPr>
      </w:pPr>
    </w:p>
    <w:p w14:paraId="40884FE7" w14:textId="77777777" w:rsidR="000E58C9" w:rsidRPr="0091437B" w:rsidRDefault="000E58C9" w:rsidP="00A71D36">
      <w:pPr>
        <w:jc w:val="center"/>
        <w:rPr>
          <w:rFonts w:ascii="Arial" w:hAnsi="Arial" w:cs="Arial"/>
          <w:b/>
          <w:sz w:val="20"/>
          <w:szCs w:val="21"/>
        </w:rPr>
      </w:pPr>
    </w:p>
    <w:p w14:paraId="44B32E6D" w14:textId="77777777" w:rsidR="000E58C9" w:rsidRPr="0091437B" w:rsidRDefault="000E58C9" w:rsidP="00A71D36">
      <w:pPr>
        <w:jc w:val="center"/>
        <w:rPr>
          <w:rFonts w:ascii="Arial" w:hAnsi="Arial" w:cs="Arial"/>
          <w:b/>
          <w:sz w:val="20"/>
          <w:szCs w:val="21"/>
        </w:rPr>
      </w:pPr>
    </w:p>
    <w:p w14:paraId="548D9469" w14:textId="77777777" w:rsidR="000E58C9" w:rsidRPr="0091437B" w:rsidRDefault="000E58C9" w:rsidP="00A71D36">
      <w:pPr>
        <w:jc w:val="center"/>
        <w:rPr>
          <w:rFonts w:ascii="Arial" w:hAnsi="Arial" w:cs="Arial"/>
          <w:b/>
          <w:sz w:val="20"/>
          <w:szCs w:val="21"/>
        </w:rPr>
      </w:pPr>
    </w:p>
    <w:p w14:paraId="0B0B4899" w14:textId="77777777" w:rsidR="000E58C9" w:rsidRPr="0091437B" w:rsidRDefault="000E58C9" w:rsidP="00A71D36">
      <w:pPr>
        <w:jc w:val="center"/>
        <w:rPr>
          <w:rFonts w:ascii="Arial" w:hAnsi="Arial" w:cs="Arial"/>
          <w:b/>
          <w:sz w:val="20"/>
          <w:szCs w:val="21"/>
        </w:rPr>
      </w:pPr>
    </w:p>
    <w:p w14:paraId="7940523D" w14:textId="77777777" w:rsidR="000E58C9" w:rsidRPr="0091437B" w:rsidRDefault="000E58C9" w:rsidP="00A71D36">
      <w:pPr>
        <w:jc w:val="center"/>
        <w:rPr>
          <w:rFonts w:ascii="Arial" w:hAnsi="Arial" w:cs="Arial"/>
          <w:b/>
          <w:sz w:val="20"/>
          <w:szCs w:val="21"/>
        </w:rPr>
      </w:pPr>
    </w:p>
    <w:p w14:paraId="182F470E" w14:textId="77777777" w:rsidR="000E58C9" w:rsidRPr="0091437B" w:rsidRDefault="000E58C9" w:rsidP="00A71D36">
      <w:pPr>
        <w:jc w:val="center"/>
        <w:rPr>
          <w:rFonts w:ascii="Arial" w:hAnsi="Arial" w:cs="Arial"/>
          <w:b/>
          <w:sz w:val="20"/>
          <w:szCs w:val="21"/>
        </w:rPr>
      </w:pPr>
    </w:p>
    <w:p w14:paraId="55A4C560" w14:textId="77777777" w:rsidR="00E63014" w:rsidRPr="0091437B" w:rsidRDefault="00E63014" w:rsidP="00E63014">
      <w:pPr>
        <w:jc w:val="center"/>
        <w:rPr>
          <w:rFonts w:ascii="Arial" w:hAnsi="Arial" w:cs="Arial"/>
          <w:sz w:val="20"/>
        </w:rPr>
      </w:pPr>
      <w:r w:rsidRPr="0091437B">
        <w:rPr>
          <w:rFonts w:ascii="Arial" w:hAnsi="Arial" w:cs="Arial"/>
          <w:sz w:val="20"/>
        </w:rPr>
        <w:t>ESPACIO DEJADO INTENCIONALMENTE EN BLANCO</w:t>
      </w:r>
    </w:p>
    <w:p w14:paraId="7FAD5CF9" w14:textId="77777777" w:rsidR="000E58C9" w:rsidRPr="0091437B" w:rsidRDefault="000E58C9" w:rsidP="00A71D36">
      <w:pPr>
        <w:jc w:val="center"/>
        <w:rPr>
          <w:rFonts w:ascii="Arial" w:hAnsi="Arial" w:cs="Arial"/>
          <w:b/>
          <w:sz w:val="20"/>
          <w:szCs w:val="21"/>
        </w:rPr>
      </w:pPr>
    </w:p>
    <w:p w14:paraId="525F67B3" w14:textId="77777777" w:rsidR="000E58C9" w:rsidRPr="0091437B" w:rsidRDefault="000E58C9" w:rsidP="00A71D36">
      <w:pPr>
        <w:jc w:val="center"/>
        <w:rPr>
          <w:rFonts w:ascii="Arial" w:hAnsi="Arial" w:cs="Arial"/>
          <w:b/>
          <w:sz w:val="20"/>
          <w:szCs w:val="21"/>
        </w:rPr>
      </w:pPr>
    </w:p>
    <w:p w14:paraId="4FD91F6B" w14:textId="77777777" w:rsidR="000E58C9" w:rsidRPr="0091437B" w:rsidRDefault="000E58C9" w:rsidP="00A71D36">
      <w:pPr>
        <w:jc w:val="center"/>
        <w:rPr>
          <w:rFonts w:ascii="Arial" w:hAnsi="Arial" w:cs="Arial"/>
          <w:b/>
          <w:sz w:val="20"/>
          <w:szCs w:val="21"/>
        </w:rPr>
      </w:pPr>
    </w:p>
    <w:p w14:paraId="5AD0FCD5" w14:textId="77777777" w:rsidR="000E58C9" w:rsidRPr="0091437B" w:rsidRDefault="000E58C9" w:rsidP="00A71D36">
      <w:pPr>
        <w:jc w:val="center"/>
        <w:rPr>
          <w:rFonts w:ascii="Arial" w:hAnsi="Arial" w:cs="Arial"/>
          <w:b/>
          <w:sz w:val="20"/>
          <w:szCs w:val="21"/>
        </w:rPr>
      </w:pPr>
    </w:p>
    <w:p w14:paraId="3F6498BA" w14:textId="77777777" w:rsidR="000E58C9" w:rsidRPr="0091437B" w:rsidRDefault="000E58C9" w:rsidP="00A71D36">
      <w:pPr>
        <w:jc w:val="center"/>
        <w:rPr>
          <w:rFonts w:ascii="Arial" w:hAnsi="Arial" w:cs="Arial"/>
          <w:b/>
          <w:sz w:val="20"/>
          <w:szCs w:val="21"/>
        </w:rPr>
      </w:pPr>
    </w:p>
    <w:p w14:paraId="75C503FF" w14:textId="77777777" w:rsidR="000E58C9" w:rsidRPr="0091437B" w:rsidRDefault="000E58C9" w:rsidP="00A71D36">
      <w:pPr>
        <w:jc w:val="center"/>
        <w:rPr>
          <w:rFonts w:ascii="Arial" w:hAnsi="Arial" w:cs="Arial"/>
          <w:b/>
          <w:sz w:val="20"/>
          <w:szCs w:val="21"/>
        </w:rPr>
      </w:pPr>
    </w:p>
    <w:p w14:paraId="3C7BBC68" w14:textId="77777777" w:rsidR="000E58C9" w:rsidRPr="0091437B" w:rsidRDefault="000E58C9" w:rsidP="00A71D36">
      <w:pPr>
        <w:jc w:val="center"/>
        <w:rPr>
          <w:rFonts w:ascii="Arial" w:hAnsi="Arial" w:cs="Arial"/>
          <w:b/>
          <w:sz w:val="20"/>
          <w:szCs w:val="21"/>
        </w:rPr>
      </w:pPr>
    </w:p>
    <w:p w14:paraId="4519D4A3" w14:textId="77777777" w:rsidR="000E58C9" w:rsidRPr="0091437B" w:rsidRDefault="000E58C9" w:rsidP="00A71D36">
      <w:pPr>
        <w:jc w:val="center"/>
        <w:rPr>
          <w:rFonts w:ascii="Arial" w:hAnsi="Arial" w:cs="Arial"/>
          <w:b/>
          <w:sz w:val="20"/>
          <w:szCs w:val="21"/>
        </w:rPr>
      </w:pPr>
    </w:p>
    <w:p w14:paraId="7D6DFB16" w14:textId="77777777" w:rsidR="000E58C9" w:rsidRPr="0091437B" w:rsidRDefault="000E58C9" w:rsidP="00A71D36">
      <w:pPr>
        <w:jc w:val="center"/>
        <w:rPr>
          <w:rFonts w:ascii="Arial" w:hAnsi="Arial" w:cs="Arial"/>
          <w:b/>
          <w:sz w:val="20"/>
          <w:szCs w:val="21"/>
        </w:rPr>
      </w:pPr>
    </w:p>
    <w:p w14:paraId="4A64A7C7" w14:textId="77777777" w:rsidR="000E58C9" w:rsidRPr="0091437B" w:rsidRDefault="000E58C9" w:rsidP="00A71D36">
      <w:pPr>
        <w:jc w:val="center"/>
        <w:rPr>
          <w:rFonts w:ascii="Arial" w:hAnsi="Arial" w:cs="Arial"/>
          <w:b/>
          <w:sz w:val="20"/>
          <w:szCs w:val="21"/>
        </w:rPr>
      </w:pPr>
    </w:p>
    <w:p w14:paraId="2118FD44" w14:textId="77777777" w:rsidR="000E58C9" w:rsidRPr="0091437B" w:rsidRDefault="000E58C9" w:rsidP="00A71D36">
      <w:pPr>
        <w:jc w:val="center"/>
        <w:rPr>
          <w:rFonts w:ascii="Arial" w:hAnsi="Arial" w:cs="Arial"/>
          <w:b/>
          <w:sz w:val="20"/>
          <w:szCs w:val="21"/>
        </w:rPr>
      </w:pPr>
    </w:p>
    <w:p w14:paraId="0DC34B6F" w14:textId="57AE3BF4" w:rsidR="000E58C9" w:rsidRDefault="000E58C9" w:rsidP="00A71D36">
      <w:pPr>
        <w:jc w:val="center"/>
        <w:rPr>
          <w:rFonts w:ascii="Arial" w:hAnsi="Arial" w:cs="Arial"/>
          <w:b/>
          <w:sz w:val="20"/>
          <w:szCs w:val="21"/>
        </w:rPr>
      </w:pPr>
    </w:p>
    <w:p w14:paraId="523EE9AA" w14:textId="2AC22DCD" w:rsidR="00E63014" w:rsidRDefault="00E63014" w:rsidP="00A71D36">
      <w:pPr>
        <w:jc w:val="center"/>
        <w:rPr>
          <w:rFonts w:ascii="Arial" w:hAnsi="Arial" w:cs="Arial"/>
          <w:b/>
          <w:sz w:val="20"/>
          <w:szCs w:val="21"/>
        </w:rPr>
      </w:pPr>
    </w:p>
    <w:p w14:paraId="7663C984" w14:textId="5BDEFE5F" w:rsidR="00E63014" w:rsidRDefault="00E63014" w:rsidP="00A71D36">
      <w:pPr>
        <w:jc w:val="center"/>
        <w:rPr>
          <w:rFonts w:ascii="Arial" w:hAnsi="Arial" w:cs="Arial"/>
          <w:b/>
          <w:sz w:val="20"/>
          <w:szCs w:val="21"/>
        </w:rPr>
      </w:pPr>
    </w:p>
    <w:p w14:paraId="14D162F3" w14:textId="3E1ED652" w:rsidR="00E63014" w:rsidRDefault="00E63014" w:rsidP="00A71D36">
      <w:pPr>
        <w:jc w:val="center"/>
        <w:rPr>
          <w:rFonts w:ascii="Arial" w:hAnsi="Arial" w:cs="Arial"/>
          <w:b/>
          <w:sz w:val="20"/>
          <w:szCs w:val="21"/>
        </w:rPr>
      </w:pPr>
    </w:p>
    <w:p w14:paraId="4010E719" w14:textId="0F2DF4EA" w:rsidR="00E63014" w:rsidRDefault="00E63014" w:rsidP="00A71D36">
      <w:pPr>
        <w:jc w:val="center"/>
        <w:rPr>
          <w:rFonts w:ascii="Arial" w:hAnsi="Arial" w:cs="Arial"/>
          <w:b/>
          <w:sz w:val="20"/>
          <w:szCs w:val="21"/>
        </w:rPr>
      </w:pPr>
    </w:p>
    <w:p w14:paraId="71195CDE" w14:textId="64B760FF" w:rsidR="00E63014" w:rsidRDefault="00E63014" w:rsidP="00A71D36">
      <w:pPr>
        <w:jc w:val="center"/>
        <w:rPr>
          <w:rFonts w:ascii="Arial" w:hAnsi="Arial" w:cs="Arial"/>
          <w:b/>
          <w:sz w:val="20"/>
          <w:szCs w:val="21"/>
        </w:rPr>
      </w:pPr>
    </w:p>
    <w:p w14:paraId="6A10F079" w14:textId="0AAED157" w:rsidR="00E63014" w:rsidRDefault="00E63014" w:rsidP="00A71D36">
      <w:pPr>
        <w:jc w:val="center"/>
        <w:rPr>
          <w:rFonts w:ascii="Arial" w:hAnsi="Arial" w:cs="Arial"/>
          <w:b/>
          <w:sz w:val="20"/>
          <w:szCs w:val="21"/>
        </w:rPr>
      </w:pPr>
    </w:p>
    <w:p w14:paraId="6FA1B278" w14:textId="06AF5807" w:rsidR="00E63014" w:rsidRDefault="00E63014" w:rsidP="00A71D36">
      <w:pPr>
        <w:jc w:val="center"/>
        <w:rPr>
          <w:rFonts w:ascii="Arial" w:hAnsi="Arial" w:cs="Arial"/>
          <w:b/>
          <w:sz w:val="20"/>
          <w:szCs w:val="21"/>
        </w:rPr>
      </w:pPr>
    </w:p>
    <w:p w14:paraId="0FD0BB8B" w14:textId="2D5483CD" w:rsidR="00E63014" w:rsidRDefault="00E63014" w:rsidP="00A71D36">
      <w:pPr>
        <w:jc w:val="center"/>
        <w:rPr>
          <w:rFonts w:ascii="Arial" w:hAnsi="Arial" w:cs="Arial"/>
          <w:b/>
          <w:sz w:val="20"/>
          <w:szCs w:val="21"/>
        </w:rPr>
      </w:pPr>
    </w:p>
    <w:p w14:paraId="1E5127E4" w14:textId="0D18865C" w:rsidR="00E63014" w:rsidRDefault="00E63014" w:rsidP="00A71D36">
      <w:pPr>
        <w:jc w:val="center"/>
        <w:rPr>
          <w:rFonts w:ascii="Arial" w:hAnsi="Arial" w:cs="Arial"/>
          <w:b/>
          <w:sz w:val="20"/>
          <w:szCs w:val="21"/>
        </w:rPr>
      </w:pPr>
    </w:p>
    <w:p w14:paraId="00E73E4F" w14:textId="77777777" w:rsidR="0021500F" w:rsidRDefault="0021500F" w:rsidP="00A71D36">
      <w:pPr>
        <w:jc w:val="center"/>
        <w:rPr>
          <w:rFonts w:ascii="Arial" w:hAnsi="Arial" w:cs="Arial"/>
          <w:b/>
          <w:sz w:val="20"/>
          <w:szCs w:val="21"/>
        </w:rPr>
      </w:pPr>
    </w:p>
    <w:p w14:paraId="03549C16" w14:textId="48A7E723" w:rsidR="000E58C9" w:rsidRPr="0091437B" w:rsidRDefault="000E58C9" w:rsidP="00A71D36">
      <w:pPr>
        <w:jc w:val="center"/>
        <w:rPr>
          <w:rFonts w:ascii="Arial" w:hAnsi="Arial" w:cs="Arial"/>
          <w:b/>
          <w:sz w:val="20"/>
          <w:szCs w:val="21"/>
        </w:rPr>
      </w:pPr>
    </w:p>
    <w:p w14:paraId="307D63B4" w14:textId="2F239695" w:rsidR="00A71D36" w:rsidRPr="0091437B" w:rsidRDefault="00A71D36" w:rsidP="00A71D36">
      <w:pPr>
        <w:jc w:val="center"/>
        <w:rPr>
          <w:rFonts w:ascii="Arial" w:hAnsi="Arial" w:cs="Arial"/>
          <w:b/>
          <w:sz w:val="20"/>
          <w:szCs w:val="21"/>
        </w:rPr>
      </w:pPr>
      <w:r w:rsidRPr="0091437B">
        <w:rPr>
          <w:rFonts w:ascii="Arial" w:hAnsi="Arial" w:cs="Arial"/>
          <w:b/>
          <w:sz w:val="20"/>
          <w:szCs w:val="21"/>
        </w:rPr>
        <w:t>ANEXO No. 1.3</w:t>
      </w:r>
    </w:p>
    <w:p w14:paraId="5566BD0B" w14:textId="77777777" w:rsidR="00A71D36" w:rsidRPr="0091437B" w:rsidRDefault="00A71D36" w:rsidP="00A71D36">
      <w:pPr>
        <w:jc w:val="center"/>
        <w:rPr>
          <w:rFonts w:ascii="Arial" w:hAnsi="Arial" w:cs="Arial"/>
          <w:b/>
          <w:sz w:val="20"/>
          <w:szCs w:val="21"/>
        </w:rPr>
      </w:pPr>
    </w:p>
    <w:p w14:paraId="23514659" w14:textId="055CF2D3" w:rsidR="00A71D36" w:rsidRDefault="00137EED" w:rsidP="000B0FF6">
      <w:pPr>
        <w:jc w:val="both"/>
        <w:rPr>
          <w:rFonts w:ascii="Arial" w:eastAsia="Calibri" w:hAnsi="Arial" w:cs="Arial"/>
          <w:b/>
          <w:color w:val="000000" w:themeColor="text1"/>
          <w:sz w:val="20"/>
          <w:szCs w:val="20"/>
        </w:rPr>
      </w:pPr>
      <w:r w:rsidRPr="003635DA">
        <w:rPr>
          <w:rFonts w:ascii="Arial" w:eastAsia="Calibri" w:hAnsi="Arial" w:cs="Arial"/>
          <w:b/>
          <w:color w:val="000000" w:themeColor="text1"/>
          <w:sz w:val="20"/>
          <w:szCs w:val="20"/>
        </w:rPr>
        <w:t>ESPECIFICACIONES TÉCNICAS DE LAS ACTIVIDADES ESTIMADAS PARA EL “MANTENIMIENTO PREVENTIVO Y CORRECTIVO DE LAS INSTALACIONES ADSCRITAS AL DEPARTAMENTO DE POLICÍA GUAVIARE Y A LAS DEMÁS UNIDADES ESPECIALIZADAS DE SU JURISDICCIÓN, CON EJECUCIÓN POR TRACTO SUCESIVO, A PRECIOS UNITARIOS FIJOS SIN FÓRMULA DE REAJUSTE</w:t>
      </w:r>
      <w:r>
        <w:rPr>
          <w:rFonts w:ascii="Arial" w:eastAsia="Calibri" w:hAnsi="Arial" w:cs="Arial"/>
          <w:b/>
          <w:color w:val="000000" w:themeColor="text1"/>
          <w:sz w:val="20"/>
          <w:szCs w:val="20"/>
        </w:rPr>
        <w:t>”.</w:t>
      </w:r>
    </w:p>
    <w:p w14:paraId="4B49109C" w14:textId="77777777" w:rsidR="00137EED" w:rsidRPr="0091437B" w:rsidRDefault="00137EED" w:rsidP="00FE65B7">
      <w:pPr>
        <w:rPr>
          <w:rFonts w:ascii="Arial" w:hAnsi="Arial" w:cs="Arial"/>
          <w:b/>
          <w:color w:val="000000" w:themeColor="text1"/>
          <w:sz w:val="20"/>
          <w:szCs w:val="21"/>
        </w:rPr>
      </w:pPr>
    </w:p>
    <w:p w14:paraId="7E12F6B6" w14:textId="7E737DA0" w:rsidR="00FE65B7" w:rsidRPr="0091437B" w:rsidRDefault="00FE65B7" w:rsidP="00FE65B7">
      <w:pPr>
        <w:jc w:val="both"/>
        <w:rPr>
          <w:rFonts w:ascii="Arial" w:hAnsi="Arial" w:cs="Arial"/>
          <w:sz w:val="18"/>
          <w:szCs w:val="22"/>
        </w:rPr>
      </w:pPr>
      <w:r w:rsidRPr="0091437B">
        <w:rPr>
          <w:rFonts w:ascii="Arial" w:hAnsi="Arial" w:cs="Arial"/>
          <w:sz w:val="20"/>
          <w:szCs w:val="22"/>
        </w:rPr>
        <w:t xml:space="preserve">Los análisis de precios unitarios fueron elaborados por la Dirección Administrativa y Financiera de la Policía Nacional, y reposan como anexos a manera de consulta para el presente </w:t>
      </w:r>
      <w:r w:rsidR="00A076DC" w:rsidRPr="0091437B">
        <w:rPr>
          <w:rFonts w:ascii="Arial" w:hAnsi="Arial" w:cs="Arial"/>
          <w:sz w:val="20"/>
          <w:szCs w:val="22"/>
        </w:rPr>
        <w:t>proceso</w:t>
      </w:r>
      <w:r w:rsidR="00C10EAA" w:rsidRPr="0091437B">
        <w:rPr>
          <w:rFonts w:ascii="Arial" w:hAnsi="Arial" w:cs="Arial"/>
          <w:sz w:val="20"/>
          <w:szCs w:val="22"/>
        </w:rPr>
        <w:t xml:space="preserve"> en el </w:t>
      </w:r>
      <w:r w:rsidR="00C10EAA" w:rsidRPr="0091437B">
        <w:rPr>
          <w:rFonts w:ascii="Arial" w:hAnsi="Arial" w:cs="Arial"/>
          <w:b/>
          <w:bCs/>
          <w:sz w:val="20"/>
          <w:szCs w:val="22"/>
        </w:rPr>
        <w:t>APÉNDICE TÉCNICO</w:t>
      </w:r>
      <w:r w:rsidR="00C10EAA" w:rsidRPr="0091437B">
        <w:rPr>
          <w:rFonts w:ascii="Arial" w:hAnsi="Arial" w:cs="Arial"/>
          <w:sz w:val="20"/>
          <w:szCs w:val="22"/>
        </w:rPr>
        <w:t>.</w:t>
      </w:r>
    </w:p>
    <w:p w14:paraId="7DC09ECE" w14:textId="77777777" w:rsidR="00546749" w:rsidRPr="0091437B" w:rsidRDefault="00546749" w:rsidP="00040D18">
      <w:pPr>
        <w:rPr>
          <w:rFonts w:ascii="Arial" w:hAnsi="Arial" w:cs="Arial"/>
          <w:b/>
          <w:color w:val="000000" w:themeColor="text1"/>
          <w:sz w:val="20"/>
          <w:szCs w:val="21"/>
        </w:rPr>
      </w:pPr>
    </w:p>
    <w:p w14:paraId="51E313E0" w14:textId="5FF4B62E" w:rsidR="006201C3" w:rsidRPr="0091437B" w:rsidRDefault="006201C3" w:rsidP="000D019B">
      <w:pPr>
        <w:jc w:val="center"/>
        <w:rPr>
          <w:rFonts w:ascii="Arial" w:hAnsi="Arial" w:cs="Arial"/>
          <w:b/>
          <w:color w:val="000000" w:themeColor="text1"/>
          <w:sz w:val="20"/>
          <w:szCs w:val="21"/>
        </w:rPr>
      </w:pPr>
    </w:p>
    <w:p w14:paraId="49FDF9C6" w14:textId="2F640376" w:rsidR="000E58C9" w:rsidRPr="0091437B" w:rsidRDefault="000E58C9" w:rsidP="000D019B">
      <w:pPr>
        <w:jc w:val="center"/>
        <w:rPr>
          <w:rFonts w:ascii="Arial" w:hAnsi="Arial" w:cs="Arial"/>
          <w:b/>
          <w:color w:val="000000" w:themeColor="text1"/>
          <w:sz w:val="20"/>
          <w:szCs w:val="21"/>
        </w:rPr>
      </w:pPr>
    </w:p>
    <w:p w14:paraId="2AE59A3D" w14:textId="455ADDDE" w:rsidR="000E58C9" w:rsidRPr="0091437B" w:rsidRDefault="000E58C9" w:rsidP="000D019B">
      <w:pPr>
        <w:jc w:val="center"/>
        <w:rPr>
          <w:rFonts w:ascii="Arial" w:hAnsi="Arial" w:cs="Arial"/>
          <w:b/>
          <w:color w:val="000000" w:themeColor="text1"/>
          <w:sz w:val="20"/>
          <w:szCs w:val="21"/>
        </w:rPr>
      </w:pPr>
    </w:p>
    <w:p w14:paraId="49FE60F8" w14:textId="3EDAE355" w:rsidR="000E58C9" w:rsidRPr="0091437B" w:rsidRDefault="000E58C9" w:rsidP="000D019B">
      <w:pPr>
        <w:jc w:val="center"/>
        <w:rPr>
          <w:rFonts w:ascii="Arial" w:hAnsi="Arial" w:cs="Arial"/>
          <w:b/>
          <w:color w:val="000000" w:themeColor="text1"/>
          <w:sz w:val="20"/>
          <w:szCs w:val="21"/>
        </w:rPr>
      </w:pPr>
    </w:p>
    <w:p w14:paraId="6E501A87" w14:textId="1216A767" w:rsidR="000E58C9" w:rsidRPr="0091437B" w:rsidRDefault="000E58C9" w:rsidP="000D019B">
      <w:pPr>
        <w:jc w:val="center"/>
        <w:rPr>
          <w:rFonts w:ascii="Arial" w:hAnsi="Arial" w:cs="Arial"/>
          <w:b/>
          <w:color w:val="000000" w:themeColor="text1"/>
          <w:sz w:val="20"/>
          <w:szCs w:val="21"/>
        </w:rPr>
      </w:pPr>
    </w:p>
    <w:p w14:paraId="0A20E5B9" w14:textId="2B19B2BD" w:rsidR="000E58C9" w:rsidRPr="0091437B" w:rsidRDefault="000E58C9" w:rsidP="000D019B">
      <w:pPr>
        <w:jc w:val="center"/>
        <w:rPr>
          <w:rFonts w:ascii="Arial" w:hAnsi="Arial" w:cs="Arial"/>
          <w:b/>
          <w:color w:val="000000" w:themeColor="text1"/>
          <w:sz w:val="20"/>
          <w:szCs w:val="21"/>
        </w:rPr>
      </w:pPr>
    </w:p>
    <w:p w14:paraId="13EACFE9" w14:textId="3236C98E" w:rsidR="000E58C9" w:rsidRPr="0091437B" w:rsidRDefault="000E58C9" w:rsidP="000D019B">
      <w:pPr>
        <w:jc w:val="center"/>
        <w:rPr>
          <w:rFonts w:ascii="Arial" w:hAnsi="Arial" w:cs="Arial"/>
          <w:b/>
          <w:color w:val="000000" w:themeColor="text1"/>
          <w:sz w:val="20"/>
          <w:szCs w:val="21"/>
        </w:rPr>
      </w:pPr>
    </w:p>
    <w:p w14:paraId="7ADF10FE" w14:textId="5A9BDA41" w:rsidR="000E58C9" w:rsidRPr="0091437B" w:rsidRDefault="000E58C9" w:rsidP="000D019B">
      <w:pPr>
        <w:jc w:val="center"/>
        <w:rPr>
          <w:rFonts w:ascii="Arial" w:hAnsi="Arial" w:cs="Arial"/>
          <w:b/>
          <w:color w:val="000000" w:themeColor="text1"/>
          <w:sz w:val="20"/>
          <w:szCs w:val="21"/>
        </w:rPr>
      </w:pPr>
    </w:p>
    <w:p w14:paraId="2810E4BA" w14:textId="2B2389BD" w:rsidR="000E58C9" w:rsidRPr="0091437B" w:rsidRDefault="000E58C9" w:rsidP="000D019B">
      <w:pPr>
        <w:jc w:val="center"/>
        <w:rPr>
          <w:rFonts w:ascii="Arial" w:hAnsi="Arial" w:cs="Arial"/>
          <w:b/>
          <w:color w:val="000000" w:themeColor="text1"/>
          <w:sz w:val="20"/>
          <w:szCs w:val="21"/>
        </w:rPr>
      </w:pPr>
    </w:p>
    <w:p w14:paraId="0D67ED28" w14:textId="6701D4AC" w:rsidR="000E58C9" w:rsidRPr="0091437B" w:rsidRDefault="000E58C9" w:rsidP="000D019B">
      <w:pPr>
        <w:jc w:val="center"/>
        <w:rPr>
          <w:rFonts w:ascii="Arial" w:hAnsi="Arial" w:cs="Arial"/>
          <w:b/>
          <w:color w:val="000000" w:themeColor="text1"/>
          <w:sz w:val="20"/>
          <w:szCs w:val="21"/>
        </w:rPr>
      </w:pPr>
    </w:p>
    <w:p w14:paraId="4C48ACB7" w14:textId="1B16C758" w:rsidR="000E58C9" w:rsidRPr="0091437B" w:rsidRDefault="000E58C9" w:rsidP="000D019B">
      <w:pPr>
        <w:jc w:val="center"/>
        <w:rPr>
          <w:rFonts w:ascii="Arial" w:hAnsi="Arial" w:cs="Arial"/>
          <w:b/>
          <w:color w:val="000000" w:themeColor="text1"/>
          <w:sz w:val="20"/>
          <w:szCs w:val="21"/>
        </w:rPr>
      </w:pPr>
    </w:p>
    <w:p w14:paraId="53EA2CCC" w14:textId="59C55FEE" w:rsidR="000E58C9" w:rsidRPr="0091437B" w:rsidRDefault="000E58C9" w:rsidP="000D019B">
      <w:pPr>
        <w:jc w:val="center"/>
        <w:rPr>
          <w:rFonts w:ascii="Arial" w:hAnsi="Arial" w:cs="Arial"/>
          <w:b/>
          <w:color w:val="000000" w:themeColor="text1"/>
          <w:sz w:val="20"/>
          <w:szCs w:val="21"/>
        </w:rPr>
      </w:pPr>
    </w:p>
    <w:p w14:paraId="03FE14CB" w14:textId="45704F5E" w:rsidR="000E58C9" w:rsidRPr="0091437B" w:rsidRDefault="000E58C9" w:rsidP="000D019B">
      <w:pPr>
        <w:jc w:val="center"/>
        <w:rPr>
          <w:rFonts w:ascii="Arial" w:hAnsi="Arial" w:cs="Arial"/>
          <w:b/>
          <w:color w:val="000000" w:themeColor="text1"/>
          <w:sz w:val="20"/>
          <w:szCs w:val="21"/>
        </w:rPr>
      </w:pPr>
    </w:p>
    <w:p w14:paraId="00A195A8" w14:textId="51F6EC9A" w:rsidR="000E58C9" w:rsidRPr="0091437B" w:rsidRDefault="000E58C9" w:rsidP="000D019B">
      <w:pPr>
        <w:jc w:val="center"/>
        <w:rPr>
          <w:rFonts w:ascii="Arial" w:hAnsi="Arial" w:cs="Arial"/>
          <w:b/>
          <w:color w:val="000000" w:themeColor="text1"/>
          <w:sz w:val="20"/>
          <w:szCs w:val="21"/>
        </w:rPr>
      </w:pPr>
    </w:p>
    <w:p w14:paraId="08DFADFC" w14:textId="082259EB" w:rsidR="000E58C9" w:rsidRPr="0091437B" w:rsidRDefault="000E58C9" w:rsidP="000D019B">
      <w:pPr>
        <w:jc w:val="center"/>
        <w:rPr>
          <w:rFonts w:ascii="Arial" w:hAnsi="Arial" w:cs="Arial"/>
          <w:b/>
          <w:color w:val="000000" w:themeColor="text1"/>
          <w:sz w:val="20"/>
          <w:szCs w:val="21"/>
        </w:rPr>
      </w:pPr>
    </w:p>
    <w:p w14:paraId="28E036C8" w14:textId="3CA26927" w:rsidR="000E58C9" w:rsidRPr="0091437B" w:rsidRDefault="000E58C9" w:rsidP="000D019B">
      <w:pPr>
        <w:jc w:val="center"/>
        <w:rPr>
          <w:rFonts w:ascii="Arial" w:hAnsi="Arial" w:cs="Arial"/>
          <w:b/>
          <w:color w:val="000000" w:themeColor="text1"/>
          <w:sz w:val="20"/>
          <w:szCs w:val="21"/>
        </w:rPr>
      </w:pPr>
    </w:p>
    <w:p w14:paraId="3DA8D67C" w14:textId="11391A4F" w:rsidR="000E58C9" w:rsidRPr="0091437B" w:rsidRDefault="000E58C9" w:rsidP="000D019B">
      <w:pPr>
        <w:jc w:val="center"/>
        <w:rPr>
          <w:rFonts w:ascii="Arial" w:hAnsi="Arial" w:cs="Arial"/>
          <w:b/>
          <w:color w:val="000000" w:themeColor="text1"/>
          <w:sz w:val="20"/>
          <w:szCs w:val="21"/>
        </w:rPr>
      </w:pPr>
    </w:p>
    <w:p w14:paraId="56B2F235" w14:textId="2A02CD39" w:rsidR="000E58C9" w:rsidRPr="0091437B" w:rsidRDefault="000E58C9" w:rsidP="000D019B">
      <w:pPr>
        <w:jc w:val="center"/>
        <w:rPr>
          <w:rFonts w:ascii="Arial" w:hAnsi="Arial" w:cs="Arial"/>
          <w:b/>
          <w:color w:val="000000" w:themeColor="text1"/>
          <w:sz w:val="20"/>
          <w:szCs w:val="21"/>
        </w:rPr>
      </w:pPr>
    </w:p>
    <w:p w14:paraId="4887C1BF" w14:textId="1B20A584" w:rsidR="000E58C9" w:rsidRPr="0091437B" w:rsidRDefault="000E58C9" w:rsidP="000D019B">
      <w:pPr>
        <w:jc w:val="center"/>
        <w:rPr>
          <w:rFonts w:ascii="Arial" w:hAnsi="Arial" w:cs="Arial"/>
          <w:b/>
          <w:color w:val="000000" w:themeColor="text1"/>
          <w:sz w:val="20"/>
          <w:szCs w:val="21"/>
        </w:rPr>
      </w:pPr>
    </w:p>
    <w:p w14:paraId="4E7A665C" w14:textId="48B5B41C" w:rsidR="000E58C9" w:rsidRPr="0091437B" w:rsidRDefault="000E58C9" w:rsidP="000D019B">
      <w:pPr>
        <w:jc w:val="center"/>
        <w:rPr>
          <w:rFonts w:ascii="Arial" w:hAnsi="Arial" w:cs="Arial"/>
          <w:b/>
          <w:color w:val="000000" w:themeColor="text1"/>
          <w:sz w:val="20"/>
          <w:szCs w:val="21"/>
        </w:rPr>
      </w:pPr>
    </w:p>
    <w:p w14:paraId="7DCB6418" w14:textId="7ECBE952" w:rsidR="000E58C9" w:rsidRPr="0091437B" w:rsidRDefault="000E58C9" w:rsidP="000D019B">
      <w:pPr>
        <w:jc w:val="center"/>
        <w:rPr>
          <w:rFonts w:ascii="Arial" w:hAnsi="Arial" w:cs="Arial"/>
          <w:b/>
          <w:color w:val="000000" w:themeColor="text1"/>
          <w:sz w:val="20"/>
          <w:szCs w:val="21"/>
        </w:rPr>
      </w:pPr>
    </w:p>
    <w:p w14:paraId="6FC2F1B0" w14:textId="77777777" w:rsidR="000E58C9" w:rsidRPr="0091437B" w:rsidRDefault="000E58C9" w:rsidP="000D019B">
      <w:pPr>
        <w:jc w:val="center"/>
        <w:rPr>
          <w:rFonts w:ascii="Arial" w:hAnsi="Arial" w:cs="Arial"/>
          <w:b/>
          <w:color w:val="000000" w:themeColor="text1"/>
          <w:sz w:val="20"/>
          <w:szCs w:val="21"/>
        </w:rPr>
      </w:pPr>
    </w:p>
    <w:p w14:paraId="4758F736" w14:textId="77777777" w:rsidR="006201C3" w:rsidRPr="0091437B" w:rsidRDefault="006201C3" w:rsidP="006201C3">
      <w:pPr>
        <w:jc w:val="center"/>
        <w:rPr>
          <w:rFonts w:ascii="Arial" w:hAnsi="Arial" w:cs="Arial"/>
          <w:sz w:val="20"/>
        </w:rPr>
      </w:pPr>
      <w:r w:rsidRPr="0091437B">
        <w:rPr>
          <w:rFonts w:ascii="Arial" w:hAnsi="Arial" w:cs="Arial"/>
          <w:sz w:val="20"/>
        </w:rPr>
        <w:t>ESPACIO DEJADO INTENCIONALMENTE EN BLANCO</w:t>
      </w:r>
    </w:p>
    <w:p w14:paraId="25638AFB" w14:textId="77777777" w:rsidR="000E58C9" w:rsidRPr="0091437B" w:rsidRDefault="000E58C9" w:rsidP="000D019B">
      <w:pPr>
        <w:jc w:val="center"/>
        <w:rPr>
          <w:rFonts w:ascii="Arial" w:hAnsi="Arial" w:cs="Arial"/>
          <w:b/>
          <w:color w:val="000000" w:themeColor="text1"/>
          <w:sz w:val="20"/>
          <w:szCs w:val="21"/>
        </w:rPr>
      </w:pPr>
    </w:p>
    <w:p w14:paraId="46FC9986" w14:textId="77777777" w:rsidR="000E58C9" w:rsidRPr="0091437B" w:rsidRDefault="000E58C9" w:rsidP="000D019B">
      <w:pPr>
        <w:jc w:val="center"/>
        <w:rPr>
          <w:rFonts w:ascii="Arial" w:hAnsi="Arial" w:cs="Arial"/>
          <w:b/>
          <w:color w:val="000000" w:themeColor="text1"/>
          <w:sz w:val="20"/>
          <w:szCs w:val="21"/>
        </w:rPr>
      </w:pPr>
    </w:p>
    <w:p w14:paraId="3CAB34D9" w14:textId="77777777" w:rsidR="000E58C9" w:rsidRPr="0091437B" w:rsidRDefault="000E58C9" w:rsidP="000D019B">
      <w:pPr>
        <w:jc w:val="center"/>
        <w:rPr>
          <w:rFonts w:ascii="Arial" w:hAnsi="Arial" w:cs="Arial"/>
          <w:b/>
          <w:color w:val="000000" w:themeColor="text1"/>
          <w:sz w:val="20"/>
          <w:szCs w:val="21"/>
        </w:rPr>
      </w:pPr>
    </w:p>
    <w:p w14:paraId="08436ABB" w14:textId="77777777" w:rsidR="000E58C9" w:rsidRPr="0091437B" w:rsidRDefault="000E58C9" w:rsidP="000D019B">
      <w:pPr>
        <w:jc w:val="center"/>
        <w:rPr>
          <w:rFonts w:ascii="Arial" w:hAnsi="Arial" w:cs="Arial"/>
          <w:b/>
          <w:color w:val="000000" w:themeColor="text1"/>
          <w:sz w:val="20"/>
          <w:szCs w:val="21"/>
        </w:rPr>
      </w:pPr>
    </w:p>
    <w:p w14:paraId="5ED8626F" w14:textId="77777777" w:rsidR="000E58C9" w:rsidRPr="0091437B" w:rsidRDefault="000E58C9" w:rsidP="000D019B">
      <w:pPr>
        <w:jc w:val="center"/>
        <w:rPr>
          <w:rFonts w:ascii="Arial" w:hAnsi="Arial" w:cs="Arial"/>
          <w:b/>
          <w:color w:val="000000" w:themeColor="text1"/>
          <w:sz w:val="20"/>
          <w:szCs w:val="21"/>
        </w:rPr>
      </w:pPr>
    </w:p>
    <w:p w14:paraId="2BDD5604" w14:textId="77777777" w:rsidR="000E58C9" w:rsidRPr="0091437B" w:rsidRDefault="000E58C9" w:rsidP="000D019B">
      <w:pPr>
        <w:jc w:val="center"/>
        <w:rPr>
          <w:rFonts w:ascii="Arial" w:hAnsi="Arial" w:cs="Arial"/>
          <w:b/>
          <w:color w:val="000000" w:themeColor="text1"/>
          <w:sz w:val="20"/>
          <w:szCs w:val="21"/>
        </w:rPr>
      </w:pPr>
    </w:p>
    <w:p w14:paraId="70C9621F" w14:textId="77777777" w:rsidR="000E58C9" w:rsidRPr="0091437B" w:rsidRDefault="000E58C9" w:rsidP="000D019B">
      <w:pPr>
        <w:jc w:val="center"/>
        <w:rPr>
          <w:rFonts w:ascii="Arial" w:hAnsi="Arial" w:cs="Arial"/>
          <w:b/>
          <w:color w:val="000000" w:themeColor="text1"/>
          <w:sz w:val="20"/>
          <w:szCs w:val="21"/>
        </w:rPr>
      </w:pPr>
    </w:p>
    <w:p w14:paraId="69524068" w14:textId="77777777" w:rsidR="000E58C9" w:rsidRPr="0091437B" w:rsidRDefault="000E58C9" w:rsidP="000D019B">
      <w:pPr>
        <w:jc w:val="center"/>
        <w:rPr>
          <w:rFonts w:ascii="Arial" w:hAnsi="Arial" w:cs="Arial"/>
          <w:b/>
          <w:color w:val="000000" w:themeColor="text1"/>
          <w:sz w:val="20"/>
          <w:szCs w:val="21"/>
        </w:rPr>
      </w:pPr>
    </w:p>
    <w:p w14:paraId="590EE9B0" w14:textId="77777777" w:rsidR="000E58C9" w:rsidRPr="0091437B" w:rsidRDefault="000E58C9" w:rsidP="000D019B">
      <w:pPr>
        <w:jc w:val="center"/>
        <w:rPr>
          <w:rFonts w:ascii="Arial" w:hAnsi="Arial" w:cs="Arial"/>
          <w:b/>
          <w:color w:val="000000" w:themeColor="text1"/>
          <w:sz w:val="20"/>
          <w:szCs w:val="21"/>
        </w:rPr>
      </w:pPr>
    </w:p>
    <w:p w14:paraId="14DE98D3" w14:textId="77777777" w:rsidR="000E58C9" w:rsidRPr="0091437B" w:rsidRDefault="000E58C9" w:rsidP="000D019B">
      <w:pPr>
        <w:jc w:val="center"/>
        <w:rPr>
          <w:rFonts w:ascii="Arial" w:hAnsi="Arial" w:cs="Arial"/>
          <w:b/>
          <w:color w:val="000000" w:themeColor="text1"/>
          <w:sz w:val="20"/>
          <w:szCs w:val="21"/>
        </w:rPr>
      </w:pPr>
    </w:p>
    <w:p w14:paraId="304C1A8A" w14:textId="77777777" w:rsidR="000E58C9" w:rsidRPr="0091437B" w:rsidRDefault="000E58C9" w:rsidP="000D019B">
      <w:pPr>
        <w:jc w:val="center"/>
        <w:rPr>
          <w:rFonts w:ascii="Arial" w:hAnsi="Arial" w:cs="Arial"/>
          <w:b/>
          <w:color w:val="000000" w:themeColor="text1"/>
          <w:sz w:val="20"/>
          <w:szCs w:val="21"/>
        </w:rPr>
      </w:pPr>
    </w:p>
    <w:p w14:paraId="6FECA7AE" w14:textId="77777777" w:rsidR="000E58C9" w:rsidRPr="0091437B" w:rsidRDefault="000E58C9" w:rsidP="000D019B">
      <w:pPr>
        <w:jc w:val="center"/>
        <w:rPr>
          <w:rFonts w:ascii="Arial" w:hAnsi="Arial" w:cs="Arial"/>
          <w:b/>
          <w:color w:val="000000" w:themeColor="text1"/>
          <w:sz w:val="20"/>
          <w:szCs w:val="21"/>
        </w:rPr>
      </w:pPr>
    </w:p>
    <w:p w14:paraId="74BF4B53" w14:textId="77777777" w:rsidR="000E58C9" w:rsidRPr="0091437B" w:rsidRDefault="000E58C9" w:rsidP="000D019B">
      <w:pPr>
        <w:jc w:val="center"/>
        <w:rPr>
          <w:rFonts w:ascii="Arial" w:hAnsi="Arial" w:cs="Arial"/>
          <w:b/>
          <w:color w:val="000000" w:themeColor="text1"/>
          <w:sz w:val="20"/>
          <w:szCs w:val="21"/>
        </w:rPr>
      </w:pPr>
    </w:p>
    <w:p w14:paraId="0FCBD2F3" w14:textId="77777777" w:rsidR="000E58C9" w:rsidRPr="0091437B" w:rsidRDefault="000E58C9" w:rsidP="000D019B">
      <w:pPr>
        <w:jc w:val="center"/>
        <w:rPr>
          <w:rFonts w:ascii="Arial" w:hAnsi="Arial" w:cs="Arial"/>
          <w:b/>
          <w:color w:val="000000" w:themeColor="text1"/>
          <w:sz w:val="20"/>
          <w:szCs w:val="21"/>
        </w:rPr>
      </w:pPr>
    </w:p>
    <w:p w14:paraId="561640A3" w14:textId="77777777" w:rsidR="000E58C9" w:rsidRPr="0091437B" w:rsidRDefault="000E58C9" w:rsidP="000D019B">
      <w:pPr>
        <w:jc w:val="center"/>
        <w:rPr>
          <w:rFonts w:ascii="Arial" w:hAnsi="Arial" w:cs="Arial"/>
          <w:b/>
          <w:color w:val="000000" w:themeColor="text1"/>
          <w:sz w:val="20"/>
          <w:szCs w:val="21"/>
        </w:rPr>
      </w:pPr>
    </w:p>
    <w:p w14:paraId="4620C725" w14:textId="77777777" w:rsidR="000E58C9" w:rsidRPr="0091437B" w:rsidRDefault="000E58C9" w:rsidP="000D019B">
      <w:pPr>
        <w:jc w:val="center"/>
        <w:rPr>
          <w:rFonts w:ascii="Arial" w:hAnsi="Arial" w:cs="Arial"/>
          <w:b/>
          <w:color w:val="000000" w:themeColor="text1"/>
          <w:sz w:val="20"/>
          <w:szCs w:val="21"/>
        </w:rPr>
      </w:pPr>
    </w:p>
    <w:p w14:paraId="668E35C9" w14:textId="77777777" w:rsidR="000E58C9" w:rsidRPr="0091437B" w:rsidRDefault="000E58C9" w:rsidP="000D019B">
      <w:pPr>
        <w:jc w:val="center"/>
        <w:rPr>
          <w:rFonts w:ascii="Arial" w:hAnsi="Arial" w:cs="Arial"/>
          <w:b/>
          <w:color w:val="000000" w:themeColor="text1"/>
          <w:sz w:val="20"/>
          <w:szCs w:val="21"/>
        </w:rPr>
      </w:pPr>
    </w:p>
    <w:p w14:paraId="69E3AD43" w14:textId="77777777" w:rsidR="000E58C9" w:rsidRPr="0091437B" w:rsidRDefault="000E58C9" w:rsidP="000D019B">
      <w:pPr>
        <w:jc w:val="center"/>
        <w:rPr>
          <w:rFonts w:ascii="Arial" w:hAnsi="Arial" w:cs="Arial"/>
          <w:b/>
          <w:color w:val="000000" w:themeColor="text1"/>
          <w:sz w:val="20"/>
          <w:szCs w:val="21"/>
        </w:rPr>
      </w:pPr>
    </w:p>
    <w:p w14:paraId="3C884573" w14:textId="05F62E48" w:rsidR="000E58C9" w:rsidRPr="0091437B" w:rsidRDefault="000E58C9" w:rsidP="00E63014">
      <w:pPr>
        <w:rPr>
          <w:rFonts w:ascii="Arial" w:hAnsi="Arial" w:cs="Arial"/>
          <w:b/>
          <w:color w:val="000000" w:themeColor="text1"/>
          <w:sz w:val="20"/>
          <w:szCs w:val="21"/>
        </w:rPr>
      </w:pPr>
    </w:p>
    <w:p w14:paraId="3228B5B2" w14:textId="60D73E92" w:rsidR="000D019B" w:rsidRPr="0091437B" w:rsidRDefault="000D019B" w:rsidP="000D019B">
      <w:pPr>
        <w:jc w:val="center"/>
        <w:rPr>
          <w:rFonts w:ascii="Arial" w:hAnsi="Arial" w:cs="Arial"/>
          <w:b/>
          <w:color w:val="000000" w:themeColor="text1"/>
          <w:sz w:val="20"/>
          <w:szCs w:val="21"/>
        </w:rPr>
      </w:pPr>
      <w:r w:rsidRPr="0091437B">
        <w:rPr>
          <w:rFonts w:ascii="Arial" w:hAnsi="Arial" w:cs="Arial"/>
          <w:b/>
          <w:color w:val="000000" w:themeColor="text1"/>
          <w:sz w:val="20"/>
          <w:szCs w:val="21"/>
        </w:rPr>
        <w:t>ANEXO No</w:t>
      </w:r>
      <w:r w:rsidR="009E1CF0" w:rsidRPr="0091437B">
        <w:rPr>
          <w:rFonts w:ascii="Arial" w:hAnsi="Arial" w:cs="Arial"/>
          <w:b/>
          <w:color w:val="000000" w:themeColor="text1"/>
          <w:sz w:val="20"/>
          <w:szCs w:val="21"/>
        </w:rPr>
        <w:t>.</w:t>
      </w:r>
      <w:r w:rsidRPr="0091437B">
        <w:rPr>
          <w:rFonts w:ascii="Arial" w:hAnsi="Arial" w:cs="Arial"/>
          <w:b/>
          <w:color w:val="000000" w:themeColor="text1"/>
          <w:sz w:val="20"/>
          <w:szCs w:val="21"/>
        </w:rPr>
        <w:t xml:space="preserve"> 2</w:t>
      </w:r>
    </w:p>
    <w:p w14:paraId="59EFE604" w14:textId="77777777" w:rsidR="000D019B" w:rsidRPr="0091437B" w:rsidRDefault="000D019B" w:rsidP="000D019B">
      <w:pPr>
        <w:pStyle w:val="NormalArial"/>
        <w:rPr>
          <w:rFonts w:cs="Arial"/>
          <w:b/>
          <w:bCs/>
          <w:sz w:val="21"/>
          <w:szCs w:val="21"/>
        </w:rPr>
      </w:pPr>
    </w:p>
    <w:p w14:paraId="1C68EBA3" w14:textId="58385AAD" w:rsidR="0061794A" w:rsidRPr="0091437B" w:rsidRDefault="0061794A" w:rsidP="0061794A">
      <w:pPr>
        <w:pStyle w:val="Prrafodelista"/>
        <w:ind w:left="0"/>
        <w:jc w:val="center"/>
        <w:outlineLvl w:val="1"/>
        <w:rPr>
          <w:rFonts w:ascii="Arial" w:eastAsia="Calibri" w:hAnsi="Arial" w:cs="Arial"/>
          <w:b/>
          <w:sz w:val="20"/>
          <w:szCs w:val="20"/>
        </w:rPr>
      </w:pPr>
      <w:r w:rsidRPr="0091437B">
        <w:rPr>
          <w:rFonts w:ascii="Arial" w:eastAsia="Calibri" w:hAnsi="Arial" w:cs="Arial"/>
          <w:b/>
          <w:sz w:val="20"/>
          <w:szCs w:val="20"/>
        </w:rPr>
        <w:t>CONDICIONES TÉCNICAS MÍNIMAS (HABILITANTES)</w:t>
      </w:r>
    </w:p>
    <w:p w14:paraId="00248B15" w14:textId="77777777" w:rsidR="0061794A" w:rsidRPr="0091437B" w:rsidRDefault="0061794A" w:rsidP="0061794A">
      <w:pPr>
        <w:pStyle w:val="Prrafodelista"/>
        <w:ind w:left="0"/>
        <w:rPr>
          <w:rFonts w:ascii="Arial" w:eastAsia="Calibri" w:hAnsi="Arial" w:cs="Arial"/>
          <w:b/>
          <w:sz w:val="20"/>
          <w:szCs w:val="20"/>
        </w:rPr>
      </w:pPr>
    </w:p>
    <w:p w14:paraId="6E153A9C" w14:textId="77777777" w:rsidR="000E58C9" w:rsidRPr="0091437B" w:rsidRDefault="000E58C9" w:rsidP="000E58C9">
      <w:pPr>
        <w:pStyle w:val="Sinespaciado"/>
        <w:jc w:val="both"/>
        <w:rPr>
          <w:rFonts w:ascii="Arial" w:hAnsi="Arial" w:cs="Arial"/>
          <w:b/>
          <w:sz w:val="20"/>
          <w:szCs w:val="20"/>
        </w:rPr>
      </w:pPr>
      <w:r w:rsidRPr="0091437B">
        <w:rPr>
          <w:rFonts w:ascii="Arial" w:hAnsi="Arial" w:cs="Arial"/>
          <w:b/>
          <w:sz w:val="20"/>
          <w:szCs w:val="20"/>
        </w:rPr>
        <w:t>EXPERIENCIA MÍNIMA DEL PROPONENTE</w:t>
      </w:r>
    </w:p>
    <w:p w14:paraId="3F76641D" w14:textId="77777777" w:rsidR="000E58C9" w:rsidRPr="0091437B" w:rsidRDefault="000E58C9" w:rsidP="000E58C9">
      <w:pPr>
        <w:pStyle w:val="Sinespaciado"/>
        <w:ind w:left="360"/>
        <w:jc w:val="both"/>
        <w:rPr>
          <w:rFonts w:ascii="Arial" w:hAnsi="Arial" w:cs="Arial"/>
          <w:sz w:val="20"/>
          <w:szCs w:val="20"/>
        </w:rPr>
      </w:pPr>
    </w:p>
    <w:p w14:paraId="3BEB86AD" w14:textId="77777777" w:rsidR="000E58C9" w:rsidRPr="0091437B" w:rsidRDefault="000E58C9" w:rsidP="000E58C9">
      <w:pPr>
        <w:pStyle w:val="Sinespaciado"/>
        <w:jc w:val="both"/>
        <w:rPr>
          <w:rFonts w:ascii="Arial" w:hAnsi="Arial" w:cs="Arial"/>
          <w:b/>
          <w:sz w:val="20"/>
          <w:szCs w:val="20"/>
        </w:rPr>
      </w:pPr>
      <w:r w:rsidRPr="0091437B">
        <w:rPr>
          <w:rFonts w:ascii="Arial" w:hAnsi="Arial" w:cs="Arial"/>
          <w:b/>
          <w:sz w:val="20"/>
          <w:szCs w:val="20"/>
        </w:rPr>
        <w:t>2.5.1.1</w:t>
      </w:r>
      <w:r w:rsidRPr="0091437B">
        <w:rPr>
          <w:rFonts w:ascii="Arial" w:hAnsi="Arial" w:cs="Arial"/>
          <w:b/>
          <w:sz w:val="20"/>
          <w:szCs w:val="20"/>
        </w:rPr>
        <w:tab/>
        <w:t>PROPONENTE NACIONAL O EXTRANJERO CON DOMICILIO O SUCURSAL EN COLOMBIA</w:t>
      </w:r>
    </w:p>
    <w:p w14:paraId="559A6207" w14:textId="77777777" w:rsidR="000E58C9" w:rsidRPr="0091437B" w:rsidRDefault="000E58C9" w:rsidP="000E58C9">
      <w:pPr>
        <w:pStyle w:val="Sinespaciado"/>
        <w:jc w:val="both"/>
        <w:rPr>
          <w:rFonts w:ascii="Arial" w:hAnsi="Arial" w:cs="Arial"/>
          <w:bCs/>
          <w:sz w:val="20"/>
          <w:szCs w:val="20"/>
        </w:rPr>
      </w:pPr>
    </w:p>
    <w:p w14:paraId="1FE27773" w14:textId="77777777" w:rsidR="001D32DA" w:rsidRPr="00041D87" w:rsidRDefault="001D32DA" w:rsidP="001D32DA">
      <w:pPr>
        <w:pStyle w:val="Sinespaciado"/>
        <w:jc w:val="both"/>
        <w:rPr>
          <w:rFonts w:ascii="Arial" w:hAnsi="Arial" w:cs="Arial"/>
          <w:sz w:val="20"/>
          <w:szCs w:val="20"/>
        </w:rPr>
      </w:pPr>
      <w:r w:rsidRPr="00041D87">
        <w:rPr>
          <w:rFonts w:ascii="Arial" w:hAnsi="Arial" w:cs="Arial"/>
          <w:bCs/>
          <w:sz w:val="20"/>
          <w:szCs w:val="20"/>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4E0D387D" w14:textId="77777777" w:rsidR="001D32DA" w:rsidRPr="00041D87" w:rsidRDefault="001D32DA" w:rsidP="001D32DA">
      <w:pPr>
        <w:pStyle w:val="Sinespaciado"/>
        <w:jc w:val="both"/>
        <w:rPr>
          <w:rFonts w:ascii="Arial" w:hAnsi="Arial" w:cs="Arial"/>
          <w:sz w:val="20"/>
          <w:szCs w:val="20"/>
        </w:rPr>
      </w:pPr>
    </w:p>
    <w:p w14:paraId="6C3CF8B6" w14:textId="77777777" w:rsidR="001D32DA" w:rsidRPr="00041D87" w:rsidRDefault="001D32DA" w:rsidP="001D32DA">
      <w:pPr>
        <w:pStyle w:val="Sinespaciado"/>
        <w:jc w:val="both"/>
        <w:rPr>
          <w:rFonts w:ascii="Arial" w:hAnsi="Arial" w:cs="Arial"/>
          <w:bCs/>
          <w:sz w:val="20"/>
          <w:szCs w:val="20"/>
        </w:rPr>
      </w:pPr>
      <w:bookmarkStart w:id="0" w:name="OLE_LINK91"/>
      <w:bookmarkStart w:id="1" w:name="OLE_LINK92"/>
      <w:bookmarkStart w:id="2" w:name="OLE_LINK93"/>
      <w:r w:rsidRPr="00041D87">
        <w:rPr>
          <w:rFonts w:ascii="Arial" w:hAnsi="Arial" w:cs="Arial"/>
          <w:sz w:val="20"/>
          <w:szCs w:val="20"/>
        </w:rPr>
        <w:t xml:space="preserve">El oferente deberá demostrar su experiencia específica hasta la fecha de cierre de la presente contratación, </w:t>
      </w:r>
      <w:bookmarkEnd w:id="0"/>
      <w:bookmarkEnd w:id="1"/>
      <w:bookmarkEnd w:id="2"/>
      <w:r w:rsidRPr="00041D87">
        <w:rPr>
          <w:rFonts w:ascii="Arial" w:hAnsi="Arial" w:cs="Arial"/>
          <w:bCs/>
          <w:sz w:val="20"/>
          <w:szCs w:val="20"/>
        </w:rPr>
        <w:t xml:space="preserve">por lo cual se verificará en el Registro Único de Proponentes que se acredite que dichas operaciones comerciales fueron realizadas antes del cierre del proceso. El oferente entre los contratos para acreditar la experiencia mínima deberá tener registrados en el Registro Único de Proponentes 03 (tres) cuyo </w:t>
      </w:r>
      <w:r w:rsidRPr="003635DA">
        <w:rPr>
          <w:rFonts w:ascii="Arial" w:hAnsi="Arial" w:cs="Arial"/>
          <w:bCs/>
          <w:color w:val="000000" w:themeColor="text1"/>
          <w:sz w:val="20"/>
          <w:szCs w:val="20"/>
        </w:rPr>
        <w:t>presupuesto para cada uno sea mayor o igual al 50% del presupuesto total oficial y en los códigos que más adelante se relacionan. El presupuesto total estimado para el presente proceso contratación es OCHOCIENTOS TREINTA Y NUEVE MILLONES DOSCIENTOS OCHENTA MIL PESOS ($ 839.280.000,00), equivalente a 479,34 SMMLV. Este requerimiento se realiza con el ánimo de verificar que el futuro contratista cuente con una experiencia logística y técnica mínima, de lo contrario se considerará como no habilitada la propuesta.</w:t>
      </w:r>
    </w:p>
    <w:p w14:paraId="7A1E4E22" w14:textId="77777777" w:rsidR="001D32DA" w:rsidRPr="00041D87" w:rsidRDefault="001D32DA" w:rsidP="001D32DA">
      <w:pPr>
        <w:pStyle w:val="Sinespaciado"/>
        <w:jc w:val="both"/>
        <w:rPr>
          <w:rFonts w:ascii="Arial" w:hAnsi="Arial" w:cs="Arial"/>
          <w:sz w:val="20"/>
          <w:szCs w:val="20"/>
        </w:rPr>
      </w:pPr>
    </w:p>
    <w:p w14:paraId="77A85D78" w14:textId="77777777" w:rsidR="001D32DA" w:rsidRPr="00041D87" w:rsidRDefault="001D32DA" w:rsidP="001D32DA">
      <w:pPr>
        <w:pStyle w:val="Sinespaciado"/>
        <w:jc w:val="both"/>
        <w:rPr>
          <w:rFonts w:ascii="Arial" w:hAnsi="Arial" w:cs="Arial"/>
          <w:bCs/>
          <w:sz w:val="20"/>
          <w:szCs w:val="20"/>
        </w:rPr>
      </w:pPr>
      <w:r w:rsidRPr="00041D87">
        <w:rPr>
          <w:rFonts w:ascii="Arial" w:hAnsi="Arial" w:cs="Arial"/>
          <w:b/>
          <w:bCs/>
          <w:sz w:val="20"/>
          <w:szCs w:val="20"/>
        </w:rPr>
        <w:t xml:space="preserve">Nota 1: </w:t>
      </w:r>
      <w:r w:rsidRPr="00041D87">
        <w:rPr>
          <w:rFonts w:ascii="Arial" w:hAnsi="Arial" w:cs="Arial"/>
          <w:sz w:val="20"/>
          <w:szCs w:val="20"/>
        </w:rPr>
        <w:t>e</w:t>
      </w:r>
      <w:r w:rsidRPr="00041D87">
        <w:rPr>
          <w:rFonts w:ascii="Arial" w:hAnsi="Arial" w:cs="Arial"/>
          <w:bCs/>
          <w:sz w:val="20"/>
          <w:szCs w:val="20"/>
        </w:rPr>
        <w:t>l Certificado de Registro Único de Proponentes constituye plena prueba respecto de la información verificada documentalmente y cuyo registro se encuentra vigente y en firme.</w:t>
      </w:r>
    </w:p>
    <w:p w14:paraId="1116ACD2" w14:textId="77777777" w:rsidR="001D32DA" w:rsidRPr="00041D87" w:rsidRDefault="001D32DA" w:rsidP="001D32DA">
      <w:pPr>
        <w:pStyle w:val="Sinespaciado"/>
        <w:jc w:val="both"/>
        <w:rPr>
          <w:rFonts w:ascii="Arial" w:hAnsi="Arial" w:cs="Arial"/>
          <w:bCs/>
          <w:sz w:val="20"/>
          <w:szCs w:val="20"/>
        </w:rPr>
      </w:pPr>
    </w:p>
    <w:p w14:paraId="2DF0C13E" w14:textId="77777777" w:rsidR="001D32DA" w:rsidRPr="00041D87" w:rsidRDefault="001D32DA" w:rsidP="001D32DA">
      <w:pPr>
        <w:pStyle w:val="Sinespaciado"/>
        <w:jc w:val="both"/>
        <w:rPr>
          <w:rFonts w:ascii="Arial" w:hAnsi="Arial" w:cs="Arial"/>
          <w:bCs/>
          <w:sz w:val="20"/>
          <w:szCs w:val="20"/>
        </w:rPr>
      </w:pPr>
      <w:r w:rsidRPr="00041D87">
        <w:rPr>
          <w:rFonts w:ascii="Arial" w:hAnsi="Arial" w:cs="Arial"/>
          <w:b/>
          <w:bCs/>
          <w:sz w:val="20"/>
          <w:szCs w:val="20"/>
        </w:rPr>
        <w:t>Nota 2</w:t>
      </w:r>
      <w:r w:rsidRPr="00041D87">
        <w:rPr>
          <w:rFonts w:ascii="Arial" w:hAnsi="Arial" w:cs="Arial"/>
          <w:bCs/>
          <w:sz w:val="20"/>
          <w:szCs w:val="20"/>
        </w:rPr>
        <w:t xml:space="preserve">: en la presentación de la oferta el oferente podrá diligenciar el </w:t>
      </w:r>
      <w:r w:rsidRPr="00041D87">
        <w:rPr>
          <w:rFonts w:ascii="Arial" w:hAnsi="Arial" w:cs="Arial"/>
          <w:b/>
          <w:bCs/>
          <w:sz w:val="20"/>
          <w:szCs w:val="20"/>
        </w:rPr>
        <w:t xml:space="preserve">Formulario </w:t>
      </w:r>
      <w:r w:rsidRPr="00041D87">
        <w:rPr>
          <w:rFonts w:ascii="Arial" w:hAnsi="Arial" w:cs="Arial"/>
          <w:bCs/>
          <w:sz w:val="20"/>
          <w:szCs w:val="20"/>
        </w:rPr>
        <w:t xml:space="preserve">“EXPERIENCIA ESPECÍFICA DEL PROPONENTE” del </w:t>
      </w:r>
      <w:r w:rsidRPr="00041D87">
        <w:rPr>
          <w:rFonts w:ascii="Arial" w:hAnsi="Arial" w:cs="Arial"/>
          <w:b/>
          <w:bCs/>
          <w:sz w:val="20"/>
          <w:szCs w:val="20"/>
        </w:rPr>
        <w:t>Apéndice No. 2,</w:t>
      </w:r>
      <w:r w:rsidRPr="00041D87">
        <w:rPr>
          <w:rFonts w:ascii="Arial" w:hAnsi="Arial" w:cs="Arial"/>
          <w:bCs/>
          <w:sz w:val="20"/>
          <w:szCs w:val="20"/>
        </w:rPr>
        <w:t xml:space="preserve"> con el ánimo de facilitar la evaluación técnica, donde colocará los contratos que considere pertinentes para la evaluación de la experiencia mínima requerida, en su defecto el comité evaluador escogerá los contratos contemplados en el RUP para acreditar la experiencia mínima, para consorcios, uniones temporales u otras formas de asociación, se recomienda entregar el </w:t>
      </w:r>
      <w:r w:rsidRPr="00041D87">
        <w:rPr>
          <w:rFonts w:ascii="Arial" w:hAnsi="Arial" w:cs="Arial"/>
          <w:b/>
          <w:bCs/>
          <w:sz w:val="20"/>
          <w:szCs w:val="20"/>
        </w:rPr>
        <w:t xml:space="preserve">Formulario </w:t>
      </w:r>
      <w:r w:rsidRPr="00041D87">
        <w:rPr>
          <w:rFonts w:ascii="Arial" w:hAnsi="Arial" w:cs="Arial"/>
          <w:bCs/>
          <w:sz w:val="20"/>
          <w:szCs w:val="20"/>
        </w:rPr>
        <w:t xml:space="preserve">“EXPERIENCIA ESPECÍFICA DEL PROPONENTE” del </w:t>
      </w:r>
      <w:r w:rsidRPr="00041D87">
        <w:rPr>
          <w:rFonts w:ascii="Arial" w:hAnsi="Arial" w:cs="Arial"/>
          <w:b/>
          <w:bCs/>
          <w:sz w:val="20"/>
          <w:szCs w:val="20"/>
        </w:rPr>
        <w:t>Apéndice No. 2</w:t>
      </w:r>
      <w:r w:rsidRPr="00041D87">
        <w:rPr>
          <w:rFonts w:ascii="Arial" w:hAnsi="Arial" w:cs="Arial"/>
          <w:bCs/>
          <w:sz w:val="20"/>
          <w:szCs w:val="20"/>
        </w:rPr>
        <w:t>, por cada integrante.</w:t>
      </w:r>
    </w:p>
    <w:p w14:paraId="08322FE8" w14:textId="77777777" w:rsidR="001D32DA" w:rsidRPr="00041D87" w:rsidRDefault="001D32DA" w:rsidP="001D32DA">
      <w:pPr>
        <w:pStyle w:val="Sinespaciado"/>
        <w:jc w:val="both"/>
        <w:rPr>
          <w:rFonts w:ascii="Arial" w:hAnsi="Arial" w:cs="Arial"/>
          <w:bCs/>
          <w:sz w:val="20"/>
          <w:szCs w:val="20"/>
        </w:rPr>
      </w:pPr>
    </w:p>
    <w:p w14:paraId="08649C98" w14:textId="77777777" w:rsidR="001D32DA" w:rsidRPr="00041D87" w:rsidRDefault="001D32DA" w:rsidP="001D32DA">
      <w:pPr>
        <w:pStyle w:val="Sinespaciado"/>
        <w:jc w:val="both"/>
        <w:rPr>
          <w:rFonts w:ascii="Arial" w:hAnsi="Arial" w:cs="Arial"/>
          <w:bCs/>
          <w:sz w:val="20"/>
          <w:szCs w:val="20"/>
        </w:rPr>
      </w:pPr>
      <w:r w:rsidRPr="00041D87">
        <w:rPr>
          <w:rFonts w:ascii="Arial" w:hAnsi="Arial" w:cs="Arial"/>
          <w:b/>
          <w:bCs/>
          <w:sz w:val="20"/>
          <w:szCs w:val="20"/>
        </w:rPr>
        <w:t>Nota 3</w:t>
      </w:r>
      <w:r w:rsidRPr="00041D87">
        <w:rPr>
          <w:rFonts w:ascii="Arial" w:hAnsi="Arial" w:cs="Arial"/>
          <w:bCs/>
          <w:sz w:val="20"/>
          <w:szCs w:val="20"/>
        </w:rPr>
        <w:t>: el oferente para acreditar la experiencia mínima deberá aportar como mínimo 03 (tres) contratos en los códigos establecidos cuyo presupuesto de cada uno sea mayor o igual al 50% del presupuesto oficial de este ítem en SMMLV.</w:t>
      </w:r>
    </w:p>
    <w:p w14:paraId="16D8275F" w14:textId="77777777" w:rsidR="001D32DA" w:rsidRPr="00041D87" w:rsidRDefault="001D32DA" w:rsidP="001D32DA">
      <w:pPr>
        <w:pStyle w:val="Sinespaciado"/>
        <w:jc w:val="both"/>
        <w:rPr>
          <w:rFonts w:ascii="Arial" w:hAnsi="Arial" w:cs="Arial"/>
          <w:bCs/>
          <w:sz w:val="20"/>
          <w:szCs w:val="20"/>
        </w:rPr>
      </w:pPr>
    </w:p>
    <w:p w14:paraId="7D6B2B2B" w14:textId="77777777" w:rsidR="001D32DA" w:rsidRPr="00041D87" w:rsidRDefault="001D32DA" w:rsidP="001D32DA">
      <w:pPr>
        <w:pStyle w:val="Sinespaciado"/>
        <w:jc w:val="both"/>
        <w:rPr>
          <w:rFonts w:ascii="Arial" w:hAnsi="Arial" w:cs="Arial"/>
          <w:bCs/>
          <w:sz w:val="20"/>
          <w:szCs w:val="20"/>
        </w:rPr>
      </w:pPr>
      <w:r w:rsidRPr="00041D87">
        <w:rPr>
          <w:rFonts w:ascii="Arial" w:hAnsi="Arial" w:cs="Arial"/>
          <w:b/>
          <w:bCs/>
          <w:sz w:val="20"/>
          <w:szCs w:val="20"/>
        </w:rPr>
        <w:t xml:space="preserve">Nota 4: </w:t>
      </w:r>
      <w:r w:rsidRPr="00041D87">
        <w:rPr>
          <w:rFonts w:ascii="Arial" w:hAnsi="Arial" w:cs="Arial"/>
          <w:bCs/>
          <w:sz w:val="20"/>
          <w:szCs w:val="20"/>
        </w:rPr>
        <w:t>los contratos que acrediten la experiencia deberán estar clasificados por lo menos en uno de los siguientes códigos y cumpliendo el requisito de valor mayor o igual en SMMLV, así:</w:t>
      </w:r>
    </w:p>
    <w:p w14:paraId="136411A7" w14:textId="77777777" w:rsidR="001D32DA" w:rsidRPr="00041D87" w:rsidRDefault="001D32DA" w:rsidP="001D32DA">
      <w:pPr>
        <w:pStyle w:val="Sinespaciado"/>
        <w:jc w:val="both"/>
        <w:rPr>
          <w:rFonts w:ascii="Arial" w:hAnsi="Arial" w:cs="Arial"/>
          <w:bCs/>
          <w:sz w:val="20"/>
          <w:szCs w:val="20"/>
        </w:rPr>
      </w:pPr>
    </w:p>
    <w:p w14:paraId="0105DF0E" w14:textId="77777777" w:rsidR="001D32DA" w:rsidRPr="00041D87" w:rsidRDefault="001D32DA" w:rsidP="001D32DA">
      <w:pPr>
        <w:pStyle w:val="Sinespaciado"/>
        <w:jc w:val="both"/>
        <w:rPr>
          <w:rFonts w:ascii="Arial" w:hAnsi="Arial" w:cs="Arial"/>
          <w:bCs/>
          <w:sz w:val="20"/>
          <w:szCs w:val="20"/>
        </w:rPr>
      </w:pPr>
    </w:p>
    <w:p w14:paraId="594AD614" w14:textId="77777777" w:rsidR="001D32DA" w:rsidRPr="00041D87" w:rsidRDefault="001D32DA" w:rsidP="001D32DA">
      <w:pPr>
        <w:pStyle w:val="Sinespaciado"/>
        <w:jc w:val="both"/>
        <w:rPr>
          <w:rFonts w:ascii="Arial" w:hAnsi="Arial" w:cs="Arial"/>
          <w:bCs/>
          <w:sz w:val="20"/>
          <w:szCs w:val="20"/>
        </w:rPr>
      </w:pPr>
    </w:p>
    <w:tbl>
      <w:tblPr>
        <w:tblStyle w:val="Tablaconcuadrcula"/>
        <w:tblW w:w="0" w:type="auto"/>
        <w:jc w:val="center"/>
        <w:tblLook w:val="04A0" w:firstRow="1" w:lastRow="0" w:firstColumn="1" w:lastColumn="0" w:noHBand="0" w:noVBand="1"/>
      </w:tblPr>
      <w:tblGrid>
        <w:gridCol w:w="6799"/>
        <w:gridCol w:w="2120"/>
      </w:tblGrid>
      <w:tr w:rsidR="001D32DA" w:rsidRPr="00041D87" w14:paraId="7B22D743" w14:textId="77777777" w:rsidTr="00B57DB0">
        <w:trPr>
          <w:jc w:val="center"/>
        </w:trPr>
        <w:tc>
          <w:tcPr>
            <w:tcW w:w="6799" w:type="dxa"/>
          </w:tcPr>
          <w:p w14:paraId="2703ADBC" w14:textId="77777777" w:rsidR="001D32DA" w:rsidRPr="00041D87" w:rsidRDefault="001D32DA" w:rsidP="00B57DB0">
            <w:pPr>
              <w:pStyle w:val="Sinespaciado"/>
              <w:jc w:val="both"/>
              <w:rPr>
                <w:rFonts w:ascii="Arial" w:hAnsi="Arial" w:cs="Arial"/>
                <w:bCs/>
                <w:sz w:val="20"/>
                <w:szCs w:val="20"/>
              </w:rPr>
            </w:pPr>
            <w:r w:rsidRPr="00041D87">
              <w:rPr>
                <w:rFonts w:ascii="Arial" w:hAnsi="Arial" w:cs="Arial"/>
                <w:b/>
                <w:bCs/>
                <w:sz w:val="20"/>
                <w:szCs w:val="20"/>
              </w:rPr>
              <w:t>Relación del contrato (s) celebrado(s) Código del clasificador de Bienes y Servicios en el tercer nivel</w:t>
            </w:r>
          </w:p>
        </w:tc>
        <w:tc>
          <w:tcPr>
            <w:tcW w:w="2120" w:type="dxa"/>
          </w:tcPr>
          <w:p w14:paraId="532CDCE3" w14:textId="77777777" w:rsidR="001D32DA" w:rsidRPr="00041D87" w:rsidRDefault="001D32DA" w:rsidP="00B57DB0">
            <w:pPr>
              <w:pStyle w:val="Sinespaciado"/>
              <w:jc w:val="both"/>
              <w:rPr>
                <w:rFonts w:ascii="Arial" w:hAnsi="Arial" w:cs="Arial"/>
                <w:bCs/>
                <w:sz w:val="20"/>
                <w:szCs w:val="20"/>
              </w:rPr>
            </w:pPr>
            <w:r w:rsidRPr="00041D87">
              <w:rPr>
                <w:rFonts w:ascii="Arial" w:hAnsi="Arial" w:cs="Arial"/>
                <w:b/>
                <w:bCs/>
                <w:sz w:val="20"/>
                <w:szCs w:val="20"/>
              </w:rPr>
              <w:t>Valor expresado en SMMLV</w:t>
            </w:r>
          </w:p>
        </w:tc>
      </w:tr>
      <w:tr w:rsidR="001D32DA" w:rsidRPr="00041D87" w14:paraId="0CC73214" w14:textId="77777777" w:rsidTr="00B57DB0">
        <w:trPr>
          <w:jc w:val="center"/>
        </w:trPr>
        <w:tc>
          <w:tcPr>
            <w:tcW w:w="6799" w:type="dxa"/>
          </w:tcPr>
          <w:p w14:paraId="02A92DA3" w14:textId="77777777" w:rsidR="001D32DA" w:rsidRPr="00041D87" w:rsidRDefault="001D32DA" w:rsidP="00B57DB0">
            <w:pPr>
              <w:pStyle w:val="Sinespaciado"/>
              <w:jc w:val="both"/>
              <w:rPr>
                <w:rFonts w:ascii="Arial" w:hAnsi="Arial" w:cs="Arial"/>
                <w:bCs/>
                <w:sz w:val="20"/>
                <w:szCs w:val="20"/>
              </w:rPr>
            </w:pPr>
            <w:r w:rsidRPr="00041D87">
              <w:rPr>
                <w:rFonts w:ascii="Arial" w:hAnsi="Arial" w:cs="Arial"/>
                <w:bCs/>
                <w:sz w:val="20"/>
                <w:szCs w:val="20"/>
              </w:rPr>
              <w:t>72101500 - Servicios de apoyo para la construcción</w:t>
            </w:r>
          </w:p>
        </w:tc>
        <w:tc>
          <w:tcPr>
            <w:tcW w:w="2120" w:type="dxa"/>
            <w:vMerge w:val="restart"/>
            <w:vAlign w:val="center"/>
          </w:tcPr>
          <w:p w14:paraId="2F488947" w14:textId="77777777" w:rsidR="001D32DA" w:rsidRPr="003635DA" w:rsidRDefault="001D32DA" w:rsidP="00B57DB0">
            <w:pPr>
              <w:pStyle w:val="Sinespaciado"/>
              <w:jc w:val="center"/>
              <w:rPr>
                <w:rFonts w:ascii="Arial" w:hAnsi="Arial" w:cs="Arial"/>
                <w:bCs/>
                <w:color w:val="000000" w:themeColor="text1"/>
                <w:sz w:val="20"/>
                <w:szCs w:val="20"/>
              </w:rPr>
            </w:pPr>
            <w:r w:rsidRPr="003635DA">
              <w:rPr>
                <w:rFonts w:ascii="Arial" w:hAnsi="Arial" w:cs="Arial"/>
                <w:bCs/>
                <w:color w:val="000000" w:themeColor="text1"/>
                <w:sz w:val="20"/>
                <w:szCs w:val="20"/>
              </w:rPr>
              <w:t>50% presupuesto en SMMLV 239,67</w:t>
            </w:r>
          </w:p>
        </w:tc>
      </w:tr>
      <w:tr w:rsidR="001D32DA" w:rsidRPr="00041D87" w14:paraId="2B35D863" w14:textId="77777777" w:rsidTr="00B57DB0">
        <w:trPr>
          <w:jc w:val="center"/>
        </w:trPr>
        <w:tc>
          <w:tcPr>
            <w:tcW w:w="6799" w:type="dxa"/>
          </w:tcPr>
          <w:p w14:paraId="50D8E61B" w14:textId="77777777" w:rsidR="001D32DA" w:rsidRPr="00041D87" w:rsidRDefault="001D32DA" w:rsidP="00B57DB0">
            <w:pPr>
              <w:pStyle w:val="Sinespaciado"/>
              <w:jc w:val="both"/>
              <w:rPr>
                <w:rFonts w:ascii="Arial" w:hAnsi="Arial" w:cs="Arial"/>
                <w:bCs/>
                <w:sz w:val="20"/>
                <w:szCs w:val="20"/>
              </w:rPr>
            </w:pPr>
            <w:r w:rsidRPr="00041D87">
              <w:rPr>
                <w:rFonts w:ascii="Arial" w:eastAsia="MS Mincho" w:hAnsi="Arial" w:cs="Arial"/>
                <w:sz w:val="20"/>
                <w:szCs w:val="20"/>
              </w:rPr>
              <w:t xml:space="preserve">72102900 </w:t>
            </w:r>
            <w:r w:rsidRPr="00041D87">
              <w:rPr>
                <w:rFonts w:ascii="Arial" w:hAnsi="Arial" w:cs="Arial"/>
                <w:bCs/>
                <w:sz w:val="20"/>
                <w:szCs w:val="20"/>
              </w:rPr>
              <w:t>- Servicio de mantenimiento y reparación de instalaciones</w:t>
            </w:r>
          </w:p>
        </w:tc>
        <w:tc>
          <w:tcPr>
            <w:tcW w:w="2120" w:type="dxa"/>
            <w:vMerge/>
          </w:tcPr>
          <w:p w14:paraId="2C008688" w14:textId="77777777" w:rsidR="001D32DA" w:rsidRPr="00041D87" w:rsidRDefault="001D32DA" w:rsidP="00B57DB0">
            <w:pPr>
              <w:pStyle w:val="Sinespaciado"/>
              <w:jc w:val="both"/>
              <w:rPr>
                <w:rFonts w:ascii="Arial" w:hAnsi="Arial" w:cs="Arial"/>
                <w:bCs/>
                <w:sz w:val="20"/>
                <w:szCs w:val="20"/>
              </w:rPr>
            </w:pPr>
          </w:p>
        </w:tc>
      </w:tr>
      <w:tr w:rsidR="001D32DA" w:rsidRPr="00041D87" w14:paraId="194E8436" w14:textId="77777777" w:rsidTr="00B57DB0">
        <w:trPr>
          <w:jc w:val="center"/>
        </w:trPr>
        <w:tc>
          <w:tcPr>
            <w:tcW w:w="6799" w:type="dxa"/>
          </w:tcPr>
          <w:p w14:paraId="4BBB24A8" w14:textId="77777777" w:rsidR="001D32DA" w:rsidRPr="00041D87" w:rsidRDefault="001D32DA" w:rsidP="00B57DB0">
            <w:pPr>
              <w:pStyle w:val="Sinespaciado"/>
              <w:jc w:val="both"/>
              <w:rPr>
                <w:rFonts w:ascii="Arial" w:hAnsi="Arial" w:cs="Arial"/>
                <w:bCs/>
                <w:sz w:val="20"/>
                <w:szCs w:val="20"/>
              </w:rPr>
            </w:pPr>
            <w:r w:rsidRPr="00041D87">
              <w:rPr>
                <w:rFonts w:ascii="Arial" w:hAnsi="Arial" w:cs="Arial"/>
                <w:bCs/>
                <w:sz w:val="20"/>
                <w:szCs w:val="20"/>
              </w:rPr>
              <w:t>72103300 - Servicio de mantenimiento y reparación de infraestructura</w:t>
            </w:r>
          </w:p>
        </w:tc>
        <w:tc>
          <w:tcPr>
            <w:tcW w:w="2120" w:type="dxa"/>
            <w:vMerge/>
          </w:tcPr>
          <w:p w14:paraId="657A20F0" w14:textId="77777777" w:rsidR="001D32DA" w:rsidRPr="00041D87" w:rsidRDefault="001D32DA" w:rsidP="00B57DB0">
            <w:pPr>
              <w:pStyle w:val="Sinespaciado"/>
              <w:jc w:val="both"/>
              <w:rPr>
                <w:rFonts w:ascii="Arial" w:hAnsi="Arial" w:cs="Arial"/>
                <w:bCs/>
                <w:sz w:val="20"/>
                <w:szCs w:val="20"/>
              </w:rPr>
            </w:pPr>
          </w:p>
        </w:tc>
      </w:tr>
    </w:tbl>
    <w:p w14:paraId="7432CA1B" w14:textId="77777777" w:rsidR="001D32DA" w:rsidRPr="003635DA" w:rsidRDefault="001D32DA" w:rsidP="001D32DA">
      <w:pPr>
        <w:pStyle w:val="Sinespaciado"/>
        <w:jc w:val="both"/>
        <w:rPr>
          <w:rFonts w:ascii="Arial" w:hAnsi="Arial" w:cs="Arial"/>
          <w:color w:val="000000" w:themeColor="text1"/>
          <w:sz w:val="20"/>
          <w:szCs w:val="20"/>
        </w:rPr>
      </w:pPr>
    </w:p>
    <w:p w14:paraId="5B805A61" w14:textId="77777777" w:rsidR="001D32DA" w:rsidRPr="003635DA" w:rsidRDefault="001D32DA" w:rsidP="001D32DA">
      <w:pPr>
        <w:pStyle w:val="Sinespaciado"/>
        <w:jc w:val="both"/>
        <w:rPr>
          <w:rFonts w:ascii="Arial" w:hAnsi="Arial" w:cs="Arial"/>
          <w:b/>
          <w:color w:val="000000" w:themeColor="text1"/>
          <w:sz w:val="20"/>
          <w:szCs w:val="20"/>
          <w:lang w:eastAsia="en-US"/>
        </w:rPr>
      </w:pPr>
      <w:r w:rsidRPr="003635DA">
        <w:rPr>
          <w:rFonts w:ascii="Arial" w:hAnsi="Arial" w:cs="Arial"/>
          <w:b/>
          <w:color w:val="000000" w:themeColor="text1"/>
          <w:sz w:val="20"/>
          <w:szCs w:val="20"/>
          <w:lang w:eastAsia="en-US"/>
        </w:rPr>
        <w:t>*VALOR REFERENCIA SMMLV 2026: $1.750.905,00</w:t>
      </w:r>
    </w:p>
    <w:p w14:paraId="66181CB8" w14:textId="77777777" w:rsidR="001D32DA" w:rsidRPr="00041D87" w:rsidRDefault="001D32DA" w:rsidP="001D32DA">
      <w:pPr>
        <w:pStyle w:val="Sinespaciado"/>
        <w:jc w:val="both"/>
        <w:rPr>
          <w:rFonts w:ascii="Arial" w:hAnsi="Arial" w:cs="Arial"/>
          <w:bCs/>
          <w:sz w:val="20"/>
          <w:szCs w:val="20"/>
        </w:rPr>
      </w:pPr>
    </w:p>
    <w:p w14:paraId="4612A4BF" w14:textId="77777777" w:rsidR="001D32DA" w:rsidRPr="00041D87" w:rsidRDefault="001D32DA" w:rsidP="001D32DA">
      <w:pPr>
        <w:pStyle w:val="Sinespaciado"/>
        <w:jc w:val="both"/>
        <w:rPr>
          <w:rFonts w:ascii="Arial" w:hAnsi="Arial" w:cs="Arial"/>
          <w:sz w:val="20"/>
          <w:szCs w:val="20"/>
        </w:rPr>
      </w:pPr>
      <w:r w:rsidRPr="00041D87">
        <w:rPr>
          <w:rFonts w:ascii="Arial" w:hAnsi="Arial" w:cs="Arial"/>
          <w:b/>
          <w:sz w:val="20"/>
          <w:szCs w:val="20"/>
        </w:rPr>
        <w:lastRenderedPageBreak/>
        <w:t xml:space="preserve">Nota 5: </w:t>
      </w:r>
      <w:r w:rsidRPr="00041D87">
        <w:rPr>
          <w:rFonts w:ascii="Arial" w:hAnsi="Arial" w:cs="Arial"/>
          <w:sz w:val="20"/>
          <w:szCs w:val="20"/>
        </w:rPr>
        <w:t xml:space="preserve">si los contratos acreditados fueron realizados bajo la modalidad de Consorcio, Unión Temporal, u otras formas de asociación, </w:t>
      </w:r>
      <w:r>
        <w:rPr>
          <w:rFonts w:ascii="Arial" w:hAnsi="Arial" w:cs="Arial"/>
          <w:sz w:val="20"/>
          <w:szCs w:val="20"/>
        </w:rPr>
        <w:t>el Departamento de Policía Guaviare</w:t>
      </w:r>
      <w:r w:rsidRPr="00041D87">
        <w:rPr>
          <w:rFonts w:ascii="Arial" w:hAnsi="Arial" w:cs="Arial"/>
          <w:color w:val="C00000"/>
          <w:sz w:val="20"/>
          <w:szCs w:val="20"/>
        </w:rPr>
        <w:t xml:space="preserve"> </w:t>
      </w:r>
      <w:r w:rsidRPr="00041D87">
        <w:rPr>
          <w:rFonts w:ascii="Arial" w:hAnsi="Arial" w:cs="Arial"/>
          <w:sz w:val="20"/>
          <w:szCs w:val="20"/>
        </w:rPr>
        <w:t xml:space="preserve">tomará para la verificación, el porcentaje (%) de participación en la ejecución del contrato del oferente que haga parte del Consorcio o de la Unión Temporal u otras formas de asociación. Para lo anterior, </w:t>
      </w:r>
      <w:r w:rsidRPr="00041D87">
        <w:rPr>
          <w:rFonts w:ascii="Arial" w:hAnsi="Arial" w:cs="Arial"/>
          <w:b/>
          <w:bCs/>
          <w:sz w:val="20"/>
          <w:szCs w:val="20"/>
        </w:rPr>
        <w:t>deberá presentar el documento que acreditó la conformación del Consorcio o de la Unión Temporal, donde deberá constar el porcentaje de participación de cada uno de los integrantes para la ejecución del contrato</w:t>
      </w:r>
      <w:r w:rsidRPr="00041D87">
        <w:rPr>
          <w:rFonts w:ascii="Arial" w:hAnsi="Arial" w:cs="Arial"/>
          <w:sz w:val="20"/>
          <w:szCs w:val="20"/>
        </w:rPr>
        <w:t>.</w:t>
      </w:r>
    </w:p>
    <w:p w14:paraId="54470E6C" w14:textId="77777777" w:rsidR="001D32DA" w:rsidRPr="00041D87" w:rsidRDefault="001D32DA" w:rsidP="001D32DA">
      <w:pPr>
        <w:pStyle w:val="Sinespaciado"/>
        <w:jc w:val="both"/>
        <w:rPr>
          <w:rFonts w:ascii="Arial" w:hAnsi="Arial" w:cs="Arial"/>
          <w:sz w:val="20"/>
          <w:szCs w:val="20"/>
        </w:rPr>
      </w:pPr>
    </w:p>
    <w:p w14:paraId="450139AC" w14:textId="77777777" w:rsidR="001D32DA" w:rsidRPr="00041D87" w:rsidRDefault="001D32DA" w:rsidP="001D32DA">
      <w:pPr>
        <w:pStyle w:val="Sinespaciado"/>
        <w:jc w:val="both"/>
        <w:rPr>
          <w:rStyle w:val="normaltextrun"/>
          <w:rFonts w:ascii="Arial" w:hAnsi="Arial" w:cs="Arial"/>
          <w:sz w:val="20"/>
          <w:szCs w:val="20"/>
        </w:rPr>
      </w:pPr>
      <w:r w:rsidRPr="00041D87">
        <w:rPr>
          <w:rFonts w:ascii="Arial" w:hAnsi="Arial" w:cs="Arial"/>
          <w:b/>
          <w:sz w:val="20"/>
          <w:szCs w:val="20"/>
        </w:rPr>
        <w:t xml:space="preserve">Nota 6: </w:t>
      </w:r>
      <w:r w:rsidRPr="00041D87">
        <w:rPr>
          <w:rFonts w:ascii="Arial" w:hAnsi="Arial" w:cs="Arial"/>
          <w:bCs/>
          <w:sz w:val="20"/>
          <w:szCs w:val="20"/>
        </w:rPr>
        <w:t xml:space="preserve">en el caso de los consorcios, uniones temporales u otras formas de asociación la experiencia habilitante será la experiencia de los integrantes, cumpliendo el mismo requisito de contar con 03 (tres) contratos en los códigos establecidos cuyo presupuesto de cada uno sea mayor o igual al 50% del presupuesto oficial de este ítem en SMMLV. </w:t>
      </w:r>
      <w:r w:rsidRPr="00041D87">
        <w:rPr>
          <w:rStyle w:val="normaltextrun"/>
          <w:rFonts w:ascii="Arial" w:hAnsi="Arial" w:cs="Arial"/>
          <w:sz w:val="20"/>
          <w:szCs w:val="20"/>
        </w:rPr>
        <w:t>Es decir, los 03 (tres) contratos solicitados, puede suministrarlos uno solo de los miembros o en su defecto 02 (dos) contratos lo aporta uno de los miembros y 01 (uno) el otro miembro, pero, en definitiva, todos y cada uno de los miembros del consorcio, unión temporal u otras formas de asociación, deberán estar inscritos en el RUP en alguna de las clasificaciones establecidas para este proceso contractual, de lo contrario se considerará como no habilitado.</w:t>
      </w:r>
    </w:p>
    <w:p w14:paraId="5B0E5FAA" w14:textId="77777777" w:rsidR="001D32DA" w:rsidRPr="00041D87" w:rsidRDefault="001D32DA" w:rsidP="001D32DA">
      <w:pPr>
        <w:pStyle w:val="Sinespaciado"/>
        <w:jc w:val="both"/>
        <w:rPr>
          <w:rFonts w:ascii="Arial" w:hAnsi="Arial" w:cs="Arial"/>
          <w:sz w:val="20"/>
          <w:szCs w:val="20"/>
        </w:rPr>
      </w:pPr>
      <w:r w:rsidRPr="00041D87">
        <w:rPr>
          <w:rFonts w:ascii="Arial" w:hAnsi="Arial" w:cs="Arial"/>
          <w:sz w:val="20"/>
          <w:szCs w:val="20"/>
        </w:rPr>
        <w:t xml:space="preserve"> </w:t>
      </w:r>
    </w:p>
    <w:p w14:paraId="5178D0FA" w14:textId="77777777" w:rsidR="001D32DA" w:rsidRPr="00041D87" w:rsidRDefault="001D32DA" w:rsidP="001D32DA">
      <w:pPr>
        <w:pStyle w:val="Sinespaciado"/>
        <w:jc w:val="both"/>
        <w:rPr>
          <w:rFonts w:ascii="Arial" w:hAnsi="Arial" w:cs="Arial"/>
          <w:sz w:val="20"/>
          <w:szCs w:val="20"/>
        </w:rPr>
      </w:pPr>
      <w:r w:rsidRPr="00041D87">
        <w:rPr>
          <w:rFonts w:ascii="Arial" w:hAnsi="Arial" w:cs="Arial"/>
          <w:b/>
          <w:sz w:val="20"/>
          <w:szCs w:val="20"/>
        </w:rPr>
        <w:t xml:space="preserve">Nota 7: </w:t>
      </w:r>
      <w:r w:rsidRPr="00041D87">
        <w:rPr>
          <w:rFonts w:ascii="Arial" w:hAnsi="Arial" w:cs="Arial"/>
          <w:sz w:val="20"/>
          <w:szCs w:val="20"/>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22F5E6F5" w14:textId="77777777" w:rsidR="001D32DA" w:rsidRPr="00041D87" w:rsidRDefault="001D32DA" w:rsidP="001D32DA">
      <w:pPr>
        <w:pStyle w:val="Sinespaciado"/>
        <w:jc w:val="both"/>
        <w:rPr>
          <w:rFonts w:ascii="Arial" w:hAnsi="Arial" w:cs="Arial"/>
          <w:sz w:val="20"/>
          <w:szCs w:val="20"/>
        </w:rPr>
      </w:pPr>
    </w:p>
    <w:p w14:paraId="4EA9FA34" w14:textId="77777777" w:rsidR="001D32DA" w:rsidRPr="00041D87" w:rsidRDefault="001D32DA" w:rsidP="001D32DA">
      <w:pPr>
        <w:pStyle w:val="Sinespaciado"/>
        <w:jc w:val="both"/>
        <w:rPr>
          <w:rFonts w:ascii="Arial" w:hAnsi="Arial" w:cs="Arial"/>
          <w:sz w:val="20"/>
          <w:szCs w:val="20"/>
        </w:rPr>
      </w:pPr>
      <w:r w:rsidRPr="00041D87">
        <w:rPr>
          <w:rFonts w:ascii="Arial" w:hAnsi="Arial" w:cs="Arial"/>
          <w:b/>
          <w:sz w:val="20"/>
          <w:szCs w:val="20"/>
        </w:rPr>
        <w:t>Nota 8</w:t>
      </w:r>
      <w:r w:rsidRPr="00041D87">
        <w:rPr>
          <w:rFonts w:ascii="Arial" w:hAnsi="Arial" w:cs="Arial"/>
          <w:sz w:val="20"/>
          <w:szCs w:val="20"/>
        </w:rPr>
        <w:t>: si en la Información relacionada en el RUP para acreditar la experiencia mínima, no se puede verificar información que se requiere, la entidad se reserva la facultad de solicitar información adicional.</w:t>
      </w:r>
    </w:p>
    <w:p w14:paraId="69F07561" w14:textId="77777777" w:rsidR="001D32DA" w:rsidRPr="00041D87" w:rsidRDefault="001D32DA" w:rsidP="001D32DA">
      <w:pPr>
        <w:pStyle w:val="Sinespaciado"/>
        <w:jc w:val="both"/>
        <w:rPr>
          <w:rFonts w:ascii="Arial" w:hAnsi="Arial" w:cs="Arial"/>
          <w:sz w:val="20"/>
          <w:szCs w:val="20"/>
        </w:rPr>
      </w:pPr>
    </w:p>
    <w:p w14:paraId="48D3F7EF" w14:textId="77777777" w:rsidR="001D32DA" w:rsidRPr="00041D87" w:rsidRDefault="001D32DA" w:rsidP="001D32DA">
      <w:pPr>
        <w:pStyle w:val="Sinespaciado"/>
        <w:jc w:val="both"/>
        <w:rPr>
          <w:rFonts w:ascii="Arial" w:hAnsi="Arial" w:cs="Arial"/>
          <w:i/>
          <w:sz w:val="20"/>
          <w:szCs w:val="20"/>
        </w:rPr>
      </w:pPr>
      <w:r w:rsidRPr="00041D87">
        <w:rPr>
          <w:rFonts w:ascii="Arial" w:hAnsi="Arial" w:cs="Arial"/>
          <w:b/>
          <w:sz w:val="20"/>
          <w:szCs w:val="20"/>
        </w:rPr>
        <w:t>Nota 9</w:t>
      </w:r>
      <w:r w:rsidRPr="00041D87">
        <w:rPr>
          <w:rFonts w:ascii="Arial" w:hAnsi="Arial" w:cs="Arial"/>
          <w:sz w:val="20"/>
          <w:szCs w:val="20"/>
        </w:rPr>
        <w:t xml:space="preserve">: la Circular Externa No. 12 del 5 de mayo 2014 Colombia Compra Eficiente establece </w:t>
      </w:r>
      <w:r w:rsidRPr="00041D87">
        <w:rPr>
          <w:rFonts w:ascii="Arial" w:hAnsi="Arial" w:cs="Arial"/>
          <w:i/>
          <w:sz w:val="20"/>
          <w:szCs w:val="20"/>
        </w:rPr>
        <w:t xml:space="preserve">“La experiencia </w:t>
      </w:r>
      <w:r w:rsidRPr="00041D87">
        <w:rPr>
          <w:rFonts w:ascii="Arial" w:hAnsi="Arial" w:cs="Arial"/>
          <w:i/>
          <w:sz w:val="20"/>
          <w:szCs w:val="20"/>
          <w:u w:val="single"/>
        </w:rPr>
        <w:t>es un requisito habilitante</w:t>
      </w:r>
      <w:r w:rsidRPr="00041D87">
        <w:rPr>
          <w:rFonts w:ascii="Arial" w:hAnsi="Arial" w:cs="Arial"/>
          <w:i/>
          <w:sz w:val="20"/>
          <w:szCs w:val="20"/>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06DB62AC" w14:textId="77777777" w:rsidR="001D32DA" w:rsidRPr="00041D87" w:rsidRDefault="001D32DA" w:rsidP="001D32DA">
      <w:pPr>
        <w:pStyle w:val="Sinespaciado"/>
        <w:jc w:val="both"/>
        <w:rPr>
          <w:rFonts w:ascii="Arial" w:hAnsi="Arial" w:cs="Arial"/>
          <w:i/>
          <w:sz w:val="20"/>
          <w:szCs w:val="20"/>
        </w:rPr>
      </w:pPr>
    </w:p>
    <w:p w14:paraId="2965019B" w14:textId="77777777" w:rsidR="001D32DA" w:rsidRPr="00041D87" w:rsidRDefault="001D32DA" w:rsidP="001D32DA">
      <w:pPr>
        <w:pStyle w:val="Sinespaciado"/>
        <w:jc w:val="both"/>
        <w:rPr>
          <w:rFonts w:ascii="Arial" w:hAnsi="Arial" w:cs="Arial"/>
          <w:sz w:val="20"/>
          <w:szCs w:val="20"/>
        </w:rPr>
      </w:pPr>
      <w:r w:rsidRPr="00041D87">
        <w:rPr>
          <w:rFonts w:ascii="Arial" w:hAnsi="Arial" w:cs="Arial"/>
          <w:b/>
          <w:sz w:val="20"/>
          <w:szCs w:val="20"/>
        </w:rPr>
        <w:t xml:space="preserve">Nota 10: </w:t>
      </w:r>
      <w:r w:rsidRPr="00041D87">
        <w:rPr>
          <w:rFonts w:ascii="Arial" w:hAnsi="Arial" w:cs="Arial"/>
          <w:sz w:val="20"/>
          <w:szCs w:val="20"/>
        </w:rPr>
        <w:t>cuando el adjudicatario sea una persona natural, dentro de los tres días siguientes a la suscripción del acta de inicio, debe informar mediante documento a quien otorga facultades legales de representación en eventos de fuerza mayor a ocaso fortuito.</w:t>
      </w:r>
    </w:p>
    <w:p w14:paraId="22FB55BA" w14:textId="77777777" w:rsidR="001D32DA" w:rsidRPr="00041D87" w:rsidRDefault="001D32DA" w:rsidP="001D32DA">
      <w:pPr>
        <w:pStyle w:val="Sinespaciado"/>
        <w:jc w:val="both"/>
        <w:rPr>
          <w:rFonts w:ascii="Arial" w:hAnsi="Arial" w:cs="Arial"/>
          <w:sz w:val="20"/>
          <w:szCs w:val="20"/>
        </w:rPr>
      </w:pPr>
    </w:p>
    <w:p w14:paraId="1F147FD0" w14:textId="77777777" w:rsidR="001D32DA" w:rsidRPr="00041D87" w:rsidRDefault="001D32DA" w:rsidP="001D32DA">
      <w:pPr>
        <w:pStyle w:val="Sinespaciado"/>
        <w:jc w:val="both"/>
        <w:rPr>
          <w:rFonts w:ascii="Arial" w:hAnsi="Arial" w:cs="Arial"/>
          <w:bCs/>
          <w:sz w:val="20"/>
          <w:szCs w:val="20"/>
        </w:rPr>
      </w:pPr>
      <w:r w:rsidRPr="00041D87">
        <w:rPr>
          <w:rFonts w:ascii="Arial" w:hAnsi="Arial" w:cs="Arial"/>
          <w:b/>
          <w:sz w:val="20"/>
          <w:szCs w:val="20"/>
        </w:rPr>
        <w:t xml:space="preserve">Nota 11: </w:t>
      </w:r>
      <w:r w:rsidRPr="00041D87">
        <w:rPr>
          <w:rFonts w:ascii="Arial" w:hAnsi="Arial" w:cs="Arial"/>
          <w:bCs/>
          <w:sz w:val="20"/>
          <w:szCs w:val="20"/>
        </w:rPr>
        <w:t>en atención al artículo 2.2.1.2.4.2.15 del Decreto 1082 del 2015 (modificado y adicionado por el Decreto 1860 del 2021) criterios diferenciales para emprendimientos y empresas de mujeres, empresas conformadas por jóvenes egresados del sistema de protección del ICBF en el sistema de compras públicas según lo establecido en la Ley 2479 de 2025, y empresas MIPYMES de acuerdo con el artículo 2.2.1.2.4.2.18 del Decreto 1860 del 2021, el oferente que cumpla con los requisitos establecidos en la normativa mencionada, podrá acreditar la experiencia mínima aportando mínimo 02 (dos) contratos, cuyo presupuesto para cada uno sea mayor o igual al 50% del presupuesto total oficial. Para el caso de oferentes plurales donde alguno de sus participantes cumpla con la normatividad mencionada en la presente nota, deberá cumplir con la experiencia mínima aportando 02 (dos) contratos, cuyo presupuesto para cada uno sea mayor o igual al 50% del presupuesto total oficial. Es decir, los 02 (dos) contratos solicitados los puede suministrar uno solo de los miembros o en su defecto 01 (un) contrato lo aporta uno de los miembros y 01 (uno) el otro miembro, pero, en definitiva, todos y cada uno de los miembros de los consorcios o uniones temporales deberán estar inscritos en el RUP en alguna de las clasificaciones establecidas para este proceso contractual, de lo contrario se considerará como no habilitado.</w:t>
      </w:r>
    </w:p>
    <w:p w14:paraId="70780DB9" w14:textId="77777777" w:rsidR="001D32DA" w:rsidRPr="00041D87" w:rsidRDefault="001D32DA" w:rsidP="001D32DA">
      <w:pPr>
        <w:pStyle w:val="Sinespaciado"/>
        <w:jc w:val="both"/>
        <w:rPr>
          <w:rFonts w:ascii="Arial" w:hAnsi="Arial" w:cs="Arial"/>
          <w:b/>
          <w:sz w:val="20"/>
          <w:szCs w:val="20"/>
        </w:rPr>
      </w:pPr>
    </w:p>
    <w:p w14:paraId="6D53DFBB" w14:textId="41E2F3D8" w:rsidR="000E58C9" w:rsidRPr="0091437B" w:rsidRDefault="001D32DA" w:rsidP="002E12A7">
      <w:pPr>
        <w:pStyle w:val="Sinespaciado"/>
        <w:jc w:val="both"/>
        <w:rPr>
          <w:rFonts w:ascii="Arial" w:hAnsi="Arial" w:cs="Arial"/>
          <w:bCs/>
          <w:sz w:val="20"/>
          <w:szCs w:val="20"/>
        </w:rPr>
      </w:pPr>
      <w:r w:rsidRPr="00041D87">
        <w:rPr>
          <w:rFonts w:ascii="Arial" w:hAnsi="Arial" w:cs="Arial"/>
          <w:b/>
          <w:bCs/>
          <w:sz w:val="20"/>
          <w:szCs w:val="20"/>
        </w:rPr>
        <w:t>Nota 12:</w:t>
      </w:r>
      <w:r w:rsidRPr="00041D87">
        <w:rPr>
          <w:rFonts w:ascii="Arial" w:hAnsi="Arial" w:cs="Arial"/>
          <w:bCs/>
          <w:sz w:val="20"/>
          <w:szCs w:val="20"/>
        </w:rPr>
        <w:t xml:space="preserve"> en caso que la constitución de la persona jurídica nacional o extranjera tenga menos de 3 años de constitución, es válida la experiencia de sus accionistas, socios o constituyentes, de acuerdo a lo establecido en el numeral 2.5. del artículo 2.2.1.1.1.5.2. del Decreto 1082 de 2015.</w:t>
      </w:r>
    </w:p>
    <w:p w14:paraId="45BB0A56" w14:textId="77777777" w:rsidR="000E58C9" w:rsidRPr="0091437B" w:rsidRDefault="000E58C9" w:rsidP="000E58C9">
      <w:pPr>
        <w:pStyle w:val="Sinespaciado"/>
        <w:jc w:val="both"/>
        <w:rPr>
          <w:rFonts w:ascii="Arial" w:hAnsi="Arial" w:cs="Arial"/>
          <w:b/>
          <w:sz w:val="20"/>
          <w:szCs w:val="20"/>
        </w:rPr>
      </w:pPr>
    </w:p>
    <w:p w14:paraId="33885365" w14:textId="77777777" w:rsidR="000E58C9" w:rsidRPr="0091437B" w:rsidRDefault="000E58C9" w:rsidP="000E58C9">
      <w:pPr>
        <w:pStyle w:val="Sinespaciado"/>
        <w:jc w:val="both"/>
        <w:rPr>
          <w:rFonts w:ascii="Arial" w:hAnsi="Arial" w:cs="Arial"/>
          <w:b/>
          <w:sz w:val="20"/>
          <w:szCs w:val="20"/>
        </w:rPr>
      </w:pPr>
      <w:r w:rsidRPr="0091437B">
        <w:rPr>
          <w:rFonts w:ascii="Arial" w:hAnsi="Arial" w:cs="Arial"/>
          <w:b/>
          <w:sz w:val="20"/>
          <w:szCs w:val="20"/>
        </w:rPr>
        <w:t>2.5.2</w:t>
      </w:r>
      <w:r w:rsidRPr="0091437B">
        <w:rPr>
          <w:rFonts w:ascii="Arial" w:hAnsi="Arial" w:cs="Arial"/>
          <w:b/>
          <w:sz w:val="20"/>
          <w:szCs w:val="20"/>
        </w:rPr>
        <w:tab/>
        <w:t>EVOLUCIÓN DEL SALARIO MÍNIMO MENSUAL LEGAL</w:t>
      </w:r>
    </w:p>
    <w:p w14:paraId="0FF40E7B" w14:textId="77777777" w:rsidR="000E58C9" w:rsidRPr="0091437B" w:rsidRDefault="000E58C9" w:rsidP="000E58C9">
      <w:pPr>
        <w:pStyle w:val="Sinespaciado"/>
        <w:jc w:val="both"/>
        <w:rPr>
          <w:rFonts w:ascii="Arial" w:hAnsi="Arial" w:cs="Arial"/>
          <w:sz w:val="20"/>
          <w:szCs w:val="20"/>
        </w:rPr>
      </w:pPr>
    </w:p>
    <w:p w14:paraId="015749D0"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La siguiente tabla se utilizará para la actualización del monto de los contratos, con el fin de evaluarlos en igualdad de condiciones mediante SMMLV. Dicho análisis se realizará con la fecha de suscripción del contrato.</w:t>
      </w:r>
    </w:p>
    <w:p w14:paraId="0CB759A0" w14:textId="77777777" w:rsidR="002E12A7" w:rsidRPr="00041D87" w:rsidRDefault="002E12A7" w:rsidP="002E12A7">
      <w:pPr>
        <w:pStyle w:val="Sinespaciado"/>
        <w:jc w:val="both"/>
        <w:rPr>
          <w:rFonts w:ascii="Arial" w:hAnsi="Arial" w:cs="Arial"/>
          <w:sz w:val="20"/>
          <w:szCs w:val="20"/>
        </w:rPr>
      </w:pPr>
    </w:p>
    <w:p w14:paraId="70F61748" w14:textId="77777777" w:rsidR="002E12A7" w:rsidRPr="00041D87" w:rsidRDefault="002E12A7" w:rsidP="002E12A7">
      <w:pPr>
        <w:pStyle w:val="Sinespaciado"/>
        <w:jc w:val="both"/>
        <w:rPr>
          <w:rFonts w:ascii="Arial" w:hAnsi="Arial" w:cs="Arial"/>
          <w:b/>
          <w:sz w:val="20"/>
          <w:szCs w:val="20"/>
        </w:rPr>
      </w:pPr>
      <w:r w:rsidRPr="00041D87">
        <w:rPr>
          <w:rFonts w:ascii="Arial" w:hAnsi="Arial" w:cs="Arial"/>
          <w:b/>
          <w:sz w:val="20"/>
          <w:szCs w:val="20"/>
        </w:rPr>
        <w:t>TABLA VALOR HISTÓRICO SMMLV.</w:t>
      </w:r>
    </w:p>
    <w:p w14:paraId="2BE8076D" w14:textId="77777777" w:rsidR="002E12A7" w:rsidRPr="00041D87" w:rsidRDefault="002E12A7" w:rsidP="002E12A7">
      <w:pPr>
        <w:pStyle w:val="Sinespaciado"/>
        <w:jc w:val="both"/>
        <w:rPr>
          <w:rFonts w:ascii="Arial" w:hAnsi="Arial" w:cs="Arial"/>
          <w:sz w:val="20"/>
          <w:szCs w:val="20"/>
        </w:rPr>
      </w:pPr>
    </w:p>
    <w:p w14:paraId="7F71AFCB"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2005 a Dic. 31 de 2005 $381.500.00</w:t>
      </w:r>
    </w:p>
    <w:p w14:paraId="4771FEB9"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2006 a Dic. 31 de 2006 $408.000.00</w:t>
      </w:r>
    </w:p>
    <w:p w14:paraId="7B45E255"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2007 a Dic. 31 de 2007 $433.700.00</w:t>
      </w:r>
    </w:p>
    <w:p w14:paraId="4308E2FF"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2008 a Dic. 31 de 2008 $461.500.00</w:t>
      </w:r>
    </w:p>
    <w:p w14:paraId="46F91DE3"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2009 a Dic. 31 de 2009 $496.900.00</w:t>
      </w:r>
    </w:p>
    <w:p w14:paraId="5DFC71B8"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2010 a Dic. 31 de 2010 $515.000.00</w:t>
      </w:r>
    </w:p>
    <w:p w14:paraId="38A37B08"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2011 a Dic. 31 de 2011 $535.600.00</w:t>
      </w:r>
    </w:p>
    <w:p w14:paraId="72B3BDEA"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2012 a Dic. 31 de 2012 $566.700.00</w:t>
      </w:r>
    </w:p>
    <w:p w14:paraId="7489BC4E"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2013 a Dic. 31 de 2013 $589.500.00</w:t>
      </w:r>
    </w:p>
    <w:p w14:paraId="6309F7BE"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2014 a Dic. 31 de 2014 $616.000.00</w:t>
      </w:r>
    </w:p>
    <w:p w14:paraId="10721429"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2015 a Dic. 31 de 2015 $644.350.00</w:t>
      </w:r>
    </w:p>
    <w:p w14:paraId="037C1E19"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2016 a Dic. 31 de 2016 $</w:t>
      </w:r>
      <w:r w:rsidRPr="00041D87">
        <w:rPr>
          <w:rFonts w:ascii="Arial" w:hAnsi="Arial" w:cs="Arial"/>
          <w:sz w:val="20"/>
          <w:szCs w:val="20"/>
          <w:lang w:eastAsia="en-US"/>
        </w:rPr>
        <w:t>689.455,00</w:t>
      </w:r>
    </w:p>
    <w:p w14:paraId="4B9B5735"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2017 a Dic. 31 de 2017 $737.717,00</w:t>
      </w:r>
    </w:p>
    <w:p w14:paraId="216D79F3" w14:textId="77777777" w:rsidR="002E12A7" w:rsidRPr="00041D87" w:rsidRDefault="002E12A7" w:rsidP="002E12A7">
      <w:pPr>
        <w:pStyle w:val="Sinespaciado"/>
        <w:jc w:val="both"/>
        <w:rPr>
          <w:rFonts w:ascii="Arial" w:hAnsi="Arial" w:cs="Arial"/>
          <w:sz w:val="20"/>
          <w:szCs w:val="20"/>
          <w:lang w:eastAsia="en-US"/>
        </w:rPr>
      </w:pPr>
      <w:r w:rsidRPr="00041D87">
        <w:rPr>
          <w:rFonts w:ascii="Arial" w:hAnsi="Arial" w:cs="Arial"/>
          <w:sz w:val="20"/>
          <w:szCs w:val="20"/>
        </w:rPr>
        <w:t>Enero 1 de 2018 a Dic. 31 de 2018 $</w:t>
      </w:r>
      <w:r w:rsidRPr="00041D87">
        <w:rPr>
          <w:rFonts w:ascii="Arial" w:hAnsi="Arial" w:cs="Arial"/>
          <w:sz w:val="20"/>
          <w:szCs w:val="20"/>
          <w:lang w:eastAsia="en-US"/>
        </w:rPr>
        <w:t>781.242,00</w:t>
      </w:r>
    </w:p>
    <w:p w14:paraId="7FEC361E"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2019 a Dic. 31 de 2019 $828.116,00</w:t>
      </w:r>
    </w:p>
    <w:p w14:paraId="23E50ABF"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2020 a Dic. 31 de 2020 $877.803,00</w:t>
      </w:r>
    </w:p>
    <w:p w14:paraId="24D9FFF4"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2021 a Dic. 31 de 2021 $908.526,00</w:t>
      </w:r>
    </w:p>
    <w:p w14:paraId="5A3D00D1"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2022 a Dic. 31 de 2022 $</w:t>
      </w:r>
      <w:r w:rsidRPr="00041D87">
        <w:rPr>
          <w:rFonts w:ascii="Arial" w:hAnsi="Arial" w:cs="Arial"/>
          <w:bCs/>
          <w:sz w:val="20"/>
          <w:szCs w:val="20"/>
        </w:rPr>
        <w:t>1’000.000,00</w:t>
      </w:r>
    </w:p>
    <w:p w14:paraId="71552F35" w14:textId="77777777" w:rsidR="002E12A7" w:rsidRPr="00041D87" w:rsidRDefault="002E12A7" w:rsidP="002E12A7">
      <w:pPr>
        <w:pStyle w:val="Sinespaciado"/>
        <w:jc w:val="both"/>
        <w:rPr>
          <w:rFonts w:ascii="Arial" w:hAnsi="Arial" w:cs="Arial"/>
          <w:sz w:val="20"/>
          <w:szCs w:val="20"/>
        </w:rPr>
      </w:pPr>
      <w:r w:rsidRPr="00041D87">
        <w:rPr>
          <w:rFonts w:ascii="Arial" w:hAnsi="Arial" w:cs="Arial"/>
          <w:sz w:val="20"/>
          <w:szCs w:val="20"/>
        </w:rPr>
        <w:t>Enero 1 de 2023 a Dic. 31 de 2023 $1´160.000,00</w:t>
      </w:r>
    </w:p>
    <w:p w14:paraId="6C0109EC" w14:textId="77777777" w:rsidR="002E12A7" w:rsidRPr="003635DA" w:rsidRDefault="002E12A7" w:rsidP="002E12A7">
      <w:pPr>
        <w:pStyle w:val="Sinespaciado"/>
        <w:jc w:val="both"/>
        <w:rPr>
          <w:rFonts w:ascii="Arial" w:hAnsi="Arial" w:cs="Arial"/>
          <w:bCs/>
          <w:color w:val="000000" w:themeColor="text1"/>
          <w:sz w:val="20"/>
          <w:szCs w:val="20"/>
        </w:rPr>
      </w:pPr>
      <w:r w:rsidRPr="003635DA">
        <w:rPr>
          <w:rFonts w:ascii="Arial" w:hAnsi="Arial" w:cs="Arial"/>
          <w:color w:val="000000" w:themeColor="text1"/>
          <w:sz w:val="20"/>
          <w:szCs w:val="20"/>
        </w:rPr>
        <w:t>Enero 1 de 2024 a Dic. 31 de 2024 $</w:t>
      </w:r>
      <w:r w:rsidRPr="003635DA">
        <w:rPr>
          <w:rFonts w:ascii="Arial" w:hAnsi="Arial" w:cs="Arial"/>
          <w:bCs/>
          <w:color w:val="000000" w:themeColor="text1"/>
          <w:sz w:val="20"/>
          <w:szCs w:val="20"/>
        </w:rPr>
        <w:t>1’300.000,00</w:t>
      </w:r>
    </w:p>
    <w:p w14:paraId="7EE6A4BB" w14:textId="77777777" w:rsidR="002E12A7" w:rsidRPr="003635DA" w:rsidRDefault="002E12A7" w:rsidP="002E12A7">
      <w:pPr>
        <w:pStyle w:val="Sinespaciado"/>
        <w:jc w:val="both"/>
        <w:rPr>
          <w:rFonts w:ascii="Arial" w:hAnsi="Arial" w:cs="Arial"/>
          <w:color w:val="000000" w:themeColor="text1"/>
          <w:sz w:val="20"/>
          <w:szCs w:val="20"/>
        </w:rPr>
      </w:pPr>
      <w:r w:rsidRPr="003635DA">
        <w:rPr>
          <w:rFonts w:ascii="Arial" w:hAnsi="Arial" w:cs="Arial"/>
          <w:color w:val="000000" w:themeColor="text1"/>
          <w:sz w:val="20"/>
          <w:szCs w:val="20"/>
        </w:rPr>
        <w:t>Enero 1 de 2025 a Dic. 31 de 2025 $1.423.500,00</w:t>
      </w:r>
    </w:p>
    <w:p w14:paraId="714A9FD4" w14:textId="77777777" w:rsidR="002E12A7" w:rsidRPr="003635DA" w:rsidRDefault="002E12A7" w:rsidP="002E12A7">
      <w:pPr>
        <w:pStyle w:val="Sinespaciado"/>
        <w:jc w:val="both"/>
        <w:rPr>
          <w:rFonts w:ascii="Arial" w:hAnsi="Arial" w:cs="Arial"/>
          <w:b/>
          <w:color w:val="000000" w:themeColor="text1"/>
          <w:sz w:val="20"/>
          <w:szCs w:val="20"/>
        </w:rPr>
      </w:pPr>
      <w:r w:rsidRPr="003635DA">
        <w:rPr>
          <w:rFonts w:ascii="Arial" w:hAnsi="Arial" w:cs="Arial"/>
          <w:color w:val="000000" w:themeColor="text1"/>
          <w:sz w:val="20"/>
          <w:szCs w:val="20"/>
        </w:rPr>
        <w:t>Enero 1 de 2026 a la fecha $ 1.750.905,00</w:t>
      </w:r>
    </w:p>
    <w:p w14:paraId="56E278A2" w14:textId="77777777" w:rsidR="002E12A7" w:rsidRPr="00041D87" w:rsidRDefault="002E12A7" w:rsidP="002E12A7">
      <w:pPr>
        <w:pStyle w:val="Sinespaciado"/>
        <w:jc w:val="both"/>
        <w:rPr>
          <w:rFonts w:ascii="Arial" w:hAnsi="Arial" w:cs="Arial"/>
          <w:sz w:val="20"/>
          <w:szCs w:val="20"/>
        </w:rPr>
      </w:pPr>
    </w:p>
    <w:p w14:paraId="493AB8FD" w14:textId="77777777" w:rsidR="002E12A7" w:rsidRPr="00041D87" w:rsidRDefault="002E12A7" w:rsidP="002E12A7">
      <w:pPr>
        <w:pStyle w:val="Sinespaciado1"/>
        <w:jc w:val="both"/>
        <w:rPr>
          <w:rFonts w:ascii="Arial" w:hAnsi="Arial" w:cs="Arial"/>
          <w:color w:val="FF0000"/>
          <w:sz w:val="20"/>
          <w:szCs w:val="20"/>
        </w:rPr>
      </w:pPr>
      <w:r w:rsidRPr="00041D87">
        <w:rPr>
          <w:rFonts w:ascii="Arial" w:hAnsi="Arial" w:cs="Arial"/>
          <w:sz w:val="20"/>
          <w:szCs w:val="20"/>
        </w:rPr>
        <w:t>Cuando los documentos no indiquen su valor en SMMLV, se hará la respectiva conversión de acuerdo al año en que suscribió el objeto del contrato. La verificación será realizada por el comité evaluador técnico.</w:t>
      </w:r>
    </w:p>
    <w:p w14:paraId="16EE7243" w14:textId="77777777" w:rsidR="000E58C9" w:rsidRPr="0091437B" w:rsidRDefault="000E58C9" w:rsidP="000E58C9">
      <w:pPr>
        <w:pStyle w:val="Sinespaciado1"/>
        <w:ind w:left="709" w:hanging="709"/>
        <w:jc w:val="both"/>
        <w:rPr>
          <w:rFonts w:ascii="Arial" w:hAnsi="Arial" w:cs="Arial"/>
          <w:b/>
          <w:sz w:val="20"/>
          <w:szCs w:val="20"/>
        </w:rPr>
      </w:pPr>
    </w:p>
    <w:p w14:paraId="54A23E85" w14:textId="77777777" w:rsidR="000E58C9" w:rsidRPr="0091437B" w:rsidRDefault="000E58C9" w:rsidP="000E58C9">
      <w:pPr>
        <w:pStyle w:val="Sinespaciado1"/>
        <w:ind w:left="709" w:hanging="709"/>
        <w:jc w:val="both"/>
        <w:rPr>
          <w:rFonts w:ascii="Arial" w:hAnsi="Arial" w:cs="Arial"/>
          <w:b/>
          <w:sz w:val="20"/>
          <w:szCs w:val="20"/>
        </w:rPr>
      </w:pPr>
      <w:r w:rsidRPr="0091437B">
        <w:rPr>
          <w:rFonts w:ascii="Arial" w:hAnsi="Arial" w:cs="Arial"/>
          <w:b/>
          <w:sz w:val="20"/>
          <w:szCs w:val="20"/>
        </w:rPr>
        <w:t xml:space="preserve">2.5.3 </w:t>
      </w:r>
      <w:r w:rsidRPr="0091437B">
        <w:rPr>
          <w:rFonts w:ascii="Arial" w:hAnsi="Arial" w:cs="Arial"/>
          <w:b/>
          <w:sz w:val="20"/>
          <w:szCs w:val="20"/>
        </w:rPr>
        <w:tab/>
        <w:t>EXPERIENCIA DEL GRUPO MÍNIMO DE TRABAJO (PROFESIONALES)</w:t>
      </w:r>
    </w:p>
    <w:p w14:paraId="6F454769" w14:textId="77777777" w:rsidR="000E58C9" w:rsidRPr="0091437B" w:rsidRDefault="000E58C9" w:rsidP="000E58C9">
      <w:pPr>
        <w:pStyle w:val="Sinespaciado1"/>
        <w:jc w:val="both"/>
        <w:rPr>
          <w:rFonts w:ascii="Arial" w:hAnsi="Arial" w:cs="Arial"/>
          <w:sz w:val="20"/>
          <w:szCs w:val="20"/>
        </w:rPr>
      </w:pPr>
    </w:p>
    <w:p w14:paraId="459370BB" w14:textId="77777777" w:rsidR="002E12A7" w:rsidRPr="00041D87" w:rsidRDefault="002E12A7" w:rsidP="002E12A7">
      <w:pPr>
        <w:pStyle w:val="Sinespaciado1"/>
        <w:jc w:val="both"/>
        <w:rPr>
          <w:rFonts w:ascii="Arial" w:hAnsi="Arial" w:cs="Arial"/>
          <w:sz w:val="20"/>
          <w:szCs w:val="20"/>
        </w:rPr>
      </w:pPr>
      <w:r w:rsidRPr="00041D87">
        <w:rPr>
          <w:rFonts w:ascii="Arial" w:hAnsi="Arial" w:cs="Arial"/>
          <w:sz w:val="20"/>
          <w:szCs w:val="20"/>
        </w:rPr>
        <w:t xml:space="preserve">Los profesionales relacionados en el grupo mínimo de trabajo no serán evaluados por el comité técnico en la etapa precontractual, por cuanto solo se evaluará la experiencia del proponente, pero si es obligatorio para el adjudicatario del presente proceso contractual presentar al grupo de trabajo que a continuación se relaciona para la firma del contrato y será el supervisor técnico y/o jurídico quien constatará la veracidad de la información aportada según corresponda. </w:t>
      </w:r>
    </w:p>
    <w:p w14:paraId="445891F2" w14:textId="77777777" w:rsidR="002E12A7" w:rsidRPr="00041D87" w:rsidRDefault="002E12A7" w:rsidP="002E12A7">
      <w:pPr>
        <w:pStyle w:val="Sinespaciado1"/>
        <w:jc w:val="both"/>
        <w:rPr>
          <w:rFonts w:ascii="Arial" w:hAnsi="Arial" w:cs="Arial"/>
          <w:sz w:val="20"/>
          <w:szCs w:val="20"/>
        </w:rPr>
      </w:pPr>
    </w:p>
    <w:p w14:paraId="14E3CCDB" w14:textId="77777777" w:rsidR="002E12A7" w:rsidRPr="00041D87" w:rsidRDefault="002E12A7" w:rsidP="002E12A7">
      <w:pPr>
        <w:pStyle w:val="Sinespaciado1"/>
        <w:jc w:val="both"/>
        <w:rPr>
          <w:rFonts w:ascii="Arial" w:hAnsi="Arial" w:cs="Arial"/>
          <w:sz w:val="20"/>
          <w:szCs w:val="20"/>
        </w:rPr>
      </w:pPr>
      <w:r w:rsidRPr="00041D87">
        <w:rPr>
          <w:rFonts w:ascii="Arial" w:hAnsi="Arial" w:cs="Arial"/>
          <w:sz w:val="20"/>
          <w:szCs w:val="20"/>
        </w:rPr>
        <w:t>Justificación: es importante para la entidad, conocer que cada uno de los profesionales que integran el equipo de trabajo, los cuales estarán al frente de la ejecución de cada una de las actividades de la obra a ejecutar, cuenten con el perfil y experiencia específica suficiente que garantice la calidad de las obras contratadas y el cumplimiento de las especificaciones técnicas.</w:t>
      </w:r>
    </w:p>
    <w:p w14:paraId="02369C2B" w14:textId="77777777" w:rsidR="002E12A7" w:rsidRPr="003635DA" w:rsidRDefault="002E12A7" w:rsidP="002E12A7">
      <w:pPr>
        <w:pStyle w:val="Sinespaciado1"/>
        <w:jc w:val="both"/>
        <w:rPr>
          <w:rFonts w:ascii="Arial" w:hAnsi="Arial" w:cs="Arial"/>
          <w:color w:val="000000" w:themeColor="text1"/>
          <w:sz w:val="20"/>
          <w:szCs w:val="20"/>
        </w:rPr>
      </w:pPr>
    </w:p>
    <w:p w14:paraId="4C0FBE6F" w14:textId="1A51730F" w:rsidR="002E12A7" w:rsidRDefault="002E12A7" w:rsidP="00696FE8">
      <w:pPr>
        <w:pStyle w:val="Sinespaciado1"/>
        <w:jc w:val="both"/>
        <w:rPr>
          <w:rFonts w:ascii="Arial" w:hAnsi="Arial" w:cs="Arial"/>
          <w:sz w:val="20"/>
          <w:szCs w:val="20"/>
        </w:rPr>
      </w:pPr>
      <w:r w:rsidRPr="003635DA">
        <w:rPr>
          <w:rFonts w:ascii="Arial" w:hAnsi="Arial" w:cs="Arial"/>
          <w:color w:val="000000" w:themeColor="text1"/>
          <w:sz w:val="20"/>
          <w:szCs w:val="20"/>
        </w:rPr>
        <w:t>En concordancia con lo establecido en el instructivo No. 001 DIPON- DIFRA 14.7 del 23/01/2026</w:t>
      </w:r>
      <w:r w:rsidRPr="00041D87">
        <w:rPr>
          <w:rFonts w:ascii="Arial" w:hAnsi="Arial" w:cs="Arial"/>
          <w:color w:val="FF0000"/>
          <w:sz w:val="20"/>
          <w:szCs w:val="20"/>
        </w:rPr>
        <w:t xml:space="preserve"> </w:t>
      </w:r>
      <w:r w:rsidRPr="00041D87">
        <w:rPr>
          <w:rFonts w:ascii="Arial" w:hAnsi="Arial" w:cs="Arial"/>
          <w:sz w:val="20"/>
          <w:szCs w:val="20"/>
        </w:rPr>
        <w:t xml:space="preserve">"Parámetros institucionales para el desarrollo de obras de mantenimiento en la Policía Nacional", y </w:t>
      </w:r>
      <w:r w:rsidRPr="003635DA">
        <w:rPr>
          <w:rFonts w:ascii="Arial" w:hAnsi="Arial" w:cs="Arial"/>
          <w:color w:val="000000" w:themeColor="text1"/>
          <w:sz w:val="20"/>
          <w:szCs w:val="20"/>
        </w:rPr>
        <w:t xml:space="preserve">considerando que este proceso contractual de mantenimiento instalaciones contempla un presupuesto total estimado de </w:t>
      </w:r>
      <w:r w:rsidRPr="003635DA">
        <w:rPr>
          <w:rFonts w:ascii="Arial" w:hAnsi="Arial" w:cs="Arial"/>
          <w:b/>
          <w:bCs/>
          <w:color w:val="000000" w:themeColor="text1"/>
          <w:sz w:val="20"/>
          <w:szCs w:val="20"/>
        </w:rPr>
        <w:t>OCHOCIENTOS TREINTA Y NUEVE MILLONES DOSCIENTOS OCHENTA MIL PESOS ($ 839.280.000,00),</w:t>
      </w:r>
      <w:r w:rsidRPr="003635DA">
        <w:rPr>
          <w:rFonts w:ascii="Arial" w:hAnsi="Arial" w:cs="Arial"/>
          <w:color w:val="000000" w:themeColor="text1"/>
          <w:sz w:val="20"/>
          <w:szCs w:val="20"/>
        </w:rPr>
        <w:t xml:space="preserve"> equivalente a 479,34 SMMLV, se establece que es de media complejidad, por tal motivo se indican los </w:t>
      </w:r>
      <w:r w:rsidRPr="003635DA">
        <w:rPr>
          <w:rFonts w:ascii="Arial" w:hAnsi="Arial" w:cs="Arial"/>
          <w:color w:val="000000" w:themeColor="text1"/>
          <w:sz w:val="20"/>
          <w:szCs w:val="20"/>
        </w:rPr>
        <w:lastRenderedPageBreak/>
        <w:t>siguientes perfiles de profesionales y los requisitos mínimos requeridos, para conformar el grupo mínimo de trabajo, así</w:t>
      </w:r>
    </w:p>
    <w:p w14:paraId="575DB776" w14:textId="56CC77C6" w:rsidR="002E12A7" w:rsidRDefault="002E12A7" w:rsidP="000E58C9">
      <w:pPr>
        <w:pStyle w:val="Sinespaciado1"/>
        <w:rPr>
          <w:rFonts w:ascii="Arial" w:hAnsi="Arial" w:cs="Arial"/>
          <w:sz w:val="20"/>
          <w:szCs w:val="20"/>
        </w:rPr>
      </w:pPr>
    </w:p>
    <w:tbl>
      <w:tblPr>
        <w:tblW w:w="9796" w:type="dxa"/>
        <w:tblInd w:w="55" w:type="dxa"/>
        <w:tblCellMar>
          <w:left w:w="70" w:type="dxa"/>
          <w:right w:w="70" w:type="dxa"/>
        </w:tblCellMar>
        <w:tblLook w:val="04A0" w:firstRow="1" w:lastRow="0" w:firstColumn="1" w:lastColumn="0" w:noHBand="0" w:noVBand="1"/>
      </w:tblPr>
      <w:tblGrid>
        <w:gridCol w:w="1510"/>
        <w:gridCol w:w="1124"/>
        <w:gridCol w:w="3319"/>
        <w:gridCol w:w="1225"/>
        <w:gridCol w:w="1331"/>
        <w:gridCol w:w="1287"/>
      </w:tblGrid>
      <w:tr w:rsidR="002E12A7" w:rsidRPr="00041D87" w14:paraId="5D83DFF2" w14:textId="77777777" w:rsidTr="002E12A7">
        <w:trPr>
          <w:trHeight w:val="20"/>
        </w:trPr>
        <w:tc>
          <w:tcPr>
            <w:tcW w:w="1510" w:type="dxa"/>
            <w:tcBorders>
              <w:top w:val="single" w:sz="4" w:space="0" w:color="auto"/>
              <w:left w:val="single" w:sz="4" w:space="0" w:color="auto"/>
              <w:bottom w:val="single" w:sz="4" w:space="0" w:color="auto"/>
              <w:right w:val="single" w:sz="8" w:space="0" w:color="auto"/>
            </w:tcBorders>
            <w:shd w:val="clear" w:color="000000" w:fill="D9D9D9"/>
            <w:vAlign w:val="center"/>
            <w:hideMark/>
          </w:tcPr>
          <w:p w14:paraId="07DA77F4" w14:textId="77777777" w:rsidR="002E12A7" w:rsidRPr="00041D87" w:rsidRDefault="002E12A7" w:rsidP="00B57DB0">
            <w:pPr>
              <w:jc w:val="center"/>
              <w:rPr>
                <w:rFonts w:ascii="Arial" w:hAnsi="Arial" w:cs="Arial"/>
                <w:b/>
                <w:bCs/>
                <w:sz w:val="16"/>
                <w:szCs w:val="16"/>
              </w:rPr>
            </w:pPr>
            <w:r w:rsidRPr="00041D87">
              <w:rPr>
                <w:rFonts w:ascii="Arial" w:hAnsi="Arial" w:cs="Arial"/>
                <w:b/>
                <w:sz w:val="16"/>
                <w:szCs w:val="16"/>
              </w:rPr>
              <w:t>PROFESIONALES SOLICITADOS</w:t>
            </w:r>
          </w:p>
        </w:tc>
        <w:tc>
          <w:tcPr>
            <w:tcW w:w="1124" w:type="dxa"/>
            <w:tcBorders>
              <w:top w:val="single" w:sz="4" w:space="0" w:color="auto"/>
              <w:left w:val="nil"/>
              <w:bottom w:val="single" w:sz="4" w:space="0" w:color="auto"/>
              <w:right w:val="single" w:sz="8" w:space="0" w:color="auto"/>
            </w:tcBorders>
            <w:shd w:val="clear" w:color="000000" w:fill="D9D9D9"/>
            <w:vAlign w:val="center"/>
            <w:hideMark/>
          </w:tcPr>
          <w:p w14:paraId="633884E2" w14:textId="77777777" w:rsidR="002E12A7" w:rsidRPr="00041D87" w:rsidRDefault="002E12A7" w:rsidP="00B57DB0">
            <w:pPr>
              <w:jc w:val="center"/>
              <w:rPr>
                <w:rFonts w:ascii="Arial" w:hAnsi="Arial" w:cs="Arial"/>
                <w:b/>
                <w:bCs/>
                <w:sz w:val="16"/>
                <w:szCs w:val="16"/>
              </w:rPr>
            </w:pPr>
            <w:r w:rsidRPr="00041D87">
              <w:rPr>
                <w:rFonts w:ascii="Arial" w:hAnsi="Arial" w:cs="Arial"/>
                <w:b/>
                <w:bCs/>
                <w:sz w:val="16"/>
                <w:szCs w:val="16"/>
              </w:rPr>
              <w:t>CANTIDAD</w:t>
            </w:r>
          </w:p>
        </w:tc>
        <w:tc>
          <w:tcPr>
            <w:tcW w:w="3319" w:type="dxa"/>
            <w:tcBorders>
              <w:top w:val="single" w:sz="4" w:space="0" w:color="auto"/>
              <w:left w:val="nil"/>
              <w:bottom w:val="single" w:sz="4" w:space="0" w:color="auto"/>
              <w:right w:val="single" w:sz="8" w:space="0" w:color="auto"/>
            </w:tcBorders>
            <w:shd w:val="clear" w:color="000000" w:fill="D9D9D9"/>
            <w:vAlign w:val="center"/>
            <w:hideMark/>
          </w:tcPr>
          <w:p w14:paraId="0A4EC99E" w14:textId="77777777" w:rsidR="002E12A7" w:rsidRPr="00041D87" w:rsidRDefault="002E12A7" w:rsidP="00B57DB0">
            <w:pPr>
              <w:jc w:val="center"/>
              <w:rPr>
                <w:rFonts w:ascii="Arial" w:hAnsi="Arial" w:cs="Arial"/>
                <w:b/>
                <w:bCs/>
                <w:sz w:val="16"/>
                <w:szCs w:val="16"/>
              </w:rPr>
            </w:pPr>
            <w:r w:rsidRPr="00041D87">
              <w:rPr>
                <w:rFonts w:ascii="Arial" w:hAnsi="Arial" w:cs="Arial"/>
                <w:b/>
                <w:bCs/>
                <w:sz w:val="16"/>
                <w:szCs w:val="16"/>
              </w:rPr>
              <w:t>EXPERIENCIA PROFESIONAL</w:t>
            </w:r>
          </w:p>
        </w:tc>
        <w:tc>
          <w:tcPr>
            <w:tcW w:w="1225" w:type="dxa"/>
            <w:tcBorders>
              <w:top w:val="single" w:sz="4" w:space="0" w:color="auto"/>
              <w:left w:val="nil"/>
              <w:bottom w:val="single" w:sz="4" w:space="0" w:color="auto"/>
              <w:right w:val="single" w:sz="8" w:space="0" w:color="auto"/>
            </w:tcBorders>
            <w:shd w:val="clear" w:color="000000" w:fill="D9D9D9"/>
            <w:vAlign w:val="center"/>
            <w:hideMark/>
          </w:tcPr>
          <w:p w14:paraId="0B995B03" w14:textId="77777777" w:rsidR="002E12A7" w:rsidRPr="00041D87" w:rsidRDefault="002E12A7" w:rsidP="00B57DB0">
            <w:pPr>
              <w:jc w:val="center"/>
              <w:rPr>
                <w:rFonts w:ascii="Arial" w:hAnsi="Arial" w:cs="Arial"/>
                <w:b/>
                <w:bCs/>
                <w:sz w:val="16"/>
                <w:szCs w:val="16"/>
              </w:rPr>
            </w:pPr>
            <w:r w:rsidRPr="00041D87">
              <w:rPr>
                <w:rFonts w:ascii="Arial" w:hAnsi="Arial" w:cs="Arial"/>
                <w:b/>
                <w:bCs/>
                <w:sz w:val="16"/>
                <w:szCs w:val="16"/>
              </w:rPr>
              <w:t>EXPERIENCIA ESPECÍFICA</w:t>
            </w:r>
          </w:p>
        </w:tc>
        <w:tc>
          <w:tcPr>
            <w:tcW w:w="1331" w:type="dxa"/>
            <w:tcBorders>
              <w:top w:val="single" w:sz="4" w:space="0" w:color="auto"/>
              <w:left w:val="nil"/>
              <w:bottom w:val="single" w:sz="4" w:space="0" w:color="auto"/>
              <w:right w:val="single" w:sz="8" w:space="0" w:color="auto"/>
            </w:tcBorders>
            <w:shd w:val="clear" w:color="000000" w:fill="D9D9D9"/>
            <w:vAlign w:val="center"/>
          </w:tcPr>
          <w:p w14:paraId="154546CD" w14:textId="77777777" w:rsidR="002E12A7" w:rsidRPr="00041D87" w:rsidRDefault="002E12A7" w:rsidP="00B57DB0">
            <w:pPr>
              <w:jc w:val="center"/>
              <w:rPr>
                <w:rFonts w:ascii="Arial" w:hAnsi="Arial" w:cs="Arial"/>
                <w:b/>
                <w:bCs/>
                <w:sz w:val="16"/>
                <w:szCs w:val="16"/>
              </w:rPr>
            </w:pPr>
            <w:r w:rsidRPr="00041D87">
              <w:rPr>
                <w:rFonts w:ascii="Arial" w:hAnsi="Arial" w:cs="Arial"/>
                <w:b/>
                <w:bCs/>
                <w:sz w:val="16"/>
                <w:szCs w:val="16"/>
              </w:rPr>
              <w:t>% DEDICACIÓN EN EL LUGAR DE EJECUCIÓN DEL CONTRATO</w:t>
            </w:r>
          </w:p>
        </w:tc>
        <w:tc>
          <w:tcPr>
            <w:tcW w:w="1287" w:type="dxa"/>
            <w:tcBorders>
              <w:top w:val="single" w:sz="4" w:space="0" w:color="auto"/>
              <w:left w:val="nil"/>
              <w:bottom w:val="single" w:sz="4" w:space="0" w:color="auto"/>
              <w:right w:val="single" w:sz="4" w:space="0" w:color="auto"/>
            </w:tcBorders>
            <w:shd w:val="clear" w:color="000000" w:fill="D9D9D9"/>
            <w:vAlign w:val="center"/>
          </w:tcPr>
          <w:p w14:paraId="1DB9EF9B" w14:textId="77777777" w:rsidR="002E12A7" w:rsidRPr="00041D87" w:rsidRDefault="002E12A7" w:rsidP="00B57DB0">
            <w:pPr>
              <w:jc w:val="center"/>
              <w:rPr>
                <w:rFonts w:ascii="Arial" w:hAnsi="Arial" w:cs="Arial"/>
                <w:b/>
                <w:sz w:val="16"/>
                <w:szCs w:val="16"/>
              </w:rPr>
            </w:pPr>
            <w:r w:rsidRPr="00041D87">
              <w:rPr>
                <w:rFonts w:ascii="Arial" w:hAnsi="Arial" w:cs="Arial"/>
                <w:b/>
                <w:sz w:val="16"/>
                <w:szCs w:val="16"/>
              </w:rPr>
              <w:t>VERIFICACIÓN</w:t>
            </w:r>
          </w:p>
          <w:p w14:paraId="0129CB94" w14:textId="77777777" w:rsidR="002E12A7" w:rsidRPr="00041D87" w:rsidRDefault="002E12A7" w:rsidP="00B57DB0">
            <w:pPr>
              <w:jc w:val="center"/>
              <w:rPr>
                <w:rFonts w:ascii="Arial" w:hAnsi="Arial" w:cs="Arial"/>
                <w:b/>
                <w:sz w:val="16"/>
                <w:szCs w:val="16"/>
              </w:rPr>
            </w:pPr>
          </w:p>
          <w:p w14:paraId="3B739E12" w14:textId="77777777" w:rsidR="002E12A7" w:rsidRPr="00041D87" w:rsidRDefault="002E12A7" w:rsidP="00B57DB0">
            <w:pPr>
              <w:jc w:val="center"/>
              <w:rPr>
                <w:rFonts w:ascii="Arial" w:hAnsi="Arial" w:cs="Arial"/>
                <w:b/>
                <w:bCs/>
                <w:sz w:val="16"/>
                <w:szCs w:val="16"/>
              </w:rPr>
            </w:pPr>
            <w:r w:rsidRPr="00041D87">
              <w:rPr>
                <w:rFonts w:ascii="Arial" w:hAnsi="Arial" w:cs="Arial"/>
                <w:sz w:val="16"/>
                <w:szCs w:val="16"/>
              </w:rPr>
              <w:t>CUMPLE O NO CUMPLE</w:t>
            </w:r>
          </w:p>
        </w:tc>
      </w:tr>
      <w:tr w:rsidR="002E12A7" w:rsidRPr="00041D87" w14:paraId="75863500" w14:textId="77777777" w:rsidTr="002E12A7">
        <w:trPr>
          <w:trHeight w:val="20"/>
        </w:trPr>
        <w:tc>
          <w:tcPr>
            <w:tcW w:w="1510" w:type="dxa"/>
            <w:tcBorders>
              <w:top w:val="single" w:sz="4" w:space="0" w:color="auto"/>
              <w:left w:val="single" w:sz="4" w:space="0" w:color="auto"/>
              <w:bottom w:val="single" w:sz="4" w:space="0" w:color="auto"/>
              <w:right w:val="single" w:sz="8" w:space="0" w:color="auto"/>
            </w:tcBorders>
            <w:vAlign w:val="center"/>
            <w:hideMark/>
          </w:tcPr>
          <w:p w14:paraId="27333031" w14:textId="77777777" w:rsidR="002E12A7" w:rsidRPr="00DD7CE1" w:rsidRDefault="002E12A7" w:rsidP="002E12A7">
            <w:pPr>
              <w:jc w:val="both"/>
              <w:rPr>
                <w:rFonts w:ascii="Arial" w:hAnsi="Arial" w:cs="Arial"/>
                <w:color w:val="000000" w:themeColor="text1"/>
                <w:sz w:val="16"/>
                <w:szCs w:val="16"/>
                <w:lang w:val="pt-PT"/>
              </w:rPr>
            </w:pPr>
            <w:r w:rsidRPr="00DD7CE1">
              <w:rPr>
                <w:rFonts w:ascii="Arial" w:hAnsi="Arial" w:cs="Arial"/>
                <w:color w:val="000000" w:themeColor="text1"/>
                <w:sz w:val="16"/>
                <w:szCs w:val="16"/>
                <w:lang w:val="pt-PT"/>
              </w:rPr>
              <w:t>PROFESIONAL I</w:t>
            </w:r>
          </w:p>
          <w:p w14:paraId="71CC8324" w14:textId="77777777" w:rsidR="002E12A7" w:rsidRPr="00DD7CE1" w:rsidRDefault="002E12A7" w:rsidP="002E12A7">
            <w:pPr>
              <w:jc w:val="both"/>
              <w:rPr>
                <w:rFonts w:ascii="Arial" w:hAnsi="Arial" w:cs="Arial"/>
                <w:color w:val="000000" w:themeColor="text1"/>
                <w:sz w:val="16"/>
                <w:szCs w:val="16"/>
                <w:lang w:val="pt-PT"/>
              </w:rPr>
            </w:pPr>
            <w:r w:rsidRPr="00DD7CE1">
              <w:rPr>
                <w:rFonts w:ascii="Arial" w:hAnsi="Arial" w:cs="Arial"/>
                <w:color w:val="000000" w:themeColor="text1"/>
                <w:sz w:val="16"/>
                <w:szCs w:val="16"/>
                <w:lang w:val="pt-PT"/>
              </w:rPr>
              <w:t>Residente de Obra</w:t>
            </w:r>
          </w:p>
          <w:p w14:paraId="4DCFF6E3" w14:textId="77777777" w:rsidR="002E12A7" w:rsidRPr="00DD7CE1" w:rsidRDefault="002E12A7" w:rsidP="002E12A7">
            <w:pPr>
              <w:jc w:val="both"/>
              <w:rPr>
                <w:rFonts w:ascii="Arial" w:hAnsi="Arial" w:cs="Arial"/>
                <w:color w:val="000000" w:themeColor="text1"/>
                <w:sz w:val="16"/>
                <w:szCs w:val="16"/>
                <w:lang w:val="pt-PT"/>
              </w:rPr>
            </w:pPr>
            <w:r w:rsidRPr="00DD7CE1">
              <w:rPr>
                <w:rFonts w:ascii="Arial" w:hAnsi="Arial" w:cs="Arial"/>
                <w:color w:val="000000" w:themeColor="text1"/>
                <w:sz w:val="16"/>
                <w:szCs w:val="16"/>
                <w:lang w:val="pt-PT"/>
              </w:rPr>
              <w:t>(Ingeniero Civil o Arquitecto)</w:t>
            </w:r>
          </w:p>
        </w:tc>
        <w:tc>
          <w:tcPr>
            <w:tcW w:w="1124" w:type="dxa"/>
            <w:tcBorders>
              <w:top w:val="single" w:sz="4" w:space="0" w:color="auto"/>
              <w:left w:val="single" w:sz="8" w:space="0" w:color="auto"/>
              <w:bottom w:val="single" w:sz="4" w:space="0" w:color="auto"/>
              <w:right w:val="single" w:sz="8" w:space="0" w:color="auto"/>
            </w:tcBorders>
            <w:vAlign w:val="center"/>
            <w:hideMark/>
          </w:tcPr>
          <w:p w14:paraId="3E3F3137" w14:textId="77777777" w:rsidR="002E12A7" w:rsidRPr="0002414B" w:rsidRDefault="002E12A7" w:rsidP="00B57DB0">
            <w:pPr>
              <w:jc w:val="center"/>
              <w:rPr>
                <w:rFonts w:ascii="Arial" w:hAnsi="Arial" w:cs="Arial"/>
                <w:color w:val="000000" w:themeColor="text1"/>
                <w:sz w:val="16"/>
                <w:szCs w:val="16"/>
              </w:rPr>
            </w:pPr>
            <w:r w:rsidRPr="0002414B">
              <w:rPr>
                <w:rFonts w:ascii="Arial" w:hAnsi="Arial" w:cs="Arial"/>
                <w:color w:val="000000" w:themeColor="text1"/>
                <w:sz w:val="16"/>
                <w:szCs w:val="16"/>
              </w:rPr>
              <w:t>01 (UNO)</w:t>
            </w:r>
          </w:p>
        </w:tc>
        <w:tc>
          <w:tcPr>
            <w:tcW w:w="3319" w:type="dxa"/>
            <w:tcBorders>
              <w:top w:val="single" w:sz="4" w:space="0" w:color="auto"/>
              <w:left w:val="single" w:sz="8" w:space="0" w:color="auto"/>
              <w:bottom w:val="single" w:sz="4" w:space="0" w:color="auto"/>
              <w:right w:val="single" w:sz="8" w:space="0" w:color="auto"/>
            </w:tcBorders>
            <w:vAlign w:val="center"/>
            <w:hideMark/>
          </w:tcPr>
          <w:p w14:paraId="194FE127"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GRADUADO</w:t>
            </w:r>
          </w:p>
          <w:p w14:paraId="287D444D"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(ingeniero civil o arquitecto)</w:t>
            </w:r>
            <w:r w:rsidRPr="0002414B">
              <w:rPr>
                <w:color w:val="000000" w:themeColor="text1"/>
              </w:rPr>
              <w:t xml:space="preserve"> </w:t>
            </w:r>
            <w:r w:rsidRPr="0002414B">
              <w:rPr>
                <w:rFonts w:ascii="Arial" w:hAnsi="Arial" w:cs="Arial"/>
                <w:color w:val="000000" w:themeColor="text1"/>
                <w:sz w:val="16"/>
                <w:szCs w:val="16"/>
              </w:rPr>
              <w:t>con un (01) año contados a partir de la expedición de la matrícula o tarjeta profesional</w:t>
            </w:r>
          </w:p>
        </w:tc>
        <w:tc>
          <w:tcPr>
            <w:tcW w:w="1225" w:type="dxa"/>
            <w:tcBorders>
              <w:top w:val="single" w:sz="4" w:space="0" w:color="auto"/>
              <w:left w:val="single" w:sz="8" w:space="0" w:color="auto"/>
              <w:bottom w:val="single" w:sz="4" w:space="0" w:color="auto"/>
              <w:right w:val="single" w:sz="8" w:space="0" w:color="auto"/>
            </w:tcBorders>
            <w:vAlign w:val="center"/>
            <w:hideMark/>
          </w:tcPr>
          <w:p w14:paraId="68B1FB1D" w14:textId="77777777" w:rsidR="002E12A7" w:rsidRPr="0002414B" w:rsidRDefault="002E12A7" w:rsidP="00B57DB0">
            <w:pPr>
              <w:jc w:val="center"/>
              <w:rPr>
                <w:rFonts w:ascii="Arial" w:hAnsi="Arial" w:cs="Arial"/>
                <w:color w:val="000000" w:themeColor="text1"/>
                <w:sz w:val="16"/>
                <w:szCs w:val="16"/>
              </w:rPr>
            </w:pPr>
            <w:r w:rsidRPr="0002414B">
              <w:rPr>
                <w:rFonts w:ascii="Arial" w:hAnsi="Arial" w:cs="Arial"/>
                <w:color w:val="000000" w:themeColor="text1"/>
                <w:sz w:val="16"/>
                <w:szCs w:val="16"/>
              </w:rPr>
              <w:t>No aplica</w:t>
            </w:r>
          </w:p>
        </w:tc>
        <w:tc>
          <w:tcPr>
            <w:tcW w:w="1331" w:type="dxa"/>
            <w:tcBorders>
              <w:top w:val="single" w:sz="4" w:space="0" w:color="auto"/>
              <w:left w:val="single" w:sz="8" w:space="0" w:color="auto"/>
              <w:bottom w:val="single" w:sz="4" w:space="0" w:color="auto"/>
              <w:right w:val="single" w:sz="8" w:space="0" w:color="auto"/>
            </w:tcBorders>
            <w:vAlign w:val="center"/>
          </w:tcPr>
          <w:p w14:paraId="0EFB69C5" w14:textId="77777777" w:rsidR="002E12A7" w:rsidRPr="0002414B" w:rsidRDefault="002E12A7" w:rsidP="00B57DB0">
            <w:pPr>
              <w:jc w:val="center"/>
              <w:rPr>
                <w:rFonts w:ascii="Arial" w:hAnsi="Arial" w:cs="Arial"/>
                <w:color w:val="000000" w:themeColor="text1"/>
                <w:sz w:val="16"/>
                <w:szCs w:val="16"/>
              </w:rPr>
            </w:pPr>
            <w:r>
              <w:rPr>
                <w:rFonts w:ascii="Arial" w:hAnsi="Arial" w:cs="Arial"/>
                <w:color w:val="000000" w:themeColor="text1"/>
                <w:sz w:val="16"/>
                <w:szCs w:val="16"/>
              </w:rPr>
              <w:t>69</w:t>
            </w:r>
            <w:r w:rsidRPr="0002414B">
              <w:rPr>
                <w:rFonts w:ascii="Arial" w:hAnsi="Arial" w:cs="Arial"/>
                <w:color w:val="000000" w:themeColor="text1"/>
                <w:sz w:val="16"/>
                <w:szCs w:val="16"/>
              </w:rPr>
              <w:t>%</w:t>
            </w:r>
          </w:p>
        </w:tc>
        <w:tc>
          <w:tcPr>
            <w:tcW w:w="1287" w:type="dxa"/>
            <w:tcBorders>
              <w:top w:val="single" w:sz="4" w:space="0" w:color="auto"/>
              <w:left w:val="single" w:sz="8" w:space="0" w:color="auto"/>
              <w:bottom w:val="single" w:sz="4" w:space="0" w:color="auto"/>
              <w:right w:val="single" w:sz="4" w:space="0" w:color="auto"/>
            </w:tcBorders>
          </w:tcPr>
          <w:p w14:paraId="5E156310" w14:textId="77777777" w:rsidR="002E12A7" w:rsidRPr="00041D87" w:rsidRDefault="002E12A7" w:rsidP="00B57DB0">
            <w:pPr>
              <w:jc w:val="center"/>
              <w:rPr>
                <w:rFonts w:ascii="Arial" w:hAnsi="Arial" w:cs="Arial"/>
                <w:color w:val="FF0000"/>
                <w:sz w:val="16"/>
                <w:szCs w:val="16"/>
              </w:rPr>
            </w:pPr>
          </w:p>
        </w:tc>
      </w:tr>
      <w:tr w:rsidR="002E12A7" w:rsidRPr="00041D87" w14:paraId="1D983183" w14:textId="77777777" w:rsidTr="002E12A7">
        <w:trPr>
          <w:trHeight w:val="20"/>
        </w:trPr>
        <w:tc>
          <w:tcPr>
            <w:tcW w:w="1510" w:type="dxa"/>
            <w:tcBorders>
              <w:top w:val="single" w:sz="4" w:space="0" w:color="auto"/>
              <w:left w:val="single" w:sz="4" w:space="0" w:color="auto"/>
              <w:bottom w:val="single" w:sz="4" w:space="0" w:color="auto"/>
              <w:right w:val="single" w:sz="8" w:space="0" w:color="auto"/>
            </w:tcBorders>
            <w:vAlign w:val="center"/>
          </w:tcPr>
          <w:p w14:paraId="38AC3930"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PROFESIONAL I</w:t>
            </w:r>
          </w:p>
          <w:p w14:paraId="421AA767"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Residente HSEQ</w:t>
            </w:r>
          </w:p>
          <w:p w14:paraId="1394E067"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(Profesional en Salud Ocupacional o SST con licencia)</w:t>
            </w:r>
          </w:p>
        </w:tc>
        <w:tc>
          <w:tcPr>
            <w:tcW w:w="1124" w:type="dxa"/>
            <w:tcBorders>
              <w:top w:val="single" w:sz="4" w:space="0" w:color="auto"/>
              <w:left w:val="single" w:sz="8" w:space="0" w:color="auto"/>
              <w:bottom w:val="single" w:sz="4" w:space="0" w:color="auto"/>
              <w:right w:val="single" w:sz="8" w:space="0" w:color="auto"/>
            </w:tcBorders>
            <w:vAlign w:val="center"/>
          </w:tcPr>
          <w:p w14:paraId="51719BEB" w14:textId="77777777" w:rsidR="002E12A7" w:rsidRPr="0002414B" w:rsidRDefault="002E12A7" w:rsidP="00B57DB0">
            <w:pPr>
              <w:jc w:val="center"/>
              <w:rPr>
                <w:rFonts w:ascii="Arial" w:hAnsi="Arial" w:cs="Arial"/>
                <w:color w:val="000000" w:themeColor="text1"/>
                <w:sz w:val="16"/>
                <w:szCs w:val="16"/>
              </w:rPr>
            </w:pPr>
            <w:r w:rsidRPr="0002414B">
              <w:rPr>
                <w:rFonts w:ascii="Arial" w:hAnsi="Arial" w:cs="Arial"/>
                <w:color w:val="000000" w:themeColor="text1"/>
                <w:sz w:val="16"/>
                <w:szCs w:val="16"/>
              </w:rPr>
              <w:t>01 (UNO)</w:t>
            </w:r>
          </w:p>
        </w:tc>
        <w:tc>
          <w:tcPr>
            <w:tcW w:w="3319" w:type="dxa"/>
            <w:tcBorders>
              <w:top w:val="single" w:sz="4" w:space="0" w:color="auto"/>
              <w:left w:val="single" w:sz="8" w:space="0" w:color="auto"/>
              <w:bottom w:val="single" w:sz="4" w:space="0" w:color="auto"/>
              <w:right w:val="single" w:sz="8" w:space="0" w:color="auto"/>
            </w:tcBorders>
            <w:vAlign w:val="center"/>
          </w:tcPr>
          <w:p w14:paraId="0E7771AC"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GRADUADO</w:t>
            </w:r>
          </w:p>
          <w:p w14:paraId="17508B29" w14:textId="77777777" w:rsidR="002E12A7" w:rsidRPr="0002414B" w:rsidRDefault="002E12A7" w:rsidP="002E12A7">
            <w:pPr>
              <w:jc w:val="both"/>
              <w:rPr>
                <w:rFonts w:ascii="Arial" w:hAnsi="Arial" w:cs="Arial"/>
                <w:color w:val="000000" w:themeColor="text1"/>
                <w:sz w:val="16"/>
                <w:szCs w:val="16"/>
              </w:rPr>
            </w:pPr>
            <w:r w:rsidRPr="0002414B">
              <w:rPr>
                <w:rFonts w:ascii="Arial" w:hAnsi="Arial" w:cs="Arial"/>
                <w:color w:val="000000" w:themeColor="text1"/>
                <w:sz w:val="16"/>
                <w:szCs w:val="16"/>
              </w:rPr>
              <w:t>(Profesional en Salud Ocupacional o Seguridad y Salud en el Trabajo) con un (01) año contado a partir de la expedición de la matrícula o tarjeta profesional</w:t>
            </w:r>
          </w:p>
        </w:tc>
        <w:tc>
          <w:tcPr>
            <w:tcW w:w="1225" w:type="dxa"/>
            <w:tcBorders>
              <w:top w:val="single" w:sz="4" w:space="0" w:color="auto"/>
              <w:left w:val="single" w:sz="8" w:space="0" w:color="auto"/>
              <w:bottom w:val="single" w:sz="4" w:space="0" w:color="auto"/>
              <w:right w:val="single" w:sz="8" w:space="0" w:color="auto"/>
            </w:tcBorders>
            <w:vAlign w:val="center"/>
          </w:tcPr>
          <w:p w14:paraId="07F755CD" w14:textId="77777777" w:rsidR="002E12A7" w:rsidRPr="0002414B" w:rsidRDefault="002E12A7" w:rsidP="00B57DB0">
            <w:pPr>
              <w:jc w:val="center"/>
              <w:rPr>
                <w:rFonts w:ascii="Arial" w:hAnsi="Arial" w:cs="Arial"/>
                <w:color w:val="000000" w:themeColor="text1"/>
                <w:sz w:val="16"/>
                <w:szCs w:val="16"/>
              </w:rPr>
            </w:pPr>
            <w:r w:rsidRPr="0002414B">
              <w:rPr>
                <w:rFonts w:ascii="Arial" w:hAnsi="Arial" w:cs="Arial"/>
                <w:color w:val="000000" w:themeColor="text1"/>
                <w:sz w:val="16"/>
                <w:szCs w:val="16"/>
              </w:rPr>
              <w:t>No aplica</w:t>
            </w:r>
          </w:p>
        </w:tc>
        <w:tc>
          <w:tcPr>
            <w:tcW w:w="1331" w:type="dxa"/>
            <w:tcBorders>
              <w:top w:val="single" w:sz="4" w:space="0" w:color="auto"/>
              <w:left w:val="single" w:sz="8" w:space="0" w:color="auto"/>
              <w:bottom w:val="single" w:sz="4" w:space="0" w:color="auto"/>
              <w:right w:val="single" w:sz="8" w:space="0" w:color="auto"/>
            </w:tcBorders>
            <w:vAlign w:val="center"/>
          </w:tcPr>
          <w:p w14:paraId="36A34BE6" w14:textId="77777777" w:rsidR="002E12A7" w:rsidRPr="0002414B" w:rsidRDefault="002E12A7" w:rsidP="00B57DB0">
            <w:pPr>
              <w:jc w:val="center"/>
              <w:rPr>
                <w:rFonts w:ascii="Arial" w:hAnsi="Arial" w:cs="Arial"/>
                <w:color w:val="000000" w:themeColor="text1"/>
                <w:sz w:val="16"/>
                <w:szCs w:val="16"/>
              </w:rPr>
            </w:pPr>
            <w:r>
              <w:rPr>
                <w:rFonts w:ascii="Arial" w:hAnsi="Arial" w:cs="Arial"/>
                <w:color w:val="000000" w:themeColor="text1"/>
                <w:sz w:val="16"/>
                <w:szCs w:val="16"/>
              </w:rPr>
              <w:t>30</w:t>
            </w:r>
            <w:r w:rsidRPr="0002414B">
              <w:rPr>
                <w:rFonts w:ascii="Arial" w:hAnsi="Arial" w:cs="Arial"/>
                <w:color w:val="000000" w:themeColor="text1"/>
                <w:sz w:val="16"/>
                <w:szCs w:val="16"/>
              </w:rPr>
              <w:t>%</w:t>
            </w:r>
          </w:p>
        </w:tc>
        <w:tc>
          <w:tcPr>
            <w:tcW w:w="1287" w:type="dxa"/>
            <w:tcBorders>
              <w:top w:val="single" w:sz="4" w:space="0" w:color="auto"/>
              <w:left w:val="single" w:sz="8" w:space="0" w:color="auto"/>
              <w:bottom w:val="single" w:sz="4" w:space="0" w:color="auto"/>
              <w:right w:val="single" w:sz="4" w:space="0" w:color="auto"/>
            </w:tcBorders>
          </w:tcPr>
          <w:p w14:paraId="31A399C3" w14:textId="77777777" w:rsidR="002E12A7" w:rsidRPr="0002414B" w:rsidRDefault="002E12A7" w:rsidP="00B57DB0">
            <w:pPr>
              <w:jc w:val="both"/>
              <w:rPr>
                <w:rFonts w:ascii="Arial" w:hAnsi="Arial" w:cs="Arial"/>
                <w:color w:val="000000" w:themeColor="text1"/>
                <w:sz w:val="16"/>
                <w:szCs w:val="16"/>
              </w:rPr>
            </w:pPr>
          </w:p>
          <w:p w14:paraId="6C4E9432" w14:textId="77777777" w:rsidR="002E12A7" w:rsidRPr="0002414B" w:rsidRDefault="002E12A7" w:rsidP="00B57DB0">
            <w:pPr>
              <w:jc w:val="both"/>
              <w:rPr>
                <w:rFonts w:ascii="Arial" w:hAnsi="Arial" w:cs="Arial"/>
                <w:color w:val="000000" w:themeColor="text1"/>
                <w:sz w:val="16"/>
                <w:szCs w:val="16"/>
              </w:rPr>
            </w:pPr>
          </w:p>
        </w:tc>
      </w:tr>
    </w:tbl>
    <w:p w14:paraId="7D1BD5AC" w14:textId="73ED00F0" w:rsidR="002E12A7" w:rsidRDefault="002E12A7" w:rsidP="000E58C9">
      <w:pPr>
        <w:pStyle w:val="Sinespaciado1"/>
        <w:rPr>
          <w:rFonts w:ascii="Arial" w:hAnsi="Arial" w:cs="Arial"/>
          <w:sz w:val="20"/>
          <w:szCs w:val="20"/>
        </w:rPr>
      </w:pPr>
    </w:p>
    <w:p w14:paraId="7367F2C9" w14:textId="1535C46A" w:rsidR="000E58C9" w:rsidRPr="0091437B" w:rsidRDefault="000E58C9" w:rsidP="000E58C9">
      <w:pPr>
        <w:pStyle w:val="Sinespaciado1"/>
        <w:rPr>
          <w:rFonts w:ascii="Arial" w:hAnsi="Arial" w:cs="Arial"/>
          <w:b/>
          <w:bCs/>
          <w:sz w:val="20"/>
          <w:szCs w:val="20"/>
          <w:lang w:eastAsia="es-CO"/>
        </w:rPr>
      </w:pPr>
    </w:p>
    <w:p w14:paraId="75D9FB6F" w14:textId="77777777" w:rsidR="000E58C9" w:rsidRPr="0091437B" w:rsidRDefault="000E58C9" w:rsidP="000E58C9">
      <w:pPr>
        <w:pStyle w:val="Sinespaciado1"/>
        <w:rPr>
          <w:rFonts w:ascii="Arial" w:hAnsi="Arial" w:cs="Arial"/>
          <w:bCs/>
          <w:sz w:val="20"/>
          <w:szCs w:val="20"/>
          <w:lang w:eastAsia="es-CO"/>
        </w:rPr>
      </w:pPr>
      <w:r w:rsidRPr="0091437B">
        <w:rPr>
          <w:rFonts w:ascii="Arial" w:hAnsi="Arial" w:cs="Arial"/>
          <w:b/>
          <w:bCs/>
          <w:sz w:val="20"/>
          <w:szCs w:val="20"/>
          <w:lang w:eastAsia="es-CO"/>
        </w:rPr>
        <w:t>2.5.3.1</w:t>
      </w:r>
      <w:r w:rsidRPr="0091437B">
        <w:rPr>
          <w:rFonts w:ascii="Arial" w:hAnsi="Arial" w:cs="Arial"/>
          <w:bCs/>
          <w:sz w:val="20"/>
          <w:szCs w:val="20"/>
          <w:lang w:eastAsia="es-CO"/>
        </w:rPr>
        <w:t xml:space="preserve"> </w:t>
      </w:r>
      <w:r w:rsidRPr="0091437B">
        <w:rPr>
          <w:rFonts w:ascii="Arial" w:hAnsi="Arial" w:cs="Arial"/>
          <w:bCs/>
          <w:color w:val="C00000"/>
          <w:sz w:val="20"/>
          <w:szCs w:val="20"/>
          <w:lang w:eastAsia="es-CO"/>
        </w:rPr>
        <w:tab/>
      </w:r>
      <w:r w:rsidRPr="0091437B">
        <w:rPr>
          <w:rFonts w:ascii="Arial" w:hAnsi="Arial" w:cs="Arial"/>
          <w:b/>
          <w:bCs/>
          <w:sz w:val="20"/>
          <w:szCs w:val="20"/>
          <w:lang w:eastAsia="es-CO"/>
        </w:rPr>
        <w:t>PROFESIONAL OFRECIDO:</w:t>
      </w:r>
      <w:r w:rsidRPr="0091437B">
        <w:rPr>
          <w:rFonts w:ascii="Arial" w:hAnsi="Arial" w:cs="Arial"/>
          <w:bCs/>
          <w:sz w:val="20"/>
          <w:szCs w:val="20"/>
          <w:lang w:eastAsia="es-CO"/>
        </w:rPr>
        <w:t xml:space="preserve"> </w:t>
      </w:r>
    </w:p>
    <w:p w14:paraId="468FB940" w14:textId="77777777" w:rsidR="000E58C9" w:rsidRPr="0091437B" w:rsidRDefault="000E58C9" w:rsidP="000E58C9">
      <w:pPr>
        <w:pStyle w:val="Sinespaciado1"/>
        <w:rPr>
          <w:rFonts w:ascii="Arial" w:hAnsi="Arial" w:cs="Arial"/>
          <w:bCs/>
          <w:sz w:val="20"/>
          <w:szCs w:val="20"/>
          <w:lang w:eastAsia="es-CO"/>
        </w:rPr>
      </w:pPr>
    </w:p>
    <w:p w14:paraId="69E01DF6" w14:textId="77777777" w:rsidR="002E12A7" w:rsidRPr="00041D87" w:rsidRDefault="002E12A7" w:rsidP="002E12A7">
      <w:pPr>
        <w:pStyle w:val="Sinespaciado1"/>
        <w:jc w:val="both"/>
        <w:rPr>
          <w:rFonts w:ascii="Arial" w:hAnsi="Arial" w:cs="Arial"/>
          <w:sz w:val="20"/>
          <w:szCs w:val="20"/>
        </w:rPr>
      </w:pPr>
      <w:r w:rsidRPr="00041D87">
        <w:rPr>
          <w:rFonts w:ascii="Arial" w:hAnsi="Arial" w:cs="Arial"/>
          <w:sz w:val="20"/>
          <w:szCs w:val="20"/>
        </w:rPr>
        <w:t>Cabe anotar, que con relación al</w:t>
      </w:r>
      <w:r w:rsidRPr="00041D87">
        <w:t xml:space="preserve"> </w:t>
      </w:r>
      <w:r w:rsidRPr="00041D87">
        <w:rPr>
          <w:rFonts w:ascii="Arial" w:hAnsi="Arial" w:cs="Arial"/>
          <w:sz w:val="20"/>
          <w:szCs w:val="20"/>
        </w:rPr>
        <w:t xml:space="preserve">grupo mínimo de trabajo (profesionales) el oferente deberá aportar diligenciado el </w:t>
      </w:r>
      <w:r w:rsidRPr="00041D87">
        <w:rPr>
          <w:rFonts w:ascii="Arial" w:hAnsi="Arial" w:cs="Arial"/>
          <w:b/>
          <w:sz w:val="20"/>
          <w:szCs w:val="20"/>
        </w:rPr>
        <w:t xml:space="preserve">Formulario </w:t>
      </w:r>
      <w:r w:rsidRPr="00041D87">
        <w:rPr>
          <w:rFonts w:ascii="Arial" w:hAnsi="Arial" w:cs="Arial"/>
          <w:sz w:val="20"/>
          <w:szCs w:val="20"/>
        </w:rPr>
        <w:t>“CARTA DE COMPROMISO SOBRE EL GRUPO MÍNIMO DE TRABAJO” de este apéndice, como requisito habilitante.</w:t>
      </w:r>
    </w:p>
    <w:p w14:paraId="55EA5B67" w14:textId="77777777" w:rsidR="002E12A7" w:rsidRPr="00041D87" w:rsidRDefault="002E12A7" w:rsidP="002E12A7">
      <w:pPr>
        <w:pStyle w:val="Sinespaciado1"/>
        <w:rPr>
          <w:rFonts w:ascii="Arial" w:hAnsi="Arial" w:cs="Arial"/>
          <w:bCs/>
          <w:sz w:val="20"/>
          <w:szCs w:val="20"/>
          <w:lang w:eastAsia="es-CO"/>
        </w:rPr>
      </w:pPr>
    </w:p>
    <w:p w14:paraId="1AC173FC" w14:textId="77777777" w:rsidR="002E12A7" w:rsidRPr="00041D87" w:rsidRDefault="002E12A7" w:rsidP="002E12A7">
      <w:pPr>
        <w:pStyle w:val="Sinespaciado1"/>
        <w:jc w:val="both"/>
        <w:rPr>
          <w:rFonts w:ascii="Arial" w:hAnsi="Arial" w:cs="Arial"/>
          <w:bCs/>
          <w:sz w:val="20"/>
          <w:szCs w:val="20"/>
          <w:lang w:eastAsia="es-CO"/>
        </w:rPr>
      </w:pPr>
      <w:r w:rsidRPr="00041D87">
        <w:rPr>
          <w:rFonts w:ascii="Arial" w:hAnsi="Arial" w:cs="Arial"/>
          <w:bCs/>
          <w:sz w:val="20"/>
          <w:szCs w:val="20"/>
          <w:lang w:eastAsia="es-CO"/>
        </w:rPr>
        <w:t>Solo el adjudicatario del proceso contractual resultante del presente estudio previo deberá entregar las hojas de vida del grupo mínimo de trabajo, que cumplan con la experiencia mínima exigida el día de suscripción del contrato, para la revisión y aprobación por parte de la supervisión técnica y jurídica según corresponda.</w:t>
      </w:r>
    </w:p>
    <w:p w14:paraId="0A8B3DCD" w14:textId="77777777" w:rsidR="002E12A7" w:rsidRPr="00A52E9C" w:rsidRDefault="002E12A7" w:rsidP="002E12A7">
      <w:pPr>
        <w:pStyle w:val="Sinespaciado1"/>
        <w:rPr>
          <w:rFonts w:ascii="Arial" w:hAnsi="Arial" w:cs="Arial"/>
          <w:color w:val="000000" w:themeColor="text1"/>
          <w:sz w:val="20"/>
          <w:szCs w:val="20"/>
        </w:rPr>
      </w:pPr>
    </w:p>
    <w:p w14:paraId="1ACE9E3E" w14:textId="77777777" w:rsidR="002E12A7" w:rsidRPr="00A52E9C" w:rsidRDefault="002E12A7" w:rsidP="002E12A7">
      <w:pPr>
        <w:pStyle w:val="Sinespaciado1"/>
        <w:rPr>
          <w:rFonts w:ascii="Arial" w:hAnsi="Arial" w:cs="Arial"/>
          <w:color w:val="000000" w:themeColor="text1"/>
          <w:sz w:val="20"/>
          <w:szCs w:val="20"/>
        </w:rPr>
      </w:pPr>
      <w:r w:rsidRPr="00A52E9C">
        <w:rPr>
          <w:rFonts w:ascii="Arial" w:hAnsi="Arial" w:cs="Arial"/>
          <w:color w:val="000000" w:themeColor="text1"/>
          <w:sz w:val="20"/>
          <w:szCs w:val="20"/>
        </w:rPr>
        <w:t xml:space="preserve">La experiencia del </w:t>
      </w:r>
      <w:r w:rsidRPr="00A52E9C">
        <w:rPr>
          <w:rFonts w:ascii="Arial" w:hAnsi="Arial" w:cs="Arial"/>
          <w:bCs/>
          <w:color w:val="000000" w:themeColor="text1"/>
          <w:sz w:val="20"/>
          <w:szCs w:val="20"/>
          <w:lang w:eastAsia="es-CO"/>
        </w:rPr>
        <w:t xml:space="preserve">PROFESIONAL I Residente de obra (01) </w:t>
      </w:r>
      <w:r w:rsidRPr="00A52E9C">
        <w:rPr>
          <w:rFonts w:ascii="Arial" w:hAnsi="Arial" w:cs="Arial"/>
          <w:color w:val="000000" w:themeColor="text1"/>
          <w:sz w:val="20"/>
          <w:szCs w:val="20"/>
        </w:rPr>
        <w:t>se verificará según el siguiente criterio:</w:t>
      </w:r>
    </w:p>
    <w:p w14:paraId="03996FEB" w14:textId="77777777" w:rsidR="002E12A7" w:rsidRPr="00041D87" w:rsidRDefault="002E12A7" w:rsidP="002E12A7">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736"/>
      </w:tblGrid>
      <w:tr w:rsidR="002E12A7" w:rsidRPr="00041D87" w14:paraId="01D3D57E" w14:textId="77777777" w:rsidTr="00B57DB0">
        <w:trPr>
          <w:trHeight w:val="355"/>
          <w:jc w:val="center"/>
        </w:trPr>
        <w:tc>
          <w:tcPr>
            <w:tcW w:w="5000" w:type="pct"/>
            <w:shd w:val="clear" w:color="auto" w:fill="DDD9C3"/>
            <w:vAlign w:val="center"/>
          </w:tcPr>
          <w:p w14:paraId="3067311C" w14:textId="77777777" w:rsidR="002E12A7" w:rsidRPr="00041D87" w:rsidRDefault="002E12A7" w:rsidP="00B57DB0">
            <w:pPr>
              <w:pStyle w:val="Sinespaciado1"/>
              <w:rPr>
                <w:rFonts w:ascii="Arial" w:hAnsi="Arial" w:cs="Arial"/>
                <w:sz w:val="20"/>
                <w:szCs w:val="20"/>
              </w:rPr>
            </w:pPr>
            <w:r w:rsidRPr="00041D87">
              <w:rPr>
                <w:rFonts w:ascii="Arial" w:hAnsi="Arial" w:cs="Arial"/>
                <w:sz w:val="20"/>
                <w:szCs w:val="20"/>
              </w:rPr>
              <w:t>CRITERIO</w:t>
            </w:r>
          </w:p>
        </w:tc>
      </w:tr>
      <w:tr w:rsidR="002E12A7" w:rsidRPr="00041D87" w14:paraId="7BFFD316" w14:textId="77777777" w:rsidTr="00B57DB0">
        <w:trPr>
          <w:trHeight w:val="1079"/>
          <w:jc w:val="center"/>
        </w:trPr>
        <w:tc>
          <w:tcPr>
            <w:tcW w:w="5000" w:type="pct"/>
          </w:tcPr>
          <w:p w14:paraId="36B1FFD7" w14:textId="77777777" w:rsidR="002E12A7" w:rsidRPr="00041D87" w:rsidRDefault="002E12A7" w:rsidP="00B57DB0">
            <w:pPr>
              <w:pStyle w:val="Sinespaciado1"/>
              <w:rPr>
                <w:rFonts w:ascii="Arial" w:hAnsi="Arial" w:cs="Arial"/>
                <w:sz w:val="20"/>
                <w:szCs w:val="20"/>
              </w:rPr>
            </w:pPr>
            <w:r w:rsidRPr="00041D87">
              <w:rPr>
                <w:rFonts w:ascii="Arial" w:hAnsi="Arial" w:cs="Arial"/>
                <w:sz w:val="20"/>
                <w:szCs w:val="20"/>
              </w:rPr>
              <w:t xml:space="preserve">FORMACIÓN ACADÉMICA Y EXPERIENCIA ESPECÍFICA </w:t>
            </w:r>
          </w:p>
          <w:p w14:paraId="65B0B65E" w14:textId="77777777" w:rsidR="002E12A7" w:rsidRPr="00041D87" w:rsidRDefault="002E12A7" w:rsidP="00B57DB0">
            <w:pPr>
              <w:pStyle w:val="Sinespaciado1"/>
              <w:rPr>
                <w:rFonts w:ascii="Arial" w:hAnsi="Arial" w:cs="Arial"/>
                <w:sz w:val="20"/>
                <w:szCs w:val="20"/>
              </w:rPr>
            </w:pPr>
          </w:p>
          <w:p w14:paraId="47512E22" w14:textId="77777777" w:rsidR="002E12A7" w:rsidRPr="00D24D94" w:rsidRDefault="002E12A7" w:rsidP="00B57DB0">
            <w:pPr>
              <w:pStyle w:val="Sinespaciado1"/>
              <w:jc w:val="both"/>
              <w:rPr>
                <w:rFonts w:ascii="Arial" w:hAnsi="Arial" w:cs="Arial"/>
                <w:color w:val="000000" w:themeColor="text1"/>
                <w:sz w:val="20"/>
                <w:szCs w:val="20"/>
              </w:rPr>
            </w:pPr>
            <w:r w:rsidRPr="00D24D94">
              <w:rPr>
                <w:rFonts w:ascii="Arial" w:hAnsi="Arial" w:cs="Arial"/>
                <w:color w:val="000000" w:themeColor="text1"/>
                <w:sz w:val="20"/>
                <w:szCs w:val="20"/>
              </w:rPr>
              <w:t xml:space="preserve">El profesional deberá acreditar título de ingeniero civil o arquitecto, con tarjeta o matricula profesional vigente. Se recomienda que dicho funcionario tenga conocimientos específicos en manejo del programa Microsoft Excel y/o AutoCAD y experiencia en labores operativas de obras y/o construcciones. </w:t>
            </w:r>
          </w:p>
          <w:p w14:paraId="10639D1B" w14:textId="77777777" w:rsidR="002E12A7" w:rsidRPr="00D24D94" w:rsidRDefault="002E12A7" w:rsidP="00B57DB0">
            <w:pPr>
              <w:pStyle w:val="Sinespaciado1"/>
              <w:jc w:val="both"/>
              <w:rPr>
                <w:rFonts w:ascii="Arial" w:hAnsi="Arial" w:cs="Arial"/>
                <w:color w:val="000000" w:themeColor="text1"/>
                <w:sz w:val="20"/>
                <w:szCs w:val="20"/>
              </w:rPr>
            </w:pPr>
          </w:p>
          <w:p w14:paraId="588EC49D" w14:textId="77777777" w:rsidR="002E12A7" w:rsidRPr="00D24D94" w:rsidRDefault="002E12A7" w:rsidP="00B57DB0">
            <w:pPr>
              <w:pStyle w:val="Sinespaciado1"/>
              <w:jc w:val="both"/>
              <w:rPr>
                <w:rFonts w:ascii="Arial" w:hAnsi="Arial" w:cs="Arial"/>
                <w:color w:val="000000" w:themeColor="text1"/>
                <w:sz w:val="20"/>
                <w:szCs w:val="20"/>
              </w:rPr>
            </w:pPr>
            <w:r w:rsidRPr="00D24D94">
              <w:rPr>
                <w:rFonts w:ascii="Arial" w:hAnsi="Arial" w:cs="Arial"/>
                <w:color w:val="000000" w:themeColor="text1"/>
                <w:sz w:val="20"/>
                <w:szCs w:val="20"/>
              </w:rPr>
              <w:t>Debe acreditar experiencia profesional de un (01) año contado a partir de la expedición de la matrícula o tarjeta profesional.</w:t>
            </w:r>
          </w:p>
          <w:p w14:paraId="78199086" w14:textId="77777777" w:rsidR="002E12A7" w:rsidRPr="00041D87" w:rsidRDefault="002E12A7" w:rsidP="00B57DB0">
            <w:pPr>
              <w:pStyle w:val="Sinespaciado1"/>
              <w:jc w:val="both"/>
              <w:rPr>
                <w:rFonts w:ascii="Arial" w:hAnsi="Arial" w:cs="Arial"/>
                <w:sz w:val="20"/>
                <w:szCs w:val="20"/>
              </w:rPr>
            </w:pPr>
          </w:p>
          <w:p w14:paraId="07CA6E8D" w14:textId="77777777" w:rsidR="002E12A7" w:rsidRPr="00041D87" w:rsidRDefault="002E12A7" w:rsidP="00B57DB0">
            <w:pPr>
              <w:pStyle w:val="Sinespaciado1"/>
              <w:jc w:val="both"/>
              <w:rPr>
                <w:rFonts w:ascii="Arial" w:hAnsi="Arial" w:cs="Arial"/>
                <w:sz w:val="20"/>
                <w:szCs w:val="20"/>
              </w:rPr>
            </w:pPr>
            <w:r w:rsidRPr="00041D87">
              <w:rPr>
                <w:rFonts w:ascii="Arial" w:hAnsi="Arial" w:cs="Arial"/>
                <w:sz w:val="20"/>
                <w:szCs w:val="20"/>
              </w:rPr>
              <w:t>La verificación de los criterios descritos para este funcionario, estará a cargo del supervisor técnico del contrato resultante.</w:t>
            </w:r>
          </w:p>
        </w:tc>
      </w:tr>
    </w:tbl>
    <w:p w14:paraId="2051F838" w14:textId="77777777" w:rsidR="002E12A7" w:rsidRPr="00041D87" w:rsidRDefault="002E12A7" w:rsidP="002E12A7">
      <w:pPr>
        <w:pStyle w:val="Sinespaciado1"/>
        <w:rPr>
          <w:rFonts w:ascii="Arial" w:hAnsi="Arial" w:cs="Arial"/>
          <w:sz w:val="20"/>
          <w:szCs w:val="20"/>
        </w:rPr>
      </w:pPr>
    </w:p>
    <w:p w14:paraId="03AC2E53" w14:textId="77777777" w:rsidR="002E12A7" w:rsidRPr="00A52E9C" w:rsidRDefault="002E12A7" w:rsidP="002E12A7">
      <w:pPr>
        <w:pStyle w:val="Sinespaciado1"/>
        <w:rPr>
          <w:rFonts w:ascii="Arial" w:hAnsi="Arial" w:cs="Arial"/>
          <w:color w:val="000000" w:themeColor="text1"/>
          <w:sz w:val="20"/>
          <w:szCs w:val="20"/>
        </w:rPr>
      </w:pPr>
      <w:r w:rsidRPr="00041D87">
        <w:rPr>
          <w:rFonts w:ascii="Arial" w:hAnsi="Arial" w:cs="Arial"/>
          <w:sz w:val="20"/>
          <w:szCs w:val="20"/>
        </w:rPr>
        <w:t xml:space="preserve">La </w:t>
      </w:r>
      <w:r w:rsidRPr="00A52E9C">
        <w:rPr>
          <w:rFonts w:ascii="Arial" w:hAnsi="Arial" w:cs="Arial"/>
          <w:color w:val="000000" w:themeColor="text1"/>
          <w:sz w:val="20"/>
          <w:szCs w:val="20"/>
        </w:rPr>
        <w:t>experiencia del PROFESIONAL I Residente HSEQ (01) se verificará según el siguiente criterio:</w:t>
      </w:r>
    </w:p>
    <w:p w14:paraId="7F79DF8B" w14:textId="77777777" w:rsidR="002E12A7" w:rsidRPr="00041D87" w:rsidRDefault="002E12A7" w:rsidP="002E12A7">
      <w:pPr>
        <w:pStyle w:val="Sinespaciado1"/>
        <w:rPr>
          <w:rFonts w:ascii="Arial" w:hAnsi="Arial" w:cs="Arial"/>
          <w:bCs/>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736"/>
      </w:tblGrid>
      <w:tr w:rsidR="002E12A7" w:rsidRPr="00041D87" w14:paraId="6E05F6B8" w14:textId="77777777" w:rsidTr="00B57DB0">
        <w:trPr>
          <w:trHeight w:val="355"/>
          <w:jc w:val="center"/>
        </w:trPr>
        <w:tc>
          <w:tcPr>
            <w:tcW w:w="5000" w:type="pct"/>
            <w:shd w:val="clear" w:color="auto" w:fill="DDD9C3"/>
            <w:vAlign w:val="center"/>
          </w:tcPr>
          <w:p w14:paraId="0181DCF3" w14:textId="77777777" w:rsidR="002E12A7" w:rsidRPr="00041D87" w:rsidRDefault="002E12A7" w:rsidP="00B57DB0">
            <w:pPr>
              <w:pStyle w:val="Sinespaciado1"/>
              <w:rPr>
                <w:rFonts w:ascii="Arial" w:hAnsi="Arial" w:cs="Arial"/>
                <w:sz w:val="20"/>
                <w:szCs w:val="20"/>
              </w:rPr>
            </w:pPr>
            <w:r w:rsidRPr="00041D87">
              <w:rPr>
                <w:rFonts w:ascii="Arial" w:hAnsi="Arial" w:cs="Arial"/>
                <w:sz w:val="20"/>
                <w:szCs w:val="20"/>
              </w:rPr>
              <w:t>CRITERIO</w:t>
            </w:r>
          </w:p>
        </w:tc>
      </w:tr>
      <w:tr w:rsidR="002E12A7" w:rsidRPr="00041D87" w14:paraId="21E098DA" w14:textId="77777777" w:rsidTr="00B57DB0">
        <w:trPr>
          <w:trHeight w:val="1079"/>
          <w:jc w:val="center"/>
        </w:trPr>
        <w:tc>
          <w:tcPr>
            <w:tcW w:w="5000" w:type="pct"/>
          </w:tcPr>
          <w:p w14:paraId="75D6E3A2" w14:textId="77777777" w:rsidR="002E12A7" w:rsidRPr="00041D87" w:rsidRDefault="002E12A7" w:rsidP="00B57DB0">
            <w:pPr>
              <w:pStyle w:val="Sinespaciado1"/>
              <w:rPr>
                <w:rFonts w:ascii="Arial" w:hAnsi="Arial" w:cs="Arial"/>
                <w:sz w:val="20"/>
                <w:szCs w:val="20"/>
              </w:rPr>
            </w:pPr>
            <w:r w:rsidRPr="00041D87">
              <w:rPr>
                <w:rFonts w:ascii="Arial" w:hAnsi="Arial" w:cs="Arial"/>
                <w:sz w:val="20"/>
                <w:szCs w:val="20"/>
              </w:rPr>
              <w:t xml:space="preserve">FORMACIÓN ACADÉMICA Y EXPERIENCIA ESPECÍFICA </w:t>
            </w:r>
          </w:p>
          <w:p w14:paraId="4FE7ADB8" w14:textId="77777777" w:rsidR="002E12A7" w:rsidRPr="00041D87" w:rsidRDefault="002E12A7" w:rsidP="00B57DB0">
            <w:pPr>
              <w:pStyle w:val="Sinespaciado1"/>
              <w:rPr>
                <w:rFonts w:ascii="Arial" w:hAnsi="Arial" w:cs="Arial"/>
                <w:sz w:val="20"/>
                <w:szCs w:val="20"/>
              </w:rPr>
            </w:pPr>
          </w:p>
          <w:p w14:paraId="06004D08" w14:textId="77777777" w:rsidR="002E12A7" w:rsidRDefault="002E12A7" w:rsidP="00B57DB0">
            <w:pPr>
              <w:pStyle w:val="Sinespaciado1"/>
              <w:jc w:val="both"/>
              <w:rPr>
                <w:rFonts w:ascii="Arial" w:hAnsi="Arial" w:cs="Arial"/>
                <w:sz w:val="20"/>
                <w:szCs w:val="20"/>
              </w:rPr>
            </w:pPr>
            <w:r w:rsidRPr="00041D87">
              <w:rPr>
                <w:rFonts w:ascii="Arial" w:hAnsi="Arial" w:cs="Arial"/>
                <w:sz w:val="20"/>
                <w:szCs w:val="20"/>
              </w:rPr>
              <w:t xml:space="preserve">El profesional deberá acreditar título profesional en Salud Ocupacional o en Seguridad y Salud en el Trabajo con título de Universidad o Entidad reconocida por el Ministerio de Educación Nacional de Colombia, con licencia en Salud Ocupacional vigente expedida por la Secretaría Seccional de Salud con fecha de expedición </w:t>
            </w:r>
            <w:r w:rsidRPr="00041D87">
              <w:rPr>
                <w:rFonts w:ascii="Arial" w:hAnsi="Arial" w:cs="Arial"/>
                <w:sz w:val="20"/>
                <w:szCs w:val="20"/>
              </w:rPr>
              <w:lastRenderedPageBreak/>
              <w:t xml:space="preserve">vigente. También deberá presentar el certificado de capacitación virtual de cincuenta (50) horas sobre el Sistema de Gestión de la Seguridad y Salud en el Trabajo (SG-SST) del SENA u otra institución avalada por el Ministerio del Trabajo, en cumplimiento al artículo 2.2.4.6.35 del Decreto 1072 de 2015, Decreto Único Reglamentario del Sector Trabajo y </w:t>
            </w:r>
            <w:r w:rsidRPr="00041D87">
              <w:rPr>
                <w:rFonts w:ascii="Arial" w:hAnsi="Arial" w:cs="Arial"/>
                <w:color w:val="000000"/>
                <w:sz w:val="20"/>
              </w:rPr>
              <w:t>la Resolución 4927 de 2016</w:t>
            </w:r>
            <w:r w:rsidRPr="00041D87">
              <w:rPr>
                <w:rFonts w:ascii="Arial" w:hAnsi="Arial" w:cs="Arial"/>
                <w:sz w:val="20"/>
                <w:szCs w:val="20"/>
              </w:rPr>
              <w:t>. Considerando lo expuesto en la Resolución No. 0312 del 13/02/2019, el nivel de estudios requerido para este funcionario es profesional.</w:t>
            </w:r>
          </w:p>
          <w:p w14:paraId="5497CF92" w14:textId="77777777" w:rsidR="002E12A7" w:rsidRPr="00041D87" w:rsidRDefault="002E12A7" w:rsidP="00B57DB0">
            <w:pPr>
              <w:pStyle w:val="Sinespaciado1"/>
              <w:jc w:val="both"/>
              <w:rPr>
                <w:rFonts w:ascii="Arial" w:hAnsi="Arial" w:cs="Arial"/>
                <w:sz w:val="20"/>
                <w:szCs w:val="20"/>
              </w:rPr>
            </w:pPr>
          </w:p>
          <w:p w14:paraId="5F02FF8F" w14:textId="77777777" w:rsidR="002E12A7" w:rsidRPr="00D24D94" w:rsidRDefault="002E12A7" w:rsidP="00B57DB0">
            <w:pPr>
              <w:pStyle w:val="Sinespaciado1"/>
              <w:jc w:val="both"/>
              <w:rPr>
                <w:rFonts w:ascii="Arial" w:hAnsi="Arial" w:cs="Arial"/>
                <w:color w:val="000000" w:themeColor="text1"/>
                <w:sz w:val="20"/>
                <w:szCs w:val="20"/>
              </w:rPr>
            </w:pPr>
            <w:r w:rsidRPr="00D24D94">
              <w:rPr>
                <w:rFonts w:ascii="Arial" w:hAnsi="Arial" w:cs="Arial"/>
                <w:color w:val="000000" w:themeColor="text1"/>
                <w:sz w:val="20"/>
                <w:szCs w:val="20"/>
              </w:rPr>
              <w:t xml:space="preserve">Debe acreditar experiencia profesional de un (01) año contado a partir de la expedición de la </w:t>
            </w:r>
            <w:r>
              <w:rPr>
                <w:rFonts w:ascii="Arial" w:hAnsi="Arial" w:cs="Arial"/>
                <w:color w:val="000000" w:themeColor="text1"/>
                <w:sz w:val="20"/>
                <w:szCs w:val="20"/>
              </w:rPr>
              <w:t>Licencia en Salud Ocupacional.</w:t>
            </w:r>
          </w:p>
          <w:p w14:paraId="111303E4" w14:textId="77777777" w:rsidR="002E12A7" w:rsidRPr="00041D87" w:rsidRDefault="002E12A7" w:rsidP="00B57DB0">
            <w:pPr>
              <w:pStyle w:val="Sinespaciado1"/>
              <w:jc w:val="both"/>
              <w:rPr>
                <w:rFonts w:ascii="Arial" w:hAnsi="Arial" w:cs="Arial"/>
                <w:sz w:val="20"/>
                <w:szCs w:val="20"/>
              </w:rPr>
            </w:pPr>
          </w:p>
          <w:p w14:paraId="21890DBC" w14:textId="77777777" w:rsidR="002E12A7" w:rsidRPr="00041D87" w:rsidRDefault="002E12A7" w:rsidP="00B57DB0">
            <w:pPr>
              <w:pStyle w:val="Sinespaciado1"/>
              <w:jc w:val="both"/>
              <w:rPr>
                <w:rFonts w:ascii="Arial" w:hAnsi="Arial" w:cs="Arial"/>
                <w:sz w:val="20"/>
                <w:szCs w:val="20"/>
              </w:rPr>
            </w:pPr>
            <w:r w:rsidRPr="00041D87">
              <w:rPr>
                <w:rFonts w:ascii="Arial" w:hAnsi="Arial" w:cs="Arial"/>
                <w:sz w:val="20"/>
                <w:szCs w:val="20"/>
              </w:rPr>
              <w:t xml:space="preserve">La verificación de los criterios descritos para este funcionario, estará a cargo del supervisor jurídico del contrato resultante. </w:t>
            </w:r>
          </w:p>
        </w:tc>
      </w:tr>
    </w:tbl>
    <w:p w14:paraId="52AE8F89" w14:textId="77777777" w:rsidR="000E58C9" w:rsidRPr="002E12A7" w:rsidRDefault="000E58C9" w:rsidP="000E58C9">
      <w:pPr>
        <w:pStyle w:val="Sinespaciado1"/>
        <w:rPr>
          <w:rFonts w:ascii="Arial" w:hAnsi="Arial" w:cs="Arial"/>
          <w:b/>
          <w:sz w:val="20"/>
          <w:szCs w:val="20"/>
          <w:lang w:val="es-ES"/>
        </w:rPr>
      </w:pPr>
    </w:p>
    <w:p w14:paraId="0DC55A62" w14:textId="77777777" w:rsidR="000E58C9" w:rsidRPr="0091437B" w:rsidRDefault="000E58C9" w:rsidP="000E58C9">
      <w:pPr>
        <w:pStyle w:val="Sinespaciado1"/>
        <w:rPr>
          <w:rFonts w:ascii="Arial" w:hAnsi="Arial" w:cs="Arial"/>
          <w:b/>
          <w:sz w:val="20"/>
          <w:szCs w:val="20"/>
        </w:rPr>
      </w:pPr>
      <w:r w:rsidRPr="0091437B">
        <w:rPr>
          <w:rFonts w:ascii="Arial" w:hAnsi="Arial" w:cs="Arial"/>
          <w:b/>
          <w:sz w:val="20"/>
          <w:szCs w:val="20"/>
        </w:rPr>
        <w:t>2.5.3.2</w:t>
      </w:r>
      <w:r w:rsidRPr="0091437B">
        <w:rPr>
          <w:rFonts w:ascii="Arial" w:hAnsi="Arial" w:cs="Arial"/>
          <w:b/>
          <w:sz w:val="20"/>
          <w:szCs w:val="20"/>
        </w:rPr>
        <w:tab/>
        <w:t>REQUISITOS PARA EL PERSONAL</w:t>
      </w:r>
    </w:p>
    <w:p w14:paraId="67290C62" w14:textId="77777777" w:rsidR="000E58C9" w:rsidRPr="0091437B" w:rsidRDefault="000E58C9" w:rsidP="000E58C9">
      <w:pPr>
        <w:pStyle w:val="Sinespaciado1"/>
        <w:rPr>
          <w:rFonts w:ascii="Arial" w:hAnsi="Arial" w:cs="Arial"/>
          <w:b/>
          <w:sz w:val="20"/>
          <w:szCs w:val="20"/>
        </w:rPr>
      </w:pPr>
    </w:p>
    <w:p w14:paraId="60962920" w14:textId="77777777" w:rsidR="002E12A7" w:rsidRPr="00041D87" w:rsidRDefault="002E12A7" w:rsidP="002E12A7">
      <w:pPr>
        <w:autoSpaceDE w:val="0"/>
        <w:autoSpaceDN w:val="0"/>
        <w:adjustRightInd w:val="0"/>
        <w:jc w:val="both"/>
        <w:rPr>
          <w:rFonts w:ascii="Arial" w:eastAsia="Calibri" w:hAnsi="Arial" w:cs="Arial"/>
          <w:sz w:val="20"/>
          <w:szCs w:val="20"/>
        </w:rPr>
      </w:pPr>
      <w:r w:rsidRPr="00041D87">
        <w:rPr>
          <w:rFonts w:ascii="Arial" w:eastAsia="Calibri" w:hAnsi="Arial" w:cs="Arial"/>
          <w:sz w:val="20"/>
          <w:szCs w:val="20"/>
        </w:rPr>
        <w:t xml:space="preserve">El supervisor </w:t>
      </w:r>
      <w:r w:rsidRPr="00041D87">
        <w:rPr>
          <w:rFonts w:ascii="Arial" w:hAnsi="Arial" w:cs="Arial"/>
          <w:sz w:val="20"/>
          <w:szCs w:val="20"/>
        </w:rPr>
        <w:t xml:space="preserve">(Técnico – Jurídico) </w:t>
      </w:r>
      <w:r w:rsidRPr="00041D87">
        <w:rPr>
          <w:rFonts w:ascii="Arial" w:eastAsia="Calibri" w:hAnsi="Arial" w:cs="Arial"/>
          <w:sz w:val="20"/>
          <w:szCs w:val="20"/>
        </w:rPr>
        <w:t xml:space="preserve">correspondiente realizará la comprobación de la experiencia solicitada, para los profesionales y/o técnicos y/o tecnólogos que integran el grupo mínimo de trabajo al oferente al que se adjudique el contrato de acuerdo a los parámetros estipulados en el proceso contractual. </w:t>
      </w:r>
    </w:p>
    <w:p w14:paraId="7BB4A3F0" w14:textId="77777777" w:rsidR="002E12A7" w:rsidRPr="00041D87" w:rsidRDefault="002E12A7" w:rsidP="002E12A7">
      <w:pPr>
        <w:autoSpaceDE w:val="0"/>
        <w:autoSpaceDN w:val="0"/>
        <w:adjustRightInd w:val="0"/>
        <w:jc w:val="both"/>
        <w:rPr>
          <w:rFonts w:ascii="Arial" w:eastAsia="Calibri" w:hAnsi="Arial" w:cs="Arial"/>
          <w:sz w:val="20"/>
          <w:szCs w:val="20"/>
        </w:rPr>
      </w:pPr>
      <w:r w:rsidRPr="00041D87">
        <w:rPr>
          <w:rFonts w:ascii="Arial" w:eastAsia="Calibri" w:hAnsi="Arial" w:cs="Arial"/>
          <w:sz w:val="20"/>
          <w:szCs w:val="20"/>
        </w:rPr>
        <w:t>El adjudicatario del proceso contractual resultante deberá aportar la(s) hoja(s) de vida de los integrantes mínimos del grupo de trabajo de acuerdo al plazo estipulado en las obligaciones del contratista, para verificación del supervisor correspondiente, con los soportes documentales que certifiqué estudios y experiencia, así</w:t>
      </w:r>
    </w:p>
    <w:p w14:paraId="5C021CEE" w14:textId="77777777" w:rsidR="002E12A7" w:rsidRPr="00041D87" w:rsidRDefault="002E12A7" w:rsidP="002E12A7">
      <w:pPr>
        <w:pStyle w:val="Prrafodelista"/>
        <w:numPr>
          <w:ilvl w:val="0"/>
          <w:numId w:val="11"/>
        </w:numPr>
        <w:jc w:val="both"/>
        <w:rPr>
          <w:rFonts w:ascii="Arial" w:hAnsi="Arial" w:cs="Arial"/>
          <w:sz w:val="20"/>
          <w:szCs w:val="20"/>
        </w:rPr>
      </w:pPr>
      <w:r w:rsidRPr="00041D87">
        <w:rPr>
          <w:rFonts w:ascii="Arial" w:hAnsi="Arial" w:cs="Arial"/>
          <w:sz w:val="20"/>
          <w:szCs w:val="20"/>
        </w:rPr>
        <w:t>Hoja de Vida firmada por el profesional o tecnólogo.</w:t>
      </w:r>
    </w:p>
    <w:p w14:paraId="581CC248" w14:textId="77777777" w:rsidR="002E12A7" w:rsidRPr="00041D87" w:rsidRDefault="002E12A7" w:rsidP="002E12A7">
      <w:pPr>
        <w:pStyle w:val="Prrafodelista"/>
        <w:numPr>
          <w:ilvl w:val="0"/>
          <w:numId w:val="11"/>
        </w:numPr>
        <w:jc w:val="both"/>
        <w:rPr>
          <w:rFonts w:ascii="Arial" w:hAnsi="Arial" w:cs="Arial"/>
          <w:sz w:val="20"/>
          <w:szCs w:val="20"/>
        </w:rPr>
      </w:pPr>
      <w:r w:rsidRPr="00041D87">
        <w:rPr>
          <w:rFonts w:ascii="Arial" w:hAnsi="Arial" w:cs="Arial"/>
          <w:sz w:val="20"/>
          <w:szCs w:val="20"/>
        </w:rPr>
        <w:t xml:space="preserve">Diplomas de pregrado y postgrado expedido por una universidad con registro calificado ante el Ministerio de Educación Nacional vigente. </w:t>
      </w:r>
    </w:p>
    <w:p w14:paraId="62562C9B" w14:textId="77777777" w:rsidR="002E12A7" w:rsidRPr="00041D87" w:rsidRDefault="002E12A7" w:rsidP="002E12A7">
      <w:pPr>
        <w:pStyle w:val="Prrafodelista"/>
        <w:numPr>
          <w:ilvl w:val="0"/>
          <w:numId w:val="11"/>
        </w:numPr>
        <w:jc w:val="both"/>
        <w:rPr>
          <w:rFonts w:ascii="Arial" w:hAnsi="Arial" w:cs="Arial"/>
          <w:sz w:val="20"/>
          <w:szCs w:val="20"/>
        </w:rPr>
      </w:pPr>
      <w:r w:rsidRPr="00041D87">
        <w:rPr>
          <w:rFonts w:ascii="Arial" w:hAnsi="Arial" w:cs="Arial"/>
          <w:sz w:val="20"/>
          <w:szCs w:val="20"/>
        </w:rPr>
        <w:t>Certificado de vigencia de matrícula profesional y antecedentes profesionales expedido por la entidad competente, para la profesión exigida en el perfil del grupo mínimo de trabajo. Dicho ejercicio profesional debe registrar vigente, de lo contrario no podrá ser aceptado por la supervisión.</w:t>
      </w:r>
    </w:p>
    <w:p w14:paraId="1EFA1818" w14:textId="77777777" w:rsidR="002E12A7" w:rsidRPr="00041D87" w:rsidRDefault="002E12A7" w:rsidP="002E12A7">
      <w:pPr>
        <w:pStyle w:val="Prrafodelista"/>
        <w:numPr>
          <w:ilvl w:val="0"/>
          <w:numId w:val="11"/>
        </w:numPr>
        <w:jc w:val="both"/>
        <w:rPr>
          <w:rFonts w:ascii="Arial" w:hAnsi="Arial" w:cs="Arial"/>
          <w:sz w:val="20"/>
          <w:szCs w:val="20"/>
        </w:rPr>
      </w:pPr>
      <w:r w:rsidRPr="00041D87">
        <w:rPr>
          <w:rFonts w:ascii="Arial" w:hAnsi="Arial" w:cs="Arial"/>
          <w:sz w:val="20"/>
          <w:szCs w:val="20"/>
        </w:rPr>
        <w:t>Las respectivas certificaciones que acrediten el tiempo mínimo requerido para cada cargo. Las certificaciones que acrediten la experiencia de los profesionales propuestos deben contener como mínimo:</w:t>
      </w:r>
    </w:p>
    <w:p w14:paraId="7B7B05C4"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Nombre o razón social del contratante o de quien certifica con dirección, teléfono y correo electrónico.</w:t>
      </w:r>
    </w:p>
    <w:p w14:paraId="3999211F"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Fecha de expedición de la certificación</w:t>
      </w:r>
    </w:p>
    <w:p w14:paraId="429871E9"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Objeto del contrato que se certifica</w:t>
      </w:r>
    </w:p>
    <w:p w14:paraId="6D56D4B4"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Cargo desempeñado</w:t>
      </w:r>
    </w:p>
    <w:p w14:paraId="372AEE29"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Nombre y/ o razón social de quien expide la certificación</w:t>
      </w:r>
    </w:p>
    <w:p w14:paraId="04FF5C9C"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Fecha de inicio del contrato que se certifica (día/mes/año)</w:t>
      </w:r>
    </w:p>
    <w:p w14:paraId="53908B9C" w14:textId="77777777" w:rsidR="002E12A7" w:rsidRPr="00041D87" w:rsidRDefault="002E12A7" w:rsidP="002E12A7">
      <w:pPr>
        <w:pStyle w:val="Prrafodelista"/>
        <w:numPr>
          <w:ilvl w:val="0"/>
          <w:numId w:val="12"/>
        </w:numPr>
        <w:jc w:val="both"/>
        <w:rPr>
          <w:rFonts w:ascii="Arial" w:hAnsi="Arial" w:cs="Arial"/>
          <w:sz w:val="20"/>
          <w:szCs w:val="20"/>
        </w:rPr>
      </w:pPr>
      <w:r w:rsidRPr="00041D87">
        <w:rPr>
          <w:rFonts w:ascii="Arial" w:hAnsi="Arial" w:cs="Arial"/>
          <w:sz w:val="20"/>
          <w:szCs w:val="20"/>
        </w:rPr>
        <w:t>Fecha terminación del contrato que se certifica (día/mes/año)</w:t>
      </w:r>
    </w:p>
    <w:p w14:paraId="6B48CFB0" w14:textId="77777777" w:rsidR="002E12A7" w:rsidRPr="00041D87" w:rsidRDefault="002E12A7" w:rsidP="002E12A7">
      <w:pPr>
        <w:pStyle w:val="Prrafodelista"/>
        <w:ind w:left="0"/>
        <w:jc w:val="both"/>
        <w:rPr>
          <w:rFonts w:ascii="Arial" w:hAnsi="Arial" w:cs="Arial"/>
          <w:sz w:val="20"/>
          <w:szCs w:val="20"/>
        </w:rPr>
      </w:pPr>
    </w:p>
    <w:p w14:paraId="635481FB" w14:textId="77777777" w:rsidR="002E12A7" w:rsidRPr="00041D87" w:rsidRDefault="002E12A7" w:rsidP="002E12A7">
      <w:pPr>
        <w:pStyle w:val="Prrafodelista"/>
        <w:ind w:left="0"/>
        <w:jc w:val="both"/>
        <w:rPr>
          <w:rFonts w:ascii="Arial" w:hAnsi="Arial" w:cs="Arial"/>
          <w:b/>
          <w:sz w:val="20"/>
          <w:szCs w:val="20"/>
        </w:rPr>
      </w:pPr>
      <w:r w:rsidRPr="00041D87">
        <w:rPr>
          <w:rFonts w:ascii="Arial" w:hAnsi="Arial" w:cs="Arial"/>
          <w:b/>
          <w:sz w:val="20"/>
          <w:szCs w:val="20"/>
        </w:rPr>
        <w:t>Nota:</w:t>
      </w:r>
    </w:p>
    <w:p w14:paraId="3C0B5B84" w14:textId="77777777" w:rsidR="002E12A7" w:rsidRPr="00041D87" w:rsidRDefault="002E12A7" w:rsidP="002E12A7">
      <w:pPr>
        <w:pStyle w:val="Prrafodelista"/>
        <w:ind w:left="0"/>
        <w:jc w:val="both"/>
        <w:rPr>
          <w:rFonts w:ascii="Arial" w:hAnsi="Arial" w:cs="Arial"/>
          <w:sz w:val="20"/>
          <w:szCs w:val="20"/>
        </w:rPr>
      </w:pPr>
    </w:p>
    <w:p w14:paraId="1AC2AEEC" w14:textId="77777777" w:rsidR="002E12A7" w:rsidRPr="00041D87" w:rsidRDefault="002E12A7" w:rsidP="002E12A7">
      <w:pPr>
        <w:pStyle w:val="Prrafodelista"/>
        <w:numPr>
          <w:ilvl w:val="0"/>
          <w:numId w:val="13"/>
        </w:numPr>
        <w:tabs>
          <w:tab w:val="left" w:pos="284"/>
        </w:tabs>
        <w:jc w:val="both"/>
        <w:rPr>
          <w:rFonts w:ascii="Arial" w:hAnsi="Arial" w:cs="Arial"/>
          <w:sz w:val="20"/>
          <w:szCs w:val="20"/>
        </w:rPr>
      </w:pPr>
      <w:r w:rsidRPr="00041D87">
        <w:rPr>
          <w:rFonts w:ascii="Arial" w:hAnsi="Arial" w:cs="Arial"/>
          <w:sz w:val="20"/>
          <w:szCs w:val="20"/>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39BD50A7" w14:textId="77777777" w:rsidR="002E12A7" w:rsidRPr="00041D87" w:rsidRDefault="002E12A7" w:rsidP="002E12A7">
      <w:pPr>
        <w:pStyle w:val="Prrafodelista"/>
        <w:numPr>
          <w:ilvl w:val="0"/>
          <w:numId w:val="13"/>
        </w:numPr>
        <w:tabs>
          <w:tab w:val="left" w:pos="284"/>
        </w:tabs>
        <w:jc w:val="both"/>
        <w:rPr>
          <w:rFonts w:ascii="Arial" w:hAnsi="Arial" w:cs="Arial"/>
          <w:bCs/>
          <w:sz w:val="20"/>
          <w:szCs w:val="20"/>
        </w:rPr>
      </w:pPr>
      <w:r w:rsidRPr="00041D87">
        <w:rPr>
          <w:rFonts w:ascii="Arial" w:hAnsi="Arial" w:cs="Arial"/>
          <w:bCs/>
          <w:sz w:val="20"/>
          <w:szCs w:val="20"/>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2ECBE3FF" w14:textId="77777777" w:rsidR="002E12A7" w:rsidRPr="00041D87" w:rsidRDefault="002E12A7" w:rsidP="002E12A7">
      <w:pPr>
        <w:pStyle w:val="Prrafodelista"/>
        <w:numPr>
          <w:ilvl w:val="0"/>
          <w:numId w:val="13"/>
        </w:numPr>
        <w:tabs>
          <w:tab w:val="left" w:pos="284"/>
        </w:tabs>
        <w:jc w:val="both"/>
        <w:rPr>
          <w:rFonts w:ascii="Arial" w:hAnsi="Arial" w:cs="Arial"/>
          <w:b/>
          <w:sz w:val="20"/>
          <w:szCs w:val="20"/>
        </w:rPr>
      </w:pPr>
      <w:r w:rsidRPr="00041D87">
        <w:rPr>
          <w:rFonts w:ascii="Arial" w:hAnsi="Arial" w:cs="Arial"/>
          <w:bCs/>
          <w:sz w:val="20"/>
          <w:szCs w:val="20"/>
        </w:rPr>
        <w:t xml:space="preserve">En caso de presentar certificaciones en tiempo simultáneo, para acreditar la experiencia, estas serán tenidas en cuenta como una sola. </w:t>
      </w:r>
    </w:p>
    <w:p w14:paraId="5EF6727F" w14:textId="77777777" w:rsidR="002E12A7" w:rsidRPr="00041D87" w:rsidRDefault="002E12A7" w:rsidP="002E12A7">
      <w:pPr>
        <w:pStyle w:val="Prrafodelista"/>
        <w:numPr>
          <w:ilvl w:val="0"/>
          <w:numId w:val="13"/>
        </w:numPr>
        <w:tabs>
          <w:tab w:val="left" w:pos="284"/>
        </w:tabs>
        <w:jc w:val="both"/>
        <w:rPr>
          <w:rFonts w:ascii="Arial" w:hAnsi="Arial" w:cs="Arial"/>
          <w:sz w:val="20"/>
          <w:szCs w:val="20"/>
        </w:rPr>
      </w:pPr>
      <w:r w:rsidRPr="00041D87">
        <w:rPr>
          <w:rFonts w:ascii="Arial" w:hAnsi="Arial" w:cs="Arial"/>
          <w:sz w:val="20"/>
          <w:szCs w:val="20"/>
        </w:rPr>
        <w:t>Si durante la ejecución del contrato se cambia alguno de los profesionales ofertados, el asignado, deberá cumplir con las mismas calidades y especificaciones de experiencia aquí solicitadas y esto no generará costos adicionales.</w:t>
      </w:r>
    </w:p>
    <w:p w14:paraId="2F934934" w14:textId="77777777" w:rsidR="002E12A7" w:rsidRPr="00041D87" w:rsidRDefault="002E12A7" w:rsidP="002E12A7">
      <w:pPr>
        <w:pStyle w:val="Prrafodelista"/>
        <w:numPr>
          <w:ilvl w:val="0"/>
          <w:numId w:val="13"/>
        </w:numPr>
        <w:tabs>
          <w:tab w:val="left" w:pos="284"/>
        </w:tabs>
        <w:jc w:val="both"/>
        <w:rPr>
          <w:rFonts w:ascii="Arial" w:hAnsi="Arial" w:cs="Arial"/>
          <w:sz w:val="20"/>
          <w:szCs w:val="20"/>
        </w:rPr>
      </w:pPr>
      <w:r w:rsidRPr="00041D87">
        <w:rPr>
          <w:rFonts w:ascii="Arial" w:hAnsi="Arial" w:cs="Arial"/>
          <w:sz w:val="20"/>
          <w:szCs w:val="20"/>
        </w:rPr>
        <w:lastRenderedPageBreak/>
        <w:t>En caso de que las certificaciones no tengan la información solicitada, o no se pueda verificar o constatar la información allí mencionada, se tendrán como certificaciones no válidas</w:t>
      </w:r>
    </w:p>
    <w:p w14:paraId="406C2C47" w14:textId="77777777" w:rsidR="002E12A7" w:rsidRPr="00041D87" w:rsidRDefault="002E12A7" w:rsidP="002E12A7">
      <w:pPr>
        <w:pStyle w:val="Prrafodelista"/>
        <w:numPr>
          <w:ilvl w:val="0"/>
          <w:numId w:val="13"/>
        </w:numPr>
        <w:tabs>
          <w:tab w:val="left" w:pos="284"/>
        </w:tabs>
        <w:jc w:val="both"/>
        <w:rPr>
          <w:rFonts w:ascii="Arial" w:hAnsi="Arial" w:cs="Arial"/>
          <w:sz w:val="20"/>
          <w:szCs w:val="20"/>
        </w:rPr>
      </w:pPr>
      <w:r w:rsidRPr="00041D87">
        <w:rPr>
          <w:rFonts w:ascii="Arial" w:hAnsi="Arial" w:cs="Arial"/>
          <w:sz w:val="20"/>
          <w:szCs w:val="20"/>
        </w:rPr>
        <w:t>La experiencia específica correspondiente al grupo mínimo de trabajo que será tenida en cuenta para la evaluación, deberá ser posterior a la expedición de la tarjeta o matricula profesional.</w:t>
      </w:r>
    </w:p>
    <w:p w14:paraId="10EB7836" w14:textId="77777777" w:rsidR="002E12A7" w:rsidRPr="00041D87" w:rsidRDefault="002E12A7" w:rsidP="002E12A7">
      <w:pPr>
        <w:pStyle w:val="Sinespaciado1"/>
        <w:numPr>
          <w:ilvl w:val="0"/>
          <w:numId w:val="13"/>
        </w:numPr>
        <w:jc w:val="both"/>
        <w:rPr>
          <w:rFonts w:ascii="Arial" w:hAnsi="Arial" w:cs="Arial"/>
          <w:sz w:val="20"/>
          <w:szCs w:val="20"/>
        </w:rPr>
      </w:pPr>
      <w:r w:rsidRPr="00041D87">
        <w:rPr>
          <w:rFonts w:ascii="Arial" w:hAnsi="Arial" w:cs="Arial"/>
          <w:sz w:val="20"/>
          <w:szCs w:val="20"/>
        </w:rPr>
        <w:t>No podrán hacer parte del personal ofrecido por el contratista para conformar el GRUPO MÍNIMO DE TRABAJO el representante legal y/o sus suplentes.</w:t>
      </w:r>
    </w:p>
    <w:p w14:paraId="346F6FFB" w14:textId="77777777" w:rsidR="002E12A7" w:rsidRPr="00041D87" w:rsidRDefault="002E12A7" w:rsidP="002E12A7">
      <w:pPr>
        <w:pStyle w:val="Prrafodelista"/>
        <w:tabs>
          <w:tab w:val="left" w:pos="240"/>
          <w:tab w:val="left" w:pos="6210"/>
        </w:tabs>
        <w:ind w:left="0"/>
        <w:jc w:val="both"/>
        <w:rPr>
          <w:rFonts w:ascii="Arial" w:hAnsi="Arial" w:cs="Arial"/>
          <w:b/>
          <w:sz w:val="20"/>
          <w:szCs w:val="20"/>
        </w:rPr>
      </w:pPr>
    </w:p>
    <w:p w14:paraId="3227CB26" w14:textId="1BDB7B1B" w:rsidR="002E12A7" w:rsidRPr="00041D87" w:rsidRDefault="002E12A7" w:rsidP="002E12A7">
      <w:pPr>
        <w:pStyle w:val="Prrafodelista"/>
        <w:tabs>
          <w:tab w:val="left" w:pos="240"/>
          <w:tab w:val="left" w:pos="6210"/>
        </w:tabs>
        <w:ind w:left="0"/>
        <w:jc w:val="both"/>
        <w:rPr>
          <w:rFonts w:ascii="Arial" w:hAnsi="Arial" w:cs="Arial"/>
          <w:sz w:val="20"/>
          <w:szCs w:val="20"/>
        </w:rPr>
      </w:pPr>
      <w:r w:rsidRPr="00041D87">
        <w:rPr>
          <w:rFonts w:ascii="Arial" w:hAnsi="Arial" w:cs="Arial"/>
          <w:b/>
          <w:sz w:val="20"/>
          <w:szCs w:val="20"/>
        </w:rPr>
        <w:t>Justificación:</w:t>
      </w:r>
      <w:r w:rsidRPr="00041D87">
        <w:rPr>
          <w:rFonts w:ascii="Arial" w:hAnsi="Arial" w:cs="Arial"/>
          <w:sz w:val="20"/>
          <w:szCs w:val="20"/>
        </w:rPr>
        <w:t xml:space="preserve">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 y el cumplimiento de las especificaciones técnicas</w:t>
      </w:r>
      <w:r>
        <w:rPr>
          <w:rFonts w:ascii="Arial" w:hAnsi="Arial" w:cs="Arial"/>
          <w:sz w:val="20"/>
          <w:szCs w:val="20"/>
        </w:rPr>
        <w:t>.</w:t>
      </w:r>
    </w:p>
    <w:p w14:paraId="034A2114" w14:textId="77777777" w:rsidR="000E58C9" w:rsidRPr="0091437B" w:rsidRDefault="000E58C9" w:rsidP="000E58C9">
      <w:pPr>
        <w:pStyle w:val="Prrafodelista"/>
        <w:tabs>
          <w:tab w:val="left" w:pos="240"/>
          <w:tab w:val="left" w:pos="6210"/>
        </w:tabs>
        <w:ind w:left="0"/>
        <w:jc w:val="both"/>
        <w:rPr>
          <w:rFonts w:ascii="Arial" w:hAnsi="Arial" w:cs="Arial"/>
          <w:sz w:val="20"/>
          <w:szCs w:val="20"/>
        </w:rPr>
      </w:pPr>
    </w:p>
    <w:p w14:paraId="4DE3BB6E" w14:textId="58520915" w:rsidR="000E58C9" w:rsidRPr="0091437B" w:rsidRDefault="000E58C9" w:rsidP="000E58C9">
      <w:pPr>
        <w:pStyle w:val="Sinespaciado1"/>
        <w:rPr>
          <w:rFonts w:ascii="Arial" w:hAnsi="Arial" w:cs="Arial"/>
          <w:bCs/>
          <w:sz w:val="20"/>
          <w:szCs w:val="20"/>
          <w:lang w:eastAsia="es-CO"/>
        </w:rPr>
      </w:pPr>
      <w:r w:rsidRPr="0091437B">
        <w:rPr>
          <w:rFonts w:ascii="Arial" w:hAnsi="Arial" w:cs="Arial"/>
          <w:b/>
          <w:bCs/>
          <w:sz w:val="20"/>
          <w:szCs w:val="20"/>
          <w:lang w:eastAsia="es-CO"/>
        </w:rPr>
        <w:t>2.5.3.2</w:t>
      </w:r>
      <w:r w:rsidRPr="0091437B">
        <w:rPr>
          <w:rFonts w:ascii="Arial" w:hAnsi="Arial" w:cs="Arial"/>
          <w:bCs/>
          <w:sz w:val="20"/>
          <w:szCs w:val="20"/>
          <w:lang w:eastAsia="es-CO"/>
        </w:rPr>
        <w:t xml:space="preserve"> </w:t>
      </w:r>
      <w:r w:rsidRPr="0091437B">
        <w:rPr>
          <w:rFonts w:ascii="Arial" w:hAnsi="Arial" w:cs="Arial"/>
          <w:bCs/>
          <w:color w:val="C00000"/>
          <w:sz w:val="20"/>
          <w:szCs w:val="20"/>
          <w:lang w:eastAsia="es-CO"/>
        </w:rPr>
        <w:tab/>
      </w:r>
      <w:r w:rsidRPr="0091437B">
        <w:rPr>
          <w:rFonts w:ascii="Arial" w:hAnsi="Arial" w:cs="Arial"/>
          <w:b/>
          <w:bCs/>
          <w:sz w:val="20"/>
          <w:szCs w:val="20"/>
          <w:lang w:eastAsia="es-CO"/>
        </w:rPr>
        <w:t>ESPECIFICACIONES TÉCNICAS:</w:t>
      </w:r>
      <w:r w:rsidRPr="0091437B">
        <w:rPr>
          <w:rFonts w:ascii="Arial" w:hAnsi="Arial" w:cs="Arial"/>
          <w:bCs/>
          <w:sz w:val="20"/>
          <w:szCs w:val="20"/>
          <w:lang w:eastAsia="es-CO"/>
        </w:rPr>
        <w:t xml:space="preserve"> </w:t>
      </w:r>
    </w:p>
    <w:p w14:paraId="5E33625D" w14:textId="77777777" w:rsidR="0009186E" w:rsidRPr="0091437B" w:rsidRDefault="0009186E" w:rsidP="000E58C9">
      <w:pPr>
        <w:pStyle w:val="Sinespaciado1"/>
        <w:rPr>
          <w:rFonts w:ascii="Arial" w:hAnsi="Arial" w:cs="Arial"/>
          <w:bCs/>
          <w:sz w:val="20"/>
          <w:szCs w:val="20"/>
          <w:lang w:eastAsia="es-CO"/>
        </w:rPr>
      </w:pPr>
    </w:p>
    <w:p w14:paraId="69508482" w14:textId="77777777" w:rsidR="002E12A7" w:rsidRPr="00041D87" w:rsidRDefault="002E12A7" w:rsidP="002E12A7">
      <w:pPr>
        <w:pStyle w:val="Sinespaciado1"/>
        <w:jc w:val="both"/>
        <w:rPr>
          <w:rFonts w:ascii="Arial" w:hAnsi="Arial" w:cs="Arial"/>
          <w:sz w:val="20"/>
          <w:szCs w:val="20"/>
        </w:rPr>
      </w:pPr>
      <w:r w:rsidRPr="00D24D94">
        <w:rPr>
          <w:rFonts w:ascii="Arial" w:hAnsi="Arial" w:cs="Arial"/>
          <w:color w:val="000000" w:themeColor="text1"/>
          <w:sz w:val="20"/>
          <w:szCs w:val="20"/>
        </w:rPr>
        <w:t>Cabe anotar, que con relación al compromiso de cumplimiento de las especificaciones técnicas de las actividades estimadas del “MANTENIMIENTO PREVENTIVO Y CORRECTIVO DE LAS INSTALACIONES ADSCRITAS AL DEPARTAMENTO DE POLICÍA GUAVIARE Y A LAS DEMÁS UNIDADES ESPECIALIZADAS DE SU JURISDICCIÓN, CON EJECUCIÓN POR TRACTO SUCESIVO, A PRECIOS UNITARIOS FIJOS SIN FÓRMULA DE REAJUSTE”,</w:t>
      </w:r>
      <w:r w:rsidRPr="00041D87">
        <w:rPr>
          <w:rFonts w:ascii="Arial" w:hAnsi="Arial" w:cs="Arial"/>
          <w:sz w:val="20"/>
          <w:szCs w:val="20"/>
        </w:rPr>
        <w:t xml:space="preserve"> el oferente deberá aportar diligenciado el </w:t>
      </w:r>
      <w:r w:rsidRPr="00041D87">
        <w:rPr>
          <w:rFonts w:ascii="Arial" w:hAnsi="Arial" w:cs="Arial"/>
          <w:b/>
          <w:sz w:val="20"/>
          <w:szCs w:val="20"/>
        </w:rPr>
        <w:t>Formulario “</w:t>
      </w:r>
      <w:r w:rsidRPr="00041D87">
        <w:rPr>
          <w:rFonts w:ascii="Arial" w:hAnsi="Arial" w:cs="Arial"/>
          <w:sz w:val="20"/>
          <w:szCs w:val="20"/>
        </w:rPr>
        <w:t>ESPECIFICACIONES TÉCNICAS DE LAS ACTIVIDADES ESTIMADAS DEL MANTENIMIENTO” de este apéndice, como requisito habilitante.</w:t>
      </w:r>
    </w:p>
    <w:p w14:paraId="349A4986" w14:textId="26EA28C1" w:rsidR="000E58C9" w:rsidRPr="0091437B" w:rsidRDefault="000E58C9" w:rsidP="000E58C9">
      <w:pPr>
        <w:pStyle w:val="Sinespaciado1"/>
        <w:rPr>
          <w:rFonts w:ascii="Arial" w:hAnsi="Arial" w:cs="Arial"/>
          <w:sz w:val="20"/>
          <w:szCs w:val="20"/>
        </w:rPr>
      </w:pPr>
    </w:p>
    <w:p w14:paraId="1E036D01" w14:textId="77777777" w:rsidR="000E58C9" w:rsidRPr="0091437B" w:rsidRDefault="000E58C9" w:rsidP="000E58C9">
      <w:pPr>
        <w:pStyle w:val="Prrafodelista"/>
        <w:ind w:left="0"/>
        <w:rPr>
          <w:rFonts w:ascii="Arial" w:hAnsi="Arial" w:cs="Arial"/>
          <w:b/>
          <w:sz w:val="20"/>
          <w:szCs w:val="20"/>
        </w:rPr>
      </w:pPr>
    </w:p>
    <w:p w14:paraId="25839973" w14:textId="670FC63D" w:rsidR="008D4342" w:rsidRPr="0091437B" w:rsidRDefault="008D4342" w:rsidP="008D4342">
      <w:pPr>
        <w:jc w:val="center"/>
        <w:rPr>
          <w:rFonts w:ascii="Arial" w:hAnsi="Arial" w:cs="Arial"/>
          <w:sz w:val="20"/>
        </w:rPr>
      </w:pPr>
    </w:p>
    <w:p w14:paraId="6334EFE5" w14:textId="00E406F3" w:rsidR="0009186E" w:rsidRPr="0091437B" w:rsidRDefault="0009186E" w:rsidP="008D4342">
      <w:pPr>
        <w:jc w:val="center"/>
        <w:rPr>
          <w:rFonts w:ascii="Arial" w:hAnsi="Arial" w:cs="Arial"/>
          <w:sz w:val="20"/>
        </w:rPr>
      </w:pPr>
    </w:p>
    <w:p w14:paraId="46EB5B30" w14:textId="4E162225" w:rsidR="0009186E" w:rsidRPr="0091437B" w:rsidRDefault="0009186E" w:rsidP="008D4342">
      <w:pPr>
        <w:jc w:val="center"/>
        <w:rPr>
          <w:rFonts w:ascii="Arial" w:hAnsi="Arial" w:cs="Arial"/>
          <w:sz w:val="20"/>
        </w:rPr>
      </w:pPr>
    </w:p>
    <w:p w14:paraId="4228C55A" w14:textId="3127D45B" w:rsidR="0009186E" w:rsidRPr="0091437B" w:rsidRDefault="0009186E" w:rsidP="008D4342">
      <w:pPr>
        <w:jc w:val="center"/>
        <w:rPr>
          <w:rFonts w:ascii="Arial" w:hAnsi="Arial" w:cs="Arial"/>
          <w:sz w:val="20"/>
        </w:rPr>
      </w:pPr>
    </w:p>
    <w:p w14:paraId="600A658C" w14:textId="09E6986F" w:rsidR="0009186E" w:rsidRPr="0091437B" w:rsidRDefault="0009186E" w:rsidP="008D4342">
      <w:pPr>
        <w:jc w:val="center"/>
        <w:rPr>
          <w:rFonts w:ascii="Arial" w:hAnsi="Arial" w:cs="Arial"/>
          <w:sz w:val="20"/>
        </w:rPr>
      </w:pPr>
    </w:p>
    <w:p w14:paraId="6E72955D" w14:textId="3CD91615" w:rsidR="0009186E" w:rsidRPr="0091437B" w:rsidRDefault="0009186E" w:rsidP="008D4342">
      <w:pPr>
        <w:jc w:val="center"/>
        <w:rPr>
          <w:rFonts w:ascii="Arial" w:hAnsi="Arial" w:cs="Arial"/>
          <w:sz w:val="20"/>
        </w:rPr>
      </w:pPr>
    </w:p>
    <w:p w14:paraId="6F3102DC" w14:textId="4647ACF4" w:rsidR="0009186E" w:rsidRPr="0091437B" w:rsidRDefault="0009186E" w:rsidP="008D4342">
      <w:pPr>
        <w:jc w:val="center"/>
        <w:rPr>
          <w:rFonts w:ascii="Arial" w:hAnsi="Arial" w:cs="Arial"/>
          <w:sz w:val="20"/>
        </w:rPr>
      </w:pPr>
    </w:p>
    <w:p w14:paraId="46C2F05F" w14:textId="3F8C3D49" w:rsidR="0009186E" w:rsidRPr="0091437B" w:rsidRDefault="0009186E" w:rsidP="008D4342">
      <w:pPr>
        <w:jc w:val="center"/>
        <w:rPr>
          <w:rFonts w:ascii="Arial" w:hAnsi="Arial" w:cs="Arial"/>
          <w:sz w:val="20"/>
        </w:rPr>
      </w:pPr>
    </w:p>
    <w:p w14:paraId="0217EC05" w14:textId="6AC62EC4" w:rsidR="0009186E" w:rsidRPr="0091437B" w:rsidRDefault="0009186E" w:rsidP="008D4342">
      <w:pPr>
        <w:jc w:val="center"/>
        <w:rPr>
          <w:rFonts w:ascii="Arial" w:hAnsi="Arial" w:cs="Arial"/>
          <w:sz w:val="20"/>
        </w:rPr>
      </w:pPr>
    </w:p>
    <w:p w14:paraId="4FFD02D3" w14:textId="38623F88" w:rsidR="0009186E" w:rsidRPr="0091437B" w:rsidRDefault="0009186E" w:rsidP="008D4342">
      <w:pPr>
        <w:jc w:val="center"/>
        <w:rPr>
          <w:rFonts w:ascii="Arial" w:hAnsi="Arial" w:cs="Arial"/>
          <w:sz w:val="20"/>
        </w:rPr>
      </w:pPr>
    </w:p>
    <w:p w14:paraId="2C2C06F2" w14:textId="301330C8" w:rsidR="0009186E" w:rsidRPr="0091437B" w:rsidRDefault="0009186E" w:rsidP="008D4342">
      <w:pPr>
        <w:jc w:val="center"/>
        <w:rPr>
          <w:rFonts w:ascii="Arial" w:hAnsi="Arial" w:cs="Arial"/>
          <w:sz w:val="20"/>
        </w:rPr>
      </w:pPr>
    </w:p>
    <w:p w14:paraId="6B432B57" w14:textId="0AE29BC6" w:rsidR="0009186E" w:rsidRPr="0091437B" w:rsidRDefault="0009186E" w:rsidP="008D4342">
      <w:pPr>
        <w:jc w:val="center"/>
        <w:rPr>
          <w:rFonts w:ascii="Arial" w:hAnsi="Arial" w:cs="Arial"/>
          <w:sz w:val="20"/>
        </w:rPr>
      </w:pPr>
    </w:p>
    <w:p w14:paraId="327EB573" w14:textId="4203D14C" w:rsidR="0009186E" w:rsidRPr="0091437B" w:rsidRDefault="0009186E" w:rsidP="008D4342">
      <w:pPr>
        <w:jc w:val="center"/>
        <w:rPr>
          <w:rFonts w:ascii="Arial" w:hAnsi="Arial" w:cs="Arial"/>
          <w:sz w:val="20"/>
        </w:rPr>
      </w:pPr>
    </w:p>
    <w:p w14:paraId="27812641" w14:textId="20A556B2" w:rsidR="0009186E" w:rsidRPr="0091437B" w:rsidRDefault="0009186E" w:rsidP="008D4342">
      <w:pPr>
        <w:jc w:val="center"/>
        <w:rPr>
          <w:rFonts w:ascii="Arial" w:hAnsi="Arial" w:cs="Arial"/>
          <w:sz w:val="20"/>
        </w:rPr>
      </w:pPr>
    </w:p>
    <w:p w14:paraId="01FB9E4B" w14:textId="2CF45C7E" w:rsidR="0009186E" w:rsidRPr="0091437B" w:rsidRDefault="0009186E" w:rsidP="008D4342">
      <w:pPr>
        <w:jc w:val="center"/>
        <w:rPr>
          <w:rFonts w:ascii="Arial" w:hAnsi="Arial" w:cs="Arial"/>
          <w:sz w:val="20"/>
        </w:rPr>
      </w:pPr>
    </w:p>
    <w:p w14:paraId="358D1EED" w14:textId="01E829B7" w:rsidR="0009186E" w:rsidRPr="0091437B" w:rsidRDefault="0009186E" w:rsidP="008D4342">
      <w:pPr>
        <w:jc w:val="center"/>
        <w:rPr>
          <w:rFonts w:ascii="Arial" w:hAnsi="Arial" w:cs="Arial"/>
          <w:sz w:val="20"/>
        </w:rPr>
      </w:pPr>
    </w:p>
    <w:p w14:paraId="42950D20" w14:textId="6B254E94" w:rsidR="0009186E" w:rsidRPr="0091437B" w:rsidRDefault="0009186E" w:rsidP="008D4342">
      <w:pPr>
        <w:jc w:val="center"/>
        <w:rPr>
          <w:rFonts w:ascii="Arial" w:hAnsi="Arial" w:cs="Arial"/>
          <w:sz w:val="20"/>
        </w:rPr>
      </w:pPr>
    </w:p>
    <w:p w14:paraId="11447F53" w14:textId="0BD55ADD" w:rsidR="0009186E" w:rsidRPr="0091437B" w:rsidRDefault="0009186E" w:rsidP="008D4342">
      <w:pPr>
        <w:jc w:val="center"/>
        <w:rPr>
          <w:rFonts w:ascii="Arial" w:hAnsi="Arial" w:cs="Arial"/>
          <w:sz w:val="20"/>
        </w:rPr>
      </w:pPr>
    </w:p>
    <w:p w14:paraId="130B7D3F" w14:textId="3AD08CC4" w:rsidR="0009186E" w:rsidRPr="0091437B" w:rsidRDefault="0009186E" w:rsidP="008D4342">
      <w:pPr>
        <w:jc w:val="center"/>
        <w:rPr>
          <w:rFonts w:ascii="Arial" w:hAnsi="Arial" w:cs="Arial"/>
          <w:sz w:val="20"/>
        </w:rPr>
      </w:pPr>
    </w:p>
    <w:p w14:paraId="6DB4FB7D" w14:textId="5320E4C4" w:rsidR="0009186E" w:rsidRPr="0091437B" w:rsidRDefault="0009186E" w:rsidP="008D4342">
      <w:pPr>
        <w:jc w:val="center"/>
        <w:rPr>
          <w:rFonts w:ascii="Arial" w:hAnsi="Arial" w:cs="Arial"/>
          <w:sz w:val="20"/>
        </w:rPr>
      </w:pPr>
    </w:p>
    <w:p w14:paraId="2FF524DF" w14:textId="6A94478A" w:rsidR="0009186E" w:rsidRPr="0091437B" w:rsidRDefault="0009186E" w:rsidP="008D4342">
      <w:pPr>
        <w:jc w:val="center"/>
        <w:rPr>
          <w:rFonts w:ascii="Arial" w:hAnsi="Arial" w:cs="Arial"/>
          <w:sz w:val="20"/>
        </w:rPr>
      </w:pPr>
    </w:p>
    <w:p w14:paraId="558972BE" w14:textId="1503B54C" w:rsidR="0009186E" w:rsidRPr="0091437B" w:rsidRDefault="0009186E" w:rsidP="008D4342">
      <w:pPr>
        <w:jc w:val="center"/>
        <w:rPr>
          <w:rFonts w:ascii="Arial" w:hAnsi="Arial" w:cs="Arial"/>
          <w:sz w:val="20"/>
        </w:rPr>
      </w:pPr>
    </w:p>
    <w:p w14:paraId="4A4EE905" w14:textId="504E3870" w:rsidR="0009186E" w:rsidRPr="0091437B" w:rsidRDefault="0009186E" w:rsidP="008D4342">
      <w:pPr>
        <w:jc w:val="center"/>
        <w:rPr>
          <w:rFonts w:ascii="Arial" w:hAnsi="Arial" w:cs="Arial"/>
          <w:sz w:val="20"/>
        </w:rPr>
      </w:pPr>
    </w:p>
    <w:p w14:paraId="63D7EF6F" w14:textId="57906266" w:rsidR="0009186E" w:rsidRDefault="0009186E" w:rsidP="008D4342">
      <w:pPr>
        <w:jc w:val="center"/>
        <w:rPr>
          <w:rFonts w:ascii="Arial" w:hAnsi="Arial" w:cs="Arial"/>
          <w:sz w:val="20"/>
        </w:rPr>
      </w:pPr>
    </w:p>
    <w:p w14:paraId="591BCC07" w14:textId="26BB98CF" w:rsidR="002E12A7" w:rsidRDefault="002E12A7" w:rsidP="008D4342">
      <w:pPr>
        <w:jc w:val="center"/>
        <w:rPr>
          <w:rFonts w:ascii="Arial" w:hAnsi="Arial" w:cs="Arial"/>
          <w:sz w:val="20"/>
        </w:rPr>
      </w:pPr>
    </w:p>
    <w:p w14:paraId="05E20176" w14:textId="67BFA72C" w:rsidR="002E12A7" w:rsidRDefault="002E12A7" w:rsidP="008D4342">
      <w:pPr>
        <w:jc w:val="center"/>
        <w:rPr>
          <w:rFonts w:ascii="Arial" w:hAnsi="Arial" w:cs="Arial"/>
          <w:sz w:val="20"/>
        </w:rPr>
      </w:pPr>
    </w:p>
    <w:p w14:paraId="3E7D34BA" w14:textId="36072578" w:rsidR="002E12A7" w:rsidRDefault="002E12A7" w:rsidP="008D4342">
      <w:pPr>
        <w:jc w:val="center"/>
        <w:rPr>
          <w:rFonts w:ascii="Arial" w:hAnsi="Arial" w:cs="Arial"/>
          <w:sz w:val="20"/>
        </w:rPr>
      </w:pPr>
    </w:p>
    <w:p w14:paraId="4B353174" w14:textId="62F178F6" w:rsidR="002E12A7" w:rsidRDefault="002E12A7" w:rsidP="008D4342">
      <w:pPr>
        <w:jc w:val="center"/>
        <w:rPr>
          <w:rFonts w:ascii="Arial" w:hAnsi="Arial" w:cs="Arial"/>
          <w:sz w:val="20"/>
        </w:rPr>
      </w:pPr>
    </w:p>
    <w:p w14:paraId="6C305244" w14:textId="70EE4986" w:rsidR="002E12A7" w:rsidRPr="0091437B" w:rsidRDefault="002E12A7" w:rsidP="00696FE8">
      <w:pPr>
        <w:rPr>
          <w:rFonts w:ascii="Arial" w:hAnsi="Arial" w:cs="Arial"/>
          <w:sz w:val="20"/>
        </w:rPr>
      </w:pPr>
    </w:p>
    <w:p w14:paraId="7B61B40C" w14:textId="6E453A4D" w:rsidR="0009186E" w:rsidRPr="0091437B" w:rsidRDefault="0009186E" w:rsidP="008D4342">
      <w:pPr>
        <w:jc w:val="center"/>
        <w:rPr>
          <w:rFonts w:ascii="Arial" w:hAnsi="Arial" w:cs="Arial"/>
          <w:sz w:val="20"/>
        </w:rPr>
      </w:pPr>
    </w:p>
    <w:p w14:paraId="70DA853F" w14:textId="77777777" w:rsidR="0009186E" w:rsidRPr="0091437B" w:rsidRDefault="0009186E" w:rsidP="008D4342">
      <w:pPr>
        <w:jc w:val="center"/>
        <w:rPr>
          <w:rFonts w:ascii="Arial" w:hAnsi="Arial" w:cs="Arial"/>
          <w:sz w:val="20"/>
        </w:rPr>
      </w:pPr>
    </w:p>
    <w:p w14:paraId="023E220A" w14:textId="1B073470" w:rsidR="000D019B" w:rsidRPr="0091437B" w:rsidRDefault="000D019B" w:rsidP="000D019B">
      <w:pPr>
        <w:autoSpaceDE w:val="0"/>
        <w:autoSpaceDN w:val="0"/>
        <w:adjustRightInd w:val="0"/>
        <w:jc w:val="center"/>
        <w:rPr>
          <w:rFonts w:ascii="Arial" w:hAnsi="Arial" w:cs="Arial"/>
          <w:b/>
          <w:bCs/>
          <w:sz w:val="20"/>
          <w:szCs w:val="20"/>
          <w:lang w:val="es-MX"/>
        </w:rPr>
      </w:pPr>
      <w:r w:rsidRPr="0091437B">
        <w:rPr>
          <w:rFonts w:ascii="Arial" w:hAnsi="Arial" w:cs="Arial"/>
          <w:b/>
          <w:bCs/>
          <w:sz w:val="20"/>
          <w:szCs w:val="20"/>
          <w:lang w:val="es-MX"/>
        </w:rPr>
        <w:t>ANEXO No. 3</w:t>
      </w:r>
    </w:p>
    <w:p w14:paraId="3770D2EE" w14:textId="77777777" w:rsidR="00EC2AE6" w:rsidRPr="0091437B" w:rsidRDefault="00EC2AE6" w:rsidP="00EC2AE6">
      <w:pPr>
        <w:rPr>
          <w:rFonts w:ascii="Arial" w:hAnsi="Arial" w:cs="Arial"/>
          <w:b/>
          <w:sz w:val="20"/>
          <w:szCs w:val="20"/>
          <w:lang w:val="es-MX"/>
        </w:rPr>
      </w:pPr>
    </w:p>
    <w:p w14:paraId="48A43B34" w14:textId="16FC998B" w:rsidR="00EC2AE6" w:rsidRPr="0091437B" w:rsidRDefault="00EC2AE6" w:rsidP="00EC2AE6">
      <w:pPr>
        <w:pStyle w:val="Sinespaciado1"/>
        <w:jc w:val="center"/>
        <w:rPr>
          <w:rFonts w:ascii="Arial" w:hAnsi="Arial" w:cs="Arial"/>
          <w:b/>
          <w:sz w:val="20"/>
          <w:szCs w:val="20"/>
        </w:rPr>
      </w:pPr>
      <w:r w:rsidRPr="0091437B">
        <w:rPr>
          <w:rFonts w:ascii="Arial" w:hAnsi="Arial" w:cs="Arial"/>
          <w:b/>
          <w:sz w:val="20"/>
          <w:szCs w:val="20"/>
        </w:rPr>
        <w:t>FACTORES DE VERIFICACIÓN Y PONDERACIÓN.</w:t>
      </w:r>
    </w:p>
    <w:p w14:paraId="739B3060" w14:textId="239BCCA3" w:rsidR="0009186E" w:rsidRPr="0091437B" w:rsidRDefault="0009186E" w:rsidP="00EC2AE6">
      <w:pPr>
        <w:pStyle w:val="Sinespaciado1"/>
        <w:jc w:val="center"/>
        <w:rPr>
          <w:rFonts w:ascii="Arial" w:hAnsi="Arial" w:cs="Arial"/>
          <w:b/>
          <w:sz w:val="20"/>
          <w:szCs w:val="20"/>
        </w:rPr>
      </w:pPr>
    </w:p>
    <w:p w14:paraId="6E0EE834" w14:textId="4094DB11" w:rsidR="002E12A7" w:rsidRDefault="002E12A7" w:rsidP="002E12A7">
      <w:pPr>
        <w:jc w:val="both"/>
        <w:rPr>
          <w:rFonts w:ascii="Arial" w:eastAsia="Calibri" w:hAnsi="Arial" w:cs="Arial"/>
          <w:sz w:val="20"/>
          <w:szCs w:val="20"/>
          <w:lang w:eastAsia="ar-SA"/>
        </w:rPr>
      </w:pPr>
      <w:r w:rsidRPr="00041D87">
        <w:rPr>
          <w:rFonts w:ascii="Arial" w:eastAsia="Calibri" w:hAnsi="Arial" w:cs="Arial"/>
          <w:sz w:val="20"/>
          <w:szCs w:val="20"/>
          <w:lang w:eastAsia="ar-SA"/>
        </w:rPr>
        <w:t>Para la aplicación de los factores de verificación y ponderación a los proponentes, estos deben cumplir jurídica, económica, y técnicamente, de conformidad con los documentos y criterios de selección y ponderación establecidos en el presente estudio previo,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9A502BA" w14:textId="77777777" w:rsidR="002E12A7" w:rsidRPr="00041D87" w:rsidRDefault="002E12A7" w:rsidP="002E12A7">
      <w:pPr>
        <w:jc w:val="both"/>
        <w:rPr>
          <w:rFonts w:ascii="Arial" w:eastAsia="Calibri" w:hAnsi="Arial" w:cs="Arial"/>
          <w:sz w:val="20"/>
          <w:szCs w:val="20"/>
          <w:lang w:eastAsia="ar-SA"/>
        </w:rPr>
      </w:pPr>
    </w:p>
    <w:p w14:paraId="4CEF0C0D" w14:textId="0C9BD11F" w:rsidR="002E12A7" w:rsidRDefault="002E12A7" w:rsidP="002E12A7">
      <w:pPr>
        <w:jc w:val="both"/>
        <w:rPr>
          <w:rFonts w:ascii="Arial" w:eastAsia="Calibri" w:hAnsi="Arial" w:cs="Arial"/>
          <w:sz w:val="20"/>
          <w:szCs w:val="20"/>
          <w:lang w:eastAsia="ar-SA"/>
        </w:rPr>
      </w:pPr>
      <w:r w:rsidRPr="00041D87">
        <w:rPr>
          <w:rFonts w:ascii="Arial" w:eastAsia="Calibri" w:hAnsi="Arial" w:cs="Arial"/>
          <w:sz w:val="20"/>
          <w:szCs w:val="20"/>
          <w:lang w:eastAsia="ar-SA"/>
        </w:rPr>
        <w:t>Estarán habilitados para acceder a esta ponderación los oferentes que hayan cumplido con todos los parámetros económicos, financieros, técnicos y jurídicos exigidos en los diferentes apéndices dispuestos para este proceso, y que no hayan incurrido en alguna causal de rechazo.</w:t>
      </w:r>
    </w:p>
    <w:p w14:paraId="50B23D32" w14:textId="77777777" w:rsidR="002E12A7" w:rsidRPr="00041D87" w:rsidRDefault="002E12A7" w:rsidP="002E12A7">
      <w:pPr>
        <w:jc w:val="both"/>
        <w:rPr>
          <w:rFonts w:ascii="Arial" w:eastAsia="Calibri" w:hAnsi="Arial" w:cs="Arial"/>
          <w:sz w:val="20"/>
          <w:szCs w:val="20"/>
          <w:lang w:eastAsia="ar-SA"/>
        </w:rPr>
      </w:pPr>
    </w:p>
    <w:p w14:paraId="09AE1DA0" w14:textId="77777777" w:rsidR="002E12A7" w:rsidRPr="00041D87" w:rsidRDefault="002E12A7" w:rsidP="002E12A7">
      <w:pPr>
        <w:tabs>
          <w:tab w:val="left" w:pos="-1080"/>
          <w:tab w:val="left" w:pos="0"/>
        </w:tabs>
        <w:ind w:right="-35"/>
        <w:jc w:val="both"/>
        <w:rPr>
          <w:rFonts w:ascii="Arial" w:hAnsi="Arial" w:cs="Arial"/>
          <w:sz w:val="20"/>
          <w:szCs w:val="18"/>
        </w:rPr>
      </w:pPr>
      <w:r w:rsidRPr="00041D87">
        <w:rPr>
          <w:rFonts w:ascii="Arial" w:hAnsi="Arial" w:cs="Arial"/>
          <w:sz w:val="20"/>
          <w:szCs w:val="18"/>
        </w:rPr>
        <w:t>La omisión de la información que sirva de título para la comparación de las propuestas (Otorga puntaje), no será objeto de subsanación.</w:t>
      </w:r>
    </w:p>
    <w:p w14:paraId="5F218B2E" w14:textId="77777777" w:rsidR="0009186E" w:rsidRPr="002E12A7" w:rsidRDefault="0009186E" w:rsidP="0009186E">
      <w:pPr>
        <w:pStyle w:val="Textoindependiente"/>
        <w:jc w:val="both"/>
        <w:rPr>
          <w:sz w:val="20"/>
        </w:rPr>
      </w:pPr>
    </w:p>
    <w:p w14:paraId="24E553A8" w14:textId="77777777" w:rsidR="0009186E" w:rsidRPr="0091437B" w:rsidRDefault="0009186E" w:rsidP="0009186E">
      <w:pPr>
        <w:rPr>
          <w:rFonts w:ascii="Arial" w:eastAsiaTheme="majorEastAsia" w:hAnsi="Arial" w:cs="Arial"/>
          <w:b/>
        </w:rPr>
      </w:pPr>
      <w:r w:rsidRPr="0091437B">
        <w:rPr>
          <w:rFonts w:ascii="Arial" w:eastAsiaTheme="majorEastAsia" w:hAnsi="Arial" w:cs="Arial"/>
          <w:b/>
        </w:rPr>
        <w:t>Factor Técnico:</w:t>
      </w:r>
    </w:p>
    <w:p w14:paraId="0CC715BF" w14:textId="77777777" w:rsidR="0009186E" w:rsidRPr="0091437B" w:rsidRDefault="0009186E" w:rsidP="0009186E">
      <w:pPr>
        <w:rPr>
          <w:rFonts w:ascii="Arial" w:eastAsiaTheme="majorEastAsia" w:hAnsi="Arial" w:cs="Arial"/>
          <w:b/>
          <w:sz w:val="22"/>
          <w:lang w:val="es-CO"/>
        </w:rPr>
      </w:pPr>
    </w:p>
    <w:p w14:paraId="4C99FF53" w14:textId="3418B37B" w:rsidR="0009186E" w:rsidRDefault="0009186E" w:rsidP="0009186E">
      <w:pPr>
        <w:rPr>
          <w:rFonts w:ascii="Arial" w:hAnsi="Arial" w:cs="Arial"/>
          <w:b/>
          <w:sz w:val="20"/>
          <w:szCs w:val="20"/>
        </w:rPr>
      </w:pPr>
      <w:r w:rsidRPr="0091437B">
        <w:rPr>
          <w:rFonts w:ascii="Arial" w:hAnsi="Arial" w:cs="Arial"/>
          <w:b/>
          <w:sz w:val="20"/>
          <w:szCs w:val="20"/>
        </w:rPr>
        <w:t>b)</w:t>
      </w:r>
      <w:r w:rsidRPr="0091437B">
        <w:rPr>
          <w:rFonts w:ascii="Arial" w:hAnsi="Arial" w:cs="Arial"/>
          <w:b/>
          <w:sz w:val="20"/>
          <w:szCs w:val="20"/>
        </w:rPr>
        <w:tab/>
        <w:t>OFERTA TÉCNICA ADICIONAL (5</w:t>
      </w:r>
      <w:r w:rsidRPr="0091437B">
        <w:rPr>
          <w:rFonts w:ascii="Arial" w:hAnsi="Arial" w:cs="Arial"/>
          <w:b/>
          <w:color w:val="000000" w:themeColor="text1"/>
          <w:sz w:val="20"/>
          <w:szCs w:val="20"/>
        </w:rPr>
        <w:t xml:space="preserve">0 </w:t>
      </w:r>
      <w:r w:rsidRPr="0091437B">
        <w:rPr>
          <w:rFonts w:ascii="Arial" w:hAnsi="Arial" w:cs="Arial"/>
          <w:b/>
          <w:sz w:val="20"/>
          <w:szCs w:val="20"/>
        </w:rPr>
        <w:t xml:space="preserve">puntos). </w:t>
      </w:r>
    </w:p>
    <w:p w14:paraId="32AA3D77" w14:textId="77777777" w:rsidR="002E12A7" w:rsidRPr="0091437B" w:rsidRDefault="002E12A7" w:rsidP="0009186E">
      <w:pPr>
        <w:rPr>
          <w:rFonts w:ascii="Arial" w:hAnsi="Arial" w:cs="Arial"/>
          <w:b/>
          <w:sz w:val="20"/>
          <w:szCs w:val="20"/>
        </w:rPr>
      </w:pPr>
    </w:p>
    <w:p w14:paraId="4FCEAE8E" w14:textId="77777777" w:rsidR="002E12A7" w:rsidRPr="00041D87" w:rsidRDefault="002E12A7" w:rsidP="002E12A7">
      <w:pPr>
        <w:pStyle w:val="Prrafodelista1"/>
        <w:ind w:left="0"/>
        <w:jc w:val="both"/>
        <w:rPr>
          <w:rFonts w:ascii="Arial" w:eastAsia="Calibri" w:hAnsi="Arial" w:cs="Arial"/>
          <w:sz w:val="20"/>
          <w:szCs w:val="20"/>
          <w:lang w:eastAsia="ar-SA"/>
        </w:rPr>
      </w:pPr>
      <w:r w:rsidRPr="00041D87">
        <w:rPr>
          <w:rFonts w:ascii="Arial" w:eastAsia="Calibri" w:hAnsi="Arial" w:cs="Arial"/>
          <w:sz w:val="20"/>
          <w:szCs w:val="20"/>
          <w:lang w:eastAsia="ar-SA"/>
        </w:rPr>
        <w:t xml:space="preserve">El requerimiento técnico “OFERTA TÉCNICA ADICIONAL” se refiere al ofrecimiento adicional a las especificaciones técnicas ya estipuladas en este proceso. Por cada grupo de actividades que se ofrezca con el mejoramiento de sus especificaciones </w:t>
      </w:r>
      <w:r w:rsidRPr="00041D87">
        <w:rPr>
          <w:rFonts w:ascii="Arial" w:hAnsi="Arial" w:cs="Arial"/>
          <w:sz w:val="20"/>
          <w:szCs w:val="20"/>
        </w:rPr>
        <w:t>se le asignará un valor de acuerdo a la siguiente tabla sin superar los</w:t>
      </w:r>
      <w:r w:rsidRPr="00041D87">
        <w:rPr>
          <w:rFonts w:ascii="Arial" w:eastAsia="Calibri" w:hAnsi="Arial" w:cs="Arial"/>
          <w:sz w:val="20"/>
          <w:szCs w:val="20"/>
          <w:lang w:eastAsia="ar-SA"/>
        </w:rPr>
        <w:t xml:space="preserve"> cincuenta (50) puntos.</w:t>
      </w:r>
    </w:p>
    <w:p w14:paraId="6F7695F0" w14:textId="77777777" w:rsidR="0009186E" w:rsidRPr="0091437B" w:rsidRDefault="0009186E" w:rsidP="0009186E">
      <w:pPr>
        <w:pStyle w:val="Prrafodelista1"/>
        <w:ind w:left="0"/>
        <w:jc w:val="both"/>
        <w:rPr>
          <w:rFonts w:ascii="Arial" w:eastAsia="Calibri" w:hAnsi="Arial" w:cs="Arial"/>
          <w:sz w:val="20"/>
          <w:szCs w:val="20"/>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4"/>
        <w:gridCol w:w="6661"/>
        <w:gridCol w:w="1661"/>
      </w:tblGrid>
      <w:tr w:rsidR="002E12A7" w:rsidRPr="00041D87" w14:paraId="283A1D03" w14:textId="77777777" w:rsidTr="002E12A7">
        <w:trPr>
          <w:trHeight w:val="170"/>
          <w:jc w:val="center"/>
        </w:trPr>
        <w:tc>
          <w:tcPr>
            <w:tcW w:w="726" w:type="pct"/>
            <w:vAlign w:val="center"/>
          </w:tcPr>
          <w:p w14:paraId="40706D34" w14:textId="77777777" w:rsidR="002E12A7" w:rsidRPr="00041D87" w:rsidRDefault="002E12A7" w:rsidP="00B57DB0">
            <w:pPr>
              <w:pStyle w:val="Sinespaciado"/>
              <w:jc w:val="center"/>
              <w:rPr>
                <w:rFonts w:ascii="Arial" w:eastAsia="Calibri" w:hAnsi="Arial" w:cs="Arial"/>
                <w:sz w:val="20"/>
                <w:szCs w:val="20"/>
                <w:lang w:eastAsia="ar-SA"/>
              </w:rPr>
            </w:pPr>
            <w:r w:rsidRPr="00041D87">
              <w:rPr>
                <w:rFonts w:ascii="Arial" w:eastAsia="Calibri" w:hAnsi="Arial" w:cs="Arial"/>
                <w:sz w:val="20"/>
                <w:szCs w:val="20"/>
                <w:lang w:eastAsia="ar-SA"/>
              </w:rPr>
              <w:t>NÚMERO ACTIVIDAD QUE OFERTA</w:t>
            </w:r>
          </w:p>
        </w:tc>
        <w:tc>
          <w:tcPr>
            <w:tcW w:w="3421" w:type="pct"/>
            <w:vAlign w:val="center"/>
          </w:tcPr>
          <w:p w14:paraId="341A3CD5" w14:textId="77777777" w:rsidR="002E12A7" w:rsidRPr="00041D87" w:rsidRDefault="002E12A7" w:rsidP="00B57DB0">
            <w:pPr>
              <w:pStyle w:val="Sinespaciado"/>
              <w:jc w:val="center"/>
              <w:rPr>
                <w:rFonts w:ascii="Arial" w:eastAsia="Calibri" w:hAnsi="Arial" w:cs="Arial"/>
                <w:sz w:val="20"/>
                <w:szCs w:val="20"/>
                <w:lang w:eastAsia="ar-SA"/>
              </w:rPr>
            </w:pPr>
            <w:r w:rsidRPr="00041D87">
              <w:rPr>
                <w:rFonts w:ascii="Arial" w:eastAsia="Calibri" w:hAnsi="Arial" w:cs="Arial"/>
                <w:sz w:val="20"/>
                <w:szCs w:val="20"/>
                <w:lang w:eastAsia="ar-SA"/>
              </w:rPr>
              <w:t>DESCRIPCIÓN OFERTA TÉCNICA ADICIONAL</w:t>
            </w:r>
          </w:p>
        </w:tc>
        <w:tc>
          <w:tcPr>
            <w:tcW w:w="853" w:type="pct"/>
            <w:vAlign w:val="center"/>
          </w:tcPr>
          <w:p w14:paraId="6D9C8228" w14:textId="77777777" w:rsidR="002E12A7" w:rsidRPr="00041D87" w:rsidRDefault="002E12A7" w:rsidP="00B57DB0">
            <w:pPr>
              <w:pStyle w:val="Sinespaciado"/>
              <w:jc w:val="center"/>
              <w:rPr>
                <w:rFonts w:ascii="Arial" w:eastAsia="Calibri" w:hAnsi="Arial" w:cs="Arial"/>
                <w:sz w:val="20"/>
                <w:szCs w:val="20"/>
                <w:lang w:eastAsia="ar-SA"/>
              </w:rPr>
            </w:pPr>
            <w:r w:rsidRPr="00041D87">
              <w:rPr>
                <w:rFonts w:ascii="Arial" w:eastAsia="Calibri" w:hAnsi="Arial" w:cs="Arial"/>
                <w:sz w:val="20"/>
                <w:szCs w:val="20"/>
                <w:lang w:eastAsia="ar-SA"/>
              </w:rPr>
              <w:t>PONDERACIÓN ADICIONAL</w:t>
            </w:r>
          </w:p>
        </w:tc>
      </w:tr>
      <w:tr w:rsidR="002E12A7" w:rsidRPr="00041D87" w14:paraId="69054DDB" w14:textId="77777777" w:rsidTr="002E12A7">
        <w:trPr>
          <w:trHeight w:val="73"/>
          <w:jc w:val="center"/>
        </w:trPr>
        <w:tc>
          <w:tcPr>
            <w:tcW w:w="726" w:type="pct"/>
            <w:vAlign w:val="center"/>
          </w:tcPr>
          <w:p w14:paraId="5877C5E5" w14:textId="77777777" w:rsidR="002E12A7" w:rsidRPr="005319B2" w:rsidRDefault="002E12A7" w:rsidP="00B57DB0">
            <w:pPr>
              <w:pStyle w:val="Sinespaciado"/>
              <w:jc w:val="center"/>
              <w:rPr>
                <w:rFonts w:ascii="Arial" w:hAnsi="Arial" w:cs="Arial"/>
                <w:color w:val="000000" w:themeColor="text1"/>
                <w:sz w:val="20"/>
                <w:szCs w:val="20"/>
              </w:rPr>
            </w:pPr>
            <w:r w:rsidRPr="005319B2">
              <w:rPr>
                <w:rFonts w:ascii="Arial" w:hAnsi="Arial" w:cs="Arial"/>
                <w:color w:val="000000" w:themeColor="text1"/>
                <w:sz w:val="20"/>
                <w:szCs w:val="20"/>
              </w:rPr>
              <w:t>1</w:t>
            </w:r>
          </w:p>
        </w:tc>
        <w:tc>
          <w:tcPr>
            <w:tcW w:w="3421" w:type="pct"/>
            <w:vAlign w:val="center"/>
          </w:tcPr>
          <w:p w14:paraId="05EFB8D0" w14:textId="77777777" w:rsidR="002E12A7" w:rsidRPr="005319B2" w:rsidRDefault="002E12A7" w:rsidP="00B57DB0">
            <w:pPr>
              <w:pStyle w:val="Sinespaciado"/>
              <w:jc w:val="both"/>
              <w:rPr>
                <w:rFonts w:ascii="Arial" w:hAnsi="Arial" w:cs="Arial"/>
                <w:color w:val="000000" w:themeColor="text1"/>
                <w:sz w:val="20"/>
                <w:szCs w:val="20"/>
              </w:rPr>
            </w:pPr>
            <w:r w:rsidRPr="005319B2">
              <w:rPr>
                <w:rFonts w:ascii="Arial" w:hAnsi="Arial" w:cs="Arial"/>
                <w:color w:val="000000" w:themeColor="text1"/>
                <w:sz w:val="20"/>
                <w:szCs w:val="20"/>
              </w:rPr>
              <w:t>El oferente que suministre el ítem 2.42 “</w:t>
            </w:r>
            <w:r w:rsidRPr="005319B2">
              <w:rPr>
                <w:rFonts w:ascii="Arial" w:hAnsi="Arial" w:cs="Arial"/>
                <w:b/>
                <w:color w:val="000000" w:themeColor="text1"/>
                <w:sz w:val="20"/>
                <w:szCs w:val="20"/>
              </w:rPr>
              <w:t>Suministro e Instalación de cielo raso con tablilla en PVC. Incluye estructura metálica</w:t>
            </w:r>
            <w:r w:rsidRPr="005319B2">
              <w:rPr>
                <w:rFonts w:ascii="Arial" w:hAnsi="Arial" w:cs="Arial"/>
                <w:color w:val="000000" w:themeColor="text1"/>
                <w:sz w:val="20"/>
                <w:szCs w:val="20"/>
              </w:rPr>
              <w:t>”, adicione por el mismo valor y unidad de medida el desmonte de cielo raso existente en cualquier material, su estructura metálica, lámparas de cualquier tipo con todos sus accesorios y el retiro de escombros a lugar autorizado por autoridades ambientales, se le asignara el puntaje indicado.</w:t>
            </w:r>
          </w:p>
        </w:tc>
        <w:tc>
          <w:tcPr>
            <w:tcW w:w="853" w:type="pct"/>
            <w:vAlign w:val="center"/>
          </w:tcPr>
          <w:p w14:paraId="5891B623" w14:textId="77777777" w:rsidR="002E12A7" w:rsidRPr="005319B2" w:rsidRDefault="002E12A7" w:rsidP="00B57DB0">
            <w:pPr>
              <w:pStyle w:val="Sinespaciado"/>
              <w:jc w:val="center"/>
              <w:rPr>
                <w:rFonts w:ascii="Arial" w:hAnsi="Arial" w:cs="Arial"/>
                <w:color w:val="000000" w:themeColor="text1"/>
                <w:sz w:val="20"/>
                <w:szCs w:val="20"/>
              </w:rPr>
            </w:pPr>
            <w:r>
              <w:rPr>
                <w:rFonts w:ascii="Arial" w:hAnsi="Arial" w:cs="Arial"/>
                <w:color w:val="000000" w:themeColor="text1"/>
                <w:sz w:val="20"/>
                <w:szCs w:val="20"/>
              </w:rPr>
              <w:t>10</w:t>
            </w:r>
          </w:p>
        </w:tc>
      </w:tr>
      <w:tr w:rsidR="002E12A7" w:rsidRPr="00041D87" w14:paraId="6CAE9E62" w14:textId="77777777" w:rsidTr="002E12A7">
        <w:trPr>
          <w:trHeight w:val="73"/>
          <w:jc w:val="center"/>
        </w:trPr>
        <w:tc>
          <w:tcPr>
            <w:tcW w:w="726" w:type="pct"/>
            <w:vAlign w:val="center"/>
          </w:tcPr>
          <w:p w14:paraId="0B88AF0A" w14:textId="77777777" w:rsidR="002E12A7" w:rsidRPr="00C92A82" w:rsidRDefault="002E12A7" w:rsidP="00B57DB0">
            <w:pPr>
              <w:pStyle w:val="Sinespaciado"/>
              <w:jc w:val="center"/>
              <w:rPr>
                <w:rFonts w:ascii="Arial" w:hAnsi="Arial" w:cs="Arial"/>
                <w:color w:val="000000" w:themeColor="text1"/>
                <w:sz w:val="20"/>
                <w:szCs w:val="20"/>
              </w:rPr>
            </w:pPr>
            <w:r w:rsidRPr="00C92A82">
              <w:rPr>
                <w:rFonts w:ascii="Arial" w:hAnsi="Arial" w:cs="Arial"/>
                <w:color w:val="000000" w:themeColor="text1"/>
                <w:sz w:val="20"/>
                <w:szCs w:val="20"/>
              </w:rPr>
              <w:t>2</w:t>
            </w:r>
          </w:p>
        </w:tc>
        <w:tc>
          <w:tcPr>
            <w:tcW w:w="3421" w:type="pct"/>
            <w:vAlign w:val="center"/>
          </w:tcPr>
          <w:p w14:paraId="15AFDC5D" w14:textId="77777777" w:rsidR="002E12A7" w:rsidRPr="00041D87" w:rsidRDefault="002E12A7" w:rsidP="00B57DB0">
            <w:pPr>
              <w:pStyle w:val="Sinespaciado"/>
              <w:jc w:val="both"/>
              <w:rPr>
                <w:rFonts w:ascii="Arial" w:hAnsi="Arial" w:cs="Arial"/>
                <w:color w:val="C00000"/>
                <w:sz w:val="20"/>
                <w:szCs w:val="20"/>
              </w:rPr>
            </w:pPr>
            <w:r w:rsidRPr="005319B2">
              <w:rPr>
                <w:rFonts w:ascii="Arial" w:hAnsi="Arial" w:cs="Arial"/>
                <w:color w:val="000000" w:themeColor="text1"/>
                <w:sz w:val="20"/>
                <w:szCs w:val="20"/>
              </w:rPr>
              <w:t xml:space="preserve">El oferente que suministre el ítem </w:t>
            </w:r>
            <w:r>
              <w:rPr>
                <w:rFonts w:ascii="Arial" w:hAnsi="Arial" w:cs="Arial"/>
                <w:color w:val="000000" w:themeColor="text1"/>
                <w:sz w:val="20"/>
                <w:szCs w:val="20"/>
              </w:rPr>
              <w:t>7.19 “</w:t>
            </w:r>
            <w:r w:rsidRPr="004524E1">
              <w:rPr>
                <w:rFonts w:ascii="Arial" w:hAnsi="Arial" w:cs="Arial"/>
                <w:b/>
                <w:i/>
                <w:color w:val="000000" w:themeColor="text1"/>
                <w:sz w:val="20"/>
                <w:szCs w:val="20"/>
              </w:rPr>
              <w:t>Mantenimiento y reposición e instalación de vinilo sobre pañete o sobre estuco 3 manos</w:t>
            </w:r>
            <w:r>
              <w:rPr>
                <w:rFonts w:ascii="Arial" w:hAnsi="Arial" w:cs="Arial"/>
                <w:color w:val="000000" w:themeColor="text1"/>
                <w:sz w:val="20"/>
                <w:szCs w:val="20"/>
              </w:rPr>
              <w:t xml:space="preserve">”, adicione por el mismo valor y unidad de medida el alistado de superficie, </w:t>
            </w:r>
            <w:r w:rsidRPr="00C92A82">
              <w:rPr>
                <w:rFonts w:ascii="Arial" w:hAnsi="Arial" w:cs="Arial"/>
                <w:color w:val="000000" w:themeColor="text1"/>
                <w:sz w:val="20"/>
                <w:szCs w:val="20"/>
              </w:rPr>
              <w:t>filos, dilataciones y resanes generales, se le asignara el puntaje indicado</w:t>
            </w:r>
          </w:p>
        </w:tc>
        <w:tc>
          <w:tcPr>
            <w:tcW w:w="853" w:type="pct"/>
            <w:vAlign w:val="center"/>
          </w:tcPr>
          <w:p w14:paraId="16A5AB70" w14:textId="77777777" w:rsidR="002E12A7" w:rsidRPr="00CA67B5" w:rsidRDefault="002E12A7" w:rsidP="00B57DB0">
            <w:pPr>
              <w:pStyle w:val="Sinespaciado"/>
              <w:jc w:val="center"/>
              <w:rPr>
                <w:rFonts w:ascii="Arial" w:hAnsi="Arial" w:cs="Arial"/>
                <w:color w:val="000000" w:themeColor="text1"/>
                <w:sz w:val="20"/>
                <w:szCs w:val="20"/>
              </w:rPr>
            </w:pPr>
            <w:r w:rsidRPr="00CA67B5">
              <w:rPr>
                <w:rFonts w:ascii="Arial" w:hAnsi="Arial" w:cs="Arial"/>
                <w:color w:val="000000" w:themeColor="text1"/>
                <w:sz w:val="20"/>
                <w:szCs w:val="20"/>
              </w:rPr>
              <w:t>20</w:t>
            </w:r>
          </w:p>
        </w:tc>
      </w:tr>
      <w:tr w:rsidR="002E12A7" w:rsidRPr="00041D87" w14:paraId="10D98FC0" w14:textId="77777777" w:rsidTr="002E12A7">
        <w:trPr>
          <w:trHeight w:val="73"/>
          <w:jc w:val="center"/>
        </w:trPr>
        <w:tc>
          <w:tcPr>
            <w:tcW w:w="726" w:type="pct"/>
            <w:vAlign w:val="center"/>
          </w:tcPr>
          <w:p w14:paraId="01FF065F" w14:textId="77777777" w:rsidR="002E12A7" w:rsidRPr="00C92A82" w:rsidRDefault="002E12A7" w:rsidP="00B57DB0">
            <w:pPr>
              <w:pStyle w:val="Sinespaciado"/>
              <w:jc w:val="center"/>
              <w:rPr>
                <w:rFonts w:ascii="Arial" w:hAnsi="Arial" w:cs="Arial"/>
                <w:color w:val="000000" w:themeColor="text1"/>
                <w:sz w:val="20"/>
                <w:szCs w:val="20"/>
              </w:rPr>
            </w:pPr>
            <w:r>
              <w:rPr>
                <w:rFonts w:ascii="Arial" w:hAnsi="Arial" w:cs="Arial"/>
                <w:color w:val="000000" w:themeColor="text1"/>
                <w:sz w:val="20"/>
                <w:szCs w:val="20"/>
              </w:rPr>
              <w:t>3</w:t>
            </w:r>
          </w:p>
        </w:tc>
        <w:tc>
          <w:tcPr>
            <w:tcW w:w="3421" w:type="pct"/>
            <w:vAlign w:val="center"/>
          </w:tcPr>
          <w:p w14:paraId="2FA42C3A" w14:textId="77777777" w:rsidR="002E12A7" w:rsidRPr="005319B2" w:rsidRDefault="002E12A7" w:rsidP="00B57DB0">
            <w:pPr>
              <w:pStyle w:val="Sinespaciado"/>
              <w:jc w:val="both"/>
              <w:rPr>
                <w:rFonts w:ascii="Arial" w:hAnsi="Arial" w:cs="Arial"/>
                <w:color w:val="000000" w:themeColor="text1"/>
                <w:sz w:val="20"/>
                <w:szCs w:val="20"/>
              </w:rPr>
            </w:pPr>
            <w:r w:rsidRPr="005319B2">
              <w:rPr>
                <w:rFonts w:ascii="Arial" w:hAnsi="Arial" w:cs="Arial"/>
                <w:color w:val="000000" w:themeColor="text1"/>
                <w:sz w:val="20"/>
                <w:szCs w:val="20"/>
              </w:rPr>
              <w:t xml:space="preserve">El oferente que suministre el ítem </w:t>
            </w:r>
            <w:r>
              <w:rPr>
                <w:rFonts w:ascii="Arial" w:hAnsi="Arial" w:cs="Arial"/>
                <w:color w:val="000000" w:themeColor="text1"/>
                <w:sz w:val="20"/>
                <w:szCs w:val="20"/>
              </w:rPr>
              <w:t>7.20 “</w:t>
            </w:r>
            <w:r w:rsidRPr="00CA67B5">
              <w:rPr>
                <w:rFonts w:ascii="Arial" w:hAnsi="Arial" w:cs="Arial"/>
                <w:b/>
                <w:i/>
                <w:color w:val="000000" w:themeColor="text1"/>
                <w:sz w:val="20"/>
                <w:szCs w:val="20"/>
              </w:rPr>
              <w:t>Mantenimiento, reposición y aplicación pintura tipo vinilo 3 manos para exteriores de alta resistencia y máxima protección tres manos color a definir en obra. Incluye alistamiento superficie</w:t>
            </w:r>
            <w:r>
              <w:rPr>
                <w:rFonts w:ascii="Arial" w:hAnsi="Arial" w:cs="Arial"/>
                <w:color w:val="000000" w:themeColor="text1"/>
                <w:sz w:val="20"/>
                <w:szCs w:val="20"/>
              </w:rPr>
              <w:t xml:space="preserve">”, </w:t>
            </w:r>
            <w:r w:rsidRPr="00CA67B5">
              <w:rPr>
                <w:rFonts w:ascii="Arial" w:hAnsi="Arial" w:cs="Arial"/>
                <w:color w:val="000000" w:themeColor="text1"/>
                <w:sz w:val="20"/>
                <w:szCs w:val="20"/>
              </w:rPr>
              <w:t>adicione por el</w:t>
            </w:r>
            <w:r>
              <w:rPr>
                <w:rFonts w:ascii="Arial" w:hAnsi="Arial" w:cs="Arial"/>
                <w:color w:val="000000" w:themeColor="text1"/>
                <w:sz w:val="20"/>
                <w:szCs w:val="20"/>
              </w:rPr>
              <w:t xml:space="preserve"> mismo valor y unidad de medida los </w:t>
            </w:r>
            <w:r w:rsidRPr="00CA67B5">
              <w:rPr>
                <w:rFonts w:ascii="Arial" w:hAnsi="Arial" w:cs="Arial"/>
                <w:color w:val="000000" w:themeColor="text1"/>
                <w:sz w:val="20"/>
                <w:szCs w:val="20"/>
              </w:rPr>
              <w:t>filos, dilataciones y resanes generales, se le asignara el puntaje indicado</w:t>
            </w:r>
          </w:p>
        </w:tc>
        <w:tc>
          <w:tcPr>
            <w:tcW w:w="853" w:type="pct"/>
            <w:vAlign w:val="center"/>
          </w:tcPr>
          <w:p w14:paraId="48416C03" w14:textId="77777777" w:rsidR="002E12A7" w:rsidRPr="00CA67B5" w:rsidRDefault="002E12A7" w:rsidP="00B57DB0">
            <w:pPr>
              <w:pStyle w:val="Sinespaciado"/>
              <w:jc w:val="center"/>
              <w:rPr>
                <w:rFonts w:ascii="Arial" w:hAnsi="Arial" w:cs="Arial"/>
                <w:color w:val="000000" w:themeColor="text1"/>
                <w:sz w:val="20"/>
                <w:szCs w:val="20"/>
              </w:rPr>
            </w:pPr>
            <w:r w:rsidRPr="00CA67B5">
              <w:rPr>
                <w:rFonts w:ascii="Arial" w:hAnsi="Arial" w:cs="Arial"/>
                <w:color w:val="000000" w:themeColor="text1"/>
                <w:sz w:val="20"/>
                <w:szCs w:val="20"/>
              </w:rPr>
              <w:t>20</w:t>
            </w:r>
          </w:p>
        </w:tc>
      </w:tr>
      <w:tr w:rsidR="002E12A7" w:rsidRPr="00041D87" w14:paraId="4DB15AB3" w14:textId="77777777" w:rsidTr="002E12A7">
        <w:trPr>
          <w:trHeight w:val="73"/>
          <w:jc w:val="center"/>
        </w:trPr>
        <w:tc>
          <w:tcPr>
            <w:tcW w:w="4147" w:type="pct"/>
            <w:gridSpan w:val="2"/>
          </w:tcPr>
          <w:p w14:paraId="056C785E" w14:textId="77777777" w:rsidR="002E12A7" w:rsidRPr="00C92A82" w:rsidRDefault="002E12A7" w:rsidP="00B57DB0">
            <w:pPr>
              <w:pStyle w:val="Sinespaciado"/>
              <w:jc w:val="right"/>
              <w:rPr>
                <w:rFonts w:ascii="Arial" w:hAnsi="Arial" w:cs="Arial"/>
                <w:b/>
                <w:color w:val="C00000"/>
                <w:sz w:val="20"/>
                <w:szCs w:val="20"/>
              </w:rPr>
            </w:pPr>
            <w:r w:rsidRPr="00C92A82">
              <w:rPr>
                <w:rFonts w:ascii="Arial" w:hAnsi="Arial" w:cs="Arial"/>
                <w:b/>
                <w:color w:val="000000" w:themeColor="text1"/>
                <w:sz w:val="20"/>
                <w:szCs w:val="20"/>
              </w:rPr>
              <w:t>TOTAL PUNTAJE MÁXIMO</w:t>
            </w:r>
          </w:p>
        </w:tc>
        <w:tc>
          <w:tcPr>
            <w:tcW w:w="853" w:type="pct"/>
            <w:vAlign w:val="center"/>
          </w:tcPr>
          <w:p w14:paraId="2D5269CB" w14:textId="77777777" w:rsidR="002E12A7" w:rsidRPr="00041D87" w:rsidRDefault="002E12A7" w:rsidP="00B57DB0">
            <w:pPr>
              <w:pStyle w:val="Sinespaciado"/>
              <w:jc w:val="center"/>
              <w:rPr>
                <w:rFonts w:ascii="Arial" w:hAnsi="Arial" w:cs="Arial"/>
                <w:color w:val="C00000"/>
                <w:sz w:val="20"/>
                <w:szCs w:val="20"/>
              </w:rPr>
            </w:pPr>
            <w:r w:rsidRPr="00041D87">
              <w:rPr>
                <w:rFonts w:ascii="Arial" w:hAnsi="Arial" w:cs="Arial"/>
                <w:sz w:val="20"/>
                <w:szCs w:val="20"/>
              </w:rPr>
              <w:t>50 PUNTOS</w:t>
            </w:r>
          </w:p>
        </w:tc>
      </w:tr>
    </w:tbl>
    <w:p w14:paraId="083E1E35" w14:textId="406198AB" w:rsidR="002E12A7" w:rsidRPr="0091437B" w:rsidRDefault="002E12A7" w:rsidP="0009186E">
      <w:pPr>
        <w:pStyle w:val="Prrafodelista1"/>
        <w:ind w:left="0"/>
        <w:jc w:val="both"/>
        <w:rPr>
          <w:rFonts w:ascii="Arial" w:eastAsia="Calibri" w:hAnsi="Arial" w:cs="Arial"/>
          <w:b/>
          <w:sz w:val="20"/>
          <w:szCs w:val="20"/>
          <w:lang w:eastAsia="en-US"/>
        </w:rPr>
      </w:pPr>
    </w:p>
    <w:p w14:paraId="04A2D337" w14:textId="627EA088" w:rsidR="002E12A7" w:rsidRDefault="002E12A7" w:rsidP="002E12A7">
      <w:pPr>
        <w:tabs>
          <w:tab w:val="left" w:pos="240"/>
        </w:tabs>
        <w:jc w:val="both"/>
        <w:rPr>
          <w:rFonts w:ascii="Arial" w:hAnsi="Arial" w:cs="Arial"/>
          <w:sz w:val="20"/>
          <w:szCs w:val="20"/>
        </w:rPr>
      </w:pPr>
      <w:r w:rsidRPr="00041D87">
        <w:rPr>
          <w:rFonts w:ascii="Arial" w:eastAsia="Calibri" w:hAnsi="Arial" w:cs="Arial"/>
          <w:b/>
          <w:sz w:val="20"/>
          <w:szCs w:val="20"/>
        </w:rPr>
        <w:t>Nota 1:</w:t>
      </w:r>
      <w:r w:rsidRPr="00041D87">
        <w:rPr>
          <w:rFonts w:ascii="Arial" w:hAnsi="Arial" w:cs="Arial"/>
          <w:sz w:val="20"/>
          <w:szCs w:val="20"/>
        </w:rPr>
        <w:t xml:space="preserve"> El puntaje total obtenido en este requerimiento será el valor tomado como puntaje del factor técnico del oferente correspondiente para la presente contratación.</w:t>
      </w:r>
    </w:p>
    <w:p w14:paraId="2EE15A7F" w14:textId="77777777" w:rsidR="002E12A7" w:rsidRPr="00041D87" w:rsidRDefault="002E12A7" w:rsidP="002E12A7">
      <w:pPr>
        <w:tabs>
          <w:tab w:val="left" w:pos="240"/>
        </w:tabs>
        <w:jc w:val="both"/>
        <w:rPr>
          <w:rFonts w:ascii="Arial" w:hAnsi="Arial" w:cs="Arial"/>
          <w:sz w:val="20"/>
          <w:szCs w:val="20"/>
        </w:rPr>
      </w:pPr>
    </w:p>
    <w:p w14:paraId="758DA185" w14:textId="77777777" w:rsidR="002E12A7" w:rsidRPr="00041D87" w:rsidRDefault="002E12A7" w:rsidP="002E12A7">
      <w:pPr>
        <w:pStyle w:val="Prrafodelista1"/>
        <w:ind w:left="0"/>
        <w:jc w:val="both"/>
        <w:rPr>
          <w:rFonts w:ascii="Arial" w:eastAsia="Calibri" w:hAnsi="Arial" w:cs="Arial"/>
          <w:sz w:val="20"/>
          <w:szCs w:val="20"/>
          <w:lang w:eastAsia="en-US"/>
        </w:rPr>
      </w:pPr>
      <w:r w:rsidRPr="00041D87">
        <w:rPr>
          <w:rFonts w:ascii="Arial" w:eastAsia="Calibri" w:hAnsi="Arial" w:cs="Arial"/>
          <w:b/>
          <w:sz w:val="20"/>
          <w:szCs w:val="20"/>
          <w:lang w:eastAsia="en-US"/>
        </w:rPr>
        <w:t xml:space="preserve">Nota 2: </w:t>
      </w:r>
      <w:r w:rsidRPr="00041D87">
        <w:rPr>
          <w:rFonts w:ascii="Arial" w:eastAsia="Calibri" w:hAnsi="Arial" w:cs="Arial"/>
          <w:sz w:val="20"/>
          <w:szCs w:val="20"/>
          <w:lang w:eastAsia="en-US"/>
        </w:rPr>
        <w:t>Para certificar las ofertas adicionales para cada grupo de actividades y así obtener el respectivo puntaje, se deberá diligenciar</w:t>
      </w:r>
      <w:r w:rsidRPr="00041D87">
        <w:rPr>
          <w:rFonts w:ascii="Arial" w:hAnsi="Arial" w:cs="Arial"/>
          <w:b/>
          <w:bCs/>
          <w:sz w:val="20"/>
          <w:szCs w:val="20"/>
        </w:rPr>
        <w:t xml:space="preserve"> </w:t>
      </w:r>
      <w:r w:rsidRPr="00041D87">
        <w:rPr>
          <w:rFonts w:ascii="Arial" w:eastAsia="Calibri" w:hAnsi="Arial" w:cs="Arial"/>
          <w:sz w:val="20"/>
          <w:szCs w:val="20"/>
          <w:lang w:eastAsia="en-US"/>
        </w:rPr>
        <w:t>el</w:t>
      </w:r>
      <w:r w:rsidRPr="00041D87">
        <w:rPr>
          <w:rFonts w:ascii="Arial" w:eastAsia="Calibri" w:hAnsi="Arial" w:cs="Arial"/>
          <w:b/>
          <w:sz w:val="20"/>
          <w:szCs w:val="20"/>
          <w:lang w:eastAsia="en-US"/>
        </w:rPr>
        <w:t xml:space="preserve"> </w:t>
      </w:r>
      <w:r w:rsidRPr="00041D87">
        <w:rPr>
          <w:rFonts w:ascii="Arial" w:hAnsi="Arial" w:cs="Arial"/>
          <w:b/>
          <w:bCs/>
          <w:sz w:val="20"/>
          <w:szCs w:val="20"/>
        </w:rPr>
        <w:t>Formulario</w:t>
      </w:r>
      <w:r w:rsidRPr="00041D87">
        <w:rPr>
          <w:rFonts w:ascii="Arial" w:hAnsi="Arial" w:cs="Arial"/>
          <w:sz w:val="20"/>
          <w:szCs w:val="20"/>
        </w:rPr>
        <w:t xml:space="preserve"> “OFERTA TÉCNICA ADICIONAL</w:t>
      </w:r>
      <w:r w:rsidRPr="00041D87">
        <w:rPr>
          <w:rFonts w:ascii="Arial" w:eastAsia="Calibri" w:hAnsi="Arial" w:cs="Arial"/>
          <w:sz w:val="20"/>
          <w:szCs w:val="20"/>
          <w:lang w:eastAsia="en-US"/>
        </w:rPr>
        <w:t>” de este apéndice, el cual será verificado por el comité técnico evaluador.</w:t>
      </w:r>
    </w:p>
    <w:p w14:paraId="557A6287" w14:textId="77777777" w:rsidR="002E12A7" w:rsidRPr="00041D87" w:rsidRDefault="002E12A7" w:rsidP="002E12A7">
      <w:pPr>
        <w:pStyle w:val="Prrafodelista1"/>
        <w:ind w:left="0"/>
        <w:jc w:val="both"/>
        <w:rPr>
          <w:rFonts w:ascii="Arial" w:eastAsia="Calibri" w:hAnsi="Arial" w:cs="Arial"/>
          <w:sz w:val="20"/>
          <w:szCs w:val="20"/>
          <w:lang w:eastAsia="en-US"/>
        </w:rPr>
      </w:pPr>
    </w:p>
    <w:p w14:paraId="5322AE95" w14:textId="77777777" w:rsidR="002E12A7" w:rsidRPr="00041D87" w:rsidRDefault="002E12A7" w:rsidP="002E12A7">
      <w:pPr>
        <w:pStyle w:val="Prrafodelista1"/>
        <w:ind w:left="0"/>
        <w:jc w:val="both"/>
        <w:rPr>
          <w:rFonts w:ascii="Arial" w:eastAsia="Calibri" w:hAnsi="Arial" w:cs="Arial"/>
          <w:sz w:val="20"/>
          <w:szCs w:val="20"/>
          <w:lang w:eastAsia="en-US"/>
        </w:rPr>
      </w:pPr>
      <w:r w:rsidRPr="00041D87">
        <w:rPr>
          <w:rFonts w:ascii="Arial" w:eastAsia="Calibri" w:hAnsi="Arial" w:cs="Arial"/>
          <w:sz w:val="20"/>
          <w:szCs w:val="20"/>
          <w:lang w:eastAsia="en-US"/>
        </w:rPr>
        <w:t>Finalmente, los ítems debidamente ofertados dentro de la oferta técnica adicional y aceptados por la Policía Nacional mediante la asignación del puntaje, serán ejecutados y pagados durante el contrato de acuerdo a lo establecido en la oferta del oferente a quien se le adjudique el contrato.</w:t>
      </w:r>
    </w:p>
    <w:p w14:paraId="7490664A" w14:textId="77777777" w:rsidR="002E12A7" w:rsidRPr="00041D87" w:rsidRDefault="002E12A7" w:rsidP="002E12A7">
      <w:pPr>
        <w:pStyle w:val="Prrafodelista1"/>
        <w:ind w:left="0"/>
        <w:jc w:val="both"/>
        <w:rPr>
          <w:rFonts w:ascii="Arial" w:eastAsia="Calibri" w:hAnsi="Arial" w:cs="Arial"/>
          <w:sz w:val="20"/>
          <w:szCs w:val="20"/>
          <w:lang w:eastAsia="en-US"/>
        </w:rPr>
      </w:pPr>
    </w:p>
    <w:p w14:paraId="62B10EC1" w14:textId="77777777" w:rsidR="002E12A7" w:rsidRPr="00041D87" w:rsidRDefault="002E12A7" w:rsidP="002E12A7">
      <w:pPr>
        <w:pStyle w:val="Prrafodelista1"/>
        <w:ind w:left="0"/>
        <w:jc w:val="both"/>
        <w:rPr>
          <w:rFonts w:ascii="Arial" w:eastAsia="Calibri" w:hAnsi="Arial" w:cs="Arial"/>
          <w:b/>
          <w:sz w:val="20"/>
          <w:szCs w:val="20"/>
          <w:lang w:eastAsia="en-US"/>
        </w:rPr>
      </w:pPr>
      <w:r w:rsidRPr="00041D87">
        <w:rPr>
          <w:rFonts w:ascii="Arial" w:eastAsia="Calibri" w:hAnsi="Arial" w:cs="Arial"/>
          <w:b/>
          <w:sz w:val="20"/>
          <w:szCs w:val="20"/>
          <w:lang w:eastAsia="en-US"/>
        </w:rPr>
        <w:t>c)</w:t>
      </w:r>
      <w:r w:rsidRPr="00041D87">
        <w:rPr>
          <w:rFonts w:ascii="Arial" w:eastAsia="Calibri" w:hAnsi="Arial" w:cs="Arial"/>
          <w:b/>
          <w:sz w:val="20"/>
          <w:szCs w:val="20"/>
          <w:lang w:eastAsia="en-US"/>
        </w:rPr>
        <w:tab/>
      </w:r>
      <w:r w:rsidRPr="00041D87">
        <w:rPr>
          <w:rFonts w:ascii="Arial" w:hAnsi="Arial" w:cs="Arial"/>
          <w:b/>
          <w:sz w:val="20"/>
          <w:szCs w:val="20"/>
        </w:rPr>
        <w:t>APOYO A LA INDUSTRIA NACIONAL (10 puntos)</w:t>
      </w:r>
    </w:p>
    <w:p w14:paraId="3D8FF547" w14:textId="77777777" w:rsidR="002E12A7" w:rsidRPr="00041D87" w:rsidRDefault="002E12A7" w:rsidP="002E12A7">
      <w:pPr>
        <w:pStyle w:val="Prrafodelista1"/>
        <w:ind w:left="0"/>
        <w:jc w:val="both"/>
        <w:rPr>
          <w:rFonts w:ascii="Arial" w:eastAsia="Calibri" w:hAnsi="Arial" w:cs="Arial"/>
          <w:b/>
          <w:sz w:val="20"/>
          <w:szCs w:val="20"/>
          <w:u w:val="single"/>
          <w:lang w:eastAsia="en-US"/>
        </w:rPr>
      </w:pPr>
    </w:p>
    <w:p w14:paraId="56C18599" w14:textId="77777777" w:rsidR="002E12A7" w:rsidRPr="00041D87" w:rsidRDefault="002E12A7" w:rsidP="002E12A7">
      <w:pPr>
        <w:pStyle w:val="Sinespaciado"/>
        <w:jc w:val="both"/>
        <w:rPr>
          <w:rFonts w:ascii="Arial" w:hAnsi="Arial" w:cs="Arial"/>
          <w:color w:val="000000"/>
          <w:sz w:val="20"/>
          <w:szCs w:val="20"/>
        </w:rPr>
      </w:pPr>
      <w:r w:rsidRPr="00041D87">
        <w:rPr>
          <w:rFonts w:ascii="Arial" w:hAnsi="Arial" w:cs="Arial"/>
          <w:color w:val="000000"/>
          <w:sz w:val="20"/>
          <w:szCs w:val="20"/>
        </w:rPr>
        <w:t xml:space="preserve">Para la verificación, evaluación y asignación del puntaje de que trata este numeral, el proponente deberá diligenciar y suscribir el </w:t>
      </w:r>
      <w:r w:rsidRPr="00041D87">
        <w:rPr>
          <w:rFonts w:ascii="Arial" w:eastAsia="Calibri" w:hAnsi="Arial" w:cs="Arial"/>
          <w:bCs/>
          <w:sz w:val="20"/>
          <w:szCs w:val="20"/>
          <w:lang w:eastAsia="en-US"/>
        </w:rPr>
        <w:t>formulario</w:t>
      </w:r>
      <w:r w:rsidRPr="00041D87">
        <w:rPr>
          <w:rFonts w:ascii="Arial" w:eastAsia="Calibri" w:hAnsi="Arial" w:cs="Arial"/>
          <w:b/>
          <w:sz w:val="20"/>
          <w:szCs w:val="20"/>
          <w:lang w:eastAsia="en-US"/>
        </w:rPr>
        <w:t xml:space="preserve"> “APOYO A LA INDUSTRIA NACIONAL” </w:t>
      </w:r>
      <w:r w:rsidRPr="00041D87">
        <w:rPr>
          <w:rFonts w:ascii="Arial" w:eastAsia="Calibri" w:hAnsi="Arial" w:cs="Arial"/>
          <w:sz w:val="20"/>
          <w:szCs w:val="20"/>
          <w:lang w:eastAsia="en-US"/>
        </w:rPr>
        <w:t>de este apéndice,</w:t>
      </w:r>
      <w:r w:rsidRPr="00041D87">
        <w:rPr>
          <w:rFonts w:ascii="Arial" w:hAnsi="Arial" w:cs="Arial"/>
          <w:color w:val="000000"/>
          <w:sz w:val="20"/>
          <w:szCs w:val="20"/>
        </w:rPr>
        <w:t xml:space="preserve"> el cual se entenderá presentado bajo la gravedad de juramento. </w:t>
      </w:r>
    </w:p>
    <w:p w14:paraId="592F327F" w14:textId="77777777" w:rsidR="002E12A7" w:rsidRPr="00041D87" w:rsidRDefault="002E12A7" w:rsidP="002E12A7">
      <w:pPr>
        <w:pStyle w:val="Sinespaciado"/>
        <w:jc w:val="both"/>
        <w:rPr>
          <w:rFonts w:ascii="Arial" w:hAnsi="Arial" w:cs="Arial"/>
          <w:color w:val="000000"/>
          <w:sz w:val="20"/>
          <w:szCs w:val="20"/>
        </w:rPr>
      </w:pPr>
    </w:p>
    <w:p w14:paraId="02B10BE8" w14:textId="1AD215A1" w:rsidR="002E12A7" w:rsidRDefault="002E12A7" w:rsidP="002E12A7">
      <w:pPr>
        <w:autoSpaceDE w:val="0"/>
        <w:autoSpaceDN w:val="0"/>
        <w:jc w:val="both"/>
        <w:rPr>
          <w:rFonts w:ascii="Arial" w:hAnsi="Arial" w:cs="Arial"/>
          <w:sz w:val="20"/>
          <w:szCs w:val="20"/>
        </w:rPr>
      </w:pPr>
      <w:r w:rsidRPr="00041D87">
        <w:rPr>
          <w:rFonts w:ascii="Arial" w:hAnsi="Arial" w:cs="Arial"/>
          <w:sz w:val="20"/>
          <w:szCs w:val="20"/>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14:paraId="089474AB" w14:textId="77777777" w:rsidR="002E12A7" w:rsidRPr="00041D87" w:rsidRDefault="002E12A7" w:rsidP="002E12A7">
      <w:pPr>
        <w:autoSpaceDE w:val="0"/>
        <w:autoSpaceDN w:val="0"/>
        <w:jc w:val="both"/>
        <w:rPr>
          <w:rFonts w:ascii="Arial" w:hAnsi="Arial" w:cs="Arial"/>
          <w:sz w:val="20"/>
          <w:szCs w:val="20"/>
        </w:rPr>
      </w:pPr>
    </w:p>
    <w:p w14:paraId="5D22679F" w14:textId="77777777" w:rsidR="002E12A7" w:rsidRPr="00041D87" w:rsidRDefault="002E12A7" w:rsidP="002E12A7">
      <w:pPr>
        <w:ind w:left="426" w:hanging="279"/>
        <w:jc w:val="both"/>
        <w:rPr>
          <w:rFonts w:ascii="Arial" w:hAnsi="Arial" w:cs="Arial"/>
          <w:sz w:val="20"/>
          <w:szCs w:val="20"/>
        </w:rPr>
      </w:pPr>
      <w:r w:rsidRPr="00041D87">
        <w:rPr>
          <w:rFonts w:ascii="Arial" w:hAnsi="Arial" w:cs="Arial"/>
          <w:sz w:val="20"/>
          <w:szCs w:val="20"/>
        </w:rPr>
        <w:t>a)</w:t>
      </w:r>
      <w:r w:rsidRPr="00041D87">
        <w:rPr>
          <w:rFonts w:ascii="Arial" w:hAnsi="Arial" w:cs="Arial"/>
          <w:sz w:val="20"/>
          <w:szCs w:val="20"/>
        </w:rPr>
        <w:tab/>
        <w:t>Las ofertas presentadas por proponentes nacionales y que involucren bienes y servicios 100% nacionales, obtendrán (10) puntos.</w:t>
      </w:r>
    </w:p>
    <w:p w14:paraId="0BEE1C47" w14:textId="77777777" w:rsidR="002E12A7" w:rsidRPr="00041D87" w:rsidRDefault="002E12A7" w:rsidP="002E12A7">
      <w:pPr>
        <w:ind w:left="426" w:hanging="279"/>
        <w:jc w:val="both"/>
        <w:rPr>
          <w:rFonts w:ascii="Arial" w:hAnsi="Arial" w:cs="Arial"/>
          <w:sz w:val="20"/>
          <w:szCs w:val="20"/>
        </w:rPr>
      </w:pPr>
      <w:r w:rsidRPr="00041D87">
        <w:rPr>
          <w:rFonts w:ascii="Arial" w:hAnsi="Arial" w:cs="Arial"/>
          <w:sz w:val="20"/>
          <w:szCs w:val="20"/>
        </w:rPr>
        <w:t>b)</w:t>
      </w:r>
      <w:r w:rsidRPr="00041D87">
        <w:rPr>
          <w:rFonts w:ascii="Arial" w:hAnsi="Arial" w:cs="Arial"/>
          <w:sz w:val="20"/>
          <w:szCs w:val="20"/>
        </w:rPr>
        <w:tab/>
        <w:t>Las ofertas presentadas por proponentes nacionales y que involucren bienes y servicios nacionales superiores al 50% de los recursos y menor al 100% de estos, obtendrán (6) puntos.</w:t>
      </w:r>
    </w:p>
    <w:p w14:paraId="48BF8E48" w14:textId="77777777" w:rsidR="002E12A7" w:rsidRPr="00041D87" w:rsidRDefault="002E12A7" w:rsidP="002E12A7">
      <w:pPr>
        <w:ind w:left="426" w:hanging="279"/>
        <w:jc w:val="both"/>
        <w:rPr>
          <w:rFonts w:ascii="Arial" w:hAnsi="Arial" w:cs="Arial"/>
          <w:sz w:val="20"/>
          <w:szCs w:val="20"/>
        </w:rPr>
      </w:pPr>
      <w:r w:rsidRPr="00041D87">
        <w:rPr>
          <w:rFonts w:ascii="Arial" w:hAnsi="Arial" w:cs="Arial"/>
          <w:sz w:val="20"/>
          <w:szCs w:val="20"/>
        </w:rPr>
        <w:t>c)</w:t>
      </w:r>
      <w:r w:rsidRPr="00041D87">
        <w:rPr>
          <w:rFonts w:ascii="Arial" w:hAnsi="Arial" w:cs="Arial"/>
          <w:sz w:val="20"/>
          <w:szCs w:val="20"/>
        </w:rPr>
        <w:tab/>
        <w:t>Las ofertas presentadas por proponentes nacionales y que involucren bienes y servicios de origen nacional, inferior al 50% de los recursos, obtendrá (5) puntos.</w:t>
      </w:r>
    </w:p>
    <w:p w14:paraId="77C24CB9" w14:textId="77777777" w:rsidR="002E12A7" w:rsidRPr="00041D87" w:rsidRDefault="002E12A7" w:rsidP="002E12A7">
      <w:pPr>
        <w:ind w:left="426" w:hanging="279"/>
        <w:jc w:val="both"/>
        <w:rPr>
          <w:rFonts w:ascii="Arial" w:hAnsi="Arial" w:cs="Arial"/>
          <w:sz w:val="20"/>
          <w:szCs w:val="20"/>
        </w:rPr>
      </w:pPr>
      <w:r w:rsidRPr="00041D87">
        <w:rPr>
          <w:rFonts w:ascii="Arial" w:hAnsi="Arial" w:cs="Arial"/>
          <w:sz w:val="20"/>
          <w:szCs w:val="20"/>
        </w:rPr>
        <w:t>d)</w:t>
      </w:r>
      <w:r w:rsidRPr="00041D87">
        <w:rPr>
          <w:rFonts w:ascii="Arial" w:hAnsi="Arial" w:cs="Arial"/>
          <w:sz w:val="20"/>
          <w:szCs w:val="20"/>
        </w:rPr>
        <w:tab/>
        <w:t>Las ofertas presentadas por proponentes extranjeros y que involucren bienes y servicios 100% nacionales obtendrán (4) puntos.</w:t>
      </w:r>
    </w:p>
    <w:p w14:paraId="74065CF9" w14:textId="77777777" w:rsidR="002E12A7" w:rsidRPr="00041D87" w:rsidRDefault="002E12A7" w:rsidP="002E12A7">
      <w:pPr>
        <w:ind w:left="426" w:hanging="279"/>
        <w:jc w:val="both"/>
        <w:rPr>
          <w:rFonts w:ascii="Arial" w:hAnsi="Arial" w:cs="Arial"/>
          <w:sz w:val="20"/>
          <w:szCs w:val="20"/>
        </w:rPr>
      </w:pPr>
      <w:r w:rsidRPr="00041D87">
        <w:rPr>
          <w:rFonts w:ascii="Arial" w:hAnsi="Arial" w:cs="Arial"/>
          <w:sz w:val="20"/>
          <w:szCs w:val="20"/>
        </w:rPr>
        <w:t>e)</w:t>
      </w:r>
      <w:r w:rsidRPr="00041D87">
        <w:rPr>
          <w:rFonts w:ascii="Arial" w:hAnsi="Arial" w:cs="Arial"/>
          <w:sz w:val="20"/>
          <w:szCs w:val="20"/>
        </w:rPr>
        <w:tab/>
        <w:t>Las propuestas presentadas por proponentes extranjeros y que involucren bienes y servicios nacionales, superiores al 50% de los recursos y menor al 100% de estos obtendrán (3) puntos.</w:t>
      </w:r>
    </w:p>
    <w:p w14:paraId="3329C1C1" w14:textId="1F65AA36" w:rsidR="002E12A7" w:rsidRDefault="002E12A7" w:rsidP="002E12A7">
      <w:pPr>
        <w:ind w:left="426" w:hanging="279"/>
        <w:jc w:val="both"/>
        <w:rPr>
          <w:rFonts w:ascii="Arial" w:hAnsi="Arial" w:cs="Arial"/>
          <w:sz w:val="20"/>
          <w:szCs w:val="20"/>
        </w:rPr>
      </w:pPr>
      <w:r w:rsidRPr="00041D87">
        <w:rPr>
          <w:rFonts w:ascii="Arial" w:hAnsi="Arial" w:cs="Arial"/>
          <w:sz w:val="20"/>
          <w:szCs w:val="20"/>
        </w:rPr>
        <w:t>f)</w:t>
      </w:r>
      <w:r w:rsidRPr="00041D87">
        <w:rPr>
          <w:rFonts w:ascii="Arial" w:hAnsi="Arial" w:cs="Arial"/>
          <w:sz w:val="20"/>
          <w:szCs w:val="20"/>
        </w:rPr>
        <w:tab/>
        <w:t>Las propuestas presentadas por proponentes extranjeros y que involucren bienes y servicios nacionales de origen nacional inferior al 50% de los recursos, obtendrán (2) puntos.</w:t>
      </w:r>
    </w:p>
    <w:p w14:paraId="1A3F8DC5" w14:textId="77777777" w:rsidR="002E12A7" w:rsidRPr="00041D87" w:rsidRDefault="002E12A7" w:rsidP="002E12A7">
      <w:pPr>
        <w:ind w:left="426" w:hanging="279"/>
        <w:jc w:val="both"/>
        <w:rPr>
          <w:rFonts w:ascii="Arial" w:hAnsi="Arial" w:cs="Arial"/>
          <w:sz w:val="20"/>
          <w:szCs w:val="20"/>
        </w:rPr>
      </w:pPr>
    </w:p>
    <w:p w14:paraId="63FAE858" w14:textId="75F043C9" w:rsidR="002E12A7" w:rsidRDefault="002E12A7" w:rsidP="002E12A7">
      <w:pPr>
        <w:jc w:val="both"/>
        <w:rPr>
          <w:rFonts w:ascii="Arial" w:hAnsi="Arial" w:cs="Arial"/>
          <w:sz w:val="20"/>
          <w:szCs w:val="20"/>
        </w:rPr>
      </w:pPr>
      <w:r w:rsidRPr="00041D87">
        <w:rPr>
          <w:rFonts w:ascii="Arial" w:hAnsi="Arial" w:cs="Arial"/>
          <w:sz w:val="20"/>
          <w:szCs w:val="20"/>
        </w:rPr>
        <w:t xml:space="preserve">La evaluación se hará en consideración al porcentaje que diligencie en el </w:t>
      </w:r>
      <w:r w:rsidRPr="00041D87">
        <w:rPr>
          <w:rFonts w:ascii="Arial" w:eastAsia="Calibri" w:hAnsi="Arial" w:cs="Arial"/>
          <w:b/>
          <w:sz w:val="20"/>
          <w:szCs w:val="20"/>
        </w:rPr>
        <w:t xml:space="preserve">FORMULARIO APOYO A LA INDUSTRIA NACIONAL </w:t>
      </w:r>
      <w:r w:rsidRPr="00041D87">
        <w:rPr>
          <w:rFonts w:ascii="Arial" w:hAnsi="Arial" w:cs="Arial"/>
          <w:sz w:val="20"/>
          <w:szCs w:val="20"/>
        </w:rPr>
        <w:t>del presente estudio previo.</w:t>
      </w:r>
    </w:p>
    <w:p w14:paraId="1D655EFF" w14:textId="77777777" w:rsidR="002E12A7" w:rsidRPr="00041D87" w:rsidRDefault="002E12A7" w:rsidP="002E12A7">
      <w:pPr>
        <w:jc w:val="both"/>
        <w:rPr>
          <w:rFonts w:ascii="Arial" w:hAnsi="Arial" w:cs="Arial"/>
          <w:sz w:val="20"/>
          <w:szCs w:val="20"/>
        </w:rPr>
      </w:pPr>
    </w:p>
    <w:p w14:paraId="2BB07301" w14:textId="7C08B59A" w:rsidR="002E12A7" w:rsidRDefault="002E12A7" w:rsidP="002E12A7">
      <w:pPr>
        <w:jc w:val="both"/>
        <w:rPr>
          <w:rFonts w:ascii="Arial" w:hAnsi="Arial" w:cs="Arial"/>
          <w:sz w:val="20"/>
          <w:szCs w:val="20"/>
        </w:rPr>
      </w:pPr>
      <w:r w:rsidRPr="00041D87">
        <w:rPr>
          <w:rFonts w:ascii="Arial" w:hAnsi="Arial" w:cs="Arial"/>
          <w:sz w:val="20"/>
          <w:szCs w:val="20"/>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752BD884" w14:textId="77777777" w:rsidR="002E12A7" w:rsidRPr="00041D87" w:rsidRDefault="002E12A7" w:rsidP="002E12A7">
      <w:pPr>
        <w:jc w:val="both"/>
        <w:rPr>
          <w:rFonts w:ascii="Arial" w:hAnsi="Arial" w:cs="Arial"/>
          <w:sz w:val="20"/>
          <w:szCs w:val="20"/>
        </w:rPr>
      </w:pPr>
    </w:p>
    <w:p w14:paraId="2B38AA95" w14:textId="6A36FC63" w:rsidR="002E12A7" w:rsidRDefault="002E12A7" w:rsidP="002E12A7">
      <w:pPr>
        <w:jc w:val="both"/>
        <w:rPr>
          <w:rFonts w:ascii="Arial" w:hAnsi="Arial" w:cs="Arial"/>
          <w:sz w:val="20"/>
          <w:szCs w:val="20"/>
        </w:rPr>
      </w:pPr>
      <w:r w:rsidRPr="00041D87">
        <w:rPr>
          <w:rFonts w:ascii="Arial" w:hAnsi="Arial" w:cs="Arial"/>
          <w:sz w:val="20"/>
          <w:szCs w:val="20"/>
        </w:rPr>
        <w:t>La acreditación demostración de tal circunstancia se hará en los términos que señale el reglamento.</w:t>
      </w:r>
    </w:p>
    <w:p w14:paraId="5A7D63BD" w14:textId="77777777" w:rsidR="002E12A7" w:rsidRPr="00041D87" w:rsidRDefault="002E12A7" w:rsidP="002E12A7">
      <w:pPr>
        <w:jc w:val="both"/>
        <w:rPr>
          <w:rFonts w:ascii="Arial" w:hAnsi="Arial" w:cs="Arial"/>
          <w:sz w:val="20"/>
          <w:szCs w:val="20"/>
        </w:rPr>
      </w:pPr>
    </w:p>
    <w:p w14:paraId="37F4D8F7" w14:textId="55AB857A" w:rsidR="002E12A7" w:rsidRDefault="002E12A7" w:rsidP="002E12A7">
      <w:pPr>
        <w:jc w:val="both"/>
        <w:rPr>
          <w:rFonts w:ascii="Arial" w:hAnsi="Arial" w:cs="Arial"/>
          <w:i/>
          <w:sz w:val="20"/>
          <w:szCs w:val="20"/>
        </w:rPr>
      </w:pPr>
      <w:r w:rsidRPr="00041D87">
        <w:rPr>
          <w:rFonts w:ascii="Arial" w:hAnsi="Arial" w:cs="Arial"/>
          <w:sz w:val="20"/>
          <w:szCs w:val="20"/>
        </w:rPr>
        <w:t xml:space="preserve">El artículo 1 del Decreto 680 de 2021 que modifica parcialmente el artículo 2.2.1.1.1.3.1. Del Decreto 1082 de 2015, define </w:t>
      </w:r>
      <w:r w:rsidRPr="00041D87">
        <w:rPr>
          <w:rFonts w:ascii="Arial" w:hAnsi="Arial" w:cs="Arial"/>
          <w:i/>
          <w:sz w:val="20"/>
          <w:szCs w:val="20"/>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302C82E5" w14:textId="77777777" w:rsidR="002E12A7" w:rsidRPr="00041D87" w:rsidRDefault="002E12A7" w:rsidP="002E12A7">
      <w:pPr>
        <w:jc w:val="both"/>
        <w:rPr>
          <w:rFonts w:ascii="Arial" w:hAnsi="Arial" w:cs="Arial"/>
          <w:i/>
          <w:sz w:val="20"/>
          <w:szCs w:val="20"/>
        </w:rPr>
      </w:pPr>
    </w:p>
    <w:p w14:paraId="47345678" w14:textId="6A9F4755" w:rsidR="002E12A7" w:rsidRDefault="002E12A7" w:rsidP="002E12A7">
      <w:pPr>
        <w:jc w:val="both"/>
        <w:rPr>
          <w:rFonts w:ascii="Arial" w:hAnsi="Arial" w:cs="Arial"/>
          <w:i/>
          <w:sz w:val="20"/>
          <w:szCs w:val="20"/>
        </w:rPr>
      </w:pPr>
      <w:r w:rsidRPr="00041D87">
        <w:rPr>
          <w:rFonts w:ascii="Arial" w:hAnsi="Arial" w:cs="Arial"/>
          <w:i/>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B807FFC" w14:textId="77777777" w:rsidR="002E12A7" w:rsidRPr="00041D87" w:rsidRDefault="002E12A7" w:rsidP="002E12A7">
      <w:pPr>
        <w:jc w:val="both"/>
        <w:rPr>
          <w:rFonts w:ascii="Arial" w:hAnsi="Arial" w:cs="Arial"/>
          <w:i/>
          <w:sz w:val="20"/>
          <w:szCs w:val="20"/>
        </w:rPr>
      </w:pPr>
    </w:p>
    <w:p w14:paraId="3DE61229" w14:textId="56C10B97" w:rsidR="002E12A7" w:rsidRDefault="002E12A7" w:rsidP="002E12A7">
      <w:pPr>
        <w:jc w:val="both"/>
        <w:rPr>
          <w:rFonts w:ascii="Arial" w:hAnsi="Arial" w:cs="Arial"/>
          <w:i/>
          <w:sz w:val="20"/>
          <w:szCs w:val="20"/>
        </w:rPr>
      </w:pPr>
      <w:r w:rsidRPr="00041D87">
        <w:rPr>
          <w:rFonts w:ascii="Arial" w:hAnsi="Arial" w:cs="Arial"/>
          <w:i/>
          <w:sz w:val="20"/>
          <w:szCs w:val="20"/>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46E6847C" w14:textId="77777777" w:rsidR="002E12A7" w:rsidRPr="00041D87" w:rsidRDefault="002E12A7" w:rsidP="002E12A7">
      <w:pPr>
        <w:jc w:val="both"/>
        <w:rPr>
          <w:rFonts w:ascii="Arial" w:hAnsi="Arial" w:cs="Arial"/>
          <w:i/>
          <w:sz w:val="20"/>
          <w:szCs w:val="20"/>
        </w:rPr>
      </w:pPr>
    </w:p>
    <w:p w14:paraId="3E537D32" w14:textId="77777777" w:rsidR="002E12A7" w:rsidRPr="00041D87" w:rsidRDefault="002E12A7" w:rsidP="002E12A7">
      <w:pPr>
        <w:pStyle w:val="Sinespaciado"/>
        <w:jc w:val="both"/>
        <w:rPr>
          <w:rFonts w:ascii="Arial" w:hAnsi="Arial" w:cs="Arial"/>
          <w:color w:val="000000"/>
          <w:sz w:val="20"/>
          <w:szCs w:val="20"/>
        </w:rPr>
      </w:pPr>
      <w:r w:rsidRPr="00041D87">
        <w:rPr>
          <w:rFonts w:ascii="Arial" w:hAnsi="Arial" w:cs="Arial"/>
          <w:color w:val="000000"/>
          <w:sz w:val="20"/>
          <w:szCs w:val="20"/>
        </w:rPr>
        <w:t>Considerando que el porcentaje asignado por la acreditación de los servicios tiene carácter de comparación de propuestas, los formularios “APOYO A LA INDUSTRIA NACIONAL” e “INDICACIÓN DE TRATO NACIONAL”</w:t>
      </w:r>
      <w:r w:rsidRPr="00041D87">
        <w:rPr>
          <w:rFonts w:ascii="Arial" w:eastAsia="Calibri" w:hAnsi="Arial" w:cs="Arial"/>
          <w:color w:val="000000"/>
          <w:sz w:val="20"/>
          <w:szCs w:val="20"/>
        </w:rPr>
        <w:t xml:space="preserve"> </w:t>
      </w:r>
      <w:r w:rsidRPr="00041D87">
        <w:rPr>
          <w:rFonts w:ascii="Arial" w:eastAsia="Calibri" w:hAnsi="Arial" w:cs="Arial"/>
          <w:sz w:val="20"/>
          <w:szCs w:val="20"/>
          <w:lang w:eastAsia="en-US"/>
        </w:rPr>
        <w:t>de este apéndice</w:t>
      </w:r>
      <w:r w:rsidRPr="00041D87">
        <w:rPr>
          <w:rFonts w:ascii="Arial" w:hAnsi="Arial" w:cs="Arial"/>
          <w:color w:val="000000"/>
          <w:sz w:val="20"/>
          <w:szCs w:val="20"/>
        </w:rPr>
        <w:t>, deberán presentarse junto con la oferta inicial.</w:t>
      </w:r>
    </w:p>
    <w:p w14:paraId="23F6B9E3" w14:textId="77777777" w:rsidR="002E12A7" w:rsidRPr="00041D87" w:rsidRDefault="002E12A7" w:rsidP="002E12A7">
      <w:pPr>
        <w:pStyle w:val="Sinespaciado"/>
        <w:jc w:val="both"/>
        <w:rPr>
          <w:rFonts w:ascii="Arial" w:hAnsi="Arial" w:cs="Arial"/>
          <w:color w:val="000000"/>
          <w:sz w:val="20"/>
          <w:szCs w:val="20"/>
        </w:rPr>
      </w:pPr>
    </w:p>
    <w:p w14:paraId="4B460152" w14:textId="77777777" w:rsidR="002E12A7" w:rsidRPr="00041D87" w:rsidRDefault="002E12A7" w:rsidP="002E12A7">
      <w:pPr>
        <w:pStyle w:val="Sinespaciado"/>
        <w:jc w:val="both"/>
        <w:rPr>
          <w:rFonts w:ascii="Arial" w:hAnsi="Arial" w:cs="Arial"/>
          <w:color w:val="000000"/>
          <w:sz w:val="20"/>
          <w:szCs w:val="20"/>
        </w:rPr>
      </w:pPr>
      <w:r w:rsidRPr="00041D87">
        <w:rPr>
          <w:rFonts w:ascii="Arial" w:hAnsi="Arial" w:cs="Arial"/>
          <w:color w:val="000000"/>
          <w:sz w:val="20"/>
          <w:szCs w:val="20"/>
        </w:rPr>
        <w:t>El oferente seleccionado con productos de origen nacional o acreditado no podrá cambiar el origen de los servicios al momento de la entrega, salvo circunstancias de fuerza mayor o caso fortuito, estos debidamente acreditados.</w:t>
      </w:r>
    </w:p>
    <w:p w14:paraId="013F7373" w14:textId="7A3CA47E" w:rsidR="0009186E" w:rsidRPr="0091437B" w:rsidRDefault="0009186E" w:rsidP="00EC2AE6">
      <w:pPr>
        <w:pStyle w:val="Sinespaciado1"/>
        <w:jc w:val="center"/>
        <w:rPr>
          <w:rFonts w:ascii="Arial" w:hAnsi="Arial" w:cs="Arial"/>
          <w:b/>
          <w:sz w:val="20"/>
          <w:szCs w:val="20"/>
        </w:rPr>
      </w:pPr>
    </w:p>
    <w:p w14:paraId="037F6BF1" w14:textId="4A5CA66F" w:rsidR="0009186E" w:rsidRPr="0091437B" w:rsidRDefault="0009186E" w:rsidP="00EC2AE6">
      <w:pPr>
        <w:pStyle w:val="Sinespaciado1"/>
        <w:jc w:val="center"/>
        <w:rPr>
          <w:rFonts w:ascii="Arial" w:hAnsi="Arial" w:cs="Arial"/>
          <w:b/>
          <w:sz w:val="20"/>
          <w:szCs w:val="20"/>
        </w:rPr>
      </w:pPr>
    </w:p>
    <w:p w14:paraId="5F69DEC4" w14:textId="7B93FB5D" w:rsidR="0009186E" w:rsidRPr="0091437B" w:rsidRDefault="0009186E" w:rsidP="00EC2AE6">
      <w:pPr>
        <w:pStyle w:val="Sinespaciado1"/>
        <w:jc w:val="center"/>
        <w:rPr>
          <w:rFonts w:ascii="Arial" w:hAnsi="Arial" w:cs="Arial"/>
          <w:b/>
          <w:sz w:val="20"/>
          <w:szCs w:val="20"/>
        </w:rPr>
      </w:pPr>
    </w:p>
    <w:p w14:paraId="76D80201" w14:textId="77777777" w:rsidR="00820EAE" w:rsidRPr="0091437B" w:rsidRDefault="00820EAE" w:rsidP="001B79FD">
      <w:pPr>
        <w:jc w:val="center"/>
        <w:rPr>
          <w:rFonts w:ascii="Arial" w:hAnsi="Arial" w:cs="Arial"/>
          <w:b/>
          <w:sz w:val="20"/>
          <w:szCs w:val="20"/>
          <w:lang w:val="es-MX"/>
        </w:rPr>
      </w:pPr>
    </w:p>
    <w:p w14:paraId="26F4CB34" w14:textId="77777777" w:rsidR="00820EAE" w:rsidRPr="0091437B" w:rsidRDefault="00820EAE" w:rsidP="001B79FD">
      <w:pPr>
        <w:jc w:val="center"/>
        <w:rPr>
          <w:rFonts w:ascii="Arial" w:hAnsi="Arial" w:cs="Arial"/>
          <w:b/>
          <w:sz w:val="20"/>
          <w:szCs w:val="20"/>
          <w:lang w:val="es-MX"/>
        </w:rPr>
      </w:pPr>
    </w:p>
    <w:p w14:paraId="458EC010" w14:textId="77777777" w:rsidR="00820EAE" w:rsidRPr="0091437B" w:rsidRDefault="00820EAE" w:rsidP="001B79FD">
      <w:pPr>
        <w:jc w:val="center"/>
        <w:rPr>
          <w:rFonts w:ascii="Arial" w:hAnsi="Arial" w:cs="Arial"/>
          <w:b/>
          <w:sz w:val="20"/>
          <w:szCs w:val="20"/>
          <w:lang w:val="es-MX"/>
        </w:rPr>
      </w:pPr>
    </w:p>
    <w:p w14:paraId="76AFFAE0" w14:textId="77777777" w:rsidR="00820EAE" w:rsidRPr="0091437B" w:rsidRDefault="00820EAE" w:rsidP="001B79FD">
      <w:pPr>
        <w:jc w:val="center"/>
        <w:rPr>
          <w:rFonts w:ascii="Arial" w:hAnsi="Arial" w:cs="Arial"/>
          <w:b/>
          <w:sz w:val="20"/>
          <w:szCs w:val="20"/>
          <w:lang w:val="es-MX"/>
        </w:rPr>
      </w:pPr>
    </w:p>
    <w:p w14:paraId="067654C3" w14:textId="77777777" w:rsidR="00820EAE" w:rsidRPr="0091437B" w:rsidRDefault="00820EAE" w:rsidP="001B79FD">
      <w:pPr>
        <w:jc w:val="center"/>
        <w:rPr>
          <w:rFonts w:ascii="Arial" w:hAnsi="Arial" w:cs="Arial"/>
          <w:b/>
          <w:sz w:val="20"/>
          <w:szCs w:val="20"/>
          <w:lang w:val="es-MX"/>
        </w:rPr>
      </w:pPr>
    </w:p>
    <w:p w14:paraId="4AEEE020" w14:textId="1C0960ED" w:rsidR="00820EAE" w:rsidRPr="0091437B" w:rsidRDefault="00820EAE" w:rsidP="001B79FD">
      <w:pPr>
        <w:jc w:val="center"/>
        <w:rPr>
          <w:rFonts w:ascii="Arial" w:hAnsi="Arial" w:cs="Arial"/>
          <w:b/>
          <w:sz w:val="20"/>
          <w:szCs w:val="20"/>
          <w:lang w:val="es-MX"/>
        </w:rPr>
      </w:pPr>
    </w:p>
    <w:p w14:paraId="2ED82104" w14:textId="347763C8" w:rsidR="0009186E" w:rsidRPr="0091437B" w:rsidRDefault="0009186E" w:rsidP="001B79FD">
      <w:pPr>
        <w:jc w:val="center"/>
        <w:rPr>
          <w:rFonts w:ascii="Arial" w:hAnsi="Arial" w:cs="Arial"/>
          <w:b/>
          <w:sz w:val="20"/>
          <w:szCs w:val="20"/>
          <w:lang w:val="es-MX"/>
        </w:rPr>
      </w:pPr>
    </w:p>
    <w:p w14:paraId="633BB483" w14:textId="04890306" w:rsidR="0009186E" w:rsidRPr="0091437B" w:rsidRDefault="0009186E" w:rsidP="001B79FD">
      <w:pPr>
        <w:jc w:val="center"/>
        <w:rPr>
          <w:rFonts w:ascii="Arial" w:hAnsi="Arial" w:cs="Arial"/>
          <w:b/>
          <w:sz w:val="20"/>
          <w:szCs w:val="20"/>
          <w:lang w:val="es-MX"/>
        </w:rPr>
      </w:pPr>
    </w:p>
    <w:p w14:paraId="1745B335" w14:textId="67F8AA4E" w:rsidR="0009186E" w:rsidRPr="0091437B" w:rsidRDefault="0009186E" w:rsidP="001B79FD">
      <w:pPr>
        <w:jc w:val="center"/>
        <w:rPr>
          <w:rFonts w:ascii="Arial" w:hAnsi="Arial" w:cs="Arial"/>
          <w:b/>
          <w:sz w:val="20"/>
          <w:szCs w:val="20"/>
          <w:lang w:val="es-MX"/>
        </w:rPr>
      </w:pPr>
    </w:p>
    <w:p w14:paraId="49AA5910" w14:textId="272795C7" w:rsidR="0009186E" w:rsidRPr="0091437B" w:rsidRDefault="0009186E" w:rsidP="001B79FD">
      <w:pPr>
        <w:jc w:val="center"/>
        <w:rPr>
          <w:rFonts w:ascii="Arial" w:hAnsi="Arial" w:cs="Arial"/>
          <w:b/>
          <w:sz w:val="20"/>
          <w:szCs w:val="20"/>
          <w:lang w:val="es-MX"/>
        </w:rPr>
      </w:pPr>
    </w:p>
    <w:p w14:paraId="34A9BA67" w14:textId="6E60C35A" w:rsidR="0009186E" w:rsidRPr="0091437B" w:rsidRDefault="0009186E" w:rsidP="001B79FD">
      <w:pPr>
        <w:jc w:val="center"/>
        <w:rPr>
          <w:rFonts w:ascii="Arial" w:hAnsi="Arial" w:cs="Arial"/>
          <w:b/>
          <w:sz w:val="20"/>
          <w:szCs w:val="20"/>
          <w:lang w:val="es-MX"/>
        </w:rPr>
      </w:pPr>
    </w:p>
    <w:p w14:paraId="11334DE8" w14:textId="78407AA5" w:rsidR="0009186E" w:rsidRPr="0091437B" w:rsidRDefault="0009186E" w:rsidP="001B79FD">
      <w:pPr>
        <w:jc w:val="center"/>
        <w:rPr>
          <w:rFonts w:ascii="Arial" w:hAnsi="Arial" w:cs="Arial"/>
          <w:b/>
          <w:sz w:val="20"/>
          <w:szCs w:val="20"/>
          <w:lang w:val="es-MX"/>
        </w:rPr>
      </w:pPr>
    </w:p>
    <w:p w14:paraId="5CAE0313" w14:textId="1AB8E8EA" w:rsidR="0009186E" w:rsidRPr="0091437B" w:rsidRDefault="0009186E" w:rsidP="001B79FD">
      <w:pPr>
        <w:jc w:val="center"/>
        <w:rPr>
          <w:rFonts w:ascii="Arial" w:hAnsi="Arial" w:cs="Arial"/>
          <w:b/>
          <w:sz w:val="20"/>
          <w:szCs w:val="20"/>
          <w:lang w:val="es-MX"/>
        </w:rPr>
      </w:pPr>
    </w:p>
    <w:p w14:paraId="42CC19E5" w14:textId="2B0A4B92" w:rsidR="0009186E" w:rsidRPr="0091437B" w:rsidRDefault="0009186E" w:rsidP="001B79FD">
      <w:pPr>
        <w:jc w:val="center"/>
        <w:rPr>
          <w:rFonts w:ascii="Arial" w:hAnsi="Arial" w:cs="Arial"/>
          <w:b/>
          <w:sz w:val="20"/>
          <w:szCs w:val="20"/>
          <w:lang w:val="es-MX"/>
        </w:rPr>
      </w:pPr>
    </w:p>
    <w:p w14:paraId="4501F0A9" w14:textId="767A6E50" w:rsidR="0009186E" w:rsidRPr="0091437B" w:rsidRDefault="0009186E" w:rsidP="001B79FD">
      <w:pPr>
        <w:jc w:val="center"/>
        <w:rPr>
          <w:rFonts w:ascii="Arial" w:hAnsi="Arial" w:cs="Arial"/>
          <w:b/>
          <w:sz w:val="20"/>
          <w:szCs w:val="20"/>
          <w:lang w:val="es-MX"/>
        </w:rPr>
      </w:pPr>
    </w:p>
    <w:p w14:paraId="51E6FAFB" w14:textId="25375C35" w:rsidR="0009186E" w:rsidRPr="0091437B" w:rsidRDefault="0009186E" w:rsidP="001B79FD">
      <w:pPr>
        <w:jc w:val="center"/>
        <w:rPr>
          <w:rFonts w:ascii="Arial" w:hAnsi="Arial" w:cs="Arial"/>
          <w:b/>
          <w:sz w:val="20"/>
          <w:szCs w:val="20"/>
          <w:lang w:val="es-MX"/>
        </w:rPr>
      </w:pPr>
    </w:p>
    <w:p w14:paraId="57D91BBE" w14:textId="3F0A3498" w:rsidR="0009186E" w:rsidRPr="0091437B" w:rsidRDefault="0009186E" w:rsidP="001B79FD">
      <w:pPr>
        <w:jc w:val="center"/>
        <w:rPr>
          <w:rFonts w:ascii="Arial" w:hAnsi="Arial" w:cs="Arial"/>
          <w:b/>
          <w:sz w:val="20"/>
          <w:szCs w:val="20"/>
          <w:lang w:val="es-MX"/>
        </w:rPr>
      </w:pPr>
    </w:p>
    <w:p w14:paraId="05908CA1" w14:textId="156FB510" w:rsidR="0009186E" w:rsidRPr="0091437B" w:rsidRDefault="0009186E" w:rsidP="001B79FD">
      <w:pPr>
        <w:jc w:val="center"/>
        <w:rPr>
          <w:rFonts w:ascii="Arial" w:hAnsi="Arial" w:cs="Arial"/>
          <w:b/>
          <w:sz w:val="20"/>
          <w:szCs w:val="20"/>
          <w:lang w:val="es-MX"/>
        </w:rPr>
      </w:pPr>
    </w:p>
    <w:p w14:paraId="7981DF9B" w14:textId="066C3160" w:rsidR="0009186E" w:rsidRPr="0091437B" w:rsidRDefault="0009186E" w:rsidP="001B79FD">
      <w:pPr>
        <w:jc w:val="center"/>
        <w:rPr>
          <w:rFonts w:ascii="Arial" w:hAnsi="Arial" w:cs="Arial"/>
          <w:b/>
          <w:sz w:val="20"/>
          <w:szCs w:val="20"/>
          <w:lang w:val="es-MX"/>
        </w:rPr>
      </w:pPr>
    </w:p>
    <w:p w14:paraId="7FAEF149" w14:textId="756B6D4F" w:rsidR="0009186E" w:rsidRPr="0091437B" w:rsidRDefault="0009186E" w:rsidP="001B79FD">
      <w:pPr>
        <w:jc w:val="center"/>
        <w:rPr>
          <w:rFonts w:ascii="Arial" w:hAnsi="Arial" w:cs="Arial"/>
          <w:b/>
          <w:sz w:val="20"/>
          <w:szCs w:val="20"/>
          <w:lang w:val="es-MX"/>
        </w:rPr>
      </w:pPr>
    </w:p>
    <w:p w14:paraId="354D7034" w14:textId="76D64225" w:rsidR="0009186E" w:rsidRPr="0091437B" w:rsidRDefault="0009186E" w:rsidP="001B79FD">
      <w:pPr>
        <w:jc w:val="center"/>
        <w:rPr>
          <w:rFonts w:ascii="Arial" w:hAnsi="Arial" w:cs="Arial"/>
          <w:b/>
          <w:sz w:val="20"/>
          <w:szCs w:val="20"/>
          <w:lang w:val="es-MX"/>
        </w:rPr>
      </w:pPr>
    </w:p>
    <w:p w14:paraId="14B47BAE" w14:textId="6AF98DF6" w:rsidR="0009186E" w:rsidRPr="0091437B" w:rsidRDefault="0009186E" w:rsidP="001B79FD">
      <w:pPr>
        <w:jc w:val="center"/>
        <w:rPr>
          <w:rFonts w:ascii="Arial" w:hAnsi="Arial" w:cs="Arial"/>
          <w:b/>
          <w:sz w:val="20"/>
          <w:szCs w:val="20"/>
          <w:lang w:val="es-MX"/>
        </w:rPr>
      </w:pPr>
    </w:p>
    <w:p w14:paraId="02C808B6" w14:textId="4F02E8C9" w:rsidR="0009186E" w:rsidRPr="0091437B" w:rsidRDefault="0009186E" w:rsidP="001B79FD">
      <w:pPr>
        <w:jc w:val="center"/>
        <w:rPr>
          <w:rFonts w:ascii="Arial" w:hAnsi="Arial" w:cs="Arial"/>
          <w:b/>
          <w:sz w:val="20"/>
          <w:szCs w:val="20"/>
          <w:lang w:val="es-MX"/>
        </w:rPr>
      </w:pPr>
    </w:p>
    <w:p w14:paraId="3DA9497A" w14:textId="2274B1BA" w:rsidR="0009186E" w:rsidRPr="0091437B" w:rsidRDefault="0009186E" w:rsidP="001B79FD">
      <w:pPr>
        <w:jc w:val="center"/>
        <w:rPr>
          <w:rFonts w:ascii="Arial" w:hAnsi="Arial" w:cs="Arial"/>
          <w:b/>
          <w:sz w:val="20"/>
          <w:szCs w:val="20"/>
          <w:lang w:val="es-MX"/>
        </w:rPr>
      </w:pPr>
    </w:p>
    <w:p w14:paraId="71D2EF54" w14:textId="443463A6" w:rsidR="0009186E" w:rsidRPr="0091437B" w:rsidRDefault="0009186E" w:rsidP="001B79FD">
      <w:pPr>
        <w:jc w:val="center"/>
        <w:rPr>
          <w:rFonts w:ascii="Arial" w:hAnsi="Arial" w:cs="Arial"/>
          <w:b/>
          <w:sz w:val="20"/>
          <w:szCs w:val="20"/>
          <w:lang w:val="es-MX"/>
        </w:rPr>
      </w:pPr>
    </w:p>
    <w:p w14:paraId="28DFB425" w14:textId="290EA4F1" w:rsidR="0009186E" w:rsidRPr="0091437B" w:rsidRDefault="0009186E" w:rsidP="001B79FD">
      <w:pPr>
        <w:jc w:val="center"/>
        <w:rPr>
          <w:rFonts w:ascii="Arial" w:hAnsi="Arial" w:cs="Arial"/>
          <w:b/>
          <w:sz w:val="20"/>
          <w:szCs w:val="20"/>
          <w:lang w:val="es-MX"/>
        </w:rPr>
      </w:pPr>
    </w:p>
    <w:p w14:paraId="31DA7F8D" w14:textId="265C216F" w:rsidR="0009186E" w:rsidRPr="0091437B" w:rsidRDefault="0009186E" w:rsidP="001B79FD">
      <w:pPr>
        <w:jc w:val="center"/>
        <w:rPr>
          <w:rFonts w:ascii="Arial" w:hAnsi="Arial" w:cs="Arial"/>
          <w:b/>
          <w:sz w:val="20"/>
          <w:szCs w:val="20"/>
          <w:lang w:val="es-MX"/>
        </w:rPr>
      </w:pPr>
    </w:p>
    <w:p w14:paraId="377B77AA" w14:textId="16AA9485" w:rsidR="0009186E" w:rsidRPr="0091437B" w:rsidRDefault="0009186E" w:rsidP="001B79FD">
      <w:pPr>
        <w:jc w:val="center"/>
        <w:rPr>
          <w:rFonts w:ascii="Arial" w:hAnsi="Arial" w:cs="Arial"/>
          <w:b/>
          <w:sz w:val="20"/>
          <w:szCs w:val="20"/>
          <w:lang w:val="es-MX"/>
        </w:rPr>
      </w:pPr>
    </w:p>
    <w:p w14:paraId="29106B0A" w14:textId="75E7255D" w:rsidR="0009186E" w:rsidRPr="0091437B" w:rsidRDefault="0009186E" w:rsidP="001B79FD">
      <w:pPr>
        <w:jc w:val="center"/>
        <w:rPr>
          <w:rFonts w:ascii="Arial" w:hAnsi="Arial" w:cs="Arial"/>
          <w:b/>
          <w:sz w:val="20"/>
          <w:szCs w:val="20"/>
          <w:lang w:val="es-MX"/>
        </w:rPr>
      </w:pPr>
    </w:p>
    <w:p w14:paraId="54F45504" w14:textId="0AC347D5" w:rsidR="00820EAE" w:rsidRPr="0091437B" w:rsidRDefault="00820EAE" w:rsidP="00696FE8">
      <w:pPr>
        <w:rPr>
          <w:rFonts w:ascii="Arial" w:hAnsi="Arial" w:cs="Arial"/>
          <w:b/>
          <w:sz w:val="20"/>
          <w:szCs w:val="20"/>
          <w:lang w:val="es-MX"/>
        </w:rPr>
      </w:pPr>
    </w:p>
    <w:p w14:paraId="6FB01266" w14:textId="77777777" w:rsidR="00820EAE" w:rsidRPr="00147363" w:rsidRDefault="00820EAE" w:rsidP="001B79FD">
      <w:pPr>
        <w:jc w:val="center"/>
        <w:rPr>
          <w:rFonts w:ascii="Arial" w:hAnsi="Arial" w:cs="Arial"/>
          <w:b/>
          <w:sz w:val="20"/>
          <w:szCs w:val="20"/>
          <w:lang w:val="es-MX"/>
        </w:rPr>
      </w:pPr>
    </w:p>
    <w:p w14:paraId="6651F3AB" w14:textId="14E6FAB0" w:rsidR="007974FD" w:rsidRPr="00147363" w:rsidRDefault="00800E07" w:rsidP="001B79FD">
      <w:pPr>
        <w:jc w:val="center"/>
        <w:rPr>
          <w:rFonts w:ascii="Arial" w:hAnsi="Arial" w:cs="Arial"/>
          <w:b/>
          <w:sz w:val="20"/>
          <w:szCs w:val="20"/>
        </w:rPr>
      </w:pPr>
      <w:r w:rsidRPr="00147363">
        <w:rPr>
          <w:rFonts w:ascii="Arial" w:hAnsi="Arial" w:cs="Arial"/>
          <w:b/>
          <w:sz w:val="20"/>
          <w:szCs w:val="20"/>
          <w:lang w:val="es-MX"/>
        </w:rPr>
        <w:t>ANEXO</w:t>
      </w:r>
      <w:r w:rsidR="001B79FD" w:rsidRPr="00147363">
        <w:rPr>
          <w:rFonts w:ascii="Arial" w:hAnsi="Arial" w:cs="Arial"/>
          <w:b/>
          <w:sz w:val="20"/>
          <w:szCs w:val="20"/>
          <w:lang w:val="es-MX"/>
        </w:rPr>
        <w:t xml:space="preserve"> </w:t>
      </w:r>
      <w:r w:rsidR="007974FD" w:rsidRPr="00147363">
        <w:rPr>
          <w:rFonts w:ascii="Arial" w:hAnsi="Arial" w:cs="Arial"/>
          <w:b/>
          <w:sz w:val="20"/>
          <w:szCs w:val="20"/>
        </w:rPr>
        <w:t>OBLIGACIONES DEL CONTRATISTA</w:t>
      </w:r>
    </w:p>
    <w:p w14:paraId="70FDE320" w14:textId="77777777" w:rsidR="007974FD" w:rsidRPr="0091437B" w:rsidRDefault="007974FD" w:rsidP="007974FD">
      <w:pPr>
        <w:pStyle w:val="Sinespaciado1"/>
        <w:rPr>
          <w:rFonts w:ascii="Arial" w:hAnsi="Arial" w:cs="Arial"/>
          <w:sz w:val="22"/>
          <w:szCs w:val="22"/>
        </w:rPr>
      </w:pPr>
    </w:p>
    <w:p w14:paraId="0B6C18C4" w14:textId="77777777" w:rsidR="0009186E" w:rsidRPr="0091437B" w:rsidRDefault="0009186E" w:rsidP="0009186E">
      <w:pPr>
        <w:jc w:val="both"/>
        <w:rPr>
          <w:rFonts w:ascii="Arial" w:eastAsia="Calibri" w:hAnsi="Arial" w:cs="Arial"/>
          <w:sz w:val="20"/>
          <w:szCs w:val="20"/>
          <w:lang w:val="es-CO"/>
        </w:rPr>
      </w:pPr>
      <w:r w:rsidRPr="0091437B">
        <w:rPr>
          <w:rFonts w:ascii="Arial" w:eastAsia="Calibri" w:hAnsi="Arial" w:cs="Arial"/>
          <w:sz w:val="20"/>
          <w:szCs w:val="20"/>
        </w:rPr>
        <w:t>El adjudicatario del proceso de contratación resultado del presente estudio previo, se obliga a adquirir las siguientes obligaciones durante la ejecución del contrato resultante.</w:t>
      </w:r>
    </w:p>
    <w:p w14:paraId="190390F7" w14:textId="625678A3" w:rsidR="00FC7200" w:rsidRDefault="00FC7200" w:rsidP="00EC2AE6">
      <w:pPr>
        <w:rPr>
          <w:rFonts w:ascii="Arial" w:hAnsi="Arial" w:cs="Arial"/>
          <w:b/>
          <w:sz w:val="22"/>
          <w:szCs w:val="22"/>
          <w:lang w:val="es-MX"/>
        </w:rPr>
      </w:pPr>
    </w:p>
    <w:p w14:paraId="12122DE3"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Ejecutar el objeto contractual de conformidad con la oferta presentada y con los documentos que hacen parte integral del contrato, en concordancia con la normativa vigente.</w:t>
      </w:r>
    </w:p>
    <w:p w14:paraId="5E771E80"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Entregar las hojas de vida del grupo mínimo de trabajo, que cumpla con la experiencia exigida, el día de suscripción del contrato.</w:t>
      </w:r>
    </w:p>
    <w:p w14:paraId="1ADA07D1"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Mantener mínimo el porcentaje dedicación del grupo mínimo de trabajo establecido.</w:t>
      </w:r>
    </w:p>
    <w:p w14:paraId="396AA54F"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Obrar con lealtad y buena fe en las distintas etapas contractuales, evitando dilataciones y trabas en la ejecución del contrato.</w:t>
      </w:r>
    </w:p>
    <w:p w14:paraId="4B548D02"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Cumplir cabalmente con sus obligaciones salariales y prestacionales, aportes al sistema de seguridad social integral y parafiscales (Cajas de compensación Familiar, Sena e ICBF), por cuanto el cumplimiento de esta obligación es requisito indispensable para la realización de cualquier pago.</w:t>
      </w:r>
    </w:p>
    <w:p w14:paraId="05B2603E"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Constituir en debida forma y </w:t>
      </w:r>
      <w:r>
        <w:rPr>
          <w:rFonts w:ascii="Arial" w:eastAsia="Calibri" w:hAnsi="Arial" w:cs="Arial"/>
          <w:sz w:val="20"/>
          <w:szCs w:val="20"/>
        </w:rPr>
        <w:t>aportar al Grupo de Contratos Del Departamento de Policía Guaviare</w:t>
      </w:r>
      <w:r w:rsidRPr="00674A62">
        <w:rPr>
          <w:rFonts w:ascii="Arial" w:eastAsia="Calibri" w:hAnsi="Arial" w:cs="Arial"/>
          <w:sz w:val="20"/>
          <w:szCs w:val="20"/>
        </w:rPr>
        <w:t>, dentro de los tres (3) días hábiles siguientes a la suscripción del contrato, la Garantía Única.</w:t>
      </w:r>
    </w:p>
    <w:p w14:paraId="2722EE2F"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Asistir a la reunión de acta de inicio y entregar los documentos requeridos.</w:t>
      </w:r>
    </w:p>
    <w:p w14:paraId="02185BBE"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Asistir a los diferentes comités de seguimiento del contrato de obra, y entregar los documentos requeridos. </w:t>
      </w:r>
    </w:p>
    <w:p w14:paraId="7B843341" w14:textId="77777777" w:rsidR="00147363" w:rsidRPr="00674A62" w:rsidRDefault="00147363" w:rsidP="00147363">
      <w:pPr>
        <w:numPr>
          <w:ilvl w:val="0"/>
          <w:numId w:val="9"/>
        </w:numPr>
        <w:ind w:left="720"/>
        <w:jc w:val="both"/>
        <w:rPr>
          <w:rFonts w:ascii="Arial" w:hAnsi="Arial" w:cs="Arial"/>
          <w:sz w:val="20"/>
          <w:szCs w:val="20"/>
        </w:rPr>
      </w:pPr>
      <w:r w:rsidRPr="00674A62">
        <w:rPr>
          <w:rFonts w:ascii="Arial" w:hAnsi="Arial" w:cs="Arial"/>
          <w:sz w:val="20"/>
          <w:szCs w:val="20"/>
        </w:rPr>
        <w:t>Entregar dentro de los veinte (20) días calendario siguientes a la suscripción del acta de inicio:</w:t>
      </w:r>
    </w:p>
    <w:p w14:paraId="19AF3D67" w14:textId="77777777" w:rsidR="00147363" w:rsidRPr="00674A62" w:rsidRDefault="00147363" w:rsidP="00147363">
      <w:pPr>
        <w:numPr>
          <w:ilvl w:val="1"/>
          <w:numId w:val="9"/>
        </w:numPr>
        <w:ind w:left="993" w:hanging="284"/>
        <w:jc w:val="both"/>
        <w:rPr>
          <w:rFonts w:ascii="Arial" w:hAnsi="Arial" w:cs="Arial"/>
          <w:sz w:val="20"/>
          <w:szCs w:val="20"/>
        </w:rPr>
      </w:pPr>
      <w:r w:rsidRPr="00674A62">
        <w:rPr>
          <w:rFonts w:ascii="Arial" w:hAnsi="Arial" w:cs="Arial"/>
          <w:sz w:val="20"/>
          <w:szCs w:val="20"/>
        </w:rPr>
        <w:t>En forma física y en magnético los análisis de precios unitarios, acordes con los valores unitarios pactados y las especificaciones técnicas específicas; A.P.U que deben contener (materiales, herramientas, equipos y mano de obra). Los A.P.U. deben incluir los desperdicios de materiales, los cuales no serán tenidos en consideración dentro de las cantidades del presupuesto general. - Requisito Técnico</w:t>
      </w:r>
    </w:p>
    <w:p w14:paraId="72D35B7A" w14:textId="77777777" w:rsidR="00147363" w:rsidRPr="00674A62" w:rsidRDefault="00147363" w:rsidP="00147363">
      <w:pPr>
        <w:numPr>
          <w:ilvl w:val="1"/>
          <w:numId w:val="9"/>
        </w:numPr>
        <w:ind w:left="993" w:hanging="284"/>
        <w:jc w:val="both"/>
        <w:rPr>
          <w:rFonts w:ascii="Arial" w:hAnsi="Arial" w:cs="Arial"/>
          <w:sz w:val="20"/>
          <w:szCs w:val="20"/>
        </w:rPr>
      </w:pPr>
      <w:r w:rsidRPr="00674A62">
        <w:rPr>
          <w:rFonts w:ascii="Arial" w:hAnsi="Arial" w:cs="Arial"/>
          <w:sz w:val="20"/>
          <w:szCs w:val="20"/>
        </w:rPr>
        <w:t>La estructura de costos de la Administración (A). - Requisito Técnico</w:t>
      </w:r>
    </w:p>
    <w:p w14:paraId="316946F7" w14:textId="77777777" w:rsidR="00147363" w:rsidRPr="00674A62" w:rsidRDefault="00147363" w:rsidP="00147363">
      <w:pPr>
        <w:numPr>
          <w:ilvl w:val="1"/>
          <w:numId w:val="9"/>
        </w:numPr>
        <w:ind w:left="993" w:hanging="284"/>
        <w:jc w:val="both"/>
        <w:rPr>
          <w:rFonts w:ascii="Arial" w:hAnsi="Arial" w:cs="Arial"/>
          <w:sz w:val="20"/>
          <w:szCs w:val="20"/>
        </w:rPr>
      </w:pPr>
      <w:r w:rsidRPr="00674A62">
        <w:rPr>
          <w:rFonts w:ascii="Arial" w:eastAsia="Calibri" w:hAnsi="Arial" w:cs="Arial"/>
          <w:sz w:val="20"/>
          <w:szCs w:val="20"/>
        </w:rPr>
        <w:t xml:space="preserve">La programación de mantenimiento, de acuerdo con las necesidades identificadas y las órdenes de trabajo aprobadas. (En concordancia con el cronograma de la línea de ejecución contractual). - </w:t>
      </w:r>
      <w:r w:rsidRPr="00674A62">
        <w:rPr>
          <w:rFonts w:ascii="Arial" w:hAnsi="Arial" w:cs="Arial"/>
          <w:sz w:val="20"/>
          <w:szCs w:val="20"/>
        </w:rPr>
        <w:t>Requisito Técnico</w:t>
      </w:r>
    </w:p>
    <w:p w14:paraId="2ED43E15" w14:textId="77777777" w:rsidR="00147363" w:rsidRPr="00674A62" w:rsidRDefault="00147363" w:rsidP="00147363">
      <w:pPr>
        <w:numPr>
          <w:ilvl w:val="1"/>
          <w:numId w:val="9"/>
        </w:numPr>
        <w:ind w:left="993" w:hanging="284"/>
        <w:jc w:val="both"/>
        <w:rPr>
          <w:rFonts w:ascii="Arial" w:hAnsi="Arial" w:cs="Arial"/>
          <w:sz w:val="20"/>
          <w:szCs w:val="20"/>
        </w:rPr>
      </w:pPr>
      <w:r w:rsidRPr="00674A62">
        <w:rPr>
          <w:rFonts w:ascii="Arial" w:hAnsi="Arial" w:cs="Arial"/>
          <w:sz w:val="20"/>
          <w:szCs w:val="20"/>
        </w:rPr>
        <w:t xml:space="preserve">El Plan de manejo ambiental, Plan del </w:t>
      </w:r>
      <w:r w:rsidRPr="00674A62">
        <w:rPr>
          <w:rFonts w:ascii="Arial" w:eastAsia="Calibri" w:hAnsi="Arial" w:cs="Arial"/>
          <w:sz w:val="20"/>
          <w:szCs w:val="20"/>
        </w:rPr>
        <w:t>Sistema de Seguridad y Salud en el Trabajo; Matriz de Identificación de peligros, evaluación, valoración y gestión de los riesgos</w:t>
      </w:r>
      <w:r w:rsidRPr="00674A62">
        <w:rPr>
          <w:rFonts w:ascii="Arial" w:hAnsi="Arial" w:cs="Arial"/>
          <w:sz w:val="20"/>
          <w:szCs w:val="20"/>
        </w:rPr>
        <w:t xml:space="preserve">; Listado de personal a laborar, idoneidad y certificación laboral; proceso de ingreso del personal a laborar, Afiliación del personal a laborar en obra y metodología de pago de impuestos de acuerdo a la normatividad vigente. - Requisito Jurídico y Económico. </w:t>
      </w:r>
    </w:p>
    <w:p w14:paraId="1F5E88FE" w14:textId="77777777" w:rsidR="00147363" w:rsidRPr="00674A62" w:rsidRDefault="00147363" w:rsidP="00147363">
      <w:pPr>
        <w:pStyle w:val="Prrafodelista"/>
        <w:numPr>
          <w:ilvl w:val="1"/>
          <w:numId w:val="9"/>
        </w:numPr>
        <w:spacing w:line="276" w:lineRule="auto"/>
        <w:ind w:left="993" w:hanging="284"/>
        <w:jc w:val="both"/>
        <w:rPr>
          <w:rFonts w:ascii="Arial" w:hAnsi="Arial" w:cs="Arial"/>
          <w:color w:val="000000"/>
          <w:sz w:val="20"/>
          <w:szCs w:val="21"/>
        </w:rPr>
      </w:pPr>
      <w:r w:rsidRPr="00674A62">
        <w:rPr>
          <w:rFonts w:ascii="Arial" w:eastAsia="Calibri" w:hAnsi="Arial" w:cs="Arial"/>
          <w:sz w:val="20"/>
          <w:szCs w:val="21"/>
        </w:rPr>
        <w:t>En cumplimiento a las disposiciones dadas por el Ministerio de Vivienda, Ciudad y Territorio, Ministerio de Salud y Protección Social y Ministerio del Trabajo; el contratista deberá presentar el Plan de Aplicación del Protocolo de Seguridad/sanitario para la Obra (PAPSO)</w:t>
      </w:r>
      <w:r w:rsidRPr="00674A62">
        <w:rPr>
          <w:rFonts w:ascii="Arial" w:hAnsi="Arial" w:cs="Arial"/>
          <w:sz w:val="20"/>
          <w:szCs w:val="20"/>
        </w:rPr>
        <w:t xml:space="preserve"> - Requisito Jurídico</w:t>
      </w:r>
      <w:r w:rsidRPr="00674A62">
        <w:rPr>
          <w:rFonts w:ascii="Arial" w:eastAsia="Calibri" w:hAnsi="Arial" w:cs="Arial"/>
          <w:sz w:val="20"/>
          <w:szCs w:val="21"/>
        </w:rPr>
        <w:t>, donde deberá venir descrito: el P</w:t>
      </w:r>
      <w:r w:rsidRPr="00674A62">
        <w:rPr>
          <w:rFonts w:ascii="Arial" w:hAnsi="Arial" w:cs="Arial"/>
          <w:bCs/>
          <w:sz w:val="20"/>
          <w:szCs w:val="21"/>
        </w:rPr>
        <w:t xml:space="preserve">lan de Aplicación del Protocolo Sanitario para la Obra (PAPSO). </w:t>
      </w:r>
      <w:r w:rsidRPr="00674A62">
        <w:rPr>
          <w:rFonts w:ascii="Arial" w:hAnsi="Arial" w:cs="Arial"/>
          <w:color w:val="000000"/>
          <w:sz w:val="20"/>
          <w:szCs w:val="21"/>
        </w:rPr>
        <w:t>Actividades</w:t>
      </w:r>
      <w:r w:rsidRPr="00674A62">
        <w:t xml:space="preserve"> </w:t>
      </w:r>
      <w:r w:rsidRPr="00674A62">
        <w:rPr>
          <w:rFonts w:ascii="Arial" w:hAnsi="Arial" w:cs="Arial"/>
          <w:color w:val="000000"/>
          <w:sz w:val="20"/>
          <w:szCs w:val="21"/>
        </w:rPr>
        <w:t xml:space="preserve">de prevención sanitaria, protocolos de higiene y la identificación de las zonas de cuidado en salud dentro de la obra, que aseguren la protección de los trabajadores de la construcción. Este debe incluir la descripción de la labor a ejecutar, las etapas de construcción, los horarios de trabajo, el cronograma de actividades de prevención sanitaria. Los profesionales responsables de la implementación del PAPSO que cumplan con los requisitos establecidos en términos de idoneidad, experiencia, cargo en la organización/obra y las estrategias de socialización del PAPSO. Este plan deberá ser revisado y aprobado por los responsables de Seguridad y Salud en el Trabajo de las diferentes unidades con asignación presupuestal en el proceso contractual en coordinación con el supervisor jurídico. Posteriormente, este Protocolo de Bioseguridad, Prevención </w:t>
      </w:r>
      <w:r w:rsidRPr="00674A62">
        <w:rPr>
          <w:rFonts w:ascii="Arial" w:hAnsi="Arial" w:cs="Arial"/>
          <w:color w:val="000000"/>
          <w:sz w:val="20"/>
          <w:szCs w:val="21"/>
        </w:rPr>
        <w:lastRenderedPageBreak/>
        <w:t xml:space="preserve">y Promoción deberá ser enviado a las autoridades competentes locales y regionales por el contratista, para obtener la aprobación definitiva para su aplicación. El plan de aplicación del protocolo de seguridad en la obra PAPSO, deberá contener como mínimo: </w:t>
      </w:r>
    </w:p>
    <w:p w14:paraId="08BA3831"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a) Descripción de la obra. </w:t>
      </w:r>
    </w:p>
    <w:p w14:paraId="6B0A60F4"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b) Etapas de obra. </w:t>
      </w:r>
    </w:p>
    <w:p w14:paraId="0836507A"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c) Plan de Trabajo del PAPSO. </w:t>
      </w:r>
    </w:p>
    <w:p w14:paraId="26BA1816"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d) Estrategias y actividades. </w:t>
      </w:r>
    </w:p>
    <w:p w14:paraId="4C3ACD92"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e) Responsabilidades y funciones ante PAPSO. </w:t>
      </w:r>
    </w:p>
    <w:p w14:paraId="06ED421E"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f) Protocolos de limpieza y desinfección. </w:t>
      </w:r>
    </w:p>
    <w:p w14:paraId="570E37D6"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g) Plan de capacitación. </w:t>
      </w:r>
    </w:p>
    <w:p w14:paraId="5780FCC2" w14:textId="77777777" w:rsidR="00147363" w:rsidRPr="00674A62" w:rsidRDefault="00147363" w:rsidP="00147363">
      <w:pPr>
        <w:tabs>
          <w:tab w:val="left" w:pos="-1080"/>
          <w:tab w:val="left" w:pos="0"/>
        </w:tabs>
        <w:spacing w:line="276" w:lineRule="auto"/>
        <w:ind w:left="1416"/>
        <w:jc w:val="both"/>
        <w:rPr>
          <w:rFonts w:ascii="Arial" w:hAnsi="Arial" w:cs="Arial"/>
          <w:color w:val="000000"/>
          <w:sz w:val="20"/>
          <w:szCs w:val="21"/>
        </w:rPr>
      </w:pPr>
      <w:r w:rsidRPr="00674A62">
        <w:rPr>
          <w:rFonts w:ascii="Arial" w:hAnsi="Arial" w:cs="Arial"/>
          <w:color w:val="000000"/>
          <w:sz w:val="20"/>
          <w:szCs w:val="21"/>
        </w:rPr>
        <w:tab/>
        <w:t xml:space="preserve">h) Zona de cuidado de salud. </w:t>
      </w:r>
    </w:p>
    <w:p w14:paraId="0A6D8D86" w14:textId="77777777" w:rsidR="00147363" w:rsidRPr="00674A62" w:rsidRDefault="00147363" w:rsidP="00147363">
      <w:pPr>
        <w:tabs>
          <w:tab w:val="left" w:pos="-1080"/>
          <w:tab w:val="left" w:pos="0"/>
        </w:tabs>
        <w:spacing w:line="276" w:lineRule="auto"/>
        <w:ind w:left="1416"/>
        <w:jc w:val="both"/>
        <w:rPr>
          <w:rFonts w:ascii="Arial" w:hAnsi="Arial" w:cs="Arial"/>
          <w:sz w:val="20"/>
          <w:szCs w:val="20"/>
        </w:rPr>
      </w:pPr>
      <w:r w:rsidRPr="00674A62">
        <w:rPr>
          <w:rFonts w:ascii="Arial" w:hAnsi="Arial" w:cs="Arial"/>
          <w:color w:val="000000"/>
          <w:sz w:val="20"/>
          <w:szCs w:val="21"/>
        </w:rPr>
        <w:tab/>
        <w:t xml:space="preserve">i) Seguimiento y control.  </w:t>
      </w:r>
    </w:p>
    <w:p w14:paraId="27DB0880" w14:textId="77777777" w:rsidR="00147363" w:rsidRPr="00674A62" w:rsidRDefault="00147363" w:rsidP="00147363">
      <w:pPr>
        <w:numPr>
          <w:ilvl w:val="0"/>
          <w:numId w:val="9"/>
        </w:numPr>
        <w:ind w:left="720"/>
        <w:jc w:val="both"/>
        <w:rPr>
          <w:rFonts w:ascii="Arial" w:hAnsi="Arial" w:cs="Arial"/>
          <w:sz w:val="20"/>
          <w:szCs w:val="20"/>
        </w:rPr>
      </w:pPr>
      <w:r w:rsidRPr="00674A62">
        <w:rPr>
          <w:rFonts w:ascii="Arial" w:eastAsia="Calibri" w:hAnsi="Arial" w:cs="Arial"/>
          <w:sz w:val="20"/>
          <w:szCs w:val="20"/>
        </w:rPr>
        <w:t>Implementar el sistema de seguridad y salud en el trabajo en concordancia con lo establecido en el Decreto 1072 de 2015, Resolución Nro. 0312 del 13/02/2019, “</w:t>
      </w:r>
      <w:r w:rsidRPr="00674A62">
        <w:rPr>
          <w:rFonts w:ascii="Arial" w:eastAsia="Calibri" w:hAnsi="Arial" w:cs="Arial"/>
          <w:i/>
          <w:iCs/>
          <w:sz w:val="20"/>
          <w:szCs w:val="20"/>
        </w:rPr>
        <w:t>Por la cual se definen los estándares mínimos del sistema de gestión de seguridad y salud en el trabajo SG-SST”</w:t>
      </w:r>
      <w:r w:rsidRPr="00674A62">
        <w:rPr>
          <w:rFonts w:ascii="Arial" w:eastAsia="Calibri" w:hAnsi="Arial" w:cs="Arial"/>
          <w:sz w:val="20"/>
          <w:szCs w:val="20"/>
        </w:rPr>
        <w:t>, Resolución Nro. 01956 del 25/04/2018, “</w:t>
      </w:r>
      <w:r w:rsidRPr="00674A62">
        <w:rPr>
          <w:rFonts w:ascii="Arial" w:eastAsia="Calibri" w:hAnsi="Arial" w:cs="Arial"/>
          <w:i/>
          <w:iCs/>
          <w:sz w:val="20"/>
          <w:szCs w:val="20"/>
        </w:rPr>
        <w:t>Por la cual se adoptan las directrices de evaluación del sistema de seguridad y salud en el trabajo para los contratista y subcontratistas bajo cualquier modalidad de contrato que deban ejecutar cualquier objeto contractual a la Policía Nacional</w:t>
      </w:r>
      <w:r w:rsidRPr="00674A62">
        <w:rPr>
          <w:rFonts w:ascii="Arial" w:eastAsia="Calibri" w:hAnsi="Arial" w:cs="Arial"/>
          <w:sz w:val="20"/>
          <w:szCs w:val="20"/>
        </w:rPr>
        <w:t>”, y demás normativa vigente.</w:t>
      </w:r>
    </w:p>
    <w:p w14:paraId="18E1E088" w14:textId="77777777" w:rsidR="00147363" w:rsidRPr="00674A62" w:rsidRDefault="00147363" w:rsidP="00147363">
      <w:pPr>
        <w:pStyle w:val="Prrafodelista"/>
        <w:numPr>
          <w:ilvl w:val="0"/>
          <w:numId w:val="9"/>
        </w:numPr>
        <w:spacing w:before="100" w:beforeAutospacing="1" w:after="100" w:afterAutospacing="1"/>
        <w:ind w:left="720"/>
        <w:jc w:val="both"/>
        <w:rPr>
          <w:rFonts w:ascii="Arial" w:eastAsia="Calibri" w:hAnsi="Arial" w:cs="Arial"/>
          <w:sz w:val="20"/>
          <w:szCs w:val="20"/>
          <w:lang w:eastAsia="en-US"/>
        </w:rPr>
      </w:pPr>
      <w:r w:rsidRPr="00674A62">
        <w:rPr>
          <w:rFonts w:ascii="Arial" w:eastAsia="Calibri" w:hAnsi="Arial" w:cs="Arial"/>
          <w:sz w:val="20"/>
          <w:szCs w:val="20"/>
          <w:lang w:eastAsia="en-US"/>
        </w:rPr>
        <w:t>Entregar a los supervisores la relación del personal comprometido en la ejecución del contrato con todos los datos personales (nombres y apellidos, dirección del lugar de residencia, teléfono, correo electrónico y adjuntar la fotocopia de la cédula de ciudadanía), en el mismo momento que se suscriba el acta de inicio del contrato, con el fin de realizar el estudio de confiabilidad o de seguridad y poder ingresar a las instalaciones donde se va a desarrollar el contrato.</w:t>
      </w:r>
    </w:p>
    <w:p w14:paraId="2C6F8691"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D8A3541"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No acceder a peticiones o amenazas, de quienes actuando por fuera de la ley pretendan obligarlo a hacer u omitir algún acto o hecho, el CONTRATISTA deberá informar de tal evento a la POLICÍA NACIONAL y a las autoridades competentes para que se adopte las medidas necesarias.</w:t>
      </w:r>
    </w:p>
    <w:p w14:paraId="4A29CA84"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Responder las novedades que se presenten en un tiempo máximo de cuarenta y ocho (48) horas, para casos especiales se deberán responder en los tiempos con lo que se coordine con el supervisor técnico.</w:t>
      </w:r>
    </w:p>
    <w:p w14:paraId="404B03DE"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Mantener activa la cuenta corriente o de ahorros reportada para los pagos con el fin de evitar traumatismos en el proceso de ejecución del contrato.</w:t>
      </w:r>
    </w:p>
    <w:p w14:paraId="18E0344B"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Responder en los plazos que se establezcan en cada caso, los requerimientos de aclaración o de información que le formule.</w:t>
      </w:r>
    </w:p>
    <w:p w14:paraId="6C42D026"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Presentar ante la supervisión técnica del contrato el plano de detalle, bosquejo y/o propuesta de intervención, en concordancia con lo contenido en el presupuesto presentado para cada mantenimiento autorizado, previo al inicio de labores en sitio, con el fin de tomar decisiones en detalle y ajustadas técnicamente y disminuir el riesgo de afectaciones futuras.  </w:t>
      </w:r>
    </w:p>
    <w:p w14:paraId="5A3836C4"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Presentar la documentación relacionada en la FORMA DE PAGO en los plazos y parámetros establecidos.</w:t>
      </w:r>
    </w:p>
    <w:p w14:paraId="3999EBDF"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Presentar todos los documentos requeridos para la ejecución del contrato cumpliendo las condiciones, términos y plazos establecidos.</w:t>
      </w:r>
    </w:p>
    <w:p w14:paraId="60FAAEB7"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Presentar a la supervisión, para el último pago parcial (cuando esté ejecutado el 100% del presupuesto asignado) la siguiente documentación: </w:t>
      </w:r>
    </w:p>
    <w:p w14:paraId="0C0D811E" w14:textId="77777777" w:rsidR="00147363" w:rsidRPr="00674A62" w:rsidRDefault="00147363" w:rsidP="00147363">
      <w:pPr>
        <w:numPr>
          <w:ilvl w:val="1"/>
          <w:numId w:val="9"/>
        </w:numPr>
        <w:ind w:left="1440"/>
        <w:jc w:val="both"/>
        <w:rPr>
          <w:rFonts w:ascii="Arial" w:eastAsia="Calibri" w:hAnsi="Arial" w:cs="Arial"/>
          <w:sz w:val="20"/>
          <w:szCs w:val="20"/>
        </w:rPr>
      </w:pPr>
      <w:r w:rsidRPr="00674A62">
        <w:rPr>
          <w:rFonts w:ascii="Arial" w:eastAsia="Calibri" w:hAnsi="Arial" w:cs="Arial"/>
          <w:sz w:val="20"/>
          <w:szCs w:val="20"/>
        </w:rPr>
        <w:t>Informe final</w:t>
      </w:r>
    </w:p>
    <w:p w14:paraId="7D1F1F2E" w14:textId="77777777" w:rsidR="00147363" w:rsidRPr="00674A62" w:rsidRDefault="00147363" w:rsidP="00147363">
      <w:pPr>
        <w:numPr>
          <w:ilvl w:val="1"/>
          <w:numId w:val="9"/>
        </w:numPr>
        <w:ind w:left="1440"/>
        <w:jc w:val="both"/>
        <w:rPr>
          <w:rFonts w:ascii="Arial" w:eastAsia="Calibri" w:hAnsi="Arial" w:cs="Arial"/>
          <w:sz w:val="20"/>
          <w:szCs w:val="20"/>
        </w:rPr>
      </w:pPr>
      <w:r w:rsidRPr="00674A62">
        <w:rPr>
          <w:rFonts w:ascii="Arial" w:eastAsia="Calibri" w:hAnsi="Arial" w:cs="Arial"/>
          <w:sz w:val="20"/>
          <w:szCs w:val="20"/>
        </w:rPr>
        <w:t>Planos récord de la intervención realizada en físico y en medio magnético</w:t>
      </w:r>
    </w:p>
    <w:p w14:paraId="2DFC2C43" w14:textId="77777777" w:rsidR="00147363" w:rsidRPr="00674A62" w:rsidRDefault="00147363" w:rsidP="00147363">
      <w:pPr>
        <w:numPr>
          <w:ilvl w:val="1"/>
          <w:numId w:val="9"/>
        </w:numPr>
        <w:ind w:left="1440"/>
        <w:jc w:val="both"/>
        <w:rPr>
          <w:rFonts w:ascii="Arial" w:eastAsia="Calibri" w:hAnsi="Arial" w:cs="Arial"/>
          <w:sz w:val="20"/>
          <w:szCs w:val="20"/>
        </w:rPr>
      </w:pPr>
      <w:r w:rsidRPr="00674A62">
        <w:rPr>
          <w:rFonts w:ascii="Arial" w:eastAsia="Calibri" w:hAnsi="Arial" w:cs="Arial"/>
          <w:sz w:val="20"/>
          <w:szCs w:val="20"/>
        </w:rPr>
        <w:t>Recomendaciones de uso y cuidado</w:t>
      </w:r>
    </w:p>
    <w:p w14:paraId="3E3AC641"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lastRenderedPageBreak/>
        <w:t>Garantizar la calidad de los trabajos a realizar durante la vigencia del contrato y el establecido en las garantías.</w:t>
      </w:r>
    </w:p>
    <w:p w14:paraId="6FD48320"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Reemplazar a sus expensas las intervenciones (trabajos y/o repuestos que consulten de mala calidad o con defectos de fabricación) que no sean recibidas entera satisfacción por parte del supervisor de manera inmediata.</w:t>
      </w:r>
    </w:p>
    <w:p w14:paraId="46B768D2"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Reportar de manera inmediata y por escrito al supervisor del contrato, cualquier situación o anomalía que afecte la debida ejecución del contrato.</w:t>
      </w:r>
    </w:p>
    <w:p w14:paraId="053D266C"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Atender en forma oportuna e inmediata los requerimientos urgentes efectuados por el supervisor(es) del contrato, durante el horario y/o disponibilidad permanente establecida por la empresa-supervisor de la Entidad.</w:t>
      </w:r>
    </w:p>
    <w:p w14:paraId="15F7A074"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Adoptar las medidas necesarias cuando se produzcan fenómenos que alteren en el equilibrio económico o financiero del contrato, previo informe a los supervisores del contrato sobre la ocurrencia de tales hechos.</w:t>
      </w:r>
    </w:p>
    <w:p w14:paraId="57D343DA"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Asignar operarios especializados requeridos de acuerdo a las necesidades de cada edificación y de acuerdo a lo ofrecido.</w:t>
      </w:r>
    </w:p>
    <w:p w14:paraId="5EDEE77F"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Restituir a la POLICÍA NACIONAL los elementos que haya colocado a su disposición para el desarrollo del objeto contractual, cuando se lo requiera o al finalizar el contrato, en caso que se hayan suministrado.</w:t>
      </w:r>
    </w:p>
    <w:p w14:paraId="2863E328"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Efectuar las correcciones que por parte del supervisor del contrato se indiquen en los tiempos establecidos en el cronograma de obra (programación de obra, optimizando el total de ejecución de la obra).</w:t>
      </w:r>
    </w:p>
    <w:p w14:paraId="1B0E3E37"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Mantener en orden y aseo el lugar asignado para el almacenamiento de sus materiales y elementos.</w:t>
      </w:r>
    </w:p>
    <w:p w14:paraId="0C757ECD"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Ejecutar la obra con profesionales y personal en obra idóneos. En este sentido, se debe dar cumplimiento en la disponibilidad de personal, materiales, herramientas, equipos y/o elementos a utilizar para la atención oportuna de las necesidades en materia de mantenimiento.</w:t>
      </w:r>
    </w:p>
    <w:p w14:paraId="128E4881"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Asistir y participar con los profesionales que se requieran en los comités de seguimiento al contrato de obra convocados por la entidad cada vez que se considere necesario para el efectivo y oportuno cumplimiento del objeto del contrato.</w:t>
      </w:r>
    </w:p>
    <w:p w14:paraId="77804205"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Cumplir con la normativa ambiental nacional para reducir los aspectos e impactos ambientales asociados a su actividad productiva. Deberá tener los permisos y licencias que dieran lugar para el desarrollo de su actividad productiva</w:t>
      </w:r>
    </w:p>
    <w:p w14:paraId="0E71ACC3"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Dar una capacitación a los uniformados, que habitan las instalaciones policiales sobre las recomendaciones de uso y cuidado, y garantías (cuando sea necesario).</w:t>
      </w:r>
    </w:p>
    <w:p w14:paraId="39FD5A88"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Cumplir a cabalidad el cronograma o programación de obra que se establezca en cada </w:t>
      </w:r>
      <w:r w:rsidRPr="00674A62">
        <w:rPr>
          <w:rFonts w:ascii="Arial" w:hAnsi="Arial" w:cs="Arial"/>
          <w:sz w:val="20"/>
          <w:szCs w:val="20"/>
        </w:rPr>
        <w:t>comité de seguimiento al contrato de obra</w:t>
      </w:r>
      <w:r w:rsidRPr="00674A62">
        <w:rPr>
          <w:rFonts w:ascii="Arial" w:eastAsia="Calibri" w:hAnsi="Arial" w:cs="Arial"/>
          <w:sz w:val="20"/>
          <w:szCs w:val="20"/>
        </w:rPr>
        <w:t>.</w:t>
      </w:r>
    </w:p>
    <w:p w14:paraId="4786D4E5"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Cualquier infracción ambiental por omisión de permisos, concesiones o licencias ambientales que hubiese sido necesario tramitar antes del inicio, durante y al final del contrato, serán asumidas como responsabilidad del contratista.</w:t>
      </w:r>
    </w:p>
    <w:p w14:paraId="1AA22598"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Cumplir con la reglamentación de las normas RETILAP y RETIE en el abastecimiento de materiales e insumos, así como en los procesos de reparaciones y mantenimiento para los bienes inmuebles.  </w:t>
      </w:r>
    </w:p>
    <w:p w14:paraId="5988E7DF"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Implementar buenas prácticas ambientales que promuevan la eficiencia energética con el fin de contribuir al cumplimiento de los Objetivos de Desarrollo Sostenible (ODS). </w:t>
      </w:r>
    </w:p>
    <w:p w14:paraId="743443EE" w14:textId="77777777" w:rsidR="00147363" w:rsidRPr="00674A62" w:rsidRDefault="00147363" w:rsidP="00147363">
      <w:pPr>
        <w:numPr>
          <w:ilvl w:val="0"/>
          <w:numId w:val="9"/>
        </w:numPr>
        <w:ind w:left="720"/>
        <w:jc w:val="both"/>
        <w:rPr>
          <w:rFonts w:ascii="Arial" w:eastAsia="Calibri" w:hAnsi="Arial" w:cs="Arial"/>
          <w:sz w:val="20"/>
          <w:szCs w:val="20"/>
        </w:rPr>
      </w:pPr>
      <w:r w:rsidRPr="00674A62">
        <w:rPr>
          <w:rFonts w:ascii="Arial" w:eastAsia="Calibri" w:hAnsi="Arial" w:cs="Arial"/>
          <w:sz w:val="20"/>
          <w:szCs w:val="20"/>
        </w:rPr>
        <w:t xml:space="preserve">Ejecutar con sus propios medios y personal, en forma independiente y con plena autonomía hasta su total terminación y aceptación final, los trabajos correspondientes al objeto contractual. </w:t>
      </w:r>
    </w:p>
    <w:p w14:paraId="141EED36"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Deberá entregar a la POLICÍA NACIONAL, el certificado de disposición final de los elementos que se generen de la actividad tantos residuos peligrosos, no peligrosos y especiales, en las diferentes actividades de mantenimiento, así como los de escombros, cumpliendo con la normatividad ambiental vigente y ente de control (Ministerio del Medio Ambiente).</w:t>
      </w:r>
    </w:p>
    <w:p w14:paraId="017EEBE4"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Garantizar que en la ejecución del contrato no se utilicen productos fabricados con plásticos de un solo uso prohibidos por la Ley 2232 de 2022, sustituyéndolos por alternativas sostenibles conforme a la normativa ambiental vigente.</w:t>
      </w:r>
    </w:p>
    <w:p w14:paraId="7D2C30F0"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lastRenderedPageBreak/>
        <w:t>Aportar todas las herramientas, implementos mecánicos y de transporte vertical y horizontal necesarios para la correcta ejecución de las actividades y deberá ser tomado desde el punto de vista del mantenimiento, el costo de los consumos correrá por cuenta del contratista</w:t>
      </w:r>
    </w:p>
    <w:p w14:paraId="235E605A"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Los elementos y materiales que se utilicen para las actividades de mantenimiento deberán ser previamente aprobados por el supervisor mediante la presentación de muestras con la debida anticipación. Este podrá ordenar por cuenta del contratista los ensayos necesarios para comprobar que estos se ajustan a las especificaciones técnicas.</w:t>
      </w:r>
    </w:p>
    <w:p w14:paraId="76A310C4"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Será por cuenta del contratista los sitios de almacenaje que considere necesarios para la correcta marcha de los trabajos y cuya localización debe ser aprobada por los supervisores y/o apoyos. Tan pronto se haya determinado el mantenimiento de las instalaciones en cada uno de los frentes de trabajo y antes que se efectúe la liquidación final del contrato, el contratista deberá por su cuenta y riesgo, retirar materiales y sobrantes dejando los terrenos completamente limpios y las instalaciones tal y como se encontraban antes de iniciar las labores.</w:t>
      </w:r>
    </w:p>
    <w:p w14:paraId="68C7389F"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Responder por la protección y conservación de las actividades de mantenimiento hasta la entrega y recibido en forma definitiva por la supervisión del contrato; la reparación de daños ocasionados en el transcurso de la ejecución del contrato, si los hubiera, correrá por cuenta del contratista y se hará a satisfacción del supervisor del contrato.</w:t>
      </w:r>
    </w:p>
    <w:p w14:paraId="3DD40AB2"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 xml:space="preserve">Será por cuenta del contratista el uso obligatorio y el suministro de elementos de seguridad para su personal como cascos, anteojos, calzado, cinturones de seguridad arnés, protectores auditivos y cualquier otro elemento necesario que la ley y el supervisor exijan. Mantendrá en la obra elementos para prestar primeros auxilios y cumplirá todas las normas vigentes en Colombia referente a Sistema de Gestión de la Seguridad y Salud en el Trabajo </w:t>
      </w:r>
    </w:p>
    <w:p w14:paraId="0AAB2DD4"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La omisión de descripciones detalladas de procedimientos de mantenimiento, construcción en muchas de las especificaciones, refleja la posición básica que el contratista es ingeniero civil o arquitecto debidamente matriculado y con tarjeta profesional vigente, que conoce las prácticas del mantenimiento de instalaciones y construcción, por lo tanto no lo exime de su responsabilidad en cuanto a la debida proyección de las reparaciones, y la calidad de las actividades de mantenimiento realizadas y la programación de la mismas.</w:t>
      </w:r>
    </w:p>
    <w:p w14:paraId="6409C55A"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Será condición para control de personal un carné con nombre, cédula de ciudadanía, logotipo del contratista o entidad y número asignado al trabajador, de igual manera, suministrará un listado con nombre completo y número de cédula al supervisor del contrato.</w:t>
      </w:r>
    </w:p>
    <w:p w14:paraId="65E4F565"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Si se presentare cualquier accidente en el lugar en donde se ejecutan las actividades de mantenimiento objeto del presente contrato, será por cuenta del contratista el cubrimiento de los gastos que este genere y su responsabilidad por el no empleo de los elementos de seguridad industrial contemplada por la ley.</w:t>
      </w:r>
    </w:p>
    <w:p w14:paraId="1BA70C85"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Con el personal no profesional necesario (en concordancia con el componente “Mano de Obra” establecido en el APU) para atender el total de actividades de mantenimiento en los diferentes frentes de trabajo del plan de mantenimiento y cumplir con los estándares de calidad establecidos en las especificaciones técnicas, el plazo y % de ejecución establecido en el comité de seguimiento al contrato de obra. Así mismo, deberá atender las actividades de mantenimiento extraordinarias en concordancia con lo establecido en la forma de ejecución de este proceso contractual. Así pues, si es requerido por el supervisor técnico y/o apoyo administrativo formalmente, se deberá contar con la disponibilidad física y permanente durante el plazo de ejecución del contrato del siguiente personal (no profesional), con el fin de no generar traumatismos, inconformidades con el servicio y/o dilaciones en la solución y/o reparación de las necesidades requeridas, así:</w:t>
      </w:r>
    </w:p>
    <w:p w14:paraId="72980236" w14:textId="77777777" w:rsidR="00147363" w:rsidRPr="00674A62" w:rsidRDefault="00147363" w:rsidP="00147363">
      <w:pPr>
        <w:numPr>
          <w:ilvl w:val="1"/>
          <w:numId w:val="9"/>
        </w:numPr>
        <w:ind w:left="1440"/>
        <w:jc w:val="both"/>
        <w:rPr>
          <w:rFonts w:ascii="Arial" w:hAnsi="Arial" w:cs="Arial"/>
          <w:sz w:val="20"/>
          <w:szCs w:val="20"/>
        </w:rPr>
      </w:pPr>
      <w:r w:rsidRPr="00674A62">
        <w:rPr>
          <w:rFonts w:ascii="Arial" w:hAnsi="Arial" w:cs="Arial"/>
          <w:sz w:val="20"/>
          <w:szCs w:val="20"/>
        </w:rPr>
        <w:t>(2) Maestros de obra</w:t>
      </w:r>
    </w:p>
    <w:p w14:paraId="4C99BECA" w14:textId="77777777" w:rsidR="00147363" w:rsidRPr="00674A62" w:rsidRDefault="00147363" w:rsidP="00147363">
      <w:pPr>
        <w:numPr>
          <w:ilvl w:val="1"/>
          <w:numId w:val="9"/>
        </w:numPr>
        <w:ind w:left="1440"/>
        <w:jc w:val="both"/>
        <w:rPr>
          <w:rFonts w:ascii="Arial" w:hAnsi="Arial" w:cs="Arial"/>
          <w:sz w:val="20"/>
          <w:szCs w:val="20"/>
        </w:rPr>
      </w:pPr>
      <w:r w:rsidRPr="00674A62">
        <w:rPr>
          <w:rFonts w:ascii="Arial" w:hAnsi="Arial" w:cs="Arial"/>
          <w:sz w:val="20"/>
          <w:szCs w:val="20"/>
        </w:rPr>
        <w:t>(1) Electricistas (estos funcionarios deberán contar con matrícula vigente del CONTE)</w:t>
      </w:r>
    </w:p>
    <w:p w14:paraId="413917E3" w14:textId="77777777" w:rsidR="00147363" w:rsidRPr="00674A62" w:rsidRDefault="00147363" w:rsidP="00147363">
      <w:pPr>
        <w:numPr>
          <w:ilvl w:val="1"/>
          <w:numId w:val="9"/>
        </w:numPr>
        <w:ind w:left="1440"/>
        <w:jc w:val="both"/>
        <w:rPr>
          <w:rFonts w:ascii="Arial" w:hAnsi="Arial" w:cs="Arial"/>
          <w:sz w:val="20"/>
          <w:szCs w:val="20"/>
        </w:rPr>
      </w:pPr>
      <w:r w:rsidRPr="00674A62">
        <w:rPr>
          <w:rFonts w:ascii="Arial" w:hAnsi="Arial" w:cs="Arial"/>
          <w:sz w:val="20"/>
          <w:szCs w:val="20"/>
        </w:rPr>
        <w:t>(1) Plomero</w:t>
      </w:r>
    </w:p>
    <w:p w14:paraId="46562466" w14:textId="77777777" w:rsidR="00147363" w:rsidRPr="00674A62" w:rsidRDefault="00147363" w:rsidP="00147363">
      <w:pPr>
        <w:numPr>
          <w:ilvl w:val="1"/>
          <w:numId w:val="9"/>
        </w:numPr>
        <w:ind w:left="1440"/>
        <w:jc w:val="both"/>
        <w:rPr>
          <w:rFonts w:ascii="Arial" w:hAnsi="Arial" w:cs="Arial"/>
          <w:sz w:val="20"/>
          <w:szCs w:val="20"/>
        </w:rPr>
      </w:pPr>
      <w:r w:rsidRPr="00674A62">
        <w:rPr>
          <w:rFonts w:ascii="Arial" w:hAnsi="Arial" w:cs="Arial"/>
          <w:sz w:val="20"/>
          <w:szCs w:val="20"/>
        </w:rPr>
        <w:t>(1) Carpintero (madera y metálico)</w:t>
      </w:r>
    </w:p>
    <w:p w14:paraId="71BF3B16" w14:textId="77777777" w:rsidR="00147363" w:rsidRPr="00674A62" w:rsidRDefault="00147363" w:rsidP="00147363">
      <w:pPr>
        <w:numPr>
          <w:ilvl w:val="1"/>
          <w:numId w:val="9"/>
        </w:numPr>
        <w:ind w:left="1440"/>
        <w:jc w:val="both"/>
        <w:rPr>
          <w:rFonts w:ascii="Arial" w:hAnsi="Arial" w:cs="Arial"/>
          <w:sz w:val="20"/>
          <w:szCs w:val="20"/>
        </w:rPr>
      </w:pPr>
      <w:r w:rsidRPr="00674A62">
        <w:rPr>
          <w:rFonts w:ascii="Arial" w:hAnsi="Arial" w:cs="Arial"/>
          <w:sz w:val="20"/>
          <w:szCs w:val="20"/>
        </w:rPr>
        <w:t>(2) Pintores</w:t>
      </w:r>
    </w:p>
    <w:p w14:paraId="504AB99F" w14:textId="77777777" w:rsidR="00147363" w:rsidRPr="00674A62" w:rsidRDefault="00147363" w:rsidP="00147363">
      <w:pPr>
        <w:numPr>
          <w:ilvl w:val="1"/>
          <w:numId w:val="9"/>
        </w:numPr>
        <w:ind w:left="1440"/>
        <w:jc w:val="both"/>
        <w:rPr>
          <w:rFonts w:ascii="Calibri" w:eastAsia="Calibri" w:hAnsi="Calibri"/>
        </w:rPr>
      </w:pPr>
      <w:r w:rsidRPr="00674A62">
        <w:rPr>
          <w:rFonts w:ascii="Arial" w:hAnsi="Arial" w:cs="Arial"/>
          <w:sz w:val="20"/>
          <w:szCs w:val="20"/>
        </w:rPr>
        <w:t>(2) Operarios Multifuncionales (que tenga conocimiento en soldadura</w:t>
      </w:r>
      <w:r w:rsidRPr="00674A62">
        <w:rPr>
          <w:rFonts w:ascii="Calibri" w:eastAsia="Calibri" w:hAnsi="Calibri"/>
        </w:rPr>
        <w:t>).</w:t>
      </w:r>
    </w:p>
    <w:p w14:paraId="5DBFE1B3" w14:textId="77777777" w:rsidR="00147363" w:rsidRPr="00674A62" w:rsidRDefault="00147363" w:rsidP="00147363">
      <w:pPr>
        <w:ind w:left="720"/>
        <w:contextualSpacing/>
        <w:jc w:val="both"/>
        <w:rPr>
          <w:rFonts w:ascii="Arial" w:hAnsi="Arial" w:cs="Arial"/>
          <w:sz w:val="20"/>
          <w:szCs w:val="20"/>
        </w:rPr>
      </w:pPr>
      <w:r w:rsidRPr="00674A62">
        <w:rPr>
          <w:rFonts w:ascii="Arial" w:hAnsi="Arial" w:cs="Arial"/>
          <w:sz w:val="20"/>
          <w:szCs w:val="20"/>
        </w:rPr>
        <w:lastRenderedPageBreak/>
        <w:t>De existir la solicitud anterior y no cumplirse esto por parte del contratista, debe ser informado este incumplimiento por escrito ante el ordenador del gasto con el fin de generar las acciones administrativas y legales correspondientes.</w:t>
      </w:r>
    </w:p>
    <w:p w14:paraId="2542812C"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 xml:space="preserve">El contratista para atender las actividades de mantenimiento relacionadas a la red eléctrica de las edificaciones policiales objeto de este contrato, deberá disponer de personal cualificado y debidamente matriculado ante el Consejo Nacional de Técnicos Electricistas (CONTE), y sus ejecuciones deberán regirse bajo la normatividad técnica vigente en la materia. Por lo anterior, el supervisor (es) podrá verificar y/o consultar los registros públicos en el consejo profesional que corresponda, considerando que de acuerdo a lo establecido en el Decreto 2106 de 2019, a partir del 2020 se elimina la tarjeta plástica y se expedirá únicamente el Certificado de Matrícula Profesional. </w:t>
      </w:r>
    </w:p>
    <w:p w14:paraId="0362331B"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 xml:space="preserve">Para todas las actividades de mantenimiento integral de la red eléctrica y/o aparatos eléctricos, el contratista deberá aportar la declaración de cumplimiento del Reglamento Técnico de Instalaciones Eléctricas RETIE establecido por el Ministerio de Minas y Energía, como soporte del recibido a satisfacción del supervisor técnico en el periodo de pago específico. </w:t>
      </w:r>
    </w:p>
    <w:p w14:paraId="694F362C" w14:textId="77777777" w:rsidR="00147363" w:rsidRPr="00674A62" w:rsidRDefault="00147363" w:rsidP="00147363">
      <w:pPr>
        <w:numPr>
          <w:ilvl w:val="0"/>
          <w:numId w:val="9"/>
        </w:numPr>
        <w:ind w:left="720"/>
        <w:contextualSpacing/>
        <w:jc w:val="both"/>
        <w:rPr>
          <w:rFonts w:ascii="Arial" w:hAnsi="Arial" w:cs="Arial"/>
          <w:sz w:val="20"/>
          <w:szCs w:val="20"/>
        </w:rPr>
      </w:pPr>
      <w:r w:rsidRPr="00674A62">
        <w:rPr>
          <w:rFonts w:ascii="Arial" w:hAnsi="Arial" w:cs="Arial"/>
          <w:sz w:val="20"/>
          <w:szCs w:val="20"/>
        </w:rPr>
        <w:t xml:space="preserve">Para todas las actividades de reparaciones menores de la red eléctrica y/o aparatos eléctricos, el contratista deberá aportar la certificación donde se indique el cumplimiento de los materiales y aparatos eléctricos utilizados acorde a lo establecido en la normatividad vigente, como soporte del recibido a satisfacción del supervisor técnico en el periodo de pago específico. </w:t>
      </w:r>
    </w:p>
    <w:p w14:paraId="1EDE2C00"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Mantener en perfecto estado de funcionamiento el sistema eléctrico, que incluye iluminación, salidas eléctricas, tablero de protección y distribución de baja tensión y redes eléctricas internas, en general de los inmuebles descritos en el objeto, incluyéndose el suministro de materiales de recambio, repuestos y accesorios, tubos fluorescentes, bombillos, balastos y en general, todo lo necesario para el correcto funcionamiento en este aspecto de los inmuebles descritos en el objeto.</w:t>
      </w:r>
    </w:p>
    <w:p w14:paraId="4C4AB2B2"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Presentar informes de la cantidad de residuos tanto peligrosos como no peligrosos que genera por la actividad propia del contrato, llevando un consolidado y control mes a mes de la generación y disposición de los mismos.</w:t>
      </w:r>
    </w:p>
    <w:p w14:paraId="68B6476E"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Establecer un canal directo y respetuoso de comunicación con el supervisor(es), apoyo(s) y/o demás intervinientes formales del contrato. Así mismo, deberá establecer una coordinación con el apoyo administrativo de la unidad que corresponda para la entrega mediante documento de los elementos desmontados en el desarrollo del mantenimiento y que la unidad requiera para reutilización en otras unidades policiales con condiciones diferentes a las de propiedad.</w:t>
      </w:r>
    </w:p>
    <w:p w14:paraId="33DF2EF6"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Utilizar insumos y productos de primera calidad los cuales deberán cumplir entre otros con las exigencias de los reglamentos sanitarios vigentes.</w:t>
      </w:r>
    </w:p>
    <w:p w14:paraId="141971B4"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Los operarios deben contar con dotación personal completa y especializada de acuerdo a la actividad desempeñada por cada uno de estos, dicha dotación debe ser entregada trimestralmente acorde a las normas técnicas colombianas.</w:t>
      </w:r>
    </w:p>
    <w:p w14:paraId="2F2BD42B"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Se deben delimitar y demarcar las zonas de trabajo, señalizar zonas de almacenamiento, vías de circulación y señalización de salidas de emergencia de acuerdo con las disposiciones legales vigentes.</w:t>
      </w:r>
    </w:p>
    <w:p w14:paraId="3F773DED"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según el Decreto 1076 de 2015 o el que lo modifique o derogue) que se pudieran generar como resultados de la prestación de sus servicios a la Policía Nacional. (Presentar a los supervisores técnico y/o jurídico y los apoyos que lo requieran el certificado de disposición final a través de un gestor ambiental debidamente acreditado por la autoridad ambiental competente para la prestación de estos servicios).</w:t>
      </w:r>
    </w:p>
    <w:p w14:paraId="5C8F91CD" w14:textId="77777777" w:rsidR="00147363" w:rsidRPr="00674A62" w:rsidRDefault="00147363" w:rsidP="00147363">
      <w:pPr>
        <w:numPr>
          <w:ilvl w:val="0"/>
          <w:numId w:val="9"/>
        </w:numPr>
        <w:tabs>
          <w:tab w:val="left" w:pos="0"/>
        </w:tabs>
        <w:ind w:left="720"/>
        <w:contextualSpacing/>
        <w:jc w:val="both"/>
        <w:rPr>
          <w:rFonts w:ascii="Arial" w:hAnsi="Arial" w:cs="Arial"/>
          <w:sz w:val="20"/>
          <w:szCs w:val="20"/>
        </w:rPr>
      </w:pPr>
      <w:r w:rsidRPr="00674A62">
        <w:rPr>
          <w:rFonts w:ascii="Arial" w:hAnsi="Arial" w:cs="Arial"/>
          <w:sz w:val="20"/>
          <w:szCs w:val="20"/>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0AD9441C" w14:textId="77777777" w:rsidR="00147363" w:rsidRPr="00674A62" w:rsidRDefault="00147363" w:rsidP="00147363">
      <w:pPr>
        <w:numPr>
          <w:ilvl w:val="0"/>
          <w:numId w:val="9"/>
        </w:numPr>
        <w:ind w:left="720"/>
        <w:jc w:val="both"/>
        <w:rPr>
          <w:rFonts w:ascii="Arial" w:hAnsi="Arial" w:cs="Arial"/>
          <w:sz w:val="20"/>
          <w:szCs w:val="20"/>
        </w:rPr>
      </w:pPr>
      <w:r w:rsidRPr="00674A62">
        <w:rPr>
          <w:rFonts w:ascii="Arial" w:hAnsi="Arial" w:cs="Arial"/>
          <w:sz w:val="20"/>
          <w:szCs w:val="20"/>
        </w:rPr>
        <w:t xml:space="preserve">Presentar las memorias de cálculo de obra, indicando claramente ítem, medidas, cantidades, lugar, localización gráfica, fecha, corte, en medio magnético formato Excel y físico debidamente firmadas, con la presentación de cada acta parcial de obra y/o formato 1LF-FR-0208 “RECEPCIÓN DETALLADA DEL MANTENIMIENTO INSTALACIONES POLICIALES”. </w:t>
      </w:r>
    </w:p>
    <w:p w14:paraId="4C16A975" w14:textId="77777777" w:rsidR="00147363" w:rsidRPr="00674A62" w:rsidRDefault="00147363" w:rsidP="00147363">
      <w:pPr>
        <w:numPr>
          <w:ilvl w:val="0"/>
          <w:numId w:val="9"/>
        </w:numPr>
        <w:ind w:left="720"/>
        <w:jc w:val="both"/>
        <w:rPr>
          <w:rFonts w:ascii="Arial" w:hAnsi="Arial" w:cs="Arial"/>
          <w:sz w:val="20"/>
          <w:szCs w:val="20"/>
        </w:rPr>
      </w:pPr>
      <w:r w:rsidRPr="00674A62">
        <w:rPr>
          <w:rFonts w:ascii="Arial" w:hAnsi="Arial" w:cs="Arial"/>
          <w:sz w:val="20"/>
          <w:szCs w:val="20"/>
        </w:rPr>
        <w:lastRenderedPageBreak/>
        <w:t>Realizar la estimación de la ejecución a realizar durante los planes de mantenimiento y presentar la solicitud de PAC correspondiente en el comité de seguimiento al contrato de obra respectivo.</w:t>
      </w:r>
    </w:p>
    <w:p w14:paraId="1C6FCBB1" w14:textId="77777777" w:rsidR="00147363" w:rsidRPr="00674A62" w:rsidRDefault="00147363" w:rsidP="00147363">
      <w:pPr>
        <w:numPr>
          <w:ilvl w:val="0"/>
          <w:numId w:val="9"/>
        </w:numPr>
        <w:tabs>
          <w:tab w:val="left" w:pos="0"/>
        </w:tabs>
        <w:ind w:left="709" w:right="51" w:hanging="349"/>
        <w:jc w:val="both"/>
        <w:rPr>
          <w:color w:val="808080" w:themeColor="background1" w:themeShade="80"/>
        </w:rPr>
      </w:pPr>
      <w:r w:rsidRPr="00674A62">
        <w:rPr>
          <w:rFonts w:ascii="Arial" w:hAnsi="Arial" w:cs="Arial"/>
          <w:color w:val="000000"/>
          <w:sz w:val="20"/>
          <w:szCs w:val="20"/>
          <w:shd w:val="clear" w:color="auto" w:fill="FFFFFF"/>
        </w:rPr>
        <w:t>Para efectuarse el pago el contratista deberá cumplir con lo establecido en la Resolución Nro. 165 del 01/11/2023, “</w:t>
      </w:r>
      <w:r w:rsidRPr="00674A62">
        <w:rPr>
          <w:rFonts w:ascii="Arial" w:hAnsi="Arial" w:cs="Arial"/>
          <w:i/>
          <w:iCs/>
          <w:color w:val="000000"/>
          <w:sz w:val="20"/>
          <w:szCs w:val="20"/>
          <w:shd w:val="clear" w:color="auto" w:fill="FFFFFF"/>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674A62">
        <w:rPr>
          <w:rFonts w:ascii="Arial" w:hAnsi="Arial" w:cs="Arial"/>
          <w:color w:val="000000"/>
          <w:sz w:val="20"/>
          <w:szCs w:val="20"/>
          <w:shd w:val="clear" w:color="auto" w:fill="FFFFFF"/>
        </w:rPr>
        <w:t xml:space="preserve">”, en las Circulares Externas 002 del 08/01/2016, mediante la cual se implementó el “PAGO A BENEFICIARIO FINAL A TRAVÉS DEL SIIF NACIÓN” y 042 del 26/12/2023, mediante la cual se implementó el “SISTEMA FACTURACIÓN ELECTRÓNICA DEL SIIF NACIÓN”, expedidas por el Ministerio de Hacienda y Crédito Público, en caso de que aplique. </w:t>
      </w:r>
    </w:p>
    <w:p w14:paraId="07E60525" w14:textId="77777777" w:rsidR="00147363" w:rsidRPr="00674A62" w:rsidRDefault="00147363" w:rsidP="00147363">
      <w:pPr>
        <w:numPr>
          <w:ilvl w:val="0"/>
          <w:numId w:val="9"/>
        </w:numPr>
        <w:tabs>
          <w:tab w:val="left" w:pos="0"/>
        </w:tabs>
        <w:ind w:left="709" w:right="51" w:hanging="349"/>
        <w:jc w:val="both"/>
        <w:rPr>
          <w:color w:val="808080" w:themeColor="background1" w:themeShade="80"/>
        </w:rPr>
      </w:pPr>
      <w:r w:rsidRPr="00674A62">
        <w:rPr>
          <w:rFonts w:ascii="Arial" w:eastAsia="Calibri" w:hAnsi="Arial" w:cs="Arial"/>
          <w:sz w:val="20"/>
          <w:szCs w:val="20"/>
        </w:rPr>
        <w:t>Las demás obligaciones del CONTRATISTA contenidas en el artículo 5° de la Ley 80 de 1993, así mismo, será civil y penalmente responsable por sus acciones u omisiones en la actuación contractual.</w:t>
      </w:r>
    </w:p>
    <w:p w14:paraId="1E6006A1" w14:textId="77777777" w:rsidR="00147363" w:rsidRPr="00674A62" w:rsidRDefault="00147363" w:rsidP="00147363">
      <w:pPr>
        <w:pStyle w:val="Textoindependiente"/>
        <w:ind w:right="51"/>
        <w:jc w:val="both"/>
        <w:rPr>
          <w:color w:val="808080" w:themeColor="background1" w:themeShade="80"/>
          <w:sz w:val="22"/>
          <w:szCs w:val="22"/>
          <w:lang w:val="es-CO"/>
        </w:rPr>
      </w:pPr>
    </w:p>
    <w:p w14:paraId="2A5EE9FF" w14:textId="77777777" w:rsidR="00147363" w:rsidRPr="00147363" w:rsidRDefault="00147363" w:rsidP="00EC2AE6">
      <w:pPr>
        <w:rPr>
          <w:rFonts w:ascii="Arial" w:hAnsi="Arial" w:cs="Arial"/>
          <w:b/>
          <w:sz w:val="22"/>
          <w:szCs w:val="22"/>
          <w:lang w:val="es-CO"/>
        </w:rPr>
      </w:pPr>
    </w:p>
    <w:p w14:paraId="116A7970" w14:textId="3CC18638" w:rsidR="00FC7200" w:rsidRPr="0091437B" w:rsidRDefault="00FC7200" w:rsidP="00EC2AE6">
      <w:pPr>
        <w:rPr>
          <w:rFonts w:ascii="Arial" w:hAnsi="Arial" w:cs="Arial"/>
          <w:b/>
          <w:sz w:val="22"/>
          <w:szCs w:val="22"/>
          <w:lang w:val="es-MX"/>
        </w:rPr>
      </w:pPr>
    </w:p>
    <w:p w14:paraId="6746E596" w14:textId="25E2A421" w:rsidR="00FC7200" w:rsidRPr="0091437B" w:rsidRDefault="00FC7200" w:rsidP="00EC2AE6">
      <w:pPr>
        <w:rPr>
          <w:rFonts w:ascii="Arial" w:hAnsi="Arial" w:cs="Arial"/>
          <w:b/>
          <w:sz w:val="22"/>
          <w:szCs w:val="22"/>
          <w:lang w:val="es-MX"/>
        </w:rPr>
      </w:pPr>
    </w:p>
    <w:p w14:paraId="02BF4A67" w14:textId="7F95FEAC" w:rsidR="00FC7200" w:rsidRPr="0091437B" w:rsidRDefault="00FC7200" w:rsidP="00EC2AE6">
      <w:pPr>
        <w:rPr>
          <w:rFonts w:ascii="Arial" w:hAnsi="Arial" w:cs="Arial"/>
          <w:b/>
          <w:sz w:val="20"/>
          <w:szCs w:val="20"/>
          <w:lang w:val="es-MX"/>
        </w:rPr>
      </w:pPr>
    </w:p>
    <w:p w14:paraId="3858019A" w14:textId="234237C1" w:rsidR="00FC7200" w:rsidRPr="0091437B" w:rsidRDefault="00FC7200" w:rsidP="00EC2AE6">
      <w:pPr>
        <w:rPr>
          <w:rFonts w:ascii="Arial" w:hAnsi="Arial" w:cs="Arial"/>
          <w:b/>
          <w:sz w:val="20"/>
          <w:szCs w:val="20"/>
          <w:lang w:val="es-MX"/>
        </w:rPr>
      </w:pPr>
    </w:p>
    <w:p w14:paraId="3E61B38A" w14:textId="45319976" w:rsidR="00FC7200" w:rsidRPr="0091437B" w:rsidRDefault="00FC7200" w:rsidP="00EC2AE6">
      <w:pPr>
        <w:rPr>
          <w:rFonts w:ascii="Arial" w:hAnsi="Arial" w:cs="Arial"/>
          <w:b/>
          <w:sz w:val="20"/>
          <w:szCs w:val="20"/>
          <w:lang w:val="es-MX"/>
        </w:rPr>
      </w:pPr>
    </w:p>
    <w:p w14:paraId="1AD92607" w14:textId="17948C13" w:rsidR="00FC7200" w:rsidRPr="0091437B" w:rsidRDefault="00FC7200" w:rsidP="00EC2AE6">
      <w:pPr>
        <w:rPr>
          <w:rFonts w:ascii="Arial" w:hAnsi="Arial" w:cs="Arial"/>
          <w:b/>
          <w:sz w:val="20"/>
          <w:szCs w:val="20"/>
          <w:lang w:val="es-MX"/>
        </w:rPr>
      </w:pPr>
    </w:p>
    <w:p w14:paraId="38CE6ADA" w14:textId="61E5FEA4" w:rsidR="00FC7200" w:rsidRPr="0091437B" w:rsidRDefault="00FC7200" w:rsidP="00EC2AE6">
      <w:pPr>
        <w:rPr>
          <w:rFonts w:ascii="Arial" w:hAnsi="Arial" w:cs="Arial"/>
          <w:b/>
          <w:sz w:val="20"/>
          <w:szCs w:val="20"/>
          <w:lang w:val="es-MX"/>
        </w:rPr>
      </w:pPr>
    </w:p>
    <w:p w14:paraId="4F66C46D" w14:textId="348A6430" w:rsidR="00FC7200" w:rsidRPr="0091437B" w:rsidRDefault="00FC7200" w:rsidP="00EC2AE6">
      <w:pPr>
        <w:rPr>
          <w:rFonts w:ascii="Arial" w:hAnsi="Arial" w:cs="Arial"/>
          <w:b/>
          <w:sz w:val="20"/>
          <w:szCs w:val="20"/>
          <w:lang w:val="es-MX"/>
        </w:rPr>
      </w:pPr>
    </w:p>
    <w:p w14:paraId="3C325011" w14:textId="713672B7" w:rsidR="00FC7200" w:rsidRPr="0091437B" w:rsidRDefault="00FC7200" w:rsidP="00EC2AE6">
      <w:pPr>
        <w:rPr>
          <w:rFonts w:ascii="Arial" w:hAnsi="Arial" w:cs="Arial"/>
          <w:b/>
          <w:sz w:val="20"/>
          <w:szCs w:val="20"/>
          <w:lang w:val="es-MX"/>
        </w:rPr>
      </w:pPr>
    </w:p>
    <w:p w14:paraId="50DBCED1" w14:textId="1B99F6FA" w:rsidR="00FC7200" w:rsidRPr="0091437B" w:rsidRDefault="00FC7200" w:rsidP="00EC2AE6">
      <w:pPr>
        <w:rPr>
          <w:rFonts w:ascii="Arial" w:hAnsi="Arial" w:cs="Arial"/>
          <w:b/>
          <w:sz w:val="20"/>
          <w:szCs w:val="20"/>
          <w:lang w:val="es-MX"/>
        </w:rPr>
      </w:pPr>
    </w:p>
    <w:p w14:paraId="7CA4A07F" w14:textId="52AE1382" w:rsidR="00FC7200" w:rsidRPr="0091437B" w:rsidRDefault="00FC7200" w:rsidP="00EC2AE6">
      <w:pPr>
        <w:rPr>
          <w:rFonts w:ascii="Arial" w:hAnsi="Arial" w:cs="Arial"/>
          <w:b/>
          <w:sz w:val="20"/>
          <w:szCs w:val="20"/>
          <w:lang w:val="es-MX"/>
        </w:rPr>
      </w:pPr>
    </w:p>
    <w:p w14:paraId="7B2F474D" w14:textId="5FCF5672" w:rsidR="00FC7200" w:rsidRPr="0091437B" w:rsidRDefault="00FC7200" w:rsidP="00EC2AE6">
      <w:pPr>
        <w:rPr>
          <w:rFonts w:ascii="Arial" w:hAnsi="Arial" w:cs="Arial"/>
          <w:b/>
          <w:sz w:val="20"/>
          <w:szCs w:val="20"/>
          <w:lang w:val="es-MX"/>
        </w:rPr>
      </w:pPr>
    </w:p>
    <w:p w14:paraId="2F2E1AB3" w14:textId="77777777" w:rsidR="00967FEB" w:rsidRPr="0091437B" w:rsidRDefault="00967FEB" w:rsidP="00EC2AE6">
      <w:pPr>
        <w:rPr>
          <w:rFonts w:ascii="Arial" w:hAnsi="Arial" w:cs="Arial"/>
          <w:b/>
          <w:sz w:val="20"/>
          <w:szCs w:val="20"/>
          <w:lang w:val="es-MX"/>
        </w:rPr>
      </w:pPr>
    </w:p>
    <w:p w14:paraId="555BE9A4" w14:textId="77777777" w:rsidR="00967FEB" w:rsidRPr="0091437B" w:rsidRDefault="00967FEB" w:rsidP="00EC2AE6">
      <w:pPr>
        <w:rPr>
          <w:rFonts w:ascii="Arial" w:hAnsi="Arial" w:cs="Arial"/>
          <w:b/>
          <w:sz w:val="20"/>
          <w:szCs w:val="20"/>
          <w:lang w:val="es-MX"/>
        </w:rPr>
      </w:pPr>
    </w:p>
    <w:p w14:paraId="3D60010D" w14:textId="77777777" w:rsidR="00967FEB" w:rsidRPr="0091437B" w:rsidRDefault="00967FEB" w:rsidP="00EC2AE6">
      <w:pPr>
        <w:rPr>
          <w:rFonts w:ascii="Arial" w:hAnsi="Arial" w:cs="Arial"/>
          <w:b/>
          <w:sz w:val="20"/>
          <w:szCs w:val="20"/>
          <w:lang w:val="es-MX"/>
        </w:rPr>
      </w:pPr>
    </w:p>
    <w:p w14:paraId="7269A529" w14:textId="77777777" w:rsidR="00967FEB" w:rsidRPr="0091437B" w:rsidRDefault="00967FEB" w:rsidP="00EC2AE6">
      <w:pPr>
        <w:rPr>
          <w:rFonts w:ascii="Arial" w:hAnsi="Arial" w:cs="Arial"/>
          <w:b/>
          <w:sz w:val="20"/>
          <w:szCs w:val="20"/>
          <w:lang w:val="es-CO"/>
        </w:rPr>
      </w:pPr>
    </w:p>
    <w:p w14:paraId="3829A4B0" w14:textId="77777777" w:rsidR="00967FEB" w:rsidRPr="0091437B" w:rsidRDefault="00967FEB" w:rsidP="00EC2AE6">
      <w:pPr>
        <w:rPr>
          <w:rFonts w:ascii="Arial" w:hAnsi="Arial" w:cs="Arial"/>
          <w:b/>
          <w:sz w:val="20"/>
          <w:szCs w:val="20"/>
          <w:lang w:val="es-MX"/>
        </w:rPr>
      </w:pPr>
    </w:p>
    <w:p w14:paraId="37ED60ED" w14:textId="26AA3818" w:rsidR="00FC7200" w:rsidRPr="0091437B" w:rsidRDefault="00FC7200" w:rsidP="00EC2AE6">
      <w:pPr>
        <w:rPr>
          <w:rFonts w:ascii="Arial" w:hAnsi="Arial" w:cs="Arial"/>
          <w:b/>
          <w:sz w:val="20"/>
          <w:szCs w:val="20"/>
          <w:lang w:val="es-MX"/>
        </w:rPr>
      </w:pPr>
    </w:p>
    <w:p w14:paraId="733B4D12" w14:textId="43A157F9" w:rsidR="00FC7200" w:rsidRDefault="00FC7200" w:rsidP="00EC2AE6">
      <w:pPr>
        <w:rPr>
          <w:rFonts w:ascii="Arial" w:hAnsi="Arial" w:cs="Arial"/>
          <w:b/>
          <w:sz w:val="20"/>
          <w:szCs w:val="20"/>
          <w:lang w:val="es-MX"/>
        </w:rPr>
      </w:pPr>
    </w:p>
    <w:p w14:paraId="1FB8D6D5" w14:textId="4C81C2A7" w:rsidR="00147363" w:rsidRDefault="00147363" w:rsidP="00EC2AE6">
      <w:pPr>
        <w:rPr>
          <w:rFonts w:ascii="Arial" w:hAnsi="Arial" w:cs="Arial"/>
          <w:b/>
          <w:sz w:val="20"/>
          <w:szCs w:val="20"/>
          <w:lang w:val="es-MX"/>
        </w:rPr>
      </w:pPr>
    </w:p>
    <w:p w14:paraId="29155C62" w14:textId="11F3FCF2" w:rsidR="00147363" w:rsidRDefault="00147363" w:rsidP="00EC2AE6">
      <w:pPr>
        <w:rPr>
          <w:rFonts w:ascii="Arial" w:hAnsi="Arial" w:cs="Arial"/>
          <w:b/>
          <w:sz w:val="20"/>
          <w:szCs w:val="20"/>
          <w:lang w:val="es-MX"/>
        </w:rPr>
      </w:pPr>
    </w:p>
    <w:p w14:paraId="583B7D18" w14:textId="433890A9" w:rsidR="00147363" w:rsidRDefault="00147363" w:rsidP="00EC2AE6">
      <w:pPr>
        <w:rPr>
          <w:rFonts w:ascii="Arial" w:hAnsi="Arial" w:cs="Arial"/>
          <w:b/>
          <w:sz w:val="20"/>
          <w:szCs w:val="20"/>
          <w:lang w:val="es-MX"/>
        </w:rPr>
      </w:pPr>
    </w:p>
    <w:p w14:paraId="6C1288C5" w14:textId="53E139C6" w:rsidR="00147363" w:rsidRDefault="00147363" w:rsidP="00EC2AE6">
      <w:pPr>
        <w:rPr>
          <w:rFonts w:ascii="Arial" w:hAnsi="Arial" w:cs="Arial"/>
          <w:b/>
          <w:sz w:val="20"/>
          <w:szCs w:val="20"/>
          <w:lang w:val="es-MX"/>
        </w:rPr>
      </w:pPr>
    </w:p>
    <w:p w14:paraId="02723E5F" w14:textId="62AE6E21" w:rsidR="00147363" w:rsidRDefault="00147363" w:rsidP="00EC2AE6">
      <w:pPr>
        <w:rPr>
          <w:rFonts w:ascii="Arial" w:hAnsi="Arial" w:cs="Arial"/>
          <w:b/>
          <w:sz w:val="20"/>
          <w:szCs w:val="20"/>
          <w:lang w:val="es-MX"/>
        </w:rPr>
      </w:pPr>
    </w:p>
    <w:p w14:paraId="58C3DF7F" w14:textId="20A76A3C" w:rsidR="00147363" w:rsidRDefault="00147363" w:rsidP="00EC2AE6">
      <w:pPr>
        <w:rPr>
          <w:rFonts w:ascii="Arial" w:hAnsi="Arial" w:cs="Arial"/>
          <w:b/>
          <w:sz w:val="20"/>
          <w:szCs w:val="20"/>
          <w:lang w:val="es-MX"/>
        </w:rPr>
      </w:pPr>
    </w:p>
    <w:p w14:paraId="51A349FA" w14:textId="5CFF3A1A" w:rsidR="00147363" w:rsidRDefault="00147363" w:rsidP="00EC2AE6">
      <w:pPr>
        <w:rPr>
          <w:rFonts w:ascii="Arial" w:hAnsi="Arial" w:cs="Arial"/>
          <w:b/>
          <w:sz w:val="20"/>
          <w:szCs w:val="20"/>
          <w:lang w:val="es-MX"/>
        </w:rPr>
      </w:pPr>
    </w:p>
    <w:p w14:paraId="4664DD7F" w14:textId="41AD0D29" w:rsidR="00147363" w:rsidRDefault="00147363" w:rsidP="00EC2AE6">
      <w:pPr>
        <w:rPr>
          <w:rFonts w:ascii="Arial" w:hAnsi="Arial" w:cs="Arial"/>
          <w:b/>
          <w:sz w:val="20"/>
          <w:szCs w:val="20"/>
          <w:lang w:val="es-MX"/>
        </w:rPr>
      </w:pPr>
    </w:p>
    <w:p w14:paraId="26DEAAD9" w14:textId="6724EF65" w:rsidR="00147363" w:rsidRDefault="00147363" w:rsidP="00EC2AE6">
      <w:pPr>
        <w:rPr>
          <w:rFonts w:ascii="Arial" w:hAnsi="Arial" w:cs="Arial"/>
          <w:b/>
          <w:sz w:val="20"/>
          <w:szCs w:val="20"/>
          <w:lang w:val="es-MX"/>
        </w:rPr>
      </w:pPr>
    </w:p>
    <w:p w14:paraId="0F00D47B" w14:textId="4F95211F" w:rsidR="00147363" w:rsidRDefault="00147363" w:rsidP="00EC2AE6">
      <w:pPr>
        <w:rPr>
          <w:rFonts w:ascii="Arial" w:hAnsi="Arial" w:cs="Arial"/>
          <w:b/>
          <w:sz w:val="20"/>
          <w:szCs w:val="20"/>
          <w:lang w:val="es-MX"/>
        </w:rPr>
      </w:pPr>
    </w:p>
    <w:p w14:paraId="27247DD3" w14:textId="2D745E0C" w:rsidR="00147363" w:rsidRDefault="00147363" w:rsidP="00EC2AE6">
      <w:pPr>
        <w:rPr>
          <w:rFonts w:ascii="Arial" w:hAnsi="Arial" w:cs="Arial"/>
          <w:b/>
          <w:sz w:val="20"/>
          <w:szCs w:val="20"/>
          <w:lang w:val="es-MX"/>
        </w:rPr>
      </w:pPr>
    </w:p>
    <w:p w14:paraId="6448ABAD" w14:textId="5D05414E" w:rsidR="00147363" w:rsidRDefault="00147363" w:rsidP="00EC2AE6">
      <w:pPr>
        <w:rPr>
          <w:rFonts w:ascii="Arial" w:hAnsi="Arial" w:cs="Arial"/>
          <w:b/>
          <w:sz w:val="20"/>
          <w:szCs w:val="20"/>
          <w:lang w:val="es-MX"/>
        </w:rPr>
      </w:pPr>
    </w:p>
    <w:p w14:paraId="2DA7375C" w14:textId="30D1921B" w:rsidR="00147363" w:rsidRDefault="00147363" w:rsidP="00EC2AE6">
      <w:pPr>
        <w:rPr>
          <w:rFonts w:ascii="Arial" w:hAnsi="Arial" w:cs="Arial"/>
          <w:b/>
          <w:sz w:val="20"/>
          <w:szCs w:val="20"/>
          <w:lang w:val="es-MX"/>
        </w:rPr>
      </w:pPr>
    </w:p>
    <w:p w14:paraId="72DEE54E" w14:textId="1F35582A" w:rsidR="00147363" w:rsidRDefault="00147363" w:rsidP="00EC2AE6">
      <w:pPr>
        <w:rPr>
          <w:rFonts w:ascii="Arial" w:hAnsi="Arial" w:cs="Arial"/>
          <w:b/>
          <w:sz w:val="20"/>
          <w:szCs w:val="20"/>
          <w:lang w:val="es-MX"/>
        </w:rPr>
      </w:pPr>
    </w:p>
    <w:p w14:paraId="5C83FDA0" w14:textId="5E3CCEB6" w:rsidR="00147363" w:rsidRDefault="00147363" w:rsidP="00EC2AE6">
      <w:pPr>
        <w:rPr>
          <w:rFonts w:ascii="Arial" w:hAnsi="Arial" w:cs="Arial"/>
          <w:b/>
          <w:sz w:val="20"/>
          <w:szCs w:val="20"/>
          <w:lang w:val="es-MX"/>
        </w:rPr>
      </w:pPr>
    </w:p>
    <w:p w14:paraId="5DD30C22" w14:textId="46D24542" w:rsidR="00147363" w:rsidRDefault="00147363" w:rsidP="00EC2AE6">
      <w:pPr>
        <w:rPr>
          <w:rFonts w:ascii="Arial" w:hAnsi="Arial" w:cs="Arial"/>
          <w:b/>
          <w:sz w:val="20"/>
          <w:szCs w:val="20"/>
          <w:lang w:val="es-MX"/>
        </w:rPr>
      </w:pPr>
    </w:p>
    <w:p w14:paraId="0BB7C83A" w14:textId="1D63BDD4" w:rsidR="00147363" w:rsidRDefault="00147363" w:rsidP="00EC2AE6">
      <w:pPr>
        <w:rPr>
          <w:rFonts w:ascii="Arial" w:hAnsi="Arial" w:cs="Arial"/>
          <w:b/>
          <w:sz w:val="20"/>
          <w:szCs w:val="20"/>
          <w:lang w:val="es-MX"/>
        </w:rPr>
      </w:pPr>
    </w:p>
    <w:p w14:paraId="16763AD2" w14:textId="7A8098FD" w:rsidR="00147363" w:rsidRDefault="00147363" w:rsidP="00EC2AE6">
      <w:pPr>
        <w:rPr>
          <w:rFonts w:ascii="Arial" w:hAnsi="Arial" w:cs="Arial"/>
          <w:b/>
          <w:sz w:val="20"/>
          <w:szCs w:val="20"/>
          <w:lang w:val="es-MX"/>
        </w:rPr>
      </w:pPr>
    </w:p>
    <w:p w14:paraId="327A1FCA" w14:textId="2058A1B7" w:rsidR="00147363" w:rsidRDefault="00147363" w:rsidP="00EC2AE6">
      <w:pPr>
        <w:rPr>
          <w:rFonts w:ascii="Arial" w:hAnsi="Arial" w:cs="Arial"/>
          <w:b/>
          <w:sz w:val="20"/>
          <w:szCs w:val="20"/>
          <w:lang w:val="es-MX"/>
        </w:rPr>
      </w:pPr>
    </w:p>
    <w:p w14:paraId="0340BA7B" w14:textId="42F2F2CD" w:rsidR="00147363" w:rsidRDefault="00147363" w:rsidP="00EC2AE6">
      <w:pPr>
        <w:rPr>
          <w:rFonts w:ascii="Arial" w:hAnsi="Arial" w:cs="Arial"/>
          <w:b/>
          <w:sz w:val="20"/>
          <w:szCs w:val="20"/>
          <w:lang w:val="es-MX"/>
        </w:rPr>
      </w:pPr>
    </w:p>
    <w:p w14:paraId="60724D90" w14:textId="5942344E" w:rsidR="00147363" w:rsidRPr="0091437B" w:rsidRDefault="00147363" w:rsidP="00EC2AE6">
      <w:pPr>
        <w:rPr>
          <w:rFonts w:ascii="Arial" w:hAnsi="Arial" w:cs="Arial"/>
          <w:b/>
          <w:sz w:val="20"/>
          <w:szCs w:val="20"/>
          <w:lang w:val="es-MX"/>
        </w:rPr>
      </w:pPr>
    </w:p>
    <w:p w14:paraId="7CE10217" w14:textId="4297E19C" w:rsidR="007974FD" w:rsidRPr="00696FE8" w:rsidRDefault="007974FD" w:rsidP="007974FD">
      <w:pPr>
        <w:pStyle w:val="Sinespaciado1"/>
        <w:jc w:val="center"/>
        <w:rPr>
          <w:rFonts w:ascii="Arial" w:hAnsi="Arial" w:cs="Arial"/>
          <w:b/>
          <w:sz w:val="20"/>
          <w:szCs w:val="20"/>
        </w:rPr>
      </w:pPr>
      <w:r w:rsidRPr="00147363">
        <w:rPr>
          <w:rFonts w:ascii="Arial" w:hAnsi="Arial" w:cs="Arial"/>
          <w:b/>
          <w:sz w:val="20"/>
          <w:szCs w:val="20"/>
        </w:rPr>
        <w:t>ANEXO OBLIGACIONES DE LA POLICÍA NACIONAL</w:t>
      </w:r>
    </w:p>
    <w:p w14:paraId="5F1A1A33" w14:textId="77777777" w:rsidR="007974FD" w:rsidRPr="00696FE8" w:rsidRDefault="007974FD" w:rsidP="007974FD">
      <w:pPr>
        <w:pStyle w:val="Sinespaciado1"/>
        <w:jc w:val="center"/>
        <w:rPr>
          <w:rFonts w:ascii="Arial" w:hAnsi="Arial" w:cs="Arial"/>
          <w:b/>
          <w:sz w:val="20"/>
          <w:szCs w:val="20"/>
        </w:rPr>
      </w:pPr>
    </w:p>
    <w:p w14:paraId="5C14E45F"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sz w:val="20"/>
          <w:szCs w:val="20"/>
        </w:rPr>
        <w:t xml:space="preserve">Poner a disposición del </w:t>
      </w:r>
      <w:r w:rsidRPr="00674A62">
        <w:rPr>
          <w:rFonts w:ascii="Arial" w:hAnsi="Arial" w:cs="Arial"/>
          <w:bCs/>
          <w:sz w:val="20"/>
          <w:szCs w:val="20"/>
        </w:rPr>
        <w:t>CONTRATISTA los bienes y lugares que se requieran para la ejecución y entrega del objeto contratado.</w:t>
      </w:r>
    </w:p>
    <w:p w14:paraId="2889E735" w14:textId="77777777" w:rsidR="00147363" w:rsidRPr="00674A62" w:rsidRDefault="00147363" w:rsidP="00147363">
      <w:pPr>
        <w:tabs>
          <w:tab w:val="left" w:pos="3529"/>
        </w:tabs>
        <w:jc w:val="both"/>
        <w:rPr>
          <w:rFonts w:ascii="Arial" w:hAnsi="Arial" w:cs="Arial"/>
          <w:bCs/>
          <w:sz w:val="20"/>
          <w:szCs w:val="20"/>
        </w:rPr>
      </w:pPr>
      <w:r w:rsidRPr="00674A62">
        <w:rPr>
          <w:rFonts w:ascii="Arial" w:hAnsi="Arial" w:cs="Arial"/>
          <w:bCs/>
          <w:sz w:val="20"/>
          <w:szCs w:val="20"/>
        </w:rPr>
        <w:tab/>
      </w:r>
    </w:p>
    <w:p w14:paraId="4D7795CC"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 xml:space="preserve">Una vez se surta el proceso de contratación estatal, asignar los supervisores y apoyos necesarios, a través de quienes la POLICÍA NACIONAL mantendrá la interlocución permanente y directa con el CONTRATISTA. </w:t>
      </w:r>
    </w:p>
    <w:p w14:paraId="7FBAA020" w14:textId="77777777" w:rsidR="00147363" w:rsidRPr="00674A62" w:rsidRDefault="00147363" w:rsidP="00147363">
      <w:pPr>
        <w:jc w:val="both"/>
        <w:rPr>
          <w:rFonts w:ascii="Arial" w:hAnsi="Arial" w:cs="Arial"/>
          <w:bCs/>
          <w:sz w:val="20"/>
          <w:szCs w:val="20"/>
        </w:rPr>
      </w:pPr>
    </w:p>
    <w:p w14:paraId="359DF6D8"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 xml:space="preserve">Ejercer el control sobre el cumplimiento del contrato a través de los supervisores designados para el efecto, exigiéndoles la ejecución idónea y oportuna del objeto a contratar.  </w:t>
      </w:r>
    </w:p>
    <w:p w14:paraId="081382D5" w14:textId="77777777" w:rsidR="00147363" w:rsidRPr="00674A62" w:rsidRDefault="00147363" w:rsidP="00147363">
      <w:pPr>
        <w:jc w:val="both"/>
        <w:rPr>
          <w:rFonts w:ascii="Arial" w:hAnsi="Arial" w:cs="Arial"/>
          <w:bCs/>
          <w:sz w:val="20"/>
          <w:szCs w:val="20"/>
        </w:rPr>
      </w:pPr>
    </w:p>
    <w:p w14:paraId="6F8EC7FE"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 xml:space="preserve">Recibir a satisfacción los bienes y/o servicios que sean entregados por el CONTRATISTA, cuando estos cumplan con las condiciones establecidas y en especial las especificaciones técnicas contenidas en el anexo técnico. </w:t>
      </w:r>
    </w:p>
    <w:p w14:paraId="539B5854" w14:textId="77777777" w:rsidR="00147363" w:rsidRPr="00674A62" w:rsidRDefault="00147363" w:rsidP="00147363">
      <w:pPr>
        <w:jc w:val="both"/>
        <w:rPr>
          <w:rFonts w:ascii="Arial" w:hAnsi="Arial" w:cs="Arial"/>
          <w:bCs/>
          <w:sz w:val="20"/>
          <w:szCs w:val="20"/>
        </w:rPr>
      </w:pPr>
    </w:p>
    <w:p w14:paraId="09986E81"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 xml:space="preserve">Adelantar las gestiones necesarias para el reconocimiento y cobro de las sanciones pecuniarias y garantías a que hubiere lugar, para lo cual el supervisor competente dará aviso oportuno a la POLICÍA NACIONAL, sobre la ocurrencia de hechos constitutivos de mora o incumplimiento. </w:t>
      </w:r>
    </w:p>
    <w:p w14:paraId="37D3F220" w14:textId="77777777" w:rsidR="00147363" w:rsidRPr="00674A62" w:rsidRDefault="00147363" w:rsidP="00147363">
      <w:pPr>
        <w:jc w:val="both"/>
        <w:rPr>
          <w:rFonts w:ascii="Arial" w:hAnsi="Arial" w:cs="Arial"/>
          <w:bCs/>
          <w:sz w:val="20"/>
          <w:szCs w:val="20"/>
        </w:rPr>
      </w:pPr>
    </w:p>
    <w:p w14:paraId="58FC965B"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Pagar al CONTRATISTA en la forma pactada y con sujeción a las disponibilidades presupuestales y de PAC previstas para el efecto.</w:t>
      </w:r>
    </w:p>
    <w:p w14:paraId="6D210E00" w14:textId="77777777" w:rsidR="00147363" w:rsidRPr="00674A62" w:rsidRDefault="00147363" w:rsidP="00147363">
      <w:pPr>
        <w:jc w:val="both"/>
        <w:rPr>
          <w:rFonts w:ascii="Arial" w:hAnsi="Arial" w:cs="Arial"/>
          <w:bCs/>
          <w:sz w:val="20"/>
          <w:szCs w:val="20"/>
        </w:rPr>
      </w:pPr>
    </w:p>
    <w:p w14:paraId="28231A40"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Tramitar diligentemente las apropiaciones presupuestales que requiera para solventar las prestaciones patrimoniales que hayan surgido a su cargo como consecuencia de la suscripción del contrato.</w:t>
      </w:r>
    </w:p>
    <w:p w14:paraId="65B2D3A7" w14:textId="77777777" w:rsidR="00147363" w:rsidRPr="00674A62" w:rsidRDefault="00147363" w:rsidP="00147363">
      <w:pPr>
        <w:pStyle w:val="Prrafodelista"/>
        <w:rPr>
          <w:bCs/>
          <w:sz w:val="20"/>
          <w:szCs w:val="20"/>
        </w:rPr>
      </w:pPr>
    </w:p>
    <w:p w14:paraId="186E95AC"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 xml:space="preserve">Solicitar y recibir información técnica respecto del bien o servicio y demás del CONTRATISTA en desarrollo del objeto contractual. </w:t>
      </w:r>
    </w:p>
    <w:p w14:paraId="65709F74" w14:textId="77777777" w:rsidR="00147363" w:rsidRPr="00674A62" w:rsidRDefault="00147363" w:rsidP="00147363">
      <w:pPr>
        <w:ind w:left="720"/>
        <w:jc w:val="both"/>
        <w:rPr>
          <w:rFonts w:ascii="Arial" w:hAnsi="Arial" w:cs="Arial"/>
          <w:bCs/>
          <w:sz w:val="20"/>
          <w:szCs w:val="20"/>
        </w:rPr>
      </w:pPr>
    </w:p>
    <w:p w14:paraId="2CA21948" w14:textId="77777777" w:rsidR="00147363" w:rsidRPr="00674A62" w:rsidRDefault="00147363" w:rsidP="00147363">
      <w:pPr>
        <w:pStyle w:val="Prrafodelista"/>
        <w:numPr>
          <w:ilvl w:val="0"/>
          <w:numId w:val="19"/>
        </w:numPr>
        <w:jc w:val="both"/>
        <w:rPr>
          <w:rFonts w:ascii="Arial" w:eastAsiaTheme="minorHAnsi" w:hAnsi="Arial" w:cs="Arial"/>
          <w:bCs/>
          <w:sz w:val="20"/>
          <w:szCs w:val="20"/>
          <w:lang w:eastAsia="en-US"/>
        </w:rPr>
      </w:pPr>
      <w:r w:rsidRPr="00674A62">
        <w:rPr>
          <w:rFonts w:ascii="Arial" w:eastAsiaTheme="minorHAnsi" w:hAnsi="Arial" w:cs="Arial"/>
          <w:bCs/>
          <w:sz w:val="20"/>
          <w:szCs w:val="20"/>
          <w:lang w:eastAsia="en-US"/>
        </w:rPr>
        <w:t>Exigir al personal beneficiario del mantenimiento en instalaciones policiales, atender las recomendaciones de uso y cuidado dadas por el CONTRATISTA. En caso de presentarse un daño catalogado como mal uso y/o falta de cuidado del personal policial, se debe exigir su reparación en los mismos términos y condiciones o iniciar las acciones administrativas y/o jurídicas que haya a lugar.</w:t>
      </w:r>
    </w:p>
    <w:p w14:paraId="61B0A776" w14:textId="77777777" w:rsidR="00147363" w:rsidRPr="00674A62" w:rsidRDefault="00147363" w:rsidP="00147363">
      <w:pPr>
        <w:pStyle w:val="Prrafodelista"/>
        <w:rPr>
          <w:rFonts w:ascii="Arial" w:eastAsiaTheme="minorHAnsi" w:hAnsi="Arial" w:cs="Arial"/>
          <w:bCs/>
          <w:sz w:val="20"/>
          <w:szCs w:val="20"/>
          <w:lang w:eastAsia="en-US"/>
        </w:rPr>
      </w:pPr>
    </w:p>
    <w:p w14:paraId="51153E92" w14:textId="77777777" w:rsidR="00147363" w:rsidRPr="00674A62" w:rsidRDefault="00147363" w:rsidP="00147363">
      <w:pPr>
        <w:pStyle w:val="pf0"/>
        <w:numPr>
          <w:ilvl w:val="0"/>
          <w:numId w:val="19"/>
        </w:numPr>
        <w:spacing w:before="0" w:beforeAutospacing="0" w:after="0" w:afterAutospacing="0"/>
        <w:jc w:val="both"/>
        <w:rPr>
          <w:rFonts w:ascii="Arial" w:eastAsiaTheme="minorHAnsi" w:hAnsi="Arial" w:cs="Arial"/>
          <w:bCs/>
          <w:sz w:val="20"/>
          <w:szCs w:val="20"/>
          <w:lang w:val="es-CO" w:eastAsia="en-US"/>
        </w:rPr>
      </w:pPr>
      <w:r w:rsidRPr="00674A62">
        <w:rPr>
          <w:rFonts w:ascii="Arial" w:eastAsiaTheme="minorHAnsi" w:hAnsi="Arial" w:cs="Arial"/>
          <w:bCs/>
          <w:sz w:val="20"/>
          <w:szCs w:val="20"/>
          <w:lang w:val="es-CO" w:eastAsia="en-US"/>
        </w:rPr>
        <w:t xml:space="preserve">La </w:t>
      </w:r>
      <w:r w:rsidRPr="00674A62">
        <w:rPr>
          <w:rFonts w:ascii="Arial" w:hAnsi="Arial" w:cs="Arial"/>
          <w:bCs/>
          <w:sz w:val="20"/>
          <w:szCs w:val="20"/>
        </w:rPr>
        <w:t>POLICÍA NACIONAL</w:t>
      </w:r>
      <w:r w:rsidRPr="00674A62">
        <w:rPr>
          <w:rFonts w:ascii="Arial" w:eastAsiaTheme="minorHAnsi" w:hAnsi="Arial" w:cs="Arial"/>
          <w:bCs/>
          <w:sz w:val="20"/>
          <w:szCs w:val="20"/>
          <w:lang w:val="es-CO" w:eastAsia="en-US"/>
        </w:rPr>
        <w:t xml:space="preserve"> a través de los supervisores deberá recopilar y organizar la información del personal comprometido en la ejecución del contrato suministrado por el CONTRATISTA al momento de la suscripción del acta de inicio del contrato, con el fin de realizar los trámites correspondientes para la realización de los estudios de confiabilidad o de seguridad, para el ingreso a las instalaciones.</w:t>
      </w:r>
    </w:p>
    <w:p w14:paraId="370E45AD" w14:textId="77777777" w:rsidR="00147363" w:rsidRPr="00674A62" w:rsidRDefault="00147363" w:rsidP="00147363">
      <w:pPr>
        <w:pStyle w:val="Prrafodelista"/>
        <w:rPr>
          <w:rFonts w:ascii="Arial" w:eastAsiaTheme="minorHAnsi" w:hAnsi="Arial" w:cs="Arial"/>
          <w:bCs/>
          <w:sz w:val="20"/>
          <w:szCs w:val="20"/>
          <w:lang w:eastAsia="en-US"/>
        </w:rPr>
      </w:pPr>
    </w:p>
    <w:p w14:paraId="3993C122" w14:textId="77777777" w:rsidR="00147363" w:rsidRPr="00674A62" w:rsidRDefault="00147363" w:rsidP="00147363">
      <w:pPr>
        <w:numPr>
          <w:ilvl w:val="0"/>
          <w:numId w:val="19"/>
        </w:numPr>
        <w:jc w:val="both"/>
        <w:rPr>
          <w:rFonts w:ascii="Arial" w:hAnsi="Arial" w:cs="Arial"/>
          <w:bCs/>
          <w:sz w:val="20"/>
          <w:szCs w:val="20"/>
        </w:rPr>
      </w:pPr>
      <w:r w:rsidRPr="00674A62">
        <w:rPr>
          <w:rFonts w:ascii="Arial" w:hAnsi="Arial" w:cs="Arial"/>
          <w:bCs/>
          <w:sz w:val="20"/>
          <w:szCs w:val="20"/>
        </w:rPr>
        <w:t>Rechazar los bienes y/o servicios cuando no cumplan con los requerimientos técnicos exigidos.</w:t>
      </w:r>
    </w:p>
    <w:p w14:paraId="74651389" w14:textId="77777777" w:rsidR="00147363" w:rsidRPr="00674A62" w:rsidRDefault="00147363" w:rsidP="00147363">
      <w:pPr>
        <w:pStyle w:val="pf0"/>
        <w:spacing w:before="0" w:beforeAutospacing="0" w:after="0" w:afterAutospacing="0"/>
        <w:ind w:left="720"/>
        <w:jc w:val="both"/>
        <w:rPr>
          <w:rFonts w:ascii="Arial" w:eastAsiaTheme="minorHAnsi" w:hAnsi="Arial" w:cs="Arial"/>
          <w:bCs/>
          <w:sz w:val="20"/>
          <w:szCs w:val="20"/>
          <w:lang w:val="es-CO" w:eastAsia="en-US"/>
        </w:rPr>
      </w:pPr>
    </w:p>
    <w:p w14:paraId="64AB54F8" w14:textId="77777777" w:rsidR="00147363" w:rsidRPr="00674A62" w:rsidRDefault="00147363" w:rsidP="00147363">
      <w:pPr>
        <w:spacing w:line="360" w:lineRule="auto"/>
        <w:jc w:val="both"/>
        <w:rPr>
          <w:rFonts w:ascii="Arial" w:hAnsi="Arial" w:cs="Arial"/>
          <w:bCs/>
          <w:color w:val="A6A6A6" w:themeColor="background1" w:themeShade="A6"/>
        </w:rPr>
      </w:pPr>
    </w:p>
    <w:p w14:paraId="4FA29DDE" w14:textId="7CB64AD6" w:rsidR="0021500F" w:rsidRDefault="0021500F" w:rsidP="0021500F">
      <w:pPr>
        <w:jc w:val="both"/>
        <w:rPr>
          <w:rFonts w:ascii="Arial" w:eastAsiaTheme="minorHAnsi" w:hAnsi="Arial" w:cs="Arial"/>
          <w:sz w:val="22"/>
          <w:szCs w:val="22"/>
          <w:lang w:eastAsia="en-US"/>
        </w:rPr>
      </w:pPr>
    </w:p>
    <w:p w14:paraId="786200E7" w14:textId="015D270C" w:rsidR="0021500F" w:rsidRDefault="0021500F" w:rsidP="0021500F">
      <w:pPr>
        <w:jc w:val="both"/>
        <w:rPr>
          <w:rFonts w:ascii="Arial" w:eastAsiaTheme="minorHAnsi" w:hAnsi="Arial" w:cs="Arial"/>
          <w:sz w:val="22"/>
          <w:szCs w:val="22"/>
          <w:lang w:eastAsia="en-US"/>
        </w:rPr>
      </w:pPr>
    </w:p>
    <w:p w14:paraId="6DAFBB3F" w14:textId="6E606634" w:rsidR="0021500F" w:rsidRDefault="0021500F" w:rsidP="0021500F">
      <w:pPr>
        <w:jc w:val="both"/>
        <w:rPr>
          <w:rFonts w:ascii="Arial" w:eastAsiaTheme="minorHAnsi" w:hAnsi="Arial" w:cs="Arial"/>
          <w:sz w:val="22"/>
          <w:szCs w:val="22"/>
          <w:lang w:eastAsia="en-US"/>
        </w:rPr>
      </w:pPr>
    </w:p>
    <w:p w14:paraId="033DC3D1" w14:textId="7F680A4D" w:rsidR="0021500F" w:rsidRDefault="0021500F" w:rsidP="0021500F">
      <w:pPr>
        <w:jc w:val="both"/>
        <w:rPr>
          <w:rFonts w:ascii="Arial" w:eastAsiaTheme="minorHAnsi" w:hAnsi="Arial" w:cs="Arial"/>
          <w:sz w:val="22"/>
          <w:szCs w:val="22"/>
          <w:lang w:eastAsia="en-US"/>
        </w:rPr>
      </w:pPr>
    </w:p>
    <w:p w14:paraId="55602CA0" w14:textId="240F8741" w:rsidR="0021500F" w:rsidRDefault="0021500F" w:rsidP="0021500F">
      <w:pPr>
        <w:jc w:val="both"/>
        <w:rPr>
          <w:rFonts w:ascii="Arial" w:eastAsiaTheme="minorHAnsi" w:hAnsi="Arial" w:cs="Arial"/>
          <w:sz w:val="22"/>
          <w:szCs w:val="22"/>
          <w:lang w:eastAsia="en-US"/>
        </w:rPr>
      </w:pPr>
    </w:p>
    <w:p w14:paraId="02C49BF0" w14:textId="6B42FEB2" w:rsidR="0021500F" w:rsidRDefault="0021500F" w:rsidP="0021500F">
      <w:pPr>
        <w:jc w:val="both"/>
        <w:rPr>
          <w:rFonts w:ascii="Arial" w:eastAsiaTheme="minorHAnsi" w:hAnsi="Arial" w:cs="Arial"/>
          <w:sz w:val="22"/>
          <w:szCs w:val="22"/>
          <w:lang w:eastAsia="en-US"/>
        </w:rPr>
      </w:pPr>
    </w:p>
    <w:p w14:paraId="0431D0DA" w14:textId="1E87D34E" w:rsidR="0021500F" w:rsidRDefault="0021500F" w:rsidP="0021500F">
      <w:pPr>
        <w:jc w:val="both"/>
        <w:rPr>
          <w:rFonts w:ascii="Arial" w:eastAsiaTheme="minorHAnsi" w:hAnsi="Arial" w:cs="Arial"/>
          <w:sz w:val="22"/>
          <w:szCs w:val="22"/>
          <w:lang w:eastAsia="en-US"/>
        </w:rPr>
      </w:pPr>
    </w:p>
    <w:p w14:paraId="6BC4052F" w14:textId="2B8D101E" w:rsidR="0021500F" w:rsidRDefault="0021500F" w:rsidP="0021500F">
      <w:pPr>
        <w:jc w:val="both"/>
        <w:rPr>
          <w:rFonts w:ascii="Arial" w:eastAsiaTheme="minorHAnsi" w:hAnsi="Arial" w:cs="Arial"/>
          <w:sz w:val="22"/>
          <w:szCs w:val="22"/>
          <w:lang w:eastAsia="en-US"/>
        </w:rPr>
      </w:pPr>
    </w:p>
    <w:p w14:paraId="6197CA80" w14:textId="77777777" w:rsidR="0021500F" w:rsidRPr="0021500F" w:rsidRDefault="0021500F" w:rsidP="0021500F">
      <w:pPr>
        <w:jc w:val="both"/>
        <w:rPr>
          <w:rFonts w:ascii="Arial" w:eastAsiaTheme="minorHAnsi" w:hAnsi="Arial" w:cs="Arial"/>
          <w:sz w:val="22"/>
          <w:szCs w:val="22"/>
          <w:lang w:eastAsia="en-US"/>
        </w:rPr>
      </w:pPr>
    </w:p>
    <w:p w14:paraId="0B6354B4" w14:textId="3A179C39" w:rsidR="000D019B" w:rsidRPr="0091437B" w:rsidRDefault="000D019B" w:rsidP="007974FD">
      <w:pPr>
        <w:jc w:val="center"/>
        <w:rPr>
          <w:rFonts w:ascii="Arial" w:hAnsi="Arial" w:cs="Arial"/>
          <w:b/>
          <w:sz w:val="19"/>
          <w:szCs w:val="19"/>
          <w:lang w:val="es-CO"/>
        </w:rPr>
      </w:pPr>
      <w:r w:rsidRPr="0091437B">
        <w:rPr>
          <w:rFonts w:ascii="Arial" w:hAnsi="Arial" w:cs="Arial"/>
          <w:b/>
          <w:sz w:val="19"/>
          <w:szCs w:val="19"/>
          <w:lang w:val="es-CO"/>
        </w:rPr>
        <w:t>MINUTA DEL CONTRATO</w:t>
      </w:r>
      <w:r w:rsidR="002879F7" w:rsidRPr="0091437B">
        <w:rPr>
          <w:rFonts w:ascii="Arial" w:hAnsi="Arial" w:cs="Arial"/>
          <w:b/>
          <w:sz w:val="19"/>
          <w:szCs w:val="19"/>
          <w:lang w:val="es-CO"/>
        </w:rPr>
        <w:t xml:space="preserve"> (BORRADOR)</w:t>
      </w:r>
    </w:p>
    <w:p w14:paraId="7CB529F8" w14:textId="77777777" w:rsidR="000D019B" w:rsidRPr="0091437B" w:rsidRDefault="000D019B" w:rsidP="000D019B">
      <w:pPr>
        <w:autoSpaceDE w:val="0"/>
        <w:autoSpaceDN w:val="0"/>
        <w:adjustRightInd w:val="0"/>
        <w:jc w:val="center"/>
        <w:rPr>
          <w:rFonts w:ascii="Arial" w:hAnsi="Arial" w:cs="Arial"/>
          <w:b/>
          <w:bCs/>
          <w:sz w:val="19"/>
          <w:szCs w:val="19"/>
          <w:lang w:val="es-MX"/>
        </w:rPr>
      </w:pPr>
    </w:p>
    <w:p w14:paraId="4D181238" w14:textId="18834B57" w:rsidR="000D019B" w:rsidRPr="0091437B" w:rsidRDefault="000D019B" w:rsidP="000D019B">
      <w:pPr>
        <w:pBdr>
          <w:bottom w:val="double" w:sz="6" w:space="1" w:color="auto"/>
        </w:pBdr>
        <w:tabs>
          <w:tab w:val="center" w:pos="4419"/>
        </w:tabs>
        <w:ind w:left="142" w:right="248"/>
        <w:jc w:val="both"/>
        <w:rPr>
          <w:rFonts w:ascii="Arial" w:hAnsi="Arial" w:cs="Arial"/>
          <w:b/>
          <w:bCs/>
          <w:sz w:val="19"/>
          <w:szCs w:val="19"/>
          <w:lang w:val="es-CO"/>
        </w:rPr>
      </w:pPr>
      <w:r w:rsidRPr="0091437B">
        <w:rPr>
          <w:rFonts w:ascii="Arial" w:hAnsi="Arial" w:cs="Arial"/>
          <w:b/>
          <w:bCs/>
          <w:sz w:val="19"/>
          <w:szCs w:val="19"/>
          <w:lang w:val="es-CO"/>
        </w:rPr>
        <w:t xml:space="preserve">CONTRATO </w:t>
      </w:r>
      <w:r w:rsidR="0030542F" w:rsidRPr="0091437B">
        <w:rPr>
          <w:rFonts w:ascii="Arial" w:hAnsi="Arial" w:cs="Arial"/>
          <w:b/>
          <w:sz w:val="20"/>
          <w:szCs w:val="20"/>
        </w:rPr>
        <w:t xml:space="preserve">DEGUV </w:t>
      </w:r>
      <w:r w:rsidR="0070577F" w:rsidRPr="0091437B">
        <w:rPr>
          <w:rFonts w:ascii="Arial" w:hAnsi="Arial" w:cs="Arial"/>
          <w:b/>
          <w:sz w:val="20"/>
          <w:szCs w:val="20"/>
        </w:rPr>
        <w:t>XXXXXXXXXX</w:t>
      </w:r>
      <w:r w:rsidR="00C14DDB" w:rsidRPr="0091437B">
        <w:rPr>
          <w:rFonts w:ascii="Arial" w:hAnsi="Arial" w:cs="Arial"/>
          <w:b/>
          <w:sz w:val="20"/>
          <w:szCs w:val="20"/>
        </w:rPr>
        <w:t xml:space="preserve"> </w:t>
      </w:r>
      <w:r w:rsidRPr="0091437B">
        <w:rPr>
          <w:rFonts w:ascii="Arial" w:hAnsi="Arial" w:cs="Arial"/>
          <w:b/>
          <w:bCs/>
          <w:sz w:val="19"/>
          <w:szCs w:val="19"/>
          <w:lang w:val="es-CO"/>
        </w:rPr>
        <w:t xml:space="preserve">CELEBRADO ENTRE LA POLICÍA NACIONAL Y _______________ </w:t>
      </w:r>
      <w:r w:rsidR="00A302B6" w:rsidRPr="0091437B">
        <w:rPr>
          <w:rFonts w:ascii="Arial" w:hAnsi="Arial" w:cs="Arial"/>
          <w:b/>
          <w:bCs/>
          <w:sz w:val="19"/>
          <w:szCs w:val="19"/>
          <w:lang w:val="es-CO"/>
        </w:rPr>
        <w:t>_________</w:t>
      </w:r>
      <w:r w:rsidR="002879F7" w:rsidRPr="0091437B">
        <w:rPr>
          <w:rFonts w:ascii="Arial" w:hAnsi="Arial" w:cs="Arial"/>
          <w:b/>
          <w:bCs/>
          <w:sz w:val="19"/>
          <w:szCs w:val="19"/>
          <w:lang w:val="es-CO"/>
        </w:rPr>
        <w:t>___________________________</w:t>
      </w:r>
      <w:r w:rsidRPr="0091437B">
        <w:rPr>
          <w:rFonts w:ascii="Arial" w:hAnsi="Arial" w:cs="Arial"/>
          <w:b/>
          <w:bCs/>
          <w:sz w:val="19"/>
          <w:szCs w:val="19"/>
          <w:lang w:val="es-CO"/>
        </w:rPr>
        <w:t>CUYO OBJETO ES</w:t>
      </w:r>
      <w:r w:rsidR="0030542F" w:rsidRPr="0091437B">
        <w:rPr>
          <w:rFonts w:ascii="Arial" w:hAnsi="Arial" w:cs="Arial"/>
          <w:b/>
          <w:bCs/>
          <w:sz w:val="19"/>
          <w:szCs w:val="19"/>
          <w:lang w:val="es-CO"/>
        </w:rPr>
        <w:t xml:space="preserve"> </w:t>
      </w:r>
      <w:r w:rsidR="002879F7" w:rsidRPr="0091437B">
        <w:rPr>
          <w:rFonts w:ascii="Arial" w:hAnsi="Arial" w:cs="Arial"/>
          <w:b/>
          <w:bCs/>
          <w:sz w:val="19"/>
          <w:szCs w:val="19"/>
          <w:lang w:val="es-CO"/>
        </w:rPr>
        <w:t>“</w:t>
      </w:r>
      <w:r w:rsidR="0070577F" w:rsidRPr="0091437B">
        <w:rPr>
          <w:rFonts w:ascii="Arial" w:hAnsi="Arial" w:cs="Arial"/>
          <w:b/>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r w:rsidR="002879F7" w:rsidRPr="0091437B">
        <w:rPr>
          <w:rFonts w:ascii="Arial" w:hAnsi="Arial" w:cs="Arial"/>
          <w:b/>
          <w:sz w:val="20"/>
          <w:szCs w:val="20"/>
        </w:rPr>
        <w:t>”</w:t>
      </w:r>
      <w:r w:rsidR="0030542F" w:rsidRPr="0091437B">
        <w:rPr>
          <w:rFonts w:ascii="Arial" w:hAnsi="Arial" w:cs="Arial"/>
          <w:b/>
          <w:bCs/>
          <w:sz w:val="19"/>
          <w:szCs w:val="19"/>
          <w:lang w:val="es-CO"/>
        </w:rPr>
        <w:t>.</w:t>
      </w:r>
    </w:p>
    <w:p w14:paraId="2F7FC364" w14:textId="77777777" w:rsidR="000D019B" w:rsidRPr="0091437B" w:rsidRDefault="000D019B" w:rsidP="000D019B">
      <w:pPr>
        <w:tabs>
          <w:tab w:val="center" w:pos="4419"/>
        </w:tabs>
        <w:ind w:left="426" w:right="567"/>
        <w:jc w:val="both"/>
        <w:rPr>
          <w:rFonts w:ascii="Arial" w:hAnsi="Arial" w:cs="Arial"/>
          <w:b/>
          <w:bCs/>
          <w:sz w:val="19"/>
          <w:szCs w:val="19"/>
          <w:lang w:val="es-CO"/>
        </w:rPr>
      </w:pPr>
    </w:p>
    <w:p w14:paraId="53778D06" w14:textId="679FBB58" w:rsidR="000D019B" w:rsidRPr="0091437B" w:rsidRDefault="000D019B" w:rsidP="000D019B">
      <w:pPr>
        <w:ind w:left="142" w:right="248"/>
        <w:jc w:val="both"/>
        <w:rPr>
          <w:rFonts w:ascii="Arial" w:hAnsi="Arial" w:cs="Arial"/>
          <w:sz w:val="19"/>
          <w:szCs w:val="19"/>
          <w:lang w:val="es-CO"/>
        </w:rPr>
      </w:pPr>
      <w:r w:rsidRPr="0091437B">
        <w:rPr>
          <w:rFonts w:ascii="Arial" w:hAnsi="Arial" w:cs="Arial"/>
          <w:sz w:val="19"/>
          <w:szCs w:val="19"/>
          <w:lang w:val="es-CO"/>
        </w:rPr>
        <w:t>Entre los suscritos, de una parte la</w:t>
      </w:r>
      <w:r w:rsidRPr="0091437B">
        <w:rPr>
          <w:rFonts w:ascii="Arial" w:hAnsi="Arial" w:cs="Arial"/>
          <w:b/>
          <w:sz w:val="19"/>
          <w:szCs w:val="19"/>
          <w:lang w:val="es-CO"/>
        </w:rPr>
        <w:t xml:space="preserve"> POLICÍA NACIONAL</w:t>
      </w:r>
      <w:r w:rsidRPr="0091437B">
        <w:rPr>
          <w:rFonts w:ascii="Arial" w:hAnsi="Arial" w:cs="Arial"/>
          <w:sz w:val="19"/>
          <w:szCs w:val="19"/>
          <w:lang w:val="es-CO"/>
        </w:rPr>
        <w:t>, quien actúa a través de su representante legal o su delegado, quien en adelante se denominará la</w:t>
      </w:r>
      <w:r w:rsidRPr="0091437B">
        <w:rPr>
          <w:rFonts w:ascii="Arial" w:hAnsi="Arial" w:cs="Arial"/>
          <w:b/>
          <w:sz w:val="19"/>
          <w:szCs w:val="19"/>
          <w:lang w:val="es-CO"/>
        </w:rPr>
        <w:t xml:space="preserve"> POLICÍA</w:t>
      </w:r>
      <w:r w:rsidRPr="0091437B">
        <w:rPr>
          <w:rFonts w:ascii="Arial" w:hAnsi="Arial" w:cs="Arial"/>
          <w:sz w:val="19"/>
          <w:szCs w:val="19"/>
          <w:lang w:val="es-CO"/>
        </w:rPr>
        <w:t xml:space="preserve">, y por la otra, el </w:t>
      </w:r>
      <w:r w:rsidRPr="0091437B">
        <w:rPr>
          <w:rFonts w:ascii="Arial" w:hAnsi="Arial" w:cs="Arial"/>
          <w:b/>
          <w:sz w:val="19"/>
          <w:szCs w:val="19"/>
          <w:lang w:val="es-CO"/>
        </w:rPr>
        <w:t>CONTRATISTA</w:t>
      </w:r>
      <w:r w:rsidRPr="0091437B">
        <w:rPr>
          <w:rFonts w:ascii="Arial" w:hAnsi="Arial" w:cs="Arial"/>
          <w:sz w:val="19"/>
          <w:szCs w:val="19"/>
          <w:lang w:val="es-CO"/>
        </w:rPr>
        <w:t>, debidamente identificados como aparece en el anexo No.1 “DATOS DEL CONTRATO”, hemos convenido celebrar el presente contrato, previos los siguientes considerandos:</w:t>
      </w:r>
      <w:r w:rsidRPr="0091437B">
        <w:rPr>
          <w:rFonts w:ascii="Arial" w:hAnsi="Arial" w:cs="Arial"/>
          <w:b/>
          <w:sz w:val="19"/>
          <w:szCs w:val="19"/>
          <w:lang w:val="es-CO"/>
        </w:rPr>
        <w:t xml:space="preserve"> a)</w:t>
      </w:r>
      <w:r w:rsidRPr="0091437B">
        <w:rPr>
          <w:rFonts w:ascii="Arial" w:hAnsi="Arial" w:cs="Arial"/>
          <w:sz w:val="19"/>
          <w:szCs w:val="19"/>
          <w:lang w:val="es-CO"/>
        </w:rPr>
        <w:t xml:space="preserve"> Que se elaboraron los estudios previos de conformidad con lo señalado en el Decreto 1082 de 2015</w:t>
      </w:r>
      <w:r w:rsidRPr="0091437B">
        <w:rPr>
          <w:rFonts w:ascii="Arial" w:hAnsi="Arial" w:cs="Arial"/>
          <w:b/>
          <w:sz w:val="19"/>
          <w:szCs w:val="19"/>
          <w:lang w:val="es-CO"/>
        </w:rPr>
        <w:t>. b)</w:t>
      </w:r>
      <w:r w:rsidRPr="0091437B">
        <w:rPr>
          <w:rFonts w:ascii="Arial" w:hAnsi="Arial" w:cs="Arial"/>
          <w:sz w:val="19"/>
          <w:szCs w:val="19"/>
          <w:lang w:val="es-CO"/>
        </w:rPr>
        <w:t xml:space="preserve"> Que al momento de la apertura del proceso de selección, se contó con la respectiva apropiación presupuestal que respalda el presente compromiso. </w:t>
      </w:r>
      <w:r w:rsidRPr="0091437B">
        <w:rPr>
          <w:rFonts w:ascii="Arial" w:hAnsi="Arial" w:cs="Arial"/>
          <w:b/>
          <w:sz w:val="19"/>
          <w:szCs w:val="19"/>
          <w:lang w:val="es-CO"/>
        </w:rPr>
        <w:t>c)</w:t>
      </w:r>
      <w:r w:rsidRPr="0091437B">
        <w:rPr>
          <w:rFonts w:ascii="Arial" w:hAnsi="Arial" w:cs="Arial"/>
          <w:sz w:val="19"/>
          <w:szCs w:val="19"/>
          <w:lang w:val="es-CO"/>
        </w:rPr>
        <w:t xml:space="preserve"> Que el presente contrato se deriva de un proceso de contratación realizado por la modalidad de </w:t>
      </w:r>
      <w:r w:rsidRPr="0091437B">
        <w:rPr>
          <w:rFonts w:ascii="Arial" w:hAnsi="Arial" w:cs="Arial"/>
          <w:b/>
          <w:sz w:val="19"/>
          <w:szCs w:val="19"/>
          <w:lang w:val="es-CO"/>
        </w:rPr>
        <w:t xml:space="preserve">(1) </w:t>
      </w:r>
      <w:r w:rsidRPr="0091437B">
        <w:rPr>
          <w:rFonts w:ascii="Arial" w:hAnsi="Arial" w:cs="Arial"/>
          <w:sz w:val="19"/>
          <w:szCs w:val="19"/>
          <w:lang w:val="es-CO"/>
        </w:rPr>
        <w:t xml:space="preserve">Selección Abreviada de Menor Cuantía en cumplimiento al Decreto 1082 de 2015. </w:t>
      </w:r>
      <w:r w:rsidRPr="0091437B">
        <w:rPr>
          <w:rFonts w:ascii="Arial" w:hAnsi="Arial" w:cs="Arial"/>
          <w:b/>
          <w:sz w:val="19"/>
          <w:szCs w:val="19"/>
          <w:lang w:val="es-CO"/>
        </w:rPr>
        <w:t>d)</w:t>
      </w:r>
      <w:r w:rsidRPr="0091437B">
        <w:rPr>
          <w:rFonts w:ascii="Arial" w:hAnsi="Arial" w:cs="Arial"/>
          <w:sz w:val="19"/>
          <w:szCs w:val="19"/>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91437B">
        <w:rPr>
          <w:rFonts w:ascii="Arial" w:hAnsi="Arial" w:cs="Arial"/>
          <w:b/>
          <w:i/>
          <w:sz w:val="19"/>
          <w:szCs w:val="19"/>
          <w:lang w:val="es-CO"/>
        </w:rPr>
        <w:t>PRIMERA</w:t>
      </w:r>
      <w:r w:rsidRPr="0091437B">
        <w:rPr>
          <w:rFonts w:ascii="Arial" w:hAnsi="Arial" w:cs="Arial"/>
          <w:b/>
          <w:sz w:val="19"/>
          <w:szCs w:val="19"/>
          <w:lang w:val="es-CO"/>
        </w:rPr>
        <w:t>. OBJETO:</w:t>
      </w:r>
      <w:r w:rsidRPr="0091437B">
        <w:rPr>
          <w:rFonts w:ascii="Arial" w:hAnsi="Arial" w:cs="Arial"/>
          <w:sz w:val="19"/>
          <w:szCs w:val="19"/>
          <w:lang w:val="es-CO"/>
        </w:rPr>
        <w:t xml:space="preserve"> El objeto del presente contrato es el señalado en el anexo No.1 “DATOS DEL CONTRATO”. </w:t>
      </w:r>
      <w:r w:rsidRPr="0091437B">
        <w:rPr>
          <w:rFonts w:ascii="Arial" w:hAnsi="Arial" w:cs="Arial"/>
          <w:b/>
          <w:sz w:val="19"/>
          <w:szCs w:val="19"/>
          <w:lang w:val="es-CO"/>
        </w:rPr>
        <w:t>SEGUNDA. FINALIDADES DEL CONTRATO:</w:t>
      </w:r>
      <w:r w:rsidRPr="0091437B">
        <w:rPr>
          <w:rFonts w:ascii="Arial" w:hAnsi="Arial" w:cs="Arial"/>
          <w:sz w:val="19"/>
          <w:szCs w:val="19"/>
          <w:lang w:val="es-CO"/>
        </w:rPr>
        <w:t xml:space="preserve"> El presente contrato está orientado a lograr la efectiva y eficiente prestación del servicio propio de la Policía Nacional, en consecuencia, </w:t>
      </w:r>
      <w:r w:rsidRPr="0091437B">
        <w:rPr>
          <w:rFonts w:ascii="Arial" w:hAnsi="Arial" w:cs="Arial"/>
          <w:b/>
          <w:sz w:val="19"/>
          <w:szCs w:val="19"/>
          <w:lang w:val="es-CO"/>
        </w:rPr>
        <w:t>el CONTRATISTA</w:t>
      </w:r>
      <w:r w:rsidRPr="0091437B">
        <w:rPr>
          <w:rFonts w:ascii="Arial" w:hAnsi="Arial" w:cs="Arial"/>
          <w:sz w:val="19"/>
          <w:szCs w:val="19"/>
          <w:lang w:val="es-CO"/>
        </w:rPr>
        <w:t xml:space="preserve"> se compromete para con la</w:t>
      </w:r>
      <w:r w:rsidRPr="0091437B">
        <w:rPr>
          <w:rFonts w:ascii="Arial" w:hAnsi="Arial" w:cs="Arial"/>
          <w:b/>
          <w:sz w:val="19"/>
          <w:szCs w:val="19"/>
          <w:lang w:val="es-CO"/>
        </w:rPr>
        <w:t xml:space="preserve"> POLICÍA</w:t>
      </w:r>
      <w:r w:rsidRPr="0091437B">
        <w:rPr>
          <w:rFonts w:ascii="Arial" w:hAnsi="Arial" w:cs="Arial"/>
          <w:sz w:val="19"/>
          <w:szCs w:val="19"/>
          <w:lang w:val="es-CO"/>
        </w:rPr>
        <w:t xml:space="preserve"> a entregar la interventoría para suplir las necesidades definidas en los estudios previos. En tal sentido, queda claro que todas las obligaciones a cargo del </w:t>
      </w:r>
      <w:r w:rsidRPr="0091437B">
        <w:rPr>
          <w:rFonts w:ascii="Arial" w:hAnsi="Arial" w:cs="Arial"/>
          <w:b/>
          <w:sz w:val="19"/>
          <w:szCs w:val="19"/>
          <w:lang w:val="es-CO"/>
        </w:rPr>
        <w:t>CONTRATISTA</w:t>
      </w:r>
      <w:r w:rsidRPr="0091437B">
        <w:rPr>
          <w:rFonts w:ascii="Arial" w:hAnsi="Arial" w:cs="Arial"/>
          <w:sz w:val="19"/>
          <w:szCs w:val="19"/>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1437B">
        <w:rPr>
          <w:rFonts w:ascii="Arial" w:hAnsi="Arial" w:cs="Arial"/>
          <w:b/>
          <w:i/>
          <w:sz w:val="19"/>
          <w:szCs w:val="19"/>
          <w:lang w:val="es-CO"/>
        </w:rPr>
        <w:t xml:space="preserve"> </w:t>
      </w:r>
      <w:r w:rsidRPr="0091437B">
        <w:rPr>
          <w:rFonts w:ascii="Arial" w:hAnsi="Arial" w:cs="Arial"/>
          <w:b/>
          <w:sz w:val="19"/>
          <w:szCs w:val="19"/>
          <w:lang w:val="es-CO"/>
        </w:rPr>
        <w:t xml:space="preserve">TERCERA.-VALOR: </w:t>
      </w:r>
      <w:r w:rsidRPr="0091437B">
        <w:rPr>
          <w:rFonts w:ascii="Arial" w:hAnsi="Arial" w:cs="Arial"/>
          <w:sz w:val="19"/>
          <w:szCs w:val="19"/>
          <w:lang w:val="es-CO"/>
        </w:rPr>
        <w:t xml:space="preserve">Para efectos legales, fiscales y presupuestales, el valor del contrato asciende a la suma descrita en el anexo No.1 “DATOS DEL CONTRATO”. </w:t>
      </w:r>
      <w:r w:rsidRPr="0091437B">
        <w:rPr>
          <w:rFonts w:ascii="Arial" w:hAnsi="Arial" w:cs="Arial"/>
          <w:b/>
          <w:sz w:val="19"/>
          <w:szCs w:val="19"/>
          <w:lang w:val="es-CO"/>
        </w:rPr>
        <w:t>PARÁGRAFO:</w:t>
      </w:r>
      <w:r w:rsidRPr="0091437B">
        <w:rPr>
          <w:rFonts w:ascii="Arial" w:hAnsi="Arial" w:cs="Arial"/>
          <w:sz w:val="19"/>
          <w:szCs w:val="19"/>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91437B">
        <w:rPr>
          <w:rFonts w:ascii="Arial" w:hAnsi="Arial" w:cs="Arial"/>
          <w:b/>
          <w:sz w:val="19"/>
          <w:szCs w:val="19"/>
          <w:lang w:val="es-CO"/>
        </w:rPr>
        <w:t xml:space="preserve"> </w:t>
      </w:r>
      <w:r w:rsidRPr="0091437B">
        <w:rPr>
          <w:rFonts w:ascii="Arial" w:hAnsi="Arial" w:cs="Arial"/>
          <w:sz w:val="19"/>
          <w:szCs w:val="19"/>
          <w:lang w:val="es-CO"/>
        </w:rPr>
        <w:t>pretende obtener, en consecuencia, no se aceptarán solicitudes de reajustes, fundamentados en estas circunstancias.</w:t>
      </w:r>
      <w:r w:rsidRPr="0091437B">
        <w:rPr>
          <w:rFonts w:ascii="Arial" w:hAnsi="Arial" w:cs="Arial"/>
          <w:b/>
          <w:i/>
          <w:sz w:val="19"/>
          <w:szCs w:val="19"/>
          <w:lang w:val="es-CO"/>
        </w:rPr>
        <w:t xml:space="preserve"> CUARTA</w:t>
      </w:r>
      <w:r w:rsidRPr="0091437B">
        <w:rPr>
          <w:rFonts w:ascii="Arial" w:hAnsi="Arial" w:cs="Arial"/>
          <w:b/>
          <w:sz w:val="19"/>
          <w:szCs w:val="19"/>
          <w:lang w:val="es-CO"/>
        </w:rPr>
        <w:t xml:space="preserve">. </w:t>
      </w:r>
      <w:r w:rsidRPr="0091437B">
        <w:rPr>
          <w:rFonts w:ascii="Arial" w:hAnsi="Arial" w:cs="Arial"/>
          <w:b/>
          <w:i/>
          <w:sz w:val="19"/>
          <w:szCs w:val="19"/>
        </w:rPr>
        <w:t xml:space="preserve">FORMA DE PAGO: </w:t>
      </w:r>
      <w:r w:rsidRPr="0091437B">
        <w:rPr>
          <w:rFonts w:ascii="Arial" w:hAnsi="Arial" w:cs="Arial"/>
          <w:b/>
          <w:sz w:val="19"/>
          <w:szCs w:val="19"/>
        </w:rPr>
        <w:t>LA POLICÍA</w:t>
      </w:r>
      <w:r w:rsidRPr="0091437B">
        <w:rPr>
          <w:rFonts w:ascii="Arial" w:hAnsi="Arial" w:cs="Arial"/>
          <w:sz w:val="19"/>
          <w:szCs w:val="19"/>
        </w:rPr>
        <w:t xml:space="preserve"> pagará al </w:t>
      </w:r>
      <w:r w:rsidRPr="0091437B">
        <w:rPr>
          <w:rFonts w:ascii="Arial" w:hAnsi="Arial" w:cs="Arial"/>
          <w:b/>
          <w:sz w:val="19"/>
          <w:szCs w:val="19"/>
        </w:rPr>
        <w:t>CONTRATISTA</w:t>
      </w:r>
      <w:r w:rsidRPr="0091437B">
        <w:rPr>
          <w:rFonts w:ascii="Arial" w:hAnsi="Arial" w:cs="Arial"/>
          <w:sz w:val="19"/>
          <w:szCs w:val="19"/>
        </w:rPr>
        <w:t xml:space="preserve"> el valor de este contrato de conformidad con lo dispuesto en el anexo No.1 “DATOS DEL CONTRATO”. </w:t>
      </w:r>
      <w:r w:rsidRPr="0091437B">
        <w:rPr>
          <w:rFonts w:ascii="Arial" w:hAnsi="Arial" w:cs="Arial"/>
          <w:b/>
          <w:sz w:val="19"/>
          <w:szCs w:val="19"/>
        </w:rPr>
        <w:t xml:space="preserve">PARÁGRAFO PRIMERO -  ANTICIPO: </w:t>
      </w:r>
      <w:r w:rsidRPr="0091437B">
        <w:rPr>
          <w:rFonts w:ascii="Arial" w:hAnsi="Arial" w:cs="Arial"/>
          <w:sz w:val="19"/>
          <w:szCs w:val="19"/>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Pr="0091437B">
        <w:rPr>
          <w:rFonts w:ascii="Arial" w:hAnsi="Arial" w:cs="Arial"/>
          <w:b/>
          <w:sz w:val="19"/>
          <w:szCs w:val="19"/>
        </w:rPr>
        <w:t xml:space="preserve"> PAGOS PARCIALES:</w:t>
      </w:r>
      <w:r w:rsidRPr="0091437B">
        <w:rPr>
          <w:rFonts w:ascii="Arial" w:hAnsi="Arial" w:cs="Arial"/>
          <w:sz w:val="19"/>
          <w:szCs w:val="19"/>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91437B">
        <w:rPr>
          <w:rFonts w:ascii="Arial" w:eastAsia="Calibri" w:hAnsi="Arial" w:cs="Arial"/>
          <w:sz w:val="19"/>
          <w:szCs w:val="19"/>
          <w:lang w:eastAsia="es-CO"/>
        </w:rPr>
        <w:t xml:space="preserve">el contratista de encontrarse al día en el pago de aportes parafiscales relativos al Sistema de Seguridad Social Integral, así como los propios del Sena, ICBF y Cajas de Compensación Familiar, cuando corresponda, </w:t>
      </w:r>
      <w:r w:rsidRPr="0091437B">
        <w:rPr>
          <w:rFonts w:ascii="Arial" w:hAnsi="Arial" w:cs="Arial"/>
          <w:sz w:val="19"/>
          <w:szCs w:val="19"/>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91437B">
        <w:rPr>
          <w:rFonts w:ascii="Arial" w:hAnsi="Arial" w:cs="Arial"/>
          <w:b/>
          <w:sz w:val="19"/>
          <w:szCs w:val="19"/>
        </w:rPr>
        <w:t>PARÁGRAFO</w:t>
      </w:r>
      <w:r w:rsidRPr="0091437B">
        <w:rPr>
          <w:rFonts w:ascii="Arial" w:hAnsi="Arial" w:cs="Arial"/>
          <w:sz w:val="19"/>
          <w:szCs w:val="19"/>
        </w:rPr>
        <w:t xml:space="preserve"> </w:t>
      </w:r>
      <w:r w:rsidRPr="0091437B">
        <w:rPr>
          <w:rFonts w:ascii="Arial" w:hAnsi="Arial" w:cs="Arial"/>
          <w:b/>
          <w:sz w:val="19"/>
          <w:szCs w:val="19"/>
        </w:rPr>
        <w:t xml:space="preserve">SEGUNDO - CUENTA PARA PAGOS: </w:t>
      </w:r>
      <w:r w:rsidRPr="0091437B">
        <w:rPr>
          <w:rFonts w:ascii="Arial" w:hAnsi="Arial" w:cs="Arial"/>
          <w:sz w:val="19"/>
          <w:szCs w:val="19"/>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w:t>
      </w:r>
      <w:r w:rsidRPr="0091437B">
        <w:rPr>
          <w:rFonts w:ascii="Arial" w:hAnsi="Arial" w:cs="Arial"/>
          <w:sz w:val="19"/>
          <w:szCs w:val="19"/>
        </w:rPr>
        <w:lastRenderedPageBreak/>
        <w:t>pagos efectuados tendrán los descuentos de ley.</w:t>
      </w:r>
      <w:r w:rsidRPr="0091437B">
        <w:rPr>
          <w:rFonts w:ascii="Arial" w:hAnsi="Arial" w:cs="Arial"/>
          <w:b/>
          <w:sz w:val="19"/>
          <w:szCs w:val="19"/>
          <w:lang w:val="es-CO"/>
        </w:rPr>
        <w:t xml:space="preserve">QUINTA - APROPIACIÓN PRESUPUESTAL: </w:t>
      </w:r>
      <w:r w:rsidRPr="0091437B">
        <w:rPr>
          <w:rFonts w:ascii="Arial" w:hAnsi="Arial" w:cs="Arial"/>
          <w:sz w:val="19"/>
          <w:szCs w:val="19"/>
          <w:lang w:val="es-CO"/>
        </w:rPr>
        <w:t xml:space="preserve">El presente contrato está amparado por el certificado de disponibilidad presupuestal que se indica en el anexo No.1 “DATOS DEL CONTRATO”. Una vez suscrito el mismo se efectuará el correspondiente registro presupuestal. </w:t>
      </w:r>
      <w:r w:rsidRPr="0091437B">
        <w:rPr>
          <w:rFonts w:ascii="Arial" w:hAnsi="Arial" w:cs="Arial"/>
          <w:b/>
          <w:sz w:val="19"/>
          <w:szCs w:val="19"/>
          <w:lang w:val="es-CO"/>
        </w:rPr>
        <w:t>SEXTA</w:t>
      </w:r>
      <w:r w:rsidRPr="0091437B">
        <w:rPr>
          <w:rFonts w:ascii="Arial" w:hAnsi="Arial" w:cs="Arial"/>
          <w:b/>
          <w:i/>
          <w:sz w:val="19"/>
          <w:szCs w:val="19"/>
          <w:lang w:val="es-CO"/>
        </w:rPr>
        <w:t xml:space="preserve"> </w:t>
      </w:r>
      <w:r w:rsidRPr="0091437B">
        <w:rPr>
          <w:rFonts w:ascii="Arial" w:hAnsi="Arial" w:cs="Arial"/>
          <w:b/>
          <w:sz w:val="19"/>
          <w:szCs w:val="19"/>
          <w:lang w:val="es-CO"/>
        </w:rPr>
        <w:t>- PLAZO DE EJECUCIÓN:</w:t>
      </w:r>
      <w:r w:rsidRPr="0091437B">
        <w:rPr>
          <w:rFonts w:ascii="Arial" w:hAnsi="Arial" w:cs="Arial"/>
          <w:sz w:val="19"/>
          <w:szCs w:val="19"/>
          <w:lang w:val="es-CO"/>
        </w:rPr>
        <w:t xml:space="preserve"> El plazo de ejecución del contrato es el señalado en el anexo No.1 “DATOS DEL CONTRATO</w:t>
      </w:r>
      <w:r w:rsidRPr="0091437B">
        <w:rPr>
          <w:rFonts w:ascii="Arial" w:hAnsi="Arial" w:cs="Arial"/>
          <w:b/>
          <w:sz w:val="19"/>
          <w:szCs w:val="19"/>
          <w:lang w:val="es-CO"/>
        </w:rPr>
        <w:t>”. SÉPTIMA - VIGENCIA:</w:t>
      </w:r>
      <w:r w:rsidRPr="0091437B">
        <w:rPr>
          <w:rFonts w:ascii="Arial" w:hAnsi="Arial" w:cs="Arial"/>
          <w:sz w:val="19"/>
          <w:szCs w:val="19"/>
          <w:lang w:val="es-CO"/>
        </w:rPr>
        <w:t xml:space="preserve"> La Vigencia del presente contrato será de cuatro (4) meses adicionales al plazo de ejecución establecido en el anexo No.1 “DATOS DEL CONTRATO”. </w:t>
      </w:r>
      <w:r w:rsidRPr="0091437B">
        <w:rPr>
          <w:rFonts w:ascii="Arial" w:hAnsi="Arial" w:cs="Arial"/>
          <w:b/>
          <w:i/>
          <w:sz w:val="19"/>
          <w:szCs w:val="19"/>
          <w:lang w:val="es-CO"/>
        </w:rPr>
        <w:t>OCTAVA -</w:t>
      </w:r>
      <w:r w:rsidRPr="0091437B">
        <w:rPr>
          <w:rFonts w:ascii="Arial" w:hAnsi="Arial" w:cs="Arial"/>
          <w:b/>
          <w:sz w:val="19"/>
          <w:szCs w:val="19"/>
          <w:lang w:val="es-CO"/>
        </w:rPr>
        <w:t xml:space="preserve"> LUGAR DE EJECUCIÓN DE LA CONSULTORÍA:</w:t>
      </w:r>
      <w:r w:rsidRPr="0091437B">
        <w:rPr>
          <w:rFonts w:ascii="Arial" w:hAnsi="Arial" w:cs="Arial"/>
          <w:sz w:val="19"/>
          <w:szCs w:val="19"/>
          <w:lang w:val="es-CO"/>
        </w:rPr>
        <w:t xml:space="preserve"> El sitio en el cual se prestará el servicio objeto del presente contrato será el que aparece en el anexo No.1 “DATOS DEL CONTRATO”.  </w:t>
      </w:r>
      <w:r w:rsidRPr="0091437B">
        <w:rPr>
          <w:rFonts w:ascii="Arial" w:hAnsi="Arial" w:cs="Arial"/>
          <w:b/>
          <w:sz w:val="19"/>
          <w:szCs w:val="19"/>
          <w:lang w:val="es-CO"/>
        </w:rPr>
        <w:t>NOVENA - DERECHOS DEL CONTRATISTA:</w:t>
      </w:r>
      <w:r w:rsidRPr="0091437B">
        <w:rPr>
          <w:rFonts w:ascii="Arial" w:hAnsi="Arial" w:cs="Arial"/>
          <w:sz w:val="19"/>
          <w:szCs w:val="19"/>
          <w:lang w:val="es-CO"/>
        </w:rPr>
        <w:t xml:space="preserve"> En general, son derechos del </w:t>
      </w:r>
      <w:r w:rsidRPr="0091437B">
        <w:rPr>
          <w:rFonts w:ascii="Arial" w:hAnsi="Arial" w:cs="Arial"/>
          <w:b/>
          <w:sz w:val="19"/>
          <w:szCs w:val="19"/>
          <w:lang w:val="es-CO"/>
        </w:rPr>
        <w:t>CONTRATISTA</w:t>
      </w:r>
      <w:r w:rsidRPr="0091437B">
        <w:rPr>
          <w:rFonts w:ascii="Arial" w:hAnsi="Arial" w:cs="Arial"/>
          <w:sz w:val="19"/>
          <w:szCs w:val="19"/>
          <w:lang w:val="es-CO"/>
        </w:rPr>
        <w:t xml:space="preserve">: </w:t>
      </w:r>
      <w:r w:rsidRPr="0091437B">
        <w:rPr>
          <w:rFonts w:ascii="Arial" w:hAnsi="Arial" w:cs="Arial"/>
          <w:b/>
          <w:sz w:val="19"/>
          <w:szCs w:val="19"/>
          <w:lang w:val="es-CO"/>
        </w:rPr>
        <w:t>1.)</w:t>
      </w:r>
      <w:r w:rsidRPr="0091437B">
        <w:rPr>
          <w:rFonts w:ascii="Arial" w:hAnsi="Arial" w:cs="Arial"/>
          <w:sz w:val="19"/>
          <w:szCs w:val="19"/>
          <w:lang w:val="es-CO"/>
        </w:rPr>
        <w:t xml:space="preserve"> Recibir el pago que en su favor establece el presente contrato. </w:t>
      </w:r>
      <w:r w:rsidRPr="0091437B">
        <w:rPr>
          <w:rFonts w:ascii="Arial" w:hAnsi="Arial" w:cs="Arial"/>
          <w:b/>
          <w:sz w:val="19"/>
          <w:szCs w:val="19"/>
          <w:lang w:val="es-CO"/>
        </w:rPr>
        <w:t xml:space="preserve">2.) </w:t>
      </w:r>
      <w:r w:rsidRPr="0091437B">
        <w:rPr>
          <w:rFonts w:ascii="Arial" w:hAnsi="Arial" w:cs="Arial"/>
          <w:sz w:val="19"/>
          <w:szCs w:val="19"/>
          <w:lang w:val="es-CO"/>
        </w:rPr>
        <w:t xml:space="preserve">Tener acceso a los elementos físicos necesarios para desarrollar el objeto del contrato, en caso que los mismos sean necesarios, y cumplir con sus obligaciones. </w:t>
      </w:r>
      <w:r w:rsidRPr="0091437B">
        <w:rPr>
          <w:rFonts w:ascii="Arial" w:hAnsi="Arial" w:cs="Arial"/>
          <w:b/>
          <w:sz w:val="19"/>
          <w:szCs w:val="19"/>
          <w:lang w:val="es-CO"/>
        </w:rPr>
        <w:t>3.)</w:t>
      </w:r>
      <w:r w:rsidRPr="0091437B">
        <w:rPr>
          <w:rFonts w:ascii="Arial" w:hAnsi="Arial" w:cs="Arial"/>
          <w:sz w:val="19"/>
          <w:szCs w:val="19"/>
          <w:lang w:val="es-CO"/>
        </w:rPr>
        <w:t xml:space="preserve"> Obtener la colaboración necesaria de la POLICÍA</w:t>
      </w:r>
      <w:r w:rsidRPr="0091437B">
        <w:rPr>
          <w:rFonts w:ascii="Arial" w:hAnsi="Arial" w:cs="Arial"/>
          <w:b/>
          <w:sz w:val="19"/>
          <w:szCs w:val="19"/>
          <w:lang w:val="es-CO"/>
        </w:rPr>
        <w:t xml:space="preserve"> </w:t>
      </w:r>
      <w:r w:rsidRPr="0091437B">
        <w:rPr>
          <w:rFonts w:ascii="Arial" w:hAnsi="Arial" w:cs="Arial"/>
          <w:sz w:val="19"/>
          <w:szCs w:val="19"/>
          <w:lang w:val="es-CO"/>
        </w:rPr>
        <w:t xml:space="preserve">para el adecuado desarrollo del contrato. </w:t>
      </w:r>
      <w:r w:rsidRPr="0091437B">
        <w:rPr>
          <w:rFonts w:ascii="Arial" w:hAnsi="Arial" w:cs="Arial"/>
          <w:b/>
          <w:sz w:val="19"/>
          <w:szCs w:val="19"/>
          <w:lang w:val="es-CO"/>
        </w:rPr>
        <w:t>DÉCIMA - OBLIGACIONES GENERALES DEL CONTRATISTA:</w:t>
      </w:r>
      <w:r w:rsidRPr="0091437B">
        <w:rPr>
          <w:rFonts w:ascii="Arial" w:hAnsi="Arial" w:cs="Arial"/>
          <w:sz w:val="19"/>
          <w:szCs w:val="19"/>
          <w:lang w:val="es-CO"/>
        </w:rPr>
        <w:t xml:space="preserve"> En general, son obligaciones del </w:t>
      </w:r>
      <w:r w:rsidRPr="0091437B">
        <w:rPr>
          <w:rFonts w:ascii="Arial" w:hAnsi="Arial" w:cs="Arial"/>
          <w:b/>
          <w:sz w:val="19"/>
          <w:szCs w:val="19"/>
          <w:lang w:val="es-CO"/>
        </w:rPr>
        <w:t xml:space="preserve">CONTRATISTA: </w:t>
      </w:r>
      <w:r w:rsidRPr="0091437B">
        <w:rPr>
          <w:rFonts w:ascii="Arial" w:hAnsi="Arial" w:cs="Arial"/>
          <w:b/>
          <w:sz w:val="19"/>
          <w:szCs w:val="19"/>
          <w:u w:val="single"/>
          <w:lang w:val="es-CO"/>
        </w:rPr>
        <w:t>De acuerdo con lo establecido para el presente proceso</w:t>
      </w:r>
      <w:r w:rsidRPr="0091437B">
        <w:rPr>
          <w:rFonts w:ascii="Arial" w:hAnsi="Arial" w:cs="Arial"/>
          <w:b/>
          <w:sz w:val="19"/>
          <w:szCs w:val="19"/>
          <w:lang w:val="es-CO"/>
        </w:rPr>
        <w:t xml:space="preserve"> DECIMA PRIMERA - DERECHOS DE LA POLICÍA NACIONAL.</w:t>
      </w:r>
      <w:r w:rsidRPr="0091437B">
        <w:rPr>
          <w:rFonts w:ascii="Arial" w:hAnsi="Arial" w:cs="Arial"/>
          <w:sz w:val="19"/>
          <w:szCs w:val="19"/>
          <w:lang w:val="es-CO"/>
        </w:rPr>
        <w:t xml:space="preserve"> </w:t>
      </w:r>
      <w:r w:rsidRPr="0091437B">
        <w:rPr>
          <w:rFonts w:ascii="Arial" w:hAnsi="Arial" w:cs="Arial"/>
          <w:b/>
          <w:sz w:val="19"/>
          <w:szCs w:val="19"/>
          <w:lang w:val="es-CO"/>
        </w:rPr>
        <w:t>1.)</w:t>
      </w:r>
      <w:r w:rsidRPr="0091437B">
        <w:rPr>
          <w:rFonts w:ascii="Arial" w:hAnsi="Arial" w:cs="Arial"/>
          <w:sz w:val="19"/>
          <w:szCs w:val="19"/>
          <w:lang w:val="es-CO"/>
        </w:rPr>
        <w:t xml:space="preserve"> Supervisar el desarrollo y ejecución del presente contrato, y acceder a los documentos e información que soportan la labor del </w:t>
      </w:r>
      <w:r w:rsidRPr="0091437B">
        <w:rPr>
          <w:rFonts w:ascii="Arial" w:hAnsi="Arial" w:cs="Arial"/>
          <w:b/>
          <w:sz w:val="19"/>
          <w:szCs w:val="19"/>
          <w:lang w:val="es-CO"/>
        </w:rPr>
        <w:t>CONTRATISTA</w:t>
      </w:r>
      <w:r w:rsidRPr="0091437B">
        <w:rPr>
          <w:rFonts w:ascii="Arial" w:hAnsi="Arial" w:cs="Arial"/>
          <w:sz w:val="19"/>
          <w:szCs w:val="19"/>
          <w:lang w:val="es-CO"/>
        </w:rPr>
        <w:t xml:space="preserve">. </w:t>
      </w:r>
      <w:r w:rsidRPr="0091437B">
        <w:rPr>
          <w:rFonts w:ascii="Arial" w:hAnsi="Arial" w:cs="Arial"/>
          <w:b/>
          <w:sz w:val="19"/>
          <w:szCs w:val="19"/>
          <w:lang w:val="es-CO"/>
        </w:rPr>
        <w:t xml:space="preserve">2.) </w:t>
      </w:r>
      <w:r w:rsidRPr="0091437B">
        <w:rPr>
          <w:rFonts w:ascii="Arial" w:hAnsi="Arial" w:cs="Arial"/>
          <w:sz w:val="19"/>
          <w:szCs w:val="19"/>
          <w:lang w:val="es-CO"/>
        </w:rPr>
        <w:t>Solicitar y recibir información técnica respecto de los bienes y/o servicios entregados del</w:t>
      </w:r>
      <w:r w:rsidRPr="0091437B">
        <w:rPr>
          <w:rFonts w:ascii="Arial" w:hAnsi="Arial" w:cs="Arial"/>
          <w:b/>
          <w:sz w:val="19"/>
          <w:szCs w:val="19"/>
          <w:lang w:val="es-CO"/>
        </w:rPr>
        <w:t xml:space="preserve"> CONTRATISTA</w:t>
      </w:r>
      <w:r w:rsidRPr="0091437B">
        <w:rPr>
          <w:rFonts w:ascii="Arial" w:hAnsi="Arial" w:cs="Arial"/>
          <w:sz w:val="19"/>
          <w:szCs w:val="19"/>
          <w:lang w:val="es-CO"/>
        </w:rPr>
        <w:t xml:space="preserve"> en desarrollo del objeto del presente contrato. </w:t>
      </w:r>
      <w:r w:rsidRPr="0091437B">
        <w:rPr>
          <w:rFonts w:ascii="Arial" w:hAnsi="Arial" w:cs="Arial"/>
          <w:b/>
          <w:sz w:val="19"/>
          <w:szCs w:val="19"/>
          <w:lang w:val="es-CO"/>
        </w:rPr>
        <w:t>3.)</w:t>
      </w:r>
      <w:r w:rsidRPr="0091437B">
        <w:rPr>
          <w:rFonts w:ascii="Arial" w:hAnsi="Arial" w:cs="Arial"/>
          <w:sz w:val="19"/>
          <w:szCs w:val="19"/>
          <w:lang w:val="es-CO"/>
        </w:rPr>
        <w:t xml:space="preserve"> Rechazar los elementos proveídos cuando no cumplan con los requerimientos técnicos exigidos. </w:t>
      </w:r>
      <w:r w:rsidRPr="0091437B">
        <w:rPr>
          <w:rFonts w:ascii="Arial" w:hAnsi="Arial" w:cs="Arial"/>
          <w:b/>
          <w:sz w:val="19"/>
          <w:szCs w:val="19"/>
          <w:lang w:val="es-CO"/>
        </w:rPr>
        <w:t xml:space="preserve">DECIMA SEGUNDA - OBLIGACIONES DE LA POLICÍA NACIONAL: </w:t>
      </w:r>
      <w:r w:rsidRPr="0091437B">
        <w:rPr>
          <w:rFonts w:ascii="Arial" w:hAnsi="Arial" w:cs="Arial"/>
          <w:b/>
          <w:sz w:val="19"/>
          <w:szCs w:val="19"/>
          <w:u w:val="single"/>
          <w:lang w:val="es-CO"/>
        </w:rPr>
        <w:t>De acuerdo con lo establecido para el presente proceso</w:t>
      </w:r>
      <w:r w:rsidRPr="0091437B">
        <w:rPr>
          <w:rFonts w:ascii="Arial" w:hAnsi="Arial" w:cs="Arial"/>
          <w:sz w:val="19"/>
          <w:szCs w:val="19"/>
          <w:lang w:val="es-CO"/>
        </w:rPr>
        <w:t xml:space="preserve"> </w:t>
      </w:r>
      <w:r w:rsidRPr="0091437B">
        <w:rPr>
          <w:rFonts w:ascii="Arial" w:hAnsi="Arial" w:cs="Arial"/>
          <w:b/>
          <w:bCs/>
          <w:sz w:val="19"/>
          <w:szCs w:val="19"/>
          <w:lang w:val="es-CO"/>
        </w:rPr>
        <w:t>DÉCIMA TERCERA - RESERVA DEL PRESENTE CONTRATO:</w:t>
      </w:r>
      <w:r w:rsidRPr="0091437B">
        <w:rPr>
          <w:rFonts w:ascii="Arial" w:hAnsi="Arial" w:cs="Arial"/>
          <w:sz w:val="19"/>
          <w:szCs w:val="19"/>
          <w:lang w:val="es-CO"/>
        </w:rPr>
        <w:t xml:space="preserve"> El CONTRATISTA se obliga para con la </w:t>
      </w:r>
      <w:r w:rsidRPr="0091437B">
        <w:rPr>
          <w:rFonts w:ascii="Arial" w:hAnsi="Arial" w:cs="Arial"/>
          <w:bCs/>
          <w:sz w:val="19"/>
          <w:szCs w:val="19"/>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1437B">
        <w:rPr>
          <w:rFonts w:ascii="Arial" w:hAnsi="Arial" w:cs="Arial"/>
          <w:sz w:val="19"/>
          <w:szCs w:val="19"/>
          <w:lang w:val="es-CO"/>
        </w:rPr>
        <w:t>.</w:t>
      </w:r>
      <w:r w:rsidRPr="0091437B">
        <w:rPr>
          <w:rFonts w:ascii="Arial" w:hAnsi="Arial" w:cs="Arial"/>
          <w:b/>
          <w:bCs/>
          <w:sz w:val="19"/>
          <w:szCs w:val="19"/>
          <w:lang w:val="es-CO"/>
        </w:rPr>
        <w:t xml:space="preserve"> DÉCIMA CUARTA</w:t>
      </w:r>
      <w:r w:rsidRPr="0091437B">
        <w:rPr>
          <w:rFonts w:ascii="Arial" w:hAnsi="Arial" w:cs="Arial"/>
          <w:sz w:val="19"/>
          <w:szCs w:val="19"/>
          <w:lang w:val="es-CO"/>
        </w:rPr>
        <w:t xml:space="preserve"> </w:t>
      </w:r>
      <w:r w:rsidRPr="0091437B">
        <w:rPr>
          <w:rFonts w:ascii="Arial" w:hAnsi="Arial" w:cs="Arial"/>
          <w:b/>
          <w:sz w:val="19"/>
          <w:szCs w:val="19"/>
          <w:lang w:val="es-CO"/>
        </w:rPr>
        <w:t xml:space="preserve">– </w:t>
      </w:r>
      <w:r w:rsidRPr="0091437B">
        <w:rPr>
          <w:rFonts w:ascii="Arial" w:hAnsi="Arial" w:cs="Arial"/>
          <w:sz w:val="19"/>
          <w:szCs w:val="19"/>
          <w:lang w:val="es-CO"/>
        </w:rPr>
        <w:t xml:space="preserve"> </w:t>
      </w:r>
      <w:r w:rsidRPr="0091437B">
        <w:rPr>
          <w:rFonts w:ascii="Arial" w:hAnsi="Arial" w:cs="Arial"/>
          <w:b/>
          <w:sz w:val="19"/>
          <w:szCs w:val="19"/>
          <w:lang w:val="es-CO"/>
        </w:rPr>
        <w:t xml:space="preserve">MECANISMO DE COBERTURA DEL RIESGO A CARGO DEL CONTRATISTA </w:t>
      </w:r>
      <w:r w:rsidRPr="0091437B">
        <w:rPr>
          <w:rFonts w:ascii="Arial" w:hAnsi="Arial" w:cs="Arial"/>
          <w:sz w:val="19"/>
          <w:szCs w:val="19"/>
          <w:lang w:val="es-CO"/>
        </w:rPr>
        <w:t xml:space="preserve">Dentro de los tres (3) días hábiles  siguientes a la suscripción y registro del contrato y la entrega de la copia firmada del mismo al </w:t>
      </w:r>
      <w:r w:rsidRPr="0091437B">
        <w:rPr>
          <w:rFonts w:ascii="Arial" w:hAnsi="Arial" w:cs="Arial"/>
          <w:b/>
          <w:bCs/>
          <w:sz w:val="19"/>
          <w:szCs w:val="19"/>
          <w:lang w:val="es-CO"/>
        </w:rPr>
        <w:t xml:space="preserve">CONTRATISTA, </w:t>
      </w:r>
      <w:r w:rsidRPr="0091437B">
        <w:rPr>
          <w:rFonts w:ascii="Arial" w:hAnsi="Arial" w:cs="Arial"/>
          <w:sz w:val="19"/>
          <w:szCs w:val="19"/>
          <w:lang w:val="es-CO"/>
        </w:rPr>
        <w:t xml:space="preserve">éste deberá constituir y presentar a favor de la </w:t>
      </w:r>
      <w:r w:rsidRPr="0091437B">
        <w:rPr>
          <w:rFonts w:ascii="Arial" w:hAnsi="Arial" w:cs="Arial"/>
          <w:b/>
          <w:sz w:val="19"/>
          <w:szCs w:val="19"/>
          <w:lang w:val="es-CO"/>
        </w:rPr>
        <w:t>POLICÍA</w:t>
      </w:r>
      <w:r w:rsidRPr="0091437B">
        <w:rPr>
          <w:rFonts w:ascii="Arial" w:hAnsi="Arial" w:cs="Arial"/>
          <w:sz w:val="19"/>
          <w:szCs w:val="19"/>
          <w:lang w:val="es-CO"/>
        </w:rPr>
        <w:t xml:space="preserve">, uno cualquiera de los mecanismos de cobertura de riesgo establecidos en el Decreto 1082 de 2015, que cubra los siguientes riesgos: </w:t>
      </w:r>
      <w:r w:rsidRPr="0091437B">
        <w:rPr>
          <w:rFonts w:ascii="Arial" w:hAnsi="Arial" w:cs="Arial"/>
          <w:b/>
          <w:sz w:val="19"/>
          <w:szCs w:val="19"/>
          <w:u w:val="single"/>
          <w:lang w:val="es-CO"/>
        </w:rPr>
        <w:t>De acuerdo con lo establecido para el presente proceso</w:t>
      </w:r>
      <w:r w:rsidRPr="0091437B">
        <w:rPr>
          <w:rFonts w:ascii="Arial" w:hAnsi="Arial" w:cs="Arial"/>
          <w:b/>
          <w:sz w:val="19"/>
          <w:szCs w:val="19"/>
          <w:lang w:val="es-CO"/>
        </w:rPr>
        <w:t xml:space="preserve"> DECIMA QUINTA.- INDEMNIDAD:</w:t>
      </w:r>
      <w:r w:rsidRPr="0091437B">
        <w:rPr>
          <w:rFonts w:ascii="Arial" w:hAnsi="Arial" w:cs="Arial"/>
          <w:sz w:val="19"/>
          <w:szCs w:val="19"/>
          <w:lang w:val="es-CO"/>
        </w:rPr>
        <w:t xml:space="preserve"> El CONTRATISTA se obliga a mantener indemne a la POLICÍA NACIONAL  de cualquier reclamación proveniente de terceros que tenga como causa sus actuaciones. </w:t>
      </w:r>
      <w:r w:rsidRPr="0091437B">
        <w:rPr>
          <w:rFonts w:ascii="Arial" w:hAnsi="Arial" w:cs="Arial"/>
          <w:b/>
          <w:sz w:val="19"/>
          <w:szCs w:val="19"/>
          <w:lang w:val="es-CO"/>
        </w:rPr>
        <w:t>DECIMA SEXTA- SANCIONES:</w:t>
      </w:r>
      <w:r w:rsidRPr="0091437B">
        <w:rPr>
          <w:rFonts w:ascii="Arial" w:hAnsi="Arial" w:cs="Arial"/>
          <w:sz w:val="19"/>
          <w:szCs w:val="19"/>
          <w:lang w:val="es-CO"/>
        </w:rPr>
        <w:t xml:space="preserve"> </w:t>
      </w:r>
      <w:r w:rsidRPr="0091437B">
        <w:rPr>
          <w:rFonts w:ascii="Arial" w:hAnsi="Arial" w:cs="Arial"/>
          <w:b/>
          <w:sz w:val="19"/>
          <w:szCs w:val="19"/>
          <w:u w:val="single"/>
          <w:lang w:val="es-CO"/>
        </w:rPr>
        <w:t>De acuerdo con lo establecido para el presente proceso</w:t>
      </w:r>
      <w:r w:rsidRPr="0091437B">
        <w:rPr>
          <w:rFonts w:ascii="Arial" w:hAnsi="Arial" w:cs="Arial"/>
          <w:sz w:val="19"/>
          <w:szCs w:val="19"/>
          <w:lang w:val="es-CO"/>
        </w:rPr>
        <w:t xml:space="preserve"> </w:t>
      </w:r>
      <w:r w:rsidRPr="0091437B">
        <w:rPr>
          <w:rFonts w:ascii="Arial" w:hAnsi="Arial" w:cs="Arial"/>
          <w:b/>
          <w:sz w:val="19"/>
          <w:szCs w:val="19"/>
          <w:lang w:val="es-CO"/>
        </w:rPr>
        <w:t xml:space="preserve">PARÁGRAFO.- APLICACIÓN DEL VALOR DE LAS SANCIONES PECUNIARIAS: </w:t>
      </w:r>
      <w:r w:rsidRPr="0091437B">
        <w:rPr>
          <w:rFonts w:ascii="Arial" w:hAnsi="Arial" w:cs="Arial"/>
          <w:sz w:val="19"/>
          <w:szCs w:val="19"/>
          <w:lang w:val="es-CO"/>
        </w:rPr>
        <w:t xml:space="preserve">Una vez notificada la resolución por medio de la cual se imponen alguna de las sanciones antes descritas, el </w:t>
      </w:r>
      <w:r w:rsidRPr="0091437B">
        <w:rPr>
          <w:rFonts w:ascii="Arial" w:hAnsi="Arial" w:cs="Arial"/>
          <w:b/>
          <w:sz w:val="19"/>
          <w:szCs w:val="19"/>
          <w:lang w:val="es-CO"/>
        </w:rPr>
        <w:t>CONTRATISTA</w:t>
      </w:r>
      <w:r w:rsidRPr="0091437B">
        <w:rPr>
          <w:rFonts w:ascii="Arial" w:hAnsi="Arial" w:cs="Arial"/>
          <w:sz w:val="19"/>
          <w:szCs w:val="19"/>
          <w:lang w:val="es-CO"/>
        </w:rPr>
        <w:t xml:space="preserve"> dispondrá de quince (15) días calendario para proceder de manera voluntaria para su pago. Las multas no serán reintegrables aún en el supuesto que el </w:t>
      </w:r>
      <w:r w:rsidRPr="0091437B">
        <w:rPr>
          <w:rFonts w:ascii="Arial" w:hAnsi="Arial" w:cs="Arial"/>
          <w:b/>
          <w:sz w:val="19"/>
          <w:szCs w:val="19"/>
          <w:lang w:val="es-CO"/>
        </w:rPr>
        <w:t>CONTRATISTA</w:t>
      </w:r>
      <w:r w:rsidRPr="0091437B">
        <w:rPr>
          <w:rFonts w:ascii="Arial" w:hAnsi="Arial" w:cs="Arial"/>
          <w:sz w:val="19"/>
          <w:szCs w:val="19"/>
          <w:lang w:val="es-CO"/>
        </w:rPr>
        <w:t xml:space="preserve"> dé posterior ejecución a la obligación incumplida. En caso de no pago voluntario y una vez en firme la resolución que imponga multas, podrá tomarse del saldo a favor del </w:t>
      </w:r>
      <w:r w:rsidRPr="0091437B">
        <w:rPr>
          <w:rFonts w:ascii="Arial" w:hAnsi="Arial" w:cs="Arial"/>
          <w:b/>
          <w:sz w:val="19"/>
          <w:szCs w:val="19"/>
          <w:lang w:val="es-CO"/>
        </w:rPr>
        <w:t>CONTRATISTA</w:t>
      </w:r>
      <w:r w:rsidRPr="0091437B">
        <w:rPr>
          <w:rFonts w:ascii="Arial" w:hAnsi="Arial" w:cs="Arial"/>
          <w:sz w:val="19"/>
          <w:szCs w:val="19"/>
          <w:lang w:val="es-CO"/>
        </w:rPr>
        <w:t xml:space="preserve"> si lo hubiere, hacer efectiva la garantía en caso de existir, o acudir a la jurisdicción coactiva. </w:t>
      </w:r>
      <w:r w:rsidRPr="0091437B">
        <w:rPr>
          <w:rFonts w:ascii="Arial" w:hAnsi="Arial" w:cs="Arial"/>
          <w:b/>
          <w:sz w:val="19"/>
          <w:szCs w:val="19"/>
          <w:lang w:val="es-CO"/>
        </w:rPr>
        <w:t>DECIMA SÉPTIMA OTRAS FACULTADES EXCEPCIONALES:</w:t>
      </w:r>
      <w:r w:rsidRPr="0091437B">
        <w:rPr>
          <w:rFonts w:ascii="Arial" w:hAnsi="Arial" w:cs="Arial"/>
          <w:sz w:val="19"/>
          <w:szCs w:val="19"/>
          <w:lang w:val="es-CO"/>
        </w:rPr>
        <w:t xml:space="preserve"> En caso de presentarse cualquiera de las circunstancias establecidas en los artículos 15, 16 y 17 de la Ley 80 de 1993, debidamente establecidas y documentadas, la </w:t>
      </w:r>
      <w:r w:rsidRPr="0091437B">
        <w:rPr>
          <w:rFonts w:ascii="Arial" w:hAnsi="Arial" w:cs="Arial"/>
          <w:b/>
          <w:sz w:val="19"/>
          <w:szCs w:val="19"/>
          <w:lang w:val="es-CO"/>
        </w:rPr>
        <w:t>POLICÍA</w:t>
      </w:r>
      <w:r w:rsidRPr="0091437B">
        <w:rPr>
          <w:rFonts w:ascii="Arial" w:hAnsi="Arial" w:cs="Arial"/>
          <w:sz w:val="19"/>
          <w:szCs w:val="19"/>
          <w:lang w:val="es-CO"/>
        </w:rPr>
        <w:t xml:space="preserve"> podrá hacer uso de las facultades excepcionales allí previstas, en caso que las mismas resulten aplicables. </w:t>
      </w:r>
      <w:r w:rsidRPr="0091437B">
        <w:rPr>
          <w:rFonts w:ascii="Arial" w:hAnsi="Arial" w:cs="Arial"/>
          <w:b/>
          <w:sz w:val="19"/>
          <w:szCs w:val="19"/>
          <w:lang w:val="es-CO"/>
        </w:rPr>
        <w:t>DÉCIMA OCTAVA- MONEDA DEL CONTRATO.-</w:t>
      </w:r>
      <w:r w:rsidRPr="0091437B">
        <w:rPr>
          <w:rFonts w:ascii="Arial" w:hAnsi="Arial" w:cs="Arial"/>
          <w:sz w:val="19"/>
          <w:szCs w:val="19"/>
          <w:lang w:val="es-CO"/>
        </w:rPr>
        <w:t xml:space="preserve"> La moneda del presente contrato es la indicada en el anexo No.1 </w:t>
      </w:r>
      <w:r w:rsidRPr="0091437B">
        <w:rPr>
          <w:rFonts w:ascii="Arial" w:hAnsi="Arial" w:cs="Arial"/>
          <w:b/>
          <w:sz w:val="19"/>
          <w:szCs w:val="19"/>
          <w:lang w:val="es-CO"/>
        </w:rPr>
        <w:t>DATOS DEL CONTRATO.</w:t>
      </w:r>
      <w:r w:rsidRPr="0091437B">
        <w:rPr>
          <w:rFonts w:ascii="Arial" w:hAnsi="Arial" w:cs="Arial"/>
          <w:sz w:val="19"/>
          <w:szCs w:val="19"/>
          <w:lang w:val="es-CO"/>
        </w:rPr>
        <w:t xml:space="preserve"> </w:t>
      </w:r>
      <w:r w:rsidRPr="0091437B">
        <w:rPr>
          <w:rFonts w:ascii="Arial" w:hAnsi="Arial" w:cs="Arial"/>
          <w:b/>
          <w:sz w:val="19"/>
          <w:szCs w:val="19"/>
          <w:lang w:val="es-CO"/>
        </w:rPr>
        <w:t>DECIMA NOVENA - CESIONES Y SUBCONTRATOS: El CONTRATISTA</w:t>
      </w:r>
      <w:r w:rsidRPr="0091437B">
        <w:rPr>
          <w:rFonts w:ascii="Arial" w:hAnsi="Arial" w:cs="Arial"/>
          <w:sz w:val="19"/>
          <w:szCs w:val="19"/>
          <w:lang w:val="es-CO"/>
        </w:rPr>
        <w:t xml:space="preserve"> no podrá ceder en todo o en parte el presente contrato a persona alguna natural o jurídica, nacional o extranjera, sin previa autorización escrita de la </w:t>
      </w:r>
      <w:r w:rsidRPr="0091437B">
        <w:rPr>
          <w:rFonts w:ascii="Arial" w:hAnsi="Arial" w:cs="Arial"/>
          <w:b/>
          <w:sz w:val="19"/>
          <w:szCs w:val="19"/>
          <w:lang w:val="es-CO"/>
        </w:rPr>
        <w:t>POLICÍA</w:t>
      </w:r>
      <w:r w:rsidRPr="0091437B">
        <w:rPr>
          <w:rFonts w:ascii="Arial" w:hAnsi="Arial" w:cs="Arial"/>
          <w:sz w:val="19"/>
          <w:szCs w:val="19"/>
          <w:lang w:val="es-CO"/>
        </w:rPr>
        <w:t xml:space="preserve">, pudiendo esta reservarse las razones que tenga para negar dicha autorización. La celebración de subcontratos no relevará al </w:t>
      </w:r>
      <w:r w:rsidRPr="0091437B">
        <w:rPr>
          <w:rFonts w:ascii="Arial" w:hAnsi="Arial" w:cs="Arial"/>
          <w:b/>
          <w:sz w:val="19"/>
          <w:szCs w:val="19"/>
          <w:lang w:val="es-CO"/>
        </w:rPr>
        <w:t>CONTRATISTA</w:t>
      </w:r>
      <w:r w:rsidRPr="0091437B">
        <w:rPr>
          <w:rFonts w:ascii="Arial" w:hAnsi="Arial" w:cs="Arial"/>
          <w:sz w:val="19"/>
          <w:szCs w:val="19"/>
          <w:lang w:val="es-CO"/>
        </w:rPr>
        <w:t xml:space="preserve"> de las responsabilidades que asume en virtud del presente contrato. La </w:t>
      </w:r>
      <w:r w:rsidRPr="0091437B">
        <w:rPr>
          <w:rFonts w:ascii="Arial" w:hAnsi="Arial" w:cs="Arial"/>
          <w:b/>
          <w:sz w:val="19"/>
          <w:szCs w:val="19"/>
          <w:lang w:val="es-CO"/>
        </w:rPr>
        <w:t>POLICÍA</w:t>
      </w:r>
      <w:r w:rsidRPr="0091437B">
        <w:rPr>
          <w:rFonts w:ascii="Arial" w:hAnsi="Arial" w:cs="Arial"/>
          <w:sz w:val="19"/>
          <w:szCs w:val="19"/>
          <w:lang w:val="es-CO"/>
        </w:rPr>
        <w:t xml:space="preserve"> no adquirirá relación alguna con los Subcontratistas. </w:t>
      </w:r>
      <w:r w:rsidRPr="0091437B">
        <w:rPr>
          <w:rFonts w:ascii="Arial" w:hAnsi="Arial" w:cs="Arial"/>
          <w:b/>
          <w:sz w:val="19"/>
          <w:szCs w:val="19"/>
          <w:lang w:val="es-CO"/>
        </w:rPr>
        <w:t>VIGÉSIMA - INHABILIDADES E INCOMPATIBILIDADES:</w:t>
      </w:r>
      <w:r w:rsidRPr="0091437B">
        <w:rPr>
          <w:rFonts w:ascii="Arial" w:hAnsi="Arial" w:cs="Arial"/>
          <w:sz w:val="19"/>
          <w:szCs w:val="19"/>
          <w:lang w:val="es-CO"/>
        </w:rPr>
        <w:t xml:space="preserve"> </w:t>
      </w:r>
      <w:r w:rsidRPr="0091437B">
        <w:rPr>
          <w:rFonts w:ascii="Arial" w:hAnsi="Arial" w:cs="Arial"/>
          <w:b/>
          <w:sz w:val="19"/>
          <w:szCs w:val="19"/>
          <w:lang w:val="es-CO"/>
        </w:rPr>
        <w:t>El CONTRATISTA</w:t>
      </w:r>
      <w:r w:rsidRPr="0091437B">
        <w:rPr>
          <w:rFonts w:ascii="Arial" w:hAnsi="Arial" w:cs="Arial"/>
          <w:sz w:val="19"/>
          <w:szCs w:val="19"/>
          <w:lang w:val="es-CO"/>
        </w:rPr>
        <w:t xml:space="preserve"> declara bajo la gravedad del juramento, la cual se entenderá cumplida con la suscripción del presente Contrato, que no se halla incurso en ninguna de las causales de inhabilidad o incompatibilidad señaladas en la Ley. </w:t>
      </w:r>
      <w:r w:rsidRPr="0091437B">
        <w:rPr>
          <w:rFonts w:ascii="Arial" w:hAnsi="Arial" w:cs="Arial"/>
          <w:b/>
          <w:sz w:val="19"/>
          <w:szCs w:val="19"/>
          <w:lang w:val="es-CO"/>
        </w:rPr>
        <w:t>VIGÉSIMA PRIMERA</w:t>
      </w:r>
      <w:r w:rsidRPr="0091437B">
        <w:rPr>
          <w:rFonts w:ascii="Arial" w:hAnsi="Arial" w:cs="Arial"/>
          <w:sz w:val="19"/>
          <w:szCs w:val="19"/>
          <w:lang w:val="es-CO"/>
        </w:rPr>
        <w:t xml:space="preserve"> </w:t>
      </w:r>
      <w:r w:rsidRPr="0091437B">
        <w:rPr>
          <w:rFonts w:ascii="Arial" w:hAnsi="Arial" w:cs="Arial"/>
          <w:b/>
          <w:sz w:val="19"/>
          <w:szCs w:val="19"/>
          <w:lang w:val="es-CO"/>
        </w:rPr>
        <w:t>-</w:t>
      </w:r>
      <w:r w:rsidRPr="0091437B">
        <w:rPr>
          <w:rFonts w:ascii="Arial" w:hAnsi="Arial" w:cs="Arial"/>
          <w:sz w:val="19"/>
          <w:szCs w:val="19"/>
          <w:lang w:val="es-CO"/>
        </w:rPr>
        <w:t xml:space="preserve"> </w:t>
      </w:r>
      <w:r w:rsidRPr="0091437B">
        <w:rPr>
          <w:rFonts w:ascii="Arial" w:hAnsi="Arial" w:cs="Arial"/>
          <w:b/>
          <w:bCs/>
          <w:sz w:val="19"/>
          <w:szCs w:val="19"/>
          <w:lang w:val="es-CO"/>
        </w:rPr>
        <w:t xml:space="preserve">SUSPENSIÓN TEMPORAL: </w:t>
      </w:r>
      <w:r w:rsidRPr="0091437B">
        <w:rPr>
          <w:rFonts w:ascii="Arial" w:hAnsi="Arial" w:cs="Arial"/>
          <w:sz w:val="19"/>
          <w:szCs w:val="19"/>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w:t>
      </w:r>
      <w:r w:rsidRPr="0091437B">
        <w:rPr>
          <w:rFonts w:ascii="Arial" w:hAnsi="Arial" w:cs="Arial"/>
          <w:sz w:val="19"/>
          <w:szCs w:val="19"/>
          <w:lang w:val="es-CO"/>
        </w:rPr>
        <w:lastRenderedPageBreak/>
        <w:t xml:space="preserve">la correspondiente acta de reinicio. </w:t>
      </w:r>
      <w:r w:rsidRPr="0091437B">
        <w:rPr>
          <w:rFonts w:ascii="Arial" w:hAnsi="Arial" w:cs="Arial"/>
          <w:b/>
          <w:sz w:val="19"/>
          <w:szCs w:val="19"/>
          <w:lang w:val="es-CO"/>
        </w:rPr>
        <w:t>VIGÉSIMA SEGUNDA</w:t>
      </w:r>
      <w:r w:rsidRPr="0091437B">
        <w:rPr>
          <w:rFonts w:ascii="Arial" w:hAnsi="Arial" w:cs="Arial"/>
          <w:b/>
          <w:bCs/>
          <w:sz w:val="19"/>
          <w:szCs w:val="19"/>
          <w:lang w:val="es-CO"/>
        </w:rPr>
        <w:t xml:space="preserve"> - SOLUCIÓN DE CONFLICTOS:</w:t>
      </w:r>
      <w:r w:rsidRPr="0091437B">
        <w:rPr>
          <w:rFonts w:ascii="Arial" w:hAnsi="Arial" w:cs="Arial"/>
          <w:bCs/>
          <w:sz w:val="19"/>
          <w:szCs w:val="19"/>
          <w:lang w:val="es-CO"/>
        </w:rPr>
        <w:t xml:space="preserve"> </w:t>
      </w:r>
      <w:r w:rsidRPr="0091437B">
        <w:rPr>
          <w:rFonts w:ascii="Arial" w:hAnsi="Arial" w:cs="Arial"/>
          <w:sz w:val="19"/>
          <w:szCs w:val="19"/>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91437B">
        <w:rPr>
          <w:rFonts w:ascii="Arial" w:hAnsi="Arial" w:cs="Arial"/>
          <w:b/>
          <w:bCs/>
          <w:sz w:val="19"/>
          <w:szCs w:val="19"/>
          <w:lang w:val="es-CO"/>
        </w:rPr>
        <w:t xml:space="preserve">VIGÉSIMA TERCERA </w:t>
      </w:r>
      <w:r w:rsidRPr="0091437B">
        <w:rPr>
          <w:rFonts w:ascii="Arial" w:hAnsi="Arial" w:cs="Arial"/>
          <w:b/>
          <w:sz w:val="19"/>
          <w:szCs w:val="19"/>
          <w:lang w:val="es-CO"/>
        </w:rPr>
        <w:t xml:space="preserve">– PERFECCIONAMIENTO, LEGALIZACIÓN Y EJECUCIÓN: </w:t>
      </w:r>
      <w:r w:rsidRPr="0091437B">
        <w:rPr>
          <w:rFonts w:ascii="Arial" w:hAnsi="Arial" w:cs="Arial"/>
          <w:bCs/>
          <w:sz w:val="19"/>
          <w:szCs w:val="19"/>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91437B">
        <w:rPr>
          <w:rFonts w:ascii="Arial" w:hAnsi="Arial" w:cs="Arial"/>
          <w:b/>
          <w:bCs/>
          <w:sz w:val="19"/>
          <w:szCs w:val="19"/>
          <w:lang w:val="es-CO"/>
        </w:rPr>
        <w:t xml:space="preserve">VIGÉSIMA CUARTA </w:t>
      </w:r>
      <w:r w:rsidRPr="0091437B">
        <w:rPr>
          <w:rFonts w:ascii="Arial" w:hAnsi="Arial" w:cs="Arial"/>
          <w:b/>
          <w:sz w:val="19"/>
          <w:szCs w:val="19"/>
          <w:lang w:val="es-CO"/>
        </w:rPr>
        <w:t>- DOCUMENTOS:</w:t>
      </w:r>
      <w:r w:rsidRPr="0091437B">
        <w:rPr>
          <w:rFonts w:ascii="Arial" w:hAnsi="Arial" w:cs="Arial"/>
          <w:sz w:val="19"/>
          <w:szCs w:val="19"/>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91437B">
        <w:rPr>
          <w:rFonts w:ascii="Arial" w:hAnsi="Arial" w:cs="Arial"/>
          <w:b/>
          <w:sz w:val="19"/>
          <w:szCs w:val="19"/>
          <w:lang w:val="es-CO"/>
        </w:rPr>
        <w:t>1.)</w:t>
      </w:r>
      <w:r w:rsidRPr="0091437B">
        <w:rPr>
          <w:rFonts w:ascii="Arial" w:hAnsi="Arial" w:cs="Arial"/>
          <w:sz w:val="19"/>
          <w:szCs w:val="19"/>
          <w:lang w:val="es-CO"/>
        </w:rPr>
        <w:t xml:space="preserve"> Pliego de condiciones y Propuesta del contratista en aquellas partes aceptadas por la </w:t>
      </w:r>
      <w:r w:rsidRPr="0091437B">
        <w:rPr>
          <w:rFonts w:ascii="Arial" w:hAnsi="Arial" w:cs="Arial"/>
          <w:b/>
          <w:sz w:val="19"/>
          <w:szCs w:val="19"/>
          <w:lang w:val="es-CO"/>
        </w:rPr>
        <w:t>POLICÍA</w:t>
      </w:r>
      <w:r w:rsidRPr="0091437B">
        <w:rPr>
          <w:rFonts w:ascii="Arial" w:hAnsi="Arial" w:cs="Arial"/>
          <w:sz w:val="19"/>
          <w:szCs w:val="19"/>
          <w:lang w:val="es-CO"/>
        </w:rPr>
        <w:t xml:space="preserve">. </w:t>
      </w:r>
      <w:r w:rsidRPr="0091437B">
        <w:rPr>
          <w:rFonts w:ascii="Arial" w:hAnsi="Arial" w:cs="Arial"/>
          <w:b/>
          <w:sz w:val="19"/>
          <w:szCs w:val="19"/>
          <w:lang w:val="es-CO"/>
        </w:rPr>
        <w:t>2.)</w:t>
      </w:r>
      <w:r w:rsidRPr="0091437B">
        <w:rPr>
          <w:rFonts w:ascii="Arial" w:hAnsi="Arial" w:cs="Arial"/>
          <w:sz w:val="19"/>
          <w:szCs w:val="19"/>
          <w:lang w:val="es-CO"/>
        </w:rPr>
        <w:t xml:space="preserve"> Anexos del contrato. </w:t>
      </w:r>
      <w:r w:rsidRPr="0091437B">
        <w:rPr>
          <w:rFonts w:ascii="Arial" w:hAnsi="Arial" w:cs="Arial"/>
          <w:b/>
          <w:sz w:val="19"/>
          <w:szCs w:val="19"/>
          <w:lang w:val="es-CO"/>
        </w:rPr>
        <w:t>3.)</w:t>
      </w:r>
      <w:r w:rsidRPr="0091437B">
        <w:rPr>
          <w:rFonts w:ascii="Arial" w:hAnsi="Arial" w:cs="Arial"/>
          <w:sz w:val="19"/>
          <w:szCs w:val="19"/>
          <w:lang w:val="es-CO"/>
        </w:rPr>
        <w:t xml:space="preserve"> Documentos que suscriban las partes. </w:t>
      </w:r>
      <w:r w:rsidRPr="0091437B">
        <w:rPr>
          <w:rFonts w:ascii="Arial" w:hAnsi="Arial" w:cs="Arial"/>
          <w:b/>
          <w:sz w:val="19"/>
          <w:szCs w:val="19"/>
          <w:lang w:val="es-CO"/>
        </w:rPr>
        <w:t>VIGÉSIMA QUINTA- IMPUESTOS: El CONTRATISTA</w:t>
      </w:r>
      <w:r w:rsidRPr="0091437B">
        <w:rPr>
          <w:rFonts w:ascii="Arial" w:hAnsi="Arial" w:cs="Arial"/>
          <w:sz w:val="19"/>
          <w:szCs w:val="19"/>
          <w:lang w:val="es-CO"/>
        </w:rPr>
        <w:t xml:space="preserve"> pagará todos los impuestos, tasas, contribuciones y similares que se deriven de la ejecución del contrato, de conformidad con la Ley colombiana. </w:t>
      </w:r>
      <w:r w:rsidRPr="0091437B">
        <w:rPr>
          <w:rFonts w:ascii="Arial" w:hAnsi="Arial" w:cs="Arial"/>
          <w:b/>
          <w:sz w:val="19"/>
          <w:szCs w:val="19"/>
          <w:lang w:val="es-CO"/>
        </w:rPr>
        <w:t>VIGÉSIMA SEXTA - LIQUIDACIÓN:</w:t>
      </w:r>
      <w:r w:rsidRPr="0091437B">
        <w:rPr>
          <w:rFonts w:ascii="Arial" w:hAnsi="Arial" w:cs="Arial"/>
          <w:sz w:val="19"/>
          <w:szCs w:val="19"/>
          <w:lang w:val="es-CO"/>
        </w:rPr>
        <w:t xml:space="preserve"> El presente contrato se podrá liquidar de conformidad con lo señalado en los artículos 60 de la Ley 80 de 1993 y 11 de la Ley 1150 de 2007. </w:t>
      </w:r>
      <w:r w:rsidRPr="0091437B">
        <w:rPr>
          <w:rFonts w:ascii="Arial" w:hAnsi="Arial" w:cs="Arial"/>
          <w:b/>
          <w:sz w:val="19"/>
          <w:szCs w:val="19"/>
          <w:lang w:val="es-CO"/>
        </w:rPr>
        <w:t>VIGÉSIMA SEPTIMA - VEEDURÍAS CIUDADANAS:</w:t>
      </w:r>
      <w:r w:rsidRPr="0091437B">
        <w:rPr>
          <w:rFonts w:ascii="Arial" w:hAnsi="Arial" w:cs="Arial"/>
          <w:sz w:val="19"/>
          <w:szCs w:val="19"/>
          <w:lang w:val="es-CO"/>
        </w:rPr>
        <w:t xml:space="preserve"> el presente contrato está sujeto a la vigilancia y control ciudadano, en los términos que señala el artículo 66 de la Ley 80 de 1993.</w:t>
      </w:r>
      <w:r w:rsidRPr="0091437B">
        <w:rPr>
          <w:rFonts w:ascii="Arial" w:hAnsi="Arial" w:cs="Arial"/>
          <w:b/>
          <w:sz w:val="19"/>
          <w:szCs w:val="19"/>
          <w:lang w:val="es-CO"/>
        </w:rPr>
        <w:t xml:space="preserve"> VIGÉSIMA OCTAVA - RÉGIMEN LEGAL:</w:t>
      </w:r>
      <w:r w:rsidRPr="0091437B">
        <w:rPr>
          <w:rFonts w:ascii="Arial" w:hAnsi="Arial" w:cs="Arial"/>
          <w:sz w:val="19"/>
          <w:szCs w:val="19"/>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1437B">
        <w:rPr>
          <w:rFonts w:ascii="Arial" w:hAnsi="Arial" w:cs="Arial"/>
          <w:b/>
          <w:sz w:val="19"/>
          <w:szCs w:val="19"/>
          <w:lang w:val="es-CO"/>
        </w:rPr>
        <w:t xml:space="preserve"> VIGÉSIMA NOVENA- CONFIDENCIALIDAD DE LA INFORMACIÓN: </w:t>
      </w:r>
      <w:r w:rsidRPr="0091437B">
        <w:rPr>
          <w:rFonts w:ascii="Arial" w:hAnsi="Arial" w:cs="Arial"/>
          <w:sz w:val="19"/>
          <w:szCs w:val="19"/>
          <w:lang w:val="es-CO"/>
        </w:rPr>
        <w:t xml:space="preserve">En virtud del presente contrato, el </w:t>
      </w:r>
      <w:r w:rsidRPr="0091437B">
        <w:rPr>
          <w:rFonts w:ascii="Arial" w:hAnsi="Arial" w:cs="Arial"/>
          <w:b/>
          <w:sz w:val="19"/>
          <w:szCs w:val="19"/>
          <w:lang w:val="es-CO"/>
        </w:rPr>
        <w:t>CONTRATISTA</w:t>
      </w:r>
      <w:r w:rsidRPr="0091437B">
        <w:rPr>
          <w:rFonts w:ascii="Arial" w:hAnsi="Arial" w:cs="Arial"/>
          <w:sz w:val="19"/>
          <w:szCs w:val="19"/>
          <w:lang w:val="es-CO"/>
        </w:rPr>
        <w:t xml:space="preserve"> se obliga a no suministrar información que obtenga o conozca con ocasión de la ejecución del presente contrato; así como sobre los lugares a los cuales tenga acceso con ocasión de su desarrollo.</w:t>
      </w:r>
      <w:r w:rsidRPr="0091437B">
        <w:rPr>
          <w:rFonts w:ascii="Arial" w:hAnsi="Arial" w:cs="Arial"/>
          <w:b/>
          <w:sz w:val="19"/>
          <w:szCs w:val="19"/>
          <w:lang w:val="es-CO"/>
        </w:rPr>
        <w:t xml:space="preserve"> TRIGÉSIMA - DOMICILIO CONTRACTUAL: </w:t>
      </w:r>
      <w:r w:rsidRPr="0091437B">
        <w:rPr>
          <w:rFonts w:ascii="Arial" w:hAnsi="Arial" w:cs="Arial"/>
          <w:sz w:val="19"/>
          <w:szCs w:val="19"/>
          <w:lang w:val="es-CO"/>
        </w:rPr>
        <w:t xml:space="preserve">Para todos los efectos, las partes acuerdan como domicilio contractual </w:t>
      </w:r>
      <w:r w:rsidR="00D7010A" w:rsidRPr="0091437B">
        <w:rPr>
          <w:rFonts w:ascii="Arial" w:hAnsi="Arial" w:cs="Arial"/>
          <w:sz w:val="19"/>
          <w:szCs w:val="19"/>
          <w:lang w:val="es-CO"/>
        </w:rPr>
        <w:t>el municipio de San José del Guaviare (Guaviare)</w:t>
      </w:r>
      <w:r w:rsidRPr="0091437B">
        <w:rPr>
          <w:rFonts w:ascii="Arial" w:hAnsi="Arial" w:cs="Arial"/>
          <w:sz w:val="19"/>
          <w:szCs w:val="19"/>
          <w:lang w:val="es-CO"/>
        </w:rPr>
        <w:t xml:space="preserve">, para constancia de lo anterior, se firma en un (1) original en </w:t>
      </w:r>
      <w:r w:rsidR="00D7010A" w:rsidRPr="0091437B">
        <w:rPr>
          <w:rFonts w:ascii="Arial" w:hAnsi="Arial" w:cs="Arial"/>
          <w:sz w:val="19"/>
          <w:szCs w:val="19"/>
          <w:lang w:val="es-CO"/>
        </w:rPr>
        <w:t>San José del Guaviare (Guaviare)</w:t>
      </w:r>
      <w:r w:rsidRPr="0091437B">
        <w:rPr>
          <w:rFonts w:ascii="Arial" w:hAnsi="Arial" w:cs="Arial"/>
          <w:sz w:val="19"/>
          <w:szCs w:val="19"/>
          <w:lang w:val="es-CO"/>
        </w:rPr>
        <w:t xml:space="preserve">, a los </w:t>
      </w:r>
    </w:p>
    <w:p w14:paraId="2C69F3C6" w14:textId="77777777" w:rsidR="000D019B" w:rsidRPr="0091437B" w:rsidRDefault="000D019B" w:rsidP="000D019B">
      <w:pPr>
        <w:shd w:val="clear" w:color="auto" w:fill="FFFFFF"/>
        <w:ind w:left="426" w:right="567"/>
        <w:jc w:val="both"/>
        <w:rPr>
          <w:sz w:val="19"/>
          <w:szCs w:val="19"/>
          <w:lang w:val="es-CO"/>
        </w:rPr>
      </w:pPr>
    </w:p>
    <w:p w14:paraId="77B9CF8A" w14:textId="77777777" w:rsidR="000D019B" w:rsidRPr="0091437B" w:rsidRDefault="000D019B" w:rsidP="000D019B">
      <w:pPr>
        <w:pStyle w:val="Textoindependiente"/>
        <w:shd w:val="clear" w:color="auto" w:fill="FFFFFF"/>
        <w:ind w:left="-142" w:right="-425"/>
        <w:rPr>
          <w:b/>
          <w:sz w:val="19"/>
          <w:szCs w:val="19"/>
          <w:lang w:val="es-CO"/>
        </w:rPr>
      </w:pPr>
    </w:p>
    <w:p w14:paraId="2E5BCE74" w14:textId="77777777" w:rsidR="000D019B" w:rsidRPr="0091437B" w:rsidRDefault="000D019B" w:rsidP="000D019B">
      <w:pPr>
        <w:pStyle w:val="Textoindependiente"/>
        <w:shd w:val="clear" w:color="auto" w:fill="FFFFFF"/>
        <w:ind w:left="-142" w:right="-425"/>
        <w:rPr>
          <w:b/>
          <w:sz w:val="19"/>
          <w:szCs w:val="19"/>
          <w:lang w:val="es-CO"/>
        </w:rPr>
      </w:pPr>
    </w:p>
    <w:p w14:paraId="130C1295" w14:textId="77777777" w:rsidR="000D019B" w:rsidRPr="0091437B" w:rsidRDefault="000D019B" w:rsidP="000D019B">
      <w:pPr>
        <w:pStyle w:val="Textoindependiente"/>
        <w:shd w:val="clear" w:color="auto" w:fill="FFFFFF"/>
        <w:ind w:left="-142" w:right="-425"/>
        <w:rPr>
          <w:b/>
          <w:sz w:val="19"/>
          <w:szCs w:val="19"/>
          <w:lang w:val="es-CO"/>
        </w:rPr>
      </w:pPr>
    </w:p>
    <w:p w14:paraId="51319AD2" w14:textId="77777777" w:rsidR="000D019B" w:rsidRPr="0091437B" w:rsidRDefault="000D019B" w:rsidP="000D019B">
      <w:pPr>
        <w:pStyle w:val="Textoindependiente"/>
        <w:shd w:val="clear" w:color="auto" w:fill="FFFFFF"/>
        <w:ind w:left="-142" w:right="-425"/>
        <w:rPr>
          <w:b/>
          <w:sz w:val="19"/>
          <w:szCs w:val="19"/>
          <w:lang w:val="es-CO"/>
        </w:rPr>
      </w:pPr>
    </w:p>
    <w:p w14:paraId="770D4912" w14:textId="77777777" w:rsidR="000D019B" w:rsidRPr="0091437B" w:rsidRDefault="000D019B" w:rsidP="000D019B">
      <w:pPr>
        <w:pStyle w:val="Textoindependiente"/>
        <w:shd w:val="clear" w:color="auto" w:fill="FFFFFF"/>
        <w:ind w:left="-142" w:right="-425"/>
        <w:rPr>
          <w:b/>
          <w:sz w:val="19"/>
          <w:szCs w:val="19"/>
          <w:lang w:val="es-CO"/>
        </w:rPr>
      </w:pPr>
      <w:r w:rsidRPr="0091437B">
        <w:rPr>
          <w:b/>
          <w:sz w:val="19"/>
          <w:szCs w:val="19"/>
          <w:lang w:val="es-CO"/>
        </w:rPr>
        <w:t>LA POLICÍA NACIONAL</w:t>
      </w:r>
    </w:p>
    <w:p w14:paraId="53B92F20" w14:textId="36D0F978" w:rsidR="000D019B" w:rsidRPr="0091437B" w:rsidRDefault="000D019B" w:rsidP="000D019B">
      <w:pPr>
        <w:pStyle w:val="Textoindependiente"/>
        <w:shd w:val="clear" w:color="auto" w:fill="FFFFFF"/>
        <w:ind w:left="-142" w:right="-425"/>
        <w:rPr>
          <w:b/>
          <w:bCs/>
          <w:sz w:val="19"/>
          <w:szCs w:val="19"/>
          <w:lang w:val="es-CO"/>
        </w:rPr>
      </w:pPr>
    </w:p>
    <w:p w14:paraId="09FF445E" w14:textId="20EE8079" w:rsidR="002879F7" w:rsidRPr="0091437B" w:rsidRDefault="002879F7" w:rsidP="000D019B">
      <w:pPr>
        <w:pStyle w:val="Textoindependiente"/>
        <w:shd w:val="clear" w:color="auto" w:fill="FFFFFF"/>
        <w:ind w:left="-142" w:right="-425"/>
        <w:rPr>
          <w:b/>
          <w:bCs/>
          <w:sz w:val="19"/>
          <w:szCs w:val="19"/>
          <w:lang w:val="es-CO"/>
        </w:rPr>
      </w:pPr>
    </w:p>
    <w:p w14:paraId="78C36FE1" w14:textId="7CA80757" w:rsidR="002879F7" w:rsidRPr="0091437B" w:rsidRDefault="002879F7" w:rsidP="000D019B">
      <w:pPr>
        <w:pStyle w:val="Textoindependiente"/>
        <w:shd w:val="clear" w:color="auto" w:fill="FFFFFF"/>
        <w:ind w:left="-142" w:right="-425"/>
        <w:rPr>
          <w:b/>
          <w:bCs/>
          <w:sz w:val="19"/>
          <w:szCs w:val="19"/>
          <w:lang w:val="es-CO"/>
        </w:rPr>
      </w:pPr>
    </w:p>
    <w:p w14:paraId="552E9781" w14:textId="7777164A" w:rsidR="002879F7" w:rsidRPr="0091437B" w:rsidRDefault="002879F7" w:rsidP="000D019B">
      <w:pPr>
        <w:pStyle w:val="Textoindependiente"/>
        <w:shd w:val="clear" w:color="auto" w:fill="FFFFFF"/>
        <w:ind w:left="-142" w:right="-425"/>
        <w:rPr>
          <w:b/>
          <w:bCs/>
          <w:sz w:val="19"/>
          <w:szCs w:val="19"/>
          <w:lang w:val="es-CO"/>
        </w:rPr>
      </w:pPr>
    </w:p>
    <w:p w14:paraId="2E9EFA56" w14:textId="23F68CFC" w:rsidR="002879F7" w:rsidRPr="0091437B" w:rsidRDefault="002879F7" w:rsidP="000D019B">
      <w:pPr>
        <w:pStyle w:val="Textoindependiente"/>
        <w:shd w:val="clear" w:color="auto" w:fill="FFFFFF"/>
        <w:ind w:left="-142" w:right="-425"/>
        <w:rPr>
          <w:b/>
          <w:bCs/>
          <w:sz w:val="19"/>
          <w:szCs w:val="19"/>
          <w:lang w:val="es-CO"/>
        </w:rPr>
      </w:pPr>
    </w:p>
    <w:p w14:paraId="448B6DEC" w14:textId="3404D06D" w:rsidR="002879F7" w:rsidRPr="0091437B" w:rsidRDefault="002879F7" w:rsidP="000D019B">
      <w:pPr>
        <w:pStyle w:val="Textoindependiente"/>
        <w:shd w:val="clear" w:color="auto" w:fill="FFFFFF"/>
        <w:ind w:left="-142" w:right="-425"/>
        <w:rPr>
          <w:b/>
          <w:bCs/>
          <w:sz w:val="19"/>
          <w:szCs w:val="19"/>
          <w:lang w:val="es-CO"/>
        </w:rPr>
      </w:pPr>
    </w:p>
    <w:p w14:paraId="4828DB81" w14:textId="77777777" w:rsidR="002879F7" w:rsidRPr="0091437B" w:rsidRDefault="002879F7" w:rsidP="000D019B">
      <w:pPr>
        <w:pStyle w:val="Textoindependiente"/>
        <w:shd w:val="clear" w:color="auto" w:fill="FFFFFF"/>
        <w:ind w:left="-142" w:right="-425"/>
        <w:rPr>
          <w:b/>
          <w:bCs/>
          <w:sz w:val="19"/>
          <w:szCs w:val="19"/>
          <w:lang w:val="es-CO"/>
        </w:rPr>
      </w:pPr>
    </w:p>
    <w:p w14:paraId="0251B492" w14:textId="357F1534" w:rsidR="000D019B" w:rsidRPr="0091437B" w:rsidRDefault="000D019B" w:rsidP="000D019B">
      <w:pPr>
        <w:pStyle w:val="Textoindependiente"/>
        <w:shd w:val="clear" w:color="auto" w:fill="FFFFFF"/>
        <w:ind w:left="-142" w:right="-425"/>
        <w:rPr>
          <w:b/>
          <w:bCs/>
          <w:sz w:val="19"/>
          <w:szCs w:val="19"/>
          <w:lang w:val="es-CO"/>
        </w:rPr>
      </w:pPr>
    </w:p>
    <w:p w14:paraId="675D3CE3" w14:textId="77777777" w:rsidR="002879F7" w:rsidRPr="0091437B" w:rsidRDefault="002879F7" w:rsidP="000D019B">
      <w:pPr>
        <w:pStyle w:val="Textoindependiente"/>
        <w:shd w:val="clear" w:color="auto" w:fill="FFFFFF"/>
        <w:ind w:left="-142" w:right="-425"/>
        <w:rPr>
          <w:b/>
          <w:bCs/>
          <w:sz w:val="19"/>
          <w:szCs w:val="19"/>
          <w:lang w:val="es-CO"/>
        </w:rPr>
      </w:pPr>
    </w:p>
    <w:p w14:paraId="138905A1" w14:textId="6E1D46BC" w:rsidR="000D019B" w:rsidRPr="0091437B" w:rsidRDefault="0070577F" w:rsidP="0070577F">
      <w:pPr>
        <w:pStyle w:val="Textoindependiente"/>
        <w:tabs>
          <w:tab w:val="left" w:pos="426"/>
        </w:tabs>
        <w:rPr>
          <w:b/>
          <w:noProof/>
          <w:sz w:val="19"/>
          <w:szCs w:val="19"/>
        </w:rPr>
      </w:pPr>
      <w:r w:rsidRPr="0091437B">
        <w:rPr>
          <w:b/>
          <w:sz w:val="19"/>
          <w:szCs w:val="19"/>
        </w:rPr>
        <w:t>GRADO Y NOMBRE DEL ORDENADOR DEL GASTO</w:t>
      </w:r>
    </w:p>
    <w:p w14:paraId="0AA9BB00" w14:textId="5614B7AE" w:rsidR="000D019B" w:rsidRPr="0091437B" w:rsidRDefault="000D019B" w:rsidP="000D019B">
      <w:pPr>
        <w:pStyle w:val="Textoindependiente"/>
        <w:shd w:val="clear" w:color="auto" w:fill="FFFFFF"/>
        <w:ind w:left="-142" w:right="-425"/>
        <w:rPr>
          <w:noProof/>
          <w:sz w:val="19"/>
          <w:szCs w:val="19"/>
          <w:lang w:val="es-CO"/>
        </w:rPr>
      </w:pPr>
      <w:r w:rsidRPr="0091437B">
        <w:rPr>
          <w:noProof/>
          <w:sz w:val="19"/>
          <w:szCs w:val="19"/>
          <w:lang w:val="es-CO"/>
        </w:rPr>
        <w:t>C</w:t>
      </w:r>
      <w:r w:rsidR="00E059B9" w:rsidRPr="0091437B">
        <w:rPr>
          <w:noProof/>
          <w:sz w:val="19"/>
          <w:szCs w:val="19"/>
          <w:lang w:val="es-CO"/>
        </w:rPr>
        <w:t>omandante Departamento de Policía Guaviare</w:t>
      </w:r>
    </w:p>
    <w:p w14:paraId="2C779A63" w14:textId="6279AE1E" w:rsidR="000D019B" w:rsidRPr="0091437B" w:rsidRDefault="000D019B" w:rsidP="000D019B">
      <w:pPr>
        <w:pStyle w:val="Textoindependiente"/>
        <w:shd w:val="clear" w:color="auto" w:fill="FFFFFF"/>
        <w:ind w:left="-142" w:right="-425"/>
        <w:rPr>
          <w:b/>
          <w:bCs/>
          <w:sz w:val="19"/>
          <w:szCs w:val="19"/>
          <w:lang w:val="es-CO"/>
        </w:rPr>
      </w:pPr>
    </w:p>
    <w:p w14:paraId="71198EF6" w14:textId="7C8E59F1" w:rsidR="002879F7" w:rsidRPr="0091437B" w:rsidRDefault="002879F7" w:rsidP="000D019B">
      <w:pPr>
        <w:pStyle w:val="Textoindependiente"/>
        <w:shd w:val="clear" w:color="auto" w:fill="FFFFFF"/>
        <w:ind w:left="-142" w:right="-425"/>
        <w:rPr>
          <w:b/>
          <w:bCs/>
          <w:sz w:val="19"/>
          <w:szCs w:val="19"/>
          <w:lang w:val="es-CO"/>
        </w:rPr>
      </w:pPr>
    </w:p>
    <w:p w14:paraId="7C1D6603" w14:textId="0EDF7DD9" w:rsidR="002879F7" w:rsidRPr="0091437B" w:rsidRDefault="002879F7" w:rsidP="000D019B">
      <w:pPr>
        <w:pStyle w:val="Textoindependiente"/>
        <w:shd w:val="clear" w:color="auto" w:fill="FFFFFF"/>
        <w:ind w:left="-142" w:right="-425"/>
        <w:rPr>
          <w:b/>
          <w:bCs/>
          <w:sz w:val="19"/>
          <w:szCs w:val="19"/>
          <w:lang w:val="es-CO"/>
        </w:rPr>
      </w:pPr>
    </w:p>
    <w:p w14:paraId="2EEBB1F1" w14:textId="231648AA" w:rsidR="002879F7" w:rsidRPr="0091437B" w:rsidRDefault="002879F7" w:rsidP="000D019B">
      <w:pPr>
        <w:pStyle w:val="Textoindependiente"/>
        <w:shd w:val="clear" w:color="auto" w:fill="FFFFFF"/>
        <w:ind w:left="-142" w:right="-425"/>
        <w:rPr>
          <w:b/>
          <w:bCs/>
          <w:sz w:val="19"/>
          <w:szCs w:val="19"/>
          <w:lang w:val="es-CO"/>
        </w:rPr>
      </w:pPr>
    </w:p>
    <w:p w14:paraId="28EE5AA1" w14:textId="5B17A728" w:rsidR="002879F7" w:rsidRPr="0091437B" w:rsidRDefault="002879F7" w:rsidP="000D019B">
      <w:pPr>
        <w:pStyle w:val="Textoindependiente"/>
        <w:shd w:val="clear" w:color="auto" w:fill="FFFFFF"/>
        <w:ind w:left="-142" w:right="-425"/>
        <w:rPr>
          <w:b/>
          <w:bCs/>
          <w:sz w:val="19"/>
          <w:szCs w:val="19"/>
          <w:lang w:val="es-CO"/>
        </w:rPr>
      </w:pPr>
    </w:p>
    <w:p w14:paraId="03D5A09B" w14:textId="77777777" w:rsidR="002879F7" w:rsidRPr="0091437B" w:rsidRDefault="002879F7" w:rsidP="000D019B">
      <w:pPr>
        <w:pStyle w:val="Textoindependiente"/>
        <w:shd w:val="clear" w:color="auto" w:fill="FFFFFF"/>
        <w:ind w:left="-142" w:right="-425"/>
        <w:rPr>
          <w:b/>
          <w:bCs/>
          <w:sz w:val="19"/>
          <w:szCs w:val="19"/>
          <w:lang w:val="es-CO"/>
        </w:rPr>
      </w:pPr>
    </w:p>
    <w:p w14:paraId="036A81F7" w14:textId="77777777" w:rsidR="000D019B" w:rsidRPr="0091437B" w:rsidRDefault="000D019B" w:rsidP="000D019B">
      <w:pPr>
        <w:pStyle w:val="Textoindependiente"/>
        <w:shd w:val="clear" w:color="auto" w:fill="FFFFFF"/>
        <w:ind w:left="-142" w:right="-425"/>
        <w:rPr>
          <w:b/>
          <w:bCs/>
          <w:sz w:val="19"/>
          <w:szCs w:val="19"/>
          <w:lang w:val="es-CO"/>
        </w:rPr>
      </w:pPr>
    </w:p>
    <w:p w14:paraId="28088479" w14:textId="77777777" w:rsidR="000D019B" w:rsidRPr="0091437B" w:rsidRDefault="000D019B" w:rsidP="000D019B">
      <w:pPr>
        <w:pStyle w:val="Textoindependiente"/>
        <w:shd w:val="clear" w:color="auto" w:fill="FFFFFF"/>
        <w:ind w:left="-142" w:right="-425"/>
        <w:rPr>
          <w:b/>
          <w:bCs/>
          <w:sz w:val="19"/>
          <w:szCs w:val="19"/>
          <w:lang w:val="es-CO"/>
        </w:rPr>
      </w:pPr>
    </w:p>
    <w:p w14:paraId="69CEE215" w14:textId="77777777" w:rsidR="000D019B" w:rsidRPr="0091437B" w:rsidRDefault="000D019B" w:rsidP="000D019B">
      <w:pPr>
        <w:pStyle w:val="Textoindependiente"/>
        <w:shd w:val="clear" w:color="auto" w:fill="FFFFFF"/>
        <w:ind w:left="-142" w:right="-425"/>
        <w:rPr>
          <w:b/>
          <w:bCs/>
          <w:sz w:val="19"/>
          <w:szCs w:val="19"/>
          <w:lang w:val="es-CO"/>
        </w:rPr>
      </w:pPr>
    </w:p>
    <w:p w14:paraId="40C42E73" w14:textId="77777777" w:rsidR="000D019B" w:rsidRPr="0091437B" w:rsidRDefault="000D019B" w:rsidP="000D019B">
      <w:pPr>
        <w:pStyle w:val="Textoindependiente"/>
        <w:shd w:val="clear" w:color="auto" w:fill="FFFFFF"/>
        <w:ind w:left="-142" w:right="-425"/>
        <w:rPr>
          <w:b/>
          <w:bCs/>
          <w:sz w:val="19"/>
          <w:szCs w:val="19"/>
          <w:lang w:val="es-CO"/>
        </w:rPr>
      </w:pPr>
      <w:r w:rsidRPr="0091437B">
        <w:rPr>
          <w:b/>
          <w:bCs/>
          <w:sz w:val="19"/>
          <w:szCs w:val="19"/>
          <w:lang w:val="es-CO"/>
        </w:rPr>
        <w:t>CONTRATISTA</w:t>
      </w:r>
    </w:p>
    <w:p w14:paraId="4136BE0E" w14:textId="77777777" w:rsidR="000D019B" w:rsidRPr="0091437B" w:rsidRDefault="000D019B" w:rsidP="000D019B">
      <w:pPr>
        <w:pStyle w:val="Textoindependiente"/>
        <w:shd w:val="clear" w:color="auto" w:fill="FFFFFF"/>
        <w:ind w:left="-142" w:right="-425"/>
        <w:rPr>
          <w:b/>
          <w:bCs/>
          <w:sz w:val="19"/>
          <w:szCs w:val="19"/>
          <w:lang w:val="es-CO"/>
        </w:rPr>
      </w:pPr>
    </w:p>
    <w:p w14:paraId="6C25F57A" w14:textId="77777777" w:rsidR="000D019B" w:rsidRPr="0091437B" w:rsidRDefault="000D019B" w:rsidP="000D019B">
      <w:pPr>
        <w:pStyle w:val="Textoindependiente"/>
        <w:shd w:val="clear" w:color="auto" w:fill="FFFFFF"/>
        <w:ind w:left="-142" w:right="-425"/>
        <w:rPr>
          <w:b/>
          <w:bCs/>
          <w:sz w:val="19"/>
          <w:szCs w:val="19"/>
          <w:lang w:val="es-CO"/>
        </w:rPr>
      </w:pPr>
    </w:p>
    <w:p w14:paraId="074733B9" w14:textId="77777777" w:rsidR="000D019B" w:rsidRPr="0091437B" w:rsidRDefault="000D019B" w:rsidP="000D019B">
      <w:pPr>
        <w:pStyle w:val="Textoindependiente"/>
        <w:shd w:val="clear" w:color="auto" w:fill="FFFFFF"/>
        <w:ind w:left="-142" w:right="-425"/>
        <w:rPr>
          <w:b/>
          <w:sz w:val="19"/>
          <w:szCs w:val="19"/>
          <w:lang w:val="es-CO"/>
        </w:rPr>
      </w:pPr>
      <w:r w:rsidRPr="0091437B">
        <w:rPr>
          <w:b/>
          <w:noProof/>
          <w:sz w:val="19"/>
          <w:szCs w:val="19"/>
          <w:lang w:val="es-CO"/>
        </w:rPr>
        <w:lastRenderedPageBreak/>
        <w:t>NOMBRE DEL REPRESENTANTE LEGAL DEL CONTRATISTA</w:t>
      </w:r>
    </w:p>
    <w:p w14:paraId="512A0310" w14:textId="225D267A" w:rsidR="0021500F" w:rsidRPr="0091437B" w:rsidRDefault="0021500F" w:rsidP="00040D18">
      <w:pPr>
        <w:pStyle w:val="Textoindependiente"/>
        <w:tabs>
          <w:tab w:val="left" w:pos="3960"/>
        </w:tabs>
        <w:jc w:val="left"/>
        <w:rPr>
          <w:b/>
          <w:sz w:val="19"/>
          <w:szCs w:val="19"/>
        </w:rPr>
      </w:pPr>
    </w:p>
    <w:p w14:paraId="5BF0A780" w14:textId="77777777" w:rsidR="0070577F" w:rsidRPr="0091437B" w:rsidRDefault="0070577F" w:rsidP="00040D18">
      <w:pPr>
        <w:pStyle w:val="Textoindependiente"/>
        <w:tabs>
          <w:tab w:val="left" w:pos="3960"/>
        </w:tabs>
        <w:jc w:val="left"/>
        <w:rPr>
          <w:b/>
          <w:sz w:val="19"/>
          <w:szCs w:val="19"/>
        </w:rPr>
      </w:pPr>
    </w:p>
    <w:p w14:paraId="3FE5DA88" w14:textId="339B8C9A" w:rsidR="000D019B" w:rsidRPr="0091437B" w:rsidRDefault="000D019B" w:rsidP="000D019B">
      <w:pPr>
        <w:pStyle w:val="Textoindependiente"/>
        <w:tabs>
          <w:tab w:val="left" w:pos="3960"/>
        </w:tabs>
        <w:rPr>
          <w:b/>
          <w:sz w:val="19"/>
          <w:szCs w:val="19"/>
        </w:rPr>
      </w:pPr>
      <w:r w:rsidRPr="0091437B">
        <w:rPr>
          <w:b/>
          <w:sz w:val="19"/>
          <w:szCs w:val="19"/>
        </w:rPr>
        <w:t>ANEXO  “DATOS DEL CONTRATO”</w:t>
      </w:r>
    </w:p>
    <w:p w14:paraId="6FFD5CC2" w14:textId="77777777" w:rsidR="000D019B" w:rsidRPr="0091437B" w:rsidRDefault="000D019B" w:rsidP="000D019B">
      <w:pPr>
        <w:pStyle w:val="Textoindependiente"/>
        <w:tabs>
          <w:tab w:val="left" w:pos="3960"/>
        </w:tabs>
        <w:rPr>
          <w:b/>
          <w:sz w:val="19"/>
          <w:szCs w:val="19"/>
        </w:rPr>
      </w:pPr>
    </w:p>
    <w:p w14:paraId="65DC7802" w14:textId="77777777" w:rsidR="000D019B" w:rsidRPr="0091437B" w:rsidRDefault="000D019B" w:rsidP="000D019B">
      <w:pPr>
        <w:pStyle w:val="Textoindependiente"/>
        <w:tabs>
          <w:tab w:val="left" w:pos="3960"/>
        </w:tabs>
        <w:rPr>
          <w:b/>
          <w:sz w:val="19"/>
          <w:szCs w:val="19"/>
        </w:rPr>
      </w:pPr>
      <w:r w:rsidRPr="0091437B">
        <w:rPr>
          <w:b/>
          <w:sz w:val="19"/>
          <w:szCs w:val="19"/>
        </w:rPr>
        <w:t xml:space="preserve">(HACE PARTE DE LA MINUTA DEL CONTRATO) </w:t>
      </w:r>
    </w:p>
    <w:p w14:paraId="55F4D68B" w14:textId="77777777" w:rsidR="000D019B" w:rsidRPr="0091437B" w:rsidRDefault="000D019B" w:rsidP="000D019B">
      <w:pPr>
        <w:pStyle w:val="Textoindependiente"/>
        <w:tabs>
          <w:tab w:val="left" w:pos="3960"/>
        </w:tabs>
        <w:rPr>
          <w:b/>
          <w:sz w:val="19"/>
          <w:szCs w:val="19"/>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0D019B" w:rsidRPr="0091437B" w14:paraId="35BD7D52" w14:textId="77777777" w:rsidTr="007A5A69">
        <w:trPr>
          <w:trHeight w:val="20"/>
          <w:jc w:val="center"/>
        </w:trPr>
        <w:tc>
          <w:tcPr>
            <w:tcW w:w="3213" w:type="dxa"/>
          </w:tcPr>
          <w:p w14:paraId="2CD768F7" w14:textId="77777777" w:rsidR="000D019B" w:rsidRPr="0091437B" w:rsidRDefault="000D019B" w:rsidP="00273267">
            <w:pPr>
              <w:pStyle w:val="Textoindependiente"/>
              <w:jc w:val="left"/>
              <w:rPr>
                <w:b/>
                <w:sz w:val="19"/>
                <w:szCs w:val="19"/>
              </w:rPr>
            </w:pPr>
            <w:r w:rsidRPr="0091437B">
              <w:rPr>
                <w:b/>
                <w:sz w:val="19"/>
                <w:szCs w:val="19"/>
              </w:rPr>
              <w:t>CONTRATO</w:t>
            </w:r>
          </w:p>
        </w:tc>
        <w:tc>
          <w:tcPr>
            <w:tcW w:w="6504" w:type="dxa"/>
          </w:tcPr>
          <w:p w14:paraId="5EE296BB" w14:textId="77777777" w:rsidR="000D019B" w:rsidRPr="0091437B" w:rsidRDefault="000D019B" w:rsidP="00273267">
            <w:pPr>
              <w:pStyle w:val="Textoindependiente"/>
              <w:jc w:val="left"/>
              <w:rPr>
                <w:b/>
                <w:sz w:val="19"/>
                <w:szCs w:val="19"/>
              </w:rPr>
            </w:pPr>
            <w:r w:rsidRPr="0091437B">
              <w:rPr>
                <w:b/>
                <w:sz w:val="19"/>
                <w:szCs w:val="19"/>
              </w:rPr>
              <w:t xml:space="preserve">No. </w:t>
            </w:r>
          </w:p>
        </w:tc>
      </w:tr>
      <w:tr w:rsidR="000D019B" w:rsidRPr="0091437B" w14:paraId="52D4A5D5" w14:textId="77777777" w:rsidTr="007A5A69">
        <w:trPr>
          <w:trHeight w:val="20"/>
          <w:jc w:val="center"/>
        </w:trPr>
        <w:tc>
          <w:tcPr>
            <w:tcW w:w="3213" w:type="dxa"/>
          </w:tcPr>
          <w:p w14:paraId="417D7028" w14:textId="77777777" w:rsidR="000D019B" w:rsidRPr="0091437B" w:rsidRDefault="000D019B" w:rsidP="00273267">
            <w:pPr>
              <w:pStyle w:val="Textoindependiente"/>
              <w:jc w:val="left"/>
              <w:rPr>
                <w:b/>
                <w:sz w:val="19"/>
                <w:szCs w:val="19"/>
              </w:rPr>
            </w:pPr>
            <w:r w:rsidRPr="0091437B">
              <w:rPr>
                <w:b/>
                <w:sz w:val="19"/>
                <w:szCs w:val="19"/>
              </w:rPr>
              <w:t>CONTRATANTE</w:t>
            </w:r>
          </w:p>
        </w:tc>
        <w:tc>
          <w:tcPr>
            <w:tcW w:w="6504" w:type="dxa"/>
          </w:tcPr>
          <w:p w14:paraId="04447F4F" w14:textId="77777777" w:rsidR="000D019B" w:rsidRPr="0091437B" w:rsidRDefault="000D019B" w:rsidP="00273267">
            <w:pPr>
              <w:pStyle w:val="Textoindependiente"/>
              <w:jc w:val="left"/>
              <w:rPr>
                <w:b/>
                <w:sz w:val="19"/>
                <w:szCs w:val="19"/>
              </w:rPr>
            </w:pPr>
            <w:r w:rsidRPr="0091437B">
              <w:rPr>
                <w:sz w:val="19"/>
                <w:szCs w:val="19"/>
              </w:rPr>
              <w:t xml:space="preserve">POLICÍA NACIONAL </w:t>
            </w:r>
          </w:p>
        </w:tc>
      </w:tr>
      <w:tr w:rsidR="000D019B" w:rsidRPr="0091437B" w14:paraId="3080119C" w14:textId="77777777" w:rsidTr="007A5A69">
        <w:trPr>
          <w:trHeight w:val="20"/>
          <w:jc w:val="center"/>
        </w:trPr>
        <w:tc>
          <w:tcPr>
            <w:tcW w:w="3213" w:type="dxa"/>
          </w:tcPr>
          <w:p w14:paraId="42EAB5B2" w14:textId="77777777" w:rsidR="000D019B" w:rsidRPr="0091437B" w:rsidRDefault="000D019B" w:rsidP="00273267">
            <w:pPr>
              <w:pStyle w:val="Textoindependiente"/>
              <w:jc w:val="left"/>
              <w:rPr>
                <w:b/>
                <w:sz w:val="19"/>
                <w:szCs w:val="19"/>
              </w:rPr>
            </w:pPr>
            <w:r w:rsidRPr="0091437B">
              <w:rPr>
                <w:b/>
                <w:sz w:val="19"/>
                <w:szCs w:val="19"/>
              </w:rPr>
              <w:t>REPRESENTANTE LEGAL Y/O DELEGADO</w:t>
            </w:r>
          </w:p>
        </w:tc>
        <w:tc>
          <w:tcPr>
            <w:tcW w:w="6504" w:type="dxa"/>
            <w:vAlign w:val="center"/>
          </w:tcPr>
          <w:p w14:paraId="414934EC" w14:textId="77777777" w:rsidR="000D019B" w:rsidRPr="0091437B" w:rsidRDefault="000D019B" w:rsidP="00273267">
            <w:pPr>
              <w:pStyle w:val="Textoindependiente"/>
              <w:jc w:val="left"/>
              <w:rPr>
                <w:b/>
                <w:sz w:val="19"/>
                <w:szCs w:val="19"/>
              </w:rPr>
            </w:pPr>
            <w:r w:rsidRPr="0091437B">
              <w:rPr>
                <w:b/>
                <w:sz w:val="19"/>
                <w:szCs w:val="19"/>
              </w:rPr>
              <w:t>NOMBRE DEL ORDENADOR DEL GASTO</w:t>
            </w:r>
          </w:p>
        </w:tc>
      </w:tr>
      <w:tr w:rsidR="000D019B" w:rsidRPr="0091437B" w14:paraId="565312A2" w14:textId="77777777" w:rsidTr="007A5A69">
        <w:trPr>
          <w:trHeight w:val="20"/>
          <w:jc w:val="center"/>
        </w:trPr>
        <w:tc>
          <w:tcPr>
            <w:tcW w:w="3213" w:type="dxa"/>
          </w:tcPr>
          <w:p w14:paraId="3C305946" w14:textId="77777777" w:rsidR="000D019B" w:rsidRPr="0091437B" w:rsidRDefault="000D019B" w:rsidP="00273267">
            <w:pPr>
              <w:rPr>
                <w:rFonts w:ascii="Arial" w:hAnsi="Arial" w:cs="Arial"/>
                <w:b/>
                <w:sz w:val="19"/>
                <w:szCs w:val="19"/>
              </w:rPr>
            </w:pPr>
            <w:r w:rsidRPr="0091437B">
              <w:rPr>
                <w:rFonts w:ascii="Arial" w:hAnsi="Arial" w:cs="Arial"/>
                <w:b/>
                <w:sz w:val="19"/>
                <w:szCs w:val="19"/>
              </w:rPr>
              <w:t>CÉDULA DE</w:t>
            </w:r>
          </w:p>
          <w:p w14:paraId="25DDB6D6" w14:textId="77777777" w:rsidR="000D019B" w:rsidRPr="0091437B" w:rsidRDefault="000D019B" w:rsidP="00273267">
            <w:pPr>
              <w:pStyle w:val="Textoindependiente"/>
              <w:jc w:val="left"/>
              <w:rPr>
                <w:b/>
                <w:sz w:val="19"/>
                <w:szCs w:val="19"/>
              </w:rPr>
            </w:pPr>
            <w:r w:rsidRPr="0091437B">
              <w:rPr>
                <w:b/>
                <w:sz w:val="19"/>
                <w:szCs w:val="19"/>
              </w:rPr>
              <w:t>CIUDADANÍA No.</w:t>
            </w:r>
          </w:p>
        </w:tc>
        <w:tc>
          <w:tcPr>
            <w:tcW w:w="6504" w:type="dxa"/>
            <w:vAlign w:val="center"/>
          </w:tcPr>
          <w:p w14:paraId="45BBF281" w14:textId="77777777" w:rsidR="000D019B" w:rsidRPr="0091437B" w:rsidRDefault="000D019B" w:rsidP="00273267">
            <w:pPr>
              <w:pStyle w:val="Textoindependiente"/>
              <w:jc w:val="left"/>
              <w:rPr>
                <w:sz w:val="19"/>
                <w:szCs w:val="19"/>
              </w:rPr>
            </w:pPr>
            <w:r w:rsidRPr="0091437B">
              <w:rPr>
                <w:sz w:val="19"/>
                <w:szCs w:val="19"/>
              </w:rPr>
              <w:t>Del ordenador del gasto</w:t>
            </w:r>
          </w:p>
        </w:tc>
      </w:tr>
      <w:tr w:rsidR="000D019B" w:rsidRPr="0091437B" w14:paraId="324FF6B1" w14:textId="77777777" w:rsidTr="007A5A69">
        <w:trPr>
          <w:trHeight w:val="20"/>
          <w:jc w:val="center"/>
        </w:trPr>
        <w:tc>
          <w:tcPr>
            <w:tcW w:w="3213" w:type="dxa"/>
          </w:tcPr>
          <w:p w14:paraId="4BFEAD8A" w14:textId="77777777" w:rsidR="000D019B" w:rsidRPr="0091437B" w:rsidRDefault="000D019B" w:rsidP="00273267">
            <w:pPr>
              <w:rPr>
                <w:rFonts w:ascii="Arial" w:hAnsi="Arial" w:cs="Arial"/>
                <w:b/>
                <w:sz w:val="19"/>
                <w:szCs w:val="19"/>
              </w:rPr>
            </w:pPr>
            <w:r w:rsidRPr="0091437B">
              <w:rPr>
                <w:rFonts w:ascii="Arial" w:hAnsi="Arial" w:cs="Arial"/>
                <w:b/>
                <w:sz w:val="19"/>
                <w:szCs w:val="19"/>
              </w:rPr>
              <w:t>CARGO</w:t>
            </w:r>
          </w:p>
        </w:tc>
        <w:tc>
          <w:tcPr>
            <w:tcW w:w="6504" w:type="dxa"/>
            <w:vAlign w:val="center"/>
          </w:tcPr>
          <w:p w14:paraId="04545510" w14:textId="77777777" w:rsidR="000D019B" w:rsidRPr="0091437B" w:rsidRDefault="000D019B" w:rsidP="00273267">
            <w:pPr>
              <w:pStyle w:val="Textoindependiente"/>
              <w:jc w:val="left"/>
              <w:rPr>
                <w:sz w:val="19"/>
                <w:szCs w:val="19"/>
              </w:rPr>
            </w:pPr>
            <w:r w:rsidRPr="0091437B">
              <w:rPr>
                <w:sz w:val="19"/>
                <w:szCs w:val="19"/>
              </w:rPr>
              <w:t>Cargo del ordenador del gasto</w:t>
            </w:r>
          </w:p>
        </w:tc>
      </w:tr>
      <w:tr w:rsidR="000D019B" w:rsidRPr="0091437B" w14:paraId="71F5E54F" w14:textId="77777777" w:rsidTr="007A5A69">
        <w:trPr>
          <w:trHeight w:val="20"/>
          <w:jc w:val="center"/>
        </w:trPr>
        <w:tc>
          <w:tcPr>
            <w:tcW w:w="3213" w:type="dxa"/>
          </w:tcPr>
          <w:p w14:paraId="40B7C0C3" w14:textId="77777777" w:rsidR="000D019B" w:rsidRPr="0091437B" w:rsidRDefault="000D019B" w:rsidP="00273267">
            <w:pPr>
              <w:pStyle w:val="Textoindependiente"/>
              <w:jc w:val="left"/>
              <w:rPr>
                <w:b/>
                <w:sz w:val="19"/>
                <w:szCs w:val="19"/>
              </w:rPr>
            </w:pPr>
            <w:r w:rsidRPr="0091437B">
              <w:rPr>
                <w:b/>
                <w:sz w:val="19"/>
                <w:szCs w:val="19"/>
              </w:rPr>
              <w:t>DISPOSICION DE NOMBRAMIENTO</w:t>
            </w:r>
          </w:p>
        </w:tc>
        <w:tc>
          <w:tcPr>
            <w:tcW w:w="6504" w:type="dxa"/>
            <w:vAlign w:val="center"/>
          </w:tcPr>
          <w:p w14:paraId="646AD839" w14:textId="77777777" w:rsidR="000D019B" w:rsidRPr="0091437B" w:rsidRDefault="000D019B" w:rsidP="00273267">
            <w:pPr>
              <w:pStyle w:val="Textoindependiente"/>
              <w:jc w:val="left"/>
              <w:rPr>
                <w:sz w:val="19"/>
                <w:szCs w:val="19"/>
              </w:rPr>
            </w:pPr>
            <w:r w:rsidRPr="0091437B">
              <w:rPr>
                <w:sz w:val="19"/>
                <w:szCs w:val="19"/>
              </w:rPr>
              <w:t>Del ordenador del gasto.</w:t>
            </w:r>
          </w:p>
        </w:tc>
      </w:tr>
      <w:tr w:rsidR="000D019B" w:rsidRPr="0091437B" w14:paraId="6F21CC2F" w14:textId="77777777" w:rsidTr="007A5A69">
        <w:trPr>
          <w:trHeight w:val="20"/>
          <w:jc w:val="center"/>
        </w:trPr>
        <w:tc>
          <w:tcPr>
            <w:tcW w:w="3213" w:type="dxa"/>
          </w:tcPr>
          <w:p w14:paraId="016B0967" w14:textId="77777777" w:rsidR="000D019B" w:rsidRPr="0091437B" w:rsidRDefault="000D019B" w:rsidP="00273267">
            <w:pPr>
              <w:pStyle w:val="Textoindependiente"/>
              <w:jc w:val="both"/>
              <w:rPr>
                <w:b/>
                <w:sz w:val="19"/>
                <w:szCs w:val="19"/>
              </w:rPr>
            </w:pPr>
            <w:r w:rsidRPr="0091437B">
              <w:rPr>
                <w:b/>
                <w:sz w:val="19"/>
                <w:szCs w:val="19"/>
              </w:rPr>
              <w:t>CONTRATISTA</w:t>
            </w:r>
          </w:p>
        </w:tc>
        <w:tc>
          <w:tcPr>
            <w:tcW w:w="6504" w:type="dxa"/>
          </w:tcPr>
          <w:p w14:paraId="02547815" w14:textId="77777777" w:rsidR="000D019B" w:rsidRPr="0091437B" w:rsidRDefault="000D019B" w:rsidP="00273267">
            <w:pPr>
              <w:pStyle w:val="Textoindependiente"/>
              <w:jc w:val="both"/>
              <w:rPr>
                <w:sz w:val="19"/>
                <w:szCs w:val="19"/>
              </w:rPr>
            </w:pPr>
            <w:r w:rsidRPr="0091437B">
              <w:rPr>
                <w:b/>
                <w:sz w:val="19"/>
                <w:szCs w:val="19"/>
              </w:rPr>
              <w:t xml:space="preserve">NOMBRE: </w:t>
            </w:r>
            <w:r w:rsidRPr="0091437B">
              <w:rPr>
                <w:sz w:val="19"/>
                <w:szCs w:val="19"/>
              </w:rPr>
              <w:t>De la firma contratista</w:t>
            </w:r>
          </w:p>
          <w:p w14:paraId="7D8F71ED" w14:textId="77777777" w:rsidR="000D019B" w:rsidRPr="0091437B" w:rsidRDefault="000D019B" w:rsidP="00273267">
            <w:pPr>
              <w:pStyle w:val="Textoindependiente"/>
              <w:jc w:val="both"/>
              <w:rPr>
                <w:b/>
                <w:sz w:val="19"/>
                <w:szCs w:val="19"/>
              </w:rPr>
            </w:pPr>
            <w:r w:rsidRPr="0091437B">
              <w:rPr>
                <w:b/>
                <w:sz w:val="19"/>
                <w:szCs w:val="19"/>
              </w:rPr>
              <w:t xml:space="preserve">NIT: </w:t>
            </w:r>
          </w:p>
          <w:p w14:paraId="03129490" w14:textId="77777777" w:rsidR="000D019B" w:rsidRPr="0091437B" w:rsidRDefault="000D019B" w:rsidP="00273267">
            <w:pPr>
              <w:pStyle w:val="Textoindependiente"/>
              <w:jc w:val="both"/>
              <w:rPr>
                <w:b/>
                <w:sz w:val="19"/>
                <w:szCs w:val="19"/>
              </w:rPr>
            </w:pPr>
            <w:r w:rsidRPr="0091437B">
              <w:rPr>
                <w:b/>
                <w:sz w:val="19"/>
                <w:szCs w:val="19"/>
              </w:rPr>
              <w:t xml:space="preserve">REPRESENTANTE LEGAL: </w:t>
            </w:r>
            <w:r w:rsidRPr="0091437B">
              <w:rPr>
                <w:sz w:val="19"/>
                <w:szCs w:val="19"/>
              </w:rPr>
              <w:t>Nombre del representante legal</w:t>
            </w:r>
          </w:p>
          <w:p w14:paraId="7AD9FC0D" w14:textId="77777777" w:rsidR="000D019B" w:rsidRPr="0091437B" w:rsidRDefault="000D019B" w:rsidP="00273267">
            <w:pPr>
              <w:pStyle w:val="Textoindependiente"/>
              <w:jc w:val="both"/>
              <w:rPr>
                <w:sz w:val="19"/>
                <w:szCs w:val="19"/>
              </w:rPr>
            </w:pPr>
            <w:r w:rsidRPr="0091437B">
              <w:rPr>
                <w:b/>
                <w:sz w:val="19"/>
                <w:szCs w:val="19"/>
              </w:rPr>
              <w:t>DOC. IDENTIDAD</w:t>
            </w:r>
            <w:r w:rsidRPr="0091437B">
              <w:rPr>
                <w:sz w:val="19"/>
                <w:szCs w:val="19"/>
              </w:rPr>
              <w:t>: C.C. del representante legal</w:t>
            </w:r>
            <w:r w:rsidRPr="0091437B">
              <w:rPr>
                <w:noProof/>
                <w:sz w:val="19"/>
                <w:szCs w:val="19"/>
              </w:rPr>
              <w:t xml:space="preserve"> </w:t>
            </w:r>
          </w:p>
          <w:p w14:paraId="17A77138" w14:textId="77777777" w:rsidR="000D019B" w:rsidRPr="0091437B" w:rsidRDefault="000D019B" w:rsidP="00273267">
            <w:pPr>
              <w:pStyle w:val="Textoindependiente"/>
              <w:jc w:val="both"/>
              <w:rPr>
                <w:sz w:val="19"/>
                <w:szCs w:val="19"/>
              </w:rPr>
            </w:pPr>
            <w:r w:rsidRPr="0091437B">
              <w:rPr>
                <w:b/>
                <w:sz w:val="19"/>
                <w:szCs w:val="19"/>
              </w:rPr>
              <w:t xml:space="preserve">CIUDAD NOTIFICACIÓN: </w:t>
            </w:r>
            <w:r w:rsidRPr="0091437B">
              <w:rPr>
                <w:noProof/>
                <w:sz w:val="19"/>
                <w:szCs w:val="19"/>
              </w:rPr>
              <w:t>Bogotá D.C.</w:t>
            </w:r>
          </w:p>
          <w:p w14:paraId="0DAF2A84" w14:textId="77777777" w:rsidR="000D019B" w:rsidRPr="0091437B" w:rsidRDefault="000D019B" w:rsidP="00273267">
            <w:pPr>
              <w:pStyle w:val="Textoindependiente"/>
              <w:jc w:val="both"/>
              <w:rPr>
                <w:sz w:val="19"/>
                <w:szCs w:val="19"/>
              </w:rPr>
            </w:pPr>
            <w:r w:rsidRPr="0091437B">
              <w:rPr>
                <w:b/>
                <w:sz w:val="19"/>
                <w:szCs w:val="19"/>
              </w:rPr>
              <w:t xml:space="preserve">DIRECCIÓN: </w:t>
            </w:r>
            <w:r w:rsidRPr="0091437B">
              <w:rPr>
                <w:sz w:val="19"/>
                <w:szCs w:val="19"/>
              </w:rPr>
              <w:t>De notificación de la firma contratista</w:t>
            </w:r>
          </w:p>
          <w:p w14:paraId="13FED423" w14:textId="77777777" w:rsidR="000D019B" w:rsidRPr="0091437B" w:rsidRDefault="000D019B" w:rsidP="00273267">
            <w:pPr>
              <w:pStyle w:val="Textoindependiente"/>
              <w:jc w:val="both"/>
              <w:rPr>
                <w:sz w:val="19"/>
                <w:szCs w:val="19"/>
              </w:rPr>
            </w:pPr>
            <w:r w:rsidRPr="0091437B">
              <w:rPr>
                <w:b/>
                <w:sz w:val="19"/>
                <w:szCs w:val="19"/>
              </w:rPr>
              <w:t xml:space="preserve">TELÉFONO: </w:t>
            </w:r>
          </w:p>
          <w:p w14:paraId="321CEF73" w14:textId="77777777" w:rsidR="000D019B" w:rsidRPr="0091437B" w:rsidRDefault="000D019B" w:rsidP="00273267">
            <w:pPr>
              <w:pStyle w:val="Textoindependiente"/>
              <w:jc w:val="both"/>
              <w:rPr>
                <w:sz w:val="19"/>
                <w:szCs w:val="19"/>
              </w:rPr>
            </w:pPr>
            <w:r w:rsidRPr="0091437B">
              <w:rPr>
                <w:b/>
                <w:sz w:val="19"/>
                <w:szCs w:val="19"/>
              </w:rPr>
              <w:t>FAX:</w:t>
            </w:r>
            <w:r w:rsidRPr="0091437B">
              <w:rPr>
                <w:sz w:val="19"/>
                <w:szCs w:val="19"/>
              </w:rPr>
              <w:t xml:space="preserve"> </w:t>
            </w:r>
          </w:p>
          <w:p w14:paraId="1B1AD31D" w14:textId="77777777" w:rsidR="000D019B" w:rsidRPr="0091437B" w:rsidRDefault="000D019B" w:rsidP="00273267">
            <w:pPr>
              <w:pStyle w:val="Textoindependiente"/>
              <w:jc w:val="both"/>
              <w:rPr>
                <w:b/>
                <w:sz w:val="19"/>
                <w:szCs w:val="19"/>
              </w:rPr>
            </w:pPr>
            <w:r w:rsidRPr="0091437B">
              <w:rPr>
                <w:b/>
                <w:sz w:val="19"/>
                <w:szCs w:val="19"/>
              </w:rPr>
              <w:t>E-MAIL:</w:t>
            </w:r>
            <w:r w:rsidRPr="0091437B">
              <w:rPr>
                <w:sz w:val="19"/>
                <w:szCs w:val="19"/>
              </w:rPr>
              <w:t xml:space="preserve"> </w:t>
            </w:r>
          </w:p>
        </w:tc>
      </w:tr>
      <w:tr w:rsidR="000D019B" w:rsidRPr="0091437B" w14:paraId="236808C9"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7EA3204E" w14:textId="77777777" w:rsidR="000D019B" w:rsidRPr="0091437B" w:rsidRDefault="000D019B" w:rsidP="00273267">
            <w:pPr>
              <w:pStyle w:val="Textoindependiente"/>
              <w:jc w:val="left"/>
              <w:rPr>
                <w:b/>
                <w:bCs/>
                <w:sz w:val="19"/>
                <w:szCs w:val="19"/>
              </w:rPr>
            </w:pPr>
            <w:r w:rsidRPr="0091437B">
              <w:rPr>
                <w:b/>
                <w:bCs/>
                <w:sz w:val="19"/>
                <w:szCs w:val="19"/>
              </w:rPr>
              <w:t>CONSIDERANDOS</w:t>
            </w:r>
          </w:p>
        </w:tc>
        <w:tc>
          <w:tcPr>
            <w:tcW w:w="6504" w:type="dxa"/>
            <w:tcBorders>
              <w:top w:val="single" w:sz="4" w:space="0" w:color="auto"/>
              <w:left w:val="single" w:sz="4" w:space="0" w:color="auto"/>
              <w:bottom w:val="single" w:sz="4" w:space="0" w:color="auto"/>
              <w:right w:val="single" w:sz="4" w:space="0" w:color="auto"/>
            </w:tcBorders>
          </w:tcPr>
          <w:p w14:paraId="531B4CA4" w14:textId="77777777" w:rsidR="000D019B" w:rsidRPr="0091437B" w:rsidRDefault="000D019B" w:rsidP="00273267">
            <w:pPr>
              <w:adjustRightInd w:val="0"/>
              <w:jc w:val="both"/>
              <w:rPr>
                <w:rFonts w:ascii="Arial" w:hAnsi="Arial" w:cs="Arial"/>
                <w:noProof/>
                <w:sz w:val="19"/>
                <w:szCs w:val="19"/>
              </w:rPr>
            </w:pPr>
            <w:r w:rsidRPr="0091437B">
              <w:rPr>
                <w:rFonts w:ascii="Arial" w:hAnsi="Arial" w:cs="Arial"/>
                <w:noProof/>
                <w:sz w:val="19"/>
                <w:szCs w:val="19"/>
              </w:rPr>
              <w:t>Que el presente contrato se deriva del PROCESO (SE INDICA EL TIPO DE PROCESO Y EL NÚMERO DEL MISMO).</w:t>
            </w:r>
          </w:p>
          <w:p w14:paraId="5958169A" w14:textId="77777777" w:rsidR="000D019B" w:rsidRPr="0091437B" w:rsidRDefault="000D019B" w:rsidP="00273267">
            <w:pPr>
              <w:adjustRightInd w:val="0"/>
              <w:jc w:val="both"/>
              <w:rPr>
                <w:rFonts w:ascii="Arial" w:hAnsi="Arial" w:cs="Arial"/>
                <w:noProof/>
                <w:sz w:val="19"/>
                <w:szCs w:val="19"/>
              </w:rPr>
            </w:pPr>
          </w:p>
        </w:tc>
      </w:tr>
      <w:tr w:rsidR="000D019B" w:rsidRPr="0091437B" w14:paraId="12CF409A"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6925BDA4" w14:textId="77777777" w:rsidR="000D019B" w:rsidRPr="0091437B" w:rsidRDefault="000D019B" w:rsidP="00273267">
            <w:pPr>
              <w:pStyle w:val="Textoindependiente"/>
              <w:jc w:val="left"/>
              <w:rPr>
                <w:b/>
                <w:sz w:val="19"/>
                <w:szCs w:val="19"/>
              </w:rPr>
            </w:pPr>
            <w:r w:rsidRPr="0091437B">
              <w:rPr>
                <w:b/>
                <w:sz w:val="19"/>
                <w:szCs w:val="19"/>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67E92660" w14:textId="77777777" w:rsidR="000D019B" w:rsidRPr="0091437B" w:rsidRDefault="000D019B" w:rsidP="00273267">
            <w:pPr>
              <w:pStyle w:val="Prrafodelista"/>
              <w:ind w:left="0"/>
              <w:jc w:val="both"/>
              <w:rPr>
                <w:rFonts w:ascii="Arial" w:hAnsi="Arial" w:cs="Arial"/>
                <w:sz w:val="19"/>
                <w:szCs w:val="19"/>
                <w:lang w:val="es-CO"/>
              </w:rPr>
            </w:pPr>
            <w:r w:rsidRPr="0091437B">
              <w:rPr>
                <w:rFonts w:ascii="Arial" w:hAnsi="Arial" w:cs="Arial"/>
                <w:sz w:val="19"/>
                <w:szCs w:val="19"/>
                <w:lang w:val="es-CO"/>
              </w:rPr>
              <w:t>El supervisor del contrato será (se señala el cargo del supervisor), o quien haga sus veces, o quien con posterioridad designe la DIRECCIÓN ADMINISTRATIVA Y FINANCIERA (Unidad Ejecutora). (O el ordenador del gasto en cada caso).</w:t>
            </w:r>
          </w:p>
          <w:p w14:paraId="76721CFE" w14:textId="77777777" w:rsidR="000D019B" w:rsidRPr="0091437B" w:rsidRDefault="000D019B" w:rsidP="00273267">
            <w:pPr>
              <w:pStyle w:val="Prrafodelista"/>
              <w:ind w:left="0"/>
              <w:jc w:val="both"/>
              <w:rPr>
                <w:rFonts w:ascii="Arial" w:hAnsi="Arial" w:cs="Arial"/>
                <w:sz w:val="19"/>
                <w:szCs w:val="19"/>
                <w:lang w:val="es-CO"/>
              </w:rPr>
            </w:pPr>
          </w:p>
        </w:tc>
      </w:tr>
      <w:tr w:rsidR="000D019B" w:rsidRPr="0091437B" w14:paraId="5B26562B"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33EDFF08" w14:textId="77777777" w:rsidR="000D019B" w:rsidRPr="0091437B" w:rsidRDefault="000D019B" w:rsidP="00273267">
            <w:pPr>
              <w:pStyle w:val="Textoindependiente"/>
              <w:jc w:val="left"/>
              <w:rPr>
                <w:b/>
                <w:sz w:val="19"/>
                <w:szCs w:val="19"/>
              </w:rPr>
            </w:pPr>
            <w:r w:rsidRPr="0091437B">
              <w:rPr>
                <w:b/>
                <w:sz w:val="19"/>
                <w:szCs w:val="19"/>
              </w:rPr>
              <w:t>CLAUSULA PRIMERA.- OBJETO</w:t>
            </w:r>
          </w:p>
        </w:tc>
        <w:tc>
          <w:tcPr>
            <w:tcW w:w="6504" w:type="dxa"/>
            <w:tcBorders>
              <w:top w:val="single" w:sz="4" w:space="0" w:color="auto"/>
              <w:left w:val="single" w:sz="4" w:space="0" w:color="auto"/>
              <w:bottom w:val="single" w:sz="4" w:space="0" w:color="auto"/>
              <w:right w:val="single" w:sz="4" w:space="0" w:color="auto"/>
            </w:tcBorders>
          </w:tcPr>
          <w:p w14:paraId="4C5D9A64" w14:textId="77777777" w:rsidR="000D019B" w:rsidRPr="0091437B" w:rsidRDefault="000D019B" w:rsidP="00273267">
            <w:pPr>
              <w:adjustRightInd w:val="0"/>
              <w:jc w:val="both"/>
              <w:rPr>
                <w:rFonts w:ascii="Arial" w:hAnsi="Arial" w:cs="Arial"/>
                <w:noProof/>
                <w:sz w:val="19"/>
                <w:szCs w:val="19"/>
              </w:rPr>
            </w:pPr>
            <w:r w:rsidRPr="0091437B">
              <w:rPr>
                <w:rFonts w:ascii="Arial" w:hAnsi="Arial" w:cs="Arial"/>
                <w:noProof/>
                <w:sz w:val="19"/>
                <w:szCs w:val="19"/>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0D019B" w:rsidRPr="0091437B" w14:paraId="08D6DE79" w14:textId="77777777" w:rsidTr="00273267">
              <w:trPr>
                <w:trHeight w:val="219"/>
                <w:jc w:val="center"/>
              </w:trPr>
              <w:tc>
                <w:tcPr>
                  <w:tcW w:w="926" w:type="dxa"/>
                </w:tcPr>
                <w:p w14:paraId="3DF8C8EB" w14:textId="77777777" w:rsidR="000D019B" w:rsidRPr="0091437B" w:rsidRDefault="000D019B" w:rsidP="00273267">
                  <w:pPr>
                    <w:pStyle w:val="Textoindependiente"/>
                    <w:jc w:val="both"/>
                    <w:rPr>
                      <w:noProof/>
                      <w:sz w:val="19"/>
                      <w:szCs w:val="19"/>
                    </w:rPr>
                  </w:pPr>
                  <w:r w:rsidRPr="0091437B">
                    <w:rPr>
                      <w:noProof/>
                      <w:sz w:val="19"/>
                      <w:szCs w:val="19"/>
                    </w:rPr>
                    <w:t>ITEM</w:t>
                  </w:r>
                </w:p>
              </w:tc>
              <w:tc>
                <w:tcPr>
                  <w:tcW w:w="2787" w:type="dxa"/>
                </w:tcPr>
                <w:p w14:paraId="0C40AA01" w14:textId="77777777" w:rsidR="000D019B" w:rsidRPr="0091437B" w:rsidRDefault="000D019B" w:rsidP="00273267">
                  <w:pPr>
                    <w:pStyle w:val="Textoindependiente"/>
                    <w:rPr>
                      <w:noProof/>
                      <w:sz w:val="19"/>
                      <w:szCs w:val="19"/>
                    </w:rPr>
                  </w:pPr>
                  <w:r w:rsidRPr="0091437B">
                    <w:rPr>
                      <w:noProof/>
                      <w:sz w:val="19"/>
                      <w:szCs w:val="19"/>
                    </w:rPr>
                    <w:t>RECURSO</w:t>
                  </w:r>
                </w:p>
              </w:tc>
              <w:tc>
                <w:tcPr>
                  <w:tcW w:w="1772" w:type="dxa"/>
                </w:tcPr>
                <w:p w14:paraId="27C6988B" w14:textId="77777777" w:rsidR="000D019B" w:rsidRPr="0091437B" w:rsidRDefault="000D019B" w:rsidP="00273267">
                  <w:pPr>
                    <w:pStyle w:val="Textoindependiente"/>
                    <w:jc w:val="both"/>
                    <w:rPr>
                      <w:noProof/>
                      <w:sz w:val="19"/>
                      <w:szCs w:val="19"/>
                    </w:rPr>
                  </w:pPr>
                  <w:r w:rsidRPr="0091437B">
                    <w:rPr>
                      <w:noProof/>
                      <w:sz w:val="19"/>
                      <w:szCs w:val="19"/>
                    </w:rPr>
                    <w:t>UNIDAD</w:t>
                  </w:r>
                </w:p>
              </w:tc>
            </w:tr>
            <w:tr w:rsidR="000D019B" w:rsidRPr="0091437B" w14:paraId="1C3A9F2B" w14:textId="77777777" w:rsidTr="00273267">
              <w:trPr>
                <w:trHeight w:val="403"/>
                <w:jc w:val="center"/>
              </w:trPr>
              <w:tc>
                <w:tcPr>
                  <w:tcW w:w="926" w:type="dxa"/>
                </w:tcPr>
                <w:p w14:paraId="3621707F" w14:textId="77777777" w:rsidR="000D019B" w:rsidRPr="0091437B" w:rsidRDefault="000D019B" w:rsidP="00273267">
                  <w:pPr>
                    <w:pStyle w:val="Textoindependiente"/>
                    <w:jc w:val="both"/>
                    <w:rPr>
                      <w:noProof/>
                      <w:sz w:val="19"/>
                      <w:szCs w:val="19"/>
                    </w:rPr>
                  </w:pPr>
                </w:p>
              </w:tc>
              <w:tc>
                <w:tcPr>
                  <w:tcW w:w="2787" w:type="dxa"/>
                </w:tcPr>
                <w:p w14:paraId="3BE575E1" w14:textId="77777777" w:rsidR="000D019B" w:rsidRPr="0091437B" w:rsidRDefault="000D019B" w:rsidP="00273267">
                  <w:pPr>
                    <w:pStyle w:val="Textoindependiente"/>
                    <w:jc w:val="both"/>
                    <w:rPr>
                      <w:noProof/>
                      <w:sz w:val="19"/>
                      <w:szCs w:val="19"/>
                    </w:rPr>
                  </w:pPr>
                  <w:r w:rsidRPr="0091437B">
                    <w:rPr>
                      <w:noProof/>
                      <w:sz w:val="19"/>
                      <w:szCs w:val="19"/>
                    </w:rPr>
                    <w:t>Se han de discriminar cada recurso comprometido</w:t>
                  </w:r>
                </w:p>
              </w:tc>
              <w:tc>
                <w:tcPr>
                  <w:tcW w:w="1772" w:type="dxa"/>
                </w:tcPr>
                <w:p w14:paraId="6CE805FD" w14:textId="77777777" w:rsidR="000D019B" w:rsidRPr="0091437B" w:rsidRDefault="000D019B" w:rsidP="00273267">
                  <w:pPr>
                    <w:pStyle w:val="Textoindependiente"/>
                    <w:jc w:val="both"/>
                    <w:rPr>
                      <w:noProof/>
                      <w:sz w:val="19"/>
                      <w:szCs w:val="19"/>
                    </w:rPr>
                  </w:pPr>
                </w:p>
              </w:tc>
            </w:tr>
          </w:tbl>
          <w:p w14:paraId="0FF8E999" w14:textId="77777777" w:rsidR="000D019B" w:rsidRPr="0091437B" w:rsidRDefault="000D019B" w:rsidP="00273267">
            <w:pPr>
              <w:adjustRightInd w:val="0"/>
              <w:rPr>
                <w:rFonts w:ascii="Arial" w:hAnsi="Arial" w:cs="Arial"/>
                <w:noProof/>
                <w:sz w:val="19"/>
                <w:szCs w:val="19"/>
              </w:rPr>
            </w:pPr>
          </w:p>
        </w:tc>
      </w:tr>
      <w:tr w:rsidR="000D019B" w:rsidRPr="0091437B" w14:paraId="38F037C8"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68C48350" w14:textId="77777777" w:rsidR="000D019B" w:rsidRPr="0091437B" w:rsidRDefault="000D019B" w:rsidP="00273267">
            <w:pPr>
              <w:pStyle w:val="Textoindependiente"/>
              <w:jc w:val="left"/>
              <w:rPr>
                <w:b/>
                <w:sz w:val="19"/>
                <w:szCs w:val="19"/>
              </w:rPr>
            </w:pPr>
            <w:r w:rsidRPr="0091437B">
              <w:rPr>
                <w:b/>
                <w:sz w:val="19"/>
                <w:szCs w:val="19"/>
              </w:rPr>
              <w:t>CLAUSULA TERCERA.- VALOR</w:t>
            </w:r>
          </w:p>
          <w:p w14:paraId="55EE9025" w14:textId="77777777" w:rsidR="000D019B" w:rsidRPr="0091437B" w:rsidRDefault="000D019B" w:rsidP="00273267">
            <w:pPr>
              <w:pStyle w:val="Textoindependiente"/>
              <w:jc w:val="left"/>
              <w:rPr>
                <w:b/>
                <w:sz w:val="19"/>
                <w:szCs w:val="19"/>
              </w:rPr>
            </w:pPr>
          </w:p>
        </w:tc>
        <w:tc>
          <w:tcPr>
            <w:tcW w:w="6504" w:type="dxa"/>
            <w:tcBorders>
              <w:top w:val="single" w:sz="4" w:space="0" w:color="auto"/>
              <w:left w:val="single" w:sz="4" w:space="0" w:color="auto"/>
              <w:bottom w:val="single" w:sz="4" w:space="0" w:color="auto"/>
              <w:right w:val="single" w:sz="4" w:space="0" w:color="auto"/>
            </w:tcBorders>
          </w:tcPr>
          <w:p w14:paraId="3C1CAD7D" w14:textId="77777777" w:rsidR="000D019B" w:rsidRPr="0091437B" w:rsidRDefault="000D019B" w:rsidP="00273267">
            <w:pPr>
              <w:pStyle w:val="Textoindependiente"/>
              <w:jc w:val="both"/>
              <w:rPr>
                <w:noProof/>
                <w:sz w:val="19"/>
                <w:szCs w:val="19"/>
              </w:rPr>
            </w:pPr>
            <w:r w:rsidRPr="0091437B">
              <w:rPr>
                <w:noProof/>
                <w:sz w:val="19"/>
                <w:szCs w:val="19"/>
              </w:rPr>
              <w:t>Para efectos legales y presupuestales, el valor total del contrato asciende a la suma de (INDICAR EL VALOR EN LETRAS)  ($INDICAR EL VALOR EN NÚMEROS) MONEDA LEGAL, incluido IVA. (O SEÑALAR SI NO INCLUYE IVA).</w:t>
            </w:r>
          </w:p>
          <w:p w14:paraId="33386A47" w14:textId="77777777" w:rsidR="000D019B" w:rsidRPr="0091437B" w:rsidRDefault="000D019B" w:rsidP="00273267">
            <w:pPr>
              <w:pStyle w:val="Textoindependiente"/>
              <w:jc w:val="left"/>
              <w:rPr>
                <w:noProof/>
                <w:sz w:val="19"/>
                <w:szCs w:val="19"/>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0D019B" w:rsidRPr="0091437B" w14:paraId="6BE52C36" w14:textId="77777777" w:rsidTr="00273267">
              <w:tc>
                <w:tcPr>
                  <w:tcW w:w="1625" w:type="dxa"/>
                </w:tcPr>
                <w:p w14:paraId="165205C7" w14:textId="77777777" w:rsidR="000D019B" w:rsidRPr="0091437B" w:rsidRDefault="000D019B" w:rsidP="00273267">
                  <w:pPr>
                    <w:pStyle w:val="Textoindependiente"/>
                    <w:jc w:val="left"/>
                    <w:rPr>
                      <w:noProof/>
                      <w:sz w:val="19"/>
                      <w:szCs w:val="19"/>
                    </w:rPr>
                  </w:pPr>
                  <w:r w:rsidRPr="0091437B">
                    <w:rPr>
                      <w:noProof/>
                      <w:sz w:val="19"/>
                      <w:szCs w:val="19"/>
                    </w:rPr>
                    <w:t>ITEM</w:t>
                  </w:r>
                </w:p>
              </w:tc>
              <w:tc>
                <w:tcPr>
                  <w:tcW w:w="1625" w:type="dxa"/>
                </w:tcPr>
                <w:p w14:paraId="63B470EB" w14:textId="77777777" w:rsidR="000D019B" w:rsidRPr="0091437B" w:rsidRDefault="000D019B" w:rsidP="00273267">
                  <w:pPr>
                    <w:pStyle w:val="Textoindependiente"/>
                    <w:jc w:val="left"/>
                    <w:rPr>
                      <w:noProof/>
                      <w:sz w:val="19"/>
                      <w:szCs w:val="19"/>
                    </w:rPr>
                  </w:pPr>
                  <w:r w:rsidRPr="0091437B">
                    <w:rPr>
                      <w:noProof/>
                      <w:sz w:val="19"/>
                      <w:szCs w:val="19"/>
                    </w:rPr>
                    <w:t>CANTIDAD</w:t>
                  </w:r>
                </w:p>
              </w:tc>
              <w:tc>
                <w:tcPr>
                  <w:tcW w:w="1625" w:type="dxa"/>
                </w:tcPr>
                <w:p w14:paraId="1C5CC81B" w14:textId="77777777" w:rsidR="000D019B" w:rsidRPr="0091437B" w:rsidRDefault="000D019B" w:rsidP="00273267">
                  <w:pPr>
                    <w:pStyle w:val="Textoindependiente"/>
                    <w:jc w:val="left"/>
                    <w:rPr>
                      <w:noProof/>
                      <w:sz w:val="19"/>
                      <w:szCs w:val="19"/>
                    </w:rPr>
                  </w:pPr>
                  <w:r w:rsidRPr="0091437B">
                    <w:rPr>
                      <w:noProof/>
                      <w:sz w:val="19"/>
                      <w:szCs w:val="19"/>
                    </w:rPr>
                    <w:t>VALOR UNITARIO</w:t>
                  </w:r>
                </w:p>
              </w:tc>
              <w:tc>
                <w:tcPr>
                  <w:tcW w:w="1625" w:type="dxa"/>
                </w:tcPr>
                <w:p w14:paraId="2E757A64" w14:textId="77777777" w:rsidR="000D019B" w:rsidRPr="0091437B" w:rsidRDefault="000D019B" w:rsidP="00273267">
                  <w:pPr>
                    <w:pStyle w:val="Textoindependiente"/>
                    <w:jc w:val="left"/>
                    <w:rPr>
                      <w:noProof/>
                      <w:sz w:val="19"/>
                      <w:szCs w:val="19"/>
                    </w:rPr>
                  </w:pPr>
                  <w:r w:rsidRPr="0091437B">
                    <w:rPr>
                      <w:noProof/>
                      <w:sz w:val="19"/>
                      <w:szCs w:val="19"/>
                    </w:rPr>
                    <w:t>VALOR TOTAL</w:t>
                  </w:r>
                </w:p>
              </w:tc>
            </w:tr>
            <w:tr w:rsidR="000D019B" w:rsidRPr="0091437B" w14:paraId="07CDD5C4" w14:textId="77777777" w:rsidTr="00273267">
              <w:tc>
                <w:tcPr>
                  <w:tcW w:w="1625" w:type="dxa"/>
                </w:tcPr>
                <w:p w14:paraId="51DE044F" w14:textId="77777777" w:rsidR="000D019B" w:rsidRPr="0091437B" w:rsidRDefault="000D019B" w:rsidP="00273267">
                  <w:pPr>
                    <w:pStyle w:val="Textoindependiente"/>
                    <w:jc w:val="left"/>
                    <w:rPr>
                      <w:noProof/>
                      <w:sz w:val="19"/>
                      <w:szCs w:val="19"/>
                    </w:rPr>
                  </w:pPr>
                </w:p>
              </w:tc>
              <w:tc>
                <w:tcPr>
                  <w:tcW w:w="1625" w:type="dxa"/>
                </w:tcPr>
                <w:p w14:paraId="4D582BBB" w14:textId="77777777" w:rsidR="000D019B" w:rsidRPr="0091437B" w:rsidRDefault="000D019B" w:rsidP="00273267">
                  <w:pPr>
                    <w:pStyle w:val="Textoindependiente"/>
                    <w:jc w:val="left"/>
                    <w:rPr>
                      <w:noProof/>
                      <w:sz w:val="19"/>
                      <w:szCs w:val="19"/>
                    </w:rPr>
                  </w:pPr>
                </w:p>
              </w:tc>
              <w:tc>
                <w:tcPr>
                  <w:tcW w:w="1625" w:type="dxa"/>
                </w:tcPr>
                <w:p w14:paraId="4A928764" w14:textId="77777777" w:rsidR="000D019B" w:rsidRPr="0091437B" w:rsidRDefault="000D019B" w:rsidP="00273267">
                  <w:pPr>
                    <w:pStyle w:val="Textoindependiente"/>
                    <w:jc w:val="left"/>
                    <w:rPr>
                      <w:noProof/>
                      <w:sz w:val="19"/>
                      <w:szCs w:val="19"/>
                    </w:rPr>
                  </w:pPr>
                </w:p>
              </w:tc>
              <w:tc>
                <w:tcPr>
                  <w:tcW w:w="1625" w:type="dxa"/>
                </w:tcPr>
                <w:p w14:paraId="7260D4BA" w14:textId="77777777" w:rsidR="000D019B" w:rsidRPr="0091437B" w:rsidRDefault="000D019B" w:rsidP="00273267">
                  <w:pPr>
                    <w:pStyle w:val="Textoindependiente"/>
                    <w:jc w:val="left"/>
                    <w:rPr>
                      <w:noProof/>
                      <w:sz w:val="19"/>
                      <w:szCs w:val="19"/>
                    </w:rPr>
                  </w:pPr>
                </w:p>
              </w:tc>
            </w:tr>
          </w:tbl>
          <w:p w14:paraId="7E8E6CC8" w14:textId="77777777" w:rsidR="000D019B" w:rsidRPr="0091437B" w:rsidRDefault="000D019B" w:rsidP="00273267">
            <w:pPr>
              <w:pStyle w:val="Textoindependiente"/>
              <w:jc w:val="left"/>
              <w:rPr>
                <w:noProof/>
                <w:sz w:val="19"/>
                <w:szCs w:val="19"/>
              </w:rPr>
            </w:pPr>
          </w:p>
        </w:tc>
      </w:tr>
      <w:tr w:rsidR="000D019B" w:rsidRPr="0091437B" w14:paraId="4A0565EC"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7298C8B2" w14:textId="77777777" w:rsidR="000D019B" w:rsidRPr="0091437B" w:rsidRDefault="000D019B" w:rsidP="00273267">
            <w:pPr>
              <w:pStyle w:val="Textoindependiente"/>
              <w:jc w:val="left"/>
              <w:rPr>
                <w:b/>
                <w:sz w:val="19"/>
                <w:szCs w:val="19"/>
              </w:rPr>
            </w:pPr>
          </w:p>
          <w:p w14:paraId="6A585B15" w14:textId="77777777" w:rsidR="000D019B" w:rsidRPr="0091437B" w:rsidRDefault="000D019B" w:rsidP="00273267">
            <w:pPr>
              <w:pStyle w:val="Textoindependiente"/>
              <w:jc w:val="left"/>
              <w:rPr>
                <w:b/>
                <w:sz w:val="19"/>
                <w:szCs w:val="19"/>
              </w:rPr>
            </w:pPr>
          </w:p>
          <w:p w14:paraId="5AAB2FBC" w14:textId="77777777" w:rsidR="000D019B" w:rsidRPr="0091437B" w:rsidRDefault="000D019B" w:rsidP="00273267">
            <w:pPr>
              <w:pStyle w:val="Textoindependiente"/>
              <w:jc w:val="left"/>
              <w:rPr>
                <w:b/>
                <w:sz w:val="19"/>
                <w:szCs w:val="19"/>
              </w:rPr>
            </w:pPr>
          </w:p>
          <w:p w14:paraId="745329D8" w14:textId="77777777" w:rsidR="000D019B" w:rsidRPr="0091437B" w:rsidRDefault="000D019B" w:rsidP="00273267">
            <w:pPr>
              <w:pStyle w:val="Textoindependiente"/>
              <w:jc w:val="left"/>
              <w:rPr>
                <w:b/>
                <w:sz w:val="19"/>
                <w:szCs w:val="19"/>
              </w:rPr>
            </w:pPr>
          </w:p>
          <w:p w14:paraId="3579288C" w14:textId="77777777" w:rsidR="000D019B" w:rsidRPr="0091437B" w:rsidRDefault="000D019B" w:rsidP="00273267">
            <w:pPr>
              <w:pStyle w:val="Textoindependiente"/>
              <w:jc w:val="left"/>
              <w:rPr>
                <w:b/>
                <w:sz w:val="19"/>
                <w:szCs w:val="19"/>
              </w:rPr>
            </w:pPr>
          </w:p>
          <w:p w14:paraId="04155E0D" w14:textId="77777777" w:rsidR="000D019B" w:rsidRPr="0091437B" w:rsidRDefault="000D019B" w:rsidP="00273267">
            <w:pPr>
              <w:pStyle w:val="Textoindependiente"/>
              <w:jc w:val="left"/>
              <w:rPr>
                <w:b/>
                <w:sz w:val="19"/>
                <w:szCs w:val="19"/>
              </w:rPr>
            </w:pPr>
            <w:r w:rsidRPr="0091437B">
              <w:rPr>
                <w:b/>
                <w:sz w:val="19"/>
                <w:szCs w:val="19"/>
              </w:rPr>
              <w:t>CLAUSULA CUARTA.- FORMA DE PAGO</w:t>
            </w:r>
          </w:p>
          <w:p w14:paraId="42C5CE5F" w14:textId="77777777" w:rsidR="000D019B" w:rsidRPr="0091437B" w:rsidRDefault="000D019B" w:rsidP="00273267">
            <w:pPr>
              <w:pStyle w:val="Textoindependiente"/>
              <w:jc w:val="left"/>
              <w:rPr>
                <w:b/>
                <w:sz w:val="19"/>
                <w:szCs w:val="19"/>
              </w:rPr>
            </w:pPr>
          </w:p>
          <w:p w14:paraId="398AEE73" w14:textId="77777777" w:rsidR="000D019B" w:rsidRPr="0091437B" w:rsidRDefault="000D019B" w:rsidP="00273267">
            <w:pPr>
              <w:pStyle w:val="Textoindependiente"/>
              <w:jc w:val="left"/>
              <w:rPr>
                <w:b/>
                <w:sz w:val="19"/>
                <w:szCs w:val="19"/>
              </w:rPr>
            </w:pPr>
          </w:p>
          <w:p w14:paraId="21EA86C0" w14:textId="77777777" w:rsidR="000D019B" w:rsidRPr="0091437B" w:rsidRDefault="000D019B" w:rsidP="00273267">
            <w:pPr>
              <w:pStyle w:val="Textoindependiente"/>
              <w:jc w:val="left"/>
              <w:rPr>
                <w:b/>
                <w:sz w:val="19"/>
                <w:szCs w:val="19"/>
              </w:rPr>
            </w:pPr>
          </w:p>
        </w:tc>
        <w:tc>
          <w:tcPr>
            <w:tcW w:w="6504" w:type="dxa"/>
            <w:tcBorders>
              <w:top w:val="single" w:sz="4" w:space="0" w:color="auto"/>
              <w:left w:val="single" w:sz="4" w:space="0" w:color="auto"/>
              <w:bottom w:val="single" w:sz="4" w:space="0" w:color="auto"/>
              <w:right w:val="single" w:sz="4" w:space="0" w:color="auto"/>
            </w:tcBorders>
          </w:tcPr>
          <w:p w14:paraId="3D40267A" w14:textId="77777777" w:rsidR="000D019B" w:rsidRPr="0091437B" w:rsidRDefault="000D019B" w:rsidP="00273267">
            <w:pPr>
              <w:pStyle w:val="Textoindependiente"/>
              <w:ind w:left="-4"/>
              <w:jc w:val="left"/>
              <w:rPr>
                <w:sz w:val="19"/>
                <w:szCs w:val="19"/>
              </w:rPr>
            </w:pPr>
          </w:p>
          <w:p w14:paraId="6110EF09" w14:textId="77777777" w:rsidR="000D019B" w:rsidRPr="0091437B" w:rsidRDefault="000D019B" w:rsidP="00273267">
            <w:pPr>
              <w:pStyle w:val="Textoindependiente"/>
              <w:ind w:left="-4"/>
              <w:jc w:val="both"/>
              <w:rPr>
                <w:sz w:val="19"/>
                <w:szCs w:val="19"/>
              </w:rPr>
            </w:pPr>
            <w:r w:rsidRPr="0091437B">
              <w:rPr>
                <w:sz w:val="19"/>
                <w:szCs w:val="19"/>
              </w:rPr>
              <w:t>El pago del presente contrato se efectuará (SEÑALAR LA FORMA DE PAGO A EMPLEAR).</w:t>
            </w:r>
          </w:p>
          <w:p w14:paraId="61AF0881" w14:textId="77777777" w:rsidR="000D019B" w:rsidRPr="0091437B" w:rsidRDefault="000D019B" w:rsidP="00273267">
            <w:pPr>
              <w:pStyle w:val="Textoindependiente"/>
              <w:jc w:val="both"/>
              <w:rPr>
                <w:sz w:val="19"/>
                <w:szCs w:val="19"/>
              </w:rPr>
            </w:pPr>
            <w:r w:rsidRPr="0091437B">
              <w:rPr>
                <w:sz w:val="19"/>
                <w:szCs w:val="19"/>
              </w:rPr>
              <w:t>Los pagos se harán a la siguiente cuenta:</w:t>
            </w:r>
          </w:p>
          <w:p w14:paraId="12E62DB5" w14:textId="77777777" w:rsidR="000D019B" w:rsidRPr="0091437B" w:rsidRDefault="000D019B" w:rsidP="00273267">
            <w:pPr>
              <w:pStyle w:val="Textoindependiente"/>
              <w:jc w:val="both"/>
              <w:rPr>
                <w:noProof/>
                <w:sz w:val="19"/>
                <w:szCs w:val="19"/>
              </w:rPr>
            </w:pPr>
            <w:r w:rsidRPr="0091437B">
              <w:rPr>
                <w:b/>
                <w:sz w:val="19"/>
                <w:szCs w:val="19"/>
              </w:rPr>
              <w:t>NOMBRE BENEFICIARIO:</w:t>
            </w:r>
            <w:r w:rsidRPr="0091437B">
              <w:rPr>
                <w:sz w:val="19"/>
                <w:szCs w:val="19"/>
              </w:rPr>
              <w:t xml:space="preserve"> </w:t>
            </w:r>
            <w:r w:rsidRPr="0091437B">
              <w:rPr>
                <w:noProof/>
                <w:sz w:val="19"/>
                <w:szCs w:val="19"/>
              </w:rPr>
              <w:t>Firma contratista, en caso de ser un consorcio o unión temporal debe estar a nombre de la misma.</w:t>
            </w:r>
          </w:p>
          <w:p w14:paraId="2374415D" w14:textId="77777777" w:rsidR="000D019B" w:rsidRPr="0091437B" w:rsidRDefault="000D019B" w:rsidP="00273267">
            <w:pPr>
              <w:pStyle w:val="Textoindependiente"/>
              <w:jc w:val="both"/>
              <w:rPr>
                <w:sz w:val="19"/>
                <w:szCs w:val="19"/>
              </w:rPr>
            </w:pPr>
            <w:r w:rsidRPr="0091437B">
              <w:rPr>
                <w:b/>
                <w:sz w:val="19"/>
                <w:szCs w:val="19"/>
              </w:rPr>
              <w:t>BANCO</w:t>
            </w:r>
            <w:r w:rsidRPr="0091437B">
              <w:rPr>
                <w:sz w:val="19"/>
                <w:szCs w:val="19"/>
              </w:rPr>
              <w:t xml:space="preserve">: </w:t>
            </w:r>
          </w:p>
          <w:p w14:paraId="3DFC40A3" w14:textId="77777777" w:rsidR="000D019B" w:rsidRPr="0091437B" w:rsidRDefault="000D019B" w:rsidP="00273267">
            <w:pPr>
              <w:pStyle w:val="Textoindependiente"/>
              <w:ind w:right="110"/>
              <w:jc w:val="both"/>
              <w:rPr>
                <w:noProof/>
                <w:sz w:val="19"/>
                <w:szCs w:val="19"/>
              </w:rPr>
            </w:pPr>
            <w:r w:rsidRPr="0091437B">
              <w:rPr>
                <w:b/>
                <w:sz w:val="19"/>
                <w:szCs w:val="19"/>
              </w:rPr>
              <w:t xml:space="preserve">TIPO DE CUENTA: </w:t>
            </w:r>
            <w:r w:rsidRPr="0091437B">
              <w:rPr>
                <w:sz w:val="19"/>
                <w:szCs w:val="19"/>
              </w:rPr>
              <w:t>Corriente y/o ahorros, especificar.</w:t>
            </w:r>
          </w:p>
          <w:p w14:paraId="11487B5E" w14:textId="77777777" w:rsidR="000D019B" w:rsidRPr="0091437B" w:rsidRDefault="000D019B" w:rsidP="00273267">
            <w:pPr>
              <w:pStyle w:val="Textoindependiente"/>
              <w:ind w:right="110"/>
              <w:jc w:val="both"/>
              <w:rPr>
                <w:sz w:val="19"/>
                <w:szCs w:val="19"/>
              </w:rPr>
            </w:pPr>
            <w:r w:rsidRPr="0091437B">
              <w:rPr>
                <w:b/>
                <w:sz w:val="19"/>
                <w:szCs w:val="19"/>
              </w:rPr>
              <w:t>NUMERO DE CUENTA:</w:t>
            </w:r>
            <w:r w:rsidRPr="0091437B">
              <w:rPr>
                <w:sz w:val="19"/>
                <w:szCs w:val="19"/>
              </w:rPr>
              <w:t xml:space="preserve"> </w:t>
            </w:r>
          </w:p>
          <w:p w14:paraId="24B189EF" w14:textId="77777777" w:rsidR="000D019B" w:rsidRPr="0091437B" w:rsidRDefault="000D019B" w:rsidP="00273267">
            <w:pPr>
              <w:pStyle w:val="Textoindependiente"/>
              <w:ind w:right="110"/>
              <w:jc w:val="both"/>
              <w:rPr>
                <w:sz w:val="19"/>
                <w:szCs w:val="19"/>
              </w:rPr>
            </w:pPr>
            <w:r w:rsidRPr="0091437B">
              <w:rPr>
                <w:b/>
                <w:sz w:val="19"/>
                <w:szCs w:val="19"/>
              </w:rPr>
              <w:lastRenderedPageBreak/>
              <w:t xml:space="preserve">OFICINA: </w:t>
            </w:r>
          </w:p>
        </w:tc>
      </w:tr>
      <w:tr w:rsidR="000D019B" w:rsidRPr="0091437B" w14:paraId="5BE27F8F"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4C23EF3E" w14:textId="77777777" w:rsidR="000D019B" w:rsidRPr="0091437B" w:rsidRDefault="000D019B" w:rsidP="00273267">
            <w:pPr>
              <w:pStyle w:val="Textoindependiente"/>
              <w:jc w:val="left"/>
              <w:rPr>
                <w:b/>
                <w:sz w:val="19"/>
                <w:szCs w:val="19"/>
              </w:rPr>
            </w:pPr>
            <w:r w:rsidRPr="0091437B">
              <w:rPr>
                <w:b/>
                <w:sz w:val="19"/>
                <w:szCs w:val="19"/>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199DF591" w14:textId="77777777" w:rsidR="000D019B" w:rsidRPr="0091437B" w:rsidRDefault="000D019B" w:rsidP="00273267">
            <w:pPr>
              <w:pStyle w:val="Textoindependiente"/>
              <w:jc w:val="both"/>
              <w:rPr>
                <w:sz w:val="19"/>
                <w:szCs w:val="19"/>
              </w:rPr>
            </w:pPr>
            <w:r w:rsidRPr="0091437B">
              <w:rPr>
                <w:sz w:val="19"/>
                <w:szCs w:val="19"/>
              </w:rPr>
              <w:t>SE DEBE SEÑALAR EL CERTIFICADO DE DISPONIBILIDAD PRESUPUESTAL QUE RESPALDA  LA CONTRATACIÓN Y EL OFICIO DE APROBACIÓN DE VIGENCIAS FUTURAS EN CASO QUE APLIQUE</w:t>
            </w:r>
          </w:p>
        </w:tc>
      </w:tr>
      <w:tr w:rsidR="000D019B" w:rsidRPr="0091437B" w14:paraId="4BDD7BC4"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1B448085" w14:textId="77777777" w:rsidR="000D019B" w:rsidRPr="0091437B" w:rsidRDefault="000D019B" w:rsidP="00273267">
            <w:pPr>
              <w:pStyle w:val="Textoindependiente"/>
              <w:jc w:val="both"/>
              <w:rPr>
                <w:b/>
                <w:sz w:val="19"/>
                <w:szCs w:val="19"/>
              </w:rPr>
            </w:pPr>
            <w:r w:rsidRPr="0091437B">
              <w:rPr>
                <w:b/>
                <w:sz w:val="19"/>
                <w:szCs w:val="19"/>
              </w:rPr>
              <w:t>CLAUSULA SEXTA.- PLAZO DE EJECUCIÓN</w:t>
            </w:r>
          </w:p>
        </w:tc>
        <w:tc>
          <w:tcPr>
            <w:tcW w:w="6504" w:type="dxa"/>
            <w:tcBorders>
              <w:top w:val="single" w:sz="4" w:space="0" w:color="auto"/>
              <w:left w:val="single" w:sz="4" w:space="0" w:color="auto"/>
              <w:bottom w:val="single" w:sz="4" w:space="0" w:color="auto"/>
              <w:right w:val="single" w:sz="4" w:space="0" w:color="auto"/>
            </w:tcBorders>
          </w:tcPr>
          <w:p w14:paraId="2E03338D" w14:textId="77777777" w:rsidR="000D019B" w:rsidRPr="0091437B" w:rsidRDefault="000D019B" w:rsidP="00273267">
            <w:pPr>
              <w:pStyle w:val="Textoindependiente"/>
              <w:jc w:val="both"/>
              <w:rPr>
                <w:sz w:val="19"/>
                <w:szCs w:val="19"/>
              </w:rPr>
            </w:pPr>
            <w:r w:rsidRPr="0091437B">
              <w:rPr>
                <w:sz w:val="19"/>
                <w:szCs w:val="19"/>
              </w:rPr>
              <w:t xml:space="preserve">Se señala el plazo de ejecución, el cual cuenta a partir de la aprobación de la garantía única en caso que esta aplique o desde el registro presupuestal en caso que no se haya pactado. </w:t>
            </w:r>
          </w:p>
        </w:tc>
      </w:tr>
      <w:tr w:rsidR="000D019B" w:rsidRPr="0091437B" w14:paraId="3D42F4E1"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0AE1FC5A" w14:textId="77777777" w:rsidR="000D019B" w:rsidRPr="0091437B" w:rsidRDefault="000D019B" w:rsidP="00273267">
            <w:pPr>
              <w:pStyle w:val="Textoindependiente"/>
              <w:jc w:val="both"/>
              <w:rPr>
                <w:b/>
                <w:sz w:val="19"/>
                <w:szCs w:val="19"/>
              </w:rPr>
            </w:pPr>
            <w:r w:rsidRPr="0091437B">
              <w:rPr>
                <w:b/>
                <w:sz w:val="19"/>
                <w:szCs w:val="19"/>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14:paraId="1A9ABCA0" w14:textId="77777777" w:rsidR="000D019B" w:rsidRPr="0091437B" w:rsidRDefault="000D019B" w:rsidP="00273267">
            <w:pPr>
              <w:pStyle w:val="Textoindependiente"/>
              <w:jc w:val="left"/>
              <w:rPr>
                <w:sz w:val="19"/>
                <w:szCs w:val="19"/>
              </w:rPr>
            </w:pPr>
            <w:r w:rsidRPr="0091437B">
              <w:rPr>
                <w:sz w:val="19"/>
                <w:szCs w:val="19"/>
              </w:rPr>
              <w:t>Se indica el sitio</w:t>
            </w:r>
          </w:p>
        </w:tc>
      </w:tr>
      <w:tr w:rsidR="000D019B" w:rsidRPr="0091437B" w14:paraId="651A0B40" w14:textId="77777777" w:rsidTr="007A5A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3213" w:type="dxa"/>
            <w:tcBorders>
              <w:top w:val="single" w:sz="4" w:space="0" w:color="auto"/>
              <w:left w:val="single" w:sz="4" w:space="0" w:color="auto"/>
              <w:bottom w:val="single" w:sz="4" w:space="0" w:color="auto"/>
              <w:right w:val="single" w:sz="4" w:space="0" w:color="auto"/>
            </w:tcBorders>
          </w:tcPr>
          <w:p w14:paraId="4CB942C4" w14:textId="77777777" w:rsidR="000D019B" w:rsidRPr="0091437B" w:rsidRDefault="000D019B" w:rsidP="00273267">
            <w:pPr>
              <w:pStyle w:val="Textoindependiente"/>
              <w:jc w:val="both"/>
              <w:rPr>
                <w:sz w:val="19"/>
                <w:szCs w:val="19"/>
              </w:rPr>
            </w:pPr>
            <w:r w:rsidRPr="0091437B">
              <w:rPr>
                <w:b/>
                <w:sz w:val="19"/>
                <w:szCs w:val="19"/>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14:paraId="7A4329AC" w14:textId="77777777" w:rsidR="000D019B" w:rsidRPr="0091437B" w:rsidRDefault="000D019B" w:rsidP="00273267">
            <w:pPr>
              <w:pStyle w:val="Textoindependiente"/>
              <w:jc w:val="left"/>
              <w:rPr>
                <w:sz w:val="19"/>
                <w:szCs w:val="19"/>
              </w:rPr>
            </w:pPr>
            <w:r w:rsidRPr="0091437B">
              <w:rPr>
                <w:sz w:val="19"/>
                <w:szCs w:val="19"/>
              </w:rPr>
              <w:t>Pesos colombianos</w:t>
            </w:r>
          </w:p>
          <w:p w14:paraId="7DA2AED5" w14:textId="77777777" w:rsidR="000D019B" w:rsidRPr="0091437B" w:rsidRDefault="000D019B" w:rsidP="00273267">
            <w:pPr>
              <w:pStyle w:val="Textoindependiente"/>
              <w:jc w:val="left"/>
              <w:rPr>
                <w:sz w:val="19"/>
                <w:szCs w:val="19"/>
              </w:rPr>
            </w:pPr>
          </w:p>
        </w:tc>
      </w:tr>
    </w:tbl>
    <w:p w14:paraId="332E896A" w14:textId="77777777" w:rsidR="000D019B" w:rsidRPr="0091437B" w:rsidRDefault="000D019B" w:rsidP="000D019B">
      <w:pPr>
        <w:pStyle w:val="Textoindependiente"/>
        <w:rPr>
          <w:sz w:val="19"/>
          <w:szCs w:val="19"/>
        </w:rPr>
      </w:pPr>
    </w:p>
    <w:p w14:paraId="1B5A8851" w14:textId="77777777" w:rsidR="000D019B" w:rsidRPr="0091437B" w:rsidRDefault="000D019B" w:rsidP="000D019B">
      <w:pPr>
        <w:pStyle w:val="Textoindependiente"/>
        <w:jc w:val="left"/>
        <w:rPr>
          <w:b/>
          <w:sz w:val="19"/>
          <w:szCs w:val="19"/>
        </w:rPr>
      </w:pPr>
      <w:r w:rsidRPr="0091437B">
        <w:rPr>
          <w:b/>
          <w:sz w:val="19"/>
          <w:szCs w:val="19"/>
        </w:rPr>
        <w:t>LA POLICÍA NACIONAL</w:t>
      </w:r>
    </w:p>
    <w:p w14:paraId="7B2C58F9" w14:textId="77777777" w:rsidR="000D019B" w:rsidRPr="0091437B" w:rsidRDefault="000D019B" w:rsidP="000D019B">
      <w:pPr>
        <w:pStyle w:val="Textoindependiente"/>
        <w:jc w:val="left"/>
        <w:rPr>
          <w:b/>
          <w:sz w:val="19"/>
          <w:szCs w:val="19"/>
        </w:rPr>
      </w:pPr>
    </w:p>
    <w:p w14:paraId="6F5E4895" w14:textId="77777777" w:rsidR="000D019B" w:rsidRPr="0091437B" w:rsidRDefault="000D019B" w:rsidP="000D019B">
      <w:pPr>
        <w:pStyle w:val="Textoindependiente"/>
        <w:tabs>
          <w:tab w:val="left" w:pos="426"/>
        </w:tabs>
        <w:rPr>
          <w:b/>
          <w:bCs/>
          <w:sz w:val="19"/>
          <w:szCs w:val="19"/>
        </w:rPr>
      </w:pPr>
    </w:p>
    <w:p w14:paraId="0F136D59" w14:textId="77777777" w:rsidR="000D019B" w:rsidRPr="0091437B" w:rsidRDefault="000D019B" w:rsidP="000D019B">
      <w:pPr>
        <w:pStyle w:val="Textoindependiente"/>
        <w:tabs>
          <w:tab w:val="left" w:pos="426"/>
        </w:tabs>
        <w:rPr>
          <w:b/>
          <w:bCs/>
          <w:sz w:val="19"/>
          <w:szCs w:val="19"/>
        </w:rPr>
      </w:pPr>
    </w:p>
    <w:p w14:paraId="7756B47D" w14:textId="77777777" w:rsidR="000D019B" w:rsidRPr="0091437B" w:rsidRDefault="000D019B" w:rsidP="000D019B">
      <w:pPr>
        <w:pStyle w:val="Textoindependiente"/>
        <w:tabs>
          <w:tab w:val="left" w:pos="426"/>
        </w:tabs>
        <w:rPr>
          <w:b/>
          <w:bCs/>
          <w:sz w:val="19"/>
          <w:szCs w:val="19"/>
        </w:rPr>
      </w:pPr>
    </w:p>
    <w:p w14:paraId="54571259" w14:textId="77777777" w:rsidR="000D019B" w:rsidRPr="0091437B" w:rsidRDefault="000D019B" w:rsidP="000D019B">
      <w:pPr>
        <w:pStyle w:val="Textoindependiente"/>
        <w:tabs>
          <w:tab w:val="left" w:pos="426"/>
        </w:tabs>
        <w:rPr>
          <w:b/>
          <w:bCs/>
          <w:sz w:val="19"/>
          <w:szCs w:val="19"/>
        </w:rPr>
      </w:pPr>
    </w:p>
    <w:p w14:paraId="2B67D2C0" w14:textId="77777777" w:rsidR="000D019B" w:rsidRPr="0091437B" w:rsidRDefault="000D019B" w:rsidP="000D019B">
      <w:pPr>
        <w:pStyle w:val="Textoindependiente"/>
        <w:tabs>
          <w:tab w:val="left" w:pos="426"/>
        </w:tabs>
        <w:rPr>
          <w:b/>
          <w:noProof/>
          <w:sz w:val="19"/>
          <w:szCs w:val="19"/>
        </w:rPr>
      </w:pPr>
      <w:r w:rsidRPr="0091437B">
        <w:rPr>
          <w:b/>
          <w:sz w:val="19"/>
          <w:szCs w:val="19"/>
        </w:rPr>
        <w:t>GRADO Y NOMBRE DEL ORDENADOR DEL GASTO</w:t>
      </w:r>
    </w:p>
    <w:p w14:paraId="490CD13D" w14:textId="77777777" w:rsidR="000D019B" w:rsidRPr="0091437B" w:rsidRDefault="000D019B" w:rsidP="000D019B">
      <w:pPr>
        <w:pStyle w:val="Textoindependiente"/>
        <w:tabs>
          <w:tab w:val="left" w:pos="426"/>
        </w:tabs>
        <w:rPr>
          <w:noProof/>
          <w:sz w:val="19"/>
          <w:szCs w:val="19"/>
        </w:rPr>
      </w:pPr>
      <w:r w:rsidRPr="0091437B">
        <w:rPr>
          <w:noProof/>
          <w:sz w:val="19"/>
          <w:szCs w:val="19"/>
        </w:rPr>
        <w:t>Cargo del Ordenador del Gasto</w:t>
      </w:r>
    </w:p>
    <w:p w14:paraId="0BC3E190" w14:textId="77777777" w:rsidR="000D019B" w:rsidRPr="0091437B" w:rsidRDefault="000D019B" w:rsidP="000D019B">
      <w:pPr>
        <w:pStyle w:val="Textoindependiente"/>
        <w:tabs>
          <w:tab w:val="left" w:pos="426"/>
        </w:tabs>
        <w:rPr>
          <w:bCs/>
          <w:sz w:val="19"/>
          <w:szCs w:val="19"/>
        </w:rPr>
      </w:pPr>
    </w:p>
    <w:p w14:paraId="74B100F7" w14:textId="77777777" w:rsidR="000D019B" w:rsidRPr="0091437B" w:rsidRDefault="000D019B" w:rsidP="000D019B">
      <w:pPr>
        <w:pStyle w:val="Textoindependiente"/>
        <w:tabs>
          <w:tab w:val="left" w:pos="426"/>
        </w:tabs>
        <w:jc w:val="left"/>
        <w:rPr>
          <w:b/>
          <w:bCs/>
          <w:sz w:val="19"/>
          <w:szCs w:val="19"/>
        </w:rPr>
      </w:pPr>
    </w:p>
    <w:p w14:paraId="457EF1A6" w14:textId="77777777" w:rsidR="000D019B" w:rsidRPr="0091437B" w:rsidRDefault="000D019B" w:rsidP="000D019B">
      <w:pPr>
        <w:pStyle w:val="Textoindependiente"/>
        <w:tabs>
          <w:tab w:val="left" w:pos="426"/>
        </w:tabs>
        <w:jc w:val="left"/>
        <w:rPr>
          <w:b/>
          <w:bCs/>
          <w:sz w:val="19"/>
          <w:szCs w:val="19"/>
        </w:rPr>
      </w:pPr>
      <w:r w:rsidRPr="0091437B">
        <w:rPr>
          <w:b/>
          <w:bCs/>
          <w:sz w:val="19"/>
          <w:szCs w:val="19"/>
        </w:rPr>
        <w:t>CONTRATISTA</w:t>
      </w:r>
    </w:p>
    <w:p w14:paraId="32095921" w14:textId="77777777" w:rsidR="000D019B" w:rsidRPr="0091437B" w:rsidRDefault="000D019B" w:rsidP="000D019B">
      <w:pPr>
        <w:pStyle w:val="Textoindependiente"/>
        <w:tabs>
          <w:tab w:val="left" w:pos="426"/>
        </w:tabs>
        <w:jc w:val="left"/>
        <w:rPr>
          <w:b/>
          <w:bCs/>
          <w:sz w:val="19"/>
          <w:szCs w:val="19"/>
        </w:rPr>
      </w:pPr>
    </w:p>
    <w:p w14:paraId="2BAD0914" w14:textId="77777777" w:rsidR="000D019B" w:rsidRPr="0091437B" w:rsidRDefault="000D019B" w:rsidP="000D019B">
      <w:pPr>
        <w:pStyle w:val="Textoindependiente"/>
        <w:tabs>
          <w:tab w:val="left" w:pos="426"/>
        </w:tabs>
        <w:jc w:val="left"/>
        <w:rPr>
          <w:b/>
          <w:bCs/>
          <w:sz w:val="19"/>
          <w:szCs w:val="19"/>
        </w:rPr>
      </w:pPr>
    </w:p>
    <w:p w14:paraId="2841FFAF" w14:textId="77777777" w:rsidR="000D019B" w:rsidRPr="0091437B" w:rsidRDefault="000D019B" w:rsidP="000D019B">
      <w:pPr>
        <w:pStyle w:val="Textoindependiente"/>
        <w:tabs>
          <w:tab w:val="left" w:pos="426"/>
        </w:tabs>
        <w:jc w:val="left"/>
        <w:rPr>
          <w:b/>
          <w:bCs/>
          <w:sz w:val="19"/>
          <w:szCs w:val="19"/>
        </w:rPr>
      </w:pPr>
    </w:p>
    <w:p w14:paraId="06FAB7FE" w14:textId="77777777" w:rsidR="000D019B" w:rsidRPr="0091437B" w:rsidRDefault="000D019B" w:rsidP="000D019B">
      <w:pPr>
        <w:pStyle w:val="Textoindependiente"/>
        <w:tabs>
          <w:tab w:val="left" w:pos="426"/>
        </w:tabs>
        <w:jc w:val="left"/>
        <w:rPr>
          <w:b/>
          <w:bCs/>
          <w:sz w:val="19"/>
          <w:szCs w:val="19"/>
        </w:rPr>
      </w:pPr>
    </w:p>
    <w:p w14:paraId="5B712F76" w14:textId="77777777" w:rsidR="000D019B" w:rsidRPr="0091437B" w:rsidRDefault="000D019B" w:rsidP="000D019B">
      <w:pPr>
        <w:pStyle w:val="Textoindependiente"/>
        <w:tabs>
          <w:tab w:val="left" w:pos="426"/>
        </w:tabs>
        <w:jc w:val="left"/>
        <w:rPr>
          <w:b/>
          <w:bCs/>
          <w:sz w:val="19"/>
          <w:szCs w:val="19"/>
        </w:rPr>
      </w:pPr>
    </w:p>
    <w:p w14:paraId="2036B7CE" w14:textId="77777777" w:rsidR="000D019B" w:rsidRPr="0091437B" w:rsidRDefault="000D019B" w:rsidP="000D019B">
      <w:pPr>
        <w:pStyle w:val="Textoindependiente"/>
        <w:tabs>
          <w:tab w:val="left" w:pos="426"/>
        </w:tabs>
        <w:rPr>
          <w:b/>
          <w:sz w:val="19"/>
          <w:szCs w:val="19"/>
        </w:rPr>
      </w:pPr>
      <w:r w:rsidRPr="0091437B">
        <w:rPr>
          <w:b/>
          <w:noProof/>
          <w:sz w:val="19"/>
          <w:szCs w:val="19"/>
        </w:rPr>
        <w:t>NOMBRE DEL REPRESENTANTE LEGAL DEL CONTRATISTA</w:t>
      </w:r>
    </w:p>
    <w:p w14:paraId="6E362FED" w14:textId="77777777" w:rsidR="000D019B" w:rsidRPr="0091437B" w:rsidRDefault="000D019B" w:rsidP="000D019B">
      <w:pPr>
        <w:pStyle w:val="Textoindependiente"/>
        <w:tabs>
          <w:tab w:val="left" w:pos="426"/>
        </w:tabs>
        <w:rPr>
          <w:sz w:val="19"/>
          <w:szCs w:val="19"/>
        </w:rPr>
      </w:pPr>
      <w:r w:rsidRPr="0091437B">
        <w:rPr>
          <w:sz w:val="19"/>
          <w:szCs w:val="19"/>
        </w:rPr>
        <w:t>Calidad en que Actúa</w:t>
      </w:r>
    </w:p>
    <w:p w14:paraId="2FD98BFD" w14:textId="77777777" w:rsidR="000D019B" w:rsidRPr="0091437B" w:rsidRDefault="000D019B" w:rsidP="000D019B">
      <w:pPr>
        <w:pStyle w:val="Textoindependiente"/>
        <w:tabs>
          <w:tab w:val="left" w:pos="3960"/>
        </w:tabs>
        <w:rPr>
          <w:b/>
          <w:sz w:val="19"/>
          <w:szCs w:val="19"/>
        </w:rPr>
      </w:pPr>
    </w:p>
    <w:p w14:paraId="47DC2A2C" w14:textId="77777777" w:rsidR="000D019B" w:rsidRPr="0091437B" w:rsidRDefault="000D019B" w:rsidP="000D019B">
      <w:pPr>
        <w:pStyle w:val="Textoindependiente"/>
        <w:tabs>
          <w:tab w:val="left" w:pos="3960"/>
        </w:tabs>
        <w:rPr>
          <w:b/>
          <w:sz w:val="19"/>
          <w:szCs w:val="19"/>
        </w:rPr>
      </w:pPr>
    </w:p>
    <w:p w14:paraId="644ABBD7" w14:textId="77777777" w:rsidR="000D019B" w:rsidRPr="0091437B" w:rsidRDefault="000D019B" w:rsidP="000D019B">
      <w:pPr>
        <w:rPr>
          <w:rFonts w:ascii="Arial" w:hAnsi="Arial" w:cs="Arial"/>
          <w:b/>
          <w:sz w:val="19"/>
          <w:szCs w:val="19"/>
        </w:rPr>
      </w:pPr>
      <w:r w:rsidRPr="0091437B">
        <w:rPr>
          <w:rFonts w:ascii="Arial" w:hAnsi="Arial" w:cs="Arial"/>
          <w:b/>
          <w:sz w:val="19"/>
          <w:szCs w:val="19"/>
        </w:rPr>
        <w:br w:type="page"/>
      </w:r>
    </w:p>
    <w:p w14:paraId="24351864" w14:textId="113080B8" w:rsidR="007373FA" w:rsidRDefault="00BA3183" w:rsidP="007373FA">
      <w:pPr>
        <w:pStyle w:val="Ttulo4"/>
        <w:jc w:val="center"/>
        <w:rPr>
          <w:rFonts w:cs="Arial"/>
          <w:bCs w:val="0"/>
          <w:sz w:val="20"/>
          <w:szCs w:val="20"/>
          <w:lang w:val="es-CO"/>
        </w:rPr>
      </w:pPr>
      <w:r w:rsidRPr="0091437B">
        <w:rPr>
          <w:rFonts w:cs="Arial"/>
          <w:bCs w:val="0"/>
          <w:sz w:val="20"/>
          <w:szCs w:val="20"/>
          <w:lang w:val="es-CO"/>
        </w:rPr>
        <w:lastRenderedPageBreak/>
        <w:t>FORMULARIO CARTA DE PRESENTACIÓN DE LA PROPUESTA</w:t>
      </w:r>
    </w:p>
    <w:p w14:paraId="0CC6DE73" w14:textId="77777777" w:rsidR="00EB2790" w:rsidRPr="00EB2790" w:rsidRDefault="00EB2790" w:rsidP="00EB2790">
      <w:pPr>
        <w:rPr>
          <w:lang w:val="es-CO"/>
        </w:rPr>
      </w:pPr>
    </w:p>
    <w:p w14:paraId="358557F4" w14:textId="77777777" w:rsidR="00FC38D9" w:rsidRPr="00EB2790" w:rsidRDefault="00AB4926" w:rsidP="00FC38D9">
      <w:pPr>
        <w:jc w:val="both"/>
        <w:rPr>
          <w:rFonts w:ascii="Arial" w:hAnsi="Arial" w:cs="Arial"/>
          <w:sz w:val="19"/>
          <w:szCs w:val="19"/>
        </w:rPr>
      </w:pPr>
      <w:sdt>
        <w:sdtPr>
          <w:rPr>
            <w:rFonts w:ascii="Arial" w:hAnsi="Arial" w:cs="Arial"/>
            <w:sz w:val="19"/>
            <w:szCs w:val="19"/>
          </w:rPr>
          <w:id w:val="-1742787467"/>
          <w:placeholder>
            <w:docPart w:val="7F5D3ECC02484C34A98AFA5AA5D8EC6D"/>
          </w:placeholder>
          <w:showingPlcHdr/>
          <w:text/>
        </w:sdtPr>
        <w:sdtEndPr/>
        <w:sdtContent>
          <w:r w:rsidR="00FC38D9" w:rsidRPr="00EB2790">
            <w:rPr>
              <w:rStyle w:val="Textodelmarcadordeposicin"/>
              <w:rFonts w:ascii="Arial" w:eastAsiaTheme="minorEastAsia" w:hAnsi="Arial" w:cs="Arial"/>
              <w:color w:val="FF8F8F"/>
              <w:sz w:val="19"/>
              <w:szCs w:val="19"/>
              <w:u w:val="single"/>
            </w:rPr>
            <w:t>Ciudad</w:t>
          </w:r>
        </w:sdtContent>
      </w:sdt>
      <w:r w:rsidR="00FC38D9" w:rsidRPr="00EB2790">
        <w:rPr>
          <w:rFonts w:ascii="Arial" w:hAnsi="Arial" w:cs="Arial"/>
          <w:sz w:val="19"/>
          <w:szCs w:val="19"/>
        </w:rPr>
        <w:t xml:space="preserve">, </w:t>
      </w:r>
      <w:sdt>
        <w:sdtPr>
          <w:rPr>
            <w:rFonts w:ascii="Arial" w:hAnsi="Arial" w:cs="Arial"/>
            <w:sz w:val="19"/>
            <w:szCs w:val="19"/>
          </w:rPr>
          <w:id w:val="-716584440"/>
          <w:placeholder>
            <w:docPart w:val="D73AA3F676AD48D8BA758F5AF22CB170"/>
          </w:placeholder>
          <w:showingPlcHdr/>
          <w:date w:fullDate="2021-04-13T00:00:00Z">
            <w:dateFormat w:val="d 'de' MMMM 'de' yyyy"/>
            <w:lid w:val="es-CO"/>
            <w:storeMappedDataAs w:val="dateTime"/>
            <w:calendar w:val="gregorian"/>
          </w:date>
        </w:sdtPr>
        <w:sdtEndPr/>
        <w:sdtContent>
          <w:r w:rsidR="00FC38D9" w:rsidRPr="00EB2790">
            <w:rPr>
              <w:rStyle w:val="Textodelmarcadordeposicin"/>
              <w:rFonts w:ascii="Arial" w:eastAsiaTheme="minorEastAsia" w:hAnsi="Arial" w:cs="Arial"/>
              <w:color w:val="FF8F8F"/>
              <w:sz w:val="19"/>
              <w:szCs w:val="19"/>
            </w:rPr>
            <w:t>seleccionar la fecha.</w:t>
          </w:r>
        </w:sdtContent>
      </w:sdt>
    </w:p>
    <w:p w14:paraId="578C0EFF" w14:textId="77777777" w:rsidR="00FC38D9" w:rsidRPr="00EB2790" w:rsidRDefault="00FC38D9" w:rsidP="00EB2790">
      <w:pPr>
        <w:jc w:val="both"/>
        <w:rPr>
          <w:rFonts w:ascii="Arial" w:hAnsi="Arial" w:cs="Arial"/>
          <w:sz w:val="19"/>
          <w:szCs w:val="19"/>
        </w:rPr>
      </w:pPr>
    </w:p>
    <w:p w14:paraId="332820EF"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Señores.</w:t>
      </w:r>
    </w:p>
    <w:p w14:paraId="25843190"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 xml:space="preserve">POLICÍA NACIONAL – </w:t>
      </w:r>
      <w:sdt>
        <w:sdtPr>
          <w:rPr>
            <w:rFonts w:ascii="Arial" w:hAnsi="Arial" w:cs="Arial"/>
            <w:sz w:val="19"/>
            <w:szCs w:val="19"/>
          </w:rPr>
          <w:id w:val="1529246602"/>
          <w:placeholder>
            <w:docPart w:val="C4FD9C94C4184AEA84891D1D1EB4561F"/>
          </w:placeholder>
        </w:sdtPr>
        <w:sdtEndPr/>
        <w:sdtContent>
          <w:r w:rsidRPr="00EB2790">
            <w:rPr>
              <w:rFonts w:ascii="Arial" w:hAnsi="Arial" w:cs="Arial"/>
              <w:color w:val="000000" w:themeColor="text1"/>
              <w:sz w:val="19"/>
              <w:szCs w:val="19"/>
            </w:rPr>
            <w:t>DEPARTAMENTO DE POLICÍA GUAVIARE</w:t>
          </w:r>
        </w:sdtContent>
      </w:sdt>
    </w:p>
    <w:p w14:paraId="5B6E38C1"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Ciudad.</w:t>
      </w:r>
    </w:p>
    <w:p w14:paraId="2E841CFB" w14:textId="77777777" w:rsidR="00FC38D9" w:rsidRPr="00EB2790" w:rsidRDefault="00FC38D9" w:rsidP="00EB2790">
      <w:pPr>
        <w:jc w:val="both"/>
        <w:rPr>
          <w:rFonts w:ascii="Arial" w:hAnsi="Arial" w:cs="Arial"/>
          <w:sz w:val="19"/>
          <w:szCs w:val="19"/>
        </w:rPr>
      </w:pPr>
    </w:p>
    <w:p w14:paraId="1D588CFF" w14:textId="77777777" w:rsidR="00FC38D9" w:rsidRPr="00EB2790" w:rsidRDefault="00FC38D9" w:rsidP="00EB2790">
      <w:pPr>
        <w:jc w:val="both"/>
        <w:rPr>
          <w:rFonts w:ascii="Arial" w:hAnsi="Arial" w:cs="Arial"/>
          <w:b/>
          <w:bCs/>
          <w:color w:val="000000"/>
          <w:sz w:val="19"/>
          <w:szCs w:val="19"/>
        </w:rPr>
      </w:pPr>
      <w:r w:rsidRPr="00EB2790">
        <w:rPr>
          <w:rFonts w:ascii="Arial" w:hAnsi="Arial" w:cs="Arial"/>
          <w:sz w:val="19"/>
          <w:szCs w:val="19"/>
        </w:rPr>
        <w:t xml:space="preserve">Referencia: Carta de presentación de la oferta del proceso de </w:t>
      </w:r>
      <w:sdt>
        <w:sdtPr>
          <w:rPr>
            <w:rFonts w:ascii="Arial" w:hAnsi="Arial" w:cs="Arial"/>
            <w:sz w:val="19"/>
            <w:szCs w:val="19"/>
          </w:rPr>
          <w:id w:val="-1079211238"/>
          <w:placeholder>
            <w:docPart w:val="713B5E364B01467E9982E7A406F4A8F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B2790">
            <w:rPr>
              <w:rFonts w:ascii="Arial" w:hAnsi="Arial" w:cs="Arial"/>
              <w:sz w:val="19"/>
              <w:szCs w:val="19"/>
            </w:rPr>
            <w:t>Selección Abreviada de Menor cuantía</w:t>
          </w:r>
        </w:sdtContent>
      </w:sdt>
      <w:r w:rsidRPr="00EB2790">
        <w:rPr>
          <w:rFonts w:ascii="Arial" w:hAnsi="Arial" w:cs="Arial"/>
          <w:sz w:val="19"/>
          <w:szCs w:val="19"/>
        </w:rPr>
        <w:t xml:space="preserve">, Número </w:t>
      </w:r>
      <w:sdt>
        <w:sdtPr>
          <w:rPr>
            <w:rFonts w:ascii="Arial" w:hAnsi="Arial" w:cs="Arial"/>
            <w:sz w:val="19"/>
            <w:szCs w:val="19"/>
          </w:rPr>
          <w:id w:val="37558243"/>
          <w:placeholder>
            <w:docPart w:val="24CFB423391F4EE5A7D56CBE663CA4A5"/>
          </w:placeholder>
          <w:showingPlcHdr/>
          <w:text/>
        </w:sdtPr>
        <w:sdtEndPr/>
        <w:sdtContent>
          <w:r w:rsidRPr="00EB2790">
            <w:rPr>
              <w:rStyle w:val="Textodelmarcadordeposicin"/>
              <w:rFonts w:ascii="Arial" w:eastAsiaTheme="minorEastAsia" w:hAnsi="Arial" w:cs="Arial"/>
              <w:color w:val="FF8F8F"/>
              <w:sz w:val="19"/>
              <w:szCs w:val="19"/>
              <w:u w:val="single"/>
            </w:rPr>
            <w:t>Diligenciar el número del proceso</w:t>
          </w:r>
        </w:sdtContent>
      </w:sdt>
      <w:r w:rsidRPr="00EB2790">
        <w:rPr>
          <w:rFonts w:ascii="Arial" w:hAnsi="Arial" w:cs="Arial"/>
          <w:sz w:val="19"/>
          <w:szCs w:val="19"/>
        </w:rPr>
        <w:t xml:space="preserve">  cuyo objeto es: </w:t>
      </w:r>
      <w:sdt>
        <w:sdtPr>
          <w:rPr>
            <w:rFonts w:ascii="Arial" w:hAnsi="Arial" w:cs="Arial"/>
            <w:color w:val="000000" w:themeColor="text1"/>
            <w:sz w:val="19"/>
            <w:szCs w:val="19"/>
          </w:rPr>
          <w:id w:val="486367474"/>
          <w:placeholder>
            <w:docPart w:val="C6F1242713344617B00BA11D317CFD2C"/>
          </w:placeholder>
          <w:text/>
        </w:sdtPr>
        <w:sdtEndPr/>
        <w:sdtContent>
          <w:r w:rsidRPr="00EB2790">
            <w:rPr>
              <w:rFonts w:ascii="Arial" w:hAnsi="Arial" w:cs="Arial"/>
              <w:color w:val="000000" w:themeColor="text1"/>
              <w:sz w:val="19"/>
              <w:szCs w:val="19"/>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EB2790">
        <w:rPr>
          <w:rFonts w:ascii="Arial" w:hAnsi="Arial" w:cs="Arial"/>
          <w:color w:val="000000" w:themeColor="text1"/>
          <w:sz w:val="19"/>
          <w:szCs w:val="19"/>
        </w:rPr>
        <w:t>,</w:t>
      </w:r>
      <w:r w:rsidRPr="00EB2790">
        <w:rPr>
          <w:rFonts w:ascii="Arial" w:hAnsi="Arial" w:cs="Arial"/>
          <w:sz w:val="19"/>
          <w:szCs w:val="19"/>
        </w:rPr>
        <w:t xml:space="preserve"> para el lote No.  </w:t>
      </w:r>
      <w:sdt>
        <w:sdtPr>
          <w:rPr>
            <w:rFonts w:ascii="Arial" w:hAnsi="Arial" w:cs="Arial"/>
            <w:sz w:val="19"/>
            <w:szCs w:val="19"/>
          </w:rPr>
          <w:id w:val="-256061936"/>
          <w:placeholder>
            <w:docPart w:val="73988729615E472088D02E7C2C377B16"/>
          </w:placeholder>
          <w:showingPlcHdr/>
          <w15:color w:val="800000"/>
          <w:dropDownList>
            <w:listItem w:value="Elija un elemento."/>
            <w:listItem w:displayText="1" w:value="1"/>
            <w:listItem w:displayText="2" w:value="2"/>
            <w:listItem w:displayText="3" w:value="3"/>
            <w:listItem w:displayText="4" w:value="4"/>
          </w:dropDownList>
        </w:sdtPr>
        <w:sdtEndPr/>
        <w:sdtContent>
          <w:r w:rsidRPr="00EB2790">
            <w:rPr>
              <w:rStyle w:val="Textodelmarcadordeposicin"/>
              <w:rFonts w:ascii="Arial" w:hAnsi="Arial" w:cs="Arial"/>
              <w:color w:val="FF8F8F"/>
              <w:sz w:val="19"/>
              <w:szCs w:val="19"/>
              <w:u w:val="single"/>
            </w:rPr>
            <w:t>Elegir el lote</w:t>
          </w:r>
          <w:r w:rsidRPr="00EB2790">
            <w:rPr>
              <w:rStyle w:val="Textodelmarcadordeposicin"/>
              <w:rFonts w:ascii="Arial" w:hAnsi="Arial" w:cs="Arial"/>
              <w:sz w:val="19"/>
              <w:szCs w:val="19"/>
            </w:rPr>
            <w:t>.</w:t>
          </w:r>
        </w:sdtContent>
      </w:sdt>
    </w:p>
    <w:p w14:paraId="6925D4DF" w14:textId="77777777" w:rsidR="00FC38D9" w:rsidRPr="00EB2790" w:rsidRDefault="00FC38D9" w:rsidP="00EB2790">
      <w:pPr>
        <w:jc w:val="both"/>
        <w:rPr>
          <w:rFonts w:ascii="Arial" w:hAnsi="Arial" w:cs="Arial"/>
          <w:sz w:val="19"/>
          <w:szCs w:val="19"/>
        </w:rPr>
      </w:pPr>
    </w:p>
    <w:p w14:paraId="6B645EBA"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 xml:space="preserve">Yo </w:t>
      </w:r>
      <w:sdt>
        <w:sdtPr>
          <w:rPr>
            <w:rFonts w:ascii="Arial" w:hAnsi="Arial" w:cs="Arial"/>
            <w:sz w:val="19"/>
            <w:szCs w:val="19"/>
          </w:rPr>
          <w:id w:val="-1256743441"/>
          <w:placeholder>
            <w:docPart w:val="4BB2B0A594284F819F9D75CDBB05CA12"/>
          </w:placeholder>
          <w:showingPlcHdr/>
          <w:text/>
        </w:sdtPr>
        <w:sdtEndPr/>
        <w:sdtContent>
          <w:r w:rsidRPr="00EB2790">
            <w:rPr>
              <w:rStyle w:val="Textodelmarcadordeposicin"/>
              <w:rFonts w:ascii="Arial" w:eastAsiaTheme="minorEastAsia" w:hAnsi="Arial" w:cs="Arial"/>
              <w:color w:val="FF8F8F"/>
              <w:sz w:val="19"/>
              <w:szCs w:val="19"/>
              <w:u w:val="single"/>
            </w:rPr>
            <w:t>(nombre)(s) de la(s) persona(s) que está(n) suscribiendo la propuesta</w:t>
          </w:r>
        </w:sdtContent>
      </w:sdt>
      <w:r w:rsidRPr="00EB2790">
        <w:rPr>
          <w:rFonts w:ascii="Arial" w:hAnsi="Arial" w:cs="Arial"/>
          <w:sz w:val="19"/>
          <w:szCs w:val="19"/>
        </w:rPr>
        <w:t xml:space="preserve">, identificado como aparece al pie de mi firma, obrando en calidad de </w:t>
      </w:r>
      <w:sdt>
        <w:sdtPr>
          <w:rPr>
            <w:rFonts w:ascii="Arial" w:hAnsi="Arial" w:cs="Arial"/>
            <w:sz w:val="19"/>
            <w:szCs w:val="19"/>
          </w:rPr>
          <w:id w:val="277916442"/>
          <w:placeholder>
            <w:docPart w:val="A8D8218B33244EB0AC3B7D51AB9F16F1"/>
          </w:placeholder>
          <w:showingPlcHdr/>
          <w:text/>
        </w:sdtPr>
        <w:sdtEndPr/>
        <w:sdtContent>
          <w:r w:rsidRPr="00EB2790">
            <w:rPr>
              <w:rStyle w:val="Textodelmarcadordeposicin"/>
              <w:rFonts w:ascii="Arial" w:eastAsiaTheme="minorEastAsia" w:hAnsi="Arial" w:cs="Arial"/>
              <w:color w:val="FF8F8F"/>
              <w:sz w:val="19"/>
              <w:szCs w:val="19"/>
              <w:u w:val="single"/>
            </w:rPr>
            <w:t>(calidad en la que actúa el(los) firmante(s) de la propuesta; si el(los) oferente(s) actúa(n) en su propio nombre, éste(éstos) deberá(n)</w:t>
          </w:r>
        </w:sdtContent>
      </w:sdt>
      <w:r w:rsidRPr="00EB2790">
        <w:rPr>
          <w:rFonts w:ascii="Arial" w:hAnsi="Arial" w:cs="Arial"/>
          <w:sz w:val="19"/>
          <w:szCs w:val="19"/>
        </w:rPr>
        <w:t xml:space="preserve"> suscribirlo, en nombre de </w:t>
      </w:r>
      <w:sdt>
        <w:sdtPr>
          <w:rPr>
            <w:rFonts w:ascii="Arial" w:hAnsi="Arial" w:cs="Arial"/>
            <w:sz w:val="19"/>
            <w:szCs w:val="19"/>
          </w:rPr>
          <w:id w:val="-1582987427"/>
          <w:placeholder>
            <w:docPart w:val="49E3A44E6BD74A8F99E34C4EFE435102"/>
          </w:placeholder>
          <w:showingPlcHdr/>
        </w:sdtPr>
        <w:sdtEndPr/>
        <w:sdtContent>
          <w:r w:rsidRPr="00EB2790">
            <w:rPr>
              <w:rStyle w:val="Textodelmarcadordeposicin"/>
              <w:rFonts w:ascii="Arial" w:eastAsiaTheme="minorEastAsia" w:hAnsi="Arial" w:cs="Arial"/>
              <w:color w:val="FF8F8F"/>
              <w:sz w:val="19"/>
              <w:szCs w:val="19"/>
              <w:u w:val="single"/>
            </w:rPr>
            <w:t>Indicar el nombre del proponente de quien se actúa</w:t>
          </w:r>
        </w:sdtContent>
      </w:sdt>
      <w:r w:rsidRPr="00EB2790">
        <w:rPr>
          <w:rFonts w:ascii="Arial" w:hAnsi="Arial" w:cs="Arial"/>
          <w:sz w:val="19"/>
          <w:szCs w:val="19"/>
        </w:rPr>
        <w:t xml:space="preserve">, propuesta seria y formal para participar en el proceso de selección </w:t>
      </w:r>
      <w:sdt>
        <w:sdtPr>
          <w:rPr>
            <w:rFonts w:ascii="Arial" w:hAnsi="Arial" w:cs="Arial"/>
            <w:sz w:val="19"/>
            <w:szCs w:val="19"/>
          </w:rPr>
          <w:id w:val="-327134560"/>
          <w:placeholder>
            <w:docPart w:val="004A72E51D2A4036B14FD3B5468FCE53"/>
          </w:placeholder>
          <w:showingPlcHdr/>
        </w:sdtPr>
        <w:sdtEndPr/>
        <w:sdtContent>
          <w:r w:rsidRPr="00EB2790">
            <w:rPr>
              <w:rStyle w:val="Textodelmarcadordeposicin"/>
              <w:rFonts w:ascii="Arial" w:eastAsiaTheme="minorEastAsia" w:hAnsi="Arial" w:cs="Arial"/>
              <w:color w:val="FF8F8F"/>
              <w:sz w:val="19"/>
              <w:szCs w:val="19"/>
              <w:u w:val="single"/>
            </w:rPr>
            <w:t>Diligenciar el número del proceso</w:t>
          </w:r>
        </w:sdtContent>
      </w:sdt>
      <w:r w:rsidRPr="00EB2790">
        <w:rPr>
          <w:rFonts w:ascii="Arial" w:hAnsi="Arial" w:cs="Arial"/>
          <w:sz w:val="19"/>
          <w:szCs w:val="19"/>
        </w:rPr>
        <w:t xml:space="preserve">, convocado por la POLICÍA NACIONAL – </w:t>
      </w:r>
      <w:r w:rsidRPr="00EB2790">
        <w:rPr>
          <w:rFonts w:ascii="Arial" w:hAnsi="Arial" w:cs="Arial"/>
          <w:color w:val="000000" w:themeColor="text1"/>
          <w:sz w:val="19"/>
          <w:szCs w:val="19"/>
        </w:rPr>
        <w:t>DEPARTAMENTO DE POLICÍA GUAVIARE</w:t>
      </w:r>
      <w:r w:rsidRPr="00EB2790">
        <w:rPr>
          <w:rFonts w:ascii="Arial" w:hAnsi="Arial" w:cs="Arial"/>
          <w:sz w:val="19"/>
          <w:szCs w:val="19"/>
        </w:rPr>
        <w:t xml:space="preserve">, cuyo objeto es </w:t>
      </w:r>
      <w:sdt>
        <w:sdtPr>
          <w:rPr>
            <w:rFonts w:ascii="Arial" w:hAnsi="Arial" w:cs="Arial"/>
            <w:sz w:val="19"/>
            <w:szCs w:val="19"/>
          </w:rPr>
          <w:id w:val="1535223344"/>
          <w:placeholder>
            <w:docPart w:val="0E7082324E7D4CF694160063BA7A5BC7"/>
          </w:placeholder>
        </w:sdtPr>
        <w:sdtEndPr/>
        <w:sdtContent>
          <w:sdt>
            <w:sdtPr>
              <w:rPr>
                <w:rFonts w:ascii="Arial" w:hAnsi="Arial" w:cs="Arial"/>
                <w:color w:val="000000" w:themeColor="text1"/>
                <w:sz w:val="19"/>
                <w:szCs w:val="19"/>
              </w:rPr>
              <w:id w:val="-1416628582"/>
              <w:placeholder>
                <w:docPart w:val="BABFABB3798940E48DC2AC23765DBC99"/>
              </w:placeholder>
              <w15:color w:val="800000"/>
              <w:text/>
            </w:sdtPr>
            <w:sdtEndPr/>
            <w:sdtContent>
              <w:r w:rsidRPr="00EB2790">
                <w:rPr>
                  <w:rFonts w:ascii="Arial" w:hAnsi="Arial" w:cs="Arial"/>
                  <w:color w:val="000000" w:themeColor="text1"/>
                  <w:sz w:val="19"/>
                  <w:szCs w:val="19"/>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sdtContent>
      </w:sdt>
    </w:p>
    <w:p w14:paraId="0492FF1C" w14:textId="77777777" w:rsidR="00FC38D9" w:rsidRPr="00EB2790" w:rsidRDefault="00FC38D9" w:rsidP="00EB2790">
      <w:pPr>
        <w:jc w:val="both"/>
        <w:rPr>
          <w:rFonts w:ascii="Arial" w:hAnsi="Arial" w:cs="Arial"/>
          <w:b/>
          <w:bCs/>
          <w:color w:val="000000"/>
          <w:sz w:val="19"/>
          <w:szCs w:val="19"/>
        </w:rPr>
      </w:pPr>
    </w:p>
    <w:p w14:paraId="16517A44"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4ECC32CE" w14:textId="77777777" w:rsidR="00FC38D9" w:rsidRPr="00EB2790" w:rsidRDefault="00FC38D9" w:rsidP="00EB2790">
      <w:pPr>
        <w:jc w:val="both"/>
        <w:rPr>
          <w:rFonts w:ascii="Arial" w:hAnsi="Arial" w:cs="Arial"/>
          <w:sz w:val="19"/>
          <w:szCs w:val="19"/>
        </w:rPr>
      </w:pPr>
    </w:p>
    <w:p w14:paraId="0AC5FA35"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681C6FE9" w14:textId="77777777" w:rsidR="00FC38D9" w:rsidRPr="00EB2790" w:rsidRDefault="00FC38D9" w:rsidP="00EB2790">
      <w:pPr>
        <w:jc w:val="both"/>
        <w:rPr>
          <w:rFonts w:ascii="Arial" w:hAnsi="Arial" w:cs="Arial"/>
          <w:sz w:val="19"/>
          <w:szCs w:val="19"/>
        </w:rPr>
      </w:pPr>
    </w:p>
    <w:p w14:paraId="25FE2160" w14:textId="77777777" w:rsidR="00FC38D9" w:rsidRPr="00EB2790" w:rsidRDefault="00FC38D9" w:rsidP="00EB2790">
      <w:pPr>
        <w:jc w:val="both"/>
        <w:rPr>
          <w:rFonts w:ascii="Arial" w:hAnsi="Arial" w:cs="Arial"/>
          <w:sz w:val="19"/>
          <w:szCs w:val="19"/>
        </w:rPr>
      </w:pPr>
      <w:r w:rsidRPr="00EB2790">
        <w:rPr>
          <w:rFonts w:ascii="Arial" w:hAnsi="Arial" w:cs="Arial"/>
          <w:sz w:val="19"/>
          <w:szCs w:val="19"/>
        </w:rPr>
        <w:t>En relación con la propuesta que presento, manifiesto lo siguiente:</w:t>
      </w:r>
    </w:p>
    <w:p w14:paraId="215330A6" w14:textId="77777777" w:rsidR="00FC38D9" w:rsidRPr="00EB2790" w:rsidRDefault="00FC38D9" w:rsidP="00EB2790">
      <w:pPr>
        <w:jc w:val="both"/>
        <w:rPr>
          <w:rFonts w:ascii="Arial" w:hAnsi="Arial" w:cs="Arial"/>
          <w:sz w:val="19"/>
          <w:szCs w:val="19"/>
        </w:rPr>
      </w:pPr>
    </w:p>
    <w:p w14:paraId="0F7E22CE" w14:textId="77777777" w:rsidR="00FC38D9" w:rsidRPr="00EB2790" w:rsidRDefault="00FC38D9" w:rsidP="00EB2790">
      <w:pPr>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el proponente que represento conoce y acepta el contenido de los pliegos de condiciones y/o invitación publica, la de sus anexos y formularios, así como el de cada una de las adendas hechas al mismo.</w:t>
      </w:r>
    </w:p>
    <w:p w14:paraId="7509EBC9" w14:textId="77777777" w:rsidR="00FC38D9" w:rsidRPr="00EB2790" w:rsidRDefault="00FC38D9" w:rsidP="00EB2790">
      <w:pPr>
        <w:tabs>
          <w:tab w:val="num" w:pos="426"/>
        </w:tabs>
        <w:ind w:left="426" w:hanging="426"/>
        <w:jc w:val="both"/>
        <w:rPr>
          <w:rFonts w:ascii="Arial" w:hAnsi="Arial" w:cs="Arial"/>
          <w:sz w:val="19"/>
          <w:szCs w:val="19"/>
        </w:rPr>
      </w:pPr>
    </w:p>
    <w:p w14:paraId="18A76BA4" w14:textId="77777777" w:rsidR="00FC38D9" w:rsidRPr="00EB2790" w:rsidRDefault="00FC38D9" w:rsidP="00EB2790">
      <w:pPr>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la propuesta que presento es irrevocable e incondicional, y obliga insubordinadamente al proponente que represento.</w:t>
      </w:r>
    </w:p>
    <w:p w14:paraId="69D94286" w14:textId="77777777" w:rsidR="00FC38D9" w:rsidRPr="00EB2790" w:rsidRDefault="00FC38D9" w:rsidP="00EB2790">
      <w:pPr>
        <w:pStyle w:val="Prrafodelista"/>
        <w:tabs>
          <w:tab w:val="num" w:pos="426"/>
        </w:tabs>
        <w:ind w:left="426" w:hanging="426"/>
        <w:rPr>
          <w:rFonts w:ascii="Arial" w:hAnsi="Arial" w:cs="Arial"/>
          <w:sz w:val="19"/>
          <w:szCs w:val="19"/>
        </w:rPr>
      </w:pPr>
    </w:p>
    <w:p w14:paraId="4EDA079D" w14:textId="77777777" w:rsidR="00FC38D9" w:rsidRPr="00EB2790" w:rsidRDefault="00FC38D9" w:rsidP="00EB2790">
      <w:pPr>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D62F252" w14:textId="77777777" w:rsidR="00FC38D9" w:rsidRPr="00EB2790" w:rsidRDefault="00FC38D9" w:rsidP="00EB2790">
      <w:pPr>
        <w:pStyle w:val="Prrafodelista2"/>
        <w:tabs>
          <w:tab w:val="num" w:pos="426"/>
        </w:tabs>
        <w:ind w:left="426" w:hanging="426"/>
        <w:rPr>
          <w:rFonts w:ascii="Arial" w:hAnsi="Arial" w:cs="Arial"/>
          <w:sz w:val="19"/>
          <w:szCs w:val="19"/>
        </w:rPr>
      </w:pPr>
    </w:p>
    <w:p w14:paraId="77F6F6EC"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6BB258" w14:textId="77777777" w:rsidR="00FC38D9" w:rsidRPr="00EB2790" w:rsidRDefault="00FC38D9" w:rsidP="00EB2790">
      <w:pPr>
        <w:pStyle w:val="Prrafodelista"/>
        <w:tabs>
          <w:tab w:val="num" w:pos="426"/>
        </w:tabs>
        <w:ind w:left="426" w:hanging="426"/>
        <w:rPr>
          <w:rFonts w:ascii="Arial" w:hAnsi="Arial" w:cs="Arial"/>
          <w:sz w:val="19"/>
          <w:szCs w:val="19"/>
        </w:rPr>
      </w:pPr>
    </w:p>
    <w:p w14:paraId="36A5C87D" w14:textId="77777777" w:rsidR="00FC38D9" w:rsidRPr="00EB2790" w:rsidRDefault="00FC38D9" w:rsidP="00EB2790">
      <w:pPr>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 xml:space="preserve">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w:t>
      </w:r>
      <w:r w:rsidRPr="00EB2790">
        <w:rPr>
          <w:rFonts w:ascii="Arial" w:hAnsi="Arial" w:cs="Arial"/>
          <w:sz w:val="19"/>
          <w:szCs w:val="19"/>
        </w:rPr>
        <w:lastRenderedPageBreak/>
        <w:t>contratación dentro del cual se presenta la misma, y aceptamos expresa y explícitamente que así se interprete nuestra propuesta.</w:t>
      </w:r>
    </w:p>
    <w:p w14:paraId="11093A2E" w14:textId="77777777" w:rsidR="00FC38D9" w:rsidRPr="00EB2790" w:rsidRDefault="00FC38D9" w:rsidP="00EB2790">
      <w:pPr>
        <w:tabs>
          <w:tab w:val="num" w:pos="426"/>
        </w:tabs>
        <w:autoSpaceDN w:val="0"/>
        <w:ind w:left="426" w:hanging="426"/>
        <w:jc w:val="both"/>
        <w:rPr>
          <w:rFonts w:ascii="Arial" w:hAnsi="Arial" w:cs="Arial"/>
          <w:color w:val="FF0000"/>
          <w:sz w:val="19"/>
          <w:szCs w:val="19"/>
        </w:rPr>
      </w:pPr>
    </w:p>
    <w:p w14:paraId="2A09B73A" w14:textId="77777777" w:rsidR="00FC38D9" w:rsidRPr="00EB2790" w:rsidRDefault="00FC38D9" w:rsidP="00EB2790">
      <w:pPr>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 xml:space="preserve">Que nos comprometemos con la </w:t>
      </w:r>
      <w:r w:rsidRPr="00EB2790">
        <w:rPr>
          <w:rFonts w:ascii="Arial" w:hAnsi="Arial" w:cs="Arial"/>
          <w:color w:val="000000" w:themeColor="text1"/>
          <w:sz w:val="19"/>
          <w:szCs w:val="19"/>
        </w:rPr>
        <w:t xml:space="preserve">POLICÍA NACIONAL – DEPARTAMENTO DE POLICÍA GUAVIARE, </w:t>
      </w:r>
      <w:r w:rsidRPr="00EB2790">
        <w:rPr>
          <w:rFonts w:ascii="Arial" w:hAnsi="Arial" w:cs="Arial"/>
          <w:sz w:val="19"/>
          <w:szCs w:val="19"/>
        </w:rPr>
        <w:t>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51C6EE9B" w14:textId="77777777" w:rsidR="00FC38D9" w:rsidRPr="00EB2790" w:rsidRDefault="00FC38D9" w:rsidP="00EB2790">
      <w:pPr>
        <w:pStyle w:val="Prrafodelista"/>
        <w:rPr>
          <w:rFonts w:ascii="Arial" w:hAnsi="Arial" w:cs="Arial"/>
          <w:sz w:val="19"/>
          <w:szCs w:val="19"/>
        </w:rPr>
      </w:pPr>
    </w:p>
    <w:p w14:paraId="57BC9589" w14:textId="77777777" w:rsidR="00FC38D9" w:rsidRPr="00EB2790" w:rsidRDefault="00FC38D9" w:rsidP="00EB2790">
      <w:pPr>
        <w:pStyle w:val="Sangradetextonormal"/>
        <w:numPr>
          <w:ilvl w:val="0"/>
          <w:numId w:val="20"/>
        </w:numPr>
        <w:tabs>
          <w:tab w:val="clear" w:pos="360"/>
          <w:tab w:val="num" w:pos="426"/>
        </w:tabs>
        <w:ind w:left="426" w:hanging="426"/>
        <w:rPr>
          <w:sz w:val="19"/>
          <w:szCs w:val="19"/>
        </w:rPr>
      </w:pPr>
      <w:r w:rsidRPr="00EB2790">
        <w:rPr>
          <w:sz w:val="19"/>
          <w:szCs w:val="19"/>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EB2790">
        <w:rPr>
          <w:color w:val="000000" w:themeColor="text1"/>
          <w:sz w:val="19"/>
          <w:szCs w:val="19"/>
        </w:rPr>
        <w:t>POLICÍA NACIONAL – DEPARTAMENTO DE POLICÍA GUAVIARE,</w:t>
      </w:r>
      <w:r w:rsidRPr="00EB2790">
        <w:rPr>
          <w:sz w:val="19"/>
          <w:szCs w:val="19"/>
        </w:rPr>
        <w:t xml:space="preserve"> en el caso de resultar adjudicataria nuestra propuesta, cumple con todas y cada una de las exigencias de los pliegos de condiciones y/o invitación publica sus formularios y adendas que llegaren a suscribirse.</w:t>
      </w:r>
    </w:p>
    <w:p w14:paraId="78C191D1" w14:textId="77777777" w:rsidR="00FC38D9" w:rsidRPr="00EB2790" w:rsidRDefault="00FC38D9" w:rsidP="00EB2790">
      <w:pPr>
        <w:pStyle w:val="Prrafodelista"/>
        <w:rPr>
          <w:rFonts w:ascii="Arial" w:hAnsi="Arial" w:cs="Arial"/>
          <w:sz w:val="19"/>
          <w:szCs w:val="19"/>
        </w:rPr>
      </w:pPr>
    </w:p>
    <w:p w14:paraId="3503F217" w14:textId="77777777" w:rsidR="00FC38D9" w:rsidRPr="00EB2790" w:rsidRDefault="00FC38D9" w:rsidP="00EB2790">
      <w:pPr>
        <w:pStyle w:val="Sangradetextonormal"/>
        <w:numPr>
          <w:ilvl w:val="0"/>
          <w:numId w:val="20"/>
        </w:numPr>
        <w:tabs>
          <w:tab w:val="clear" w:pos="360"/>
          <w:tab w:val="num" w:pos="426"/>
        </w:tabs>
        <w:ind w:left="426" w:hanging="426"/>
        <w:rPr>
          <w:sz w:val="19"/>
          <w:szCs w:val="19"/>
        </w:rPr>
      </w:pPr>
      <w:r w:rsidRPr="00EB2790">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36B3D3C" w14:textId="77777777" w:rsidR="00FC38D9" w:rsidRPr="00EB2790" w:rsidRDefault="00FC38D9" w:rsidP="00EB2790">
      <w:pPr>
        <w:pStyle w:val="Prrafodelista"/>
        <w:rPr>
          <w:rFonts w:ascii="Arial" w:hAnsi="Arial" w:cs="Arial"/>
          <w:sz w:val="19"/>
          <w:szCs w:val="19"/>
        </w:rPr>
      </w:pPr>
    </w:p>
    <w:p w14:paraId="741921AD" w14:textId="77777777" w:rsidR="00FC38D9" w:rsidRPr="00EB2790" w:rsidRDefault="00FC38D9" w:rsidP="00EB2790">
      <w:pPr>
        <w:pStyle w:val="Sangradetextonormal"/>
        <w:numPr>
          <w:ilvl w:val="0"/>
          <w:numId w:val="20"/>
        </w:numPr>
        <w:tabs>
          <w:tab w:val="clear" w:pos="360"/>
          <w:tab w:val="num" w:pos="426"/>
        </w:tabs>
        <w:ind w:left="426" w:hanging="426"/>
        <w:rPr>
          <w:sz w:val="19"/>
          <w:szCs w:val="19"/>
        </w:rPr>
      </w:pPr>
      <w:r w:rsidRPr="00EB2790">
        <w:rPr>
          <w:sz w:val="19"/>
          <w:szCs w:val="19"/>
        </w:rPr>
        <w:t xml:space="preserve">Reconocemos que ni la </w:t>
      </w:r>
      <w:r w:rsidRPr="00EB2790">
        <w:rPr>
          <w:color w:val="000000" w:themeColor="text1"/>
          <w:sz w:val="19"/>
          <w:szCs w:val="19"/>
        </w:rPr>
        <w:t>POLICÍA NACIONAL – DEPARTAMENTO DE POLICÍA GUAVIARE,</w:t>
      </w:r>
      <w:r w:rsidRPr="00EB2790">
        <w:rPr>
          <w:sz w:val="19"/>
          <w:szCs w:val="19"/>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2DE5DC" w14:textId="77777777" w:rsidR="00FC38D9" w:rsidRPr="00EB2790" w:rsidRDefault="00FC38D9" w:rsidP="00EB2790">
      <w:pPr>
        <w:pStyle w:val="Prrafodelista"/>
        <w:rPr>
          <w:rFonts w:ascii="Arial" w:hAnsi="Arial" w:cs="Arial"/>
          <w:sz w:val="19"/>
          <w:szCs w:val="19"/>
        </w:rPr>
      </w:pPr>
    </w:p>
    <w:p w14:paraId="12D7CDB7" w14:textId="77777777" w:rsidR="00FC38D9" w:rsidRPr="00EB2790" w:rsidRDefault="00FC38D9" w:rsidP="00EB2790">
      <w:pPr>
        <w:pStyle w:val="Sangradetextonormal"/>
        <w:numPr>
          <w:ilvl w:val="0"/>
          <w:numId w:val="20"/>
        </w:numPr>
        <w:tabs>
          <w:tab w:val="clear" w:pos="360"/>
          <w:tab w:val="num" w:pos="426"/>
        </w:tabs>
        <w:ind w:left="426" w:hanging="426"/>
        <w:rPr>
          <w:sz w:val="19"/>
          <w:szCs w:val="19"/>
        </w:rPr>
      </w:pPr>
      <w:r w:rsidRPr="00EB2790">
        <w:rPr>
          <w:sz w:val="19"/>
          <w:szCs w:val="19"/>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BFBA013" w14:textId="77777777" w:rsidR="00FC38D9" w:rsidRPr="00EB2790" w:rsidRDefault="00FC38D9" w:rsidP="00EB2790">
      <w:pPr>
        <w:pStyle w:val="Prrafodelista"/>
        <w:rPr>
          <w:rFonts w:ascii="Arial" w:hAnsi="Arial" w:cs="Arial"/>
          <w:sz w:val="19"/>
          <w:szCs w:val="19"/>
        </w:rPr>
      </w:pPr>
    </w:p>
    <w:p w14:paraId="7F38EB64" w14:textId="77777777" w:rsidR="00FC38D9" w:rsidRPr="00EB2790" w:rsidRDefault="00FC38D9" w:rsidP="00EB2790">
      <w:pPr>
        <w:pStyle w:val="Sangradetextonormal"/>
        <w:numPr>
          <w:ilvl w:val="0"/>
          <w:numId w:val="20"/>
        </w:numPr>
        <w:tabs>
          <w:tab w:val="clear" w:pos="360"/>
          <w:tab w:val="num" w:pos="426"/>
        </w:tabs>
        <w:ind w:left="426" w:hanging="426"/>
        <w:rPr>
          <w:sz w:val="19"/>
          <w:szCs w:val="19"/>
        </w:rPr>
      </w:pPr>
      <w:r w:rsidRPr="00EB2790">
        <w:rPr>
          <w:sz w:val="19"/>
          <w:szCs w:val="19"/>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Pr="00EB2790">
        <w:rPr>
          <w:color w:val="000000" w:themeColor="text1"/>
          <w:sz w:val="19"/>
          <w:szCs w:val="19"/>
        </w:rPr>
        <w:t>la POLICÍA NACIONAL – DEPARTAMENTO DE POLICÍA GUAVIARE</w:t>
      </w:r>
      <w:r w:rsidRPr="00EB2790">
        <w:rPr>
          <w:sz w:val="19"/>
          <w:szCs w:val="19"/>
        </w:rPr>
        <w:t>, por considerarlas necesarias para incorporar las variaciones que se deriven de los adendas que se expidan dentro del presente proceso de selección las que de antemano aceptamos.</w:t>
      </w:r>
    </w:p>
    <w:p w14:paraId="45AB4A26" w14:textId="77777777" w:rsidR="00FC38D9" w:rsidRPr="00EB2790" w:rsidRDefault="00FC38D9" w:rsidP="00EB2790">
      <w:pPr>
        <w:pStyle w:val="Prrafodelista2"/>
        <w:tabs>
          <w:tab w:val="num" w:pos="426"/>
        </w:tabs>
        <w:ind w:left="426" w:hanging="426"/>
        <w:rPr>
          <w:rFonts w:ascii="Arial" w:hAnsi="Arial" w:cs="Arial"/>
          <w:sz w:val="19"/>
          <w:szCs w:val="19"/>
        </w:rPr>
      </w:pPr>
    </w:p>
    <w:p w14:paraId="57486028"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0E9DBBE5" w14:textId="77777777" w:rsidR="00FC38D9" w:rsidRPr="00EB2790" w:rsidRDefault="00FC38D9" w:rsidP="00EB2790">
      <w:pPr>
        <w:pStyle w:val="Prrafodelista2"/>
        <w:tabs>
          <w:tab w:val="num" w:pos="426"/>
        </w:tabs>
        <w:ind w:left="426" w:hanging="426"/>
        <w:rPr>
          <w:rFonts w:ascii="Arial" w:hAnsi="Arial" w:cs="Arial"/>
          <w:sz w:val="19"/>
          <w:szCs w:val="19"/>
        </w:rPr>
      </w:pPr>
    </w:p>
    <w:p w14:paraId="543E001B"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 xml:space="preserve">Los suscritos (integrantes del proponente en el caso de proponente plural; nombre del proponente, en caso de </w:t>
      </w:r>
      <w:r w:rsidRPr="00EB2790">
        <w:rPr>
          <w:rFonts w:ascii="Arial" w:hAnsi="Arial" w:cs="Arial"/>
          <w:sz w:val="19"/>
          <w:szCs w:val="19"/>
        </w:rPr>
        <w:lastRenderedPageBreak/>
        <w:t>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996E353" w14:textId="77777777" w:rsidR="00FC38D9" w:rsidRPr="00EB2790" w:rsidRDefault="00FC38D9" w:rsidP="00EB2790">
      <w:pPr>
        <w:pStyle w:val="Prrafodelista"/>
        <w:rPr>
          <w:rFonts w:ascii="Arial" w:hAnsi="Arial" w:cs="Arial"/>
          <w:sz w:val="19"/>
          <w:szCs w:val="19"/>
        </w:rPr>
      </w:pPr>
    </w:p>
    <w:p w14:paraId="5C9BC6FC"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2D9799" w14:textId="77777777" w:rsidR="00FC38D9" w:rsidRPr="00EB2790" w:rsidRDefault="00FC38D9" w:rsidP="00EB2790">
      <w:pPr>
        <w:pStyle w:val="Prrafodelista"/>
        <w:rPr>
          <w:rFonts w:ascii="Arial" w:hAnsi="Arial" w:cs="Arial"/>
          <w:sz w:val="19"/>
          <w:szCs w:val="19"/>
        </w:rPr>
      </w:pPr>
    </w:p>
    <w:p w14:paraId="731DB18E"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 xml:space="preserve">Que me obligo a suministrar a solicitud de LA POLICÍA NACIONAL – </w:t>
      </w:r>
      <w:r w:rsidRPr="00EB2790">
        <w:rPr>
          <w:rFonts w:ascii="Arial" w:hAnsi="Arial" w:cs="Arial"/>
          <w:color w:val="000000" w:themeColor="text1"/>
          <w:sz w:val="19"/>
          <w:szCs w:val="19"/>
        </w:rPr>
        <w:t>DEPARTAMENTO DE POLICÍA GUAVIARE</w:t>
      </w:r>
      <w:r w:rsidRPr="00EB2790">
        <w:rPr>
          <w:rFonts w:ascii="Arial" w:hAnsi="Arial" w:cs="Arial"/>
          <w:sz w:val="19"/>
          <w:szCs w:val="19"/>
        </w:rPr>
        <w:t xml:space="preserve"> cualquier información necesaria para la correcta evaluación de esta propuesta, dentro de los términos que al efecto determine esa entidad.</w:t>
      </w:r>
    </w:p>
    <w:p w14:paraId="553180C8" w14:textId="77777777" w:rsidR="00FC38D9" w:rsidRPr="00EB2790" w:rsidRDefault="00FC38D9" w:rsidP="00EB2790">
      <w:pPr>
        <w:pStyle w:val="Prrafodelista"/>
        <w:rPr>
          <w:rFonts w:ascii="Arial" w:hAnsi="Arial" w:cs="Arial"/>
          <w:sz w:val="19"/>
          <w:szCs w:val="19"/>
        </w:rPr>
      </w:pPr>
    </w:p>
    <w:p w14:paraId="67265D95"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 xml:space="preserve">Que recibiremos notificaciones en la secretaría de su despacho, o en la(s) siguiente(s) dirección(es): (Dirección para notificaciones): Teléfono (os): Fax, correo electrónico. </w:t>
      </w:r>
    </w:p>
    <w:p w14:paraId="45E110AB" w14:textId="77777777" w:rsidR="00FC38D9" w:rsidRPr="00EB2790" w:rsidRDefault="00FC38D9" w:rsidP="00EB2790">
      <w:pPr>
        <w:pStyle w:val="Prrafodelista"/>
        <w:rPr>
          <w:rFonts w:ascii="Arial" w:hAnsi="Arial" w:cs="Arial"/>
          <w:sz w:val="19"/>
          <w:szCs w:val="19"/>
        </w:rPr>
      </w:pPr>
    </w:p>
    <w:p w14:paraId="66494D68"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52B6E18" w14:textId="77777777" w:rsidR="00FC38D9" w:rsidRPr="00EB2790" w:rsidRDefault="00FC38D9" w:rsidP="00EB2790">
      <w:pPr>
        <w:pStyle w:val="Prrafodelista"/>
        <w:rPr>
          <w:rFonts w:ascii="Arial" w:hAnsi="Arial" w:cs="Arial"/>
          <w:sz w:val="19"/>
          <w:szCs w:val="19"/>
        </w:rPr>
      </w:pPr>
    </w:p>
    <w:p w14:paraId="0E2B43FF"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no nos hallamos relacionados en el Boletín de responsables Fiscales (artículo 60 Ley 610 de 2000).</w:t>
      </w:r>
    </w:p>
    <w:p w14:paraId="2CDC46BC" w14:textId="77777777" w:rsidR="00FC38D9" w:rsidRPr="00EB2790" w:rsidRDefault="00FC38D9" w:rsidP="00EB2790">
      <w:pPr>
        <w:pStyle w:val="Prrafodelista"/>
        <w:rPr>
          <w:rFonts w:ascii="Arial" w:hAnsi="Arial" w:cs="Arial"/>
          <w:sz w:val="19"/>
          <w:szCs w:val="19"/>
        </w:rPr>
      </w:pPr>
    </w:p>
    <w:p w14:paraId="19925D83"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 xml:space="preserve">El plazo de ejecución será el establecido en el pliego de condiciones y/o invitación pública.  </w:t>
      </w:r>
    </w:p>
    <w:p w14:paraId="1F1A1B72" w14:textId="77777777" w:rsidR="00FC38D9" w:rsidRPr="00EB2790" w:rsidRDefault="00FC38D9" w:rsidP="00EB2790">
      <w:pPr>
        <w:pStyle w:val="Prrafodelista"/>
        <w:rPr>
          <w:rFonts w:ascii="Arial" w:hAnsi="Arial" w:cs="Arial"/>
          <w:sz w:val="19"/>
          <w:szCs w:val="19"/>
        </w:rPr>
      </w:pPr>
    </w:p>
    <w:p w14:paraId="479BA860" w14:textId="77777777" w:rsidR="00FC38D9" w:rsidRPr="00EB2790" w:rsidRDefault="00FC38D9" w:rsidP="00EB2790">
      <w:pPr>
        <w:widowControl w:val="0"/>
        <w:numPr>
          <w:ilvl w:val="0"/>
          <w:numId w:val="20"/>
        </w:numPr>
        <w:tabs>
          <w:tab w:val="clear" w:pos="360"/>
          <w:tab w:val="num" w:pos="426"/>
        </w:tabs>
        <w:autoSpaceDN w:val="0"/>
        <w:ind w:left="426" w:hanging="426"/>
        <w:jc w:val="both"/>
        <w:rPr>
          <w:rFonts w:ascii="Arial" w:hAnsi="Arial" w:cs="Arial"/>
          <w:sz w:val="19"/>
          <w:szCs w:val="19"/>
        </w:rPr>
      </w:pPr>
      <w:r w:rsidRPr="00EB2790">
        <w:rPr>
          <w:rFonts w:ascii="Arial" w:hAnsi="Arial" w:cs="Arial"/>
          <w:sz w:val="19"/>
          <w:szCs w:val="19"/>
        </w:rPr>
        <w:t>Que la vigencia de la presente oferta es de cuatro (4) meses, contados a partir de la presentación de esta.</w:t>
      </w:r>
    </w:p>
    <w:p w14:paraId="39973B0D" w14:textId="77777777" w:rsidR="00FC38D9" w:rsidRPr="00EB2790" w:rsidRDefault="00FC38D9" w:rsidP="00FC38D9">
      <w:pPr>
        <w:pStyle w:val="Piedepgina"/>
        <w:tabs>
          <w:tab w:val="left" w:pos="708"/>
        </w:tabs>
        <w:jc w:val="both"/>
        <w:rPr>
          <w:rFonts w:ascii="Arial" w:hAnsi="Arial" w:cs="Arial"/>
          <w:sz w:val="19"/>
          <w:szCs w:val="19"/>
        </w:rPr>
      </w:pPr>
    </w:p>
    <w:p w14:paraId="79C122D5" w14:textId="77777777" w:rsidR="00FC38D9" w:rsidRPr="00EB2790" w:rsidRDefault="00FC38D9" w:rsidP="00FC38D9">
      <w:pPr>
        <w:jc w:val="both"/>
        <w:rPr>
          <w:rFonts w:ascii="Arial" w:hAnsi="Arial" w:cs="Arial"/>
          <w:sz w:val="19"/>
          <w:szCs w:val="19"/>
          <w:lang w:eastAsia="es-CO"/>
        </w:rPr>
      </w:pPr>
      <w:r w:rsidRPr="00EB2790">
        <w:rPr>
          <w:rFonts w:ascii="Arial" w:hAnsi="Arial" w:cs="Arial"/>
          <w:sz w:val="19"/>
          <w:szCs w:val="19"/>
          <w:lang w:eastAsia="es-CO"/>
        </w:rPr>
        <w:t>El proponente:</w:t>
      </w:r>
    </w:p>
    <w:p w14:paraId="01623FAB" w14:textId="77777777" w:rsidR="00FC38D9" w:rsidRPr="007C3B6F" w:rsidRDefault="00FC38D9" w:rsidP="00FC38D9">
      <w:pPr>
        <w:jc w:val="both"/>
        <w:rPr>
          <w:rFonts w:ascii="Arial" w:hAnsi="Arial" w:cs="Arial"/>
          <w:sz w:val="20"/>
          <w:szCs w:val="20"/>
          <w:lang w:eastAsia="es-CO"/>
        </w:rPr>
      </w:pPr>
    </w:p>
    <w:p w14:paraId="31312105" w14:textId="77777777" w:rsidR="00FC38D9" w:rsidRPr="007C3B6F" w:rsidRDefault="00FC38D9" w:rsidP="00FC38D9">
      <w:pPr>
        <w:ind w:left="708"/>
        <w:jc w:val="both"/>
        <w:rPr>
          <w:rFonts w:ascii="Arial" w:hAnsi="Arial" w:cs="Arial"/>
          <w:sz w:val="20"/>
          <w:szCs w:val="20"/>
          <w:lang w:eastAsia="es-CO"/>
        </w:rPr>
      </w:pPr>
      <w:r w:rsidRPr="007C3B6F">
        <w:rPr>
          <w:rFonts w:ascii="Arial" w:hAnsi="Arial" w:cs="Arial"/>
          <w:sz w:val="20"/>
          <w:szCs w:val="20"/>
          <w:lang w:eastAsia="es-CO"/>
        </w:rPr>
        <w:t>  </w:t>
      </w:r>
    </w:p>
    <w:p w14:paraId="44CC8280" w14:textId="77777777" w:rsidR="00FC38D9" w:rsidRPr="007C3B6F" w:rsidRDefault="00FC38D9" w:rsidP="00FC38D9">
      <w:pPr>
        <w:pStyle w:val="Sinespaciado1"/>
        <w:rPr>
          <w:rFonts w:ascii="Arial" w:hAnsi="Arial" w:cs="Arial"/>
          <w:sz w:val="20"/>
          <w:szCs w:val="20"/>
        </w:rPr>
      </w:pPr>
      <w:r w:rsidRPr="007C3B6F">
        <w:rPr>
          <w:rFonts w:ascii="Arial" w:hAnsi="Arial" w:cs="Arial"/>
          <w:b/>
          <w:bCs/>
          <w:sz w:val="20"/>
          <w:szCs w:val="20"/>
        </w:rPr>
        <w:t>__________________________________</w:t>
      </w:r>
    </w:p>
    <w:p w14:paraId="74B74AFE" w14:textId="77777777" w:rsidR="00FC38D9" w:rsidRPr="007C3B6F" w:rsidRDefault="00FC38D9" w:rsidP="00FC38D9">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36C4D661" w14:textId="77777777" w:rsidR="00FC38D9" w:rsidRPr="007C3B6F" w:rsidRDefault="00FC38D9" w:rsidP="00FC38D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774647D4C2EC4261A9C3C5F98C90986C"/>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proponente</w:t>
          </w:r>
        </w:sdtContent>
      </w:sdt>
    </w:p>
    <w:p w14:paraId="3861147D" w14:textId="77777777" w:rsidR="00FC38D9" w:rsidRPr="007C3B6F" w:rsidRDefault="00FC38D9" w:rsidP="00FC38D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2BC00F0F1493422C8A3ADBFFF6DDCA9D"/>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7F5BE3A9" w14:textId="77777777" w:rsidR="00FC38D9" w:rsidRPr="007C3B6F" w:rsidRDefault="00FC38D9" w:rsidP="00FC38D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517F163F3DC34D18AE3B44F22CF6F552"/>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0339CBF3" w14:textId="77777777" w:rsidR="00FC38D9" w:rsidRPr="007C3B6F" w:rsidRDefault="00FC38D9" w:rsidP="00FC38D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A35AED89EDA3416BBA63F314D3870814"/>
          </w:placeholder>
          <w:showingPlcHdr/>
        </w:sdtPr>
        <w:sdtEnd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B51DF00" w14:textId="77777777" w:rsidR="00FC38D9" w:rsidRPr="007C3B6F" w:rsidRDefault="00FC38D9" w:rsidP="00FC38D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BE25EC316A1E452EA99526731FA1EE00"/>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EE4E5E8" w14:textId="77777777" w:rsidR="00FC38D9" w:rsidRPr="007C3B6F" w:rsidRDefault="00FC38D9" w:rsidP="00FC38D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665505818D9B48AD9AA27512C7E9542B"/>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5E54DD21" w14:textId="77777777" w:rsidR="00FC38D9" w:rsidRPr="007C3B6F" w:rsidRDefault="00FC38D9" w:rsidP="00FC38D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5F1A00499BC4E3898CEAF5E31301FB1"/>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2642DD85" w14:textId="7B054BE2" w:rsidR="007373FA" w:rsidRPr="0091437B" w:rsidRDefault="00FC38D9" w:rsidP="00FC38D9">
      <w:pPr>
        <w:pStyle w:val="Sinespaciado1"/>
        <w:rPr>
          <w:rFonts w:ascii="Arial" w:hAnsi="Arial" w:cs="Arial"/>
          <w:sz w:val="20"/>
          <w:szCs w:val="20"/>
        </w:rPr>
      </w:pPr>
      <w:r w:rsidRPr="0091437B">
        <w:rPr>
          <w:rFonts w:ascii="Arial" w:hAnsi="Arial" w:cs="Arial"/>
          <w:sz w:val="20"/>
          <w:szCs w:val="20"/>
        </w:rPr>
        <w:t xml:space="preserve"> </w:t>
      </w:r>
      <w:r w:rsidR="007373FA" w:rsidRPr="0091437B">
        <w:rPr>
          <w:rFonts w:ascii="Arial" w:hAnsi="Arial" w:cs="Arial"/>
          <w:sz w:val="20"/>
          <w:szCs w:val="20"/>
        </w:rPr>
        <w:br w:type="page"/>
      </w:r>
    </w:p>
    <w:p w14:paraId="3CDCF4F5" w14:textId="323560A3" w:rsidR="007373FA" w:rsidRPr="00DB6AD9" w:rsidRDefault="007373FA" w:rsidP="007373FA">
      <w:pPr>
        <w:jc w:val="center"/>
        <w:rPr>
          <w:rFonts w:ascii="Arial" w:hAnsi="Arial" w:cs="Arial"/>
          <w:b/>
          <w:sz w:val="20"/>
          <w:szCs w:val="20"/>
        </w:rPr>
      </w:pPr>
      <w:r w:rsidRPr="00DB6AD9">
        <w:rPr>
          <w:rFonts w:ascii="Arial" w:hAnsi="Arial" w:cs="Arial"/>
          <w:b/>
          <w:sz w:val="20"/>
          <w:szCs w:val="20"/>
          <w:lang w:val="es-CO"/>
        </w:rPr>
        <w:lastRenderedPageBreak/>
        <w:t>FORMULARIO</w:t>
      </w:r>
      <w:r w:rsidR="00FD610D" w:rsidRPr="00DB6AD9">
        <w:rPr>
          <w:rFonts w:ascii="Arial" w:hAnsi="Arial" w:cs="Arial"/>
          <w:b/>
          <w:sz w:val="20"/>
          <w:szCs w:val="20"/>
          <w:lang w:val="es-CO"/>
        </w:rPr>
        <w:t xml:space="preserve"> </w:t>
      </w:r>
      <w:r w:rsidRPr="00DB6AD9">
        <w:rPr>
          <w:rFonts w:ascii="Arial" w:hAnsi="Arial" w:cs="Arial"/>
          <w:b/>
          <w:sz w:val="20"/>
          <w:szCs w:val="20"/>
        </w:rPr>
        <w:t>DATOS BÁSICOS BENEFICIARIO CUENTA</w:t>
      </w:r>
    </w:p>
    <w:p w14:paraId="03AE409C" w14:textId="45F46683" w:rsidR="007373FA" w:rsidRPr="00DB6AD9" w:rsidRDefault="007373FA" w:rsidP="007373FA">
      <w:pPr>
        <w:pStyle w:val="Textoindependiente"/>
        <w:jc w:val="both"/>
        <w:rPr>
          <w:b/>
          <w:sz w:val="20"/>
          <w:szCs w:val="20"/>
        </w:rPr>
      </w:pPr>
    </w:p>
    <w:p w14:paraId="61906081" w14:textId="77777777" w:rsidR="00FD610D" w:rsidRPr="00DB6AD9" w:rsidRDefault="00AB4926" w:rsidP="00FD610D">
      <w:pPr>
        <w:spacing w:after="160" w:line="259" w:lineRule="auto"/>
        <w:jc w:val="both"/>
        <w:rPr>
          <w:rFonts w:ascii="Arial" w:eastAsia="Calibri" w:hAnsi="Arial" w:cs="Arial"/>
          <w:sz w:val="20"/>
          <w:szCs w:val="20"/>
          <w:lang w:val="es-CO" w:eastAsia="en-US"/>
        </w:rPr>
      </w:pPr>
      <w:sdt>
        <w:sdtPr>
          <w:rPr>
            <w:rFonts w:ascii="Arial" w:eastAsia="Calibri" w:hAnsi="Arial" w:cs="Arial"/>
            <w:sz w:val="20"/>
            <w:szCs w:val="20"/>
            <w:lang w:val="es-CO" w:eastAsia="en-US"/>
          </w:rPr>
          <w:id w:val="1440334429"/>
          <w:placeholder>
            <w:docPart w:val="9EF007C1BFE74B7CB7BC5E4D61249F8C"/>
          </w:placeholder>
          <w:showingPlcHdr/>
          <w15:color w:val="800000"/>
          <w:text/>
        </w:sdtPr>
        <w:sdtEndPr/>
        <w:sdtContent>
          <w:r w:rsidR="00FD610D" w:rsidRPr="00DB6AD9">
            <w:rPr>
              <w:rFonts w:ascii="Arial" w:eastAsia="Calibri" w:hAnsi="Arial" w:cs="Arial"/>
              <w:color w:val="FF8F8F"/>
              <w:sz w:val="20"/>
              <w:szCs w:val="20"/>
              <w:u w:val="single"/>
              <w:lang w:val="es-CO" w:eastAsia="en-US"/>
            </w:rPr>
            <w:t>Ciudad</w:t>
          </w:r>
        </w:sdtContent>
      </w:sdt>
      <w:r w:rsidR="00FD610D" w:rsidRPr="00DB6AD9">
        <w:rPr>
          <w:rFonts w:ascii="Arial" w:eastAsia="Calibri" w:hAnsi="Arial" w:cs="Arial"/>
          <w:sz w:val="20"/>
          <w:szCs w:val="20"/>
          <w:lang w:val="es-CO" w:eastAsia="en-US"/>
        </w:rPr>
        <w:t xml:space="preserve">, </w:t>
      </w:r>
      <w:sdt>
        <w:sdtPr>
          <w:rPr>
            <w:rFonts w:ascii="Arial" w:eastAsia="Calibri" w:hAnsi="Arial" w:cs="Arial"/>
            <w:sz w:val="20"/>
            <w:szCs w:val="20"/>
            <w:lang w:val="es-CO" w:eastAsia="en-US"/>
          </w:rPr>
          <w:id w:val="-600725811"/>
          <w:placeholder>
            <w:docPart w:val="2ED156EA872F4C8890C238FF8A317094"/>
          </w:placeholder>
          <w:showingPlcHdr/>
          <w15:color w:val="800000"/>
          <w:date w:fullDate="2021-04-13T00:00:00Z">
            <w:dateFormat w:val="d 'de' MMMM 'de' yyyy"/>
            <w:lid w:val="es-CO"/>
            <w:storeMappedDataAs w:val="dateTime"/>
            <w:calendar w:val="gregorian"/>
          </w:date>
        </w:sdtPr>
        <w:sdtEndPr/>
        <w:sdtContent>
          <w:r w:rsidR="00FD610D" w:rsidRPr="00DB6AD9">
            <w:rPr>
              <w:rFonts w:ascii="Arial" w:eastAsia="Calibri" w:hAnsi="Arial" w:cs="Arial"/>
              <w:color w:val="FF8F8F"/>
              <w:sz w:val="20"/>
              <w:szCs w:val="20"/>
              <w:lang w:val="es-CO" w:eastAsia="en-US"/>
            </w:rPr>
            <w:t>seleccionar la fecha.</w:t>
          </w:r>
        </w:sdtContent>
      </w:sdt>
    </w:p>
    <w:p w14:paraId="0F748F38" w14:textId="77777777" w:rsidR="00FD610D" w:rsidRPr="00DB6AD9" w:rsidRDefault="00FD610D" w:rsidP="00FD610D">
      <w:pPr>
        <w:spacing w:line="259" w:lineRule="auto"/>
        <w:jc w:val="both"/>
        <w:rPr>
          <w:rFonts w:ascii="Arial" w:eastAsia="Calibri" w:hAnsi="Arial" w:cs="Arial"/>
          <w:sz w:val="20"/>
          <w:szCs w:val="20"/>
          <w:lang w:val="es-CO" w:eastAsia="en-US"/>
        </w:rPr>
      </w:pPr>
      <w:r w:rsidRPr="00DB6AD9">
        <w:rPr>
          <w:rFonts w:ascii="Arial" w:eastAsia="Calibri" w:hAnsi="Arial" w:cs="Arial"/>
          <w:sz w:val="20"/>
          <w:szCs w:val="20"/>
          <w:lang w:val="es-CO" w:eastAsia="en-US"/>
        </w:rPr>
        <w:t>Señores.</w:t>
      </w:r>
    </w:p>
    <w:p w14:paraId="05A7111E" w14:textId="54665D4A" w:rsidR="00FD610D" w:rsidRPr="00DB6AD9" w:rsidRDefault="00FD610D" w:rsidP="00FD610D">
      <w:pPr>
        <w:spacing w:line="259" w:lineRule="auto"/>
        <w:jc w:val="both"/>
        <w:rPr>
          <w:rFonts w:ascii="Arial" w:eastAsia="Calibri" w:hAnsi="Arial" w:cs="Arial"/>
          <w:sz w:val="20"/>
          <w:szCs w:val="20"/>
          <w:lang w:val="es-CO" w:eastAsia="en-US"/>
        </w:rPr>
      </w:pPr>
      <w:r w:rsidRPr="00DB6AD9">
        <w:rPr>
          <w:rFonts w:ascii="Arial" w:eastAsia="Calibri" w:hAnsi="Arial" w:cs="Arial"/>
          <w:sz w:val="20"/>
          <w:szCs w:val="20"/>
          <w:lang w:val="es-CO" w:eastAsia="en-US"/>
        </w:rPr>
        <w:t xml:space="preserve">POLICÍA NACIONAL – </w:t>
      </w:r>
      <w:sdt>
        <w:sdtPr>
          <w:rPr>
            <w:rFonts w:ascii="Arial" w:hAnsi="Arial" w:cs="Arial"/>
            <w:sz w:val="20"/>
            <w:szCs w:val="20"/>
          </w:rPr>
          <w:id w:val="2007317862"/>
          <w:placeholder>
            <w:docPart w:val="5F2D544ED2034C529B056555077B5611"/>
          </w:placeholder>
          <w15:color w:val="800000"/>
          <w:text/>
        </w:sdtPr>
        <w:sdtEndPr/>
        <w:sdtContent>
          <w:r w:rsidR="00DB6AD9" w:rsidRPr="00DB6AD9">
            <w:rPr>
              <w:rFonts w:ascii="Arial" w:hAnsi="Arial" w:cs="Arial"/>
              <w:sz w:val="20"/>
              <w:szCs w:val="20"/>
            </w:rPr>
            <w:t>DEPARTAMENTO DE POLICÍA GUAVIARE</w:t>
          </w:r>
        </w:sdtContent>
      </w:sdt>
    </w:p>
    <w:p w14:paraId="75486118" w14:textId="77777777" w:rsidR="00FD610D" w:rsidRPr="0091437B" w:rsidRDefault="00FD610D" w:rsidP="00FD610D">
      <w:pPr>
        <w:spacing w:line="259" w:lineRule="auto"/>
        <w:jc w:val="both"/>
        <w:rPr>
          <w:rFonts w:ascii="Arial" w:eastAsia="Calibri" w:hAnsi="Arial" w:cs="Arial"/>
          <w:sz w:val="20"/>
          <w:szCs w:val="20"/>
          <w:lang w:val="es-CO" w:eastAsia="en-US"/>
        </w:rPr>
      </w:pPr>
      <w:r w:rsidRPr="00DB6AD9">
        <w:rPr>
          <w:rFonts w:ascii="Arial" w:eastAsia="Calibri" w:hAnsi="Arial" w:cs="Arial"/>
          <w:sz w:val="20"/>
          <w:szCs w:val="20"/>
          <w:lang w:val="es-CO" w:eastAsia="en-US"/>
        </w:rPr>
        <w:t>Ciudad.</w:t>
      </w:r>
    </w:p>
    <w:p w14:paraId="74C1D492" w14:textId="77777777" w:rsidR="00FD610D" w:rsidRPr="00DB6AD9" w:rsidRDefault="00FD610D" w:rsidP="00FD610D">
      <w:pPr>
        <w:tabs>
          <w:tab w:val="left" w:pos="240"/>
          <w:tab w:val="left" w:pos="6210"/>
        </w:tabs>
        <w:contextualSpacing/>
        <w:jc w:val="both"/>
        <w:rPr>
          <w:rFonts w:ascii="Arial" w:hAnsi="Arial" w:cs="Arial"/>
          <w:sz w:val="20"/>
          <w:szCs w:val="20"/>
          <w:lang w:val="es-CO"/>
        </w:rPr>
      </w:pPr>
    </w:p>
    <w:p w14:paraId="21D1BC1C" w14:textId="77777777" w:rsidR="00DB6AD9" w:rsidRPr="00DB6AD9" w:rsidRDefault="00DB6AD9" w:rsidP="00DB6AD9">
      <w:pPr>
        <w:pStyle w:val="Prrafodelista"/>
        <w:tabs>
          <w:tab w:val="left" w:pos="240"/>
          <w:tab w:val="left" w:pos="6210"/>
        </w:tabs>
        <w:ind w:left="0"/>
        <w:jc w:val="both"/>
        <w:rPr>
          <w:rFonts w:ascii="Arial" w:hAnsi="Arial" w:cs="Arial"/>
          <w:sz w:val="20"/>
          <w:szCs w:val="20"/>
        </w:rPr>
      </w:pPr>
    </w:p>
    <w:p w14:paraId="062A473B"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Me permito certificar la siguiente información con el objeto de ser incluida en el Sistema Integrado de Información Financiera SIIF. </w:t>
      </w:r>
    </w:p>
    <w:p w14:paraId="1EFB59BC" w14:textId="77777777" w:rsidR="00DB6AD9" w:rsidRPr="00DB6AD9" w:rsidRDefault="00DB6AD9" w:rsidP="00DB6AD9">
      <w:pPr>
        <w:jc w:val="both"/>
        <w:rPr>
          <w:rFonts w:ascii="Arial" w:hAnsi="Arial" w:cs="Arial"/>
          <w:color w:val="000000"/>
          <w:sz w:val="20"/>
          <w:szCs w:val="20"/>
        </w:rPr>
      </w:pPr>
    </w:p>
    <w:p w14:paraId="2BAE36B9"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APERTURA _____                     CANCELACIÓN_____</w:t>
      </w:r>
    </w:p>
    <w:p w14:paraId="55761E3D" w14:textId="77777777" w:rsidR="00DB6AD9" w:rsidRPr="00DB6AD9" w:rsidRDefault="00DB6AD9" w:rsidP="00DB6AD9">
      <w:pPr>
        <w:jc w:val="both"/>
        <w:rPr>
          <w:rFonts w:ascii="Arial" w:hAnsi="Arial" w:cs="Arial"/>
          <w:color w:val="000000"/>
          <w:sz w:val="20"/>
          <w:szCs w:val="20"/>
        </w:rPr>
      </w:pPr>
    </w:p>
    <w:p w14:paraId="2F72EB7E"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I. DATOS ENTIDAD INFORMANTE (Beneficiario)</w:t>
      </w:r>
    </w:p>
    <w:p w14:paraId="66C118BD" w14:textId="77777777" w:rsidR="00DB6AD9" w:rsidRPr="00DB6AD9" w:rsidRDefault="00DB6AD9" w:rsidP="00DB6AD9">
      <w:pPr>
        <w:jc w:val="both"/>
        <w:rPr>
          <w:rFonts w:ascii="Arial" w:hAnsi="Arial" w:cs="Arial"/>
          <w:color w:val="000000"/>
          <w:sz w:val="20"/>
          <w:szCs w:val="20"/>
        </w:rPr>
      </w:pPr>
    </w:p>
    <w:p w14:paraId="18DEEDF1"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Entidad o beneficiario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 NIT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t xml:space="preserve"> </w:t>
      </w:r>
      <w:r w:rsidRPr="00DB6AD9">
        <w:rPr>
          <w:rFonts w:ascii="Arial" w:hAnsi="Arial" w:cs="Arial"/>
          <w:color w:val="000000"/>
          <w:sz w:val="20"/>
          <w:szCs w:val="20"/>
        </w:rPr>
        <w:t>y/o C.C. ___________</w:t>
      </w:r>
    </w:p>
    <w:p w14:paraId="3B5B03E1"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Dirección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 Teléfono</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 Fax</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p>
    <w:p w14:paraId="2DB09399"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Departamento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Ciudad</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Municipio</w:t>
      </w:r>
      <w:r w:rsidRPr="00DB6AD9">
        <w:rPr>
          <w:rFonts w:ascii="Arial" w:hAnsi="Arial" w:cs="Arial"/>
          <w:color w:val="000000"/>
          <w:sz w:val="20"/>
          <w:szCs w:val="20"/>
          <w:u w:val="single"/>
        </w:rPr>
        <w:tab/>
      </w:r>
      <w:r w:rsidRPr="00DB6AD9">
        <w:rPr>
          <w:rFonts w:ascii="Arial" w:hAnsi="Arial" w:cs="Arial"/>
          <w:color w:val="000000"/>
          <w:sz w:val="20"/>
          <w:szCs w:val="20"/>
          <w:u w:val="single"/>
        </w:rPr>
        <w:tab/>
      </w:r>
    </w:p>
    <w:p w14:paraId="6A1B2BA5"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Denominación de la cuenta </w:t>
      </w:r>
      <w:r w:rsidRPr="00DB6AD9">
        <w:rPr>
          <w:rFonts w:ascii="Arial" w:hAnsi="Arial" w:cs="Arial"/>
          <w:color w:val="000000"/>
          <w:sz w:val="20"/>
          <w:szCs w:val="20"/>
        </w:rPr>
        <w:tab/>
        <w:t>Corriente ______estado___________</w:t>
      </w:r>
    </w:p>
    <w:p w14:paraId="2F665BB1"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                         </w:t>
      </w:r>
      <w:r w:rsidRPr="00DB6AD9">
        <w:rPr>
          <w:rFonts w:ascii="Arial" w:hAnsi="Arial" w:cs="Arial"/>
          <w:color w:val="000000"/>
          <w:sz w:val="20"/>
          <w:szCs w:val="20"/>
        </w:rPr>
        <w:tab/>
      </w:r>
      <w:r w:rsidRPr="00DB6AD9">
        <w:rPr>
          <w:rFonts w:ascii="Arial" w:hAnsi="Arial" w:cs="Arial"/>
          <w:color w:val="000000"/>
          <w:sz w:val="20"/>
          <w:szCs w:val="20"/>
        </w:rPr>
        <w:tab/>
        <w:t>Ahorros _______estado___________</w:t>
      </w:r>
    </w:p>
    <w:p w14:paraId="04D86DB8" w14:textId="77777777" w:rsidR="00DB6AD9" w:rsidRPr="00DB6AD9" w:rsidRDefault="00DB6AD9" w:rsidP="00DB6AD9">
      <w:pPr>
        <w:jc w:val="both"/>
        <w:rPr>
          <w:rFonts w:ascii="Arial" w:hAnsi="Arial" w:cs="Arial"/>
          <w:color w:val="000000"/>
          <w:sz w:val="20"/>
          <w:szCs w:val="20"/>
        </w:rPr>
      </w:pPr>
    </w:p>
    <w:p w14:paraId="7DF5EC34"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738837" w14:textId="77777777" w:rsidR="00DB6AD9" w:rsidRPr="00DB6AD9" w:rsidRDefault="00DB6AD9" w:rsidP="00DB6AD9">
      <w:pPr>
        <w:jc w:val="both"/>
        <w:rPr>
          <w:rFonts w:ascii="Arial" w:hAnsi="Arial" w:cs="Arial"/>
          <w:color w:val="000000"/>
          <w:sz w:val="20"/>
          <w:szCs w:val="20"/>
        </w:rPr>
      </w:pPr>
    </w:p>
    <w:p w14:paraId="113D939B"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CORREO ELECTRÓNICO:</w:t>
      </w:r>
      <w:r w:rsidRPr="00DB6AD9">
        <w:rPr>
          <w:rFonts w:ascii="Arial" w:hAnsi="Arial" w:cs="Arial"/>
          <w:color w:val="000000"/>
          <w:sz w:val="20"/>
          <w:szCs w:val="20"/>
        </w:rPr>
        <w:tab/>
        <w:t>_____________________________ SI (___)</w:t>
      </w:r>
    </w:p>
    <w:p w14:paraId="02544AD3"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TELÉFONO:</w:t>
      </w:r>
      <w:r w:rsidRPr="00DB6AD9">
        <w:rPr>
          <w:rFonts w:ascii="Arial" w:hAnsi="Arial" w:cs="Arial"/>
          <w:color w:val="000000"/>
          <w:sz w:val="20"/>
          <w:szCs w:val="20"/>
        </w:rPr>
        <w:tab/>
      </w:r>
      <w:r w:rsidRPr="00DB6AD9">
        <w:rPr>
          <w:rFonts w:ascii="Arial" w:hAnsi="Arial" w:cs="Arial"/>
          <w:color w:val="000000"/>
          <w:sz w:val="20"/>
          <w:szCs w:val="20"/>
        </w:rPr>
        <w:tab/>
      </w:r>
      <w:r w:rsidRPr="00DB6AD9">
        <w:rPr>
          <w:rFonts w:ascii="Arial" w:hAnsi="Arial" w:cs="Arial"/>
          <w:color w:val="000000"/>
          <w:sz w:val="20"/>
          <w:szCs w:val="20"/>
        </w:rPr>
        <w:tab/>
        <w:t>______________________________ SI (___)</w:t>
      </w:r>
    </w:p>
    <w:p w14:paraId="76C725E4" w14:textId="77777777" w:rsidR="00DB6AD9" w:rsidRPr="00DB6AD9" w:rsidRDefault="00DB6AD9" w:rsidP="00DB6AD9">
      <w:pPr>
        <w:jc w:val="both"/>
        <w:rPr>
          <w:rFonts w:ascii="Arial" w:hAnsi="Arial" w:cs="Arial"/>
          <w:color w:val="000000"/>
          <w:sz w:val="20"/>
          <w:szCs w:val="20"/>
        </w:rPr>
      </w:pPr>
    </w:p>
    <w:p w14:paraId="5105803C"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II. DATOS DE LA ENTIDAD BANCARIA: </w:t>
      </w:r>
    </w:p>
    <w:p w14:paraId="5B1557A2" w14:textId="77777777" w:rsidR="00DB6AD9" w:rsidRPr="00DB6AD9" w:rsidRDefault="00DB6AD9" w:rsidP="00DB6AD9">
      <w:pPr>
        <w:jc w:val="both"/>
        <w:rPr>
          <w:rFonts w:ascii="Arial" w:hAnsi="Arial" w:cs="Arial"/>
          <w:color w:val="000000"/>
          <w:sz w:val="20"/>
          <w:szCs w:val="20"/>
        </w:rPr>
      </w:pPr>
    </w:p>
    <w:p w14:paraId="5CCFD9E3"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Entidad Financiera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Código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p>
    <w:p w14:paraId="2CE6B2DB"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Sucursal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Código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Ciudad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p>
    <w:p w14:paraId="296849C9"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 xml:space="preserve">Dirección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 Teléfono</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rPr>
        <w:t xml:space="preserve"> Fax</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p>
    <w:p w14:paraId="20E36FC6" w14:textId="77777777" w:rsidR="00DB6AD9" w:rsidRPr="00DB6AD9" w:rsidRDefault="00DB6AD9" w:rsidP="00DB6AD9">
      <w:pPr>
        <w:jc w:val="both"/>
        <w:rPr>
          <w:rFonts w:ascii="Arial" w:hAnsi="Arial" w:cs="Arial"/>
          <w:color w:val="000000"/>
          <w:sz w:val="20"/>
          <w:szCs w:val="20"/>
          <w:u w:val="single"/>
        </w:rPr>
      </w:pPr>
      <w:r w:rsidRPr="00DB6AD9">
        <w:rPr>
          <w:rFonts w:ascii="Arial" w:hAnsi="Arial" w:cs="Arial"/>
          <w:color w:val="000000"/>
          <w:sz w:val="20"/>
          <w:szCs w:val="20"/>
        </w:rPr>
        <w:t xml:space="preserve">Número de la cuenta </w:t>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r w:rsidRPr="00DB6AD9">
        <w:rPr>
          <w:rFonts w:ascii="Arial" w:hAnsi="Arial" w:cs="Arial"/>
          <w:color w:val="000000"/>
          <w:sz w:val="20"/>
          <w:szCs w:val="20"/>
          <w:u w:val="single"/>
        </w:rPr>
        <w:tab/>
      </w:r>
    </w:p>
    <w:p w14:paraId="5043CAE8" w14:textId="77777777" w:rsidR="00DB6AD9" w:rsidRPr="00DB6AD9" w:rsidRDefault="00DB6AD9" w:rsidP="00DB6AD9">
      <w:pPr>
        <w:jc w:val="both"/>
        <w:rPr>
          <w:rFonts w:ascii="Arial" w:hAnsi="Arial" w:cs="Arial"/>
          <w:color w:val="000000"/>
          <w:sz w:val="20"/>
          <w:szCs w:val="20"/>
        </w:rPr>
      </w:pPr>
    </w:p>
    <w:p w14:paraId="53CC072A" w14:textId="77777777" w:rsidR="00DB6AD9" w:rsidRPr="00DB6AD9" w:rsidRDefault="00DB6AD9" w:rsidP="00DB6AD9">
      <w:pPr>
        <w:jc w:val="both"/>
        <w:rPr>
          <w:rFonts w:ascii="Arial" w:hAnsi="Arial" w:cs="Arial"/>
          <w:color w:val="000000"/>
          <w:sz w:val="20"/>
          <w:szCs w:val="20"/>
        </w:rPr>
      </w:pPr>
    </w:p>
    <w:p w14:paraId="553BAAC7" w14:textId="77777777" w:rsidR="00DB6AD9" w:rsidRPr="00DB6AD9" w:rsidRDefault="00DB6AD9" w:rsidP="00DB6AD9">
      <w:pPr>
        <w:jc w:val="both"/>
        <w:rPr>
          <w:rFonts w:ascii="Arial" w:hAnsi="Arial" w:cs="Arial"/>
          <w:color w:val="000000"/>
          <w:sz w:val="20"/>
          <w:szCs w:val="20"/>
        </w:rPr>
      </w:pPr>
      <w:r w:rsidRPr="00DB6AD9">
        <w:rPr>
          <w:rFonts w:ascii="Arial" w:hAnsi="Arial" w:cs="Arial"/>
          <w:color w:val="000000"/>
          <w:sz w:val="20"/>
          <w:szCs w:val="20"/>
        </w:rPr>
        <w:t>(Adjuntar certificación bancaria)</w:t>
      </w:r>
    </w:p>
    <w:p w14:paraId="454A8A4F" w14:textId="77777777" w:rsidR="00FD610D" w:rsidRPr="0091437B" w:rsidRDefault="00FD610D" w:rsidP="00FD610D">
      <w:pPr>
        <w:jc w:val="both"/>
        <w:rPr>
          <w:rFonts w:ascii="Arial" w:hAnsi="Arial" w:cs="Arial"/>
          <w:color w:val="000000"/>
          <w:sz w:val="20"/>
          <w:szCs w:val="20"/>
          <w:lang w:val="es-CO"/>
        </w:rPr>
      </w:pPr>
    </w:p>
    <w:p w14:paraId="079E210E" w14:textId="77777777" w:rsidR="00FD610D" w:rsidRPr="0091437B" w:rsidRDefault="00FD610D" w:rsidP="00FD610D">
      <w:pPr>
        <w:tabs>
          <w:tab w:val="left" w:pos="240"/>
          <w:tab w:val="left" w:pos="6210"/>
        </w:tabs>
        <w:contextualSpacing/>
        <w:jc w:val="both"/>
        <w:rPr>
          <w:rFonts w:ascii="Arial" w:hAnsi="Arial" w:cs="Arial"/>
          <w:sz w:val="16"/>
          <w:szCs w:val="16"/>
          <w:lang w:val="es-CO"/>
        </w:rPr>
      </w:pPr>
    </w:p>
    <w:p w14:paraId="5866D087" w14:textId="77777777" w:rsidR="00FD610D" w:rsidRPr="0091437B" w:rsidRDefault="00FD610D" w:rsidP="00FD610D">
      <w:pPr>
        <w:contextualSpacing/>
        <w:jc w:val="both"/>
        <w:rPr>
          <w:rFonts w:ascii="Arial" w:hAnsi="Arial" w:cs="Arial"/>
          <w:sz w:val="20"/>
          <w:szCs w:val="20"/>
          <w:lang w:val="es-CO"/>
        </w:rPr>
      </w:pPr>
      <w:r w:rsidRPr="0091437B">
        <w:rPr>
          <w:rFonts w:ascii="Arial" w:hAnsi="Arial" w:cs="Arial"/>
          <w:sz w:val="20"/>
          <w:szCs w:val="20"/>
          <w:lang w:val="es-CO"/>
        </w:rPr>
        <w:t>_____________________________________</w:t>
      </w:r>
    </w:p>
    <w:p w14:paraId="7B5ABEF4" w14:textId="77777777" w:rsidR="00FD610D" w:rsidRPr="0091437B" w:rsidRDefault="00FD610D" w:rsidP="00FD610D">
      <w:pPr>
        <w:rPr>
          <w:rFonts w:ascii="Arial" w:hAnsi="Arial" w:cs="Arial"/>
          <w:sz w:val="22"/>
          <w:szCs w:val="22"/>
          <w:lang w:val="es-CO"/>
        </w:rPr>
      </w:pPr>
      <w:r w:rsidRPr="0091437B">
        <w:rPr>
          <w:rFonts w:ascii="Arial" w:hAnsi="Arial" w:cs="Arial"/>
          <w:sz w:val="22"/>
          <w:szCs w:val="22"/>
          <w:lang w:val="es-CO"/>
        </w:rPr>
        <w:t xml:space="preserve">Firma del representante legal del proponente </w:t>
      </w:r>
    </w:p>
    <w:p w14:paraId="635C96C4" w14:textId="77777777" w:rsidR="00FD610D" w:rsidRPr="0091437B" w:rsidRDefault="00FD610D" w:rsidP="00FD610D">
      <w:pPr>
        <w:contextualSpacing/>
        <w:rPr>
          <w:rFonts w:ascii="Arial" w:hAnsi="Arial" w:cs="Arial"/>
          <w:sz w:val="22"/>
          <w:szCs w:val="22"/>
          <w:lang w:val="es-CO" w:eastAsia="es-CO"/>
        </w:rPr>
      </w:pPr>
      <w:r w:rsidRPr="0091437B">
        <w:rPr>
          <w:rFonts w:ascii="Arial" w:hAnsi="Arial" w:cs="Arial"/>
          <w:sz w:val="22"/>
          <w:szCs w:val="22"/>
          <w:lang w:val="es-CO" w:eastAsia="es-CO"/>
        </w:rPr>
        <w:t xml:space="preserve">Nombre o razón social del oferente: </w:t>
      </w:r>
      <w:sdt>
        <w:sdtPr>
          <w:rPr>
            <w:rFonts w:ascii="Arial" w:hAnsi="Arial" w:cs="Arial"/>
            <w:color w:val="000000"/>
            <w:sz w:val="22"/>
            <w:szCs w:val="22"/>
            <w:lang w:val="es-CO"/>
          </w:rPr>
          <w:id w:val="-2111881001"/>
          <w:placeholder>
            <w:docPart w:val="DBB116DB61544730B548F7955A560C3E"/>
          </w:placeholder>
          <w:showingPlcHdr/>
          <w15:color w:val="800000"/>
          <w:text/>
        </w:sdtPr>
        <w:sdtEndPr/>
        <w:sdtContent>
          <w:r w:rsidRPr="0091437B">
            <w:rPr>
              <w:rFonts w:ascii="Arial" w:eastAsia="Calibri" w:hAnsi="Arial" w:cs="Arial"/>
              <w:color w:val="FF8F8F"/>
              <w:sz w:val="22"/>
              <w:szCs w:val="22"/>
              <w:lang w:val="es-CO"/>
            </w:rPr>
            <w:t>Diligenciar el nombre completo del proponente</w:t>
          </w:r>
        </w:sdtContent>
      </w:sdt>
    </w:p>
    <w:p w14:paraId="7210CE6B" w14:textId="77777777" w:rsidR="00FD610D" w:rsidRPr="0091437B" w:rsidRDefault="00FD610D" w:rsidP="00FD610D">
      <w:pPr>
        <w:contextualSpacing/>
        <w:rPr>
          <w:rFonts w:ascii="Arial" w:hAnsi="Arial" w:cs="Arial"/>
          <w:color w:val="000000"/>
          <w:sz w:val="22"/>
          <w:szCs w:val="22"/>
          <w:lang w:val="es-CO"/>
        </w:rPr>
      </w:pPr>
      <w:r w:rsidRPr="0091437B">
        <w:rPr>
          <w:rFonts w:ascii="Arial" w:hAnsi="Arial" w:cs="Arial"/>
          <w:sz w:val="22"/>
          <w:szCs w:val="22"/>
          <w:lang w:val="es-CO" w:eastAsia="es-CO"/>
        </w:rPr>
        <w:t xml:space="preserve">Identificación (NIT </w:t>
      </w:r>
      <w:r w:rsidRPr="0091437B">
        <w:rPr>
          <w:rFonts w:ascii="Segoe UI Symbol" w:eastAsia="MS Gothic" w:hAnsi="Segoe UI Symbol" w:cs="Segoe UI Symbol"/>
          <w:sz w:val="22"/>
          <w:szCs w:val="22"/>
          <w:lang w:val="es-CO" w:eastAsia="es-CO"/>
        </w:rPr>
        <w:t>☐</w:t>
      </w:r>
      <w:r w:rsidRPr="0091437B">
        <w:rPr>
          <w:rFonts w:ascii="Arial" w:hAnsi="Arial" w:cs="Arial"/>
          <w:sz w:val="22"/>
          <w:szCs w:val="22"/>
          <w:lang w:val="es-CO" w:eastAsia="es-CO"/>
        </w:rPr>
        <w:t xml:space="preserve"> C.C </w:t>
      </w:r>
      <w:r w:rsidRPr="0091437B">
        <w:rPr>
          <w:rFonts w:ascii="Segoe UI Symbol" w:eastAsia="MS Gothic" w:hAnsi="Segoe UI Symbol" w:cs="Segoe UI Symbol"/>
          <w:sz w:val="22"/>
          <w:szCs w:val="22"/>
          <w:lang w:val="es-CO" w:eastAsia="es-CO"/>
        </w:rPr>
        <w:t>☐</w:t>
      </w:r>
      <w:r w:rsidRPr="0091437B">
        <w:rPr>
          <w:rFonts w:ascii="Arial" w:hAnsi="Arial" w:cs="Arial"/>
          <w:sz w:val="22"/>
          <w:szCs w:val="22"/>
          <w:lang w:val="es-CO" w:eastAsia="es-CO"/>
        </w:rPr>
        <w:t xml:space="preserve">  C.E </w:t>
      </w:r>
      <w:r w:rsidRPr="0091437B">
        <w:rPr>
          <w:rFonts w:ascii="Segoe UI Symbol" w:eastAsia="MS Gothic" w:hAnsi="Segoe UI Symbol" w:cs="Segoe UI Symbol"/>
          <w:sz w:val="22"/>
          <w:szCs w:val="22"/>
          <w:lang w:val="es-CO" w:eastAsia="es-CO"/>
        </w:rPr>
        <w:t>☐</w:t>
      </w:r>
      <w:r w:rsidRPr="0091437B">
        <w:rPr>
          <w:rFonts w:ascii="Arial" w:hAnsi="Arial" w:cs="Arial"/>
          <w:sz w:val="22"/>
          <w:szCs w:val="22"/>
          <w:lang w:val="es-CO" w:eastAsia="es-CO"/>
        </w:rPr>
        <w:t>)</w:t>
      </w:r>
      <w:r w:rsidRPr="0091437B">
        <w:rPr>
          <w:rFonts w:ascii="Arial" w:hAnsi="Arial" w:cs="Arial"/>
          <w:color w:val="000000"/>
          <w:sz w:val="22"/>
          <w:szCs w:val="22"/>
          <w:lang w:val="es-CO"/>
        </w:rPr>
        <w:t xml:space="preserve">: </w:t>
      </w:r>
      <w:sdt>
        <w:sdtPr>
          <w:rPr>
            <w:rFonts w:ascii="Arial" w:hAnsi="Arial" w:cs="Arial"/>
            <w:color w:val="000000"/>
            <w:sz w:val="22"/>
            <w:szCs w:val="22"/>
            <w:lang w:val="es-CO"/>
          </w:rPr>
          <w:id w:val="-1020089051"/>
          <w:placeholder>
            <w:docPart w:val="2D74636225F44B35800FE83E040451F4"/>
          </w:placeholder>
          <w:showingPlcHdr/>
          <w15:color w:val="800000"/>
        </w:sdtPr>
        <w:sdtEndPr/>
        <w:sdtContent>
          <w:r w:rsidRPr="0091437B">
            <w:rPr>
              <w:rFonts w:ascii="Arial" w:eastAsia="Calibri" w:hAnsi="Arial" w:cs="Arial"/>
              <w:color w:val="FF8F8F"/>
              <w:sz w:val="22"/>
              <w:szCs w:val="22"/>
              <w:lang w:val="es-CO"/>
            </w:rPr>
            <w:t>Diligenciar la identificación del proponente</w:t>
          </w:r>
        </w:sdtContent>
      </w:sdt>
    </w:p>
    <w:p w14:paraId="09CBCA52" w14:textId="77777777" w:rsidR="00FD610D" w:rsidRPr="0091437B" w:rsidRDefault="00FD610D" w:rsidP="00FD610D">
      <w:pPr>
        <w:contextualSpacing/>
        <w:rPr>
          <w:rFonts w:ascii="Arial" w:hAnsi="Arial" w:cs="Arial"/>
          <w:color w:val="000000"/>
          <w:sz w:val="22"/>
          <w:szCs w:val="22"/>
          <w:lang w:val="es-CO"/>
        </w:rPr>
      </w:pPr>
      <w:r w:rsidRPr="0091437B">
        <w:rPr>
          <w:rFonts w:ascii="Arial" w:hAnsi="Arial" w:cs="Arial"/>
          <w:sz w:val="22"/>
          <w:szCs w:val="22"/>
          <w:lang w:val="es-CO" w:eastAsia="es-CO"/>
        </w:rPr>
        <w:t>Nombre Representante Legal</w:t>
      </w:r>
      <w:r w:rsidRPr="0091437B">
        <w:rPr>
          <w:rFonts w:ascii="Arial" w:hAnsi="Arial" w:cs="Arial"/>
          <w:color w:val="000000"/>
          <w:sz w:val="22"/>
          <w:szCs w:val="22"/>
          <w:lang w:val="es-CO"/>
        </w:rPr>
        <w:t xml:space="preserve">: </w:t>
      </w:r>
      <w:sdt>
        <w:sdtPr>
          <w:rPr>
            <w:rFonts w:ascii="Arial" w:hAnsi="Arial" w:cs="Arial"/>
            <w:color w:val="000000"/>
            <w:sz w:val="22"/>
            <w:szCs w:val="22"/>
            <w:lang w:val="es-CO"/>
          </w:rPr>
          <w:id w:val="-943689123"/>
          <w:placeholder>
            <w:docPart w:val="EB8CF069C5D645ACB8D6EEE24DA8BCE5"/>
          </w:placeholder>
          <w:showingPlcHdr/>
          <w15:color w:val="800000"/>
          <w:text/>
        </w:sdtPr>
        <w:sdtEndPr/>
        <w:sdtContent>
          <w:r w:rsidRPr="0091437B">
            <w:rPr>
              <w:rFonts w:ascii="Arial" w:eastAsia="Calibri" w:hAnsi="Arial" w:cs="Arial"/>
              <w:color w:val="FF8F8F"/>
              <w:sz w:val="22"/>
              <w:szCs w:val="22"/>
              <w:lang w:val="es-CO"/>
            </w:rPr>
            <w:t>Diligenciar el nombre completo del representante legal</w:t>
          </w:r>
        </w:sdtContent>
      </w:sdt>
    </w:p>
    <w:p w14:paraId="6A1D718C" w14:textId="77777777" w:rsidR="00FD610D" w:rsidRPr="0091437B" w:rsidRDefault="00FD610D" w:rsidP="00FD610D">
      <w:pPr>
        <w:tabs>
          <w:tab w:val="left" w:pos="240"/>
          <w:tab w:val="left" w:pos="6210"/>
        </w:tabs>
        <w:contextualSpacing/>
        <w:jc w:val="both"/>
        <w:rPr>
          <w:rFonts w:ascii="Arial" w:hAnsi="Arial" w:cs="Arial"/>
          <w:sz w:val="16"/>
          <w:szCs w:val="16"/>
          <w:lang w:val="es-CO"/>
        </w:rPr>
      </w:pPr>
      <w:r w:rsidRPr="0091437B">
        <w:rPr>
          <w:rFonts w:ascii="Arial" w:hAnsi="Arial" w:cs="Arial"/>
          <w:color w:val="000000"/>
          <w:lang w:val="es-CO"/>
        </w:rPr>
        <w:t xml:space="preserve">Identificación (C.C </w:t>
      </w:r>
      <w:r w:rsidRPr="0091437B">
        <w:rPr>
          <w:rFonts w:ascii="Segoe UI Symbol" w:eastAsia="MS Gothic" w:hAnsi="Segoe UI Symbol" w:cs="Segoe UI Symbol"/>
          <w:lang w:val="es-CO" w:eastAsia="es-CO"/>
        </w:rPr>
        <w:t>☐</w:t>
      </w:r>
      <w:r w:rsidRPr="0091437B">
        <w:rPr>
          <w:rFonts w:ascii="Arial" w:hAnsi="Arial" w:cs="Arial"/>
          <w:color w:val="000000"/>
          <w:lang w:val="es-CO"/>
        </w:rPr>
        <w:t xml:space="preserve">  C.E.</w:t>
      </w:r>
      <w:r w:rsidRPr="0091437B">
        <w:rPr>
          <w:rFonts w:ascii="Arial" w:hAnsi="Arial" w:cs="Arial"/>
          <w:lang w:val="es-CO" w:eastAsia="es-CO"/>
        </w:rPr>
        <w:t xml:space="preserve"> </w:t>
      </w:r>
      <w:r w:rsidRPr="0091437B">
        <w:rPr>
          <w:rFonts w:ascii="Segoe UI Symbol" w:eastAsia="MS Gothic" w:hAnsi="Segoe UI Symbol" w:cs="Segoe UI Symbol"/>
          <w:lang w:val="es-CO" w:eastAsia="es-CO"/>
        </w:rPr>
        <w:t>☐</w:t>
      </w:r>
      <w:r w:rsidRPr="0091437B">
        <w:rPr>
          <w:rFonts w:ascii="Arial" w:hAnsi="Arial" w:cs="Arial"/>
          <w:lang w:val="es-CO" w:eastAsia="es-CO"/>
        </w:rPr>
        <w:t>)</w:t>
      </w:r>
    </w:p>
    <w:p w14:paraId="481DF9CA" w14:textId="293E68AC" w:rsidR="007373FA" w:rsidRPr="00C2155B" w:rsidRDefault="007373FA" w:rsidP="00FD610D">
      <w:pPr>
        <w:jc w:val="center"/>
        <w:rPr>
          <w:rFonts w:ascii="Arial" w:hAnsi="Arial" w:cs="Arial"/>
          <w:b/>
          <w:sz w:val="20"/>
          <w:szCs w:val="21"/>
          <w:u w:val="single"/>
          <w:lang w:val="es-CO"/>
        </w:rPr>
      </w:pPr>
      <w:r w:rsidRPr="0091437B">
        <w:rPr>
          <w:rFonts w:ascii="Arial" w:hAnsi="Arial" w:cs="Arial"/>
          <w:b/>
          <w:sz w:val="20"/>
          <w:szCs w:val="20"/>
        </w:rPr>
        <w:br w:type="page"/>
      </w:r>
      <w:r w:rsidRPr="00C2155B">
        <w:rPr>
          <w:rFonts w:ascii="Arial" w:hAnsi="Arial" w:cs="Arial"/>
          <w:b/>
          <w:sz w:val="20"/>
          <w:szCs w:val="21"/>
          <w:u w:val="single"/>
          <w:lang w:val="es-CO"/>
        </w:rPr>
        <w:lastRenderedPageBreak/>
        <w:t>FORMULARIO COMPROMISO ANTICORRUPCIÓN</w:t>
      </w:r>
    </w:p>
    <w:p w14:paraId="47833CA4" w14:textId="77777777" w:rsidR="00C2155B" w:rsidRPr="007C3B6F" w:rsidRDefault="00AB4926" w:rsidP="00C2155B">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9080FFE0982F49BF95DD4446AD292488"/>
          </w:placeholder>
          <w:showingPlcHdr/>
          <w15:color w:val="800000"/>
          <w:text/>
        </w:sdtPr>
        <w:sdtEndPr>
          <w:rPr>
            <w:color w:val="auto"/>
          </w:rPr>
        </w:sdtEndPr>
        <w:sdtContent>
          <w:r w:rsidR="00C2155B" w:rsidRPr="00C2155B">
            <w:rPr>
              <w:rStyle w:val="Textodelmarcadordeposicin"/>
              <w:rFonts w:ascii="Arial" w:eastAsiaTheme="minorEastAsia" w:hAnsi="Arial" w:cs="Arial"/>
              <w:color w:val="FF8F8F"/>
              <w:sz w:val="20"/>
              <w:szCs w:val="20"/>
              <w:u w:val="single"/>
            </w:rPr>
            <w:t>Ciudad</w:t>
          </w:r>
        </w:sdtContent>
      </w:sdt>
      <w:r w:rsidR="00C2155B" w:rsidRPr="00C2155B">
        <w:rPr>
          <w:rFonts w:ascii="Arial" w:hAnsi="Arial" w:cs="Arial"/>
          <w:sz w:val="20"/>
          <w:szCs w:val="20"/>
        </w:rPr>
        <w:t xml:space="preserve">, </w:t>
      </w:r>
      <w:sdt>
        <w:sdtPr>
          <w:rPr>
            <w:rFonts w:ascii="Arial" w:hAnsi="Arial" w:cs="Arial"/>
            <w:sz w:val="20"/>
            <w:szCs w:val="20"/>
          </w:rPr>
          <w:id w:val="-1035186471"/>
          <w:placeholder>
            <w:docPart w:val="1F35650D0DE44C4BBDD77077EE7C402C"/>
          </w:placeholder>
          <w:showingPlcHdr/>
          <w15:color w:val="800000"/>
          <w:date w:fullDate="2021-04-13T00:00:00Z">
            <w:dateFormat w:val="d 'de' MMMM 'de' yyyy"/>
            <w:lid w:val="es-CO"/>
            <w:storeMappedDataAs w:val="dateTime"/>
            <w:calendar w:val="gregorian"/>
          </w:date>
        </w:sdtPr>
        <w:sdtEndPr/>
        <w:sdtContent>
          <w:r w:rsidR="00C2155B" w:rsidRPr="00C2155B">
            <w:rPr>
              <w:rStyle w:val="Textodelmarcadordeposicin"/>
              <w:rFonts w:ascii="Arial" w:eastAsiaTheme="minorEastAsia" w:hAnsi="Arial" w:cs="Arial"/>
              <w:color w:val="FF8F8F"/>
              <w:sz w:val="20"/>
              <w:szCs w:val="20"/>
            </w:rPr>
            <w:t>seleccionar la fecha.</w:t>
          </w:r>
        </w:sdtContent>
      </w:sdt>
    </w:p>
    <w:p w14:paraId="10BA390C" w14:textId="77777777" w:rsidR="00C2155B" w:rsidRPr="007C3B6F" w:rsidRDefault="00C2155B" w:rsidP="00C2155B">
      <w:pPr>
        <w:jc w:val="both"/>
        <w:rPr>
          <w:rFonts w:ascii="Arial" w:hAnsi="Arial" w:cs="Arial"/>
          <w:sz w:val="20"/>
          <w:szCs w:val="20"/>
        </w:rPr>
      </w:pPr>
    </w:p>
    <w:p w14:paraId="532B3030" w14:textId="77777777" w:rsidR="00C2155B" w:rsidRPr="007C3B6F" w:rsidRDefault="00C2155B" w:rsidP="00C2155B">
      <w:pPr>
        <w:jc w:val="both"/>
        <w:rPr>
          <w:rFonts w:ascii="Arial" w:hAnsi="Arial" w:cs="Arial"/>
          <w:color w:val="FF0000"/>
          <w:sz w:val="20"/>
          <w:szCs w:val="20"/>
        </w:rPr>
      </w:pPr>
      <w:r w:rsidRPr="007C3B6F">
        <w:rPr>
          <w:rFonts w:ascii="Arial" w:hAnsi="Arial" w:cs="Arial"/>
          <w:sz w:val="20"/>
          <w:szCs w:val="20"/>
        </w:rPr>
        <w:t>Señores.</w:t>
      </w:r>
    </w:p>
    <w:p w14:paraId="3AE48F6F" w14:textId="77777777" w:rsidR="00C2155B" w:rsidRPr="005D0B25" w:rsidRDefault="00C2155B" w:rsidP="00C2155B">
      <w:pPr>
        <w:jc w:val="both"/>
        <w:rPr>
          <w:rFonts w:ascii="Arial" w:hAnsi="Arial" w:cs="Arial"/>
          <w:color w:val="000000" w:themeColor="text1"/>
          <w:sz w:val="20"/>
          <w:szCs w:val="20"/>
        </w:rPr>
      </w:pPr>
      <w:r w:rsidRPr="005D0B25">
        <w:rPr>
          <w:rFonts w:ascii="Arial" w:hAnsi="Arial" w:cs="Arial"/>
          <w:color w:val="000000" w:themeColor="text1"/>
          <w:sz w:val="20"/>
          <w:szCs w:val="20"/>
        </w:rPr>
        <w:t xml:space="preserve">POLICÍA NACIONAL – </w:t>
      </w:r>
      <w:sdt>
        <w:sdtPr>
          <w:rPr>
            <w:rFonts w:ascii="Arial" w:hAnsi="Arial" w:cs="Arial"/>
            <w:color w:val="000000" w:themeColor="text1"/>
            <w:sz w:val="20"/>
            <w:szCs w:val="20"/>
          </w:rPr>
          <w:id w:val="1021133605"/>
          <w:placeholder>
            <w:docPart w:val="CA984968B742484C922832CC6C406088"/>
          </w:placeholder>
          <w15:color w:val="800000"/>
          <w:text/>
        </w:sdtPr>
        <w:sdtEndPr/>
        <w:sdtContent>
          <w:r w:rsidRPr="005D0B25">
            <w:rPr>
              <w:rFonts w:ascii="Arial" w:hAnsi="Arial" w:cs="Arial"/>
              <w:color w:val="000000" w:themeColor="text1"/>
              <w:sz w:val="20"/>
              <w:szCs w:val="20"/>
            </w:rPr>
            <w:t>DEPARTAMENTO DE POLICÍA GUAVIARE</w:t>
          </w:r>
        </w:sdtContent>
      </w:sdt>
    </w:p>
    <w:p w14:paraId="6D5F61AC" w14:textId="77777777" w:rsidR="00C2155B" w:rsidRPr="007C3B6F" w:rsidRDefault="00C2155B" w:rsidP="00C2155B">
      <w:pPr>
        <w:jc w:val="both"/>
        <w:rPr>
          <w:rFonts w:ascii="Arial" w:hAnsi="Arial" w:cs="Arial"/>
          <w:sz w:val="20"/>
          <w:szCs w:val="20"/>
        </w:rPr>
      </w:pPr>
      <w:r w:rsidRPr="007C3B6F">
        <w:rPr>
          <w:rFonts w:ascii="Arial" w:hAnsi="Arial" w:cs="Arial"/>
          <w:sz w:val="20"/>
          <w:szCs w:val="20"/>
        </w:rPr>
        <w:t>Ciudad.</w:t>
      </w:r>
    </w:p>
    <w:p w14:paraId="7F330734" w14:textId="77777777" w:rsidR="00C2155B" w:rsidRPr="007C3B6F" w:rsidRDefault="00C2155B" w:rsidP="00C2155B">
      <w:pPr>
        <w:jc w:val="both"/>
        <w:rPr>
          <w:rFonts w:ascii="Arial" w:hAnsi="Arial" w:cs="Arial"/>
          <w:sz w:val="20"/>
          <w:szCs w:val="20"/>
        </w:rPr>
      </w:pPr>
    </w:p>
    <w:p w14:paraId="63A862AE" w14:textId="77777777" w:rsidR="00C2155B" w:rsidRPr="007C3B6F" w:rsidRDefault="00C2155B" w:rsidP="00C2155B">
      <w:pPr>
        <w:jc w:val="both"/>
        <w:rPr>
          <w:rFonts w:ascii="Arial" w:hAnsi="Arial" w:cs="Arial"/>
          <w:b/>
          <w:color w:val="000000"/>
          <w:sz w:val="20"/>
          <w:szCs w:val="20"/>
        </w:rPr>
      </w:pPr>
      <w:r w:rsidRPr="007C3B6F">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F0CE3CFD0EC745508EC3E9F9735AD1B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00808966"/>
          <w:placeholder>
            <w:docPart w:val="B6AF6BA44775403A9827F729B28B1F95"/>
          </w:placeholder>
          <w:showingPlcHdr/>
          <w15:color w:val="800000"/>
          <w:text/>
        </w:sdtPr>
        <w:sdtEnd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w:t>
      </w:r>
      <w:r w:rsidRPr="003034CC">
        <w:rPr>
          <w:rFonts w:ascii="Arial" w:hAnsi="Arial" w:cs="Arial"/>
          <w:color w:val="000000" w:themeColor="text1"/>
          <w:sz w:val="20"/>
          <w:szCs w:val="20"/>
        </w:rPr>
        <w:t xml:space="preserve"> MANTENIMIENTO PREVENTIVO Y CORRECTIVO DE LAS INSTALACIONES ADSCRITAS AL DEPARTAMENTO DE POLICÍA GUAVIARE Y A LAS DEMÁS UNIDADES ESPECIALIZADAS DE SU JURISDICCIÓN, CON EJECUCIÓN POR TRACTO SUCESIVO, A PRECIOS UNITARIOS FIJOS SIN FÓRMULA DE REAJUSTE</w:t>
      </w:r>
      <w:r w:rsidRPr="007C3B6F">
        <w:rPr>
          <w:rFonts w:ascii="Arial" w:hAnsi="Arial" w:cs="Arial"/>
          <w:b/>
          <w:bCs/>
          <w:sz w:val="20"/>
          <w:szCs w:val="20"/>
        </w:rPr>
        <w:t xml:space="preserve"> </w:t>
      </w:r>
    </w:p>
    <w:p w14:paraId="4DDE92BD" w14:textId="77777777" w:rsidR="00C2155B" w:rsidRPr="007C3B6F" w:rsidRDefault="00C2155B" w:rsidP="00C2155B">
      <w:pPr>
        <w:jc w:val="both"/>
        <w:rPr>
          <w:rFonts w:ascii="Arial" w:hAnsi="Arial" w:cs="Arial"/>
          <w:sz w:val="20"/>
          <w:szCs w:val="20"/>
          <w:lang w:eastAsia="es-CO"/>
        </w:rPr>
      </w:pPr>
    </w:p>
    <w:p w14:paraId="6EB03B38"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(los) suscrito(s) a saber</w:t>
      </w:r>
      <w:r w:rsidRPr="007C3B6F">
        <w:rPr>
          <w:rFonts w:ascii="Arial" w:hAnsi="Arial" w:cs="Arial"/>
          <w:sz w:val="20"/>
          <w:szCs w:val="20"/>
        </w:rPr>
        <w:t xml:space="preserve"> </w:t>
      </w:r>
      <w:sdt>
        <w:sdtPr>
          <w:rPr>
            <w:rFonts w:ascii="Arial" w:hAnsi="Arial" w:cs="Arial"/>
            <w:sz w:val="20"/>
            <w:szCs w:val="20"/>
          </w:rPr>
          <w:id w:val="-220977663"/>
          <w:placeholder>
            <w:docPart w:val="764E13155D544D52A9B59A42FCE9231B"/>
          </w:placeholder>
          <w:showingPlcHdr/>
          <w15:color w:val="800000"/>
          <w:text/>
        </w:sdtPr>
        <w:sdtEndPr>
          <w:rPr>
            <w:lang w:eastAsia="es-CO"/>
          </w:rPr>
        </w:sdtEndPr>
        <w:sdtContent>
          <w:r w:rsidRPr="007C3B6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C3B6F">
            <w:rPr>
              <w:rStyle w:val="Textodelmarcadordeposicin"/>
              <w:rFonts w:ascii="Arial" w:hAnsi="Arial" w:cs="Arial"/>
              <w:color w:val="FF8F8F"/>
              <w:sz w:val="20"/>
              <w:szCs w:val="20"/>
            </w:rPr>
            <w:t>.</w:t>
          </w:r>
        </w:sdtContent>
      </w:sdt>
      <w:r w:rsidRPr="007C3B6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D0B5FAEE9E048B99C0C0DA0FCD24197"/>
          </w:placeholder>
          <w:showingPlcHdr/>
          <w15:color w:val="800000"/>
          <w:text/>
        </w:sdtPr>
        <w:sdtEndPr/>
        <w:sdtContent>
          <w:r w:rsidRPr="007C3B6F">
            <w:rPr>
              <w:rStyle w:val="Textodelmarcadordeposicin"/>
              <w:rFonts w:ascii="Arial" w:hAnsi="Arial" w:cs="Arial"/>
              <w:color w:val="FF8F8F"/>
              <w:sz w:val="20"/>
              <w:szCs w:val="20"/>
              <w:u w:val="single"/>
            </w:rPr>
            <w:t>Domicio de la persona firmante</w:t>
          </w:r>
          <w:r w:rsidRPr="007C3B6F">
            <w:rPr>
              <w:rStyle w:val="Textodelmarcadordeposicin"/>
              <w:rFonts w:ascii="Arial" w:hAnsi="Arial" w:cs="Arial"/>
              <w:sz w:val="20"/>
              <w:szCs w:val="20"/>
            </w:rPr>
            <w:t>.</w:t>
          </w:r>
        </w:sdtContent>
      </w:sdt>
      <w:r w:rsidRPr="007C3B6F">
        <w:rPr>
          <w:rFonts w:ascii="Arial" w:hAnsi="Arial" w:cs="Arial"/>
          <w:sz w:val="20"/>
          <w:szCs w:val="20"/>
          <w:lang w:eastAsia="es-CO"/>
        </w:rPr>
        <w:t>, identificado con</w:t>
      </w:r>
      <w:r w:rsidRPr="007C3B6F">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E8FDA5FDE97499EACD933BA761C1040"/>
          </w:placeholder>
          <w:showingPlcHdr/>
          <w15:color w:val="800000"/>
          <w:text/>
        </w:sdtPr>
        <w:sdtEndPr>
          <w:rPr>
            <w:color w:val="auto"/>
          </w:rPr>
        </w:sdtEndPr>
        <w:sdtContent>
          <w:r w:rsidRPr="007C3B6F">
            <w:rPr>
              <w:rStyle w:val="Textodelmarcadordeposicin"/>
              <w:rFonts w:ascii="Arial" w:hAnsi="Arial" w:cs="Arial"/>
              <w:color w:val="FF8F8F"/>
              <w:sz w:val="20"/>
              <w:szCs w:val="20"/>
              <w:u w:val="single"/>
            </w:rPr>
            <w:t>Documentos de identificación y lugar de expedición</w:t>
          </w:r>
        </w:sdtContent>
      </w:sdt>
      <w:r w:rsidRPr="007C3B6F">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9DCB605" w14:textId="77777777" w:rsidR="00C2155B" w:rsidRPr="007C3B6F" w:rsidRDefault="00C2155B" w:rsidP="00C2155B">
      <w:pPr>
        <w:jc w:val="both"/>
        <w:rPr>
          <w:rFonts w:ascii="Arial" w:hAnsi="Arial" w:cs="Arial"/>
          <w:sz w:val="20"/>
          <w:szCs w:val="20"/>
          <w:lang w:eastAsia="es-CO"/>
        </w:rPr>
      </w:pPr>
    </w:p>
    <w:p w14:paraId="233FE690"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PRIMERO: que la POLICÍA NACIONAL </w:t>
      </w:r>
      <w:r>
        <w:rPr>
          <w:rFonts w:ascii="Arial" w:hAnsi="Arial" w:cs="Arial"/>
          <w:color w:val="FF0000"/>
          <w:sz w:val="20"/>
          <w:szCs w:val="20"/>
          <w:lang w:eastAsia="es-CO"/>
        </w:rPr>
        <w:t>–</w:t>
      </w:r>
      <w:r w:rsidRPr="007C3B6F">
        <w:rPr>
          <w:rFonts w:ascii="Arial" w:hAnsi="Arial" w:cs="Arial"/>
          <w:color w:val="FF0000"/>
          <w:sz w:val="20"/>
          <w:szCs w:val="20"/>
          <w:lang w:eastAsia="es-CO"/>
        </w:rPr>
        <w:t xml:space="preserve"> </w:t>
      </w:r>
      <w:sdt>
        <w:sdtPr>
          <w:rPr>
            <w:rFonts w:ascii="Arial" w:hAnsi="Arial" w:cs="Arial"/>
            <w:color w:val="000000" w:themeColor="text1"/>
            <w:sz w:val="20"/>
            <w:szCs w:val="20"/>
          </w:rPr>
          <w:id w:val="-1499878381"/>
          <w:placeholder>
            <w:docPart w:val="698C1EB940EA4B48AA3DD3155F616600"/>
          </w:placeholder>
          <w15:color w:val="800000"/>
          <w:text/>
        </w:sdtPr>
        <w:sdtEndPr/>
        <w:sdtContent>
          <w:r w:rsidRPr="005D0B25">
            <w:rPr>
              <w:rFonts w:ascii="Arial" w:hAnsi="Arial" w:cs="Arial"/>
              <w:color w:val="000000" w:themeColor="text1"/>
              <w:sz w:val="20"/>
              <w:szCs w:val="20"/>
            </w:rPr>
            <w:t>DEPARTAMENTO DE POLICÍA GUAVIARE</w:t>
          </w:r>
        </w:sdtContent>
      </w:sdt>
      <w:r w:rsidRPr="007C3B6F">
        <w:rPr>
          <w:rFonts w:ascii="Arial" w:hAnsi="Arial" w:cs="Arial"/>
          <w:sz w:val="20"/>
          <w:szCs w:val="20"/>
          <w:lang w:eastAsia="es-CO"/>
        </w:rPr>
        <w:t xml:space="preserve">, adelanta un proceso de selección para la celebración de un contrato estatal. </w:t>
      </w:r>
    </w:p>
    <w:p w14:paraId="657CE8D1" w14:textId="77777777" w:rsidR="00C2155B" w:rsidRPr="007C3B6F" w:rsidRDefault="00C2155B" w:rsidP="00C2155B">
      <w:pPr>
        <w:jc w:val="both"/>
        <w:rPr>
          <w:rFonts w:ascii="Arial" w:hAnsi="Arial" w:cs="Arial"/>
          <w:sz w:val="20"/>
          <w:szCs w:val="20"/>
          <w:lang w:eastAsia="es-CO"/>
        </w:rPr>
      </w:pPr>
    </w:p>
    <w:p w14:paraId="03FC9736"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SEGUNDO: que es interés del proponente apoyar l</w:t>
      </w:r>
      <w:r w:rsidRPr="005D0B25">
        <w:rPr>
          <w:rFonts w:ascii="Arial" w:hAnsi="Arial" w:cs="Arial"/>
          <w:color w:val="000000" w:themeColor="text1"/>
          <w:sz w:val="20"/>
          <w:szCs w:val="20"/>
          <w:lang w:eastAsia="es-CO"/>
        </w:rPr>
        <w:t xml:space="preserve">a acción del estado colombiano, y de la POLICÍA NACIONAL – </w:t>
      </w:r>
      <w:sdt>
        <w:sdtPr>
          <w:rPr>
            <w:rFonts w:ascii="Arial" w:hAnsi="Arial" w:cs="Arial"/>
            <w:color w:val="000000" w:themeColor="text1"/>
            <w:sz w:val="20"/>
            <w:szCs w:val="20"/>
          </w:rPr>
          <w:id w:val="1643932206"/>
          <w:placeholder>
            <w:docPart w:val="FCEF7FBD5B7A478ABB19915C80F8867B"/>
          </w:placeholder>
          <w15:color w:val="800000"/>
          <w:text/>
        </w:sdtPr>
        <w:sdtEndPr/>
        <w:sdtContent>
          <w:r w:rsidRPr="005D0B25">
            <w:rPr>
              <w:rFonts w:ascii="Arial" w:hAnsi="Arial" w:cs="Arial"/>
              <w:color w:val="000000" w:themeColor="text1"/>
              <w:sz w:val="20"/>
              <w:szCs w:val="20"/>
            </w:rPr>
            <w:t>DEPARTAMENTO DE POLICÍA GUAVIARE</w:t>
          </w:r>
        </w:sdtContent>
      </w:sdt>
      <w:r w:rsidRPr="007C3B6F">
        <w:rPr>
          <w:rFonts w:ascii="Arial" w:hAnsi="Arial" w:cs="Arial"/>
          <w:sz w:val="20"/>
          <w:szCs w:val="20"/>
          <w:lang w:eastAsia="es-CO"/>
        </w:rPr>
        <w:t xml:space="preserve"> para fortalecer la transparencia en los procesos de contratación, y la responsabilidad de rendir cuentas;</w:t>
      </w:r>
    </w:p>
    <w:p w14:paraId="0C419AB5" w14:textId="77777777" w:rsidR="00C2155B" w:rsidRPr="007C3B6F" w:rsidRDefault="00C2155B" w:rsidP="00C2155B">
      <w:pPr>
        <w:jc w:val="both"/>
        <w:rPr>
          <w:rFonts w:ascii="Arial" w:hAnsi="Arial" w:cs="Arial"/>
          <w:sz w:val="20"/>
          <w:szCs w:val="20"/>
          <w:lang w:eastAsia="es-CO"/>
        </w:rPr>
      </w:pPr>
    </w:p>
    <w:p w14:paraId="4BD8CC0C"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718CE56" w14:textId="77777777" w:rsidR="00C2155B" w:rsidRPr="007C3B6F" w:rsidRDefault="00C2155B" w:rsidP="00C2155B">
      <w:pPr>
        <w:jc w:val="both"/>
        <w:rPr>
          <w:rFonts w:ascii="Arial" w:hAnsi="Arial" w:cs="Arial"/>
          <w:b/>
          <w:bCs/>
          <w:color w:val="000000"/>
          <w:sz w:val="20"/>
          <w:szCs w:val="20"/>
          <w:lang w:eastAsia="es-CO"/>
        </w:rPr>
      </w:pPr>
    </w:p>
    <w:p w14:paraId="6DB09B3F" w14:textId="77777777" w:rsidR="00C2155B" w:rsidRPr="007C3B6F" w:rsidRDefault="00C2155B" w:rsidP="00C2155B">
      <w:pPr>
        <w:jc w:val="both"/>
        <w:rPr>
          <w:rFonts w:ascii="Arial" w:hAnsi="Arial" w:cs="Arial"/>
          <w:sz w:val="20"/>
          <w:szCs w:val="20"/>
          <w:lang w:eastAsia="es-CO"/>
        </w:rPr>
      </w:pPr>
      <w:r w:rsidRPr="007C3B6F">
        <w:rPr>
          <w:rFonts w:ascii="Arial" w:hAnsi="Arial" w:cs="Arial"/>
          <w:b/>
          <w:bCs/>
          <w:color w:val="000000"/>
          <w:sz w:val="20"/>
          <w:szCs w:val="20"/>
          <w:lang w:eastAsia="es-CO"/>
        </w:rPr>
        <w:t>COMPROMISOS ASUMIDOS</w:t>
      </w:r>
      <w:r w:rsidRPr="007C3B6F">
        <w:rPr>
          <w:rFonts w:ascii="Arial" w:hAnsi="Arial" w:cs="Arial"/>
          <w:sz w:val="20"/>
          <w:szCs w:val="20"/>
          <w:lang w:eastAsia="es-CO"/>
        </w:rPr>
        <w:t>.</w:t>
      </w:r>
    </w:p>
    <w:p w14:paraId="2B40B035"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proponente, mediante suscripción del presente documento, asume los siguientes compromisos:</w:t>
      </w:r>
    </w:p>
    <w:p w14:paraId="6BB49F84" w14:textId="77777777" w:rsidR="00C2155B" w:rsidRPr="007C3B6F" w:rsidRDefault="00C2155B" w:rsidP="00C2155B">
      <w:pPr>
        <w:jc w:val="both"/>
        <w:rPr>
          <w:rFonts w:ascii="Arial" w:hAnsi="Arial" w:cs="Arial"/>
          <w:sz w:val="20"/>
          <w:szCs w:val="20"/>
          <w:lang w:eastAsia="es-CO"/>
        </w:rPr>
      </w:pPr>
    </w:p>
    <w:p w14:paraId="0B5888FC"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8BF31A" w14:textId="77777777" w:rsidR="00C2155B" w:rsidRPr="007C3B6F" w:rsidRDefault="00C2155B" w:rsidP="00C2155B">
      <w:pPr>
        <w:jc w:val="both"/>
        <w:rPr>
          <w:rFonts w:ascii="Arial" w:hAnsi="Arial" w:cs="Arial"/>
          <w:sz w:val="20"/>
          <w:szCs w:val="20"/>
          <w:lang w:eastAsia="es-CO"/>
        </w:rPr>
      </w:pPr>
    </w:p>
    <w:p w14:paraId="39FA1831"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A7EF148" w14:textId="77777777" w:rsidR="00C2155B" w:rsidRPr="007C3B6F" w:rsidRDefault="00C2155B" w:rsidP="00C2155B">
      <w:pPr>
        <w:jc w:val="both"/>
        <w:rPr>
          <w:rFonts w:ascii="Arial" w:hAnsi="Arial" w:cs="Arial"/>
          <w:sz w:val="20"/>
          <w:szCs w:val="20"/>
          <w:lang w:eastAsia="es-CO"/>
        </w:rPr>
      </w:pPr>
    </w:p>
    <w:p w14:paraId="02FB3D10"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B62437C" w14:textId="77777777" w:rsidR="00C2155B" w:rsidRPr="007C3B6F" w:rsidRDefault="00C2155B" w:rsidP="00C2155B">
      <w:pPr>
        <w:jc w:val="both"/>
        <w:rPr>
          <w:rFonts w:ascii="Arial" w:hAnsi="Arial" w:cs="Arial"/>
          <w:sz w:val="20"/>
          <w:szCs w:val="20"/>
          <w:lang w:eastAsia="es-CO"/>
        </w:rPr>
      </w:pPr>
    </w:p>
    <w:p w14:paraId="03C3E07E"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87F04F" w14:textId="77777777" w:rsidR="00C2155B" w:rsidRPr="007C3B6F" w:rsidRDefault="00C2155B" w:rsidP="00C2155B">
      <w:pPr>
        <w:jc w:val="both"/>
        <w:rPr>
          <w:rFonts w:ascii="Arial" w:hAnsi="Arial" w:cs="Arial"/>
          <w:sz w:val="20"/>
          <w:szCs w:val="20"/>
          <w:lang w:eastAsia="es-CO"/>
        </w:rPr>
      </w:pPr>
    </w:p>
    <w:p w14:paraId="561AB275"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Conocemos las consecuencias derivadas del incumplimiento del presente compromiso anticorrupción. </w:t>
      </w:r>
    </w:p>
    <w:p w14:paraId="593D0F57"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825878" w14:textId="77777777" w:rsidR="00C2155B" w:rsidRPr="007C3B6F" w:rsidRDefault="00C2155B" w:rsidP="00C2155B">
      <w:pPr>
        <w:jc w:val="both"/>
        <w:rPr>
          <w:rFonts w:ascii="Arial" w:hAnsi="Arial" w:cs="Arial"/>
          <w:sz w:val="20"/>
          <w:szCs w:val="20"/>
          <w:lang w:eastAsia="es-CO"/>
        </w:rPr>
      </w:pPr>
    </w:p>
    <w:p w14:paraId="2188C199"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1677C16F" w14:textId="77777777" w:rsidR="00C2155B" w:rsidRPr="007C3B6F" w:rsidRDefault="00C2155B" w:rsidP="00C2155B">
      <w:pPr>
        <w:jc w:val="both"/>
        <w:rPr>
          <w:rFonts w:ascii="Arial" w:hAnsi="Arial" w:cs="Arial"/>
          <w:sz w:val="20"/>
          <w:szCs w:val="20"/>
          <w:lang w:eastAsia="es-CO"/>
        </w:rPr>
      </w:pPr>
    </w:p>
    <w:p w14:paraId="0B44714E"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BB76BB" w14:textId="77777777" w:rsidR="00C2155B" w:rsidRPr="007C3B6F" w:rsidRDefault="00C2155B" w:rsidP="00C2155B">
      <w:pPr>
        <w:jc w:val="both"/>
        <w:rPr>
          <w:rFonts w:ascii="Arial" w:hAnsi="Arial" w:cs="Arial"/>
          <w:sz w:val="20"/>
          <w:szCs w:val="20"/>
          <w:lang w:eastAsia="es-CO"/>
        </w:rPr>
      </w:pPr>
    </w:p>
    <w:p w14:paraId="41C6C305"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No ofrecer o pagar sobornos o cualqui</w:t>
      </w:r>
      <w:r>
        <w:rPr>
          <w:rFonts w:ascii="Arial" w:hAnsi="Arial" w:cs="Arial"/>
          <w:sz w:val="20"/>
          <w:szCs w:val="20"/>
          <w:lang w:eastAsia="es-CO"/>
        </w:rPr>
        <w:t>er halago a los funcionarios de la POLICÍA NACIONAL -</w:t>
      </w:r>
      <w:r w:rsidRPr="005D0B25">
        <w:rPr>
          <w:rFonts w:ascii="Arial" w:hAnsi="Arial" w:cs="Arial"/>
          <w:color w:val="000000" w:themeColor="text1"/>
          <w:sz w:val="20"/>
          <w:szCs w:val="20"/>
        </w:rPr>
        <w:t>DEPARTAMENTO DE POLICÍA GUAVIARE</w:t>
      </w:r>
      <w:r w:rsidRPr="005D0B25">
        <w:rPr>
          <w:rFonts w:ascii="Arial" w:hAnsi="Arial" w:cs="Arial"/>
          <w:color w:val="000000" w:themeColor="text1"/>
          <w:sz w:val="20"/>
          <w:szCs w:val="20"/>
          <w:lang w:eastAsia="es-CO"/>
        </w:rPr>
        <w:t xml:space="preserve">, ni a cualquier otro servidor público o privado que pueda influir en la adjudicación de la propuesta, bien sea directa o indirectamente, </w:t>
      </w:r>
      <w:r w:rsidRPr="007C3B6F">
        <w:rPr>
          <w:rFonts w:ascii="Arial" w:hAnsi="Arial" w:cs="Arial"/>
          <w:sz w:val="20"/>
          <w:szCs w:val="20"/>
          <w:lang w:eastAsia="es-CO"/>
        </w:rPr>
        <w:t>ni a terceras personas que, por su influencia sobre funcionarios públicos, puedan influir sobre la aceptación de la propuesta.</w:t>
      </w:r>
    </w:p>
    <w:p w14:paraId="01345D8E" w14:textId="77777777" w:rsidR="00C2155B" w:rsidRPr="007C3B6F" w:rsidRDefault="00C2155B" w:rsidP="00C2155B">
      <w:pPr>
        <w:jc w:val="both"/>
        <w:rPr>
          <w:rFonts w:ascii="Arial" w:hAnsi="Arial" w:cs="Arial"/>
          <w:sz w:val="20"/>
          <w:szCs w:val="20"/>
          <w:lang w:eastAsia="es-CO"/>
        </w:rPr>
      </w:pPr>
    </w:p>
    <w:p w14:paraId="50F5AFAE"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 xml:space="preserve">No ofrecer pagos o halagos a los funcionarios de la POLICÍA NACIONAL – </w:t>
      </w:r>
      <w:r w:rsidRPr="005D0B25">
        <w:rPr>
          <w:rFonts w:ascii="Arial" w:hAnsi="Arial" w:cs="Arial"/>
          <w:color w:val="000000" w:themeColor="text1"/>
          <w:sz w:val="20"/>
          <w:szCs w:val="20"/>
        </w:rPr>
        <w:t>DEPARTAMENTO DE POLICÍA GUAVIARE</w:t>
      </w:r>
      <w:r w:rsidRPr="007C3B6F">
        <w:rPr>
          <w:rFonts w:ascii="Arial" w:hAnsi="Arial" w:cs="Arial"/>
          <w:sz w:val="20"/>
          <w:szCs w:val="20"/>
          <w:lang w:eastAsia="es-CO"/>
        </w:rPr>
        <w:t xml:space="preserve"> durante el desarrollo del contrato que se suscriba si llegase a ser aceptada su propuesta.</w:t>
      </w:r>
    </w:p>
    <w:p w14:paraId="7C618EA9" w14:textId="77777777" w:rsidR="00C2155B" w:rsidRPr="007C3B6F" w:rsidRDefault="00C2155B" w:rsidP="00C2155B">
      <w:pPr>
        <w:jc w:val="both"/>
        <w:rPr>
          <w:rFonts w:ascii="Arial" w:hAnsi="Arial" w:cs="Arial"/>
          <w:sz w:val="20"/>
          <w:szCs w:val="20"/>
          <w:lang w:eastAsia="es-CO"/>
        </w:rPr>
      </w:pPr>
    </w:p>
    <w:p w14:paraId="45AAD6A4"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C3B6F">
        <w:rPr>
          <w:rFonts w:ascii="Arial" w:hAnsi="Arial" w:cs="Arial"/>
          <w:sz w:val="20"/>
          <w:szCs w:val="20"/>
        </w:rPr>
        <w:footnoteReference w:id="1"/>
      </w:r>
      <w:r w:rsidRPr="007C3B6F">
        <w:rPr>
          <w:rFonts w:ascii="Arial" w:hAnsi="Arial" w:cs="Arial"/>
          <w:sz w:val="20"/>
          <w:szCs w:val="20"/>
          <w:lang w:eastAsia="es-CO"/>
        </w:rPr>
        <w:t xml:space="preserve"> son sancionables por la Superintendencia de Industria y Comercio.</w:t>
      </w:r>
    </w:p>
    <w:p w14:paraId="45F92520" w14:textId="77777777" w:rsidR="00C2155B" w:rsidRPr="007C3B6F" w:rsidRDefault="00C2155B" w:rsidP="00C2155B">
      <w:pPr>
        <w:jc w:val="both"/>
        <w:rPr>
          <w:rFonts w:ascii="Arial" w:hAnsi="Arial" w:cs="Arial"/>
          <w:sz w:val="20"/>
          <w:szCs w:val="20"/>
          <w:lang w:eastAsia="es-CO"/>
        </w:rPr>
      </w:pPr>
    </w:p>
    <w:p w14:paraId="02120469"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3FE413" w14:textId="77777777" w:rsidR="00C2155B" w:rsidRPr="007C3B6F" w:rsidRDefault="00C2155B" w:rsidP="00C2155B">
      <w:pPr>
        <w:jc w:val="both"/>
        <w:rPr>
          <w:rFonts w:ascii="Arial" w:hAnsi="Arial" w:cs="Arial"/>
          <w:sz w:val="20"/>
          <w:szCs w:val="20"/>
          <w:lang w:eastAsia="es-CO"/>
        </w:rPr>
      </w:pPr>
    </w:p>
    <w:p w14:paraId="161D5BAA"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F523A0C" w14:textId="77777777" w:rsidR="00C2155B" w:rsidRPr="007C3B6F" w:rsidRDefault="00C2155B" w:rsidP="00C2155B">
      <w:pPr>
        <w:jc w:val="both"/>
        <w:rPr>
          <w:rFonts w:ascii="Arial" w:hAnsi="Arial" w:cs="Arial"/>
          <w:sz w:val="20"/>
          <w:szCs w:val="20"/>
          <w:lang w:eastAsia="es-CO"/>
        </w:rPr>
      </w:pPr>
    </w:p>
    <w:p w14:paraId="1089E33F" w14:textId="77777777"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14DFB3F1" w14:textId="77777777" w:rsidR="00C2155B" w:rsidRPr="007C3B6F" w:rsidRDefault="00C2155B" w:rsidP="00C2155B">
      <w:pPr>
        <w:jc w:val="both"/>
        <w:rPr>
          <w:rFonts w:ascii="Arial" w:hAnsi="Arial" w:cs="Arial"/>
          <w:sz w:val="20"/>
          <w:szCs w:val="20"/>
          <w:lang w:eastAsia="es-CO"/>
        </w:rPr>
      </w:pPr>
    </w:p>
    <w:p w14:paraId="54B3DE08" w14:textId="0F15B150" w:rsidR="00C2155B" w:rsidRPr="007C3B6F" w:rsidRDefault="00C2155B" w:rsidP="00C2155B">
      <w:pPr>
        <w:jc w:val="both"/>
        <w:rPr>
          <w:rFonts w:ascii="Arial" w:hAnsi="Arial" w:cs="Arial"/>
          <w:sz w:val="20"/>
          <w:szCs w:val="20"/>
          <w:lang w:eastAsia="es-CO"/>
        </w:rPr>
      </w:pPr>
      <w:r w:rsidRPr="007C3B6F">
        <w:rPr>
          <w:rFonts w:ascii="Arial" w:hAnsi="Arial" w:cs="Arial"/>
          <w:sz w:val="20"/>
          <w:szCs w:val="20"/>
          <w:lang w:eastAsia="es-CO"/>
        </w:rPr>
        <w:t>El proponente:</w:t>
      </w:r>
    </w:p>
    <w:p w14:paraId="1359AEED" w14:textId="2930B6FF" w:rsidR="00C2155B" w:rsidRPr="007C3B6F" w:rsidRDefault="00C2155B" w:rsidP="00C2155B">
      <w:pPr>
        <w:pStyle w:val="Sinespaciado1"/>
        <w:rPr>
          <w:rFonts w:ascii="Arial" w:hAnsi="Arial" w:cs="Arial"/>
          <w:sz w:val="20"/>
          <w:szCs w:val="20"/>
        </w:rPr>
      </w:pPr>
      <w:r>
        <w:rPr>
          <w:rFonts w:ascii="Arial" w:hAnsi="Arial" w:cs="Arial"/>
          <w:b/>
          <w:sz w:val="20"/>
          <w:szCs w:val="20"/>
        </w:rPr>
        <w:t>_____</w:t>
      </w:r>
      <w:r w:rsidRPr="007C3B6F">
        <w:rPr>
          <w:rFonts w:ascii="Arial" w:hAnsi="Arial" w:cs="Arial"/>
          <w:b/>
          <w:sz w:val="20"/>
          <w:szCs w:val="20"/>
        </w:rPr>
        <w:t>___________________________</w:t>
      </w:r>
    </w:p>
    <w:p w14:paraId="729881A7" w14:textId="77777777" w:rsidR="00C2155B" w:rsidRPr="007C3B6F" w:rsidRDefault="00C2155B" w:rsidP="00C2155B">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5FB2CF6A" w14:textId="77777777" w:rsidR="00C2155B" w:rsidRPr="007C3B6F" w:rsidRDefault="00C2155B" w:rsidP="00C2155B">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3BB3C03E2134AA897F011E865951F41"/>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69CBF723" w14:textId="77777777" w:rsidR="00C2155B" w:rsidRPr="007C3B6F" w:rsidRDefault="00C2155B" w:rsidP="00C2155B">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44278314"/>
          <w:placeholder>
            <w:docPart w:val="93C3F4BD3624413A90038580E78A9C8C"/>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50D4ED8E" w14:textId="77777777" w:rsidR="00C2155B" w:rsidRPr="007C3B6F" w:rsidRDefault="00C2155B" w:rsidP="00C2155B">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875194939"/>
          <w:placeholder>
            <w:docPart w:val="170B3E3827E8463796779AB0415379AD"/>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13AA3362" w14:textId="77777777" w:rsidR="00C2155B" w:rsidRPr="007C3B6F" w:rsidRDefault="00C2155B" w:rsidP="00C2155B">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1982299038"/>
          <w:placeholder>
            <w:docPart w:val="EE0A68A1D5464BBEA4A33F27D2A74271"/>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0382056E" w14:textId="77777777" w:rsidR="00C2155B" w:rsidRPr="007C3B6F" w:rsidRDefault="00C2155B" w:rsidP="00C2155B">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3289329"/>
          <w:placeholder>
            <w:docPart w:val="E83EF97F4367470098E9948492545DB2"/>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2E1703BC" w14:textId="77777777" w:rsidR="00C2155B" w:rsidRPr="007C3B6F" w:rsidRDefault="00C2155B" w:rsidP="00C2155B">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774012251"/>
          <w:placeholder>
            <w:docPart w:val="505C748D38A941D0981B200B9AD5B2CB"/>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0DE266C2" w14:textId="05C0E5FB" w:rsidR="00EB2790" w:rsidRPr="00EB2790" w:rsidRDefault="00C2155B" w:rsidP="00C2155B">
      <w:pPr>
        <w:pStyle w:val="Sinespaciado1"/>
        <w:rPr>
          <w:rFonts w:ascii="Arial" w:hAnsi="Arial" w:cs="Arial"/>
          <w:b/>
          <w:color w:val="000000"/>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132212148"/>
          <w:placeholder>
            <w:docPart w:val="42AB6389E64449AB921918FC33171A05"/>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16007537" w14:textId="2F7DA841" w:rsidR="00C2155B" w:rsidRPr="00C2155B" w:rsidRDefault="00C2155B" w:rsidP="00C2155B">
      <w:pPr>
        <w:pStyle w:val="Prrafodelista"/>
        <w:tabs>
          <w:tab w:val="left" w:pos="240"/>
          <w:tab w:val="left" w:pos="6210"/>
        </w:tabs>
        <w:ind w:left="0"/>
        <w:jc w:val="both"/>
        <w:rPr>
          <w:rFonts w:ascii="Arial" w:hAnsi="Arial" w:cs="Arial"/>
          <w:bCs/>
          <w:sz w:val="20"/>
          <w:szCs w:val="20"/>
          <w:u w:val="single"/>
        </w:rPr>
      </w:pPr>
      <w:r w:rsidRPr="007C3B6F">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54A60E3D" w14:textId="2A848415" w:rsidR="007373FA" w:rsidRDefault="00300694" w:rsidP="007373FA">
      <w:pPr>
        <w:pStyle w:val="Default"/>
        <w:jc w:val="center"/>
        <w:rPr>
          <w:rFonts w:ascii="Arial" w:hAnsi="Arial" w:cs="Arial"/>
          <w:b/>
          <w:bCs/>
          <w:color w:val="auto"/>
          <w:sz w:val="20"/>
          <w:szCs w:val="20"/>
        </w:rPr>
      </w:pPr>
      <w:r w:rsidRPr="003E503C">
        <w:rPr>
          <w:rFonts w:ascii="Arial" w:hAnsi="Arial" w:cs="Arial"/>
          <w:b/>
          <w:bCs/>
          <w:color w:val="auto"/>
          <w:sz w:val="20"/>
          <w:szCs w:val="20"/>
        </w:rPr>
        <w:lastRenderedPageBreak/>
        <w:t>FORMULARIO SISTEMA DE GESTIÓN DE LA SEGURIDAD Y SALUD EN EL TRABAJO</w:t>
      </w:r>
    </w:p>
    <w:p w14:paraId="38CBEDC6" w14:textId="77777777" w:rsidR="003E503C" w:rsidRPr="0091437B" w:rsidRDefault="003E503C" w:rsidP="007373FA">
      <w:pPr>
        <w:pStyle w:val="Default"/>
        <w:jc w:val="center"/>
        <w:rPr>
          <w:rFonts w:ascii="Arial" w:hAnsi="Arial" w:cs="Arial"/>
          <w:b/>
          <w:bCs/>
          <w:color w:val="auto"/>
          <w:sz w:val="20"/>
          <w:szCs w:val="20"/>
        </w:rPr>
      </w:pPr>
    </w:p>
    <w:p w14:paraId="5074F494" w14:textId="77777777" w:rsidR="003E503C" w:rsidRPr="007C3B6F" w:rsidRDefault="00AB4926" w:rsidP="003E503C">
      <w:pPr>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5BB9BC538D5C44E48E137EA565B5B2F1"/>
          </w:placeholder>
          <w:showingPlcHdr/>
          <w15:color w:val="800000"/>
          <w:text/>
        </w:sdtPr>
        <w:sdtEndPr>
          <w:rPr>
            <w:color w:val="auto"/>
          </w:rPr>
        </w:sdtEndPr>
        <w:sdtContent>
          <w:r w:rsidR="003E503C" w:rsidRPr="007C3B6F">
            <w:rPr>
              <w:rStyle w:val="Textodelmarcadordeposicin"/>
              <w:rFonts w:ascii="Arial" w:eastAsiaTheme="minorEastAsia" w:hAnsi="Arial" w:cs="Arial"/>
              <w:color w:val="FF8F8F"/>
              <w:sz w:val="20"/>
              <w:szCs w:val="20"/>
              <w:u w:val="single"/>
            </w:rPr>
            <w:t>Ciudad</w:t>
          </w:r>
        </w:sdtContent>
      </w:sdt>
      <w:r w:rsidR="003E503C" w:rsidRPr="007C3B6F">
        <w:rPr>
          <w:rFonts w:ascii="Arial" w:hAnsi="Arial" w:cs="Arial"/>
          <w:sz w:val="20"/>
          <w:szCs w:val="20"/>
        </w:rPr>
        <w:t xml:space="preserve">, </w:t>
      </w:r>
      <w:sdt>
        <w:sdtPr>
          <w:rPr>
            <w:rFonts w:ascii="Arial" w:hAnsi="Arial" w:cs="Arial"/>
            <w:sz w:val="20"/>
            <w:szCs w:val="20"/>
          </w:rPr>
          <w:id w:val="746235683"/>
          <w:placeholder>
            <w:docPart w:val="77CF5931315A40348A88D0B9AE44B9C1"/>
          </w:placeholder>
          <w:showingPlcHdr/>
          <w15:color w:val="800000"/>
          <w:date w:fullDate="2021-04-13T00:00:00Z">
            <w:dateFormat w:val="d 'de' MMMM 'de' yyyy"/>
            <w:lid w:val="es-CO"/>
            <w:storeMappedDataAs w:val="dateTime"/>
            <w:calendar w:val="gregorian"/>
          </w:date>
        </w:sdtPr>
        <w:sdtEndPr/>
        <w:sdtContent>
          <w:r w:rsidR="003E503C" w:rsidRPr="007C3B6F">
            <w:rPr>
              <w:rStyle w:val="Textodelmarcadordeposicin"/>
              <w:rFonts w:ascii="Arial" w:eastAsiaTheme="minorEastAsia" w:hAnsi="Arial" w:cs="Arial"/>
              <w:color w:val="FF8F8F"/>
              <w:sz w:val="20"/>
              <w:szCs w:val="20"/>
            </w:rPr>
            <w:t>seleccionar la fecha.</w:t>
          </w:r>
        </w:sdtContent>
      </w:sdt>
    </w:p>
    <w:p w14:paraId="31D7A191" w14:textId="77777777" w:rsidR="003E503C" w:rsidRPr="007C3B6F" w:rsidRDefault="003E503C" w:rsidP="003911EE">
      <w:pPr>
        <w:jc w:val="both"/>
        <w:rPr>
          <w:rFonts w:ascii="Arial" w:hAnsi="Arial" w:cs="Arial"/>
          <w:sz w:val="20"/>
          <w:szCs w:val="20"/>
        </w:rPr>
      </w:pPr>
    </w:p>
    <w:p w14:paraId="385DFC50" w14:textId="77777777" w:rsidR="003E503C" w:rsidRPr="007C3B6F" w:rsidRDefault="003E503C" w:rsidP="003911EE">
      <w:pPr>
        <w:jc w:val="both"/>
        <w:rPr>
          <w:rFonts w:ascii="Arial" w:hAnsi="Arial" w:cs="Arial"/>
          <w:sz w:val="20"/>
          <w:szCs w:val="20"/>
        </w:rPr>
      </w:pPr>
      <w:r w:rsidRPr="007C3B6F">
        <w:rPr>
          <w:rFonts w:ascii="Arial" w:hAnsi="Arial" w:cs="Arial"/>
          <w:sz w:val="20"/>
          <w:szCs w:val="20"/>
        </w:rPr>
        <w:t>Señores.</w:t>
      </w:r>
    </w:p>
    <w:p w14:paraId="08A54B3A" w14:textId="77777777" w:rsidR="003E503C" w:rsidRPr="005D0B25" w:rsidRDefault="003E503C" w:rsidP="003911EE">
      <w:pPr>
        <w:jc w:val="both"/>
        <w:rPr>
          <w:rFonts w:ascii="Arial" w:hAnsi="Arial" w:cs="Arial"/>
          <w:color w:val="000000" w:themeColor="text1"/>
          <w:sz w:val="20"/>
          <w:szCs w:val="20"/>
        </w:rPr>
      </w:pPr>
      <w:r w:rsidRPr="007C3B6F">
        <w:rPr>
          <w:rFonts w:ascii="Arial" w:hAnsi="Arial" w:cs="Arial"/>
          <w:sz w:val="20"/>
          <w:szCs w:val="20"/>
        </w:rPr>
        <w:t xml:space="preserve">POLICÍA </w:t>
      </w:r>
      <w:r w:rsidRPr="005D0B25">
        <w:rPr>
          <w:rFonts w:ascii="Arial" w:hAnsi="Arial" w:cs="Arial"/>
          <w:color w:val="000000" w:themeColor="text1"/>
          <w:sz w:val="20"/>
          <w:szCs w:val="20"/>
        </w:rPr>
        <w:t>NACIONAL – DEPARTAMENTO DE POLICÍA GUAVIARE</w:t>
      </w:r>
    </w:p>
    <w:p w14:paraId="4843B275" w14:textId="77777777" w:rsidR="003E503C" w:rsidRPr="007C3B6F" w:rsidRDefault="003E503C" w:rsidP="003911EE">
      <w:pPr>
        <w:jc w:val="both"/>
        <w:rPr>
          <w:rFonts w:ascii="Arial" w:hAnsi="Arial" w:cs="Arial"/>
          <w:sz w:val="20"/>
          <w:szCs w:val="20"/>
        </w:rPr>
      </w:pPr>
    </w:p>
    <w:p w14:paraId="682209CB" w14:textId="77777777" w:rsidR="003E503C" w:rsidRPr="007C3B6F" w:rsidRDefault="003E503C" w:rsidP="003911EE">
      <w:pPr>
        <w:jc w:val="both"/>
        <w:rPr>
          <w:rFonts w:ascii="Arial" w:hAnsi="Arial" w:cs="Arial"/>
          <w:b/>
          <w:color w:val="000000"/>
          <w:sz w:val="20"/>
          <w:szCs w:val="20"/>
        </w:rPr>
      </w:pPr>
      <w:r w:rsidRPr="007C3B6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BBCAA3A9691244F4AD647F59A3FBB9C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311527362"/>
          <w:placeholder>
            <w:docPart w:val="6238F803BF0D4CCE9A72699871BB0F74"/>
          </w:placeholder>
          <w:showingPlcHdr/>
          <w:text/>
        </w:sdtPr>
        <w:sdtEnd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000000" w:themeColor="text1"/>
            <w:sz w:val="20"/>
            <w:szCs w:val="20"/>
          </w:rPr>
          <w:id w:val="-731763475"/>
          <w:placeholder>
            <w:docPart w:val="D42F7C3F25F5411F88E8A15F9F682DE8"/>
          </w:placeholder>
          <w:text/>
        </w:sdtPr>
        <w:sdtEndPr/>
        <w:sdtContent>
          <w:r w:rsidRPr="005D0B25">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7C3B6F">
        <w:rPr>
          <w:rFonts w:ascii="Arial" w:hAnsi="Arial" w:cs="Arial"/>
          <w:sz w:val="20"/>
          <w:szCs w:val="20"/>
        </w:rPr>
        <w:t>.</w:t>
      </w:r>
    </w:p>
    <w:p w14:paraId="7CDEA209" w14:textId="77777777" w:rsidR="003E503C" w:rsidRPr="007C3B6F" w:rsidRDefault="003E503C" w:rsidP="003911EE">
      <w:pPr>
        <w:jc w:val="both"/>
        <w:rPr>
          <w:rFonts w:ascii="Arial" w:hAnsi="Arial" w:cs="Arial"/>
          <w:color w:val="000000"/>
          <w:sz w:val="20"/>
          <w:szCs w:val="20"/>
        </w:rPr>
      </w:pPr>
    </w:p>
    <w:p w14:paraId="03FB25B0" w14:textId="77777777" w:rsidR="003E503C" w:rsidRPr="007C3B6F" w:rsidRDefault="003E503C" w:rsidP="003911EE">
      <w:pPr>
        <w:jc w:val="both"/>
        <w:rPr>
          <w:rFonts w:ascii="Arial" w:hAnsi="Arial" w:cs="Arial"/>
          <w:color w:val="000000"/>
          <w:sz w:val="20"/>
          <w:szCs w:val="20"/>
        </w:rPr>
      </w:pPr>
      <w:r w:rsidRPr="007C3B6F">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D3EEA63F74F14339B6127A1490438A78"/>
          </w:placeholder>
          <w:showingPlcHdr/>
          <w:text/>
        </w:sdtPr>
        <w:sdtEndPr/>
        <w:sdtContent>
          <w:r w:rsidRPr="007C3B6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C3B6F">
            <w:rPr>
              <w:rStyle w:val="Textodelmarcadordeposicin"/>
              <w:rFonts w:ascii="Arial" w:hAnsi="Arial" w:cs="Arial"/>
              <w:color w:val="FF8F8F"/>
              <w:sz w:val="20"/>
              <w:szCs w:val="20"/>
            </w:rPr>
            <w:t>.</w:t>
          </w:r>
        </w:sdtContent>
      </w:sdt>
      <w:r w:rsidRPr="007C3B6F">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5FE49718D91406EADAFBABAAA01166C"/>
          </w:placeholder>
          <w:showingPlcHdr/>
          <w:text/>
        </w:sdtPr>
        <w:sdtEndPr/>
        <w:sdtContent>
          <w:r w:rsidRPr="007C3B6F">
            <w:rPr>
              <w:rStyle w:val="Textodelmarcadordeposicin"/>
              <w:rFonts w:ascii="Arial" w:hAnsi="Arial" w:cs="Arial"/>
              <w:color w:val="FF8F8F"/>
              <w:sz w:val="20"/>
              <w:szCs w:val="20"/>
              <w:u w:val="single"/>
            </w:rPr>
            <w:t>Domicio de la persona firmante</w:t>
          </w:r>
          <w:r w:rsidRPr="007C3B6F">
            <w:rPr>
              <w:rStyle w:val="Textodelmarcadordeposicin"/>
              <w:rFonts w:ascii="Arial" w:hAnsi="Arial" w:cs="Arial"/>
              <w:sz w:val="20"/>
              <w:szCs w:val="20"/>
            </w:rPr>
            <w:t>.</w:t>
          </w:r>
        </w:sdtContent>
      </w:sdt>
      <w:r w:rsidRPr="007C3B6F">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E55F4B5E016540F9B1B15BF535E299E2"/>
          </w:placeholder>
          <w:showingPlcHdr/>
          <w:text/>
        </w:sdtPr>
        <w:sdtEndPr/>
        <w:sdtContent>
          <w:r w:rsidRPr="007C3B6F">
            <w:rPr>
              <w:rStyle w:val="Textodelmarcadordeposicin"/>
              <w:rFonts w:ascii="Arial" w:hAnsi="Arial" w:cs="Arial"/>
              <w:color w:val="FF8F8F"/>
              <w:sz w:val="20"/>
              <w:szCs w:val="20"/>
              <w:u w:val="single"/>
            </w:rPr>
            <w:t>Documentos de identificación y lugar de expedición</w:t>
          </w:r>
        </w:sdtContent>
      </w:sdt>
      <w:r w:rsidRPr="007C3B6F">
        <w:rPr>
          <w:rFonts w:ascii="Arial" w:hAnsi="Arial" w:cs="Arial"/>
          <w:color w:val="000000"/>
          <w:sz w:val="20"/>
          <w:szCs w:val="20"/>
        </w:rPr>
        <w:t>, quien obra en calidad de (</w:t>
      </w:r>
      <w:r w:rsidRPr="007C3B6F">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C3B6F">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54E19280" w14:textId="77777777" w:rsidR="003E503C" w:rsidRPr="007C3B6F" w:rsidRDefault="003E503C" w:rsidP="003911EE">
      <w:pPr>
        <w:jc w:val="both"/>
        <w:rPr>
          <w:rFonts w:ascii="Arial" w:hAnsi="Arial" w:cs="Arial"/>
          <w:color w:val="000000"/>
          <w:sz w:val="20"/>
          <w:szCs w:val="20"/>
        </w:rPr>
      </w:pPr>
    </w:p>
    <w:p w14:paraId="6CBE0FDD" w14:textId="77777777" w:rsidR="003E503C" w:rsidRPr="007C3B6F" w:rsidRDefault="003E503C" w:rsidP="003911EE">
      <w:pPr>
        <w:adjustRightInd w:val="0"/>
        <w:jc w:val="both"/>
        <w:rPr>
          <w:rFonts w:ascii="Arial" w:hAnsi="Arial" w:cs="Arial"/>
          <w:sz w:val="20"/>
          <w:szCs w:val="20"/>
        </w:rPr>
      </w:pPr>
      <w:r w:rsidRPr="007C3B6F">
        <w:rPr>
          <w:rFonts w:ascii="Arial" w:hAnsi="Arial" w:cs="Arial"/>
          <w:sz w:val="20"/>
          <w:szCs w:val="20"/>
        </w:rPr>
        <w:t xml:space="preserve">La Policía Nacional, mediante la Resolución No. 03843 del 09/09/2019, prevé en el Artículo 2º, lo relacionado con la </w:t>
      </w:r>
      <w:r w:rsidRPr="007C3B6F">
        <w:rPr>
          <w:rFonts w:ascii="Arial" w:hAnsi="Arial" w:cs="Arial"/>
          <w:b/>
          <w:i/>
          <w:sz w:val="20"/>
          <w:szCs w:val="20"/>
        </w:rPr>
        <w:t>“Política del Sistema de Gestión de la Seguridad y Salud en el Trabajo de la Policía Nacional</w:t>
      </w:r>
      <w:r w:rsidRPr="007C3B6F">
        <w:rPr>
          <w:rFonts w:ascii="Arial" w:hAnsi="Arial" w:cs="Arial"/>
          <w:b/>
          <w:sz w:val="20"/>
          <w:szCs w:val="20"/>
        </w:rPr>
        <w:t xml:space="preserve">”, </w:t>
      </w:r>
      <w:r w:rsidRPr="007C3B6F">
        <w:rPr>
          <w:rFonts w:ascii="Arial" w:hAnsi="Arial" w:cs="Arial"/>
          <w:sz w:val="20"/>
          <w:szCs w:val="20"/>
        </w:rPr>
        <w:t xml:space="preserve">en lo siguiente:  </w:t>
      </w:r>
    </w:p>
    <w:p w14:paraId="5273898B" w14:textId="77777777" w:rsidR="003E503C" w:rsidRPr="007C3B6F" w:rsidRDefault="003E503C" w:rsidP="003911EE">
      <w:pPr>
        <w:adjustRightInd w:val="0"/>
        <w:jc w:val="both"/>
        <w:rPr>
          <w:rFonts w:ascii="Arial" w:hAnsi="Arial" w:cs="Arial"/>
          <w:sz w:val="20"/>
          <w:szCs w:val="20"/>
        </w:rPr>
      </w:pPr>
    </w:p>
    <w:p w14:paraId="357087DE" w14:textId="77777777" w:rsidR="003E503C" w:rsidRPr="007C3B6F" w:rsidRDefault="003E503C" w:rsidP="003911EE">
      <w:pPr>
        <w:ind w:left="426" w:right="332"/>
        <w:jc w:val="both"/>
        <w:rPr>
          <w:rFonts w:ascii="Arial" w:hAnsi="Arial" w:cs="Arial"/>
          <w:i/>
          <w:sz w:val="20"/>
          <w:szCs w:val="20"/>
        </w:rPr>
      </w:pPr>
      <w:r w:rsidRPr="007C3B6F">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919187B" w14:textId="77777777" w:rsidR="003E503C" w:rsidRPr="007C3B6F" w:rsidRDefault="003E503C" w:rsidP="003911EE">
      <w:pPr>
        <w:jc w:val="both"/>
        <w:rPr>
          <w:rFonts w:ascii="Arial" w:hAnsi="Arial" w:cs="Arial"/>
          <w:sz w:val="20"/>
          <w:szCs w:val="20"/>
        </w:rPr>
      </w:pPr>
    </w:p>
    <w:p w14:paraId="12CCEF71" w14:textId="77777777" w:rsidR="003E503C" w:rsidRPr="007C3B6F" w:rsidRDefault="003E503C" w:rsidP="003911EE">
      <w:pPr>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PERSONA JURÍDICA</w:t>
      </w:r>
    </w:p>
    <w:p w14:paraId="5B0A83D6" w14:textId="77777777" w:rsidR="003E503C" w:rsidRPr="007C3B6F" w:rsidRDefault="003E503C" w:rsidP="003911EE">
      <w:pPr>
        <w:jc w:val="both"/>
        <w:rPr>
          <w:rFonts w:ascii="Arial" w:hAnsi="Arial" w:cs="Arial"/>
          <w:b/>
          <w:color w:val="808080" w:themeColor="background1" w:themeShade="80"/>
          <w:sz w:val="20"/>
          <w:szCs w:val="20"/>
        </w:rPr>
      </w:pPr>
      <w:r w:rsidRPr="007C3B6F">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C3B6F">
        <w:rPr>
          <w:rFonts w:ascii="Arial" w:hAnsi="Arial" w:cs="Arial"/>
          <w:b/>
          <w:color w:val="808080" w:themeColor="background1" w:themeShade="80"/>
          <w:sz w:val="20"/>
          <w:szCs w:val="20"/>
        </w:rPr>
        <w:t xml:space="preserve">. </w:t>
      </w:r>
    </w:p>
    <w:p w14:paraId="3D709504" w14:textId="77777777" w:rsidR="003E503C" w:rsidRPr="007C3B6F" w:rsidRDefault="003E503C" w:rsidP="003911EE">
      <w:pPr>
        <w:jc w:val="both"/>
        <w:rPr>
          <w:rFonts w:ascii="Arial" w:hAnsi="Arial" w:cs="Arial"/>
          <w:color w:val="808080" w:themeColor="background1" w:themeShade="80"/>
          <w:sz w:val="20"/>
          <w:szCs w:val="20"/>
        </w:rPr>
      </w:pPr>
    </w:p>
    <w:p w14:paraId="23117FFD" w14:textId="77777777" w:rsidR="003E503C" w:rsidRPr="007C3B6F" w:rsidRDefault="003E503C" w:rsidP="003911EE">
      <w:pPr>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PERSONA NATURAL</w:t>
      </w:r>
    </w:p>
    <w:p w14:paraId="7167D5F6" w14:textId="77777777" w:rsidR="003E503C" w:rsidRPr="007C3B6F" w:rsidRDefault="003E503C" w:rsidP="003911EE">
      <w:pPr>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7884264" w14:textId="77777777" w:rsidR="003E503C" w:rsidRPr="007C3B6F" w:rsidRDefault="003E503C" w:rsidP="003911EE">
      <w:pPr>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Nota: seleccionar, según corresponda.</w:t>
      </w:r>
    </w:p>
    <w:p w14:paraId="0167D245" w14:textId="77777777" w:rsidR="003E503C" w:rsidRPr="007C3B6F" w:rsidRDefault="003E503C" w:rsidP="003911EE">
      <w:pPr>
        <w:jc w:val="both"/>
        <w:rPr>
          <w:rFonts w:ascii="Arial" w:hAnsi="Arial" w:cs="Arial"/>
          <w:color w:val="808080" w:themeColor="background1" w:themeShade="80"/>
          <w:sz w:val="20"/>
          <w:szCs w:val="20"/>
        </w:rPr>
      </w:pPr>
    </w:p>
    <w:p w14:paraId="6F269E98" w14:textId="082FE297" w:rsidR="00EB2790" w:rsidRPr="007C3B6F" w:rsidRDefault="003E503C" w:rsidP="003911EE">
      <w:pPr>
        <w:jc w:val="both"/>
        <w:rPr>
          <w:rFonts w:ascii="Arial" w:hAnsi="Arial" w:cs="Arial"/>
          <w:sz w:val="20"/>
          <w:szCs w:val="20"/>
        </w:rPr>
      </w:pPr>
      <w:r w:rsidRPr="007C3B6F">
        <w:rPr>
          <w:rFonts w:ascii="Arial" w:hAnsi="Arial" w:cs="Arial"/>
          <w:sz w:val="20"/>
          <w:szCs w:val="20"/>
        </w:rPr>
        <w:t>De igual manera en la ejecución del contrato adicional a los requerimientos exigidos para su ejecución, la persona natural o jurídica deberá: </w:t>
      </w:r>
    </w:p>
    <w:p w14:paraId="6B9FB59E" w14:textId="77777777" w:rsidR="003E503C" w:rsidRPr="007C3B6F" w:rsidRDefault="003E503C" w:rsidP="003911EE">
      <w:pPr>
        <w:pStyle w:val="Prrafodelista"/>
        <w:numPr>
          <w:ilvl w:val="0"/>
          <w:numId w:val="22"/>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907593E" w14:textId="77777777" w:rsidR="003E503C" w:rsidRPr="007C3B6F" w:rsidRDefault="003E503C" w:rsidP="003911EE">
      <w:pPr>
        <w:pStyle w:val="Prrafodelista"/>
        <w:jc w:val="both"/>
        <w:rPr>
          <w:rFonts w:ascii="Arial" w:eastAsiaTheme="minorHAnsi" w:hAnsi="Arial" w:cs="Arial"/>
          <w:sz w:val="20"/>
          <w:szCs w:val="20"/>
          <w:lang w:eastAsia="en-US"/>
        </w:rPr>
      </w:pPr>
    </w:p>
    <w:p w14:paraId="59F7A0A0" w14:textId="77777777" w:rsidR="003E503C" w:rsidRPr="007C3B6F" w:rsidRDefault="003E503C" w:rsidP="003911EE">
      <w:pPr>
        <w:pStyle w:val="Prrafodelista"/>
        <w:numPr>
          <w:ilvl w:val="0"/>
          <w:numId w:val="22"/>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Participar en las actividades que la Policía Nacional desarrolle en materia de promoción y prevención de riesgos laborales. </w:t>
      </w:r>
    </w:p>
    <w:p w14:paraId="0BD9F2B2" w14:textId="77777777" w:rsidR="003E503C" w:rsidRPr="007C3B6F" w:rsidRDefault="003E503C" w:rsidP="003911EE">
      <w:pPr>
        <w:pStyle w:val="Prrafodelista"/>
        <w:rPr>
          <w:rFonts w:ascii="Arial" w:eastAsiaTheme="minorHAnsi" w:hAnsi="Arial" w:cs="Arial"/>
          <w:sz w:val="20"/>
          <w:szCs w:val="20"/>
          <w:lang w:eastAsia="en-US"/>
        </w:rPr>
      </w:pPr>
    </w:p>
    <w:p w14:paraId="43403E9A" w14:textId="77777777" w:rsidR="003E503C" w:rsidRPr="007C3B6F" w:rsidRDefault="003E503C" w:rsidP="003911EE">
      <w:pPr>
        <w:pStyle w:val="Prrafodelista"/>
        <w:numPr>
          <w:ilvl w:val="0"/>
          <w:numId w:val="22"/>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2AE6CAB" w14:textId="77777777" w:rsidR="003E503C" w:rsidRPr="007C3B6F" w:rsidRDefault="003E503C" w:rsidP="003911EE">
      <w:pPr>
        <w:pStyle w:val="Prrafodelista"/>
        <w:rPr>
          <w:rFonts w:ascii="Arial" w:eastAsiaTheme="minorHAnsi" w:hAnsi="Arial" w:cs="Arial"/>
          <w:sz w:val="20"/>
          <w:szCs w:val="20"/>
          <w:lang w:eastAsia="en-US"/>
        </w:rPr>
      </w:pPr>
    </w:p>
    <w:p w14:paraId="488BA3FA" w14:textId="77777777" w:rsidR="003E503C" w:rsidRPr="007C3B6F" w:rsidRDefault="003E503C" w:rsidP="003911EE">
      <w:pPr>
        <w:pStyle w:val="Prrafodelista"/>
        <w:numPr>
          <w:ilvl w:val="0"/>
          <w:numId w:val="22"/>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01E8F14" w14:textId="77777777" w:rsidR="003E503C" w:rsidRPr="007C3B6F" w:rsidRDefault="003E503C" w:rsidP="003911EE">
      <w:pPr>
        <w:pStyle w:val="Prrafodelista"/>
        <w:rPr>
          <w:rFonts w:ascii="Arial" w:eastAsiaTheme="minorHAnsi" w:hAnsi="Arial" w:cs="Arial"/>
          <w:sz w:val="20"/>
          <w:szCs w:val="20"/>
          <w:lang w:eastAsia="en-US"/>
        </w:rPr>
      </w:pPr>
    </w:p>
    <w:p w14:paraId="1F63C344" w14:textId="77777777" w:rsidR="003E503C" w:rsidRPr="007C3B6F" w:rsidRDefault="003E503C" w:rsidP="003911EE">
      <w:pPr>
        <w:pStyle w:val="Prrafodelista"/>
        <w:numPr>
          <w:ilvl w:val="0"/>
          <w:numId w:val="22"/>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146C8BD" w14:textId="77777777" w:rsidR="003E503C" w:rsidRPr="007C3B6F" w:rsidRDefault="003E503C" w:rsidP="003911EE">
      <w:pPr>
        <w:pStyle w:val="Prrafodelista"/>
        <w:rPr>
          <w:rFonts w:ascii="Arial" w:eastAsiaTheme="minorHAnsi" w:hAnsi="Arial" w:cs="Arial"/>
          <w:sz w:val="20"/>
          <w:szCs w:val="20"/>
          <w:lang w:eastAsia="en-US"/>
        </w:rPr>
      </w:pPr>
    </w:p>
    <w:p w14:paraId="238FEDFA" w14:textId="77777777" w:rsidR="003E503C" w:rsidRPr="007C3B6F" w:rsidRDefault="003E503C" w:rsidP="003911EE">
      <w:pPr>
        <w:pStyle w:val="Prrafodelista"/>
        <w:numPr>
          <w:ilvl w:val="0"/>
          <w:numId w:val="22"/>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63A95833" w14:textId="77777777" w:rsidR="003E503C" w:rsidRPr="007C3B6F" w:rsidRDefault="003E503C" w:rsidP="003911EE">
      <w:pPr>
        <w:jc w:val="both"/>
        <w:rPr>
          <w:rFonts w:ascii="Arial" w:hAnsi="Arial" w:cs="Arial"/>
          <w:sz w:val="20"/>
          <w:szCs w:val="20"/>
        </w:rPr>
      </w:pPr>
    </w:p>
    <w:p w14:paraId="72A98832" w14:textId="77777777" w:rsidR="003E503C" w:rsidRPr="007C3B6F" w:rsidRDefault="003E503C" w:rsidP="003911EE">
      <w:pPr>
        <w:pStyle w:val="Prrafodelista"/>
        <w:numPr>
          <w:ilvl w:val="0"/>
          <w:numId w:val="23"/>
        </w:numPr>
        <w:ind w:left="709" w:hanging="283"/>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CDAE70A" w14:textId="77777777" w:rsidR="003E503C" w:rsidRPr="007C3B6F" w:rsidRDefault="003E503C" w:rsidP="003911EE">
      <w:pPr>
        <w:pStyle w:val="Prrafodelista"/>
        <w:ind w:left="709"/>
        <w:jc w:val="both"/>
        <w:rPr>
          <w:rFonts w:ascii="Arial" w:eastAsiaTheme="minorHAnsi" w:hAnsi="Arial" w:cs="Arial"/>
          <w:sz w:val="20"/>
          <w:szCs w:val="20"/>
          <w:lang w:eastAsia="en-US"/>
        </w:rPr>
      </w:pPr>
    </w:p>
    <w:p w14:paraId="24DE54A9" w14:textId="77777777" w:rsidR="003E503C" w:rsidRPr="007C3B6F" w:rsidRDefault="003E503C" w:rsidP="003911EE">
      <w:pPr>
        <w:pStyle w:val="Prrafodelista"/>
        <w:numPr>
          <w:ilvl w:val="0"/>
          <w:numId w:val="23"/>
        </w:numPr>
        <w:ind w:left="709" w:hanging="283"/>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0628BC6" w14:textId="77777777" w:rsidR="003E503C" w:rsidRPr="007C3B6F" w:rsidRDefault="003E503C" w:rsidP="003911EE">
      <w:pPr>
        <w:jc w:val="both"/>
        <w:rPr>
          <w:rFonts w:ascii="Arial" w:hAnsi="Arial" w:cs="Arial"/>
          <w:color w:val="000000"/>
          <w:sz w:val="20"/>
          <w:szCs w:val="20"/>
        </w:rPr>
      </w:pPr>
    </w:p>
    <w:p w14:paraId="5F98DD21" w14:textId="77777777" w:rsidR="003E503C" w:rsidRPr="007C3B6F" w:rsidRDefault="003E503C" w:rsidP="003911EE">
      <w:pPr>
        <w:jc w:val="both"/>
        <w:rPr>
          <w:rFonts w:ascii="Arial" w:hAnsi="Arial" w:cs="Arial"/>
          <w:color w:val="000000"/>
          <w:sz w:val="20"/>
          <w:szCs w:val="20"/>
        </w:rPr>
      </w:pPr>
      <w:r w:rsidRPr="007C3B6F">
        <w:rPr>
          <w:rFonts w:ascii="Arial" w:hAnsi="Arial" w:cs="Arial"/>
          <w:color w:val="000000"/>
          <w:sz w:val="20"/>
          <w:szCs w:val="20"/>
        </w:rPr>
        <w:t xml:space="preserve">Las personas </w:t>
      </w:r>
      <w:r w:rsidRPr="007C3B6F">
        <w:rPr>
          <w:rFonts w:ascii="Arial" w:hAnsi="Arial" w:cs="Arial"/>
          <w:b/>
          <w:color w:val="000000"/>
          <w:sz w:val="20"/>
          <w:szCs w:val="20"/>
        </w:rPr>
        <w:t>jurídicas</w:t>
      </w:r>
      <w:r w:rsidRPr="007C3B6F">
        <w:rPr>
          <w:rFonts w:ascii="Arial" w:hAnsi="Arial" w:cs="Arial"/>
          <w:color w:val="000000"/>
          <w:sz w:val="20"/>
          <w:szCs w:val="20"/>
        </w:rPr>
        <w:t xml:space="preserve"> deben diligenciar la lista de chequeo que evidencie el cumplimiento a la Resolución No. 0312 del 2019 “</w:t>
      </w:r>
      <w:r w:rsidRPr="007C3B6F">
        <w:rPr>
          <w:rFonts w:ascii="Arial" w:hAnsi="Arial" w:cs="Arial"/>
          <w:i/>
          <w:color w:val="000000"/>
          <w:sz w:val="20"/>
          <w:szCs w:val="20"/>
        </w:rPr>
        <w:t>Por la cual se definen los Estándares Mínimos del Sistema de Gestión de Seguridad y Salud en el Trabajo SG-SST</w:t>
      </w:r>
      <w:r w:rsidRPr="007C3B6F">
        <w:rPr>
          <w:rFonts w:ascii="Arial" w:hAnsi="Arial" w:cs="Arial"/>
          <w:color w:val="000000"/>
          <w:sz w:val="20"/>
          <w:szCs w:val="20"/>
        </w:rPr>
        <w:t xml:space="preserve">, considerando lo siguiente: </w:t>
      </w:r>
    </w:p>
    <w:p w14:paraId="06682FA8" w14:textId="77777777" w:rsidR="003E503C" w:rsidRPr="007C3B6F" w:rsidRDefault="003E503C" w:rsidP="003911EE">
      <w:pPr>
        <w:jc w:val="both"/>
        <w:rPr>
          <w:rFonts w:ascii="Arial" w:hAnsi="Arial" w:cs="Arial"/>
          <w:color w:val="000000"/>
          <w:sz w:val="20"/>
          <w:szCs w:val="20"/>
        </w:rPr>
      </w:pPr>
    </w:p>
    <w:p w14:paraId="65F8FAC6" w14:textId="77777777" w:rsidR="003E503C" w:rsidRPr="007C3B6F" w:rsidRDefault="003E503C" w:rsidP="003911EE">
      <w:pPr>
        <w:pStyle w:val="Prrafodelista"/>
        <w:numPr>
          <w:ilvl w:val="0"/>
          <w:numId w:val="24"/>
        </w:numPr>
        <w:jc w:val="both"/>
        <w:rPr>
          <w:rFonts w:ascii="Arial" w:eastAsiaTheme="minorHAnsi" w:hAnsi="Arial" w:cs="Arial"/>
          <w:color w:val="000000"/>
          <w:sz w:val="20"/>
          <w:szCs w:val="20"/>
          <w:lang w:eastAsia="en-US"/>
        </w:rPr>
      </w:pPr>
      <w:r w:rsidRPr="007C3B6F">
        <w:rPr>
          <w:rFonts w:ascii="Arial" w:eastAsiaTheme="minorHAnsi" w:hAnsi="Arial" w:cs="Arial"/>
          <w:color w:val="000000"/>
          <w:sz w:val="20"/>
          <w:szCs w:val="20"/>
          <w:lang w:eastAsia="en-US"/>
        </w:rPr>
        <w:t>Estándares mínimos para empresas, empleadores y contratantes con diez (10) o menos trabajadores, clasificadas con riesgo I, II o III</w:t>
      </w:r>
    </w:p>
    <w:p w14:paraId="1BB9675B" w14:textId="77777777" w:rsidR="003E503C" w:rsidRPr="007C3B6F" w:rsidRDefault="003E503C" w:rsidP="003911EE">
      <w:pPr>
        <w:pStyle w:val="Prrafodelista"/>
        <w:jc w:val="both"/>
        <w:rPr>
          <w:rFonts w:ascii="Arial" w:eastAsiaTheme="minorHAnsi" w:hAnsi="Arial" w:cs="Arial"/>
          <w:color w:val="000000"/>
          <w:sz w:val="20"/>
          <w:szCs w:val="20"/>
          <w:lang w:eastAsia="en-US"/>
        </w:rPr>
      </w:pPr>
    </w:p>
    <w:p w14:paraId="32BED757" w14:textId="77777777" w:rsidR="003E503C" w:rsidRPr="007C3B6F" w:rsidRDefault="003E503C" w:rsidP="003911EE">
      <w:pPr>
        <w:pStyle w:val="Prrafodelista"/>
        <w:numPr>
          <w:ilvl w:val="0"/>
          <w:numId w:val="24"/>
        </w:numPr>
        <w:jc w:val="both"/>
        <w:rPr>
          <w:rFonts w:ascii="Arial" w:eastAsiaTheme="minorHAnsi" w:hAnsi="Arial" w:cs="Arial"/>
          <w:color w:val="000000"/>
          <w:sz w:val="20"/>
          <w:szCs w:val="20"/>
          <w:lang w:eastAsia="en-US"/>
        </w:rPr>
      </w:pPr>
      <w:r w:rsidRPr="007C3B6F">
        <w:rPr>
          <w:rFonts w:ascii="Arial" w:eastAsiaTheme="minorHAnsi" w:hAnsi="Arial" w:cs="Arial"/>
          <w:color w:val="000000"/>
          <w:sz w:val="20"/>
          <w:szCs w:val="20"/>
          <w:lang w:eastAsia="en-US"/>
        </w:rPr>
        <w:t>Estándares mínimos para empresas de once (11) a cincuenta (50) trabajadores clasificados con riesgo I, II o III.</w:t>
      </w:r>
    </w:p>
    <w:p w14:paraId="5E57F0CE" w14:textId="77777777" w:rsidR="003E503C" w:rsidRPr="007C3B6F" w:rsidRDefault="003E503C" w:rsidP="003911EE">
      <w:pPr>
        <w:pStyle w:val="Prrafodelista"/>
        <w:rPr>
          <w:rFonts w:ascii="Arial" w:eastAsiaTheme="minorHAnsi" w:hAnsi="Arial" w:cs="Arial"/>
          <w:color w:val="000000"/>
          <w:sz w:val="20"/>
          <w:szCs w:val="20"/>
          <w:lang w:eastAsia="en-US"/>
        </w:rPr>
      </w:pPr>
    </w:p>
    <w:p w14:paraId="6EBE049F" w14:textId="77777777" w:rsidR="003E503C" w:rsidRPr="007C3B6F" w:rsidRDefault="003E503C" w:rsidP="003911EE">
      <w:pPr>
        <w:pStyle w:val="Prrafodelista"/>
        <w:numPr>
          <w:ilvl w:val="0"/>
          <w:numId w:val="24"/>
        </w:numPr>
        <w:jc w:val="both"/>
        <w:rPr>
          <w:rFonts w:ascii="Arial" w:eastAsiaTheme="minorHAnsi" w:hAnsi="Arial" w:cs="Arial"/>
          <w:color w:val="000000"/>
          <w:sz w:val="20"/>
          <w:szCs w:val="20"/>
          <w:lang w:eastAsia="en-US"/>
        </w:rPr>
      </w:pPr>
      <w:r w:rsidRPr="007C3B6F">
        <w:rPr>
          <w:rFonts w:ascii="Arial" w:eastAsiaTheme="minorHAnsi" w:hAnsi="Arial" w:cs="Arial"/>
          <w:color w:val="000000"/>
          <w:sz w:val="20"/>
          <w:szCs w:val="20"/>
          <w:lang w:eastAsia="en-US"/>
        </w:rPr>
        <w:t>Estándares mínimos para empresas de más de cincuenta (50) trabajadores clasificados con riesgo I, II, III, IV o V y de cincuenta (50) o menos trabajadores con riesgo IV o V.</w:t>
      </w:r>
    </w:p>
    <w:p w14:paraId="0AC43649" w14:textId="77777777" w:rsidR="003E503C" w:rsidRPr="007C3B6F" w:rsidRDefault="003E503C" w:rsidP="003911EE">
      <w:pPr>
        <w:ind w:left="1134" w:hanging="567"/>
        <w:jc w:val="both"/>
        <w:rPr>
          <w:rFonts w:ascii="Arial" w:hAnsi="Arial" w:cs="Arial"/>
          <w:color w:val="000000"/>
          <w:sz w:val="20"/>
          <w:szCs w:val="20"/>
        </w:rPr>
      </w:pPr>
    </w:p>
    <w:p w14:paraId="24633F00" w14:textId="77777777" w:rsidR="003E503C" w:rsidRPr="007C3B6F" w:rsidRDefault="003E503C" w:rsidP="003911EE">
      <w:pPr>
        <w:rPr>
          <w:rFonts w:ascii="Arial" w:hAnsi="Arial" w:cs="Arial"/>
          <w:color w:val="000000"/>
          <w:sz w:val="20"/>
          <w:szCs w:val="20"/>
        </w:rPr>
      </w:pPr>
      <w:r w:rsidRPr="007C3B6F">
        <w:rPr>
          <w:rFonts w:ascii="Arial" w:hAnsi="Arial" w:cs="Arial"/>
          <w:color w:val="000000"/>
          <w:sz w:val="20"/>
          <w:szCs w:val="20"/>
        </w:rPr>
        <w:t>La verificación al cumplimiento de lo antes descrito será efectuada por el supervisor del contrato.</w:t>
      </w:r>
    </w:p>
    <w:p w14:paraId="0E74AA7C" w14:textId="77777777" w:rsidR="003E503C" w:rsidRPr="007C3B6F" w:rsidRDefault="003E503C" w:rsidP="003E503C">
      <w:pPr>
        <w:rPr>
          <w:rFonts w:ascii="Arial" w:hAnsi="Arial" w:cs="Arial"/>
          <w:color w:val="000000"/>
          <w:sz w:val="20"/>
          <w:szCs w:val="20"/>
        </w:rPr>
      </w:pPr>
    </w:p>
    <w:p w14:paraId="6CED3578" w14:textId="7391569C" w:rsidR="003E503C" w:rsidRPr="003911EE" w:rsidRDefault="003E503C" w:rsidP="003E503C">
      <w:pPr>
        <w:jc w:val="both"/>
        <w:rPr>
          <w:rFonts w:ascii="Arial" w:hAnsi="Arial" w:cs="Arial"/>
          <w:sz w:val="20"/>
          <w:szCs w:val="20"/>
          <w:lang w:eastAsia="es-CO"/>
        </w:rPr>
      </w:pPr>
      <w:r w:rsidRPr="007C3B6F">
        <w:rPr>
          <w:rFonts w:ascii="Arial" w:hAnsi="Arial" w:cs="Arial"/>
          <w:sz w:val="20"/>
          <w:szCs w:val="20"/>
          <w:lang w:eastAsia="es-CO"/>
        </w:rPr>
        <w:t>El proponente:</w:t>
      </w:r>
    </w:p>
    <w:p w14:paraId="6329221F" w14:textId="77777777" w:rsidR="003E503C" w:rsidRPr="007C3B6F" w:rsidRDefault="003E503C" w:rsidP="003E503C">
      <w:pPr>
        <w:pStyle w:val="Prrafodelista"/>
        <w:tabs>
          <w:tab w:val="left" w:pos="240"/>
          <w:tab w:val="left" w:pos="6210"/>
        </w:tabs>
        <w:ind w:left="0"/>
        <w:jc w:val="center"/>
        <w:rPr>
          <w:rFonts w:ascii="Arial" w:hAnsi="Arial" w:cs="Arial"/>
          <w:b/>
          <w:sz w:val="20"/>
          <w:szCs w:val="20"/>
        </w:rPr>
      </w:pPr>
    </w:p>
    <w:p w14:paraId="3C0EDDE6" w14:textId="72D9090A" w:rsidR="003E503C" w:rsidRPr="007C3B6F" w:rsidRDefault="003911EE" w:rsidP="003E503C">
      <w:pPr>
        <w:pStyle w:val="Sinespaciado1"/>
        <w:rPr>
          <w:rFonts w:ascii="Arial" w:hAnsi="Arial" w:cs="Arial"/>
          <w:sz w:val="20"/>
          <w:szCs w:val="20"/>
        </w:rPr>
      </w:pPr>
      <w:r>
        <w:rPr>
          <w:rFonts w:ascii="Arial" w:hAnsi="Arial" w:cs="Arial"/>
          <w:b/>
          <w:sz w:val="20"/>
          <w:szCs w:val="20"/>
        </w:rPr>
        <w:t>__________________</w:t>
      </w:r>
      <w:r w:rsidR="003E503C" w:rsidRPr="007C3B6F">
        <w:rPr>
          <w:rFonts w:ascii="Arial" w:hAnsi="Arial" w:cs="Arial"/>
          <w:b/>
          <w:sz w:val="20"/>
          <w:szCs w:val="20"/>
        </w:rPr>
        <w:t>_______________</w:t>
      </w:r>
    </w:p>
    <w:p w14:paraId="216383D8" w14:textId="77777777" w:rsidR="003E503C" w:rsidRPr="007C3B6F" w:rsidRDefault="003E503C" w:rsidP="003E503C">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01C5AD4B" w14:textId="77777777" w:rsidR="003E503C" w:rsidRPr="007C3B6F" w:rsidRDefault="003E503C" w:rsidP="003E503C">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5B74E5731EC44A985C97703576DA422"/>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1795D616" w14:textId="77777777" w:rsidR="003E503C" w:rsidRPr="007C3B6F" w:rsidRDefault="003E503C" w:rsidP="003E503C">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251866566"/>
          <w:placeholder>
            <w:docPart w:val="369009AECCF747C1B1A50491BB98B8EE"/>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6A42DA8A" w14:textId="77777777" w:rsidR="003E503C" w:rsidRPr="007C3B6F" w:rsidRDefault="003E503C" w:rsidP="003E503C">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414049736"/>
          <w:placeholder>
            <w:docPart w:val="81A87216EB164F919EAD9D4E798936D2"/>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21C6DB18" w14:textId="77777777" w:rsidR="003E503C" w:rsidRPr="007C3B6F" w:rsidRDefault="003E503C" w:rsidP="003E503C">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1018125121"/>
          <w:placeholder>
            <w:docPart w:val="26FE3A12F6554E68AF9C99F00CF4D3E0"/>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CFDDF7" w14:textId="77777777" w:rsidR="003E503C" w:rsidRPr="007C3B6F" w:rsidRDefault="003E503C" w:rsidP="003E503C">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27E6602831949C2909C0B73C4B6B3F0"/>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15833A0E" w14:textId="77777777" w:rsidR="003E503C" w:rsidRPr="007C3B6F" w:rsidRDefault="003E503C" w:rsidP="003E503C">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1218501510"/>
          <w:placeholder>
            <w:docPart w:val="2A951196C2EC44318DD38DEC6D48E4B7"/>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6656DF16" w14:textId="77777777" w:rsidR="003E503C" w:rsidRPr="007C3B6F" w:rsidRDefault="003E503C" w:rsidP="003E503C">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205245542"/>
          <w:placeholder>
            <w:docPart w:val="FECCCB7B2B564A4AAAEE08AE44DF2C90"/>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6183BD8F" w14:textId="1140D667" w:rsidR="003911EE" w:rsidRPr="0091437B" w:rsidRDefault="003911EE" w:rsidP="00EB2790">
      <w:pPr>
        <w:adjustRightInd w:val="0"/>
        <w:rPr>
          <w:rFonts w:ascii="Arial" w:hAnsi="Arial" w:cs="Arial"/>
          <w:b/>
          <w:sz w:val="20"/>
          <w:szCs w:val="20"/>
        </w:rPr>
      </w:pPr>
    </w:p>
    <w:p w14:paraId="4E33A7B8" w14:textId="3FD05B67" w:rsidR="00300694" w:rsidRDefault="00300694" w:rsidP="007373FA">
      <w:pPr>
        <w:adjustRightInd w:val="0"/>
        <w:jc w:val="center"/>
        <w:rPr>
          <w:rFonts w:ascii="Arial" w:hAnsi="Arial" w:cs="Arial"/>
          <w:b/>
          <w:sz w:val="20"/>
          <w:szCs w:val="20"/>
        </w:rPr>
      </w:pPr>
      <w:r w:rsidRPr="003911EE">
        <w:rPr>
          <w:rFonts w:ascii="Arial" w:hAnsi="Arial" w:cs="Arial"/>
          <w:b/>
          <w:sz w:val="20"/>
          <w:szCs w:val="20"/>
        </w:rPr>
        <w:lastRenderedPageBreak/>
        <w:t>FORMULARIO SISTEMA DE GESTIÓN AMBIENTAL</w:t>
      </w:r>
    </w:p>
    <w:p w14:paraId="374F448D" w14:textId="77777777" w:rsidR="003911EE" w:rsidRPr="003911EE" w:rsidRDefault="003911EE" w:rsidP="007373FA">
      <w:pPr>
        <w:adjustRightInd w:val="0"/>
        <w:jc w:val="center"/>
        <w:rPr>
          <w:rFonts w:ascii="Arial" w:hAnsi="Arial" w:cs="Arial"/>
          <w:b/>
          <w:sz w:val="20"/>
          <w:szCs w:val="20"/>
        </w:rPr>
      </w:pPr>
    </w:p>
    <w:p w14:paraId="680F1785" w14:textId="77777777" w:rsidR="003E503C" w:rsidRPr="007C3B6F" w:rsidRDefault="00AB4926" w:rsidP="003E503C">
      <w:pPr>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FFF33440F6E74CF0B665C27259503721"/>
          </w:placeholder>
          <w:showingPlcHdr/>
          <w15:color w:val="800000"/>
          <w:text/>
        </w:sdtPr>
        <w:sdtEndPr>
          <w:rPr>
            <w:color w:val="auto"/>
          </w:rPr>
        </w:sdtEndPr>
        <w:sdtContent>
          <w:r w:rsidR="003E503C" w:rsidRPr="003911EE">
            <w:rPr>
              <w:rStyle w:val="Textodelmarcadordeposicin"/>
              <w:rFonts w:ascii="Arial" w:eastAsiaTheme="minorEastAsia" w:hAnsi="Arial" w:cs="Arial"/>
              <w:color w:val="FF8F8F"/>
              <w:sz w:val="20"/>
              <w:szCs w:val="20"/>
              <w:u w:val="single"/>
            </w:rPr>
            <w:t>Ciudad</w:t>
          </w:r>
        </w:sdtContent>
      </w:sdt>
      <w:r w:rsidR="003E503C" w:rsidRPr="003911EE">
        <w:rPr>
          <w:rFonts w:ascii="Arial" w:hAnsi="Arial" w:cs="Arial"/>
          <w:sz w:val="20"/>
          <w:szCs w:val="20"/>
        </w:rPr>
        <w:t xml:space="preserve">, </w:t>
      </w:r>
      <w:sdt>
        <w:sdtPr>
          <w:rPr>
            <w:rFonts w:ascii="Arial" w:hAnsi="Arial" w:cs="Arial"/>
            <w:sz w:val="20"/>
            <w:szCs w:val="20"/>
          </w:rPr>
          <w:id w:val="161899517"/>
          <w:placeholder>
            <w:docPart w:val="C571FA497EA141C0A9047A36A9AE3B1B"/>
          </w:placeholder>
          <w:showingPlcHdr/>
          <w15:color w:val="800000"/>
          <w:date w:fullDate="2021-04-13T00:00:00Z">
            <w:dateFormat w:val="d 'de' MMMM 'de' yyyy"/>
            <w:lid w:val="es-CO"/>
            <w:storeMappedDataAs w:val="dateTime"/>
            <w:calendar w:val="gregorian"/>
          </w:date>
        </w:sdtPr>
        <w:sdtEndPr/>
        <w:sdtContent>
          <w:r w:rsidR="003E503C" w:rsidRPr="003911EE">
            <w:rPr>
              <w:rStyle w:val="Textodelmarcadordeposicin"/>
              <w:rFonts w:ascii="Arial" w:eastAsiaTheme="minorEastAsia" w:hAnsi="Arial" w:cs="Arial"/>
              <w:color w:val="FF8F8F"/>
              <w:sz w:val="20"/>
              <w:szCs w:val="20"/>
            </w:rPr>
            <w:t>seleccionar la fecha.</w:t>
          </w:r>
        </w:sdtContent>
      </w:sdt>
    </w:p>
    <w:p w14:paraId="26063D9B" w14:textId="77777777" w:rsidR="003E503C" w:rsidRPr="007C3B6F" w:rsidRDefault="003E503C" w:rsidP="003E503C">
      <w:pPr>
        <w:jc w:val="both"/>
        <w:rPr>
          <w:rFonts w:ascii="Arial" w:hAnsi="Arial" w:cs="Arial"/>
          <w:sz w:val="20"/>
          <w:szCs w:val="20"/>
        </w:rPr>
      </w:pPr>
    </w:p>
    <w:p w14:paraId="5876398D" w14:textId="77777777" w:rsidR="003E503C" w:rsidRPr="003E503C" w:rsidRDefault="003E503C" w:rsidP="003E503C">
      <w:pPr>
        <w:jc w:val="both"/>
        <w:rPr>
          <w:rFonts w:ascii="Arial" w:hAnsi="Arial" w:cs="Arial"/>
          <w:sz w:val="19"/>
          <w:szCs w:val="19"/>
        </w:rPr>
      </w:pPr>
      <w:r w:rsidRPr="003E503C">
        <w:rPr>
          <w:rFonts w:ascii="Arial" w:hAnsi="Arial" w:cs="Arial"/>
          <w:sz w:val="19"/>
          <w:szCs w:val="19"/>
        </w:rPr>
        <w:t>Señores.</w:t>
      </w:r>
    </w:p>
    <w:p w14:paraId="4A8AB2AF" w14:textId="77777777" w:rsidR="003E503C" w:rsidRPr="003E503C" w:rsidRDefault="003E503C" w:rsidP="003E503C">
      <w:pPr>
        <w:jc w:val="both"/>
        <w:rPr>
          <w:rFonts w:ascii="Arial" w:hAnsi="Arial" w:cs="Arial"/>
          <w:color w:val="000000" w:themeColor="text1"/>
          <w:sz w:val="19"/>
          <w:szCs w:val="19"/>
        </w:rPr>
      </w:pPr>
      <w:r w:rsidRPr="003E503C">
        <w:rPr>
          <w:rFonts w:ascii="Arial" w:hAnsi="Arial" w:cs="Arial"/>
          <w:sz w:val="19"/>
          <w:szCs w:val="19"/>
        </w:rPr>
        <w:t xml:space="preserve">POLICÍA </w:t>
      </w:r>
      <w:r w:rsidRPr="003E503C">
        <w:rPr>
          <w:rFonts w:ascii="Arial" w:hAnsi="Arial" w:cs="Arial"/>
          <w:color w:val="000000" w:themeColor="text1"/>
          <w:sz w:val="19"/>
          <w:szCs w:val="19"/>
        </w:rPr>
        <w:t xml:space="preserve">NACIONAL – </w:t>
      </w:r>
      <w:sdt>
        <w:sdtPr>
          <w:rPr>
            <w:rFonts w:ascii="Arial" w:hAnsi="Arial" w:cs="Arial"/>
            <w:color w:val="000000" w:themeColor="text1"/>
            <w:sz w:val="19"/>
            <w:szCs w:val="19"/>
          </w:rPr>
          <w:id w:val="1038316903"/>
          <w:placeholder>
            <w:docPart w:val="0A632A5F58B84D6F9251BED1BB67D202"/>
          </w:placeholder>
          <w15:color w:val="800000"/>
          <w:text/>
        </w:sdtPr>
        <w:sdtEndPr/>
        <w:sdtContent>
          <w:r w:rsidRPr="003E503C">
            <w:rPr>
              <w:rFonts w:ascii="Arial" w:hAnsi="Arial" w:cs="Arial"/>
              <w:color w:val="000000" w:themeColor="text1"/>
              <w:sz w:val="19"/>
              <w:szCs w:val="19"/>
            </w:rPr>
            <w:t>DEPARTAMENTO DE POLICÍA GUAVIARE</w:t>
          </w:r>
        </w:sdtContent>
      </w:sdt>
    </w:p>
    <w:p w14:paraId="45F5C2F5" w14:textId="77777777" w:rsidR="003E503C" w:rsidRPr="003E503C" w:rsidRDefault="003E503C" w:rsidP="003E503C">
      <w:pPr>
        <w:jc w:val="both"/>
        <w:rPr>
          <w:rFonts w:ascii="Arial" w:hAnsi="Arial" w:cs="Arial"/>
          <w:sz w:val="19"/>
          <w:szCs w:val="19"/>
        </w:rPr>
      </w:pPr>
      <w:r w:rsidRPr="003E503C">
        <w:rPr>
          <w:rFonts w:ascii="Arial" w:hAnsi="Arial" w:cs="Arial"/>
          <w:sz w:val="19"/>
          <w:szCs w:val="19"/>
        </w:rPr>
        <w:t>Ciudad.</w:t>
      </w:r>
    </w:p>
    <w:p w14:paraId="0045139D" w14:textId="77777777" w:rsidR="003E503C" w:rsidRPr="003911EE" w:rsidRDefault="003E503C" w:rsidP="003E503C">
      <w:pPr>
        <w:jc w:val="both"/>
        <w:rPr>
          <w:rFonts w:ascii="Arial" w:hAnsi="Arial" w:cs="Arial"/>
          <w:sz w:val="18"/>
          <w:szCs w:val="18"/>
        </w:rPr>
      </w:pPr>
    </w:p>
    <w:p w14:paraId="750E2302" w14:textId="77777777" w:rsidR="003E503C" w:rsidRPr="003911EE" w:rsidRDefault="003E503C" w:rsidP="003E503C">
      <w:pPr>
        <w:jc w:val="both"/>
        <w:rPr>
          <w:rFonts w:ascii="Arial" w:hAnsi="Arial" w:cs="Arial"/>
          <w:b/>
          <w:color w:val="000000"/>
          <w:sz w:val="18"/>
          <w:szCs w:val="18"/>
        </w:rPr>
      </w:pPr>
      <w:r w:rsidRPr="003911EE">
        <w:rPr>
          <w:rFonts w:ascii="Arial" w:hAnsi="Arial" w:cs="Arial"/>
          <w:sz w:val="18"/>
          <w:szCs w:val="18"/>
        </w:rPr>
        <w:t xml:space="preserve">Referencia: compromiso sistema de gestión ambiental para el proceso de </w:t>
      </w:r>
      <w:sdt>
        <w:sdtPr>
          <w:rPr>
            <w:rFonts w:ascii="Arial" w:hAnsi="Arial" w:cs="Arial"/>
            <w:sz w:val="18"/>
            <w:szCs w:val="18"/>
          </w:rPr>
          <w:id w:val="1011723448"/>
          <w:placeholder>
            <w:docPart w:val="2E7581D19D784C93B01539F365A94F75"/>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3911EE">
            <w:rPr>
              <w:rFonts w:ascii="Arial" w:hAnsi="Arial" w:cs="Arial"/>
              <w:sz w:val="18"/>
              <w:szCs w:val="18"/>
            </w:rPr>
            <w:t>Selección Abreviada de Menor cuantía</w:t>
          </w:r>
        </w:sdtContent>
      </w:sdt>
      <w:r w:rsidRPr="003911EE">
        <w:rPr>
          <w:rFonts w:ascii="Arial" w:hAnsi="Arial" w:cs="Arial"/>
          <w:sz w:val="18"/>
          <w:szCs w:val="18"/>
        </w:rPr>
        <w:t xml:space="preserve"> Número </w:t>
      </w:r>
      <w:sdt>
        <w:sdtPr>
          <w:rPr>
            <w:rFonts w:ascii="Arial" w:hAnsi="Arial" w:cs="Arial"/>
            <w:sz w:val="18"/>
            <w:szCs w:val="18"/>
          </w:rPr>
          <w:id w:val="2030061445"/>
          <w:placeholder>
            <w:docPart w:val="E4CC6F69813640BAAA71122EC6D4C87A"/>
          </w:placeholder>
          <w:showingPlcHdr/>
          <w15:color w:val="800000"/>
          <w:text/>
        </w:sdtPr>
        <w:sdtEndPr/>
        <w:sdtContent>
          <w:r w:rsidRPr="003911EE">
            <w:rPr>
              <w:rStyle w:val="Textodelmarcadordeposicin"/>
              <w:rFonts w:ascii="Arial" w:hAnsi="Arial" w:cs="Arial"/>
              <w:color w:val="FF8F8F"/>
              <w:sz w:val="18"/>
              <w:szCs w:val="18"/>
              <w:u w:val="single"/>
            </w:rPr>
            <w:t>Diligenciar el número del proceso</w:t>
          </w:r>
        </w:sdtContent>
      </w:sdt>
      <w:r w:rsidRPr="003911EE">
        <w:rPr>
          <w:rFonts w:ascii="Arial" w:hAnsi="Arial" w:cs="Arial"/>
          <w:sz w:val="18"/>
          <w:szCs w:val="18"/>
        </w:rPr>
        <w:t xml:space="preserve">  cuyo objeto es</w:t>
      </w:r>
      <w:r w:rsidRPr="003911EE">
        <w:rPr>
          <w:rFonts w:ascii="Arial" w:hAnsi="Arial" w:cs="Arial"/>
          <w:color w:val="FF0000"/>
          <w:sz w:val="18"/>
          <w:szCs w:val="18"/>
        </w:rPr>
        <w:t xml:space="preserve">: </w:t>
      </w:r>
      <w:sdt>
        <w:sdtPr>
          <w:rPr>
            <w:rFonts w:ascii="Arial" w:hAnsi="Arial" w:cs="Arial"/>
            <w:color w:val="000000" w:themeColor="text1"/>
            <w:sz w:val="18"/>
            <w:szCs w:val="18"/>
          </w:rPr>
          <w:id w:val="97446367"/>
          <w:placeholder>
            <w:docPart w:val="296FE381710540F0A3B748F254BFCC59"/>
          </w:placeholder>
          <w15:color w:val="800000"/>
          <w:text/>
        </w:sdtPr>
        <w:sdtEndPr/>
        <w:sdtContent>
          <w:r w:rsidRPr="003911EE">
            <w:rPr>
              <w:rFonts w:ascii="Arial" w:hAnsi="Arial" w:cs="Arial"/>
              <w:color w:val="000000" w:themeColor="text1"/>
              <w:sz w:val="18"/>
              <w:szCs w:val="18"/>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3911EE">
        <w:rPr>
          <w:rFonts w:ascii="Arial" w:hAnsi="Arial" w:cs="Arial"/>
          <w:sz w:val="18"/>
          <w:szCs w:val="18"/>
        </w:rPr>
        <w:t>.</w:t>
      </w:r>
    </w:p>
    <w:p w14:paraId="3A61EDAD" w14:textId="77777777" w:rsidR="003E503C" w:rsidRPr="003911EE" w:rsidRDefault="003E503C" w:rsidP="003E503C">
      <w:pPr>
        <w:jc w:val="both"/>
        <w:rPr>
          <w:rFonts w:ascii="Arial" w:hAnsi="Arial" w:cs="Arial"/>
          <w:color w:val="000000"/>
          <w:sz w:val="18"/>
          <w:szCs w:val="18"/>
        </w:rPr>
      </w:pPr>
    </w:p>
    <w:p w14:paraId="59E7E7ED" w14:textId="77777777" w:rsidR="003E503C" w:rsidRPr="003911EE" w:rsidRDefault="003E503C" w:rsidP="003E503C">
      <w:pPr>
        <w:jc w:val="both"/>
        <w:rPr>
          <w:rFonts w:ascii="Arial" w:hAnsi="Arial" w:cs="Arial"/>
          <w:color w:val="000000"/>
          <w:sz w:val="18"/>
          <w:szCs w:val="18"/>
        </w:rPr>
      </w:pPr>
      <w:r w:rsidRPr="003911EE">
        <w:rPr>
          <w:rFonts w:ascii="Arial" w:hAnsi="Arial" w:cs="Arial"/>
          <w:color w:val="000000"/>
          <w:sz w:val="18"/>
          <w:szCs w:val="18"/>
        </w:rPr>
        <w:t xml:space="preserve">El(los) suscrito(s) a saber: </w:t>
      </w:r>
      <w:sdt>
        <w:sdtPr>
          <w:rPr>
            <w:rFonts w:ascii="Arial" w:hAnsi="Arial" w:cs="Arial"/>
            <w:sz w:val="18"/>
            <w:szCs w:val="18"/>
          </w:rPr>
          <w:id w:val="1896778457"/>
          <w:placeholder>
            <w:docPart w:val="347EC9B6A4CD4E43AFB331D57D3D1D5F"/>
          </w:placeholder>
          <w:showingPlcHdr/>
          <w15:color w:val="800000"/>
          <w:text/>
        </w:sdtPr>
        <w:sdtEndPr>
          <w:rPr>
            <w:lang w:eastAsia="es-CO"/>
          </w:rPr>
        </w:sdtEndPr>
        <w:sdtContent>
          <w:r w:rsidRPr="003911EE">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3911EE">
            <w:rPr>
              <w:rStyle w:val="Textodelmarcadordeposicin"/>
              <w:rFonts w:ascii="Arial" w:hAnsi="Arial" w:cs="Arial"/>
              <w:color w:val="FF8F8F"/>
              <w:sz w:val="18"/>
              <w:szCs w:val="18"/>
            </w:rPr>
            <w:t>.</w:t>
          </w:r>
        </w:sdtContent>
      </w:sdt>
      <w:r w:rsidRPr="003911EE">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0D01A740C62B42D8A8765172248EBE47"/>
          </w:placeholder>
          <w:showingPlcHdr/>
          <w15:color w:val="800000"/>
          <w:text/>
        </w:sdtPr>
        <w:sdtEndPr/>
        <w:sdtContent>
          <w:r w:rsidRPr="003911EE">
            <w:rPr>
              <w:rStyle w:val="Textodelmarcadordeposicin"/>
              <w:rFonts w:ascii="Arial" w:hAnsi="Arial" w:cs="Arial"/>
              <w:color w:val="FF8F8F"/>
              <w:sz w:val="18"/>
              <w:szCs w:val="18"/>
              <w:u w:val="single"/>
            </w:rPr>
            <w:t>Domicio de la persona firmante</w:t>
          </w:r>
          <w:r w:rsidRPr="003911EE">
            <w:rPr>
              <w:rStyle w:val="Textodelmarcadordeposicin"/>
              <w:rFonts w:ascii="Arial" w:hAnsi="Arial" w:cs="Arial"/>
              <w:sz w:val="18"/>
              <w:szCs w:val="18"/>
            </w:rPr>
            <w:t>.</w:t>
          </w:r>
        </w:sdtContent>
      </w:sdt>
      <w:r w:rsidRPr="003911EE">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36405375324B41E395C0F7E8D9944D8A"/>
          </w:placeholder>
          <w:showingPlcHdr/>
          <w15:color w:val="800000"/>
          <w:text/>
        </w:sdtPr>
        <w:sdtEndPr>
          <w:rPr>
            <w:color w:val="auto"/>
          </w:rPr>
        </w:sdtEndPr>
        <w:sdtContent>
          <w:r w:rsidRPr="003911EE">
            <w:rPr>
              <w:rStyle w:val="Textodelmarcadordeposicin"/>
              <w:rFonts w:ascii="Arial" w:hAnsi="Arial" w:cs="Arial"/>
              <w:color w:val="FF8F8F"/>
              <w:sz w:val="18"/>
              <w:szCs w:val="18"/>
              <w:u w:val="single"/>
            </w:rPr>
            <w:t>Documentos de identificación y lugar de expedición</w:t>
          </w:r>
        </w:sdtContent>
      </w:sdt>
      <w:r w:rsidRPr="003911EE">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0B96662" w14:textId="77777777" w:rsidR="003E503C" w:rsidRPr="003911EE" w:rsidRDefault="003E503C" w:rsidP="003E503C">
      <w:pPr>
        <w:jc w:val="both"/>
        <w:rPr>
          <w:rFonts w:ascii="Arial" w:hAnsi="Arial" w:cs="Arial"/>
          <w:color w:val="000000"/>
          <w:sz w:val="18"/>
          <w:szCs w:val="18"/>
        </w:rPr>
      </w:pPr>
    </w:p>
    <w:p w14:paraId="53999E09" w14:textId="77777777" w:rsidR="003E503C" w:rsidRPr="003911EE" w:rsidRDefault="003E503C" w:rsidP="003E503C">
      <w:pPr>
        <w:jc w:val="both"/>
        <w:rPr>
          <w:rFonts w:ascii="Arial" w:hAnsi="Arial" w:cs="Arial"/>
          <w:color w:val="000000"/>
          <w:sz w:val="18"/>
          <w:szCs w:val="18"/>
        </w:rPr>
      </w:pPr>
      <w:r w:rsidRPr="003911EE">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47509058" w14:textId="77777777" w:rsidR="003E503C" w:rsidRPr="003911EE" w:rsidRDefault="003E503C" w:rsidP="003E503C">
      <w:pPr>
        <w:jc w:val="both"/>
        <w:rPr>
          <w:rFonts w:ascii="Arial" w:hAnsi="Arial" w:cs="Arial"/>
          <w:sz w:val="18"/>
          <w:szCs w:val="18"/>
        </w:rPr>
      </w:pPr>
    </w:p>
    <w:p w14:paraId="78BE47F9" w14:textId="77777777" w:rsidR="003E503C" w:rsidRPr="003911EE" w:rsidRDefault="003E503C" w:rsidP="003E503C">
      <w:pPr>
        <w:jc w:val="both"/>
        <w:rPr>
          <w:rFonts w:ascii="Arial" w:hAnsi="Arial" w:cs="Arial"/>
          <w:sz w:val="18"/>
          <w:szCs w:val="18"/>
        </w:rPr>
      </w:pPr>
      <w:r w:rsidRPr="003911EE">
        <w:rPr>
          <w:rFonts w:ascii="Arial" w:hAnsi="Arial" w:cs="Arial"/>
          <w:color w:val="000000" w:themeColor="text1"/>
          <w:sz w:val="18"/>
          <w:szCs w:val="18"/>
        </w:rPr>
        <w:t xml:space="preserve">Me comprometo a cumplir y respetar los programas ambientales establecidos para la POLICÍA NACIONAL – DEPARTAMENTO DE POLICÍA GUAVIARE </w:t>
      </w:r>
      <w:r w:rsidRPr="003911EE">
        <w:rPr>
          <w:rFonts w:ascii="Arial" w:hAnsi="Arial" w:cs="Arial"/>
          <w:sz w:val="18"/>
          <w:szCs w:val="18"/>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Ley 2232 de 2022  y todas las disposiciones que modifiquen, reglamenten o se encuentren vigentes en materia ambiental.  </w:t>
      </w:r>
    </w:p>
    <w:p w14:paraId="36DC0AA7" w14:textId="77777777" w:rsidR="003E503C" w:rsidRPr="003911EE" w:rsidRDefault="003E503C" w:rsidP="003E503C">
      <w:pPr>
        <w:pStyle w:val="Default"/>
        <w:jc w:val="both"/>
        <w:rPr>
          <w:rFonts w:ascii="Arial" w:hAnsi="Arial" w:cs="Arial"/>
          <w:color w:val="auto"/>
          <w:sz w:val="18"/>
          <w:szCs w:val="18"/>
        </w:rPr>
      </w:pPr>
    </w:p>
    <w:p w14:paraId="3291716D" w14:textId="77777777" w:rsidR="003E503C" w:rsidRPr="003911EE" w:rsidRDefault="003E503C" w:rsidP="003E503C">
      <w:pPr>
        <w:pStyle w:val="Default"/>
        <w:jc w:val="both"/>
        <w:rPr>
          <w:rFonts w:ascii="Arial" w:hAnsi="Arial" w:cs="Arial"/>
          <w:color w:val="auto"/>
          <w:sz w:val="18"/>
          <w:szCs w:val="18"/>
        </w:rPr>
      </w:pPr>
      <w:r w:rsidRPr="003911EE">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10B92463" w14:textId="77777777" w:rsidR="003E503C" w:rsidRPr="003911EE" w:rsidRDefault="003E503C" w:rsidP="003E503C">
      <w:pPr>
        <w:jc w:val="both"/>
        <w:rPr>
          <w:rFonts w:ascii="Arial" w:eastAsia="Calibri" w:hAnsi="Arial" w:cs="Arial"/>
          <w:sz w:val="18"/>
          <w:szCs w:val="18"/>
          <w:lang w:eastAsia="ar-SA"/>
        </w:rPr>
      </w:pPr>
    </w:p>
    <w:p w14:paraId="29B5AFE0" w14:textId="77777777" w:rsidR="003E503C" w:rsidRPr="003911EE" w:rsidRDefault="003E503C" w:rsidP="003E503C">
      <w:pPr>
        <w:jc w:val="both"/>
        <w:rPr>
          <w:rFonts w:ascii="Arial" w:eastAsia="Calibri" w:hAnsi="Arial" w:cs="Arial"/>
          <w:sz w:val="18"/>
          <w:szCs w:val="18"/>
          <w:lang w:eastAsia="ar-SA"/>
        </w:rPr>
      </w:pPr>
      <w:r w:rsidRPr="003911EE">
        <w:rPr>
          <w:rFonts w:ascii="Arial" w:eastAsia="Calibri" w:hAnsi="Arial" w:cs="Arial"/>
          <w:sz w:val="18"/>
          <w:szCs w:val="18"/>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3A28E9E9" w14:textId="77777777" w:rsidR="003E503C" w:rsidRPr="003911EE" w:rsidRDefault="003E503C" w:rsidP="003E503C">
      <w:pPr>
        <w:jc w:val="both"/>
        <w:rPr>
          <w:rFonts w:ascii="Arial" w:hAnsi="Arial" w:cs="Arial"/>
          <w:color w:val="000000"/>
          <w:sz w:val="18"/>
          <w:szCs w:val="18"/>
        </w:rPr>
      </w:pPr>
    </w:p>
    <w:p w14:paraId="4EA258B3" w14:textId="77777777" w:rsidR="003E503C" w:rsidRPr="003911EE" w:rsidRDefault="003E503C" w:rsidP="003E503C">
      <w:pPr>
        <w:jc w:val="both"/>
        <w:rPr>
          <w:rFonts w:ascii="Arial" w:hAnsi="Arial" w:cs="Arial"/>
          <w:sz w:val="18"/>
          <w:szCs w:val="18"/>
        </w:rPr>
      </w:pPr>
      <w:r w:rsidRPr="003911EE">
        <w:rPr>
          <w:rFonts w:ascii="Arial" w:hAnsi="Arial" w:cs="Arial"/>
          <w:sz w:val="18"/>
          <w:szCs w:val="18"/>
        </w:rPr>
        <w:t>La verificación al cumplimiento de lo antes descrito será efectuada por el supervisor del contrato que corresponda.</w:t>
      </w:r>
    </w:p>
    <w:p w14:paraId="4531A8B0" w14:textId="77777777" w:rsidR="003E503C" w:rsidRPr="003911EE" w:rsidRDefault="003E503C" w:rsidP="003E503C">
      <w:pPr>
        <w:jc w:val="both"/>
        <w:rPr>
          <w:rFonts w:ascii="Arial" w:hAnsi="Arial" w:cs="Arial"/>
          <w:color w:val="000000"/>
          <w:sz w:val="18"/>
          <w:szCs w:val="18"/>
        </w:rPr>
      </w:pPr>
    </w:p>
    <w:p w14:paraId="1D2143BA" w14:textId="77777777" w:rsidR="003E503C" w:rsidRPr="003911EE" w:rsidRDefault="003E503C" w:rsidP="003E503C">
      <w:pPr>
        <w:jc w:val="both"/>
        <w:rPr>
          <w:rFonts w:ascii="Arial" w:hAnsi="Arial" w:cs="Arial"/>
          <w:sz w:val="18"/>
          <w:szCs w:val="18"/>
          <w:lang w:eastAsia="es-CO"/>
        </w:rPr>
      </w:pPr>
      <w:r w:rsidRPr="003911EE">
        <w:rPr>
          <w:rFonts w:ascii="Arial" w:hAnsi="Arial" w:cs="Arial"/>
          <w:sz w:val="18"/>
          <w:szCs w:val="18"/>
          <w:lang w:eastAsia="es-CO"/>
        </w:rPr>
        <w:t>El proponente:</w:t>
      </w:r>
    </w:p>
    <w:p w14:paraId="202FFD9B" w14:textId="77777777" w:rsidR="003E503C" w:rsidRPr="007C3B6F" w:rsidRDefault="003E503C" w:rsidP="003E503C">
      <w:pPr>
        <w:jc w:val="both"/>
        <w:rPr>
          <w:rFonts w:ascii="Arial" w:hAnsi="Arial" w:cs="Arial"/>
          <w:sz w:val="20"/>
          <w:szCs w:val="20"/>
        </w:rPr>
      </w:pPr>
      <w:r w:rsidRPr="007C3B6F">
        <w:rPr>
          <w:rFonts w:ascii="Arial" w:hAnsi="Arial" w:cs="Arial"/>
          <w:sz w:val="20"/>
          <w:szCs w:val="20"/>
          <w:lang w:eastAsia="es-CO"/>
        </w:rPr>
        <w:t>  </w:t>
      </w:r>
      <w:r w:rsidRPr="007C3B6F">
        <w:rPr>
          <w:rFonts w:ascii="Arial" w:hAnsi="Arial" w:cs="Arial"/>
          <w:b/>
          <w:sz w:val="20"/>
          <w:szCs w:val="20"/>
        </w:rPr>
        <w:t>_________________________________</w:t>
      </w:r>
    </w:p>
    <w:p w14:paraId="6C20DE46" w14:textId="77777777" w:rsidR="003E503C" w:rsidRPr="007C3B6F" w:rsidRDefault="003E503C" w:rsidP="003E503C">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43FC21C2" w14:textId="77777777" w:rsidR="003E503C" w:rsidRPr="007C3B6F" w:rsidRDefault="003E503C" w:rsidP="003E503C">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8A74082A6E3A4382A29091373742430D"/>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3AA7F2E8" w14:textId="77777777" w:rsidR="003E503C" w:rsidRPr="007C3B6F" w:rsidRDefault="003E503C" w:rsidP="003E503C">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818842454"/>
          <w:placeholder>
            <w:docPart w:val="AA62ACC4262146309D854D92B41F4925"/>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581E898B" w14:textId="77777777" w:rsidR="003E503C" w:rsidRPr="007C3B6F" w:rsidRDefault="003E503C" w:rsidP="003E503C">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235829869"/>
          <w:placeholder>
            <w:docPart w:val="48C9B872A5E3490FBFB53EF33D22DC75"/>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268F7C7A" w14:textId="77777777" w:rsidR="003E503C" w:rsidRPr="007C3B6F" w:rsidRDefault="003E503C" w:rsidP="003E503C">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324095249"/>
          <w:placeholder>
            <w:docPart w:val="FFEB1EE987B54176898DB6B69614BC26"/>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A72C22" w14:textId="77777777" w:rsidR="003E503C" w:rsidRPr="007C3B6F" w:rsidRDefault="003E503C" w:rsidP="003E503C">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34779425"/>
          <w:placeholder>
            <w:docPart w:val="60593B277A99437B91A07966D151B426"/>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4D55100F" w14:textId="77777777" w:rsidR="003E503C" w:rsidRPr="007C3B6F" w:rsidRDefault="003E503C" w:rsidP="003E503C">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497039224"/>
          <w:placeholder>
            <w:docPart w:val="28A4F0DB140A4C0B9E1CD1EEBF0FC43E"/>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3866397A" w14:textId="00F18621" w:rsidR="005742E8" w:rsidRPr="0091437B" w:rsidRDefault="003E503C" w:rsidP="00147363">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585879205"/>
          <w:placeholder>
            <w:docPart w:val="F75755AC33B4435F80DEE69619A1E2D9"/>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r w:rsidRPr="00FC38D9">
        <w:rPr>
          <w:rFonts w:ascii="Arial" w:hAnsi="Arial" w:cs="Arial"/>
          <w:b/>
          <w:sz w:val="20"/>
          <w:szCs w:val="20"/>
          <w:highlight w:val="yellow"/>
        </w:rPr>
        <w:t xml:space="preserve"> </w:t>
      </w:r>
    </w:p>
    <w:p w14:paraId="587A9B99" w14:textId="41727749" w:rsidR="00EB2790" w:rsidRPr="0091437B" w:rsidRDefault="00EB2790" w:rsidP="00EB2790">
      <w:pPr>
        <w:pStyle w:val="Sinespaciado"/>
        <w:shd w:val="clear" w:color="auto" w:fill="FFFFFF"/>
        <w:rPr>
          <w:rFonts w:ascii="Arial" w:hAnsi="Arial" w:cs="Arial"/>
          <w:b/>
          <w:sz w:val="20"/>
          <w:szCs w:val="20"/>
        </w:rPr>
      </w:pPr>
    </w:p>
    <w:p w14:paraId="17E18FBB" w14:textId="17AD6D53" w:rsidR="007373FA" w:rsidRPr="004A183B" w:rsidRDefault="007373FA" w:rsidP="007373FA">
      <w:pPr>
        <w:pStyle w:val="Sinespaciado"/>
        <w:shd w:val="clear" w:color="auto" w:fill="FFFFFF"/>
        <w:jc w:val="center"/>
        <w:rPr>
          <w:rFonts w:ascii="Arial" w:hAnsi="Arial" w:cs="Arial"/>
          <w:b/>
          <w:sz w:val="20"/>
          <w:szCs w:val="20"/>
          <w:lang w:eastAsia="ar-SA"/>
        </w:rPr>
      </w:pPr>
      <w:r w:rsidRPr="004A183B">
        <w:rPr>
          <w:rFonts w:ascii="Arial" w:hAnsi="Arial" w:cs="Arial"/>
          <w:b/>
          <w:sz w:val="20"/>
          <w:szCs w:val="20"/>
        </w:rPr>
        <w:t xml:space="preserve">FORMULARIO </w:t>
      </w:r>
      <w:r w:rsidRPr="004A183B">
        <w:rPr>
          <w:rFonts w:ascii="Arial" w:hAnsi="Arial" w:cs="Arial"/>
          <w:b/>
          <w:sz w:val="20"/>
          <w:szCs w:val="20"/>
          <w:lang w:eastAsia="ar-SA"/>
        </w:rPr>
        <w:t xml:space="preserve">AUSENCIA DE INHABILIDADES, INCOMPATIBILIDADES </w:t>
      </w:r>
    </w:p>
    <w:p w14:paraId="4353C642" w14:textId="77777777" w:rsidR="007373FA" w:rsidRPr="004A183B" w:rsidRDefault="007373FA" w:rsidP="007373FA">
      <w:pPr>
        <w:pStyle w:val="Sinespaciado"/>
        <w:shd w:val="clear" w:color="auto" w:fill="FFFFFF"/>
        <w:jc w:val="center"/>
        <w:rPr>
          <w:rFonts w:ascii="Arial" w:hAnsi="Arial" w:cs="Arial"/>
          <w:b/>
          <w:sz w:val="20"/>
          <w:szCs w:val="20"/>
          <w:lang w:eastAsia="ar-SA"/>
        </w:rPr>
      </w:pPr>
      <w:r w:rsidRPr="004A183B">
        <w:rPr>
          <w:rFonts w:ascii="Arial" w:hAnsi="Arial" w:cs="Arial"/>
          <w:b/>
          <w:sz w:val="20"/>
          <w:szCs w:val="20"/>
          <w:lang w:eastAsia="ar-SA"/>
        </w:rPr>
        <w:t>Y PROHIBICIONES PARA CONTRATAR</w:t>
      </w:r>
    </w:p>
    <w:p w14:paraId="2305883B" w14:textId="77777777" w:rsidR="004A183B" w:rsidRPr="007C3B6F" w:rsidRDefault="00AB4926" w:rsidP="004A183B">
      <w:pPr>
        <w:jc w:val="both"/>
        <w:rPr>
          <w:rFonts w:ascii="Arial" w:hAnsi="Arial" w:cs="Arial"/>
          <w:sz w:val="20"/>
          <w:szCs w:val="20"/>
        </w:rPr>
      </w:pPr>
      <w:sdt>
        <w:sdtPr>
          <w:rPr>
            <w:rFonts w:ascii="Arial" w:hAnsi="Arial" w:cs="Arial"/>
            <w:sz w:val="20"/>
            <w:szCs w:val="20"/>
          </w:rPr>
          <w:id w:val="291560365"/>
          <w:placeholder>
            <w:docPart w:val="2509157CD8C84CFB98E61B509AABE863"/>
          </w:placeholder>
          <w:showingPlcHdr/>
          <w15:color w:val="800000"/>
          <w:text/>
        </w:sdtPr>
        <w:sdtEndPr/>
        <w:sdtContent>
          <w:r w:rsidR="004A183B" w:rsidRPr="004A183B">
            <w:rPr>
              <w:rStyle w:val="Textodelmarcadordeposicin"/>
              <w:rFonts w:ascii="Arial" w:hAnsi="Arial" w:cs="Arial"/>
              <w:color w:val="FF8F8F"/>
              <w:sz w:val="20"/>
              <w:szCs w:val="20"/>
              <w:u w:val="single"/>
            </w:rPr>
            <w:t>Ciudad</w:t>
          </w:r>
        </w:sdtContent>
      </w:sdt>
      <w:r w:rsidR="004A183B" w:rsidRPr="004A183B">
        <w:rPr>
          <w:rFonts w:ascii="Arial" w:hAnsi="Arial" w:cs="Arial"/>
          <w:sz w:val="20"/>
          <w:szCs w:val="20"/>
        </w:rPr>
        <w:t>,</w:t>
      </w:r>
      <w:r w:rsidR="004A183B" w:rsidRPr="007C3B6F">
        <w:rPr>
          <w:rFonts w:ascii="Arial" w:hAnsi="Arial" w:cs="Arial"/>
          <w:sz w:val="20"/>
          <w:szCs w:val="20"/>
        </w:rPr>
        <w:t xml:space="preserve"> </w:t>
      </w:r>
      <w:sdt>
        <w:sdtPr>
          <w:rPr>
            <w:rFonts w:ascii="Arial" w:hAnsi="Arial" w:cs="Arial"/>
            <w:sz w:val="20"/>
            <w:szCs w:val="20"/>
          </w:rPr>
          <w:id w:val="-517087396"/>
          <w:placeholder>
            <w:docPart w:val="3BB7CDA4C182490CBA3293DAB94EE5A4"/>
          </w:placeholder>
          <w:showingPlcHdr/>
          <w15:color w:val="800000"/>
          <w:date w:fullDate="2021-04-13T00:00:00Z">
            <w:dateFormat w:val="d 'de' MMMM 'de' yyyy"/>
            <w:lid w:val="es-CO"/>
            <w:storeMappedDataAs w:val="dateTime"/>
            <w:calendar w:val="gregorian"/>
          </w:date>
        </w:sdtPr>
        <w:sdtEndPr/>
        <w:sdtContent>
          <w:r w:rsidR="004A183B" w:rsidRPr="007C3B6F">
            <w:rPr>
              <w:rStyle w:val="Textodelmarcadordeposicin"/>
              <w:rFonts w:ascii="Arial" w:hAnsi="Arial" w:cs="Arial"/>
              <w:color w:val="FF8F8F"/>
              <w:sz w:val="20"/>
              <w:szCs w:val="20"/>
            </w:rPr>
            <w:t>seleccionar la fecha.</w:t>
          </w:r>
        </w:sdtContent>
      </w:sdt>
    </w:p>
    <w:p w14:paraId="26480B7D" w14:textId="77777777" w:rsidR="004A183B" w:rsidRPr="007C3B6F" w:rsidRDefault="004A183B" w:rsidP="004A183B">
      <w:pPr>
        <w:jc w:val="both"/>
        <w:rPr>
          <w:rFonts w:ascii="Arial" w:hAnsi="Arial" w:cs="Arial"/>
          <w:sz w:val="20"/>
          <w:szCs w:val="20"/>
        </w:rPr>
      </w:pPr>
    </w:p>
    <w:p w14:paraId="34ED7BE6" w14:textId="77777777" w:rsidR="004A183B" w:rsidRPr="007C3B6F" w:rsidRDefault="004A183B" w:rsidP="004A183B">
      <w:pPr>
        <w:jc w:val="both"/>
        <w:rPr>
          <w:rFonts w:ascii="Arial" w:hAnsi="Arial" w:cs="Arial"/>
          <w:sz w:val="20"/>
          <w:szCs w:val="20"/>
        </w:rPr>
      </w:pPr>
    </w:p>
    <w:p w14:paraId="15B6F6F5" w14:textId="77777777" w:rsidR="004A183B" w:rsidRPr="007C3B6F" w:rsidRDefault="004A183B" w:rsidP="004A183B">
      <w:pPr>
        <w:jc w:val="both"/>
        <w:rPr>
          <w:rFonts w:ascii="Arial" w:hAnsi="Arial" w:cs="Arial"/>
          <w:sz w:val="20"/>
          <w:szCs w:val="20"/>
        </w:rPr>
      </w:pPr>
      <w:r w:rsidRPr="007C3B6F">
        <w:rPr>
          <w:rFonts w:ascii="Arial" w:hAnsi="Arial" w:cs="Arial"/>
          <w:sz w:val="20"/>
          <w:szCs w:val="20"/>
        </w:rPr>
        <w:t>Señores.</w:t>
      </w:r>
    </w:p>
    <w:p w14:paraId="272CC4A9" w14:textId="77777777" w:rsidR="004A183B" w:rsidRPr="007C3B6F" w:rsidRDefault="004A183B" w:rsidP="004A183B">
      <w:pPr>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1154643822"/>
          <w:placeholder>
            <w:docPart w:val="8017EE5701984CA0AB30C56828F4EBD0"/>
          </w:placeholder>
          <w15:color w:val="800000"/>
          <w:text/>
        </w:sdtPr>
        <w:sdtEndPr/>
        <w:sdtContent>
          <w:r w:rsidRPr="005D0B25">
            <w:rPr>
              <w:rFonts w:ascii="Arial" w:hAnsi="Arial" w:cs="Arial"/>
              <w:color w:val="000000" w:themeColor="text1"/>
              <w:sz w:val="20"/>
              <w:szCs w:val="20"/>
            </w:rPr>
            <w:t>DEPARTAMENTO DE POLICÍA GUAVIARE</w:t>
          </w:r>
        </w:sdtContent>
      </w:sdt>
    </w:p>
    <w:p w14:paraId="7B814EF3" w14:textId="77777777" w:rsidR="004A183B" w:rsidRPr="007C3B6F" w:rsidRDefault="004A183B" w:rsidP="004A183B">
      <w:pPr>
        <w:jc w:val="both"/>
        <w:rPr>
          <w:rFonts w:ascii="Arial" w:hAnsi="Arial" w:cs="Arial"/>
          <w:sz w:val="20"/>
          <w:szCs w:val="20"/>
        </w:rPr>
      </w:pPr>
      <w:r w:rsidRPr="007C3B6F">
        <w:rPr>
          <w:rFonts w:ascii="Arial" w:hAnsi="Arial" w:cs="Arial"/>
          <w:sz w:val="20"/>
          <w:szCs w:val="20"/>
        </w:rPr>
        <w:t>Ciudad.</w:t>
      </w:r>
    </w:p>
    <w:p w14:paraId="2ABEAC07" w14:textId="77777777" w:rsidR="004A183B" w:rsidRPr="007C3B6F" w:rsidRDefault="004A183B" w:rsidP="004A183B">
      <w:pPr>
        <w:pStyle w:val="NormalArial"/>
        <w:rPr>
          <w:rFonts w:cs="Arial"/>
          <w:bCs/>
          <w:sz w:val="20"/>
          <w:szCs w:val="20"/>
          <w:lang w:val="es-CO"/>
        </w:rPr>
      </w:pPr>
    </w:p>
    <w:p w14:paraId="6FDA43CF" w14:textId="77777777" w:rsidR="004A183B" w:rsidRPr="007C3B6F" w:rsidRDefault="004A183B" w:rsidP="004A183B">
      <w:pPr>
        <w:jc w:val="both"/>
        <w:rPr>
          <w:rFonts w:ascii="Arial" w:hAnsi="Arial" w:cs="Arial"/>
          <w:b/>
          <w:color w:val="000000"/>
          <w:sz w:val="20"/>
          <w:szCs w:val="20"/>
        </w:rPr>
      </w:pPr>
      <w:r w:rsidRPr="007C3B6F">
        <w:rPr>
          <w:rFonts w:ascii="Arial" w:hAnsi="Arial" w:cs="Arial"/>
          <w:sz w:val="20"/>
          <w:szCs w:val="20"/>
        </w:rPr>
        <w:t xml:space="preserve">Referencia: proceso de </w:t>
      </w:r>
      <w:sdt>
        <w:sdtPr>
          <w:rPr>
            <w:rFonts w:ascii="Arial" w:hAnsi="Arial" w:cs="Arial"/>
            <w:sz w:val="20"/>
            <w:szCs w:val="20"/>
          </w:rPr>
          <w:id w:val="-1820568769"/>
          <w:placeholder>
            <w:docPart w:val="33AE8CBB0A714AE7A91E0076C646B50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81203063"/>
          <w:placeholder>
            <w:docPart w:val="2C787D3127114B9BAF0AED57AEA800C2"/>
          </w:placeholder>
          <w:showingPlcHdr/>
          <w15:color w:val="800000"/>
          <w:text/>
        </w:sdtPr>
        <w:sdtEnd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000000" w:themeColor="text1"/>
            <w:sz w:val="20"/>
            <w:szCs w:val="20"/>
          </w:rPr>
          <w:id w:val="1366562767"/>
          <w:placeholder>
            <w:docPart w:val="430FE9500C754FA791C59C2FEBDECD83"/>
          </w:placeholder>
          <w15:color w:val="800000"/>
          <w:text/>
        </w:sdtPr>
        <w:sdtEndPr/>
        <w:sdtContent>
          <w:r w:rsidRPr="005D0B25">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2368500A" w14:textId="77777777" w:rsidR="004A183B" w:rsidRPr="007C3B6F" w:rsidRDefault="004A183B" w:rsidP="004A183B">
      <w:pPr>
        <w:pStyle w:val="NormalArial"/>
        <w:rPr>
          <w:rFonts w:cs="Arial"/>
          <w:bCs/>
          <w:sz w:val="20"/>
          <w:szCs w:val="20"/>
          <w:lang w:val="es-CO"/>
        </w:rPr>
      </w:pPr>
    </w:p>
    <w:p w14:paraId="73D36293" w14:textId="77777777" w:rsidR="004A183B" w:rsidRPr="007C3B6F" w:rsidRDefault="004A183B" w:rsidP="004A183B">
      <w:pPr>
        <w:pStyle w:val="NormalArial"/>
        <w:rPr>
          <w:rFonts w:cs="Arial"/>
          <w:bCs/>
          <w:sz w:val="20"/>
          <w:szCs w:val="20"/>
          <w:lang w:val="es-CO"/>
        </w:rPr>
      </w:pPr>
    </w:p>
    <w:p w14:paraId="0F79A488" w14:textId="77777777" w:rsidR="004A183B" w:rsidRPr="007C3B6F" w:rsidRDefault="004A183B" w:rsidP="004A183B">
      <w:pPr>
        <w:pStyle w:val="Sinespaciado"/>
        <w:shd w:val="clear" w:color="auto" w:fill="FFFFFF"/>
        <w:jc w:val="both"/>
        <w:rPr>
          <w:rFonts w:ascii="Arial" w:hAnsi="Arial" w:cs="Arial"/>
          <w:sz w:val="20"/>
          <w:szCs w:val="20"/>
          <w:lang w:eastAsia="ar-SA"/>
        </w:rPr>
      </w:pPr>
      <w:r w:rsidRPr="007C3B6F">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7C3B6F">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48A9A416" w14:textId="77777777" w:rsidR="004A183B" w:rsidRPr="007C3B6F" w:rsidRDefault="004A183B" w:rsidP="004A183B">
      <w:pPr>
        <w:pStyle w:val="Sinespaciado"/>
        <w:shd w:val="clear" w:color="auto" w:fill="FFFFFF"/>
        <w:jc w:val="both"/>
        <w:rPr>
          <w:rFonts w:ascii="Arial" w:hAnsi="Arial" w:cs="Arial"/>
          <w:b/>
          <w:sz w:val="20"/>
          <w:szCs w:val="20"/>
          <w:u w:val="single"/>
          <w:lang w:eastAsia="ar-SA"/>
        </w:rPr>
      </w:pPr>
    </w:p>
    <w:p w14:paraId="2F08C00D" w14:textId="77777777" w:rsidR="004A183B" w:rsidRPr="007C3B6F" w:rsidRDefault="004A183B" w:rsidP="004A183B">
      <w:pPr>
        <w:pStyle w:val="Sinespaciado"/>
        <w:shd w:val="clear" w:color="auto" w:fill="FFFFFF"/>
        <w:jc w:val="both"/>
        <w:rPr>
          <w:rFonts w:ascii="Arial" w:hAnsi="Arial" w:cs="Arial"/>
          <w:b/>
          <w:sz w:val="20"/>
          <w:szCs w:val="20"/>
          <w:u w:val="single"/>
          <w:lang w:eastAsia="ar-SA"/>
        </w:rPr>
      </w:pPr>
    </w:p>
    <w:p w14:paraId="7DBC8750" w14:textId="77777777" w:rsidR="004A183B" w:rsidRPr="007C3B6F" w:rsidRDefault="004A183B" w:rsidP="004A183B">
      <w:pPr>
        <w:pStyle w:val="Sinespaciado"/>
        <w:shd w:val="clear" w:color="auto" w:fill="FFFFFF"/>
        <w:jc w:val="both"/>
        <w:rPr>
          <w:rFonts w:ascii="Arial" w:hAnsi="Arial" w:cs="Arial"/>
          <w:b/>
          <w:sz w:val="20"/>
          <w:szCs w:val="20"/>
          <w:u w:val="single"/>
          <w:lang w:eastAsia="ar-SA"/>
        </w:rPr>
      </w:pPr>
    </w:p>
    <w:p w14:paraId="44A00B0A" w14:textId="77777777" w:rsidR="004A183B" w:rsidRPr="007C3B6F" w:rsidRDefault="004A183B" w:rsidP="004A183B">
      <w:pPr>
        <w:pStyle w:val="Sinespaciado"/>
        <w:shd w:val="clear" w:color="auto" w:fill="FFFFFF"/>
        <w:jc w:val="both"/>
        <w:rPr>
          <w:rFonts w:ascii="Arial" w:hAnsi="Arial" w:cs="Arial"/>
          <w:sz w:val="20"/>
          <w:szCs w:val="20"/>
        </w:rPr>
      </w:pPr>
      <w:r w:rsidRPr="007C3B6F">
        <w:rPr>
          <w:rFonts w:ascii="Arial" w:hAnsi="Arial" w:cs="Arial"/>
          <w:sz w:val="20"/>
          <w:szCs w:val="20"/>
        </w:rPr>
        <w:t xml:space="preserve">En constancia se firma la presente Declaración.  </w:t>
      </w:r>
    </w:p>
    <w:p w14:paraId="4AD44597" w14:textId="77777777" w:rsidR="004A183B" w:rsidRPr="007C3B6F" w:rsidRDefault="004A183B" w:rsidP="004A183B">
      <w:pPr>
        <w:pStyle w:val="NormalArial"/>
        <w:rPr>
          <w:rFonts w:cs="Arial"/>
          <w:bCs/>
          <w:sz w:val="20"/>
          <w:szCs w:val="20"/>
          <w:lang w:val="es-CO"/>
        </w:rPr>
      </w:pPr>
    </w:p>
    <w:p w14:paraId="4C7E8C38" w14:textId="77777777" w:rsidR="004A183B" w:rsidRPr="007C3B6F" w:rsidRDefault="004A183B" w:rsidP="004A183B">
      <w:pPr>
        <w:pStyle w:val="NormalArial"/>
        <w:rPr>
          <w:rFonts w:cs="Arial"/>
          <w:bCs/>
          <w:sz w:val="20"/>
          <w:szCs w:val="20"/>
          <w:lang w:val="es-CO"/>
        </w:rPr>
      </w:pPr>
    </w:p>
    <w:p w14:paraId="2DD61C6F" w14:textId="77777777" w:rsidR="004A183B" w:rsidRPr="007C3B6F" w:rsidRDefault="004A183B" w:rsidP="004A183B">
      <w:pPr>
        <w:pStyle w:val="NormalArial"/>
        <w:rPr>
          <w:rFonts w:cs="Arial"/>
          <w:bCs/>
          <w:sz w:val="20"/>
          <w:szCs w:val="20"/>
          <w:lang w:val="es-CO"/>
        </w:rPr>
      </w:pPr>
    </w:p>
    <w:p w14:paraId="0A0D8ADF" w14:textId="77777777" w:rsidR="004A183B" w:rsidRPr="007C3B6F" w:rsidRDefault="004A183B" w:rsidP="004A183B">
      <w:pPr>
        <w:pStyle w:val="NormalArial"/>
        <w:rPr>
          <w:rFonts w:cs="Arial"/>
          <w:bCs/>
          <w:sz w:val="20"/>
          <w:szCs w:val="20"/>
          <w:lang w:val="es-CO"/>
        </w:rPr>
      </w:pPr>
    </w:p>
    <w:p w14:paraId="4495377F" w14:textId="77777777" w:rsidR="004A183B" w:rsidRPr="007C3B6F" w:rsidRDefault="004A183B" w:rsidP="004A183B">
      <w:pPr>
        <w:pStyle w:val="NormalArial"/>
        <w:rPr>
          <w:rFonts w:cs="Arial"/>
          <w:bCs/>
          <w:sz w:val="20"/>
          <w:szCs w:val="20"/>
          <w:lang w:val="es-CO"/>
        </w:rPr>
      </w:pPr>
    </w:p>
    <w:p w14:paraId="2B7EDC9A" w14:textId="77777777" w:rsidR="004A183B" w:rsidRPr="007C3B6F" w:rsidRDefault="004A183B" w:rsidP="004A183B">
      <w:pPr>
        <w:pStyle w:val="NormalArial"/>
        <w:rPr>
          <w:rFonts w:cs="Arial"/>
          <w:bCs/>
          <w:sz w:val="20"/>
          <w:szCs w:val="20"/>
          <w:lang w:val="es-CO"/>
        </w:rPr>
      </w:pPr>
    </w:p>
    <w:p w14:paraId="3CE1D524" w14:textId="77777777" w:rsidR="004A183B" w:rsidRPr="007C3B6F" w:rsidRDefault="004A183B" w:rsidP="004A183B">
      <w:pPr>
        <w:pStyle w:val="NormalArial"/>
        <w:rPr>
          <w:rFonts w:cs="Arial"/>
          <w:bCs/>
          <w:sz w:val="20"/>
          <w:szCs w:val="20"/>
          <w:lang w:val="es-CO"/>
        </w:rPr>
      </w:pPr>
    </w:p>
    <w:p w14:paraId="3EBA8DB6" w14:textId="77777777" w:rsidR="004A183B" w:rsidRPr="007C3B6F" w:rsidRDefault="004A183B" w:rsidP="004A183B">
      <w:pPr>
        <w:pStyle w:val="Sinespaciado1"/>
        <w:contextualSpacing/>
        <w:jc w:val="both"/>
        <w:rPr>
          <w:rFonts w:ascii="Arial" w:hAnsi="Arial" w:cs="Arial"/>
          <w:sz w:val="20"/>
          <w:szCs w:val="20"/>
        </w:rPr>
      </w:pPr>
      <w:r w:rsidRPr="007C3B6F">
        <w:rPr>
          <w:rFonts w:ascii="Arial" w:hAnsi="Arial" w:cs="Arial"/>
          <w:sz w:val="20"/>
          <w:szCs w:val="20"/>
        </w:rPr>
        <w:t>_____________________________________</w:t>
      </w:r>
    </w:p>
    <w:p w14:paraId="15DB4B79" w14:textId="77777777" w:rsidR="004A183B" w:rsidRPr="007C3B6F" w:rsidRDefault="004A183B" w:rsidP="004A183B">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18EB17F5" w14:textId="77777777" w:rsidR="004A183B" w:rsidRPr="007C3B6F" w:rsidRDefault="004A183B" w:rsidP="004A183B">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995C8F8F177847B59FF72D50293DF665"/>
          </w:placeholder>
          <w:showingPlcHdr/>
          <w15:color w:val="800000"/>
          <w:text/>
        </w:sdtPr>
        <w:sdtEndPr/>
        <w:sdtContent>
          <w:r w:rsidRPr="007C3B6F">
            <w:rPr>
              <w:rStyle w:val="Textodelmarcadordeposicin"/>
              <w:rFonts w:ascii="Arial" w:eastAsiaTheme="minorHAnsi" w:hAnsi="Arial" w:cs="Arial"/>
              <w:color w:val="FF8F8F"/>
              <w:sz w:val="20"/>
              <w:szCs w:val="20"/>
            </w:rPr>
            <w:t>Diligenciar el nombre completo del proponente</w:t>
          </w:r>
        </w:sdtContent>
      </w:sdt>
    </w:p>
    <w:p w14:paraId="0E02D1EC" w14:textId="77777777" w:rsidR="004A183B" w:rsidRPr="007C3B6F" w:rsidRDefault="004A183B" w:rsidP="004A183B">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780840431"/>
          <w:placeholder>
            <w:docPart w:val="35DB6329022E4A99A1A8F6CBEAB202E2"/>
          </w:placeholder>
          <w:showingPlcHdr/>
          <w15:color w:val="800000"/>
        </w:sdtPr>
        <w:sdtEndPr/>
        <w:sdtContent>
          <w:r w:rsidRPr="007C3B6F">
            <w:rPr>
              <w:rStyle w:val="Textodelmarcadordeposicin"/>
              <w:rFonts w:ascii="Arial" w:eastAsiaTheme="minorHAnsi" w:hAnsi="Arial" w:cs="Arial"/>
              <w:color w:val="FF8F8F"/>
              <w:sz w:val="20"/>
              <w:szCs w:val="20"/>
            </w:rPr>
            <w:t>Diligenciar la identificación del proponente</w:t>
          </w:r>
        </w:sdtContent>
      </w:sdt>
    </w:p>
    <w:p w14:paraId="1D3BFBE4" w14:textId="77777777" w:rsidR="004A183B" w:rsidRPr="007C3B6F" w:rsidRDefault="004A183B" w:rsidP="004A183B">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618715530"/>
          <w:placeholder>
            <w:docPart w:val="0F2B201E9EF04DDD84AE20969633E89A"/>
          </w:placeholder>
          <w:showingPlcHdr/>
          <w15:color w:val="800000"/>
          <w:text/>
        </w:sdtPr>
        <w:sdtEndPr/>
        <w:sdtContent>
          <w:r w:rsidRPr="007C3B6F">
            <w:rPr>
              <w:rStyle w:val="Textodelmarcadordeposicin"/>
              <w:rFonts w:ascii="Arial" w:eastAsiaTheme="minorHAnsi" w:hAnsi="Arial" w:cs="Arial"/>
              <w:color w:val="FF8F8F"/>
              <w:sz w:val="20"/>
              <w:szCs w:val="20"/>
            </w:rPr>
            <w:t>Diligenciar el nombre completo del representante legal</w:t>
          </w:r>
        </w:sdtContent>
      </w:sdt>
    </w:p>
    <w:p w14:paraId="213B134D" w14:textId="77777777" w:rsidR="004A183B" w:rsidRPr="007C3B6F" w:rsidRDefault="004A183B" w:rsidP="004A183B">
      <w:pPr>
        <w:tabs>
          <w:tab w:val="left" w:pos="240"/>
          <w:tab w:val="left" w:pos="6210"/>
        </w:tabs>
        <w:contextualSpacing/>
        <w:rPr>
          <w:rFonts w:ascii="Arial" w:hAnsi="Arial" w:cs="Arial"/>
          <w:b/>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1330019952"/>
          <w:placeholder>
            <w:docPart w:val="AFC404FB74E442EAB36A4FB6013BAB35"/>
          </w:placeholder>
          <w:showingPlcHdr/>
          <w15:color w:val="800000"/>
        </w:sdtPr>
        <w:sdtEndPr/>
        <w:sdtContent>
          <w:r w:rsidRPr="007C3B6F">
            <w:rPr>
              <w:rStyle w:val="Textodelmarcadordeposicin"/>
              <w:rFonts w:ascii="Arial" w:hAnsi="Arial" w:cs="Arial"/>
              <w:color w:val="FF8F8F"/>
              <w:sz w:val="20"/>
              <w:szCs w:val="20"/>
            </w:rPr>
            <w:t>Diligenciar el documento de identificación del representante legal</w:t>
          </w:r>
        </w:sdtContent>
      </w:sdt>
    </w:p>
    <w:p w14:paraId="67D40281" w14:textId="77777777" w:rsidR="004A183B" w:rsidRDefault="004A183B" w:rsidP="004A183B">
      <w:pPr>
        <w:pStyle w:val="Sinespaciado"/>
        <w:jc w:val="center"/>
        <w:rPr>
          <w:rFonts w:ascii="Arial" w:hAnsi="Arial" w:cs="Arial"/>
          <w:b/>
          <w:bCs/>
          <w:sz w:val="20"/>
          <w:szCs w:val="20"/>
          <w:highlight w:val="yellow"/>
        </w:rPr>
      </w:pPr>
      <w:r w:rsidRPr="00FC38D9">
        <w:rPr>
          <w:rFonts w:ascii="Arial" w:hAnsi="Arial" w:cs="Arial"/>
          <w:b/>
          <w:bCs/>
          <w:sz w:val="20"/>
          <w:szCs w:val="20"/>
          <w:highlight w:val="yellow"/>
        </w:rPr>
        <w:t xml:space="preserve"> </w:t>
      </w:r>
    </w:p>
    <w:p w14:paraId="6C61E0A6" w14:textId="77777777" w:rsidR="004A183B" w:rsidRDefault="004A183B" w:rsidP="004A183B">
      <w:pPr>
        <w:pStyle w:val="Sinespaciado"/>
        <w:jc w:val="center"/>
        <w:rPr>
          <w:rFonts w:ascii="Arial" w:hAnsi="Arial" w:cs="Arial"/>
          <w:b/>
          <w:bCs/>
          <w:sz w:val="20"/>
          <w:szCs w:val="20"/>
          <w:highlight w:val="yellow"/>
        </w:rPr>
      </w:pPr>
    </w:p>
    <w:p w14:paraId="380F1D97" w14:textId="77777777" w:rsidR="004A183B" w:rsidRDefault="004A183B" w:rsidP="004A183B">
      <w:pPr>
        <w:pStyle w:val="Sinespaciado"/>
        <w:jc w:val="center"/>
        <w:rPr>
          <w:rFonts w:ascii="Arial" w:hAnsi="Arial" w:cs="Arial"/>
          <w:b/>
          <w:bCs/>
          <w:sz w:val="20"/>
          <w:szCs w:val="20"/>
          <w:highlight w:val="yellow"/>
        </w:rPr>
      </w:pPr>
    </w:p>
    <w:p w14:paraId="128AC5BE" w14:textId="77777777" w:rsidR="004A183B" w:rsidRDefault="004A183B" w:rsidP="004A183B">
      <w:pPr>
        <w:pStyle w:val="Sinespaciado"/>
        <w:jc w:val="center"/>
        <w:rPr>
          <w:rFonts w:ascii="Arial" w:hAnsi="Arial" w:cs="Arial"/>
          <w:b/>
          <w:bCs/>
          <w:sz w:val="20"/>
          <w:szCs w:val="20"/>
          <w:highlight w:val="yellow"/>
        </w:rPr>
      </w:pPr>
    </w:p>
    <w:p w14:paraId="1CEEB6C3" w14:textId="77777777" w:rsidR="004A183B" w:rsidRDefault="004A183B" w:rsidP="004A183B">
      <w:pPr>
        <w:pStyle w:val="Sinespaciado"/>
        <w:jc w:val="center"/>
        <w:rPr>
          <w:rFonts w:ascii="Arial" w:hAnsi="Arial" w:cs="Arial"/>
          <w:b/>
          <w:bCs/>
          <w:sz w:val="20"/>
          <w:szCs w:val="20"/>
          <w:highlight w:val="yellow"/>
        </w:rPr>
      </w:pPr>
    </w:p>
    <w:p w14:paraId="576CF0C8" w14:textId="77777777" w:rsidR="004A183B" w:rsidRDefault="004A183B" w:rsidP="004A183B">
      <w:pPr>
        <w:pStyle w:val="Sinespaciado"/>
        <w:jc w:val="center"/>
        <w:rPr>
          <w:rFonts w:ascii="Arial" w:hAnsi="Arial" w:cs="Arial"/>
          <w:b/>
          <w:bCs/>
          <w:sz w:val="20"/>
          <w:szCs w:val="20"/>
          <w:highlight w:val="yellow"/>
        </w:rPr>
      </w:pPr>
    </w:p>
    <w:p w14:paraId="5F7F96CE" w14:textId="77777777" w:rsidR="004A183B" w:rsidRDefault="004A183B" w:rsidP="004A183B">
      <w:pPr>
        <w:pStyle w:val="Sinespaciado"/>
        <w:jc w:val="center"/>
        <w:rPr>
          <w:rFonts w:ascii="Arial" w:hAnsi="Arial" w:cs="Arial"/>
          <w:b/>
          <w:bCs/>
          <w:sz w:val="20"/>
          <w:szCs w:val="20"/>
          <w:highlight w:val="yellow"/>
        </w:rPr>
      </w:pPr>
    </w:p>
    <w:p w14:paraId="63A8CC99" w14:textId="77777777" w:rsidR="004A183B" w:rsidRDefault="004A183B" w:rsidP="004A183B">
      <w:pPr>
        <w:pStyle w:val="Sinespaciado"/>
        <w:jc w:val="center"/>
        <w:rPr>
          <w:rFonts w:ascii="Arial" w:hAnsi="Arial" w:cs="Arial"/>
          <w:b/>
          <w:bCs/>
          <w:sz w:val="20"/>
          <w:szCs w:val="20"/>
          <w:highlight w:val="yellow"/>
        </w:rPr>
      </w:pPr>
    </w:p>
    <w:p w14:paraId="63F279A2" w14:textId="77777777" w:rsidR="004A183B" w:rsidRDefault="004A183B" w:rsidP="004A183B">
      <w:pPr>
        <w:pStyle w:val="Sinespaciado"/>
        <w:jc w:val="center"/>
        <w:rPr>
          <w:rFonts w:ascii="Arial" w:hAnsi="Arial" w:cs="Arial"/>
          <w:b/>
          <w:bCs/>
          <w:sz w:val="20"/>
          <w:szCs w:val="20"/>
          <w:highlight w:val="yellow"/>
        </w:rPr>
      </w:pPr>
    </w:p>
    <w:p w14:paraId="0460A331" w14:textId="77777777" w:rsidR="004A183B" w:rsidRDefault="004A183B" w:rsidP="004A183B">
      <w:pPr>
        <w:pStyle w:val="Sinespaciado"/>
        <w:jc w:val="center"/>
        <w:rPr>
          <w:rFonts w:ascii="Arial" w:hAnsi="Arial" w:cs="Arial"/>
          <w:b/>
          <w:bCs/>
          <w:sz w:val="20"/>
          <w:szCs w:val="20"/>
          <w:highlight w:val="yellow"/>
        </w:rPr>
      </w:pPr>
    </w:p>
    <w:p w14:paraId="5A1D8A4B" w14:textId="37B01F57" w:rsidR="007373FA" w:rsidRDefault="007373FA" w:rsidP="00B660B2">
      <w:pPr>
        <w:pStyle w:val="Textoindependiente"/>
        <w:rPr>
          <w:b/>
          <w:color w:val="000000"/>
          <w:sz w:val="20"/>
          <w:szCs w:val="20"/>
          <w:lang w:eastAsia="es-CO"/>
        </w:rPr>
      </w:pPr>
      <w:r w:rsidRPr="0091437B">
        <w:rPr>
          <w:b/>
          <w:bCs/>
          <w:sz w:val="20"/>
          <w:szCs w:val="20"/>
        </w:rPr>
        <w:lastRenderedPageBreak/>
        <w:t xml:space="preserve">FORMULARIO </w:t>
      </w:r>
      <w:r w:rsidR="00B660B2" w:rsidRPr="0091437B">
        <w:rPr>
          <w:b/>
          <w:color w:val="000000"/>
          <w:sz w:val="20"/>
          <w:szCs w:val="20"/>
          <w:lang w:eastAsia="es-CO"/>
        </w:rPr>
        <w:t>ACUERDO</w:t>
      </w:r>
      <w:r w:rsidRPr="0091437B">
        <w:rPr>
          <w:b/>
          <w:color w:val="000000"/>
          <w:sz w:val="20"/>
          <w:szCs w:val="20"/>
          <w:lang w:eastAsia="es-CO"/>
        </w:rPr>
        <w:t xml:space="preserve"> DE CONFIDENCIALIDAD</w:t>
      </w:r>
    </w:p>
    <w:p w14:paraId="7AAF24DE" w14:textId="77777777" w:rsidR="00FC38D9" w:rsidRPr="0091437B" w:rsidRDefault="00FC38D9" w:rsidP="00B660B2">
      <w:pPr>
        <w:pStyle w:val="Textoindependiente"/>
        <w:rPr>
          <w:b/>
          <w:color w:val="000000"/>
          <w:sz w:val="20"/>
          <w:szCs w:val="20"/>
          <w:lang w:eastAsia="es-CO"/>
        </w:rPr>
      </w:pPr>
    </w:p>
    <w:p w14:paraId="6B1E8172" w14:textId="77777777" w:rsidR="00FC38D9" w:rsidRPr="007C3B6F" w:rsidRDefault="00AB4926" w:rsidP="00FC38D9">
      <w:pPr>
        <w:jc w:val="both"/>
        <w:rPr>
          <w:rFonts w:ascii="Arial" w:hAnsi="Arial" w:cs="Arial"/>
          <w:sz w:val="20"/>
          <w:szCs w:val="20"/>
        </w:rPr>
      </w:pPr>
      <w:sdt>
        <w:sdtPr>
          <w:rPr>
            <w:rFonts w:ascii="Arial" w:hAnsi="Arial" w:cs="Arial"/>
            <w:sz w:val="20"/>
            <w:szCs w:val="20"/>
          </w:rPr>
          <w:id w:val="-40828825"/>
          <w:placeholder>
            <w:docPart w:val="679E45D4033A47E09563CBF35B7A9CDD"/>
          </w:placeholder>
          <w:showingPlcHdr/>
          <w15:color w:val="800000"/>
          <w:text/>
        </w:sdtPr>
        <w:sdtEndPr/>
        <w:sdtContent>
          <w:r w:rsidR="00FC38D9" w:rsidRPr="007C3B6F">
            <w:rPr>
              <w:rStyle w:val="Textodelmarcadordeposicin"/>
              <w:rFonts w:ascii="Arial" w:hAnsi="Arial" w:cs="Arial"/>
              <w:color w:val="FF8F8F"/>
              <w:sz w:val="20"/>
              <w:szCs w:val="20"/>
              <w:u w:val="single"/>
            </w:rPr>
            <w:t>Ciudad</w:t>
          </w:r>
        </w:sdtContent>
      </w:sdt>
      <w:r w:rsidR="00FC38D9" w:rsidRPr="007C3B6F">
        <w:rPr>
          <w:rFonts w:ascii="Arial" w:hAnsi="Arial" w:cs="Arial"/>
          <w:sz w:val="20"/>
          <w:szCs w:val="20"/>
        </w:rPr>
        <w:t xml:space="preserve">, </w:t>
      </w:r>
      <w:sdt>
        <w:sdtPr>
          <w:rPr>
            <w:rFonts w:ascii="Arial" w:hAnsi="Arial" w:cs="Arial"/>
            <w:sz w:val="20"/>
            <w:szCs w:val="20"/>
          </w:rPr>
          <w:id w:val="-1376159086"/>
          <w:placeholder>
            <w:docPart w:val="7A2511288BC444CBBEBC3560A7976894"/>
          </w:placeholder>
          <w:showingPlcHdr/>
          <w15:color w:val="800000"/>
          <w:date w:fullDate="2021-04-13T00:00:00Z">
            <w:dateFormat w:val="d 'de' MMMM 'de' yyyy"/>
            <w:lid w:val="es-CO"/>
            <w:storeMappedDataAs w:val="dateTime"/>
            <w:calendar w:val="gregorian"/>
          </w:date>
        </w:sdtPr>
        <w:sdtEndPr/>
        <w:sdtContent>
          <w:r w:rsidR="00FC38D9" w:rsidRPr="007C3B6F">
            <w:rPr>
              <w:rStyle w:val="Textodelmarcadordeposicin"/>
              <w:rFonts w:ascii="Arial" w:hAnsi="Arial" w:cs="Arial"/>
              <w:color w:val="FF8F8F"/>
              <w:sz w:val="20"/>
              <w:szCs w:val="20"/>
            </w:rPr>
            <w:t>seleccionar la fecha.</w:t>
          </w:r>
        </w:sdtContent>
      </w:sdt>
    </w:p>
    <w:p w14:paraId="0C58D672" w14:textId="77777777" w:rsidR="00FC38D9" w:rsidRPr="007C3B6F" w:rsidRDefault="00FC38D9" w:rsidP="00FC38D9">
      <w:pPr>
        <w:jc w:val="both"/>
        <w:rPr>
          <w:rFonts w:ascii="Arial" w:hAnsi="Arial" w:cs="Arial"/>
          <w:sz w:val="20"/>
          <w:szCs w:val="20"/>
        </w:rPr>
      </w:pPr>
    </w:p>
    <w:p w14:paraId="472799C6" w14:textId="77777777" w:rsidR="00FC38D9" w:rsidRPr="007C3B6F" w:rsidRDefault="00FC38D9" w:rsidP="00FC38D9">
      <w:pPr>
        <w:jc w:val="both"/>
        <w:rPr>
          <w:rFonts w:ascii="Arial" w:hAnsi="Arial" w:cs="Arial"/>
          <w:sz w:val="20"/>
          <w:szCs w:val="20"/>
        </w:rPr>
      </w:pPr>
      <w:r w:rsidRPr="007C3B6F">
        <w:rPr>
          <w:rFonts w:ascii="Arial" w:hAnsi="Arial" w:cs="Arial"/>
          <w:sz w:val="20"/>
          <w:szCs w:val="20"/>
        </w:rPr>
        <w:t>Señores.</w:t>
      </w:r>
    </w:p>
    <w:p w14:paraId="554309E9" w14:textId="77777777" w:rsidR="00FC38D9" w:rsidRPr="0065527C" w:rsidRDefault="00FC38D9" w:rsidP="00FC38D9">
      <w:pPr>
        <w:jc w:val="both"/>
        <w:rPr>
          <w:rFonts w:ascii="Arial" w:hAnsi="Arial" w:cs="Arial"/>
          <w:color w:val="000000" w:themeColor="text1"/>
          <w:sz w:val="20"/>
          <w:szCs w:val="20"/>
        </w:rPr>
      </w:pPr>
      <w:r w:rsidRPr="007C3B6F">
        <w:rPr>
          <w:rFonts w:ascii="Arial" w:hAnsi="Arial" w:cs="Arial"/>
          <w:sz w:val="20"/>
          <w:szCs w:val="20"/>
        </w:rPr>
        <w:t xml:space="preserve">POLICÍA </w:t>
      </w:r>
      <w:r w:rsidRPr="0065527C">
        <w:rPr>
          <w:rFonts w:ascii="Arial" w:hAnsi="Arial" w:cs="Arial"/>
          <w:color w:val="000000" w:themeColor="text1"/>
          <w:sz w:val="20"/>
          <w:szCs w:val="20"/>
        </w:rPr>
        <w:t xml:space="preserve">NACIONAL – </w:t>
      </w:r>
      <w:sdt>
        <w:sdtPr>
          <w:rPr>
            <w:rFonts w:ascii="Arial" w:hAnsi="Arial" w:cs="Arial"/>
            <w:color w:val="000000" w:themeColor="text1"/>
            <w:sz w:val="20"/>
            <w:szCs w:val="20"/>
          </w:rPr>
          <w:id w:val="-1593691560"/>
          <w:placeholder>
            <w:docPart w:val="EACA0D31E1AA4661A6DAA406D7ED9B59"/>
          </w:placeholder>
          <w15:color w:val="800000"/>
          <w:text/>
        </w:sdtPr>
        <w:sdtEndPr/>
        <w:sdtContent>
          <w:r w:rsidRPr="0065527C">
            <w:rPr>
              <w:rFonts w:ascii="Arial" w:hAnsi="Arial" w:cs="Arial"/>
              <w:color w:val="000000" w:themeColor="text1"/>
              <w:sz w:val="20"/>
              <w:szCs w:val="20"/>
            </w:rPr>
            <w:t>DEPARTAMENTO DE POLICÍA GUAVIARE</w:t>
          </w:r>
        </w:sdtContent>
      </w:sdt>
    </w:p>
    <w:p w14:paraId="07E00657" w14:textId="77777777" w:rsidR="00FC38D9" w:rsidRPr="007C3B6F" w:rsidRDefault="00FC38D9" w:rsidP="00FC38D9">
      <w:pPr>
        <w:jc w:val="both"/>
        <w:rPr>
          <w:rFonts w:ascii="Arial" w:hAnsi="Arial" w:cs="Arial"/>
          <w:sz w:val="20"/>
          <w:szCs w:val="20"/>
        </w:rPr>
      </w:pPr>
      <w:r w:rsidRPr="007C3B6F">
        <w:rPr>
          <w:rFonts w:ascii="Arial" w:hAnsi="Arial" w:cs="Arial"/>
          <w:sz w:val="20"/>
          <w:szCs w:val="20"/>
        </w:rPr>
        <w:t>Ciudad.</w:t>
      </w:r>
    </w:p>
    <w:p w14:paraId="385FF127" w14:textId="77777777" w:rsidR="00FC38D9" w:rsidRPr="007C3B6F" w:rsidRDefault="00FC38D9" w:rsidP="00FC38D9">
      <w:pPr>
        <w:jc w:val="both"/>
        <w:rPr>
          <w:rFonts w:ascii="Arial" w:hAnsi="Arial" w:cs="Arial"/>
          <w:sz w:val="20"/>
          <w:szCs w:val="20"/>
        </w:rPr>
      </w:pPr>
    </w:p>
    <w:p w14:paraId="53B32BD3" w14:textId="77777777" w:rsidR="00FC38D9" w:rsidRPr="007C3B6F" w:rsidRDefault="00FC38D9" w:rsidP="00FC38D9">
      <w:pPr>
        <w:jc w:val="both"/>
        <w:rPr>
          <w:rFonts w:ascii="Arial" w:hAnsi="Arial" w:cs="Arial"/>
          <w:b/>
          <w:color w:val="000000"/>
          <w:sz w:val="20"/>
          <w:szCs w:val="20"/>
        </w:rPr>
      </w:pPr>
      <w:r w:rsidRPr="007C3B6F">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5B3D94612204BE3A2E0DB7CCEB2215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191220714"/>
          <w:placeholder>
            <w:docPart w:val="01FC84CB6AE8424CAF7A1318EF209986"/>
          </w:placeholder>
          <w:showingPlcHdr/>
          <w15:color w:val="800000"/>
          <w:text/>
        </w:sdtPr>
        <w:sdtEnd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000000" w:themeColor="text1"/>
            <w:sz w:val="20"/>
            <w:szCs w:val="20"/>
          </w:rPr>
          <w:id w:val="736206308"/>
          <w:placeholder>
            <w:docPart w:val="113B768FF08B4709BBA6B32D0419E493"/>
          </w:placeholder>
          <w15:color w:val="800000"/>
          <w:text/>
        </w:sdtPr>
        <w:sdtEndPr/>
        <w:sdtContent>
          <w:r w:rsidRPr="0065527C">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7C3B6F">
        <w:rPr>
          <w:rFonts w:ascii="Arial" w:hAnsi="Arial" w:cs="Arial"/>
          <w:sz w:val="20"/>
          <w:szCs w:val="20"/>
        </w:rPr>
        <w:t xml:space="preserve">, para el lote No.  </w:t>
      </w:r>
      <w:sdt>
        <w:sdtPr>
          <w:rPr>
            <w:rFonts w:ascii="Arial" w:hAnsi="Arial" w:cs="Arial"/>
            <w:sz w:val="20"/>
            <w:szCs w:val="20"/>
          </w:rPr>
          <w:id w:val="-255289808"/>
          <w:placeholder>
            <w:docPart w:val="BC3C87F2E2FD407CB49C3BE2E48ABC1C"/>
          </w:placeholder>
          <w:showingPlcHdr/>
          <w15:color w:val="800000"/>
          <w:dropDownList>
            <w:listItem w:value="Elija un elemento."/>
            <w:listItem w:displayText="1" w:value="1"/>
            <w:listItem w:displayText="2" w:value="2"/>
            <w:listItem w:displayText="3" w:value="3"/>
            <w:listItem w:displayText="4" w:value="4"/>
          </w:dropDownList>
        </w:sdtPr>
        <w:sdtEndPr/>
        <w:sdtContent>
          <w:r w:rsidRPr="007C3B6F">
            <w:rPr>
              <w:rStyle w:val="Textodelmarcadordeposicin"/>
              <w:rFonts w:ascii="Arial" w:hAnsi="Arial" w:cs="Arial"/>
              <w:color w:val="FF8F8F"/>
              <w:sz w:val="20"/>
              <w:szCs w:val="20"/>
              <w:u w:val="single"/>
            </w:rPr>
            <w:t>Elegir el lote</w:t>
          </w:r>
          <w:r w:rsidRPr="007C3B6F">
            <w:rPr>
              <w:rStyle w:val="Textodelmarcadordeposicin"/>
              <w:rFonts w:ascii="Arial" w:hAnsi="Arial" w:cs="Arial"/>
              <w:sz w:val="20"/>
              <w:szCs w:val="20"/>
            </w:rPr>
            <w:t>.</w:t>
          </w:r>
        </w:sdtContent>
      </w:sdt>
    </w:p>
    <w:p w14:paraId="1BA52282" w14:textId="77777777" w:rsidR="00FC38D9" w:rsidRPr="007C3B6F" w:rsidRDefault="00FC38D9" w:rsidP="00FC38D9">
      <w:pPr>
        <w:pStyle w:val="Textoindependiente"/>
        <w:jc w:val="both"/>
        <w:rPr>
          <w:color w:val="000000"/>
          <w:sz w:val="20"/>
          <w:szCs w:val="20"/>
          <w:lang w:val="es-CO"/>
        </w:rPr>
      </w:pPr>
    </w:p>
    <w:p w14:paraId="29299B70" w14:textId="77777777" w:rsidR="00FC38D9" w:rsidRPr="007C3B6F" w:rsidRDefault="00FC38D9" w:rsidP="00FC38D9">
      <w:pPr>
        <w:pStyle w:val="Textoindependiente"/>
        <w:jc w:val="both"/>
        <w:rPr>
          <w:color w:val="000000"/>
          <w:sz w:val="20"/>
          <w:szCs w:val="20"/>
          <w:lang w:val="es-CO"/>
        </w:rPr>
      </w:pPr>
      <w:r w:rsidRPr="007C3B6F">
        <w:rPr>
          <w:color w:val="000000"/>
          <w:sz w:val="20"/>
          <w:szCs w:val="20"/>
          <w:lang w:val="es-CO"/>
        </w:rPr>
        <w:t xml:space="preserve">El(los) suscrito(s) a saber: </w:t>
      </w:r>
      <w:sdt>
        <w:sdtPr>
          <w:rPr>
            <w:color w:val="000000"/>
            <w:sz w:val="20"/>
            <w:szCs w:val="20"/>
            <w:lang w:val="es-CO"/>
          </w:rPr>
          <w:id w:val="-453484766"/>
          <w:placeholder>
            <w:docPart w:val="A8C6A435CCA741B7A906CD9C5E017C72"/>
          </w:placeholder>
          <w:showingPlcHdr/>
          <w:text/>
        </w:sdtPr>
        <w:sdtEndPr/>
        <w:sdtContent>
          <w:r w:rsidRPr="007C3B6F">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7C3B6F">
            <w:rPr>
              <w:rStyle w:val="Textodelmarcadordeposicin"/>
              <w:rFonts w:eastAsiaTheme="minorHAnsi"/>
              <w:color w:val="FF8F8F"/>
              <w:sz w:val="20"/>
              <w:szCs w:val="20"/>
              <w:lang w:val="es-CO"/>
            </w:rPr>
            <w:t>).</w:t>
          </w:r>
        </w:sdtContent>
      </w:sdt>
      <w:r w:rsidRPr="007C3B6F">
        <w:rPr>
          <w:color w:val="000000"/>
          <w:sz w:val="20"/>
          <w:szCs w:val="20"/>
          <w:lang w:val="es-CO"/>
        </w:rPr>
        <w:t xml:space="preserve">  domiciliado en </w:t>
      </w:r>
      <w:sdt>
        <w:sdtPr>
          <w:rPr>
            <w:color w:val="000000"/>
            <w:sz w:val="20"/>
            <w:szCs w:val="20"/>
            <w:lang w:val="es-CO"/>
          </w:rPr>
          <w:id w:val="-415014549"/>
          <w:placeholder>
            <w:docPart w:val="6ED9B34EF0B9400FACF6263DF29A538B"/>
          </w:placeholder>
          <w:showingPlcHdr/>
          <w:text/>
        </w:sdtPr>
        <w:sdtEndPr/>
        <w:sdtContent>
          <w:r w:rsidRPr="007C3B6F">
            <w:rPr>
              <w:rStyle w:val="Textodelmarcadordeposicin"/>
              <w:rFonts w:eastAsiaTheme="minorHAnsi"/>
              <w:color w:val="FF8F8F"/>
              <w:sz w:val="20"/>
              <w:szCs w:val="20"/>
              <w:u w:val="single"/>
              <w:lang w:val="es-CO"/>
            </w:rPr>
            <w:t>Domicilio de la persona firmante</w:t>
          </w:r>
        </w:sdtContent>
      </w:sdt>
      <w:r w:rsidRPr="007C3B6F">
        <w:rPr>
          <w:color w:val="000000"/>
          <w:sz w:val="20"/>
          <w:szCs w:val="20"/>
          <w:lang w:val="es-CO"/>
        </w:rPr>
        <w:t xml:space="preserve"> , identificado con </w:t>
      </w:r>
      <w:sdt>
        <w:sdtPr>
          <w:rPr>
            <w:color w:val="000000"/>
            <w:sz w:val="20"/>
            <w:szCs w:val="20"/>
            <w:u w:val="single"/>
            <w:lang w:val="es-CO"/>
          </w:rPr>
          <w:id w:val="1410501341"/>
          <w:placeholder>
            <w:docPart w:val="929D68EFA6E640D5A9EEB81617FE1F0A"/>
          </w:placeholder>
          <w:showingPlcHdr/>
          <w:text/>
        </w:sdtPr>
        <w:sdtEndPr>
          <w:rPr>
            <w:u w:val="none"/>
          </w:rPr>
        </w:sdtEndPr>
        <w:sdtContent>
          <w:r w:rsidRPr="007C3B6F">
            <w:rPr>
              <w:rStyle w:val="Textodelmarcadordeposicin"/>
              <w:rFonts w:eastAsiaTheme="minorHAnsi"/>
              <w:color w:val="FF8F8F"/>
              <w:sz w:val="20"/>
              <w:szCs w:val="20"/>
              <w:u w:val="single"/>
              <w:lang w:val="es-CO"/>
            </w:rPr>
            <w:t>Documento de identificación de la persona firmante y lugar de expedición</w:t>
          </w:r>
        </w:sdtContent>
      </w:sdt>
      <w:r w:rsidRPr="007C3B6F">
        <w:rPr>
          <w:color w:val="000000"/>
          <w:sz w:val="20"/>
          <w:szCs w:val="20"/>
          <w:lang w:val="es-CO"/>
        </w:rPr>
        <w:t xml:space="preserve">, quien obra en calidad de representante legal </w:t>
      </w:r>
      <w:sdt>
        <w:sdtPr>
          <w:rPr>
            <w:color w:val="000000"/>
            <w:sz w:val="20"/>
            <w:szCs w:val="20"/>
            <w:lang w:val="es-CO"/>
          </w:rPr>
          <w:id w:val="-1314406307"/>
          <w:placeholder>
            <w:docPart w:val="2C044CCA1E8E4BC4990F7E9F1558C08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C3B6F">
            <w:rPr>
              <w:rStyle w:val="Textodelmarcadordeposicin"/>
              <w:rFonts w:eastAsiaTheme="minorHAnsi"/>
              <w:color w:val="FF8F8F"/>
              <w:sz w:val="20"/>
              <w:szCs w:val="20"/>
              <w:u w:val="single"/>
              <w:lang w:val="es-CO"/>
            </w:rPr>
            <w:t>Seleccionar la opción correspondiente</w:t>
          </w:r>
        </w:sdtContent>
      </w:sdt>
      <w:r w:rsidRPr="007C3B6F">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C3CD2BB" w14:textId="77777777" w:rsidR="00FC38D9" w:rsidRPr="007C3B6F" w:rsidRDefault="00FC38D9" w:rsidP="00FC38D9">
      <w:pPr>
        <w:pStyle w:val="Textoindependiente"/>
        <w:jc w:val="both"/>
        <w:rPr>
          <w:color w:val="000000"/>
          <w:sz w:val="20"/>
          <w:szCs w:val="20"/>
          <w:lang w:val="es-CO"/>
        </w:rPr>
      </w:pPr>
    </w:p>
    <w:p w14:paraId="046D2EDF" w14:textId="77777777" w:rsidR="00FC38D9" w:rsidRPr="007C3B6F" w:rsidRDefault="00FC38D9" w:rsidP="00FC38D9">
      <w:pPr>
        <w:jc w:val="both"/>
        <w:rPr>
          <w:rFonts w:ascii="Arial" w:eastAsia="Arial" w:hAnsi="Arial" w:cs="Arial"/>
          <w:bCs/>
          <w:color w:val="FF0000"/>
          <w:sz w:val="20"/>
          <w:szCs w:val="20"/>
        </w:rPr>
      </w:pPr>
      <w:r w:rsidRPr="007C3B6F">
        <w:rPr>
          <w:rFonts w:ascii="Arial" w:hAnsi="Arial" w:cs="Arial"/>
          <w:b/>
          <w:bCs/>
          <w:color w:val="000000"/>
          <w:sz w:val="20"/>
          <w:szCs w:val="20"/>
        </w:rPr>
        <w:t>Primero:</w:t>
      </w:r>
      <w:r w:rsidRPr="007C3B6F">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5482D6CDE4E44A3FBAF0EB00D809074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C3B6F">
            <w:rPr>
              <w:rFonts w:ascii="Arial" w:hAnsi="Arial" w:cs="Arial"/>
              <w:color w:val="FF8F8F"/>
              <w:sz w:val="20"/>
              <w:szCs w:val="20"/>
            </w:rPr>
            <w:t>Seleccion abreviada de Menor cuantía</w:t>
          </w:r>
        </w:sdtContent>
      </w:sdt>
      <w:r w:rsidRPr="007C3B6F">
        <w:rPr>
          <w:rFonts w:ascii="Arial" w:hAnsi="Arial" w:cs="Arial"/>
          <w:color w:val="000000"/>
          <w:sz w:val="20"/>
          <w:szCs w:val="20"/>
        </w:rPr>
        <w:t xml:space="preserve">, para la celebración de un contrato estatal para el </w:t>
      </w:r>
      <w:sdt>
        <w:sdtPr>
          <w:rPr>
            <w:rFonts w:ascii="Arial" w:hAnsi="Arial" w:cs="Arial"/>
            <w:b/>
            <w:color w:val="000000"/>
            <w:sz w:val="20"/>
            <w:szCs w:val="20"/>
          </w:rPr>
          <w:id w:val="523839680"/>
          <w:placeholder>
            <w:docPart w:val="3496A007C30B4FC8965BEC5A780A131E"/>
          </w:placeholder>
        </w:sdtPr>
        <w:sdtEndPr>
          <w:rPr>
            <w:color w:val="FF0000"/>
          </w:rPr>
        </w:sdtEndPr>
        <w:sdtContent>
          <w:sdt>
            <w:sdtPr>
              <w:rPr>
                <w:rFonts w:ascii="Arial" w:hAnsi="Arial" w:cs="Arial"/>
                <w:color w:val="000000" w:themeColor="text1"/>
                <w:sz w:val="20"/>
                <w:szCs w:val="20"/>
              </w:rPr>
              <w:id w:val="-2116515615"/>
              <w:placeholder>
                <w:docPart w:val="7B738368EC73420AA715B2C4081DA44C"/>
              </w:placeholder>
              <w15:color w:val="800000"/>
              <w:text/>
            </w:sdtPr>
            <w:sdtEndPr/>
            <w:sdtContent>
              <w:r w:rsidRPr="0065527C">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sdtContent>
      </w:sdt>
    </w:p>
    <w:p w14:paraId="6BABD9CE" w14:textId="77777777" w:rsidR="00FC38D9" w:rsidRPr="007C3B6F" w:rsidRDefault="00FC38D9" w:rsidP="00FC38D9">
      <w:pPr>
        <w:pStyle w:val="Textoindependiente"/>
        <w:jc w:val="both"/>
        <w:rPr>
          <w:b/>
          <w:color w:val="000000"/>
          <w:sz w:val="20"/>
          <w:szCs w:val="20"/>
          <w:lang w:val="es-CO"/>
        </w:rPr>
      </w:pPr>
    </w:p>
    <w:p w14:paraId="3ACFA7E7" w14:textId="77777777" w:rsidR="00FC38D9" w:rsidRPr="007C3B6F" w:rsidRDefault="00FC38D9" w:rsidP="00FC38D9">
      <w:pPr>
        <w:pStyle w:val="Tibitoc"/>
        <w:jc w:val="both"/>
        <w:rPr>
          <w:rFonts w:cs="Arial"/>
          <w:b w:val="0"/>
          <w:bCs/>
          <w:color w:val="000000"/>
          <w:sz w:val="20"/>
          <w:szCs w:val="20"/>
          <w:lang w:val="es-CO"/>
        </w:rPr>
      </w:pPr>
      <w:r w:rsidRPr="007C3B6F">
        <w:rPr>
          <w:rFonts w:cs="Arial"/>
          <w:bCs/>
          <w:color w:val="000000"/>
          <w:sz w:val="20"/>
          <w:szCs w:val="20"/>
          <w:lang w:val="es-CO"/>
        </w:rPr>
        <w:t xml:space="preserve">Segundo: </w:t>
      </w:r>
      <w:r w:rsidRPr="007C3B6F">
        <w:rPr>
          <w:rFonts w:cs="Arial"/>
          <w:b w:val="0"/>
          <w:bCs/>
          <w:color w:val="000000"/>
          <w:sz w:val="20"/>
          <w:szCs w:val="20"/>
          <w:lang w:val="es-CO"/>
        </w:rPr>
        <w:t>que el</w:t>
      </w:r>
      <w:r w:rsidRPr="007C3B6F">
        <w:rPr>
          <w:rFonts w:cs="Arial"/>
          <w:bCs/>
          <w:color w:val="000000"/>
          <w:sz w:val="20"/>
          <w:szCs w:val="20"/>
          <w:lang w:val="es-CO"/>
        </w:rPr>
        <w:t xml:space="preserve"> proponente </w:t>
      </w:r>
      <w:r w:rsidRPr="007C3B6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B690A54" w14:textId="77777777" w:rsidR="00FC38D9" w:rsidRPr="007C3B6F" w:rsidRDefault="00FC38D9" w:rsidP="00FC38D9">
      <w:pPr>
        <w:pStyle w:val="Tibitoc"/>
        <w:jc w:val="both"/>
        <w:rPr>
          <w:rFonts w:cs="Arial"/>
          <w:b w:val="0"/>
          <w:bCs/>
          <w:color w:val="000000"/>
          <w:sz w:val="20"/>
          <w:szCs w:val="20"/>
          <w:lang w:val="es-CO"/>
        </w:rPr>
      </w:pPr>
    </w:p>
    <w:p w14:paraId="17BE2850" w14:textId="77777777" w:rsidR="00FC38D9" w:rsidRPr="007C3B6F" w:rsidRDefault="00FC38D9" w:rsidP="00FC38D9">
      <w:pPr>
        <w:pStyle w:val="Textoindependiente"/>
        <w:jc w:val="both"/>
        <w:rPr>
          <w:b/>
          <w:color w:val="000000"/>
          <w:sz w:val="20"/>
          <w:szCs w:val="20"/>
          <w:lang w:val="es-CO"/>
        </w:rPr>
      </w:pPr>
    </w:p>
    <w:p w14:paraId="751D38D6" w14:textId="77777777" w:rsidR="00FC38D9" w:rsidRPr="007C3B6F" w:rsidRDefault="00FC38D9" w:rsidP="00FC38D9">
      <w:pPr>
        <w:pStyle w:val="Textoindependiente"/>
        <w:jc w:val="both"/>
        <w:rPr>
          <w:b/>
          <w:color w:val="000000"/>
          <w:sz w:val="20"/>
          <w:szCs w:val="20"/>
          <w:lang w:val="es-CO"/>
        </w:rPr>
      </w:pPr>
      <w:r w:rsidRPr="007C3B6F">
        <w:rPr>
          <w:b/>
          <w:color w:val="000000"/>
          <w:sz w:val="20"/>
          <w:szCs w:val="20"/>
          <w:lang w:val="es-CO"/>
        </w:rPr>
        <w:t>Cláusula primera. Compromisos asumidos.</w:t>
      </w:r>
    </w:p>
    <w:p w14:paraId="7D1A5749" w14:textId="77777777" w:rsidR="00FC38D9" w:rsidRPr="007C3B6F" w:rsidRDefault="00FC38D9" w:rsidP="00FC38D9">
      <w:pPr>
        <w:pStyle w:val="Textoindependiente"/>
        <w:jc w:val="both"/>
        <w:rPr>
          <w:b/>
          <w:color w:val="000000"/>
          <w:sz w:val="20"/>
          <w:szCs w:val="20"/>
          <w:lang w:val="es-CO"/>
        </w:rPr>
      </w:pPr>
    </w:p>
    <w:p w14:paraId="76937AEF" w14:textId="77777777" w:rsidR="00FC38D9" w:rsidRPr="007C3B6F" w:rsidRDefault="00FC38D9" w:rsidP="00FC38D9">
      <w:pPr>
        <w:pStyle w:val="Textoindependiente"/>
        <w:jc w:val="both"/>
        <w:rPr>
          <w:color w:val="000000"/>
          <w:sz w:val="20"/>
          <w:szCs w:val="20"/>
          <w:lang w:val="es-CO"/>
        </w:rPr>
      </w:pPr>
      <w:r w:rsidRPr="007C3B6F">
        <w:rPr>
          <w:b/>
          <w:color w:val="000000"/>
          <w:sz w:val="20"/>
          <w:szCs w:val="20"/>
          <w:lang w:val="es-CO"/>
        </w:rPr>
        <w:t>El proponente</w:t>
      </w:r>
      <w:r w:rsidRPr="007C3B6F">
        <w:rPr>
          <w:color w:val="000000"/>
          <w:sz w:val="20"/>
          <w:szCs w:val="20"/>
          <w:lang w:val="es-CO"/>
        </w:rPr>
        <w:t>, mediante suscripción del presente documento, asume los siguientes compromisos:</w:t>
      </w:r>
    </w:p>
    <w:p w14:paraId="12E026ED" w14:textId="77777777" w:rsidR="00FC38D9" w:rsidRPr="007C3B6F" w:rsidRDefault="00FC38D9" w:rsidP="00FC38D9">
      <w:pPr>
        <w:pStyle w:val="Textoindependiente"/>
        <w:jc w:val="both"/>
        <w:rPr>
          <w:color w:val="000000"/>
          <w:sz w:val="20"/>
          <w:szCs w:val="20"/>
          <w:lang w:val="es-CO"/>
        </w:rPr>
      </w:pPr>
    </w:p>
    <w:p w14:paraId="3C420E91"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Mantener en reserva y no divulgar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revelada por la </w:t>
      </w:r>
      <w:r w:rsidRPr="007C3B6F">
        <w:rPr>
          <w:rFonts w:ascii="Arial" w:hAnsi="Arial" w:cs="Arial"/>
          <w:b/>
          <w:color w:val="000000"/>
          <w:sz w:val="20"/>
          <w:szCs w:val="20"/>
        </w:rPr>
        <w:t xml:space="preserve">policía nacional </w:t>
      </w:r>
      <w:r w:rsidRPr="007C3B6F">
        <w:rPr>
          <w:rFonts w:ascii="Arial" w:hAnsi="Arial" w:cs="Arial"/>
          <w:color w:val="000000"/>
          <w:sz w:val="20"/>
          <w:szCs w:val="20"/>
        </w:rPr>
        <w:t>o por terceros formalmente designados para el efecto.</w:t>
      </w:r>
    </w:p>
    <w:p w14:paraId="4D359A8E" w14:textId="77777777" w:rsidR="00FC38D9" w:rsidRPr="007C3B6F" w:rsidRDefault="00FC38D9" w:rsidP="00FC38D9">
      <w:pPr>
        <w:pStyle w:val="Lista2"/>
        <w:ind w:left="720" w:firstLine="0"/>
        <w:jc w:val="both"/>
        <w:rPr>
          <w:rFonts w:ascii="Arial" w:hAnsi="Arial" w:cs="Arial"/>
          <w:color w:val="000000"/>
          <w:sz w:val="20"/>
          <w:szCs w:val="20"/>
        </w:rPr>
      </w:pPr>
    </w:p>
    <w:p w14:paraId="1C77172D"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 xml:space="preserve">Mantener en reserva y no divulgar ni utilizar, en provecho propio o de terceros y para fines distintos a los previstos en el </w:t>
      </w:r>
      <w:r w:rsidRPr="007C3B6F">
        <w:rPr>
          <w:rFonts w:ascii="Arial" w:hAnsi="Arial" w:cs="Arial"/>
          <w:b/>
          <w:color w:val="000000"/>
          <w:sz w:val="20"/>
          <w:szCs w:val="20"/>
        </w:rPr>
        <w:t>contrato</w:t>
      </w:r>
      <w:r w:rsidRPr="007C3B6F">
        <w:rPr>
          <w:rFonts w:ascii="Arial" w:hAnsi="Arial" w:cs="Arial"/>
          <w:color w:val="000000"/>
          <w:sz w:val="20"/>
          <w:szCs w:val="20"/>
        </w:rPr>
        <w:t>, la información que le sea entregada directamente por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 xml:space="preserve"> y/o sus designados.</w:t>
      </w:r>
    </w:p>
    <w:p w14:paraId="1FC0C7CE" w14:textId="77777777" w:rsidR="00FC38D9" w:rsidRPr="007C3B6F" w:rsidRDefault="00FC38D9" w:rsidP="00FC38D9">
      <w:pPr>
        <w:pStyle w:val="Lista2"/>
        <w:ind w:left="0" w:firstLine="0"/>
        <w:jc w:val="both"/>
        <w:rPr>
          <w:rFonts w:ascii="Arial" w:hAnsi="Arial" w:cs="Arial"/>
          <w:color w:val="000000"/>
          <w:sz w:val="20"/>
          <w:szCs w:val="20"/>
        </w:rPr>
      </w:pPr>
    </w:p>
    <w:p w14:paraId="41BDF4FD"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7C3B6F">
        <w:rPr>
          <w:rFonts w:ascii="Arial" w:hAnsi="Arial" w:cs="Arial"/>
          <w:b/>
          <w:color w:val="000000"/>
          <w:sz w:val="20"/>
          <w:szCs w:val="20"/>
        </w:rPr>
        <w:t>contrato</w:t>
      </w:r>
      <w:r w:rsidRPr="007C3B6F">
        <w:rPr>
          <w:rFonts w:ascii="Arial" w:hAnsi="Arial" w:cs="Arial"/>
          <w:color w:val="000000"/>
          <w:sz w:val="20"/>
          <w:szCs w:val="20"/>
        </w:rPr>
        <w:t>.</w:t>
      </w:r>
    </w:p>
    <w:p w14:paraId="2F6C6EDE" w14:textId="77777777" w:rsidR="00FC38D9" w:rsidRPr="007C3B6F" w:rsidRDefault="00FC38D9" w:rsidP="00FC38D9">
      <w:pPr>
        <w:pStyle w:val="Lista2"/>
        <w:ind w:left="720" w:firstLine="0"/>
        <w:jc w:val="both"/>
        <w:rPr>
          <w:rFonts w:ascii="Arial" w:hAnsi="Arial" w:cs="Arial"/>
          <w:color w:val="000000"/>
          <w:sz w:val="20"/>
          <w:szCs w:val="20"/>
        </w:rPr>
      </w:pPr>
    </w:p>
    <w:p w14:paraId="6DE61622"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w:t>
      </w:r>
    </w:p>
    <w:p w14:paraId="2EEC0E3D" w14:textId="77777777" w:rsidR="00FC38D9" w:rsidRPr="007C3B6F" w:rsidRDefault="00FC38D9" w:rsidP="00FC38D9">
      <w:pPr>
        <w:pStyle w:val="Lista2"/>
        <w:ind w:left="0" w:firstLine="0"/>
        <w:jc w:val="both"/>
        <w:rPr>
          <w:rFonts w:ascii="Arial" w:hAnsi="Arial" w:cs="Arial"/>
          <w:color w:val="000000"/>
          <w:sz w:val="20"/>
          <w:szCs w:val="20"/>
        </w:rPr>
      </w:pPr>
    </w:p>
    <w:p w14:paraId="30EB059D"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 xml:space="preserve">Reconocer que el recibo de la </w:t>
      </w:r>
      <w:r w:rsidRPr="007C3B6F">
        <w:rPr>
          <w:rFonts w:ascii="Arial" w:hAnsi="Arial" w:cs="Arial"/>
          <w:b/>
          <w:color w:val="000000"/>
          <w:sz w:val="20"/>
          <w:szCs w:val="20"/>
        </w:rPr>
        <w:t>información confidencial</w:t>
      </w:r>
      <w:r w:rsidRPr="007C3B6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w:t>
      </w:r>
    </w:p>
    <w:p w14:paraId="43432E81" w14:textId="77777777" w:rsidR="00FC38D9" w:rsidRPr="007C3B6F" w:rsidRDefault="00FC38D9" w:rsidP="00FC38D9">
      <w:pPr>
        <w:pStyle w:val="Lista2"/>
        <w:ind w:left="720" w:firstLine="0"/>
        <w:jc w:val="both"/>
        <w:rPr>
          <w:rFonts w:ascii="Arial" w:hAnsi="Arial" w:cs="Arial"/>
          <w:color w:val="000000"/>
          <w:sz w:val="20"/>
          <w:szCs w:val="20"/>
        </w:rPr>
      </w:pPr>
    </w:p>
    <w:p w14:paraId="035BD5DF"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Suscribir, con antelación a la revelación de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C3B6F">
        <w:rPr>
          <w:rFonts w:ascii="Arial" w:hAnsi="Arial" w:cs="Arial"/>
          <w:b/>
          <w:color w:val="000000"/>
          <w:sz w:val="20"/>
          <w:szCs w:val="20"/>
        </w:rPr>
        <w:t>contrato</w:t>
      </w:r>
      <w:r w:rsidRPr="007C3B6F">
        <w:rPr>
          <w:rFonts w:ascii="Arial" w:hAnsi="Arial" w:cs="Arial"/>
          <w:color w:val="000000"/>
          <w:sz w:val="20"/>
          <w:szCs w:val="20"/>
        </w:rPr>
        <w:t>.</w:t>
      </w:r>
    </w:p>
    <w:p w14:paraId="752878AB" w14:textId="77777777" w:rsidR="00FC38D9" w:rsidRPr="007C3B6F" w:rsidRDefault="00FC38D9" w:rsidP="00FC38D9">
      <w:pPr>
        <w:pStyle w:val="Lista2"/>
        <w:ind w:left="0" w:firstLine="0"/>
        <w:jc w:val="both"/>
        <w:rPr>
          <w:rFonts w:ascii="Arial" w:hAnsi="Arial" w:cs="Arial"/>
          <w:color w:val="000000"/>
          <w:sz w:val="20"/>
          <w:szCs w:val="20"/>
        </w:rPr>
      </w:pPr>
    </w:p>
    <w:p w14:paraId="2CAA1BDA"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El</w:t>
      </w:r>
      <w:r w:rsidRPr="007C3B6F">
        <w:rPr>
          <w:rFonts w:ascii="Arial" w:hAnsi="Arial" w:cs="Arial"/>
          <w:b/>
          <w:color w:val="000000"/>
          <w:sz w:val="20"/>
          <w:szCs w:val="20"/>
        </w:rPr>
        <w:t xml:space="preserve"> proponente</w:t>
      </w:r>
      <w:r w:rsidRPr="007C3B6F">
        <w:rPr>
          <w:rFonts w:ascii="Arial" w:hAnsi="Arial" w:cs="Arial"/>
          <w:color w:val="000000"/>
          <w:sz w:val="20"/>
          <w:szCs w:val="20"/>
        </w:rPr>
        <w:t xml:space="preserve"> mantendrá una lista de usuarios de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que será entregada al </w:t>
      </w:r>
      <w:r w:rsidRPr="007C3B6F">
        <w:rPr>
          <w:rFonts w:ascii="Arial" w:hAnsi="Arial" w:cs="Arial"/>
          <w:b/>
          <w:color w:val="000000"/>
          <w:sz w:val="20"/>
          <w:szCs w:val="20"/>
        </w:rPr>
        <w:t>proponente</w:t>
      </w:r>
      <w:r w:rsidRPr="007C3B6F">
        <w:rPr>
          <w:rFonts w:ascii="Arial" w:hAnsi="Arial" w:cs="Arial"/>
          <w:color w:val="000000"/>
          <w:sz w:val="20"/>
          <w:szCs w:val="20"/>
        </w:rPr>
        <w:t xml:space="preserve"> cuando lo solicite. </w:t>
      </w:r>
    </w:p>
    <w:p w14:paraId="14FB4B0C" w14:textId="77777777" w:rsidR="00FC38D9" w:rsidRPr="007C3B6F" w:rsidRDefault="00FC38D9" w:rsidP="00FC38D9">
      <w:pPr>
        <w:pStyle w:val="Lista2"/>
        <w:ind w:left="720" w:firstLine="0"/>
        <w:jc w:val="both"/>
        <w:rPr>
          <w:rFonts w:ascii="Arial" w:hAnsi="Arial" w:cs="Arial"/>
          <w:color w:val="000000"/>
          <w:sz w:val="20"/>
          <w:szCs w:val="20"/>
        </w:rPr>
      </w:pPr>
    </w:p>
    <w:p w14:paraId="077ABE77"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 xml:space="preserve">Utilizar única y exclusivamente la </w:t>
      </w:r>
      <w:r w:rsidRPr="007C3B6F">
        <w:rPr>
          <w:rFonts w:ascii="Arial" w:hAnsi="Arial" w:cs="Arial"/>
          <w:b/>
          <w:color w:val="000000"/>
          <w:sz w:val="20"/>
          <w:szCs w:val="20"/>
        </w:rPr>
        <w:t>información confidencial</w:t>
      </w:r>
      <w:r w:rsidRPr="007C3B6F">
        <w:rPr>
          <w:rFonts w:ascii="Arial" w:hAnsi="Arial" w:cs="Arial"/>
          <w:color w:val="000000"/>
          <w:sz w:val="20"/>
          <w:szCs w:val="20"/>
        </w:rPr>
        <w:t xml:space="preserve"> que conozca o llegare a conocer, en desarrollo y ejecución de lo que le competa en relación con el contrato</w:t>
      </w:r>
      <w:r w:rsidRPr="007C3B6F">
        <w:rPr>
          <w:rFonts w:ascii="Arial" w:hAnsi="Arial" w:cs="Arial"/>
          <w:b/>
          <w:color w:val="000000"/>
          <w:sz w:val="20"/>
          <w:szCs w:val="20"/>
        </w:rPr>
        <w:t>.</w:t>
      </w:r>
    </w:p>
    <w:p w14:paraId="0AE98A10" w14:textId="77777777" w:rsidR="00FC38D9" w:rsidRPr="007C3B6F" w:rsidRDefault="00FC38D9" w:rsidP="00FC38D9">
      <w:pPr>
        <w:pStyle w:val="Lista2"/>
        <w:ind w:left="0" w:firstLine="0"/>
        <w:jc w:val="both"/>
        <w:rPr>
          <w:rFonts w:ascii="Arial" w:hAnsi="Arial" w:cs="Arial"/>
          <w:color w:val="000000"/>
          <w:sz w:val="20"/>
          <w:szCs w:val="20"/>
        </w:rPr>
      </w:pPr>
    </w:p>
    <w:p w14:paraId="3C624F72"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No utilizar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que conozca o llegare a conocer, en desarrollo y ejecución del </w:t>
      </w:r>
      <w:r w:rsidRPr="007C3B6F">
        <w:rPr>
          <w:rFonts w:ascii="Arial" w:hAnsi="Arial" w:cs="Arial"/>
          <w:b/>
          <w:color w:val="000000"/>
          <w:sz w:val="20"/>
          <w:szCs w:val="20"/>
        </w:rPr>
        <w:t>contrato</w:t>
      </w:r>
      <w:r w:rsidRPr="007C3B6F">
        <w:rPr>
          <w:rFonts w:ascii="Arial" w:hAnsi="Arial" w:cs="Arial"/>
          <w:color w:val="000000"/>
          <w:sz w:val="20"/>
          <w:szCs w:val="20"/>
        </w:rPr>
        <w:t>, en provecho propio o de terceros y para fines distintos a los previstos en el mismo, prohibiéndose la divulgación inclusive para fines académicos.</w:t>
      </w:r>
    </w:p>
    <w:p w14:paraId="228E94C5" w14:textId="77777777" w:rsidR="00FC38D9" w:rsidRPr="007C3B6F" w:rsidRDefault="00FC38D9" w:rsidP="00FC38D9">
      <w:pPr>
        <w:pStyle w:val="Lista2"/>
        <w:ind w:left="0" w:firstLine="0"/>
        <w:jc w:val="both"/>
        <w:rPr>
          <w:rFonts w:ascii="Arial" w:hAnsi="Arial" w:cs="Arial"/>
          <w:color w:val="000000"/>
          <w:sz w:val="20"/>
          <w:szCs w:val="20"/>
        </w:rPr>
      </w:pPr>
    </w:p>
    <w:p w14:paraId="52EE0090"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7C3B6F">
        <w:rPr>
          <w:rFonts w:ascii="Arial" w:hAnsi="Arial" w:cs="Arial"/>
          <w:b/>
          <w:color w:val="000000"/>
          <w:sz w:val="20"/>
          <w:szCs w:val="20"/>
        </w:rPr>
        <w:t>contrato</w:t>
      </w:r>
      <w:r w:rsidRPr="007C3B6F">
        <w:rPr>
          <w:rFonts w:ascii="Arial" w:hAnsi="Arial" w:cs="Arial"/>
          <w:color w:val="000000"/>
          <w:sz w:val="20"/>
          <w:szCs w:val="20"/>
        </w:rPr>
        <w:t>.</w:t>
      </w:r>
    </w:p>
    <w:p w14:paraId="0F987A98" w14:textId="77777777" w:rsidR="00FC38D9" w:rsidRPr="007C3B6F" w:rsidRDefault="00FC38D9" w:rsidP="00FC38D9">
      <w:pPr>
        <w:pStyle w:val="Prrafodelista"/>
        <w:rPr>
          <w:rFonts w:ascii="Arial" w:hAnsi="Arial" w:cs="Arial"/>
          <w:color w:val="000000"/>
          <w:sz w:val="20"/>
          <w:szCs w:val="20"/>
        </w:rPr>
      </w:pPr>
    </w:p>
    <w:p w14:paraId="67A3CA5F"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 xml:space="preserve">No usar la </w:t>
      </w:r>
      <w:r w:rsidRPr="007C3B6F">
        <w:rPr>
          <w:rFonts w:ascii="Arial" w:hAnsi="Arial" w:cs="Arial"/>
          <w:b/>
          <w:color w:val="000000"/>
          <w:sz w:val="20"/>
          <w:szCs w:val="20"/>
        </w:rPr>
        <w:t>información confidencial</w:t>
      </w:r>
      <w:r w:rsidRPr="007C3B6F">
        <w:rPr>
          <w:rFonts w:ascii="Arial" w:hAnsi="Arial" w:cs="Arial"/>
          <w:color w:val="000000"/>
          <w:sz w:val="20"/>
          <w:szCs w:val="20"/>
        </w:rPr>
        <w:t xml:space="preserve"> de modo que pueda ser de alguna manera, directa o indirectamente, perjudicial para los intereses de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w:t>
      </w:r>
    </w:p>
    <w:p w14:paraId="11977E59" w14:textId="77777777" w:rsidR="00FC38D9" w:rsidRPr="007C3B6F" w:rsidRDefault="00FC38D9" w:rsidP="00FC38D9">
      <w:pPr>
        <w:pStyle w:val="Lista2"/>
        <w:ind w:left="720" w:firstLine="0"/>
        <w:jc w:val="both"/>
        <w:rPr>
          <w:rFonts w:ascii="Arial" w:hAnsi="Arial" w:cs="Arial"/>
          <w:color w:val="000000"/>
          <w:sz w:val="20"/>
          <w:szCs w:val="20"/>
        </w:rPr>
      </w:pPr>
    </w:p>
    <w:p w14:paraId="7BD6DC05"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No acceder, copiar, reproducir, distribuir o transmitir por ningún medio conocido o por conocer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en todo o en parte, sin previo y escrito consentimiento de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w:t>
      </w:r>
    </w:p>
    <w:p w14:paraId="7CC394CA" w14:textId="77777777" w:rsidR="00FC38D9" w:rsidRPr="007C3B6F" w:rsidRDefault="00FC38D9" w:rsidP="00FC38D9">
      <w:pPr>
        <w:pStyle w:val="Prrafodelista"/>
        <w:rPr>
          <w:rFonts w:ascii="Arial" w:hAnsi="Arial" w:cs="Arial"/>
          <w:color w:val="000000"/>
          <w:sz w:val="20"/>
          <w:szCs w:val="20"/>
        </w:rPr>
      </w:pPr>
    </w:p>
    <w:p w14:paraId="762FF5A7" w14:textId="77777777" w:rsidR="00FC38D9" w:rsidRPr="007C3B6F" w:rsidRDefault="00FC38D9" w:rsidP="00FC38D9">
      <w:pPr>
        <w:pStyle w:val="Lista2"/>
        <w:numPr>
          <w:ilvl w:val="0"/>
          <w:numId w:val="25"/>
        </w:numPr>
        <w:jc w:val="both"/>
        <w:rPr>
          <w:rFonts w:ascii="Arial" w:hAnsi="Arial" w:cs="Arial"/>
          <w:color w:val="000000"/>
          <w:sz w:val="20"/>
          <w:szCs w:val="20"/>
        </w:rPr>
      </w:pPr>
      <w:r w:rsidRPr="007C3B6F">
        <w:rPr>
          <w:rFonts w:ascii="Arial" w:hAnsi="Arial" w:cs="Arial"/>
          <w:color w:val="000000"/>
          <w:sz w:val="20"/>
          <w:szCs w:val="20"/>
        </w:rPr>
        <w:t>Cumplir con la confidencialidad en las mismas condiciones y formas, y con el mismo cuidado con que realiza la protección de la información confidencial.</w:t>
      </w:r>
    </w:p>
    <w:p w14:paraId="28EFF3A4" w14:textId="77777777" w:rsidR="00FC38D9" w:rsidRPr="007C3B6F" w:rsidRDefault="00FC38D9" w:rsidP="00FC38D9">
      <w:pPr>
        <w:pStyle w:val="Textoindependiente"/>
        <w:jc w:val="both"/>
        <w:rPr>
          <w:color w:val="000000"/>
          <w:sz w:val="20"/>
          <w:szCs w:val="20"/>
          <w:lang w:val="es-CO"/>
        </w:rPr>
      </w:pPr>
    </w:p>
    <w:p w14:paraId="1862AAAE" w14:textId="77777777" w:rsidR="00FC38D9" w:rsidRPr="007C3B6F" w:rsidRDefault="00FC38D9" w:rsidP="00FC38D9">
      <w:pPr>
        <w:pStyle w:val="Textoindependiente"/>
        <w:jc w:val="both"/>
        <w:rPr>
          <w:color w:val="000000"/>
          <w:sz w:val="20"/>
          <w:szCs w:val="20"/>
          <w:lang w:val="es-CO"/>
        </w:rPr>
      </w:pPr>
    </w:p>
    <w:p w14:paraId="1C3A8F5C" w14:textId="77777777" w:rsidR="00FC38D9" w:rsidRPr="007C3B6F" w:rsidRDefault="00FC38D9" w:rsidP="00FC38D9">
      <w:pPr>
        <w:pStyle w:val="Textoindependiente"/>
        <w:jc w:val="both"/>
        <w:rPr>
          <w:color w:val="000000"/>
          <w:sz w:val="20"/>
          <w:szCs w:val="20"/>
          <w:lang w:val="es-CO"/>
        </w:rPr>
      </w:pPr>
    </w:p>
    <w:p w14:paraId="0D9A6E1A" w14:textId="77777777" w:rsidR="00FC38D9" w:rsidRPr="007C3B6F" w:rsidRDefault="00FC38D9" w:rsidP="00FC38D9">
      <w:pPr>
        <w:jc w:val="both"/>
        <w:rPr>
          <w:rFonts w:ascii="Arial" w:hAnsi="Arial" w:cs="Arial"/>
          <w:sz w:val="20"/>
          <w:szCs w:val="20"/>
          <w:lang w:eastAsia="es-CO"/>
        </w:rPr>
      </w:pPr>
      <w:r w:rsidRPr="007C3B6F">
        <w:rPr>
          <w:rFonts w:ascii="Arial" w:hAnsi="Arial" w:cs="Arial"/>
          <w:sz w:val="20"/>
          <w:szCs w:val="20"/>
          <w:lang w:eastAsia="es-CO"/>
        </w:rPr>
        <w:t>El proponente:</w:t>
      </w:r>
    </w:p>
    <w:p w14:paraId="787E9F54" w14:textId="77777777" w:rsidR="00FC38D9" w:rsidRPr="007C3B6F" w:rsidRDefault="00FC38D9" w:rsidP="00FC38D9">
      <w:pPr>
        <w:jc w:val="both"/>
        <w:rPr>
          <w:rFonts w:ascii="Arial" w:hAnsi="Arial" w:cs="Arial"/>
          <w:sz w:val="20"/>
          <w:szCs w:val="20"/>
          <w:lang w:eastAsia="es-CO"/>
        </w:rPr>
      </w:pPr>
      <w:r w:rsidRPr="007C3B6F">
        <w:rPr>
          <w:rFonts w:ascii="Arial" w:hAnsi="Arial" w:cs="Arial"/>
          <w:sz w:val="20"/>
          <w:szCs w:val="20"/>
          <w:lang w:eastAsia="es-CO"/>
        </w:rPr>
        <w:t>  </w:t>
      </w:r>
    </w:p>
    <w:p w14:paraId="2CB34916" w14:textId="77777777" w:rsidR="00FC38D9" w:rsidRPr="007C3B6F" w:rsidRDefault="00FC38D9" w:rsidP="00FC38D9">
      <w:pPr>
        <w:jc w:val="both"/>
        <w:rPr>
          <w:rFonts w:ascii="Arial" w:hAnsi="Arial" w:cs="Arial"/>
          <w:sz w:val="20"/>
          <w:szCs w:val="20"/>
          <w:lang w:eastAsia="es-CO"/>
        </w:rPr>
      </w:pPr>
    </w:p>
    <w:p w14:paraId="7507964C" w14:textId="77777777" w:rsidR="00FC38D9" w:rsidRPr="007C3B6F" w:rsidRDefault="00FC38D9" w:rsidP="00FC38D9">
      <w:pPr>
        <w:pStyle w:val="Prrafodelista"/>
        <w:tabs>
          <w:tab w:val="left" w:pos="240"/>
          <w:tab w:val="left" w:pos="6210"/>
        </w:tabs>
        <w:ind w:left="0"/>
        <w:jc w:val="center"/>
        <w:rPr>
          <w:rFonts w:ascii="Arial" w:hAnsi="Arial" w:cs="Arial"/>
          <w:b/>
          <w:sz w:val="20"/>
          <w:szCs w:val="20"/>
        </w:rPr>
      </w:pPr>
    </w:p>
    <w:p w14:paraId="3F1DE27D" w14:textId="77777777" w:rsidR="00FC38D9" w:rsidRPr="007C3B6F" w:rsidRDefault="00FC38D9" w:rsidP="00FC38D9">
      <w:pPr>
        <w:pStyle w:val="Sinespaciado1"/>
        <w:rPr>
          <w:rFonts w:ascii="Arial" w:hAnsi="Arial" w:cs="Arial"/>
          <w:sz w:val="20"/>
          <w:szCs w:val="20"/>
        </w:rPr>
      </w:pPr>
      <w:r w:rsidRPr="007C3B6F">
        <w:rPr>
          <w:rFonts w:ascii="Arial" w:hAnsi="Arial" w:cs="Arial"/>
          <w:b/>
          <w:sz w:val="20"/>
          <w:szCs w:val="20"/>
        </w:rPr>
        <w:t>__________________________________</w:t>
      </w:r>
    </w:p>
    <w:p w14:paraId="78869911" w14:textId="77777777" w:rsidR="00FC38D9" w:rsidRPr="007C3B6F" w:rsidRDefault="00FC38D9" w:rsidP="00FC38D9">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5EAB2233" w14:textId="77777777" w:rsidR="00FC38D9" w:rsidRPr="007C3B6F" w:rsidRDefault="00FC38D9" w:rsidP="00FC38D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1DDD246EBA24BE68932DD0D87361E56"/>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664BF6A3" w14:textId="77777777" w:rsidR="00FC38D9" w:rsidRPr="007C3B6F" w:rsidRDefault="00FC38D9" w:rsidP="00FC38D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434559482"/>
          <w:placeholder>
            <w:docPart w:val="5678D03FBCDB4CF1AC4317F6241EDCDD"/>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0B41AB93" w14:textId="77777777" w:rsidR="00FC38D9" w:rsidRPr="007C3B6F" w:rsidRDefault="00FC38D9" w:rsidP="00FC38D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324968461"/>
          <w:placeholder>
            <w:docPart w:val="08AA221D65C54E579DF4CB4380288EE0"/>
          </w:placeholder>
          <w:showingPlcHdr/>
          <w15:color w:val="800000"/>
          <w:text/>
        </w:sdtPr>
        <w:sdtEnd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715FF081" w14:textId="77777777" w:rsidR="00FC38D9" w:rsidRPr="007C3B6F" w:rsidRDefault="00FC38D9" w:rsidP="00FC38D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708772831"/>
          <w:placeholder>
            <w:docPart w:val="F451EA6B149B4969B10C97A141240582"/>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9A775B" w14:textId="77777777" w:rsidR="00FC38D9" w:rsidRPr="007C3B6F" w:rsidRDefault="00FC38D9" w:rsidP="00FC38D9">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729D191BBEB421C80DDA2BB2F2191E4"/>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28E1A684" w14:textId="77777777" w:rsidR="00FC38D9" w:rsidRPr="007C3B6F" w:rsidRDefault="00FC38D9" w:rsidP="00FC38D9">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373390903"/>
          <w:placeholder>
            <w:docPart w:val="E29372C8B62045289F624456F8C7364D"/>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73BDE23A" w14:textId="77777777" w:rsidR="00FC38D9" w:rsidRPr="007C3B6F" w:rsidRDefault="00FC38D9" w:rsidP="00FC38D9">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562363440"/>
          <w:placeholder>
            <w:docPart w:val="6B03BD93435940B992D2D5EE1D2DB0BF"/>
          </w:placeholder>
          <w:showingPlcHdr/>
          <w15:color w:val="800000"/>
        </w:sdtPr>
        <w:sdtEnd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7F949A09" w14:textId="02E64628" w:rsidR="007373FA" w:rsidRPr="00FC38D9" w:rsidRDefault="007373FA" w:rsidP="000D019B">
      <w:pPr>
        <w:shd w:val="clear" w:color="auto" w:fill="FFFFFF"/>
        <w:jc w:val="center"/>
        <w:rPr>
          <w:rFonts w:ascii="Arial" w:hAnsi="Arial" w:cs="Arial"/>
          <w:b/>
          <w:sz w:val="20"/>
          <w:szCs w:val="20"/>
          <w:lang w:val="es-CO"/>
        </w:rPr>
      </w:pPr>
    </w:p>
    <w:p w14:paraId="571E1BCF" w14:textId="391DC5A5" w:rsidR="007373FA" w:rsidRPr="0091437B" w:rsidRDefault="007373FA" w:rsidP="000D019B">
      <w:pPr>
        <w:shd w:val="clear" w:color="auto" w:fill="FFFFFF"/>
        <w:jc w:val="center"/>
        <w:rPr>
          <w:rFonts w:ascii="Arial" w:hAnsi="Arial" w:cs="Arial"/>
          <w:b/>
          <w:sz w:val="20"/>
          <w:szCs w:val="20"/>
        </w:rPr>
      </w:pPr>
    </w:p>
    <w:p w14:paraId="2DB5421B" w14:textId="1CFD0DBA" w:rsidR="007373FA" w:rsidRDefault="007373FA" w:rsidP="003E503C">
      <w:pPr>
        <w:shd w:val="clear" w:color="auto" w:fill="FFFFFF"/>
        <w:rPr>
          <w:rFonts w:ascii="Arial" w:hAnsi="Arial" w:cs="Arial"/>
          <w:b/>
          <w:sz w:val="20"/>
          <w:szCs w:val="20"/>
        </w:rPr>
      </w:pPr>
    </w:p>
    <w:p w14:paraId="244FBE5E" w14:textId="6FDA2C68" w:rsidR="004A183B" w:rsidRDefault="004A183B" w:rsidP="003E503C">
      <w:pPr>
        <w:shd w:val="clear" w:color="auto" w:fill="FFFFFF"/>
        <w:rPr>
          <w:rFonts w:ascii="Arial" w:hAnsi="Arial" w:cs="Arial"/>
          <w:b/>
          <w:sz w:val="20"/>
          <w:szCs w:val="20"/>
        </w:rPr>
      </w:pPr>
    </w:p>
    <w:p w14:paraId="5FEF243B" w14:textId="77777777" w:rsidR="004A183B" w:rsidRDefault="004A183B" w:rsidP="004A183B">
      <w:pPr>
        <w:pStyle w:val="Sinespaciado1"/>
        <w:framePr w:hSpace="141" w:wrap="around" w:vAnchor="text" w:hAnchor="margin" w:xAlign="center" w:y="-182"/>
        <w:jc w:val="center"/>
        <w:rPr>
          <w:rFonts w:ascii="Arial" w:hAnsi="Arial" w:cs="Arial"/>
          <w:b/>
          <w:bCs/>
          <w:sz w:val="18"/>
          <w:szCs w:val="18"/>
        </w:rPr>
      </w:pPr>
    </w:p>
    <w:p w14:paraId="415871A4" w14:textId="01DEEB22" w:rsidR="004A183B" w:rsidRPr="00A746B4" w:rsidRDefault="004A183B" w:rsidP="004A183B">
      <w:pPr>
        <w:pStyle w:val="Sinespaciado1"/>
        <w:framePr w:hSpace="141" w:wrap="around" w:vAnchor="text" w:hAnchor="margin" w:xAlign="center" w:y="-182"/>
        <w:jc w:val="center"/>
        <w:rPr>
          <w:rFonts w:ascii="Arial" w:hAnsi="Arial" w:cs="Arial"/>
          <w:b/>
          <w:bCs/>
          <w:sz w:val="18"/>
          <w:szCs w:val="18"/>
        </w:rPr>
      </w:pPr>
      <w:r w:rsidRPr="00A746B4">
        <w:rPr>
          <w:rFonts w:ascii="Arial" w:hAnsi="Arial" w:cs="Arial"/>
          <w:b/>
          <w:bCs/>
          <w:sz w:val="18"/>
          <w:szCs w:val="18"/>
        </w:rPr>
        <w:t>ACREDITACION EMPRENDIMIENTO Y EMPRESA DE MUJERES</w:t>
      </w:r>
    </w:p>
    <w:p w14:paraId="790C79AA" w14:textId="64A07062" w:rsidR="004A183B" w:rsidRDefault="004A183B" w:rsidP="004A183B">
      <w:pPr>
        <w:pStyle w:val="Sinespaciado1"/>
        <w:framePr w:hSpace="141" w:wrap="around" w:vAnchor="text" w:hAnchor="margin" w:xAlign="center" w:y="-182"/>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7A045982" w14:textId="77777777" w:rsidR="004A183B" w:rsidRDefault="004A183B" w:rsidP="004A183B">
      <w:pPr>
        <w:pStyle w:val="Sinespaciado1"/>
        <w:framePr w:hSpace="141" w:wrap="around" w:vAnchor="text" w:hAnchor="margin" w:xAlign="center" w:y="-182"/>
        <w:jc w:val="center"/>
        <w:rPr>
          <w:rFonts w:ascii="Arial" w:eastAsiaTheme="minorHAnsi" w:hAnsi="Arial" w:cs="Arial"/>
          <w:b/>
          <w:bCs/>
          <w:sz w:val="18"/>
          <w:szCs w:val="18"/>
          <w:lang w:eastAsia="en-US"/>
        </w:rPr>
      </w:pPr>
    </w:p>
    <w:p w14:paraId="1FE690F0" w14:textId="6EA46DD5" w:rsidR="004A183B" w:rsidRDefault="004A183B" w:rsidP="004A183B">
      <w:pPr>
        <w:shd w:val="clear" w:color="auto" w:fill="FFFFFF"/>
        <w:rPr>
          <w:rFonts w:ascii="Arial" w:hAnsi="Arial" w:cs="Arial"/>
          <w:b/>
          <w:sz w:val="20"/>
          <w:szCs w:val="20"/>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8D858D1" w14:textId="652AB889" w:rsidR="004A183B" w:rsidRDefault="004A183B" w:rsidP="003E503C">
      <w:pPr>
        <w:shd w:val="clear" w:color="auto" w:fill="FFFFFF"/>
        <w:rPr>
          <w:rFonts w:ascii="Arial" w:hAnsi="Arial" w:cs="Arial"/>
          <w:b/>
          <w:sz w:val="20"/>
          <w:szCs w:val="20"/>
        </w:rPr>
      </w:pPr>
    </w:p>
    <w:p w14:paraId="32F63DF5" w14:textId="5F4A3533" w:rsidR="004A183B" w:rsidRDefault="004A183B" w:rsidP="003E503C">
      <w:pPr>
        <w:shd w:val="clear" w:color="auto" w:fill="FFFFFF"/>
        <w:rPr>
          <w:rFonts w:ascii="Arial" w:hAnsi="Arial" w:cs="Arial"/>
          <w:b/>
          <w:sz w:val="20"/>
          <w:szCs w:val="20"/>
        </w:rPr>
      </w:pPr>
    </w:p>
    <w:p w14:paraId="3CE7C91C" w14:textId="77777777" w:rsidR="004A183B" w:rsidRDefault="004A183B" w:rsidP="003E503C">
      <w:pPr>
        <w:shd w:val="clear" w:color="auto" w:fill="FFFFFF"/>
        <w:rPr>
          <w:rFonts w:ascii="Arial" w:hAnsi="Arial" w:cs="Arial"/>
          <w:b/>
          <w:sz w:val="20"/>
          <w:szCs w:val="20"/>
        </w:rPr>
      </w:pPr>
    </w:p>
    <w:p w14:paraId="5DE16162" w14:textId="77777777" w:rsidR="004A183B" w:rsidRPr="002E570E" w:rsidRDefault="00AB4926" w:rsidP="004A183B">
      <w:pPr>
        <w:jc w:val="both"/>
        <w:rPr>
          <w:rFonts w:ascii="Arial" w:hAnsi="Arial" w:cs="Arial"/>
          <w:sz w:val="20"/>
          <w:szCs w:val="20"/>
        </w:rPr>
      </w:pPr>
      <w:sdt>
        <w:sdtPr>
          <w:rPr>
            <w:rFonts w:ascii="Arial" w:hAnsi="Arial" w:cs="Arial"/>
            <w:sz w:val="20"/>
            <w:szCs w:val="20"/>
          </w:rPr>
          <w:id w:val="-29889194"/>
          <w:placeholder>
            <w:docPart w:val="4BF9716D8FCF4650A447D6AE8E84BB4D"/>
          </w:placeholder>
          <w:showingPlcHdr/>
          <w:text/>
        </w:sdtPr>
        <w:sdtEndPr/>
        <w:sdtContent>
          <w:r w:rsidR="004A183B" w:rsidRPr="002E570E">
            <w:rPr>
              <w:rStyle w:val="Textodelmarcadordeposicin"/>
              <w:rFonts w:ascii="Arial" w:eastAsiaTheme="minorEastAsia" w:hAnsi="Arial" w:cs="Arial"/>
              <w:color w:val="FF8F8F"/>
              <w:sz w:val="20"/>
              <w:szCs w:val="20"/>
              <w:u w:val="single"/>
            </w:rPr>
            <w:t>Ciudad</w:t>
          </w:r>
        </w:sdtContent>
      </w:sdt>
      <w:r w:rsidR="004A183B" w:rsidRPr="002E570E">
        <w:rPr>
          <w:rFonts w:ascii="Arial" w:hAnsi="Arial" w:cs="Arial"/>
          <w:sz w:val="20"/>
          <w:szCs w:val="20"/>
        </w:rPr>
        <w:t xml:space="preserve">, </w:t>
      </w:r>
      <w:sdt>
        <w:sdtPr>
          <w:rPr>
            <w:rFonts w:ascii="Arial" w:hAnsi="Arial" w:cs="Arial"/>
            <w:sz w:val="20"/>
            <w:szCs w:val="20"/>
          </w:rPr>
          <w:id w:val="1714610991"/>
          <w:placeholder>
            <w:docPart w:val="0860921B47664BC595F61608FB1FD50D"/>
          </w:placeholder>
          <w:showingPlcHdr/>
          <w:date w:fullDate="2021-04-13T00:00:00Z">
            <w:dateFormat w:val="d 'de' MMMM 'de' yyyy"/>
            <w:lid w:val="es-CO"/>
            <w:storeMappedDataAs w:val="dateTime"/>
            <w:calendar w:val="gregorian"/>
          </w:date>
        </w:sdtPr>
        <w:sdtEndPr/>
        <w:sdtContent>
          <w:r w:rsidR="004A183B" w:rsidRPr="002E570E">
            <w:rPr>
              <w:rStyle w:val="Textodelmarcadordeposicin"/>
              <w:rFonts w:ascii="Arial" w:eastAsiaTheme="minorEastAsia" w:hAnsi="Arial" w:cs="Arial"/>
              <w:color w:val="FF8F8F"/>
              <w:sz w:val="20"/>
              <w:szCs w:val="20"/>
            </w:rPr>
            <w:t>seleccionar la fecha.</w:t>
          </w:r>
        </w:sdtContent>
      </w:sdt>
    </w:p>
    <w:p w14:paraId="2A61CACA" w14:textId="77777777" w:rsidR="004A183B" w:rsidRPr="002E570E" w:rsidRDefault="004A183B" w:rsidP="004A183B">
      <w:pPr>
        <w:jc w:val="both"/>
        <w:rPr>
          <w:rFonts w:ascii="Arial" w:hAnsi="Arial" w:cs="Arial"/>
          <w:sz w:val="20"/>
          <w:szCs w:val="20"/>
        </w:rPr>
      </w:pPr>
    </w:p>
    <w:p w14:paraId="04AD673A" w14:textId="77777777" w:rsidR="004A183B" w:rsidRPr="002E570E" w:rsidRDefault="004A183B" w:rsidP="004A183B">
      <w:pPr>
        <w:jc w:val="both"/>
        <w:rPr>
          <w:rFonts w:ascii="Arial" w:hAnsi="Arial" w:cs="Arial"/>
          <w:sz w:val="20"/>
          <w:szCs w:val="20"/>
        </w:rPr>
      </w:pPr>
      <w:r w:rsidRPr="002E570E">
        <w:rPr>
          <w:rFonts w:ascii="Arial" w:hAnsi="Arial" w:cs="Arial"/>
          <w:sz w:val="20"/>
          <w:szCs w:val="20"/>
        </w:rPr>
        <w:t>Señores.</w:t>
      </w:r>
    </w:p>
    <w:p w14:paraId="0B5DC642" w14:textId="77777777" w:rsidR="004A183B" w:rsidRPr="007C3B6F" w:rsidRDefault="004A183B" w:rsidP="004A183B">
      <w:pPr>
        <w:jc w:val="both"/>
        <w:rPr>
          <w:rFonts w:ascii="Arial" w:hAnsi="Arial" w:cs="Arial"/>
          <w:sz w:val="20"/>
          <w:szCs w:val="20"/>
        </w:rPr>
      </w:pPr>
      <w:r w:rsidRPr="002E570E">
        <w:rPr>
          <w:rFonts w:ascii="Arial" w:hAnsi="Arial" w:cs="Arial"/>
          <w:sz w:val="20"/>
          <w:szCs w:val="20"/>
        </w:rPr>
        <w:t xml:space="preserve">POLICÍA NACIONAL – </w:t>
      </w:r>
      <w:sdt>
        <w:sdtPr>
          <w:rPr>
            <w:rFonts w:ascii="Arial" w:hAnsi="Arial" w:cs="Arial"/>
            <w:color w:val="000000" w:themeColor="text1"/>
            <w:sz w:val="20"/>
            <w:szCs w:val="20"/>
          </w:rPr>
          <w:id w:val="311453341"/>
          <w:placeholder>
            <w:docPart w:val="11E23EE1BFC3410BA2E6E06ECA94A00B"/>
          </w:placeholder>
          <w15:color w:val="800000"/>
          <w:text/>
        </w:sdtPr>
        <w:sdtEndPr/>
        <w:sdtContent>
          <w:r w:rsidRPr="002E570E">
            <w:rPr>
              <w:rFonts w:ascii="Arial" w:hAnsi="Arial" w:cs="Arial"/>
              <w:color w:val="000000" w:themeColor="text1"/>
              <w:sz w:val="20"/>
              <w:szCs w:val="20"/>
            </w:rPr>
            <w:t>DEPARTAMENTO DE POLICÍA GUAVIARE</w:t>
          </w:r>
        </w:sdtContent>
      </w:sdt>
    </w:p>
    <w:p w14:paraId="278B8F92" w14:textId="77777777" w:rsidR="004A183B" w:rsidRPr="007C3B6F" w:rsidRDefault="004A183B" w:rsidP="004A183B">
      <w:pPr>
        <w:jc w:val="both"/>
        <w:rPr>
          <w:rFonts w:ascii="Arial" w:hAnsi="Arial" w:cs="Arial"/>
          <w:sz w:val="20"/>
          <w:szCs w:val="20"/>
        </w:rPr>
      </w:pPr>
      <w:r w:rsidRPr="007C3B6F">
        <w:rPr>
          <w:rFonts w:ascii="Arial" w:hAnsi="Arial" w:cs="Arial"/>
          <w:sz w:val="20"/>
          <w:szCs w:val="20"/>
        </w:rPr>
        <w:t>Ciudad.</w:t>
      </w:r>
    </w:p>
    <w:p w14:paraId="300F935B" w14:textId="77777777" w:rsidR="004A183B" w:rsidRPr="007C3B6F" w:rsidRDefault="004A183B" w:rsidP="004A183B">
      <w:pPr>
        <w:jc w:val="both"/>
        <w:rPr>
          <w:rFonts w:ascii="Arial" w:hAnsi="Arial" w:cs="Arial"/>
          <w:sz w:val="20"/>
          <w:szCs w:val="20"/>
        </w:rPr>
      </w:pPr>
    </w:p>
    <w:p w14:paraId="6094D031" w14:textId="77777777" w:rsidR="004A183B" w:rsidRPr="007C3B6F" w:rsidRDefault="004A183B" w:rsidP="004A183B">
      <w:pPr>
        <w:jc w:val="both"/>
        <w:rPr>
          <w:rFonts w:ascii="Arial" w:hAnsi="Arial" w:cs="Arial"/>
          <w:b/>
          <w:bCs/>
          <w:color w:val="000000"/>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297057834"/>
          <w:placeholder>
            <w:docPart w:val="3D6BE29618B7471E9684B8A9DD2DCBC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Style w:val="Textodelmarcadordeposicin"/>
              <w:rFonts w:ascii="Arial" w:eastAsiaTheme="minorEastAsia" w:hAnsi="Arial" w:cs="Arial"/>
              <w:color w:val="FF8F8F"/>
              <w:sz w:val="20"/>
              <w:szCs w:val="20"/>
              <w:u w:val="single"/>
            </w:rPr>
            <w:t>Elegir la modalidad de contratación</w:t>
          </w:r>
          <w:r w:rsidRPr="007C3B6F">
            <w:rPr>
              <w:rStyle w:val="Textodelmarcadordeposicin"/>
              <w:rFonts w:ascii="Arial" w:eastAsiaTheme="minorEastAsia" w:hAnsi="Arial" w:cs="Arial"/>
              <w:sz w:val="20"/>
              <w:szCs w:val="20"/>
            </w:rPr>
            <w:t>.</w:t>
          </w:r>
        </w:sdtContent>
      </w:sdt>
      <w:r w:rsidRPr="007C3B6F">
        <w:rPr>
          <w:rFonts w:ascii="Arial" w:hAnsi="Arial" w:cs="Arial"/>
          <w:sz w:val="20"/>
          <w:szCs w:val="20"/>
        </w:rPr>
        <w:t xml:space="preserve">, Número </w:t>
      </w:r>
      <w:sdt>
        <w:sdtPr>
          <w:rPr>
            <w:rFonts w:ascii="Arial" w:hAnsi="Arial" w:cs="Arial"/>
            <w:sz w:val="20"/>
            <w:szCs w:val="20"/>
          </w:rPr>
          <w:id w:val="-1486080699"/>
          <w:placeholder>
            <w:docPart w:val="B6C9E90F5A564E11974A59D80666EC82"/>
          </w:placeholder>
          <w:showingPlcHdr/>
          <w:text/>
        </w:sdtPr>
        <w:sdtEnd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color w:val="000000" w:themeColor="text1"/>
            <w:sz w:val="20"/>
            <w:szCs w:val="20"/>
          </w:rPr>
          <w:id w:val="-132103657"/>
          <w:placeholder>
            <w:docPart w:val="B6D549BBEC5F4731831D781107C0C7AE"/>
          </w:placeholder>
          <w:text/>
        </w:sdtPr>
        <w:sdtEndPr/>
        <w:sdtContent>
          <w:r w:rsidRPr="005D0B25">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7C3B6F">
        <w:rPr>
          <w:rFonts w:ascii="Arial" w:hAnsi="Arial" w:cs="Arial"/>
          <w:sz w:val="20"/>
          <w:szCs w:val="20"/>
        </w:rPr>
        <w:t>.</w:t>
      </w:r>
    </w:p>
    <w:p w14:paraId="4803C23D" w14:textId="77777777" w:rsidR="004A183B" w:rsidRDefault="004A183B" w:rsidP="004A183B">
      <w:pPr>
        <w:jc w:val="both"/>
        <w:rPr>
          <w:rFonts w:ascii="Arial" w:hAnsi="Arial" w:cs="Arial"/>
          <w:sz w:val="20"/>
          <w:szCs w:val="20"/>
        </w:rPr>
      </w:pPr>
    </w:p>
    <w:p w14:paraId="533F8137" w14:textId="77777777" w:rsidR="004A183B" w:rsidRPr="007C3B6F" w:rsidRDefault="004A183B" w:rsidP="004A183B">
      <w:pPr>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090613545"/>
          <w:placeholder>
            <w:docPart w:val="C0AC3BB7F6E546FC9C172903F842095E"/>
          </w:placeholder>
          <w:showingPlcHdr/>
          <w:text/>
        </w:sdtPr>
        <w:sdtEndPr/>
        <w:sdtContent>
          <w:r w:rsidRPr="007C3B6F">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7C3B6F">
        <w:rPr>
          <w:rFonts w:ascii="Arial" w:hAnsi="Arial" w:cs="Arial"/>
          <w:sz w:val="20"/>
          <w:szCs w:val="20"/>
        </w:rPr>
        <w:t xml:space="preserve">, identificado como aparece al pie de mi firma, en mi condición de representante legal </w:t>
      </w:r>
      <w:sdt>
        <w:sdtPr>
          <w:rPr>
            <w:rFonts w:ascii="Arial" w:hAnsi="Arial" w:cs="Arial"/>
            <w:sz w:val="20"/>
            <w:szCs w:val="20"/>
          </w:rPr>
          <w:id w:val="932704947"/>
          <w:placeholder>
            <w:docPart w:val="ABCCFD99B1774524AB633914E1C9E948"/>
          </w:placeholder>
          <w:showingPlcHdr/>
          <w:text/>
        </w:sdtPr>
        <w:sdtEndPr/>
        <w:sdtContent>
          <w:r w:rsidRPr="007C3B6F">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7C3B6F">
        <w:rPr>
          <w:rFonts w:ascii="Arial" w:hAnsi="Arial" w:cs="Arial"/>
          <w:sz w:val="20"/>
          <w:szCs w:val="20"/>
        </w:rPr>
        <w:t xml:space="preserve">  de </w:t>
      </w:r>
      <w:sdt>
        <w:sdtPr>
          <w:rPr>
            <w:rFonts w:ascii="Arial" w:hAnsi="Arial" w:cs="Arial"/>
            <w:sz w:val="20"/>
            <w:szCs w:val="20"/>
          </w:rPr>
          <w:id w:val="-658763743"/>
          <w:placeholder>
            <w:docPart w:val="90DF90A15B174E2F9352E1024F00BB8C"/>
          </w:placeholder>
          <w:showingPlcHdr/>
          <w:text/>
        </w:sdtPr>
        <w:sdtEndPr/>
        <w:sdtContent>
          <w:r w:rsidRPr="007C3B6F">
            <w:rPr>
              <w:rStyle w:val="Textodelmarcadordeposicin"/>
              <w:rFonts w:ascii="Arial" w:eastAsiaTheme="minorEastAsia" w:hAnsi="Arial" w:cs="Arial"/>
              <w:color w:val="FF8F8F"/>
              <w:sz w:val="20"/>
              <w:szCs w:val="20"/>
              <w:u w:val="single"/>
            </w:rPr>
            <w:t xml:space="preserve">Mencionar la razón social de la persona jurídica] </w:t>
          </w:r>
        </w:sdtContent>
      </w:sdt>
      <w:r w:rsidRPr="007C3B6F">
        <w:rPr>
          <w:rFonts w:ascii="Arial" w:hAnsi="Arial" w:cs="Arial"/>
          <w:sz w:val="20"/>
          <w:szCs w:val="20"/>
        </w:rPr>
        <w:t xml:space="preserve"> identificada con el NIT </w:t>
      </w:r>
      <w:sdt>
        <w:sdtPr>
          <w:rPr>
            <w:rFonts w:ascii="Arial" w:hAnsi="Arial" w:cs="Arial"/>
            <w:sz w:val="20"/>
            <w:szCs w:val="20"/>
          </w:rPr>
          <w:id w:val="-1830050333"/>
          <w:placeholder>
            <w:docPart w:val="45DDBB64B02341BDA897681D134350A1"/>
          </w:placeholder>
          <w:showingPlcHdr/>
          <w:text/>
        </w:sdtPr>
        <w:sdtEnd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en adelante el Proponente, acreditamos la condición de ser emprendimiento y empresa de mujer en los términos del artículo 2.2.1.2.4.2.14 del Decreto 1082 de 2015.</w:t>
      </w:r>
    </w:p>
    <w:p w14:paraId="464CF9C4" w14:textId="77777777" w:rsidR="004A183B" w:rsidRPr="007C3B6F" w:rsidRDefault="004A183B" w:rsidP="004A183B">
      <w:pPr>
        <w:jc w:val="both"/>
        <w:rPr>
          <w:rFonts w:ascii="Arial" w:hAnsi="Arial" w:cs="Arial"/>
          <w:i/>
          <w:iCs/>
          <w:sz w:val="20"/>
          <w:szCs w:val="20"/>
          <w:u w:val="single"/>
        </w:rPr>
      </w:pPr>
    </w:p>
    <w:p w14:paraId="1216A56E" w14:textId="77777777" w:rsidR="004A183B" w:rsidRPr="007C3B6F" w:rsidRDefault="004A183B" w:rsidP="004A183B">
      <w:pPr>
        <w:jc w:val="both"/>
        <w:rPr>
          <w:rFonts w:ascii="Arial" w:hAnsi="Arial" w:cs="Arial"/>
          <w:sz w:val="20"/>
          <w:szCs w:val="20"/>
        </w:rPr>
      </w:pPr>
      <w:r w:rsidRPr="007C3B6F">
        <w:rPr>
          <w:rFonts w:ascii="Arial" w:hAnsi="Arial" w:cs="Arial"/>
          <w:i/>
          <w:iCs/>
          <w:sz w:val="20"/>
          <w:szCs w:val="20"/>
          <w:u w:val="single"/>
        </w:rPr>
        <w:t>Nota: El Proponente debe seleccionar una de las siguientes dos (2) opciones para acreditar la condición de emprendimiento y empresa de mujer</w:t>
      </w:r>
      <w:r w:rsidRPr="007C3B6F">
        <w:rPr>
          <w:rFonts w:ascii="Arial" w:hAnsi="Arial" w:cs="Arial"/>
          <w:sz w:val="20"/>
          <w:szCs w:val="20"/>
        </w:rPr>
        <w:t>:</w:t>
      </w:r>
    </w:p>
    <w:p w14:paraId="09D51C8B" w14:textId="77777777" w:rsidR="004A183B" w:rsidRPr="007C3B6F" w:rsidRDefault="004A183B" w:rsidP="004A183B">
      <w:pPr>
        <w:jc w:val="both"/>
        <w:rPr>
          <w:rFonts w:ascii="Arial" w:hAnsi="Arial" w:cs="Arial"/>
          <w:sz w:val="20"/>
          <w:szCs w:val="20"/>
        </w:rPr>
      </w:pPr>
    </w:p>
    <w:p w14:paraId="4FB4C115" w14:textId="77777777" w:rsidR="004A183B" w:rsidRPr="007C3B6F" w:rsidRDefault="00AB4926" w:rsidP="004A183B">
      <w:pPr>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EndPr/>
        <w:sdtContent>
          <w:r w:rsidR="004A183B" w:rsidRPr="007C3B6F">
            <w:rPr>
              <w:rFonts w:ascii="Segoe UI Symbol" w:eastAsia="MS Gothic" w:hAnsi="Segoe UI Symbol" w:cs="Segoe UI Symbol"/>
              <w:sz w:val="20"/>
              <w:szCs w:val="20"/>
            </w:rPr>
            <w:t>☐</w:t>
          </w:r>
        </w:sdtContent>
      </w:sdt>
      <w:r w:rsidR="004A183B" w:rsidRPr="007C3B6F">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6460327F" w14:textId="77777777" w:rsidR="004A183B" w:rsidRPr="007C3B6F" w:rsidRDefault="004A183B" w:rsidP="004A183B">
      <w:pPr>
        <w:ind w:left="426" w:hanging="426"/>
        <w:jc w:val="both"/>
        <w:rPr>
          <w:rFonts w:ascii="Arial" w:hAnsi="Arial" w:cs="Arial"/>
          <w:sz w:val="20"/>
          <w:szCs w:val="20"/>
        </w:rPr>
      </w:pPr>
    </w:p>
    <w:p w14:paraId="597E133E" w14:textId="77777777" w:rsidR="004A183B" w:rsidRPr="007C3B6F" w:rsidRDefault="004A183B" w:rsidP="004A183B">
      <w:pPr>
        <w:ind w:left="426"/>
        <w:jc w:val="both"/>
        <w:rPr>
          <w:rFonts w:ascii="Arial" w:hAnsi="Arial" w:cs="Arial"/>
          <w:sz w:val="20"/>
          <w:szCs w:val="20"/>
        </w:rPr>
      </w:pPr>
      <w:r w:rsidRPr="007C3B6F">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54B51AF2" w14:textId="77777777" w:rsidR="004A183B" w:rsidRPr="007C3B6F" w:rsidRDefault="004A183B" w:rsidP="004A183B">
      <w:pPr>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4A183B" w:rsidRPr="007C3B6F" w14:paraId="563F4697" w14:textId="77777777" w:rsidTr="00DB4D69">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D7A58F" w14:textId="77777777" w:rsidR="004A183B" w:rsidRPr="007C3B6F" w:rsidRDefault="004A183B" w:rsidP="00DB4D69">
            <w:pPr>
              <w:jc w:val="center"/>
              <w:rPr>
                <w:rFonts w:ascii="Arial" w:hAnsi="Arial" w:cs="Arial"/>
                <w:b/>
                <w:sz w:val="20"/>
                <w:szCs w:val="20"/>
              </w:rPr>
            </w:pPr>
            <w:r w:rsidRPr="007C3B6F">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5F72B26" w14:textId="77777777" w:rsidR="004A183B" w:rsidRPr="007C3B6F" w:rsidRDefault="004A183B" w:rsidP="00DB4D69">
            <w:pPr>
              <w:jc w:val="center"/>
              <w:rPr>
                <w:rFonts w:ascii="Arial" w:hAnsi="Arial" w:cs="Arial"/>
                <w:b/>
                <w:sz w:val="20"/>
                <w:szCs w:val="20"/>
              </w:rPr>
            </w:pPr>
            <w:r w:rsidRPr="007C3B6F">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7C3B6F">
              <w:rPr>
                <w:rFonts w:ascii="Arial" w:hAnsi="Arial" w:cs="Arial"/>
                <w:b/>
                <w:sz w:val="20"/>
                <w:szCs w:val="20"/>
              </w:rPr>
              <w:fldChar w:fldCharType="begin"/>
            </w:r>
            <w:r w:rsidRPr="007C3B6F">
              <w:rPr>
                <w:rFonts w:ascii="Arial" w:hAnsi="Arial" w:cs="Arial"/>
                <w:b/>
                <w:sz w:val="20"/>
                <w:szCs w:val="20"/>
              </w:rPr>
              <w:instrText xml:space="preserve"> AUTHOR  "Nombre y Apellidos" \* FirstCap  \* MERGEFORMAT </w:instrText>
            </w:r>
            <w:r w:rsidRPr="007C3B6F">
              <w:rPr>
                <w:rFonts w:ascii="Arial" w:hAnsi="Arial" w:cs="Arial"/>
                <w:b/>
                <w:sz w:val="20"/>
                <w:szCs w:val="20"/>
              </w:rPr>
              <w:fldChar w:fldCharType="end"/>
            </w:r>
          </w:p>
        </w:tc>
      </w:tr>
      <w:tr w:rsidR="004A183B" w:rsidRPr="007C3B6F" w14:paraId="0EE9D475" w14:textId="77777777" w:rsidTr="00DB4D69">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83FD60" w14:textId="77777777" w:rsidR="004A183B" w:rsidRPr="007C3B6F" w:rsidRDefault="00AB4926" w:rsidP="00DB4D69">
            <w:pPr>
              <w:rPr>
                <w:rFonts w:ascii="Arial" w:hAnsi="Arial" w:cs="Arial"/>
                <w:b/>
                <w:color w:val="4A442A" w:themeColor="background2" w:themeShade="40"/>
                <w:sz w:val="20"/>
                <w:szCs w:val="20"/>
              </w:rPr>
            </w:pPr>
            <w:sdt>
              <w:sdtPr>
                <w:rPr>
                  <w:rFonts w:ascii="Arial" w:hAnsi="Arial" w:cs="Arial"/>
                  <w:color w:val="FF0000"/>
                  <w:sz w:val="20"/>
                  <w:szCs w:val="20"/>
                </w:rPr>
                <w:id w:val="-1579901529"/>
                <w:placeholder>
                  <w:docPart w:val="1D3B1CFD6EF347E4A735E7DB186B906D"/>
                </w:placeholder>
                <w:text/>
              </w:sdtPr>
              <w:sdtEndPr/>
              <w:sdtContent>
                <w:r w:rsidR="004A183B" w:rsidRPr="007C3B6F">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9C22A4" w14:textId="77777777" w:rsidR="004A183B" w:rsidRPr="007C3B6F" w:rsidRDefault="00AB4926" w:rsidP="00DB4D69">
            <w:pPr>
              <w:rPr>
                <w:rFonts w:ascii="Arial" w:hAnsi="Arial" w:cs="Arial"/>
                <w:color w:val="4A442A" w:themeColor="background2" w:themeShade="40"/>
                <w:sz w:val="20"/>
                <w:szCs w:val="20"/>
              </w:rPr>
            </w:pPr>
            <w:sdt>
              <w:sdtPr>
                <w:rPr>
                  <w:rFonts w:ascii="Arial" w:hAnsi="Arial" w:cs="Arial"/>
                  <w:color w:val="FF0000"/>
                  <w:sz w:val="20"/>
                  <w:szCs w:val="20"/>
                </w:rPr>
                <w:id w:val="1892692051"/>
                <w:placeholder>
                  <w:docPart w:val="2A5684C052A14BB4A5F1559C888C7639"/>
                </w:placeholder>
                <w:text/>
              </w:sdtPr>
              <w:sdtEndPr/>
              <w:sdtContent>
                <w:r w:rsidR="004A183B" w:rsidRPr="007C3B6F">
                  <w:rPr>
                    <w:rFonts w:ascii="Arial" w:hAnsi="Arial" w:cs="Arial"/>
                    <w:color w:val="FF0000"/>
                    <w:sz w:val="20"/>
                    <w:szCs w:val="20"/>
                  </w:rPr>
                  <w:t>___________________</w:t>
                </w:r>
              </w:sdtContent>
            </w:sdt>
          </w:p>
        </w:tc>
      </w:tr>
      <w:tr w:rsidR="004A183B" w:rsidRPr="007C3B6F" w14:paraId="63993BF8" w14:textId="77777777" w:rsidTr="00DB4D69">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884F0A" w14:textId="77777777" w:rsidR="004A183B" w:rsidRPr="007C3B6F" w:rsidRDefault="00AB4926" w:rsidP="00DB4D69">
            <w:pPr>
              <w:rPr>
                <w:rFonts w:ascii="Arial" w:hAnsi="Arial" w:cs="Arial"/>
                <w:b/>
                <w:color w:val="4A442A" w:themeColor="background2" w:themeShade="40"/>
                <w:sz w:val="20"/>
                <w:szCs w:val="20"/>
              </w:rPr>
            </w:pPr>
            <w:sdt>
              <w:sdtPr>
                <w:rPr>
                  <w:rFonts w:ascii="Arial" w:hAnsi="Arial" w:cs="Arial"/>
                  <w:color w:val="FF0000"/>
                  <w:sz w:val="20"/>
                  <w:szCs w:val="20"/>
                </w:rPr>
                <w:id w:val="1921050501"/>
                <w:placeholder>
                  <w:docPart w:val="B8AE602341D949CCA894A7B657F18FA2"/>
                </w:placeholder>
                <w:text/>
              </w:sdtPr>
              <w:sdtEndPr/>
              <w:sdtContent>
                <w:r w:rsidR="004A183B" w:rsidRPr="007C3B6F">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4D17DC" w14:textId="77777777" w:rsidR="004A183B" w:rsidRPr="007C3B6F" w:rsidRDefault="00AB4926" w:rsidP="00DB4D69">
            <w:pPr>
              <w:rPr>
                <w:rFonts w:ascii="Arial" w:hAnsi="Arial" w:cs="Arial"/>
                <w:color w:val="4A442A" w:themeColor="background2" w:themeShade="40"/>
                <w:sz w:val="20"/>
                <w:szCs w:val="20"/>
              </w:rPr>
            </w:pPr>
            <w:sdt>
              <w:sdtPr>
                <w:rPr>
                  <w:rFonts w:ascii="Arial" w:hAnsi="Arial" w:cs="Arial"/>
                  <w:color w:val="FF0000"/>
                  <w:sz w:val="20"/>
                  <w:szCs w:val="20"/>
                </w:rPr>
                <w:id w:val="-1042591921"/>
                <w:placeholder>
                  <w:docPart w:val="8D76DE4623F54FAA89CFDF2EF17887BC"/>
                </w:placeholder>
                <w:text/>
              </w:sdtPr>
              <w:sdtEndPr/>
              <w:sdtContent>
                <w:r w:rsidR="004A183B" w:rsidRPr="007C3B6F">
                  <w:rPr>
                    <w:rFonts w:ascii="Arial" w:hAnsi="Arial" w:cs="Arial"/>
                    <w:color w:val="FF0000"/>
                    <w:sz w:val="20"/>
                    <w:szCs w:val="20"/>
                  </w:rPr>
                  <w:t>_________________________</w:t>
                </w:r>
              </w:sdtContent>
            </w:sdt>
          </w:p>
        </w:tc>
      </w:tr>
    </w:tbl>
    <w:p w14:paraId="089E8C69" w14:textId="77777777" w:rsidR="004A183B" w:rsidRPr="007C3B6F" w:rsidRDefault="004A183B" w:rsidP="004A183B">
      <w:pPr>
        <w:jc w:val="both"/>
        <w:rPr>
          <w:rFonts w:ascii="Arial" w:hAnsi="Arial" w:cs="Arial"/>
          <w:sz w:val="20"/>
          <w:szCs w:val="20"/>
        </w:rPr>
      </w:pPr>
    </w:p>
    <w:p w14:paraId="457D6086" w14:textId="77777777" w:rsidR="004A183B" w:rsidRPr="007C3B6F" w:rsidRDefault="004A183B" w:rsidP="004A183B">
      <w:pPr>
        <w:ind w:left="426"/>
        <w:jc w:val="both"/>
        <w:rPr>
          <w:rFonts w:ascii="Arial" w:hAnsi="Arial" w:cs="Arial"/>
          <w:sz w:val="20"/>
          <w:szCs w:val="20"/>
        </w:rPr>
      </w:pPr>
      <w:r w:rsidRPr="007C3B6F">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rPr>
          <w:id w:val="1741057473"/>
          <w:placeholder>
            <w:docPart w:val="CD256F0CD1864E1CB53B85FB40EE9522"/>
          </w:placeholder>
          <w:date>
            <w:dateFormat w:val="d/MM/yyyy"/>
            <w:lid w:val="es-CO"/>
            <w:storeMappedDataAs w:val="dateTime"/>
            <w:calendar w:val="gregorian"/>
          </w:date>
        </w:sdtPr>
        <w:sdtEndPr>
          <w:rPr>
            <w:rStyle w:val="Textodelmarcadordeposicin"/>
            <w:u w:val="single"/>
          </w:rPr>
        </w:sdtEndPr>
        <w:sdtContent>
          <w:r w:rsidRPr="007C3B6F">
            <w:rPr>
              <w:rStyle w:val="Textodelmarcadordeposicin"/>
              <w:rFonts w:ascii="Arial" w:eastAsiaTheme="minorEastAsia" w:hAnsi="Arial" w:cs="Arial"/>
              <w:color w:val="FF8F8F"/>
              <w:sz w:val="20"/>
              <w:szCs w:val="20"/>
              <w:u w:val="single"/>
            </w:rPr>
            <w:t>Indicar la fecha (día/mes/año/) desde que se cumple con dicha condición</w:t>
          </w:r>
        </w:sdtContent>
      </w:sdt>
      <w:r w:rsidRPr="007C3B6F">
        <w:rPr>
          <w:rFonts w:ascii="Arial" w:hAnsi="Arial" w:cs="Arial"/>
          <w:sz w:val="20"/>
          <w:szCs w:val="20"/>
        </w:rPr>
        <w:t xml:space="preserve"> </w:t>
      </w:r>
    </w:p>
    <w:p w14:paraId="75ECE059" w14:textId="77777777" w:rsidR="004A183B" w:rsidRPr="007C3B6F" w:rsidRDefault="004A183B" w:rsidP="004A183B">
      <w:pPr>
        <w:ind w:left="426"/>
        <w:jc w:val="both"/>
        <w:rPr>
          <w:rFonts w:ascii="Arial" w:hAnsi="Arial" w:cs="Arial"/>
          <w:sz w:val="20"/>
          <w:szCs w:val="20"/>
        </w:rPr>
      </w:pPr>
    </w:p>
    <w:p w14:paraId="1B67B736" w14:textId="77777777" w:rsidR="004A183B" w:rsidRPr="007C3B6F" w:rsidRDefault="00AB4926" w:rsidP="004A183B">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EndPr/>
        <w:sdtContent>
          <w:r w:rsidR="004A183B" w:rsidRPr="007C3B6F">
            <w:rPr>
              <w:rFonts w:ascii="Segoe UI Symbol" w:eastAsia="MS Gothic" w:hAnsi="Segoe UI Symbol" w:cs="Segoe UI Symbol"/>
              <w:sz w:val="20"/>
              <w:szCs w:val="20"/>
            </w:rPr>
            <w:t>☐</w:t>
          </w:r>
        </w:sdtContent>
      </w:sdt>
      <w:r w:rsidR="004A183B" w:rsidRPr="007C3B6F">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74EC5646" w14:textId="77777777" w:rsidR="004A183B" w:rsidRPr="007C3B6F" w:rsidRDefault="004A183B" w:rsidP="004A183B">
      <w:pPr>
        <w:pStyle w:val="Piedepgina"/>
        <w:tabs>
          <w:tab w:val="left" w:pos="708"/>
        </w:tabs>
        <w:ind w:left="567" w:hanging="567"/>
        <w:jc w:val="both"/>
        <w:rPr>
          <w:rFonts w:ascii="Arial" w:hAnsi="Arial" w:cs="Arial"/>
          <w:sz w:val="20"/>
          <w:szCs w:val="20"/>
        </w:rPr>
      </w:pPr>
    </w:p>
    <w:p w14:paraId="29B6BC75" w14:textId="77777777" w:rsidR="004A183B" w:rsidRPr="007C3B6F" w:rsidRDefault="004A183B" w:rsidP="004A183B">
      <w:pPr>
        <w:pStyle w:val="Piedepgina"/>
        <w:ind w:left="567"/>
        <w:jc w:val="both"/>
        <w:rPr>
          <w:rFonts w:ascii="Arial" w:hAnsi="Arial" w:cs="Arial"/>
          <w:sz w:val="20"/>
          <w:szCs w:val="20"/>
        </w:rPr>
      </w:pPr>
      <w:r w:rsidRPr="007C3B6F">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268A640" w14:textId="77777777" w:rsidR="004A183B" w:rsidRPr="007C3B6F" w:rsidRDefault="004A183B" w:rsidP="004A183B">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4A183B" w:rsidRPr="007C3B6F" w14:paraId="011530B2" w14:textId="77777777" w:rsidTr="00DB4D69">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3BEC59B" w14:textId="77777777" w:rsidR="004A183B" w:rsidRPr="007C3B6F" w:rsidRDefault="004A183B" w:rsidP="00DB4D69">
            <w:pPr>
              <w:jc w:val="center"/>
              <w:rPr>
                <w:rFonts w:ascii="Arial" w:hAnsi="Arial" w:cs="Arial"/>
                <w:b/>
                <w:sz w:val="20"/>
                <w:szCs w:val="20"/>
              </w:rPr>
            </w:pPr>
            <w:r w:rsidRPr="007C3B6F">
              <w:rPr>
                <w:rFonts w:ascii="Arial"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8AFBBC7" w14:textId="77777777" w:rsidR="004A183B" w:rsidRPr="007C3B6F" w:rsidRDefault="004A183B" w:rsidP="00DB4D69">
            <w:pPr>
              <w:jc w:val="center"/>
              <w:rPr>
                <w:rFonts w:ascii="Arial" w:hAnsi="Arial" w:cs="Arial"/>
                <w:b/>
                <w:sz w:val="20"/>
                <w:szCs w:val="20"/>
              </w:rPr>
            </w:pPr>
            <w:r w:rsidRPr="007C3B6F">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78C38D6B" w14:textId="77777777" w:rsidR="004A183B" w:rsidRPr="007C3B6F" w:rsidRDefault="004A183B" w:rsidP="00DB4D69">
            <w:pPr>
              <w:jc w:val="center"/>
              <w:rPr>
                <w:rFonts w:ascii="Arial" w:hAnsi="Arial" w:cs="Arial"/>
                <w:b/>
                <w:sz w:val="20"/>
                <w:szCs w:val="20"/>
              </w:rPr>
            </w:pPr>
            <w:r w:rsidRPr="007C3B6F">
              <w:rPr>
                <w:rFonts w:ascii="Arial" w:hAnsi="Arial" w:cs="Arial"/>
                <w:b/>
                <w:sz w:val="20"/>
                <w:szCs w:val="20"/>
              </w:rPr>
              <w:t>Tiempo de vinculación de la (s) persona(s) que ejerció / ejerce el cargo del nivel directivo</w:t>
            </w:r>
          </w:p>
        </w:tc>
      </w:tr>
      <w:tr w:rsidR="004A183B" w:rsidRPr="007C3B6F" w14:paraId="3FA6C7D9" w14:textId="77777777" w:rsidTr="00DB4D69">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4F9C2A8" w14:textId="77777777" w:rsidR="004A183B" w:rsidRPr="007C3B6F" w:rsidRDefault="00AB4926" w:rsidP="00DB4D69">
            <w:pPr>
              <w:jc w:val="both"/>
              <w:rPr>
                <w:rFonts w:ascii="Arial" w:hAnsi="Arial" w:cs="Arial"/>
                <w:b/>
                <w:bCs/>
                <w:color w:val="000000"/>
                <w:sz w:val="20"/>
                <w:szCs w:val="20"/>
              </w:rPr>
            </w:pPr>
            <w:sdt>
              <w:sdtPr>
                <w:rPr>
                  <w:rFonts w:ascii="Arial" w:hAnsi="Arial" w:cs="Arial"/>
                  <w:sz w:val="20"/>
                  <w:szCs w:val="20"/>
                </w:rPr>
                <w:id w:val="-970359883"/>
                <w:placeholder>
                  <w:docPart w:val="A9A6C36881AB42E487C7EFA228FB9F65"/>
                </w:placeholder>
                <w:showingPlcHdr/>
                <w:text/>
              </w:sdtPr>
              <w:sdtEndPr/>
              <w:sdtContent>
                <w:r w:rsidR="004A183B" w:rsidRPr="007C3B6F">
                  <w:rPr>
                    <w:rFonts w:ascii="Arial" w:hAnsi="Arial" w:cs="Arial"/>
                    <w:sz w:val="20"/>
                    <w:szCs w:val="20"/>
                  </w:rPr>
                  <w:t xml:space="preserve"> </w:t>
                </w:r>
                <w:r w:rsidR="004A183B"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1CAD5E08" w14:textId="77777777" w:rsidR="004A183B" w:rsidRPr="007C3B6F" w:rsidRDefault="004A183B" w:rsidP="00DB4D69">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FD2452" w14:textId="77777777" w:rsidR="004A183B" w:rsidRPr="007C3B6F" w:rsidRDefault="00AB4926" w:rsidP="00DB4D69">
            <w:pPr>
              <w:jc w:val="both"/>
              <w:rPr>
                <w:rFonts w:ascii="Arial" w:hAnsi="Arial" w:cs="Arial"/>
                <w:b/>
                <w:color w:val="4A442A" w:themeColor="background2" w:themeShade="40"/>
                <w:sz w:val="20"/>
                <w:szCs w:val="20"/>
              </w:rPr>
            </w:pPr>
            <w:sdt>
              <w:sdtPr>
                <w:rPr>
                  <w:rFonts w:ascii="Arial" w:hAnsi="Arial" w:cs="Arial"/>
                  <w:sz w:val="20"/>
                  <w:szCs w:val="20"/>
                </w:rPr>
                <w:id w:val="-1604636648"/>
                <w:placeholder>
                  <w:docPart w:val="9B533CBEB1B142ACA1EABB4321B74A0C"/>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6743F5"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886334716"/>
                <w:placeholder>
                  <w:docPart w:val="5FFE65861C8042B4986C99F06E73D39A"/>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579E0338" w14:textId="77777777" w:rsidTr="00DB4D6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C4DB25C" w14:textId="77777777" w:rsidR="004A183B" w:rsidRPr="007C3B6F" w:rsidRDefault="004A183B" w:rsidP="00DB4D69">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C06E27" w14:textId="77777777" w:rsidR="004A183B" w:rsidRPr="007C3B6F" w:rsidRDefault="00AB4926" w:rsidP="00DB4D69">
            <w:pPr>
              <w:jc w:val="both"/>
              <w:rPr>
                <w:rFonts w:ascii="Arial" w:hAnsi="Arial" w:cs="Arial"/>
                <w:b/>
                <w:color w:val="4A442A" w:themeColor="background2" w:themeShade="40"/>
                <w:sz w:val="20"/>
                <w:szCs w:val="20"/>
              </w:rPr>
            </w:pPr>
            <w:sdt>
              <w:sdtPr>
                <w:rPr>
                  <w:rFonts w:ascii="Arial" w:hAnsi="Arial" w:cs="Arial"/>
                  <w:sz w:val="20"/>
                  <w:szCs w:val="20"/>
                </w:rPr>
                <w:id w:val="505563209"/>
                <w:placeholder>
                  <w:docPart w:val="1B1AB04314AD4D2B9F4A2E461604B672"/>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4EBC64"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1709988326"/>
                <w:placeholder>
                  <w:docPart w:val="0EF95F5F34E942729CBDF03C0B4AA4E3"/>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79920D68" w14:textId="77777777" w:rsidTr="00DB4D6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3EE72B4" w14:textId="77777777" w:rsidR="004A183B" w:rsidRPr="007C3B6F" w:rsidRDefault="004A183B" w:rsidP="00DB4D69">
            <w:pPr>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DB34ACB" w14:textId="77777777" w:rsidR="004A183B" w:rsidRPr="007C3B6F" w:rsidRDefault="00AB4926" w:rsidP="00DB4D69">
            <w:pPr>
              <w:jc w:val="both"/>
              <w:rPr>
                <w:rFonts w:ascii="Arial" w:hAnsi="Arial" w:cs="Arial"/>
                <w:b/>
                <w:color w:val="4A442A" w:themeColor="background2" w:themeShade="40"/>
                <w:sz w:val="20"/>
                <w:szCs w:val="20"/>
              </w:rPr>
            </w:pPr>
            <w:sdt>
              <w:sdtPr>
                <w:rPr>
                  <w:rFonts w:ascii="Arial" w:hAnsi="Arial" w:cs="Arial"/>
                  <w:sz w:val="20"/>
                  <w:szCs w:val="20"/>
                </w:rPr>
                <w:id w:val="1692568690"/>
                <w:placeholder>
                  <w:docPart w:val="C287764FE27E48C58969E79C70CD20F2"/>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491AB2"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209769896"/>
                <w:placeholder>
                  <w:docPart w:val="C0F7CA04B68E45F883023EF1C4A52759"/>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3248B922" w14:textId="77777777" w:rsidTr="00DB4D6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3193A9A" w14:textId="77777777" w:rsidR="004A183B" w:rsidRPr="007C3B6F" w:rsidRDefault="004A183B" w:rsidP="00DB4D69">
            <w:pPr>
              <w:rPr>
                <w:rFonts w:ascii="Arial" w:hAnsi="Arial" w:cs="Arial"/>
                <w:b/>
                <w:color w:val="4A442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EA0E79" w14:textId="77777777" w:rsidR="004A183B" w:rsidRPr="007C3B6F" w:rsidRDefault="00AB4926" w:rsidP="00DB4D69">
            <w:pPr>
              <w:jc w:val="both"/>
              <w:rPr>
                <w:rFonts w:ascii="Arial" w:hAnsi="Arial" w:cs="Arial"/>
                <w:b/>
                <w:color w:val="4A442A" w:themeColor="background2" w:themeShade="40"/>
                <w:sz w:val="20"/>
                <w:szCs w:val="20"/>
              </w:rPr>
            </w:pPr>
            <w:sdt>
              <w:sdtPr>
                <w:rPr>
                  <w:rFonts w:ascii="Arial" w:hAnsi="Arial" w:cs="Arial"/>
                  <w:sz w:val="20"/>
                  <w:szCs w:val="20"/>
                </w:rPr>
                <w:id w:val="-931897060"/>
                <w:placeholder>
                  <w:docPart w:val="73EC56D095584918AC1E1705DD8069D5"/>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39FA6C"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218205915"/>
                <w:placeholder>
                  <w:docPart w:val="787CD5129C764590A1A30C91B4FA4A04"/>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7736B40D" w14:textId="77777777" w:rsidTr="00DB4D6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AF31429" w14:textId="77777777" w:rsidR="004A183B" w:rsidRPr="007C3B6F" w:rsidRDefault="00AB4926" w:rsidP="00DB4D69">
            <w:pPr>
              <w:jc w:val="center"/>
              <w:rPr>
                <w:rFonts w:ascii="Arial" w:hAnsi="Arial" w:cs="Arial"/>
                <w:b/>
                <w:color w:val="4A442A" w:themeColor="background2" w:themeShade="40"/>
                <w:sz w:val="20"/>
                <w:szCs w:val="20"/>
              </w:rPr>
            </w:pPr>
            <w:sdt>
              <w:sdtPr>
                <w:rPr>
                  <w:rFonts w:ascii="Arial" w:hAnsi="Arial" w:cs="Arial"/>
                  <w:sz w:val="20"/>
                  <w:szCs w:val="20"/>
                </w:rPr>
                <w:id w:val="1679390867"/>
                <w:placeholder>
                  <w:docPart w:val="8FE842CA80E142169683937DF1DA881F"/>
                </w:placeholder>
                <w:showingPlcHdr/>
                <w:text/>
              </w:sdtPr>
              <w:sdtEndPr/>
              <w:sdtContent>
                <w:r w:rsidR="004A183B" w:rsidRPr="007C3B6F">
                  <w:rPr>
                    <w:rFonts w:ascii="Arial" w:hAnsi="Arial" w:cs="Arial"/>
                    <w:sz w:val="20"/>
                    <w:szCs w:val="20"/>
                  </w:rPr>
                  <w:t xml:space="preserve"> </w:t>
                </w:r>
                <w:r w:rsidR="004A183B"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4A183B"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593552"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377355078"/>
                <w:placeholder>
                  <w:docPart w:val="A244D95F480E4DAF858D7EA3C6A64B00"/>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5F6F1E"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527604902"/>
                <w:placeholder>
                  <w:docPart w:val="3E55164C7B084791846A335EAFFF7E6F"/>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4F335AD9" w14:textId="77777777" w:rsidTr="00DB4D6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8A654FB" w14:textId="77777777" w:rsidR="004A183B" w:rsidRPr="007C3B6F" w:rsidRDefault="004A183B" w:rsidP="00DB4D69">
            <w:pPr>
              <w:jc w:val="center"/>
              <w:rPr>
                <w:rFonts w:ascii="Arial" w:hAnsi="Arial" w:cs="Arial"/>
                <w:b/>
                <w:color w:val="4A442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16D734"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1349241023"/>
                <w:placeholder>
                  <w:docPart w:val="83A4637ACC2844DFAED6BC60AC82A741"/>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4AE4AC"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722371006"/>
                <w:placeholder>
                  <w:docPart w:val="1C2396D1DBC74E1ABC37B51A2177C70A"/>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2B65B064" w14:textId="77777777" w:rsidTr="00DB4D6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03111CD" w14:textId="77777777" w:rsidR="004A183B" w:rsidRPr="007C3B6F" w:rsidRDefault="004A183B" w:rsidP="00DB4D69">
            <w:pPr>
              <w:jc w:val="center"/>
              <w:rPr>
                <w:rFonts w:ascii="Arial" w:hAnsi="Arial" w:cs="Arial"/>
                <w:b/>
                <w:color w:val="4A442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5848637"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335546963"/>
                <w:placeholder>
                  <w:docPart w:val="765DD7CF9B994D419DF7F853C64A2F26"/>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1DD447"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949077766"/>
                <w:placeholder>
                  <w:docPart w:val="095D410D80214DE481C0AE599C88FCA3"/>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45FA5827" w14:textId="77777777" w:rsidTr="00DB4D6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72CA4E5" w14:textId="77777777" w:rsidR="004A183B" w:rsidRPr="007C3B6F" w:rsidRDefault="004A183B" w:rsidP="00DB4D69">
            <w:pPr>
              <w:rPr>
                <w:rFonts w:ascii="Arial" w:hAnsi="Arial" w:cs="Arial"/>
                <w:b/>
                <w:color w:val="4A442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BEEAB8"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1130823350"/>
                <w:placeholder>
                  <w:docPart w:val="00D500F84A0242DBB56862C7330A9079"/>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F3C54" w14:textId="77777777" w:rsidR="004A183B" w:rsidRPr="007C3B6F" w:rsidRDefault="00AB4926" w:rsidP="00DB4D69">
            <w:pPr>
              <w:jc w:val="both"/>
              <w:rPr>
                <w:rFonts w:ascii="Arial" w:hAnsi="Arial" w:cs="Arial"/>
                <w:sz w:val="20"/>
                <w:szCs w:val="20"/>
              </w:rPr>
            </w:pPr>
            <w:sdt>
              <w:sdtPr>
                <w:rPr>
                  <w:rFonts w:ascii="Arial" w:hAnsi="Arial" w:cs="Arial"/>
                  <w:sz w:val="20"/>
                  <w:szCs w:val="20"/>
                </w:rPr>
                <w:id w:val="49730124"/>
                <w:placeholder>
                  <w:docPart w:val="ECE48E7C487A4514B39ED9C4C6634FC6"/>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4BE04FE3" w14:textId="77777777" w:rsidTr="00DB4D6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014B0C0" w14:textId="77777777" w:rsidR="004A183B" w:rsidRPr="007C3B6F" w:rsidRDefault="00AB4926" w:rsidP="00DB4D69">
            <w:pPr>
              <w:jc w:val="center"/>
              <w:rPr>
                <w:rFonts w:ascii="Arial" w:hAnsi="Arial" w:cs="Arial"/>
                <w:b/>
                <w:color w:val="4A442A" w:themeColor="background2" w:themeShade="40"/>
                <w:sz w:val="20"/>
                <w:szCs w:val="20"/>
              </w:rPr>
            </w:pPr>
            <w:sdt>
              <w:sdtPr>
                <w:rPr>
                  <w:rFonts w:ascii="Arial" w:hAnsi="Arial" w:cs="Arial"/>
                  <w:sz w:val="20"/>
                  <w:szCs w:val="20"/>
                </w:rPr>
                <w:id w:val="1806588070"/>
                <w:placeholder>
                  <w:docPart w:val="4B694D9973E946B3B8E0B20007D61548"/>
                </w:placeholder>
                <w:showingPlcHdr/>
                <w:text/>
              </w:sdtPr>
              <w:sdtEndPr/>
              <w:sdtContent>
                <w:r w:rsidR="004A183B" w:rsidRPr="007C3B6F">
                  <w:rPr>
                    <w:rFonts w:ascii="Arial" w:hAnsi="Arial" w:cs="Arial"/>
                    <w:sz w:val="20"/>
                    <w:szCs w:val="20"/>
                  </w:rPr>
                  <w:t xml:space="preserve"> </w:t>
                </w:r>
                <w:r w:rsidR="004A183B" w:rsidRPr="007C3B6F">
                  <w:rPr>
                    <w:rStyle w:val="Textodelmarcadordeposicin"/>
                    <w:rFonts w:ascii="Arial" w:eastAsiaTheme="minorEastAsia" w:hAnsi="Arial" w:cs="Arial"/>
                    <w:color w:val="FF8F8F"/>
                    <w:sz w:val="20"/>
                    <w:szCs w:val="20"/>
                    <w:u w:val="single"/>
                  </w:rPr>
                  <w:t xml:space="preserve">Indique la denominación del cargo directivo, a modo de ejemplo: </w:t>
                </w:r>
                <w:r w:rsidR="004A183B" w:rsidRPr="007C3B6F">
                  <w:rPr>
                    <w:rStyle w:val="Textodelmarcadordeposicin"/>
                    <w:rFonts w:ascii="Arial" w:eastAsiaTheme="minorEastAsia" w:hAnsi="Arial" w:cs="Arial"/>
                    <w:color w:val="FF8F8F"/>
                    <w:sz w:val="20"/>
                    <w:szCs w:val="20"/>
                    <w:u w:val="single"/>
                  </w:rPr>
                  <w:lastRenderedPageBreak/>
                  <w:t xml:space="preserve">Gerente general, director ejecutivo  </w:t>
                </w:r>
              </w:sdtContent>
            </w:sdt>
            <w:r w:rsidR="004A183B"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CD94C3" w14:textId="77777777" w:rsidR="004A183B" w:rsidRPr="007C3B6F" w:rsidRDefault="00AB4926" w:rsidP="00DB4D69">
            <w:pPr>
              <w:jc w:val="both"/>
              <w:rPr>
                <w:rFonts w:ascii="Arial" w:hAnsi="Arial" w:cs="Arial"/>
                <w:b/>
                <w:color w:val="4A442A" w:themeColor="background2" w:themeShade="40"/>
                <w:sz w:val="20"/>
                <w:szCs w:val="20"/>
              </w:rPr>
            </w:pPr>
            <w:sdt>
              <w:sdtPr>
                <w:rPr>
                  <w:rFonts w:ascii="Arial" w:hAnsi="Arial" w:cs="Arial"/>
                  <w:sz w:val="20"/>
                  <w:szCs w:val="20"/>
                </w:rPr>
                <w:id w:val="889076579"/>
                <w:placeholder>
                  <w:docPart w:val="BAEC1564D72848F4B5263246F96CF209"/>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D0BC9A" w14:textId="77777777" w:rsidR="004A183B" w:rsidRPr="007C3B6F" w:rsidRDefault="00AB4926" w:rsidP="00DB4D69">
            <w:pPr>
              <w:jc w:val="both"/>
              <w:rPr>
                <w:rFonts w:ascii="Arial" w:hAnsi="Arial" w:cs="Arial"/>
                <w:color w:val="4A442A" w:themeColor="background2" w:themeShade="40"/>
                <w:sz w:val="20"/>
                <w:szCs w:val="20"/>
              </w:rPr>
            </w:pPr>
            <w:sdt>
              <w:sdtPr>
                <w:rPr>
                  <w:rFonts w:ascii="Arial" w:hAnsi="Arial" w:cs="Arial"/>
                  <w:sz w:val="20"/>
                  <w:szCs w:val="20"/>
                </w:rPr>
                <w:id w:val="-1631085858"/>
                <w:placeholder>
                  <w:docPart w:val="47FB955A7246487B94EA2465D35703D4"/>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r w:rsidR="004A183B" w:rsidRPr="007C3B6F" w14:paraId="6939E8CB" w14:textId="77777777" w:rsidTr="00DB4D69">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659FB0" w14:textId="77777777" w:rsidR="004A183B" w:rsidRPr="007C3B6F" w:rsidRDefault="004A183B" w:rsidP="00DB4D69">
            <w:pPr>
              <w:jc w:val="center"/>
              <w:rPr>
                <w:rFonts w:ascii="Arial" w:hAnsi="Arial" w:cs="Arial"/>
                <w:b/>
                <w:color w:val="4A442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AC162E" w14:textId="77777777" w:rsidR="004A183B" w:rsidRPr="007C3B6F" w:rsidRDefault="00AB4926" w:rsidP="00DB4D69">
            <w:pPr>
              <w:jc w:val="both"/>
              <w:rPr>
                <w:rFonts w:ascii="Arial" w:hAnsi="Arial" w:cs="Arial"/>
                <w:b/>
                <w:color w:val="4A442A" w:themeColor="background2" w:themeShade="40"/>
                <w:sz w:val="20"/>
                <w:szCs w:val="20"/>
              </w:rPr>
            </w:pPr>
            <w:sdt>
              <w:sdtPr>
                <w:rPr>
                  <w:rFonts w:ascii="Arial" w:hAnsi="Arial" w:cs="Arial"/>
                  <w:sz w:val="20"/>
                  <w:szCs w:val="20"/>
                </w:rPr>
                <w:id w:val="-501048064"/>
                <w:placeholder>
                  <w:docPart w:val="8AEA3AF761F24D5CBFCE438AFCEEB3DD"/>
                </w:placeholder>
                <w:showingPlcHdr/>
                <w:text/>
              </w:sdtPr>
              <w:sdtEndPr/>
              <w:sdtContent>
                <w:r w:rsidR="004A183B"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DBA446" w14:textId="77777777" w:rsidR="004A183B" w:rsidRPr="007C3B6F" w:rsidRDefault="00AB4926" w:rsidP="00DB4D69">
            <w:pPr>
              <w:jc w:val="both"/>
              <w:rPr>
                <w:rFonts w:ascii="Arial" w:hAnsi="Arial" w:cs="Arial"/>
                <w:color w:val="4A442A" w:themeColor="background2" w:themeShade="40"/>
                <w:sz w:val="20"/>
                <w:szCs w:val="20"/>
              </w:rPr>
            </w:pPr>
            <w:sdt>
              <w:sdtPr>
                <w:rPr>
                  <w:rFonts w:ascii="Arial" w:hAnsi="Arial" w:cs="Arial"/>
                  <w:sz w:val="20"/>
                  <w:szCs w:val="20"/>
                </w:rPr>
                <w:id w:val="-1656982162"/>
                <w:placeholder>
                  <w:docPart w:val="2E747773C15140D58FF6E2BC62CBD789"/>
                </w:placeholder>
                <w:showingPlcHdr/>
                <w:text/>
              </w:sdtPr>
              <w:sdtEndPr/>
              <w:sdtContent>
                <w:r w:rsidR="004A183B"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4A183B" w:rsidRPr="007C3B6F">
              <w:rPr>
                <w:rFonts w:ascii="Arial" w:hAnsi="Arial" w:cs="Arial"/>
                <w:sz w:val="20"/>
                <w:szCs w:val="20"/>
              </w:rPr>
              <w:t xml:space="preserve"> </w:t>
            </w:r>
          </w:p>
        </w:tc>
      </w:tr>
    </w:tbl>
    <w:p w14:paraId="6DA4AC01" w14:textId="77777777" w:rsidR="004A183B" w:rsidRPr="007C3B6F" w:rsidRDefault="004A183B" w:rsidP="004A183B">
      <w:pPr>
        <w:pStyle w:val="Piedepgina"/>
        <w:tabs>
          <w:tab w:val="left" w:pos="708"/>
        </w:tabs>
        <w:jc w:val="both"/>
        <w:rPr>
          <w:rFonts w:ascii="Arial" w:hAnsi="Arial" w:cs="Arial"/>
          <w:sz w:val="20"/>
          <w:szCs w:val="20"/>
        </w:rPr>
      </w:pPr>
      <w:r w:rsidRPr="007C3B6F">
        <w:rPr>
          <w:rFonts w:ascii="Arial" w:hAnsi="Arial" w:cs="Arial"/>
          <w:sz w:val="20"/>
          <w:szCs w:val="20"/>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616790A8" w14:textId="77777777" w:rsidR="004A183B" w:rsidRPr="007C3B6F" w:rsidRDefault="004A183B" w:rsidP="004A183B">
      <w:pPr>
        <w:pStyle w:val="Piedepgina"/>
        <w:tabs>
          <w:tab w:val="left" w:pos="708"/>
        </w:tabs>
        <w:jc w:val="both"/>
        <w:rPr>
          <w:rFonts w:ascii="Arial" w:hAnsi="Arial" w:cs="Arial"/>
          <w:sz w:val="20"/>
          <w:szCs w:val="20"/>
        </w:rPr>
      </w:pPr>
    </w:p>
    <w:p w14:paraId="5D256541" w14:textId="77777777" w:rsidR="004A183B" w:rsidRPr="007C3B6F" w:rsidRDefault="004A183B" w:rsidP="004A183B">
      <w:pPr>
        <w:pStyle w:val="Piedepgina"/>
        <w:tabs>
          <w:tab w:val="left" w:pos="708"/>
        </w:tabs>
        <w:jc w:val="both"/>
        <w:rPr>
          <w:rFonts w:ascii="Arial" w:hAnsi="Arial" w:cs="Arial"/>
          <w:sz w:val="20"/>
          <w:szCs w:val="20"/>
        </w:rPr>
      </w:pPr>
      <w:r w:rsidRPr="007C3B6F">
        <w:rPr>
          <w:rFonts w:ascii="Arial" w:hAnsi="Arial" w:cs="Arial"/>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EAA61D9" w14:textId="77777777" w:rsidR="004A183B" w:rsidRPr="007C3B6F" w:rsidRDefault="004A183B" w:rsidP="004A183B">
      <w:pPr>
        <w:pStyle w:val="Piedepgina"/>
        <w:tabs>
          <w:tab w:val="left" w:pos="708"/>
        </w:tabs>
        <w:ind w:left="709"/>
        <w:jc w:val="both"/>
        <w:rPr>
          <w:rFonts w:ascii="Arial" w:hAnsi="Arial" w:cs="Arial"/>
          <w:sz w:val="20"/>
          <w:szCs w:val="20"/>
        </w:rPr>
      </w:pPr>
    </w:p>
    <w:p w14:paraId="6978CFF8" w14:textId="77777777" w:rsidR="004A183B" w:rsidRPr="007C3B6F" w:rsidRDefault="004A183B" w:rsidP="004A183B">
      <w:pPr>
        <w:pStyle w:val="Piedepgina"/>
        <w:tabs>
          <w:tab w:val="left" w:pos="708"/>
        </w:tabs>
        <w:jc w:val="both"/>
        <w:rPr>
          <w:rFonts w:ascii="Arial" w:hAnsi="Arial" w:cs="Arial"/>
          <w:sz w:val="20"/>
          <w:szCs w:val="20"/>
        </w:rPr>
      </w:pPr>
      <w:r w:rsidRPr="007C3B6F">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5ACF4CF6" w14:textId="77777777" w:rsidR="004A183B" w:rsidRPr="007C3B6F" w:rsidRDefault="004A183B" w:rsidP="004A183B">
      <w:pPr>
        <w:pStyle w:val="Piedepgina"/>
        <w:tabs>
          <w:tab w:val="left" w:pos="708"/>
        </w:tabs>
        <w:ind w:left="709"/>
        <w:jc w:val="both"/>
        <w:rPr>
          <w:rFonts w:ascii="Arial" w:hAnsi="Arial" w:cs="Arial"/>
          <w:sz w:val="20"/>
          <w:szCs w:val="20"/>
        </w:rPr>
      </w:pPr>
    </w:p>
    <w:p w14:paraId="5DC85A79" w14:textId="77777777" w:rsidR="004A183B" w:rsidRPr="007C3B6F" w:rsidRDefault="004A183B" w:rsidP="004A183B">
      <w:pPr>
        <w:pStyle w:val="Piedepgina"/>
        <w:tabs>
          <w:tab w:val="left" w:pos="708"/>
        </w:tabs>
        <w:jc w:val="both"/>
        <w:rPr>
          <w:rFonts w:ascii="Arial" w:hAnsi="Arial" w:cs="Arial"/>
          <w:sz w:val="20"/>
          <w:szCs w:val="20"/>
        </w:rPr>
      </w:pPr>
      <w:r w:rsidRPr="007C3B6F">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6A43BD61" w14:textId="77777777" w:rsidR="004A183B" w:rsidRPr="007C3B6F" w:rsidRDefault="004A183B" w:rsidP="004A183B">
      <w:pPr>
        <w:pStyle w:val="Piedepgina"/>
        <w:tabs>
          <w:tab w:val="left" w:pos="708"/>
        </w:tabs>
        <w:jc w:val="both"/>
        <w:rPr>
          <w:rFonts w:ascii="Arial" w:hAnsi="Arial" w:cs="Arial"/>
          <w:sz w:val="20"/>
          <w:szCs w:val="20"/>
        </w:rPr>
      </w:pPr>
    </w:p>
    <w:p w14:paraId="43C521E2" w14:textId="77777777" w:rsidR="004A183B" w:rsidRPr="007C3B6F" w:rsidRDefault="004A183B" w:rsidP="004A183B">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4A183B" w:rsidRPr="007C3B6F" w14:paraId="5D3BCF47" w14:textId="77777777" w:rsidTr="00DB4D69">
        <w:tc>
          <w:tcPr>
            <w:tcW w:w="4884" w:type="dxa"/>
          </w:tcPr>
          <w:p w14:paraId="7CB1A74D" w14:textId="77777777" w:rsidR="004A183B" w:rsidRPr="007C3B6F" w:rsidRDefault="004A183B" w:rsidP="00DB4D69">
            <w:pPr>
              <w:jc w:val="both"/>
              <w:rPr>
                <w:rFonts w:ascii="Arial" w:hAnsi="Arial" w:cs="Arial"/>
              </w:rPr>
            </w:pPr>
            <w:r w:rsidRPr="007C3B6F">
              <w:rPr>
                <w:rFonts w:ascii="Arial" w:hAnsi="Arial" w:cs="Arial"/>
              </w:rPr>
              <w:t>Representante legal:</w:t>
            </w:r>
          </w:p>
          <w:p w14:paraId="466C2AC3" w14:textId="77777777" w:rsidR="004A183B" w:rsidRPr="007C3B6F" w:rsidRDefault="004A183B" w:rsidP="00DB4D69">
            <w:pPr>
              <w:ind w:left="708"/>
              <w:jc w:val="both"/>
              <w:rPr>
                <w:rFonts w:ascii="Arial" w:hAnsi="Arial" w:cs="Arial"/>
              </w:rPr>
            </w:pPr>
            <w:r w:rsidRPr="007C3B6F">
              <w:rPr>
                <w:rFonts w:ascii="Arial" w:hAnsi="Arial" w:cs="Arial"/>
              </w:rPr>
              <w:t>  </w:t>
            </w:r>
          </w:p>
          <w:p w14:paraId="3EB142FF" w14:textId="77777777" w:rsidR="004A183B" w:rsidRPr="007C3B6F" w:rsidRDefault="004A183B" w:rsidP="00DB4D69">
            <w:pPr>
              <w:ind w:left="708"/>
              <w:jc w:val="both"/>
              <w:rPr>
                <w:rFonts w:ascii="Arial" w:hAnsi="Arial" w:cs="Arial"/>
              </w:rPr>
            </w:pPr>
          </w:p>
          <w:p w14:paraId="31640768" w14:textId="77777777" w:rsidR="004A183B" w:rsidRPr="007C3B6F" w:rsidRDefault="004A183B" w:rsidP="00DB4D69">
            <w:pPr>
              <w:ind w:left="708"/>
              <w:jc w:val="both"/>
              <w:rPr>
                <w:rFonts w:ascii="Arial" w:hAnsi="Arial" w:cs="Arial"/>
              </w:rPr>
            </w:pPr>
          </w:p>
          <w:p w14:paraId="657CE14B" w14:textId="77777777" w:rsidR="004A183B" w:rsidRPr="007C3B6F" w:rsidRDefault="004A183B" w:rsidP="00DB4D69">
            <w:pPr>
              <w:ind w:left="708"/>
              <w:jc w:val="both"/>
              <w:rPr>
                <w:rFonts w:ascii="Arial" w:hAnsi="Arial" w:cs="Arial"/>
              </w:rPr>
            </w:pPr>
          </w:p>
          <w:p w14:paraId="02DBE326" w14:textId="77777777" w:rsidR="004A183B" w:rsidRPr="007C3B6F" w:rsidRDefault="004A183B" w:rsidP="00DB4D69">
            <w:pPr>
              <w:ind w:left="708"/>
              <w:jc w:val="both"/>
              <w:rPr>
                <w:rFonts w:ascii="Arial" w:hAnsi="Arial" w:cs="Arial"/>
              </w:rPr>
            </w:pPr>
          </w:p>
          <w:p w14:paraId="48A5E7AB" w14:textId="77777777" w:rsidR="004A183B" w:rsidRPr="007C3B6F" w:rsidRDefault="004A183B" w:rsidP="00DB4D69">
            <w:pPr>
              <w:ind w:left="708"/>
              <w:jc w:val="both"/>
              <w:rPr>
                <w:rFonts w:ascii="Arial" w:hAnsi="Arial" w:cs="Arial"/>
              </w:rPr>
            </w:pPr>
          </w:p>
          <w:p w14:paraId="1FB5742D" w14:textId="77777777" w:rsidR="004A183B" w:rsidRPr="007C3B6F" w:rsidRDefault="004A183B" w:rsidP="00DB4D69">
            <w:pPr>
              <w:ind w:left="708"/>
              <w:jc w:val="both"/>
              <w:rPr>
                <w:rFonts w:ascii="Arial" w:hAnsi="Arial" w:cs="Arial"/>
              </w:rPr>
            </w:pPr>
          </w:p>
          <w:p w14:paraId="0F369FCB" w14:textId="77777777" w:rsidR="004A183B" w:rsidRPr="007C3B6F" w:rsidRDefault="004A183B"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3D9CE020" w14:textId="77777777" w:rsidR="004A183B" w:rsidRPr="007C3B6F" w:rsidRDefault="004A183B" w:rsidP="00DB4D69">
            <w:pPr>
              <w:pStyle w:val="Sinespaciado1"/>
              <w:rPr>
                <w:rFonts w:ascii="Arial" w:hAnsi="Arial" w:cs="Arial"/>
                <w:sz w:val="20"/>
                <w:szCs w:val="20"/>
              </w:rPr>
            </w:pPr>
            <w:r w:rsidRPr="007C3B6F">
              <w:rPr>
                <w:rFonts w:ascii="Arial" w:hAnsi="Arial" w:cs="Arial"/>
                <w:sz w:val="20"/>
                <w:szCs w:val="20"/>
              </w:rPr>
              <w:t xml:space="preserve">Firma </w:t>
            </w:r>
          </w:p>
          <w:p w14:paraId="464EFA00" w14:textId="77777777" w:rsidR="004A183B" w:rsidRPr="007C3B6F" w:rsidRDefault="004A183B" w:rsidP="00DB4D69">
            <w:pPr>
              <w:pStyle w:val="Sinespaciado1"/>
              <w:contextualSpacing/>
              <w:rPr>
                <w:rFonts w:ascii="Arial" w:hAnsi="Arial" w:cs="Arial"/>
                <w:color w:val="000000" w:themeColor="text1"/>
                <w:sz w:val="20"/>
                <w:szCs w:val="20"/>
              </w:rPr>
            </w:pPr>
            <w:r w:rsidRPr="007C3B6F">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C14850EF8F9445DFA1A013CC29C6461F"/>
                </w:placeholder>
              </w:sdtPr>
              <w:sdtEndPr/>
              <w:sdtContent>
                <w:sdt>
                  <w:sdtPr>
                    <w:rPr>
                      <w:rFonts w:ascii="Arial" w:hAnsi="Arial" w:cs="Arial"/>
                      <w:color w:val="C00000"/>
                      <w:sz w:val="20"/>
                      <w:szCs w:val="20"/>
                      <w:u w:val="single"/>
                    </w:rPr>
                    <w:id w:val="159595951"/>
                    <w:placeholder>
                      <w:docPart w:val="4FCC5120504941D9B01D8D6DAE552B3B"/>
                    </w:placeholder>
                  </w:sdtPr>
                  <w:sdtEndPr/>
                  <w:sdtContent>
                    <w:r w:rsidRPr="007C3B6F">
                      <w:rPr>
                        <w:rFonts w:ascii="Arial" w:hAnsi="Arial" w:cs="Arial"/>
                        <w:color w:val="C00000"/>
                        <w:sz w:val="20"/>
                        <w:szCs w:val="20"/>
                        <w:u w:val="single"/>
                      </w:rPr>
                      <w:t>Diligenciar nombre completo del proponente</w:t>
                    </w:r>
                  </w:sdtContent>
                </w:sdt>
              </w:sdtContent>
            </w:sdt>
          </w:p>
          <w:p w14:paraId="5ED9ABB0" w14:textId="77777777" w:rsidR="004A183B" w:rsidRPr="007C3B6F" w:rsidRDefault="004A183B"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F9D12315F8FB445AA585B63682A07CCE"/>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F9C6909" w14:textId="77777777" w:rsidR="004A183B" w:rsidRPr="007C3B6F" w:rsidRDefault="004A183B"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1D5360D35F0C45618D7C1ADE4F3439F3"/>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0E765FE8" w14:textId="77777777" w:rsidR="004A183B" w:rsidRPr="007C3B6F" w:rsidRDefault="004A183B"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536A2BE79E684C35A543E41B6491E44D"/>
                </w:placeholder>
                <w:showingPlcHdr/>
              </w:sdtPr>
              <w:sdtEnd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6E49EE64" w14:textId="77777777" w:rsidR="004A183B" w:rsidRPr="007C3B6F" w:rsidRDefault="004A183B"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755765FAEBA543718370FA678ABD3AA3"/>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254B6B7D" w14:textId="77777777" w:rsidR="004A183B" w:rsidRPr="007C3B6F" w:rsidRDefault="004A183B"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744E328AF4584F209D593D2B16A19D11"/>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5967694F" w14:textId="77777777" w:rsidR="004A183B" w:rsidRPr="007C3B6F" w:rsidRDefault="004A183B"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2A39884503B74C2992F6C6D5A90B4EB1"/>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6F3FDFCD" w14:textId="77777777" w:rsidR="004A183B" w:rsidRPr="007C3B6F" w:rsidRDefault="004A183B" w:rsidP="00DB4D69">
            <w:pPr>
              <w:jc w:val="both"/>
              <w:rPr>
                <w:rFonts w:ascii="Arial" w:hAnsi="Arial" w:cs="Arial"/>
              </w:rPr>
            </w:pPr>
            <w:r w:rsidRPr="007C3B6F">
              <w:rPr>
                <w:rFonts w:ascii="Arial" w:hAnsi="Arial" w:cs="Arial"/>
              </w:rPr>
              <w:t xml:space="preserve">Revisor fiscal </w:t>
            </w:r>
          </w:p>
          <w:p w14:paraId="0079AF17" w14:textId="77777777" w:rsidR="004A183B" w:rsidRPr="007C3B6F" w:rsidRDefault="004A183B" w:rsidP="00DB4D69">
            <w:pPr>
              <w:ind w:left="708"/>
              <w:jc w:val="both"/>
              <w:rPr>
                <w:rFonts w:ascii="Arial" w:hAnsi="Arial" w:cs="Arial"/>
              </w:rPr>
            </w:pPr>
            <w:r w:rsidRPr="007C3B6F">
              <w:rPr>
                <w:rFonts w:ascii="Arial" w:hAnsi="Arial" w:cs="Arial"/>
              </w:rPr>
              <w:t>  </w:t>
            </w:r>
          </w:p>
          <w:p w14:paraId="573EC352" w14:textId="77777777" w:rsidR="004A183B" w:rsidRPr="007C3B6F" w:rsidRDefault="004A183B" w:rsidP="00DB4D69">
            <w:pPr>
              <w:ind w:left="708"/>
              <w:jc w:val="both"/>
              <w:rPr>
                <w:rFonts w:ascii="Arial" w:hAnsi="Arial" w:cs="Arial"/>
              </w:rPr>
            </w:pPr>
          </w:p>
          <w:p w14:paraId="1DD802F3" w14:textId="77777777" w:rsidR="004A183B" w:rsidRPr="007C3B6F" w:rsidRDefault="004A183B" w:rsidP="00DB4D69">
            <w:pPr>
              <w:ind w:left="708"/>
              <w:jc w:val="both"/>
              <w:rPr>
                <w:rFonts w:ascii="Arial" w:hAnsi="Arial" w:cs="Arial"/>
              </w:rPr>
            </w:pPr>
          </w:p>
          <w:p w14:paraId="02F5E146" w14:textId="77777777" w:rsidR="004A183B" w:rsidRPr="007C3B6F" w:rsidRDefault="004A183B" w:rsidP="00DB4D69">
            <w:pPr>
              <w:ind w:left="708"/>
              <w:jc w:val="both"/>
              <w:rPr>
                <w:rFonts w:ascii="Arial" w:hAnsi="Arial" w:cs="Arial"/>
              </w:rPr>
            </w:pPr>
          </w:p>
          <w:p w14:paraId="2DCFE85D" w14:textId="77777777" w:rsidR="004A183B" w:rsidRPr="007C3B6F" w:rsidRDefault="004A183B" w:rsidP="00DB4D69">
            <w:pPr>
              <w:ind w:left="708"/>
              <w:jc w:val="both"/>
              <w:rPr>
                <w:rFonts w:ascii="Arial" w:hAnsi="Arial" w:cs="Arial"/>
              </w:rPr>
            </w:pPr>
          </w:p>
          <w:p w14:paraId="1C11F887" w14:textId="77777777" w:rsidR="004A183B" w:rsidRPr="007C3B6F" w:rsidRDefault="004A183B" w:rsidP="00DB4D69">
            <w:pPr>
              <w:ind w:left="708"/>
              <w:jc w:val="both"/>
              <w:rPr>
                <w:rFonts w:ascii="Arial" w:hAnsi="Arial" w:cs="Arial"/>
              </w:rPr>
            </w:pPr>
          </w:p>
          <w:p w14:paraId="78781B1F" w14:textId="77777777" w:rsidR="004A183B" w:rsidRPr="007C3B6F" w:rsidRDefault="004A183B" w:rsidP="00DB4D69">
            <w:pPr>
              <w:ind w:left="708"/>
              <w:jc w:val="both"/>
              <w:rPr>
                <w:rFonts w:ascii="Arial" w:hAnsi="Arial" w:cs="Arial"/>
              </w:rPr>
            </w:pPr>
          </w:p>
          <w:p w14:paraId="32B56A6D" w14:textId="77777777" w:rsidR="004A183B" w:rsidRPr="007C3B6F" w:rsidRDefault="004A183B"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74C09C4E" w14:textId="77777777" w:rsidR="004A183B" w:rsidRPr="007C3B6F" w:rsidRDefault="004A183B" w:rsidP="00DB4D69">
            <w:pPr>
              <w:pStyle w:val="Sinespaciado1"/>
              <w:rPr>
                <w:rFonts w:ascii="Arial" w:hAnsi="Arial" w:cs="Arial"/>
                <w:sz w:val="20"/>
                <w:szCs w:val="20"/>
              </w:rPr>
            </w:pPr>
            <w:r w:rsidRPr="007C3B6F">
              <w:rPr>
                <w:rFonts w:ascii="Arial" w:hAnsi="Arial" w:cs="Arial"/>
                <w:sz w:val="20"/>
                <w:szCs w:val="20"/>
              </w:rPr>
              <w:t xml:space="preserve">Firma </w:t>
            </w:r>
          </w:p>
          <w:p w14:paraId="1C394BD5" w14:textId="77777777" w:rsidR="004A183B" w:rsidRPr="007C3B6F" w:rsidRDefault="004A183B"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B74AE18486F3410BA7F6ED9E54787C3F"/>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w:t>
                </w:r>
              </w:sdtContent>
            </w:sdt>
          </w:p>
          <w:p w14:paraId="5D1EE8A5" w14:textId="77777777" w:rsidR="004A183B" w:rsidRPr="007C3B6F" w:rsidRDefault="004A183B" w:rsidP="00DB4D69">
            <w:pPr>
              <w:pStyle w:val="Sinespaciado1"/>
              <w:contextualSpacing/>
              <w:rPr>
                <w:rStyle w:val="Textodelmarcadordeposicin"/>
                <w:rFonts w:ascii="Arial" w:eastAsiaTheme="minorEastAsia" w:hAnsi="Arial" w:cs="Arial"/>
                <w:color w:val="FF8F8F"/>
                <w:sz w:val="20"/>
                <w:szCs w:val="20"/>
                <w:u w:val="single"/>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FD66EE31408B4D4C967329CFE37592B0"/>
                </w:placeholder>
              </w:sdtPr>
              <w:sdtEndPr>
                <w:rPr>
                  <w:rStyle w:val="Textodelmarcadordeposicin"/>
                </w:rPr>
              </w:sdtEndPr>
              <w:sdtContent>
                <w:r w:rsidRPr="007C3B6F">
                  <w:rPr>
                    <w:rStyle w:val="Textodelmarcadordeposicin"/>
                    <w:rFonts w:ascii="Arial" w:eastAsiaTheme="minorEastAsia" w:hAnsi="Arial" w:cs="Arial"/>
                    <w:color w:val="FF8F8F"/>
                    <w:sz w:val="20"/>
                    <w:szCs w:val="20"/>
                    <w:u w:val="single"/>
                  </w:rPr>
                  <w:t xml:space="preserve"> Diligenciar identificación          </w:t>
                </w:r>
              </w:sdtContent>
            </w:sdt>
          </w:p>
          <w:p w14:paraId="05CFD99D" w14:textId="77777777" w:rsidR="004A183B" w:rsidRPr="007C3B6F" w:rsidRDefault="004A183B"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7355D2E3ECF243CC93EDD0A474A9DAF8"/>
                </w:placeholder>
              </w:sdtPr>
              <w:sdtEndPr/>
              <w:sdtContent>
                <w:r w:rsidRPr="007C3B6F">
                  <w:rPr>
                    <w:rFonts w:ascii="Arial" w:hAnsi="Arial" w:cs="Arial"/>
                    <w:color w:val="000000" w:themeColor="text1"/>
                    <w:sz w:val="20"/>
                    <w:szCs w:val="20"/>
                  </w:rPr>
                  <w:t xml:space="preserve">                                                        </w:t>
                </w:r>
              </w:sdtContent>
            </w:sdt>
          </w:p>
          <w:p w14:paraId="11DBFD15" w14:textId="77777777" w:rsidR="004A183B" w:rsidRPr="007C3B6F" w:rsidRDefault="004A183B"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FD73597638D4A4A829D3854C227AF3E"/>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3F88C614" w14:textId="77777777" w:rsidR="004A183B" w:rsidRPr="007C3B6F" w:rsidRDefault="004A183B"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76C2720210344CF483A168AA9BB52E24"/>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7D23B09F" w14:textId="77777777" w:rsidR="004A183B" w:rsidRPr="007C3B6F" w:rsidRDefault="004A183B" w:rsidP="00DB4D69">
            <w:pPr>
              <w:jc w:val="both"/>
              <w:rPr>
                <w:rFonts w:ascii="Arial" w:hAnsi="Arial" w:cs="Arial"/>
              </w:rPr>
            </w:pPr>
          </w:p>
        </w:tc>
      </w:tr>
    </w:tbl>
    <w:p w14:paraId="44C1560A" w14:textId="6BC8A473" w:rsidR="004A183B" w:rsidRDefault="004A183B" w:rsidP="003E503C">
      <w:pPr>
        <w:shd w:val="clear" w:color="auto" w:fill="FFFFFF"/>
        <w:rPr>
          <w:rFonts w:ascii="Arial" w:hAnsi="Arial" w:cs="Arial"/>
          <w:b/>
          <w:sz w:val="20"/>
          <w:szCs w:val="20"/>
        </w:rPr>
      </w:pPr>
    </w:p>
    <w:p w14:paraId="0B59C6FE" w14:textId="2C7D5F11" w:rsidR="004A183B" w:rsidRDefault="004A183B" w:rsidP="003E503C">
      <w:pPr>
        <w:shd w:val="clear" w:color="auto" w:fill="FFFFFF"/>
        <w:rPr>
          <w:rFonts w:ascii="Arial" w:hAnsi="Arial" w:cs="Arial"/>
          <w:b/>
          <w:sz w:val="20"/>
          <w:szCs w:val="20"/>
        </w:rPr>
      </w:pPr>
    </w:p>
    <w:p w14:paraId="60B4E9C3" w14:textId="3CFBEC94" w:rsidR="004A183B" w:rsidRDefault="004A183B" w:rsidP="003E503C">
      <w:pPr>
        <w:shd w:val="clear" w:color="auto" w:fill="FFFFFF"/>
        <w:rPr>
          <w:rFonts w:ascii="Arial" w:hAnsi="Arial" w:cs="Arial"/>
          <w:b/>
          <w:sz w:val="20"/>
          <w:szCs w:val="20"/>
        </w:rPr>
      </w:pPr>
    </w:p>
    <w:p w14:paraId="68F7BC70" w14:textId="77777777" w:rsidR="002E570E" w:rsidRPr="00A746B4" w:rsidRDefault="002E570E" w:rsidP="002E570E">
      <w:pPr>
        <w:pStyle w:val="Sinespaciado1"/>
        <w:framePr w:hSpace="141" w:wrap="around" w:vAnchor="text" w:hAnchor="margin" w:xAlign="center" w:y="-182"/>
        <w:jc w:val="center"/>
        <w:rPr>
          <w:rFonts w:ascii="Arial" w:hAnsi="Arial" w:cs="Arial"/>
          <w:b/>
          <w:bCs/>
          <w:sz w:val="18"/>
          <w:szCs w:val="18"/>
        </w:rPr>
      </w:pPr>
      <w:r w:rsidRPr="00A746B4">
        <w:rPr>
          <w:rFonts w:ascii="Arial" w:hAnsi="Arial" w:cs="Arial"/>
          <w:b/>
          <w:bCs/>
          <w:sz w:val="18"/>
          <w:szCs w:val="18"/>
        </w:rPr>
        <w:t>ACREDITACION EMPRENDIMIENTO Y EMPRESA DE MUJERES</w:t>
      </w:r>
    </w:p>
    <w:p w14:paraId="0304F81F" w14:textId="0F3EBB65" w:rsidR="002E570E" w:rsidRDefault="002E570E" w:rsidP="002E570E">
      <w:pPr>
        <w:pStyle w:val="Sinespaciado1"/>
        <w:framePr w:hSpace="141" w:wrap="around" w:vAnchor="text" w:hAnchor="margin" w:xAlign="center" w:y="-182"/>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617939">
        <w:rPr>
          <w:rFonts w:ascii="Arial" w:eastAsiaTheme="minorHAnsi" w:hAnsi="Arial" w:cs="Arial"/>
          <w:b/>
          <w:bCs/>
          <w:sz w:val="18"/>
          <w:szCs w:val="18"/>
          <w:lang w:eastAsia="en-US"/>
        </w:rPr>
        <w:t>PERSONA NATURAL</w:t>
      </w:r>
      <w:r w:rsidRPr="00A746B4">
        <w:rPr>
          <w:rFonts w:ascii="Arial" w:eastAsiaTheme="minorHAnsi" w:hAnsi="Arial" w:cs="Arial"/>
          <w:b/>
          <w:bCs/>
          <w:sz w:val="18"/>
          <w:szCs w:val="18"/>
          <w:lang w:eastAsia="en-US"/>
        </w:rPr>
        <w:t>)</w:t>
      </w:r>
    </w:p>
    <w:p w14:paraId="74A7C0D2" w14:textId="77777777" w:rsidR="002E570E" w:rsidRDefault="002E570E" w:rsidP="002E570E">
      <w:pPr>
        <w:pStyle w:val="Sinespaciado1"/>
        <w:framePr w:hSpace="141" w:wrap="around" w:vAnchor="text" w:hAnchor="margin" w:xAlign="center" w:y="-182"/>
        <w:jc w:val="center"/>
        <w:rPr>
          <w:rFonts w:ascii="Arial" w:eastAsiaTheme="minorHAnsi" w:hAnsi="Arial" w:cs="Arial"/>
          <w:b/>
          <w:bCs/>
          <w:sz w:val="18"/>
          <w:szCs w:val="18"/>
          <w:lang w:eastAsia="en-US"/>
        </w:rPr>
      </w:pPr>
    </w:p>
    <w:p w14:paraId="27AFC6E7" w14:textId="70AF7229" w:rsidR="004A183B" w:rsidRDefault="002E570E" w:rsidP="002E570E">
      <w:pPr>
        <w:shd w:val="clear" w:color="auto" w:fill="FFFFFF"/>
        <w:rPr>
          <w:rFonts w:ascii="Arial" w:hAnsi="Arial" w:cs="Arial"/>
          <w:b/>
          <w:sz w:val="20"/>
          <w:szCs w:val="20"/>
        </w:rPr>
      </w:pPr>
      <w:r w:rsidRPr="00224273">
        <w:rPr>
          <w:rFonts w:ascii="Arial" w:eastAsia="Calibri" w:hAnsi="Arial" w:cs="Arial"/>
          <w:color w:val="808080" w:themeColor="background1" w:themeShade="80"/>
          <w:sz w:val="14"/>
          <w:szCs w:val="14"/>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ED7DC2A" w14:textId="34BA3A85" w:rsidR="002E570E" w:rsidRDefault="002E570E" w:rsidP="003E503C">
      <w:pPr>
        <w:shd w:val="clear" w:color="auto" w:fill="FFFFFF"/>
        <w:rPr>
          <w:rFonts w:ascii="Arial" w:hAnsi="Arial" w:cs="Arial"/>
          <w:b/>
          <w:sz w:val="20"/>
          <w:szCs w:val="20"/>
        </w:rPr>
      </w:pPr>
    </w:p>
    <w:p w14:paraId="6763C9E5" w14:textId="1BC1F4C2" w:rsidR="002E570E" w:rsidRDefault="002E570E" w:rsidP="003E503C">
      <w:pPr>
        <w:shd w:val="clear" w:color="auto" w:fill="FFFFFF"/>
        <w:rPr>
          <w:rFonts w:ascii="Arial" w:hAnsi="Arial" w:cs="Arial"/>
          <w:b/>
          <w:sz w:val="20"/>
          <w:szCs w:val="20"/>
        </w:rPr>
      </w:pPr>
    </w:p>
    <w:p w14:paraId="7AD76860" w14:textId="5BC6E759" w:rsidR="002E570E" w:rsidRDefault="002E570E" w:rsidP="003E503C">
      <w:pPr>
        <w:shd w:val="clear" w:color="auto" w:fill="FFFFFF"/>
        <w:rPr>
          <w:rFonts w:ascii="Arial" w:hAnsi="Arial" w:cs="Arial"/>
          <w:b/>
          <w:sz w:val="20"/>
          <w:szCs w:val="20"/>
        </w:rPr>
      </w:pPr>
    </w:p>
    <w:p w14:paraId="6514DFB8" w14:textId="77777777" w:rsidR="002E570E" w:rsidRPr="007C3B6F" w:rsidRDefault="00AB4926" w:rsidP="002E570E">
      <w:pPr>
        <w:jc w:val="both"/>
        <w:rPr>
          <w:rFonts w:ascii="Arial" w:hAnsi="Arial" w:cs="Arial"/>
          <w:sz w:val="20"/>
          <w:szCs w:val="20"/>
        </w:rPr>
      </w:pPr>
      <w:sdt>
        <w:sdtPr>
          <w:rPr>
            <w:rFonts w:ascii="Arial" w:hAnsi="Arial" w:cs="Arial"/>
            <w:sz w:val="20"/>
            <w:szCs w:val="20"/>
          </w:rPr>
          <w:id w:val="-1724205886"/>
          <w:placeholder>
            <w:docPart w:val="AF74738FD30F4BD8AF7DCB4180DA8660"/>
          </w:placeholder>
          <w:showingPlcHdr/>
          <w:text/>
        </w:sdtPr>
        <w:sdtEndPr/>
        <w:sdtContent>
          <w:r w:rsidR="002E570E" w:rsidRPr="007C3B6F">
            <w:rPr>
              <w:rStyle w:val="Textodelmarcadordeposicin"/>
              <w:rFonts w:ascii="Arial" w:eastAsiaTheme="minorEastAsia" w:hAnsi="Arial" w:cs="Arial"/>
              <w:color w:val="FF8F8F"/>
              <w:sz w:val="20"/>
              <w:szCs w:val="20"/>
              <w:u w:val="single"/>
            </w:rPr>
            <w:t>Ciudad</w:t>
          </w:r>
        </w:sdtContent>
      </w:sdt>
      <w:r w:rsidR="002E570E" w:rsidRPr="007C3B6F">
        <w:rPr>
          <w:rFonts w:ascii="Arial" w:hAnsi="Arial" w:cs="Arial"/>
          <w:sz w:val="20"/>
          <w:szCs w:val="20"/>
        </w:rPr>
        <w:t xml:space="preserve">, </w:t>
      </w:r>
      <w:sdt>
        <w:sdtPr>
          <w:rPr>
            <w:rFonts w:ascii="Arial" w:hAnsi="Arial" w:cs="Arial"/>
            <w:sz w:val="20"/>
            <w:szCs w:val="20"/>
          </w:rPr>
          <w:id w:val="-637335598"/>
          <w:placeholder>
            <w:docPart w:val="4EC15C8D811C42938342A4828B33774B"/>
          </w:placeholder>
          <w:showingPlcHdr/>
          <w:date w:fullDate="2021-04-13T00:00:00Z">
            <w:dateFormat w:val="d 'de' MMMM 'de' yyyy"/>
            <w:lid w:val="es-CO"/>
            <w:storeMappedDataAs w:val="dateTime"/>
            <w:calendar w:val="gregorian"/>
          </w:date>
        </w:sdtPr>
        <w:sdtEndPr/>
        <w:sdtContent>
          <w:r w:rsidR="002E570E" w:rsidRPr="007C3B6F">
            <w:rPr>
              <w:rStyle w:val="Textodelmarcadordeposicin"/>
              <w:rFonts w:ascii="Arial" w:eastAsiaTheme="minorEastAsia" w:hAnsi="Arial" w:cs="Arial"/>
              <w:color w:val="FF8F8F"/>
              <w:sz w:val="20"/>
              <w:szCs w:val="20"/>
            </w:rPr>
            <w:t>seleccionar la fecha.</w:t>
          </w:r>
        </w:sdtContent>
      </w:sdt>
    </w:p>
    <w:p w14:paraId="6CD77287" w14:textId="77777777" w:rsidR="002E570E" w:rsidRPr="007C3B6F" w:rsidRDefault="002E570E" w:rsidP="002E570E">
      <w:pPr>
        <w:jc w:val="both"/>
        <w:rPr>
          <w:rFonts w:ascii="Arial" w:hAnsi="Arial" w:cs="Arial"/>
          <w:sz w:val="20"/>
          <w:szCs w:val="20"/>
        </w:rPr>
      </w:pPr>
    </w:p>
    <w:p w14:paraId="20519955"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Señores.</w:t>
      </w:r>
    </w:p>
    <w:p w14:paraId="7574281E"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634801182"/>
          <w:placeholder>
            <w:docPart w:val="B5C75BA47E144AE59314F526F2DAB668"/>
          </w:placeholder>
          <w15:color w:val="800000"/>
          <w:text/>
        </w:sdtPr>
        <w:sdtEndPr/>
        <w:sdtContent>
          <w:r w:rsidRPr="005D0B25">
            <w:rPr>
              <w:rFonts w:ascii="Arial" w:hAnsi="Arial" w:cs="Arial"/>
              <w:color w:val="000000" w:themeColor="text1"/>
              <w:sz w:val="20"/>
              <w:szCs w:val="20"/>
            </w:rPr>
            <w:t>DEPARTAMENTO DE POLICÍA GUAVIARE</w:t>
          </w:r>
        </w:sdtContent>
      </w:sdt>
    </w:p>
    <w:p w14:paraId="043409BA"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Ciudad.</w:t>
      </w:r>
    </w:p>
    <w:p w14:paraId="5B65DDBD" w14:textId="77777777" w:rsidR="002E570E" w:rsidRPr="007C3B6F" w:rsidRDefault="002E570E" w:rsidP="002E570E">
      <w:pPr>
        <w:jc w:val="both"/>
        <w:rPr>
          <w:rFonts w:ascii="Arial" w:hAnsi="Arial" w:cs="Arial"/>
          <w:sz w:val="20"/>
          <w:szCs w:val="20"/>
        </w:rPr>
      </w:pPr>
    </w:p>
    <w:p w14:paraId="6DF88C33" w14:textId="77777777" w:rsidR="002E570E" w:rsidRPr="007C3B6F" w:rsidRDefault="002E570E" w:rsidP="002E570E">
      <w:pPr>
        <w:jc w:val="both"/>
        <w:rPr>
          <w:rFonts w:ascii="Arial" w:hAnsi="Arial" w:cs="Arial"/>
          <w:b/>
          <w:bCs/>
          <w:color w:val="000000"/>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372919028"/>
          <w:placeholder>
            <w:docPart w:val="7838EBD251724262ABA3C7A76FF9FDB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Style w:val="Textodelmarcadordeposicin"/>
              <w:rFonts w:ascii="Arial" w:eastAsiaTheme="minorEastAsia" w:hAnsi="Arial" w:cs="Arial"/>
              <w:color w:val="FF8F8F"/>
              <w:sz w:val="20"/>
              <w:szCs w:val="20"/>
              <w:u w:val="single"/>
            </w:rPr>
            <w:t>Elegir la modalidad de contratación</w:t>
          </w:r>
          <w:r w:rsidRPr="007C3B6F">
            <w:rPr>
              <w:rStyle w:val="Textodelmarcadordeposicin"/>
              <w:rFonts w:ascii="Arial" w:eastAsiaTheme="minorEastAsia" w:hAnsi="Arial" w:cs="Arial"/>
              <w:sz w:val="20"/>
              <w:szCs w:val="20"/>
            </w:rPr>
            <w:t>.</w:t>
          </w:r>
        </w:sdtContent>
      </w:sdt>
      <w:r w:rsidRPr="007C3B6F">
        <w:rPr>
          <w:rFonts w:ascii="Arial" w:hAnsi="Arial" w:cs="Arial"/>
          <w:sz w:val="20"/>
          <w:szCs w:val="20"/>
        </w:rPr>
        <w:t xml:space="preserve">, Número </w:t>
      </w:r>
      <w:sdt>
        <w:sdtPr>
          <w:rPr>
            <w:rFonts w:ascii="Arial" w:hAnsi="Arial" w:cs="Arial"/>
            <w:sz w:val="20"/>
            <w:szCs w:val="20"/>
          </w:rPr>
          <w:id w:val="-1873295076"/>
          <w:placeholder>
            <w:docPart w:val="72AF33B83B874BC8B0324F6D8E719388"/>
          </w:placeholder>
          <w:showingPlcHdr/>
          <w:text/>
        </w:sdtPr>
        <w:sdtEnd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sz w:val="20"/>
            <w:szCs w:val="20"/>
          </w:rPr>
          <w:id w:val="-1834907487"/>
          <w:placeholder>
            <w:docPart w:val="DA3540CBB6D74479961010A2C45123C8"/>
          </w:placeholder>
          <w:text/>
        </w:sdtPr>
        <w:sdtEndPr/>
        <w:sdtContent>
          <w:r w:rsidRPr="005D0B25">
            <w:rPr>
              <w:rFonts w:ascii="Arial" w:hAnsi="Arial" w:cs="Arial"/>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7C3B6F">
        <w:rPr>
          <w:rFonts w:ascii="Arial" w:hAnsi="Arial" w:cs="Arial"/>
          <w:sz w:val="20"/>
          <w:szCs w:val="20"/>
        </w:rPr>
        <w:t xml:space="preserve">, </w:t>
      </w:r>
    </w:p>
    <w:p w14:paraId="732779FC" w14:textId="77777777" w:rsidR="002E570E" w:rsidRDefault="002E570E" w:rsidP="002E570E">
      <w:pPr>
        <w:jc w:val="both"/>
        <w:rPr>
          <w:rFonts w:ascii="Arial" w:hAnsi="Arial" w:cs="Arial"/>
          <w:sz w:val="20"/>
          <w:szCs w:val="20"/>
        </w:rPr>
      </w:pPr>
    </w:p>
    <w:p w14:paraId="4C7FA352"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466048236"/>
          <w:placeholder>
            <w:docPart w:val="D6B61114B77649ACB8FEE83BCD2E2377"/>
          </w:placeholder>
          <w:showingPlcHdr/>
          <w:text/>
        </w:sdtPr>
        <w:sdtEndPr/>
        <w:sdtContent>
          <w:r w:rsidRPr="007C3B6F">
            <w:rPr>
              <w:rStyle w:val="Textodelmarcadordeposicin"/>
              <w:rFonts w:ascii="Arial" w:eastAsiaTheme="minorEastAsia" w:hAnsi="Arial" w:cs="Arial"/>
              <w:color w:val="FF8F8F"/>
              <w:sz w:val="20"/>
              <w:szCs w:val="20"/>
              <w:u w:val="single"/>
            </w:rPr>
            <w:t>Incluir el nombre de la persona natural</w:t>
          </w:r>
        </w:sdtContent>
      </w:sdt>
      <w:r w:rsidRPr="007C3B6F">
        <w:rPr>
          <w:rFonts w:ascii="Arial" w:hAnsi="Arial" w:cs="Arial"/>
          <w:sz w:val="20"/>
          <w:szCs w:val="20"/>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sdt>
        <w:sdtPr>
          <w:rPr>
            <w:rFonts w:ascii="Arial" w:hAnsi="Arial" w:cs="Arial"/>
            <w:sz w:val="20"/>
            <w:szCs w:val="20"/>
          </w:rPr>
          <w:id w:val="1888376397"/>
          <w:placeholder>
            <w:docPart w:val="58DB912757244F2BBB2D3094C10A833C"/>
          </w:placeholder>
          <w:showingPlcHdr/>
          <w:text/>
        </w:sdtPr>
        <w:sdtEndPr/>
        <w:sdtContent>
          <w:r w:rsidRPr="007C3B6F">
            <w:rPr>
              <w:rStyle w:val="Textodelmarcadordeposicin"/>
              <w:rFonts w:ascii="Arial" w:eastAsiaTheme="minorEastAsia" w:hAnsi="Arial" w:cs="Arial"/>
              <w:color w:val="FF8F8F"/>
              <w:sz w:val="20"/>
              <w:szCs w:val="20"/>
              <w:u w:val="single"/>
            </w:rPr>
            <w:t>Indicar el nombre del establecimiento de comercio],</w:t>
          </w:r>
        </w:sdtContent>
      </w:sdt>
      <w:r w:rsidRPr="007C3B6F">
        <w:rPr>
          <w:rFonts w:ascii="Arial" w:hAnsi="Arial" w:cs="Arial"/>
          <w:sz w:val="20"/>
          <w:szCs w:val="20"/>
        </w:rPr>
        <w:t xml:space="preserve"> identificada con el NIT </w:t>
      </w:r>
      <w:sdt>
        <w:sdtPr>
          <w:rPr>
            <w:rFonts w:ascii="Arial" w:hAnsi="Arial" w:cs="Arial"/>
            <w:sz w:val="20"/>
            <w:szCs w:val="20"/>
          </w:rPr>
          <w:id w:val="364334270"/>
          <w:placeholder>
            <w:docPart w:val="0BEAA673DAF547DAADCABBD95CCD671B"/>
          </w:placeholder>
          <w:showingPlcHdr/>
          <w:text/>
        </w:sdtPr>
        <w:sdtEnd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durante al menos el último año anterior contado a partir de la fecha del cierre del Proceso de Contratación.  </w:t>
      </w:r>
    </w:p>
    <w:p w14:paraId="57A9547C" w14:textId="77777777" w:rsidR="002E570E" w:rsidRPr="007C3B6F" w:rsidRDefault="002E570E" w:rsidP="002E570E">
      <w:pPr>
        <w:pStyle w:val="Piedepgina"/>
        <w:tabs>
          <w:tab w:val="left" w:pos="708"/>
        </w:tabs>
        <w:jc w:val="both"/>
        <w:rPr>
          <w:rFonts w:ascii="Arial" w:hAnsi="Arial" w:cs="Arial"/>
          <w:sz w:val="20"/>
          <w:szCs w:val="20"/>
        </w:rPr>
      </w:pPr>
      <w:r w:rsidRPr="007C3B6F">
        <w:rPr>
          <w:rFonts w:ascii="Arial" w:hAnsi="Arial" w:cs="Arial"/>
          <w:sz w:val="20"/>
          <w:szCs w:val="20"/>
        </w:rPr>
        <w:t xml:space="preserve">Para acreditar la anterior circunstancia aporto </w:t>
      </w:r>
      <w:sdt>
        <w:sdtPr>
          <w:rPr>
            <w:rFonts w:ascii="Arial" w:hAnsi="Arial" w:cs="Arial"/>
            <w:sz w:val="20"/>
            <w:szCs w:val="20"/>
          </w:rPr>
          <w:id w:val="-1028263177"/>
          <w:placeholder>
            <w:docPart w:val="CF983E3E8A57496BA4AE87ACA9FE03D6"/>
          </w:placeholder>
          <w:showingPlcHdr/>
          <w:text/>
        </w:sdtPr>
        <w:sdtEndPr/>
        <w:sdtContent>
          <w:r w:rsidRPr="007C3B6F">
            <w:rPr>
              <w:rStyle w:val="Textodelmarcadordeposicin"/>
              <w:rFonts w:ascii="Arial" w:eastAsiaTheme="minorEastAsia" w:hAnsi="Arial" w:cs="Arial"/>
              <w:color w:val="FF8F8F"/>
              <w:sz w:val="20"/>
              <w:szCs w:val="20"/>
              <w:u w:val="single"/>
            </w:rPr>
            <w:t>copia de la cédula de ciudadanía, la cédula de extranjería o el pasaporte, según corresponda],</w:t>
          </w:r>
        </w:sdtContent>
      </w:sdt>
      <w:r w:rsidRPr="007C3B6F">
        <w:rPr>
          <w:rFonts w:ascii="Arial" w:hAnsi="Arial" w:cs="Arial"/>
          <w:sz w:val="20"/>
          <w:szCs w:val="20"/>
        </w:rPr>
        <w:t>, así como la copia del registro mercantil.</w:t>
      </w:r>
    </w:p>
    <w:p w14:paraId="161AEEC5" w14:textId="77777777" w:rsidR="002E570E" w:rsidRPr="007C3B6F" w:rsidRDefault="002E570E" w:rsidP="002E570E">
      <w:pPr>
        <w:jc w:val="both"/>
        <w:rPr>
          <w:rFonts w:ascii="Arial" w:hAnsi="Arial" w:cs="Arial"/>
          <w:sz w:val="20"/>
          <w:szCs w:val="20"/>
          <w:lang w:eastAsia="es-CO"/>
        </w:rPr>
      </w:pPr>
      <w:r w:rsidRPr="007C3B6F">
        <w:rPr>
          <w:rFonts w:ascii="Arial" w:hAnsi="Arial" w:cs="Arial"/>
          <w:sz w:val="20"/>
          <w:szCs w:val="20"/>
          <w:lang w:eastAsia="es-CO"/>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E570E" w:rsidRPr="007C3B6F" w14:paraId="57639049" w14:textId="77777777" w:rsidTr="00DB4D69">
        <w:tc>
          <w:tcPr>
            <w:tcW w:w="9214" w:type="dxa"/>
          </w:tcPr>
          <w:p w14:paraId="2246A740" w14:textId="77777777" w:rsidR="002E570E" w:rsidRPr="007C3B6F" w:rsidRDefault="002E570E" w:rsidP="00DB4D69">
            <w:pPr>
              <w:jc w:val="both"/>
              <w:rPr>
                <w:rFonts w:ascii="Arial" w:hAnsi="Arial" w:cs="Arial"/>
              </w:rPr>
            </w:pPr>
            <w:r w:rsidRPr="007C3B6F">
              <w:rPr>
                <w:rFonts w:ascii="Arial" w:hAnsi="Arial" w:cs="Arial"/>
              </w:rPr>
              <w:t>Representante legal:</w:t>
            </w:r>
          </w:p>
          <w:p w14:paraId="0B8B181F" w14:textId="77777777" w:rsidR="002E570E" w:rsidRPr="007C3B6F" w:rsidRDefault="002E570E" w:rsidP="00DB4D69">
            <w:pPr>
              <w:ind w:left="708"/>
              <w:jc w:val="both"/>
              <w:rPr>
                <w:rFonts w:ascii="Arial" w:hAnsi="Arial" w:cs="Arial"/>
              </w:rPr>
            </w:pPr>
            <w:r w:rsidRPr="007C3B6F">
              <w:rPr>
                <w:rFonts w:ascii="Arial" w:hAnsi="Arial" w:cs="Arial"/>
              </w:rPr>
              <w:t>  </w:t>
            </w:r>
          </w:p>
          <w:p w14:paraId="722916E1" w14:textId="77777777" w:rsidR="002E570E" w:rsidRPr="007C3B6F" w:rsidRDefault="002E570E" w:rsidP="00DB4D69">
            <w:pPr>
              <w:ind w:left="708"/>
              <w:jc w:val="both"/>
              <w:rPr>
                <w:rFonts w:ascii="Arial" w:hAnsi="Arial" w:cs="Arial"/>
              </w:rPr>
            </w:pPr>
          </w:p>
          <w:p w14:paraId="2D5FA9BB" w14:textId="77777777" w:rsidR="002E570E" w:rsidRPr="007C3B6F" w:rsidRDefault="002E570E" w:rsidP="00DB4D69">
            <w:pPr>
              <w:ind w:left="708"/>
              <w:jc w:val="both"/>
              <w:rPr>
                <w:rFonts w:ascii="Arial" w:hAnsi="Arial" w:cs="Arial"/>
              </w:rPr>
            </w:pPr>
          </w:p>
          <w:p w14:paraId="49FF254D" w14:textId="77777777" w:rsidR="002E570E" w:rsidRPr="007C3B6F" w:rsidRDefault="002E570E" w:rsidP="00DB4D69">
            <w:pPr>
              <w:ind w:left="708"/>
              <w:jc w:val="both"/>
              <w:rPr>
                <w:rFonts w:ascii="Arial" w:hAnsi="Arial" w:cs="Arial"/>
              </w:rPr>
            </w:pPr>
          </w:p>
          <w:p w14:paraId="5C46E7EB" w14:textId="77777777" w:rsidR="002E570E" w:rsidRPr="007C3B6F" w:rsidRDefault="002E570E" w:rsidP="00DB4D69">
            <w:pPr>
              <w:ind w:left="708"/>
              <w:jc w:val="both"/>
              <w:rPr>
                <w:rFonts w:ascii="Arial" w:hAnsi="Arial" w:cs="Arial"/>
              </w:rPr>
            </w:pPr>
          </w:p>
          <w:p w14:paraId="273C0042" w14:textId="77777777" w:rsidR="002E570E" w:rsidRPr="007C3B6F" w:rsidRDefault="002E570E" w:rsidP="00DB4D69">
            <w:pPr>
              <w:ind w:left="708"/>
              <w:jc w:val="both"/>
              <w:rPr>
                <w:rFonts w:ascii="Arial" w:hAnsi="Arial" w:cs="Arial"/>
              </w:rPr>
            </w:pPr>
          </w:p>
          <w:p w14:paraId="43E2AE4E" w14:textId="77777777" w:rsidR="002E570E" w:rsidRPr="007C3B6F" w:rsidRDefault="002E570E" w:rsidP="00DB4D69">
            <w:pPr>
              <w:ind w:left="708"/>
              <w:jc w:val="both"/>
              <w:rPr>
                <w:rFonts w:ascii="Arial" w:hAnsi="Arial" w:cs="Arial"/>
              </w:rPr>
            </w:pPr>
          </w:p>
          <w:p w14:paraId="6A45C75E" w14:textId="77777777" w:rsidR="002E570E" w:rsidRPr="007C3B6F" w:rsidRDefault="002E570E"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11FE439B" w14:textId="77777777" w:rsidR="002E570E" w:rsidRPr="007C3B6F" w:rsidRDefault="002E570E" w:rsidP="00DB4D69">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582745646"/>
                <w:placeholder>
                  <w:docPart w:val="1A68CAB06D9C4FCEA9EAB15FEBDC1481"/>
                </w:placeholder>
                <w:showingPlcHdr/>
              </w:sdtPr>
              <w:sdtEndPr/>
              <w:sdtContent>
                <w:r w:rsidRPr="007C3B6F">
                  <w:rPr>
                    <w:rStyle w:val="Textodelmarcadordeposicin"/>
                    <w:rFonts w:ascii="Arial" w:eastAsiaTheme="minorEastAsia" w:hAnsi="Arial" w:cs="Arial"/>
                    <w:color w:val="FF8F8F"/>
                    <w:sz w:val="20"/>
                    <w:szCs w:val="20"/>
                    <w:u w:val="single"/>
                  </w:rPr>
                  <w:t>Cargo</w:t>
                </w:r>
              </w:sdtContent>
            </w:sdt>
          </w:p>
          <w:p w14:paraId="62745EB5" w14:textId="77777777" w:rsidR="002E570E" w:rsidRPr="007C3B6F" w:rsidRDefault="002E570E"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640067671"/>
                <w:placeholder>
                  <w:docPart w:val="59874003DD384656B573F0AA2DC32EBF"/>
                </w:placeholder>
                <w:showingPlcHdr/>
              </w:sdtPr>
              <w:sdtEnd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256237F2"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013762898"/>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234587567"/>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416908447"/>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978218709"/>
                <w:placeholder>
                  <w:docPart w:val="E880FAC8F7CB44F1B4AC0A4C80A5F1FF"/>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440911DC"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655264227"/>
                <w:placeholder>
                  <w:docPart w:val="1F61FFF16CE14C0BAD47130B5C3A4AB8"/>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2AFF01AF"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546267013"/>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692387914"/>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305736295"/>
                <w:placeholder>
                  <w:docPart w:val="4F340038FD6740D087EC3108AF25CF8F"/>
                </w:placeholder>
                <w:showingPlcHdr/>
              </w:sdtPr>
              <w:sdtEnd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3F06B79"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07884367"/>
                <w:placeholder>
                  <w:docPart w:val="9E6D7176EEA242A9B321D01AE9C49A74"/>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0957ACB8"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12210537"/>
                <w:placeholder>
                  <w:docPart w:val="0A8DFB3BACCE482180039FDC9708D72C"/>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0389C552"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13418239"/>
                <w:placeholder>
                  <w:docPart w:val="3EBE7D3DBE4D408299C7A037BDB21264"/>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r>
    </w:tbl>
    <w:p w14:paraId="21A334E3" w14:textId="77777777" w:rsidR="002E570E" w:rsidRPr="007C3B6F" w:rsidRDefault="002E570E" w:rsidP="002E570E">
      <w:pPr>
        <w:jc w:val="both"/>
        <w:rPr>
          <w:rFonts w:ascii="Arial" w:hAnsi="Arial" w:cs="Arial"/>
          <w:sz w:val="20"/>
          <w:szCs w:val="20"/>
        </w:rPr>
      </w:pPr>
    </w:p>
    <w:p w14:paraId="0D309F51" w14:textId="77777777" w:rsidR="002E570E" w:rsidRPr="007C3B6F" w:rsidRDefault="002E570E" w:rsidP="002E570E">
      <w:pPr>
        <w:pStyle w:val="Prrafodelista"/>
        <w:tabs>
          <w:tab w:val="left" w:pos="240"/>
          <w:tab w:val="left" w:pos="6210"/>
        </w:tabs>
        <w:ind w:left="0"/>
        <w:jc w:val="both"/>
        <w:rPr>
          <w:rFonts w:ascii="Arial" w:hAnsi="Arial" w:cs="Arial"/>
          <w:color w:val="808080" w:themeColor="background1" w:themeShade="80"/>
          <w:sz w:val="20"/>
          <w:szCs w:val="20"/>
        </w:rPr>
      </w:pPr>
    </w:p>
    <w:p w14:paraId="553178AF" w14:textId="491EC7C3" w:rsidR="002E570E" w:rsidRDefault="002E570E" w:rsidP="003E503C">
      <w:pPr>
        <w:shd w:val="clear" w:color="auto" w:fill="FFFFFF"/>
        <w:rPr>
          <w:rFonts w:ascii="Arial" w:hAnsi="Arial" w:cs="Arial"/>
          <w:b/>
          <w:sz w:val="20"/>
          <w:szCs w:val="20"/>
        </w:rPr>
      </w:pPr>
    </w:p>
    <w:p w14:paraId="4DD7C54F" w14:textId="77177A60" w:rsidR="002E570E" w:rsidRDefault="002E570E" w:rsidP="003E503C">
      <w:pPr>
        <w:shd w:val="clear" w:color="auto" w:fill="FFFFFF"/>
        <w:rPr>
          <w:rFonts w:ascii="Arial" w:hAnsi="Arial" w:cs="Arial"/>
          <w:b/>
          <w:sz w:val="20"/>
          <w:szCs w:val="20"/>
        </w:rPr>
      </w:pPr>
    </w:p>
    <w:p w14:paraId="0659B66C" w14:textId="77777777" w:rsidR="002E570E" w:rsidRPr="00A746B4" w:rsidRDefault="002E570E" w:rsidP="002E570E">
      <w:pPr>
        <w:pStyle w:val="Sinespaciado1"/>
        <w:framePr w:hSpace="141" w:wrap="around" w:vAnchor="text" w:hAnchor="margin" w:xAlign="center" w:y="-182"/>
        <w:jc w:val="center"/>
        <w:rPr>
          <w:rFonts w:ascii="Arial" w:hAnsi="Arial" w:cs="Arial"/>
          <w:b/>
          <w:bCs/>
          <w:sz w:val="18"/>
          <w:szCs w:val="18"/>
        </w:rPr>
      </w:pPr>
      <w:r w:rsidRPr="00A746B4">
        <w:rPr>
          <w:rFonts w:ascii="Arial" w:hAnsi="Arial" w:cs="Arial"/>
          <w:b/>
          <w:bCs/>
          <w:sz w:val="18"/>
          <w:szCs w:val="18"/>
        </w:rPr>
        <w:t>ACREDITACION EMPRENDIMIENTO Y EMPRESA DE MUJERES</w:t>
      </w:r>
    </w:p>
    <w:p w14:paraId="3AB813E4" w14:textId="1021D250" w:rsidR="002E570E" w:rsidRDefault="002E570E" w:rsidP="002E570E">
      <w:pPr>
        <w:pStyle w:val="Sinespaciado1"/>
        <w:framePr w:hSpace="141" w:wrap="around" w:vAnchor="text" w:hAnchor="margin" w:xAlign="center" w:y="-182"/>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405CB1">
        <w:rPr>
          <w:rFonts w:ascii="Arial" w:eastAsiaTheme="minorHAnsi" w:hAnsi="Arial" w:cs="Arial"/>
          <w:b/>
          <w:bCs/>
          <w:sz w:val="18"/>
          <w:szCs w:val="18"/>
          <w:lang w:eastAsia="en-US"/>
        </w:rPr>
        <w:t>ASOCIACIONES Y COOPERATIVAS</w:t>
      </w:r>
      <w:r w:rsidRPr="00A746B4">
        <w:rPr>
          <w:rFonts w:ascii="Arial" w:eastAsiaTheme="minorHAnsi" w:hAnsi="Arial" w:cs="Arial"/>
          <w:b/>
          <w:bCs/>
          <w:sz w:val="18"/>
          <w:szCs w:val="18"/>
          <w:lang w:eastAsia="en-US"/>
        </w:rPr>
        <w:t>)</w:t>
      </w:r>
    </w:p>
    <w:p w14:paraId="7C8DF849" w14:textId="77777777" w:rsidR="002E570E" w:rsidRDefault="002E570E" w:rsidP="002E570E">
      <w:pPr>
        <w:pStyle w:val="Sinespaciado1"/>
        <w:framePr w:hSpace="141" w:wrap="around" w:vAnchor="text" w:hAnchor="margin" w:xAlign="center" w:y="-182"/>
        <w:jc w:val="center"/>
        <w:rPr>
          <w:rFonts w:ascii="Arial" w:eastAsiaTheme="minorHAnsi" w:hAnsi="Arial" w:cs="Arial"/>
          <w:b/>
          <w:bCs/>
          <w:sz w:val="18"/>
          <w:szCs w:val="18"/>
          <w:lang w:eastAsia="en-US"/>
        </w:rPr>
      </w:pPr>
    </w:p>
    <w:p w14:paraId="5ABEAE68" w14:textId="42DFF6AF" w:rsidR="002E570E" w:rsidRDefault="002E570E" w:rsidP="002E570E">
      <w:pPr>
        <w:shd w:val="clear" w:color="auto" w:fill="FFFFFF"/>
        <w:rPr>
          <w:rFonts w:ascii="Arial" w:hAnsi="Arial" w:cs="Arial"/>
          <w:b/>
          <w:sz w:val="20"/>
          <w:szCs w:val="20"/>
        </w:rPr>
      </w:pPr>
      <w:r w:rsidRPr="003C6555">
        <w:rPr>
          <w:rFonts w:ascii="Arial" w:eastAsia="Calibri" w:hAnsi="Arial" w:cs="Arial"/>
          <w:color w:val="808080" w:themeColor="background1" w:themeShade="80"/>
          <w:sz w:val="14"/>
          <w:szCs w:val="14"/>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9D62630" w14:textId="594F9905" w:rsidR="002E570E" w:rsidRDefault="002E570E" w:rsidP="003E503C">
      <w:pPr>
        <w:shd w:val="clear" w:color="auto" w:fill="FFFFFF"/>
        <w:rPr>
          <w:rFonts w:ascii="Arial" w:hAnsi="Arial" w:cs="Arial"/>
          <w:b/>
          <w:sz w:val="20"/>
          <w:szCs w:val="20"/>
        </w:rPr>
      </w:pPr>
    </w:p>
    <w:p w14:paraId="5DAE443C" w14:textId="05DAEF97" w:rsidR="002E570E" w:rsidRDefault="002E570E" w:rsidP="003E503C">
      <w:pPr>
        <w:shd w:val="clear" w:color="auto" w:fill="FFFFFF"/>
        <w:rPr>
          <w:rFonts w:ascii="Arial" w:hAnsi="Arial" w:cs="Arial"/>
          <w:b/>
          <w:sz w:val="20"/>
          <w:szCs w:val="20"/>
        </w:rPr>
      </w:pPr>
    </w:p>
    <w:p w14:paraId="6317292A" w14:textId="77777777" w:rsidR="002E570E" w:rsidRPr="007C3B6F" w:rsidRDefault="00AB4926" w:rsidP="002E570E">
      <w:pPr>
        <w:jc w:val="both"/>
        <w:rPr>
          <w:rFonts w:ascii="Arial" w:hAnsi="Arial" w:cs="Arial"/>
          <w:sz w:val="20"/>
          <w:szCs w:val="20"/>
        </w:rPr>
      </w:pPr>
      <w:sdt>
        <w:sdtPr>
          <w:rPr>
            <w:rFonts w:ascii="Arial" w:hAnsi="Arial" w:cs="Arial"/>
            <w:sz w:val="20"/>
            <w:szCs w:val="20"/>
          </w:rPr>
          <w:id w:val="-1194223272"/>
          <w:placeholder>
            <w:docPart w:val="7739AF4F584A439BB0D5AE0B1D8375EC"/>
          </w:placeholder>
          <w:showingPlcHdr/>
          <w:text/>
        </w:sdtPr>
        <w:sdtEndPr/>
        <w:sdtContent>
          <w:r w:rsidR="002E570E" w:rsidRPr="007C3B6F">
            <w:rPr>
              <w:rStyle w:val="Textodelmarcadordeposicin"/>
              <w:rFonts w:ascii="Arial" w:eastAsiaTheme="minorEastAsia" w:hAnsi="Arial" w:cs="Arial"/>
              <w:color w:val="FF8F8F"/>
              <w:sz w:val="20"/>
              <w:szCs w:val="20"/>
              <w:u w:val="single"/>
            </w:rPr>
            <w:t>Ciudad</w:t>
          </w:r>
        </w:sdtContent>
      </w:sdt>
      <w:r w:rsidR="002E570E" w:rsidRPr="007C3B6F">
        <w:rPr>
          <w:rFonts w:ascii="Arial" w:hAnsi="Arial" w:cs="Arial"/>
          <w:sz w:val="20"/>
          <w:szCs w:val="20"/>
        </w:rPr>
        <w:t xml:space="preserve">, </w:t>
      </w:r>
      <w:sdt>
        <w:sdtPr>
          <w:rPr>
            <w:rFonts w:ascii="Arial" w:hAnsi="Arial" w:cs="Arial"/>
            <w:sz w:val="20"/>
            <w:szCs w:val="20"/>
          </w:rPr>
          <w:id w:val="777911801"/>
          <w:placeholder>
            <w:docPart w:val="543142ED4B4B446183A36E10B6B55E59"/>
          </w:placeholder>
          <w:showingPlcHdr/>
          <w:date w:fullDate="2021-04-13T00:00:00Z">
            <w:dateFormat w:val="d 'de' MMMM 'de' yyyy"/>
            <w:lid w:val="es-CO"/>
            <w:storeMappedDataAs w:val="dateTime"/>
            <w:calendar w:val="gregorian"/>
          </w:date>
        </w:sdtPr>
        <w:sdtEndPr/>
        <w:sdtContent>
          <w:r w:rsidR="002E570E" w:rsidRPr="007C3B6F">
            <w:rPr>
              <w:rStyle w:val="Textodelmarcadordeposicin"/>
              <w:rFonts w:ascii="Arial" w:eastAsiaTheme="minorEastAsia" w:hAnsi="Arial" w:cs="Arial"/>
              <w:color w:val="FF8F8F"/>
              <w:sz w:val="20"/>
              <w:szCs w:val="20"/>
            </w:rPr>
            <w:t>seleccionar la fecha.</w:t>
          </w:r>
        </w:sdtContent>
      </w:sdt>
    </w:p>
    <w:p w14:paraId="0A93206E" w14:textId="77777777" w:rsidR="002E570E" w:rsidRPr="007C3B6F" w:rsidRDefault="002E570E" w:rsidP="002E570E">
      <w:pPr>
        <w:jc w:val="both"/>
        <w:rPr>
          <w:rFonts w:ascii="Arial" w:hAnsi="Arial" w:cs="Arial"/>
          <w:sz w:val="20"/>
          <w:szCs w:val="20"/>
        </w:rPr>
      </w:pPr>
    </w:p>
    <w:p w14:paraId="494FCC37"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Señores.</w:t>
      </w:r>
    </w:p>
    <w:p w14:paraId="155A32EC" w14:textId="77777777" w:rsidR="002E570E" w:rsidRPr="005D0B25" w:rsidRDefault="002E570E" w:rsidP="002E570E">
      <w:pPr>
        <w:jc w:val="both"/>
        <w:rPr>
          <w:rFonts w:ascii="Arial" w:hAnsi="Arial" w:cs="Arial"/>
          <w:color w:val="000000" w:themeColor="text1"/>
          <w:sz w:val="20"/>
          <w:szCs w:val="20"/>
        </w:rPr>
      </w:pPr>
      <w:r w:rsidRPr="007C3B6F">
        <w:rPr>
          <w:rFonts w:ascii="Arial" w:hAnsi="Arial" w:cs="Arial"/>
          <w:sz w:val="20"/>
          <w:szCs w:val="20"/>
        </w:rPr>
        <w:t xml:space="preserve">POLICÍA NACIONAL – </w:t>
      </w:r>
      <w:sdt>
        <w:sdtPr>
          <w:rPr>
            <w:rFonts w:ascii="Arial" w:hAnsi="Arial" w:cs="Arial"/>
            <w:color w:val="000000" w:themeColor="text1"/>
            <w:sz w:val="20"/>
            <w:szCs w:val="20"/>
          </w:rPr>
          <w:id w:val="252017817"/>
          <w:placeholder>
            <w:docPart w:val="43EE6CC992C342FE8FEA91AB6A22DF36"/>
          </w:placeholder>
          <w15:color w:val="800000"/>
          <w:text/>
        </w:sdtPr>
        <w:sdtEndPr/>
        <w:sdtContent>
          <w:r w:rsidRPr="005D0B25">
            <w:rPr>
              <w:rFonts w:ascii="Arial" w:hAnsi="Arial" w:cs="Arial"/>
              <w:color w:val="000000" w:themeColor="text1"/>
              <w:sz w:val="20"/>
              <w:szCs w:val="20"/>
            </w:rPr>
            <w:t>DEPARTAMENTO DE POLICÍA GUAVIARE</w:t>
          </w:r>
        </w:sdtContent>
      </w:sdt>
    </w:p>
    <w:p w14:paraId="40605283"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Ciudad.</w:t>
      </w:r>
    </w:p>
    <w:p w14:paraId="4A4A5012" w14:textId="77777777" w:rsidR="002E570E" w:rsidRPr="007C3B6F" w:rsidRDefault="002E570E" w:rsidP="002E570E">
      <w:pPr>
        <w:jc w:val="both"/>
        <w:rPr>
          <w:rFonts w:ascii="Arial" w:hAnsi="Arial" w:cs="Arial"/>
          <w:sz w:val="20"/>
          <w:szCs w:val="20"/>
        </w:rPr>
      </w:pPr>
    </w:p>
    <w:p w14:paraId="1FEE8C45" w14:textId="77777777" w:rsidR="002E570E" w:rsidRPr="007C3B6F" w:rsidRDefault="002E570E" w:rsidP="002E570E">
      <w:pPr>
        <w:jc w:val="both"/>
        <w:rPr>
          <w:rFonts w:ascii="Arial" w:hAnsi="Arial" w:cs="Arial"/>
          <w:b/>
          <w:bCs/>
          <w:color w:val="000000"/>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83792467"/>
          <w:placeholder>
            <w:docPart w:val="51F30868046D4A18841AFFB6845C727D"/>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C3B6F">
            <w:rPr>
              <w:rStyle w:val="Textodelmarcadordeposicin"/>
              <w:rFonts w:ascii="Arial" w:eastAsiaTheme="minorEastAsia" w:hAnsi="Arial" w:cs="Arial"/>
              <w:color w:val="FF8F8F"/>
              <w:sz w:val="20"/>
              <w:szCs w:val="20"/>
              <w:u w:val="single"/>
            </w:rPr>
            <w:t>Elegir la modalidad de contratación</w:t>
          </w:r>
          <w:r w:rsidRPr="007C3B6F">
            <w:rPr>
              <w:rStyle w:val="Textodelmarcadordeposicin"/>
              <w:rFonts w:ascii="Arial" w:eastAsiaTheme="minorEastAsia" w:hAnsi="Arial" w:cs="Arial"/>
              <w:sz w:val="20"/>
              <w:szCs w:val="20"/>
            </w:rPr>
            <w:t>.</w:t>
          </w:r>
        </w:sdtContent>
      </w:sdt>
      <w:r w:rsidRPr="007C3B6F">
        <w:rPr>
          <w:rFonts w:ascii="Arial" w:hAnsi="Arial" w:cs="Arial"/>
          <w:sz w:val="20"/>
          <w:szCs w:val="20"/>
        </w:rPr>
        <w:t xml:space="preserve">, Número </w:t>
      </w:r>
      <w:sdt>
        <w:sdtPr>
          <w:rPr>
            <w:rFonts w:ascii="Arial" w:hAnsi="Arial" w:cs="Arial"/>
            <w:sz w:val="20"/>
            <w:szCs w:val="20"/>
          </w:rPr>
          <w:id w:val="-1869976939"/>
          <w:placeholder>
            <w:docPart w:val="E3491BE12BC248D48456F54691947306"/>
          </w:placeholder>
          <w:showingPlcHdr/>
          <w:text/>
        </w:sdtPr>
        <w:sdtEnd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sz w:val="20"/>
            <w:szCs w:val="20"/>
          </w:rPr>
          <w:id w:val="600919565"/>
          <w:placeholder>
            <w:docPart w:val="C15CDD889DF944D09ABAE54CAFED492A"/>
          </w:placeholder>
          <w:text/>
        </w:sdtPr>
        <w:sdtEndPr/>
        <w:sdtContent>
          <w:r w:rsidRPr="005D0B25">
            <w:rPr>
              <w:rFonts w:ascii="Arial" w:hAnsi="Arial" w:cs="Arial"/>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7C3B6F">
        <w:rPr>
          <w:rFonts w:ascii="Arial" w:hAnsi="Arial" w:cs="Arial"/>
          <w:sz w:val="20"/>
          <w:szCs w:val="20"/>
        </w:rPr>
        <w:t>.</w:t>
      </w:r>
    </w:p>
    <w:p w14:paraId="1D8802B8" w14:textId="77777777" w:rsidR="002E570E" w:rsidRDefault="002E570E" w:rsidP="002E570E">
      <w:pPr>
        <w:jc w:val="both"/>
        <w:rPr>
          <w:rFonts w:ascii="Arial" w:hAnsi="Arial" w:cs="Arial"/>
          <w:sz w:val="20"/>
          <w:szCs w:val="20"/>
        </w:rPr>
      </w:pPr>
    </w:p>
    <w:p w14:paraId="05DD038C"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369212911"/>
          <w:placeholder>
            <w:docPart w:val="A4BB87F9AAF24667B4EFAFDD7854DE74"/>
          </w:placeholder>
          <w:showingPlcHdr/>
          <w:text/>
        </w:sdtPr>
        <w:sdtEndPr/>
        <w:sdtContent>
          <w:r w:rsidRPr="007C3B6F">
            <w:rPr>
              <w:rStyle w:val="Textodelmarcadordeposicin"/>
              <w:rFonts w:ascii="Arial" w:eastAsiaTheme="minorEastAsia" w:hAnsi="Arial" w:cs="Arial"/>
              <w:color w:val="FF8F8F"/>
              <w:sz w:val="20"/>
              <w:szCs w:val="20"/>
              <w:u w:val="single"/>
            </w:rPr>
            <w:t>Incluir el nombre del representante legal de la asociación o cooperativa</w:t>
          </w:r>
        </w:sdtContent>
      </w:sdt>
      <w:r w:rsidRPr="007C3B6F">
        <w:rPr>
          <w:rFonts w:ascii="Arial" w:hAnsi="Arial" w:cs="Arial"/>
          <w:sz w:val="20"/>
          <w:szCs w:val="20"/>
        </w:rPr>
        <w:t xml:space="preserve">, identificado como aparece al pie de mi firma, en mi condición de representante legal : </w:t>
      </w:r>
      <w:sdt>
        <w:sdtPr>
          <w:rPr>
            <w:rFonts w:ascii="Arial" w:hAnsi="Arial" w:cs="Arial"/>
            <w:sz w:val="20"/>
            <w:szCs w:val="20"/>
          </w:rPr>
          <w:id w:val="-1723902722"/>
          <w:placeholder>
            <w:docPart w:val="B66F88EF520D416DBD107E08D506CC4D"/>
          </w:placeholder>
          <w:showingPlcHdr/>
          <w:text/>
        </w:sdtPr>
        <w:sdtEndPr/>
        <w:sdtContent>
          <w:r w:rsidRPr="007C3B6F">
            <w:rPr>
              <w:rStyle w:val="Textodelmarcadordeposicin"/>
              <w:rFonts w:ascii="Arial" w:eastAsiaTheme="minorEastAsia" w:hAnsi="Arial" w:cs="Arial"/>
              <w:color w:val="FF8F8F"/>
              <w:sz w:val="20"/>
              <w:szCs w:val="20"/>
              <w:u w:val="single"/>
            </w:rPr>
            <w:t>Mencionar la razón social de la asociación o cooperativa</w:t>
          </w:r>
        </w:sdtContent>
      </w:sdt>
      <w:r w:rsidRPr="007C3B6F">
        <w:rPr>
          <w:rFonts w:ascii="Arial" w:hAnsi="Arial" w:cs="Arial"/>
          <w:sz w:val="20"/>
          <w:szCs w:val="20"/>
        </w:rPr>
        <w:t xml:space="preserve"> identificado con NIT : </w:t>
      </w:r>
      <w:sdt>
        <w:sdtPr>
          <w:rPr>
            <w:rFonts w:ascii="Arial" w:hAnsi="Arial" w:cs="Arial"/>
            <w:sz w:val="20"/>
            <w:szCs w:val="20"/>
          </w:rPr>
          <w:id w:val="1024142564"/>
          <w:placeholder>
            <w:docPart w:val="F7AE4474906D4EF9917D6CF4C034FAAA"/>
          </w:placeholder>
          <w:showingPlcHdr/>
          <w:text/>
        </w:sdtPr>
        <w:sdtEnd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sdt>
        <w:sdtPr>
          <w:rPr>
            <w:rFonts w:ascii="Arial" w:hAnsi="Arial" w:cs="Arial"/>
            <w:sz w:val="20"/>
            <w:szCs w:val="20"/>
          </w:rPr>
          <w:id w:val="2118710332"/>
          <w:placeholder>
            <w:docPart w:val="BC48289150004486BDFEDB2CF22971C6"/>
          </w:placeholder>
          <w:showingPlcHdr/>
          <w:text/>
        </w:sdtPr>
        <w:sdtEndPr/>
        <w:sdtContent>
          <w:r w:rsidRPr="007C3B6F">
            <w:rPr>
              <w:rStyle w:val="Textodelmarcadordeposicin"/>
              <w:rFonts w:ascii="Arial" w:eastAsiaTheme="minorEastAsia" w:hAnsi="Arial" w:cs="Arial"/>
              <w:color w:val="FF8F8F"/>
              <w:sz w:val="20"/>
              <w:szCs w:val="20"/>
              <w:u w:val="single"/>
            </w:rPr>
            <w:t>indicar si es en la asociación o cooperativa</w:t>
          </w:r>
        </w:sdtContent>
      </w:sdt>
      <w:r w:rsidRPr="007C3B6F">
        <w:rPr>
          <w:rFonts w:ascii="Arial" w:hAnsi="Arial" w:cs="Arial"/>
          <w:sz w:val="20"/>
          <w:szCs w:val="20"/>
        </w:rPr>
        <w:t>, ha permanecido durante al menos el último año anterior contado a partir de la fecha del cierre del Proceso de Contratación.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E570E" w:rsidRPr="007C3B6F" w14:paraId="5A9701E1" w14:textId="77777777" w:rsidTr="00DB4D69">
        <w:tc>
          <w:tcPr>
            <w:tcW w:w="9214" w:type="dxa"/>
          </w:tcPr>
          <w:p w14:paraId="0ADDB5E7" w14:textId="77777777" w:rsidR="002E570E" w:rsidRPr="007C3B6F" w:rsidRDefault="002E570E" w:rsidP="00DB4D69">
            <w:pPr>
              <w:jc w:val="both"/>
              <w:rPr>
                <w:rFonts w:ascii="Arial" w:hAnsi="Arial" w:cs="Arial"/>
              </w:rPr>
            </w:pPr>
          </w:p>
          <w:p w14:paraId="7698208D" w14:textId="77777777" w:rsidR="002E570E" w:rsidRPr="007C3B6F" w:rsidRDefault="002E570E" w:rsidP="00DB4D69">
            <w:pPr>
              <w:jc w:val="both"/>
              <w:rPr>
                <w:rFonts w:ascii="Arial" w:hAnsi="Arial" w:cs="Arial"/>
              </w:rPr>
            </w:pPr>
            <w:r w:rsidRPr="007C3B6F">
              <w:rPr>
                <w:rFonts w:ascii="Arial" w:hAnsi="Arial" w:cs="Arial"/>
              </w:rPr>
              <w:t>Representante legal:</w:t>
            </w:r>
          </w:p>
          <w:p w14:paraId="4525C5EC" w14:textId="77777777" w:rsidR="002E570E" w:rsidRPr="007C3B6F" w:rsidRDefault="002E570E" w:rsidP="00DB4D69">
            <w:pPr>
              <w:ind w:left="708"/>
              <w:jc w:val="both"/>
              <w:rPr>
                <w:rFonts w:ascii="Arial" w:hAnsi="Arial" w:cs="Arial"/>
              </w:rPr>
            </w:pPr>
            <w:r w:rsidRPr="007C3B6F">
              <w:rPr>
                <w:rFonts w:ascii="Arial" w:hAnsi="Arial" w:cs="Arial"/>
              </w:rPr>
              <w:t>  </w:t>
            </w:r>
          </w:p>
          <w:p w14:paraId="5526BC95" w14:textId="77777777" w:rsidR="002E570E" w:rsidRPr="007C3B6F" w:rsidRDefault="002E570E" w:rsidP="00DB4D69">
            <w:pPr>
              <w:ind w:left="708"/>
              <w:jc w:val="both"/>
              <w:rPr>
                <w:rFonts w:ascii="Arial" w:hAnsi="Arial" w:cs="Arial"/>
              </w:rPr>
            </w:pPr>
          </w:p>
          <w:p w14:paraId="4A1D95C4" w14:textId="77777777" w:rsidR="002E570E" w:rsidRPr="007C3B6F" w:rsidRDefault="002E570E" w:rsidP="00DB4D69">
            <w:pPr>
              <w:ind w:left="708"/>
              <w:jc w:val="both"/>
              <w:rPr>
                <w:rFonts w:ascii="Arial" w:hAnsi="Arial" w:cs="Arial"/>
              </w:rPr>
            </w:pPr>
          </w:p>
          <w:p w14:paraId="6C0760C9" w14:textId="77777777" w:rsidR="002E570E" w:rsidRPr="007C3B6F" w:rsidRDefault="002E570E" w:rsidP="00DB4D69">
            <w:pPr>
              <w:ind w:left="708"/>
              <w:jc w:val="both"/>
              <w:rPr>
                <w:rFonts w:ascii="Arial" w:hAnsi="Arial" w:cs="Arial"/>
              </w:rPr>
            </w:pPr>
          </w:p>
          <w:p w14:paraId="7218DE07" w14:textId="77777777" w:rsidR="002E570E" w:rsidRPr="007C3B6F" w:rsidRDefault="002E570E" w:rsidP="00DB4D69">
            <w:pPr>
              <w:ind w:left="708"/>
              <w:jc w:val="both"/>
              <w:rPr>
                <w:rFonts w:ascii="Arial" w:hAnsi="Arial" w:cs="Arial"/>
              </w:rPr>
            </w:pPr>
          </w:p>
          <w:p w14:paraId="3F0A98AC" w14:textId="77777777" w:rsidR="002E570E" w:rsidRPr="007C3B6F" w:rsidRDefault="002E570E" w:rsidP="00DB4D69">
            <w:pPr>
              <w:tabs>
                <w:tab w:val="left" w:pos="3488"/>
              </w:tabs>
              <w:ind w:left="708"/>
              <w:jc w:val="both"/>
              <w:rPr>
                <w:rFonts w:ascii="Arial" w:hAnsi="Arial" w:cs="Arial"/>
              </w:rPr>
            </w:pPr>
            <w:r w:rsidRPr="007C3B6F">
              <w:rPr>
                <w:rFonts w:ascii="Arial" w:hAnsi="Arial" w:cs="Arial"/>
              </w:rPr>
              <w:tab/>
            </w:r>
          </w:p>
          <w:p w14:paraId="148FC824" w14:textId="77777777" w:rsidR="002E570E" w:rsidRPr="007C3B6F" w:rsidRDefault="002E570E" w:rsidP="00DB4D69">
            <w:pPr>
              <w:ind w:left="708"/>
              <w:jc w:val="both"/>
              <w:rPr>
                <w:rFonts w:ascii="Arial" w:hAnsi="Arial" w:cs="Arial"/>
              </w:rPr>
            </w:pPr>
          </w:p>
          <w:p w14:paraId="6AFDD5C2" w14:textId="77777777" w:rsidR="002E570E" w:rsidRPr="007C3B6F" w:rsidRDefault="002E570E"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26FE54A9" w14:textId="77777777" w:rsidR="002E570E" w:rsidRPr="007C3B6F" w:rsidRDefault="002E570E" w:rsidP="00DB4D69">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2047012181"/>
                <w:placeholder>
                  <w:docPart w:val="BFAB3626D1484F66AA8F34816ED64F7F"/>
                </w:placeholder>
                <w:showingPlcHdr/>
              </w:sdtPr>
              <w:sdtEndPr/>
              <w:sdtContent>
                <w:r w:rsidRPr="007C3B6F">
                  <w:rPr>
                    <w:rStyle w:val="Textodelmarcadordeposicin"/>
                    <w:rFonts w:ascii="Arial" w:eastAsiaTheme="minorEastAsia" w:hAnsi="Arial" w:cs="Arial"/>
                    <w:color w:val="FF8F8F"/>
                    <w:sz w:val="20"/>
                    <w:szCs w:val="20"/>
                    <w:u w:val="single"/>
                  </w:rPr>
                  <w:t>Cargo</w:t>
                </w:r>
              </w:sdtContent>
            </w:sdt>
          </w:p>
          <w:p w14:paraId="0602A181" w14:textId="77777777" w:rsidR="002E570E" w:rsidRPr="007C3B6F" w:rsidRDefault="002E570E"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17448209"/>
                <w:placeholder>
                  <w:docPart w:val="21CC7DF72A624DCE9F1D42EC9A4B3B99"/>
                </w:placeholder>
                <w:showingPlcHdr/>
              </w:sdtPr>
              <w:sdtEnd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2DFA77A1"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682955695"/>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583839690"/>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2045671346"/>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2117213864"/>
                <w:placeholder>
                  <w:docPart w:val="D7437FC0157046DE8148A74C25F159AC"/>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7CCC23F1"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1639838512"/>
                <w:placeholder>
                  <w:docPart w:val="FC3C198E7D0942EC9200F9CD402E0AFC"/>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3E8BC731"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697688861"/>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949124535"/>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985697695"/>
                <w:placeholder>
                  <w:docPart w:val="D25F023C65A44B57B9E863333B332998"/>
                </w:placeholder>
                <w:showingPlcHdr/>
              </w:sdtPr>
              <w:sdtEnd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3657959"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471131930"/>
                <w:placeholder>
                  <w:docPart w:val="AF1E344089BF447E8E2C595E56C7D4E2"/>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36ECF6F1"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017807791"/>
                <w:placeholder>
                  <w:docPart w:val="7EAD60E2E7CA41E098E938F5DAB9F8D1"/>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3BCA4A73"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872605378"/>
                <w:placeholder>
                  <w:docPart w:val="060D58A0E934459490DE79FFC83B479B"/>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r>
    </w:tbl>
    <w:p w14:paraId="6E30085A" w14:textId="77777777" w:rsidR="002E570E" w:rsidRPr="007C3B6F" w:rsidRDefault="002E570E" w:rsidP="002E570E">
      <w:pPr>
        <w:pStyle w:val="Prrafodelista"/>
        <w:tabs>
          <w:tab w:val="left" w:pos="240"/>
          <w:tab w:val="left" w:pos="6210"/>
        </w:tabs>
        <w:ind w:left="0"/>
        <w:jc w:val="both"/>
        <w:rPr>
          <w:rFonts w:ascii="Arial" w:hAnsi="Arial" w:cs="Arial"/>
          <w:color w:val="808080" w:themeColor="background1" w:themeShade="80"/>
          <w:sz w:val="20"/>
          <w:szCs w:val="20"/>
        </w:rPr>
      </w:pPr>
    </w:p>
    <w:p w14:paraId="43BD48F3" w14:textId="77777777" w:rsidR="002E570E" w:rsidRPr="007C3B6F" w:rsidRDefault="002E570E" w:rsidP="002E570E">
      <w:pPr>
        <w:pStyle w:val="Prrafodelista"/>
        <w:tabs>
          <w:tab w:val="left" w:pos="240"/>
          <w:tab w:val="left" w:pos="6210"/>
        </w:tabs>
        <w:ind w:left="0"/>
        <w:jc w:val="both"/>
        <w:rPr>
          <w:rFonts w:ascii="Arial" w:hAnsi="Arial" w:cs="Arial"/>
          <w:color w:val="808080" w:themeColor="background1" w:themeShade="80"/>
          <w:sz w:val="20"/>
          <w:szCs w:val="20"/>
        </w:rPr>
      </w:pPr>
    </w:p>
    <w:p w14:paraId="3B2631BF" w14:textId="726AF703" w:rsidR="002E570E" w:rsidRDefault="002E570E" w:rsidP="003E503C">
      <w:pPr>
        <w:shd w:val="clear" w:color="auto" w:fill="FFFFFF"/>
        <w:rPr>
          <w:rFonts w:ascii="Arial" w:hAnsi="Arial" w:cs="Arial"/>
          <w:b/>
          <w:sz w:val="20"/>
          <w:szCs w:val="20"/>
        </w:rPr>
      </w:pPr>
    </w:p>
    <w:p w14:paraId="0C932335" w14:textId="34E3CA56" w:rsidR="002E570E" w:rsidRDefault="002E570E" w:rsidP="003E503C">
      <w:pPr>
        <w:shd w:val="clear" w:color="auto" w:fill="FFFFFF"/>
        <w:rPr>
          <w:rFonts w:ascii="Arial" w:hAnsi="Arial" w:cs="Arial"/>
          <w:b/>
          <w:sz w:val="20"/>
          <w:szCs w:val="20"/>
        </w:rPr>
      </w:pPr>
    </w:p>
    <w:p w14:paraId="21D60E13" w14:textId="42204E1A" w:rsidR="002E570E" w:rsidRDefault="002E570E" w:rsidP="003E503C">
      <w:pPr>
        <w:shd w:val="clear" w:color="auto" w:fill="FFFFFF"/>
        <w:rPr>
          <w:rFonts w:ascii="Arial" w:hAnsi="Arial" w:cs="Arial"/>
          <w:b/>
          <w:sz w:val="20"/>
          <w:szCs w:val="20"/>
        </w:rPr>
      </w:pPr>
    </w:p>
    <w:p w14:paraId="71FA20AE" w14:textId="6C35C944" w:rsidR="002E570E" w:rsidRDefault="002E570E" w:rsidP="003E503C">
      <w:pPr>
        <w:shd w:val="clear" w:color="auto" w:fill="FFFFFF"/>
        <w:rPr>
          <w:rFonts w:ascii="Arial" w:hAnsi="Arial" w:cs="Arial"/>
          <w:b/>
          <w:sz w:val="20"/>
          <w:szCs w:val="20"/>
        </w:rPr>
      </w:pPr>
    </w:p>
    <w:p w14:paraId="507F054E" w14:textId="77777777" w:rsidR="002E570E" w:rsidRDefault="002E570E" w:rsidP="003E503C">
      <w:pPr>
        <w:shd w:val="clear" w:color="auto" w:fill="FFFFFF"/>
        <w:rPr>
          <w:rFonts w:ascii="Arial" w:hAnsi="Arial" w:cs="Arial"/>
          <w:b/>
          <w:sz w:val="20"/>
          <w:szCs w:val="20"/>
        </w:rPr>
      </w:pPr>
    </w:p>
    <w:p w14:paraId="264311F4" w14:textId="77777777" w:rsidR="002E570E" w:rsidRPr="00D32D02" w:rsidRDefault="002E570E" w:rsidP="002E570E">
      <w:pPr>
        <w:framePr w:hSpace="141" w:wrap="around" w:vAnchor="text" w:hAnchor="margin" w:xAlign="center" w:y="-182"/>
        <w:spacing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44366116" w14:textId="77777777" w:rsidR="002E570E" w:rsidRDefault="002E570E" w:rsidP="002E570E">
      <w:pPr>
        <w:shd w:val="clear" w:color="auto" w:fill="FFFFFF"/>
        <w:jc w:val="center"/>
        <w:rPr>
          <w:rFonts w:ascii="Arial" w:eastAsia="Calibri" w:hAnsi="Arial" w:cs="Arial"/>
          <w:b/>
          <w:bCs/>
          <w:sz w:val="18"/>
          <w:szCs w:val="18"/>
        </w:rPr>
      </w:pPr>
      <w:r>
        <w:rPr>
          <w:rFonts w:ascii="Arial" w:eastAsia="Calibri" w:hAnsi="Arial" w:cs="Arial"/>
          <w:b/>
          <w:bCs/>
          <w:sz w:val="18"/>
          <w:szCs w:val="18"/>
        </w:rPr>
        <w:t xml:space="preserve">                            </w:t>
      </w:r>
    </w:p>
    <w:p w14:paraId="518DD353" w14:textId="779C5A05" w:rsidR="004A183B" w:rsidRDefault="002E570E" w:rsidP="002E570E">
      <w:pPr>
        <w:shd w:val="clear" w:color="auto" w:fill="FFFFFF"/>
        <w:jc w:val="center"/>
        <w:rPr>
          <w:rFonts w:ascii="Arial" w:hAnsi="Arial" w:cs="Arial"/>
          <w:b/>
          <w:sz w:val="20"/>
          <w:szCs w:val="20"/>
        </w:rPr>
      </w:pPr>
      <w:r w:rsidRPr="00D32D02">
        <w:rPr>
          <w:rFonts w:ascii="Arial" w:eastAsia="Calibri" w:hAnsi="Arial" w:cs="Arial"/>
          <w:b/>
          <w:bCs/>
          <w:sz w:val="18"/>
          <w:szCs w:val="18"/>
        </w:rPr>
        <w:t>(PERSONAS JURÍDICAS)</w:t>
      </w:r>
    </w:p>
    <w:p w14:paraId="4F864CAD" w14:textId="79A600C5" w:rsidR="002E570E" w:rsidRDefault="002E570E" w:rsidP="003E503C">
      <w:pPr>
        <w:shd w:val="clear" w:color="auto" w:fill="FFFFFF"/>
        <w:rPr>
          <w:rFonts w:ascii="Arial" w:hAnsi="Arial" w:cs="Arial"/>
          <w:b/>
          <w:sz w:val="20"/>
          <w:szCs w:val="20"/>
        </w:rPr>
      </w:pPr>
    </w:p>
    <w:p w14:paraId="70788B50" w14:textId="4ACE49DC" w:rsidR="002E570E" w:rsidRDefault="002E570E" w:rsidP="003E503C">
      <w:pPr>
        <w:shd w:val="clear" w:color="auto" w:fill="FFFFFF"/>
        <w:rPr>
          <w:rFonts w:ascii="Arial" w:hAnsi="Arial" w:cs="Arial"/>
          <w:b/>
          <w:sz w:val="20"/>
          <w:szCs w:val="20"/>
        </w:rPr>
      </w:pPr>
    </w:p>
    <w:p w14:paraId="0BB8875C" w14:textId="77777777" w:rsidR="002E570E" w:rsidRPr="007C3B6F" w:rsidRDefault="002E570E" w:rsidP="002E570E">
      <w:pPr>
        <w:autoSpaceDE w:val="0"/>
        <w:autoSpaceDN w:val="0"/>
        <w:adjustRightInd w:val="0"/>
        <w:jc w:val="both"/>
        <w:rPr>
          <w:rFonts w:ascii="Arial" w:hAnsi="Arial" w:cs="Arial"/>
          <w:sz w:val="20"/>
          <w:szCs w:val="20"/>
        </w:rPr>
      </w:pPr>
      <w:r w:rsidRPr="007C3B6F">
        <w:rPr>
          <w:rFonts w:ascii="Arial" w:hAnsi="Arial" w:cs="Arial"/>
          <w:sz w:val="20"/>
          <w:szCs w:val="20"/>
        </w:rPr>
        <w:t xml:space="preserve">Bogotá D.C., </w:t>
      </w:r>
    </w:p>
    <w:p w14:paraId="412D8FB1" w14:textId="77777777" w:rsidR="002E570E" w:rsidRPr="005D0B25" w:rsidRDefault="002E570E" w:rsidP="002E570E">
      <w:pPr>
        <w:autoSpaceDE w:val="0"/>
        <w:autoSpaceDN w:val="0"/>
        <w:adjustRightInd w:val="0"/>
        <w:jc w:val="both"/>
        <w:rPr>
          <w:rFonts w:ascii="Arial" w:hAnsi="Arial" w:cs="Arial"/>
          <w:color w:val="000000" w:themeColor="text1"/>
          <w:sz w:val="20"/>
          <w:szCs w:val="20"/>
        </w:rPr>
      </w:pPr>
    </w:p>
    <w:p w14:paraId="0BEE46C8" w14:textId="77777777" w:rsidR="002E570E" w:rsidRPr="005D0B25" w:rsidRDefault="002E570E" w:rsidP="002E570E">
      <w:pPr>
        <w:jc w:val="both"/>
        <w:rPr>
          <w:rFonts w:ascii="Arial" w:hAnsi="Arial" w:cs="Arial"/>
          <w:color w:val="000000" w:themeColor="text1"/>
          <w:sz w:val="20"/>
          <w:szCs w:val="20"/>
        </w:rPr>
      </w:pPr>
      <w:r w:rsidRPr="005D0B25">
        <w:rPr>
          <w:rFonts w:ascii="Arial" w:hAnsi="Arial" w:cs="Arial"/>
          <w:color w:val="000000" w:themeColor="text1"/>
          <w:sz w:val="20"/>
          <w:szCs w:val="20"/>
        </w:rPr>
        <w:t>Señores.</w:t>
      </w:r>
    </w:p>
    <w:p w14:paraId="4F1E1317" w14:textId="77777777" w:rsidR="002E570E" w:rsidRPr="005D0B25" w:rsidRDefault="002E570E" w:rsidP="002E570E">
      <w:pPr>
        <w:jc w:val="both"/>
        <w:rPr>
          <w:rFonts w:ascii="Arial" w:hAnsi="Arial" w:cs="Arial"/>
          <w:color w:val="000000" w:themeColor="text1"/>
          <w:sz w:val="20"/>
          <w:szCs w:val="20"/>
        </w:rPr>
      </w:pPr>
      <w:r w:rsidRPr="005D0B25">
        <w:rPr>
          <w:rFonts w:ascii="Arial" w:hAnsi="Arial" w:cs="Arial"/>
          <w:color w:val="000000" w:themeColor="text1"/>
          <w:sz w:val="20"/>
          <w:szCs w:val="20"/>
        </w:rPr>
        <w:t xml:space="preserve">POLICÍA NACIONAL – </w:t>
      </w:r>
      <w:sdt>
        <w:sdtPr>
          <w:rPr>
            <w:rFonts w:ascii="Arial" w:hAnsi="Arial" w:cs="Arial"/>
            <w:color w:val="000000" w:themeColor="text1"/>
            <w:sz w:val="20"/>
            <w:szCs w:val="20"/>
          </w:rPr>
          <w:id w:val="772210728"/>
          <w:placeholder>
            <w:docPart w:val="14F5C6A1E59F4C54953D07F84C215947"/>
          </w:placeholder>
          <w15:color w:val="800000"/>
          <w:text/>
        </w:sdtPr>
        <w:sdtEndPr/>
        <w:sdtContent>
          <w:r w:rsidRPr="005D0B25">
            <w:rPr>
              <w:rFonts w:ascii="Arial" w:hAnsi="Arial" w:cs="Arial"/>
              <w:color w:val="000000" w:themeColor="text1"/>
              <w:sz w:val="20"/>
              <w:szCs w:val="20"/>
            </w:rPr>
            <w:t>DEPARTAMENTO DE POLICÍA GUAVIARE</w:t>
          </w:r>
        </w:sdtContent>
      </w:sdt>
    </w:p>
    <w:p w14:paraId="4FCF282E"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Ciudad.</w:t>
      </w:r>
    </w:p>
    <w:p w14:paraId="594549D8" w14:textId="77777777" w:rsidR="002E570E" w:rsidRPr="007C3B6F" w:rsidRDefault="002E570E" w:rsidP="002E570E">
      <w:pPr>
        <w:tabs>
          <w:tab w:val="left" w:pos="6819"/>
        </w:tabs>
        <w:autoSpaceDE w:val="0"/>
        <w:autoSpaceDN w:val="0"/>
        <w:adjustRightInd w:val="0"/>
        <w:ind w:right="432"/>
        <w:jc w:val="both"/>
        <w:rPr>
          <w:rFonts w:ascii="Arial" w:hAnsi="Arial" w:cs="Arial"/>
          <w:sz w:val="20"/>
          <w:szCs w:val="20"/>
        </w:rPr>
      </w:pPr>
    </w:p>
    <w:p w14:paraId="522EDB34" w14:textId="77777777" w:rsidR="002E570E" w:rsidRPr="007C3B6F" w:rsidRDefault="002E570E" w:rsidP="002E570E">
      <w:pPr>
        <w:tabs>
          <w:tab w:val="left" w:pos="6819"/>
        </w:tabs>
        <w:autoSpaceDE w:val="0"/>
        <w:autoSpaceDN w:val="0"/>
        <w:adjustRightInd w:val="0"/>
        <w:ind w:right="432"/>
        <w:jc w:val="both"/>
        <w:rPr>
          <w:rFonts w:ascii="Arial" w:hAnsi="Arial" w:cs="Arial"/>
          <w:sz w:val="20"/>
          <w:szCs w:val="20"/>
        </w:rPr>
      </w:pPr>
      <w:r w:rsidRPr="007C3B6F">
        <w:rPr>
          <w:rFonts w:ascii="Arial" w:hAnsi="Arial" w:cs="Arial"/>
          <w:sz w:val="20"/>
          <w:szCs w:val="20"/>
        </w:rPr>
        <w:t>REF: PROCESO _________________________________________________.</w:t>
      </w:r>
    </w:p>
    <w:p w14:paraId="6A9C3DC5" w14:textId="77777777" w:rsidR="002E570E" w:rsidRPr="007C3B6F" w:rsidRDefault="002E570E" w:rsidP="002E570E">
      <w:pPr>
        <w:tabs>
          <w:tab w:val="left" w:pos="6819"/>
        </w:tabs>
        <w:autoSpaceDE w:val="0"/>
        <w:autoSpaceDN w:val="0"/>
        <w:adjustRightInd w:val="0"/>
        <w:ind w:left="2127" w:right="432" w:firstLine="8"/>
        <w:jc w:val="both"/>
        <w:rPr>
          <w:rFonts w:ascii="Arial" w:hAnsi="Arial" w:cs="Arial"/>
          <w:sz w:val="20"/>
          <w:szCs w:val="20"/>
        </w:rPr>
      </w:pPr>
    </w:p>
    <w:p w14:paraId="06FA8D48" w14:textId="77777777" w:rsidR="002E570E" w:rsidRPr="007C3B6F" w:rsidRDefault="002E570E" w:rsidP="002E570E">
      <w:pPr>
        <w:widowControl w:val="0"/>
        <w:jc w:val="both"/>
        <w:rPr>
          <w:rFonts w:ascii="Arial" w:hAnsi="Arial" w:cs="Arial"/>
          <w:sz w:val="20"/>
          <w:szCs w:val="20"/>
        </w:rPr>
      </w:pPr>
      <w:r w:rsidRPr="007C3B6F">
        <w:rPr>
          <w:rFonts w:ascii="Arial" w:hAnsi="Arial" w:cs="Arial"/>
          <w:sz w:val="20"/>
          <w:szCs w:val="20"/>
        </w:rPr>
        <w:t xml:space="preserve">El suscrito </w:t>
      </w:r>
      <w:r w:rsidRPr="007C3B6F">
        <w:rPr>
          <w:rFonts w:ascii="Arial" w:eastAsia="Calibri" w:hAnsi="Arial" w:cs="Arial"/>
          <w:color w:val="FF0000"/>
          <w:sz w:val="20"/>
          <w:szCs w:val="20"/>
          <w:u w:val="single"/>
        </w:rPr>
        <w:t>[Incluir el nombre de la persona natural y el contador o revisor fiscal</w:t>
      </w:r>
      <w:r w:rsidRPr="007C3B6F">
        <w:rPr>
          <w:rFonts w:ascii="Arial" w:eastAsia="Calibri" w:hAnsi="Arial" w:cs="Arial"/>
          <w:color w:val="FF0000"/>
          <w:sz w:val="20"/>
          <w:szCs w:val="20"/>
          <w:u w:val="single"/>
          <w:shd w:val="clear" w:color="auto" w:fill="FFFFFF"/>
        </w:rPr>
        <w:t>]</w:t>
      </w:r>
      <w:r w:rsidRPr="007C3B6F">
        <w:rPr>
          <w:rFonts w:ascii="Arial" w:eastAsia="Calibri" w:hAnsi="Arial" w:cs="Arial"/>
          <w:sz w:val="20"/>
          <w:szCs w:val="20"/>
        </w:rPr>
        <w:t xml:space="preserve"> identificados con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los números de identificación]</w:t>
      </w:r>
      <w:r w:rsidRPr="007C3B6F">
        <w:rPr>
          <w:rFonts w:ascii="Arial" w:eastAsia="Calibri" w:hAnsi="Arial" w:cs="Arial"/>
          <w:sz w:val="20"/>
          <w:szCs w:val="20"/>
          <w:u w:val="single"/>
        </w:rPr>
        <w:t>,</w:t>
      </w:r>
      <w:r w:rsidRPr="007C3B6F">
        <w:rPr>
          <w:rFonts w:ascii="Arial" w:eastAsia="Calibri" w:hAnsi="Arial" w:cs="Arial"/>
          <w:sz w:val="20"/>
          <w:szCs w:val="20"/>
        </w:rPr>
        <w:t xml:space="preserve"> declaramos bajo la gravedad del juramento que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Incorporar el nombre del establecimiento de comercio</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se encuentra clasificada como: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si es micro, pequeña y mediana empresa]</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de acuerdo con </w:t>
      </w:r>
      <w:r w:rsidRPr="007C3B6F">
        <w:rPr>
          <w:rFonts w:ascii="Arial" w:hAnsi="Arial" w:cs="Arial"/>
          <w:sz w:val="20"/>
          <w:szCs w:val="20"/>
        </w:rPr>
        <w:t xml:space="preserve">lo dispuesto con el artículo 31 de la Ley 2069 de 2020, reglamentado por el Decreto 1860 de 2021, el cual adicionó en el artículo 3 el artículo 2.2.1.2.4.2.18 y modificó mediante en el artículo 5, el artículo 2.2.1.2.4.2.4 del Decreto 1082 de 2015. </w:t>
      </w:r>
    </w:p>
    <w:p w14:paraId="550AA70C" w14:textId="77777777" w:rsidR="002E570E" w:rsidRPr="007C3B6F" w:rsidRDefault="002E570E" w:rsidP="002E570E">
      <w:pPr>
        <w:widowControl w:val="0"/>
        <w:jc w:val="both"/>
        <w:rPr>
          <w:rFonts w:ascii="Arial" w:hAnsi="Arial" w:cs="Arial"/>
          <w:sz w:val="20"/>
          <w:szCs w:val="20"/>
        </w:rPr>
      </w:pPr>
      <w:r w:rsidRPr="007C3B6F">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14B7516D" w14:textId="77777777" w:rsidR="002E570E" w:rsidRPr="007C3B6F" w:rsidRDefault="002E570E" w:rsidP="002E570E">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2E570E" w:rsidRPr="007C3B6F" w14:paraId="672DAD7C" w14:textId="77777777" w:rsidTr="00DB4D69">
        <w:tc>
          <w:tcPr>
            <w:tcW w:w="4884" w:type="dxa"/>
          </w:tcPr>
          <w:p w14:paraId="57BB82CF" w14:textId="77777777" w:rsidR="002E570E" w:rsidRPr="007C3B6F" w:rsidRDefault="002E570E" w:rsidP="00DB4D69">
            <w:pPr>
              <w:jc w:val="both"/>
              <w:rPr>
                <w:rFonts w:ascii="Arial" w:hAnsi="Arial" w:cs="Arial"/>
              </w:rPr>
            </w:pPr>
            <w:r w:rsidRPr="007C3B6F">
              <w:rPr>
                <w:rFonts w:ascii="Arial" w:hAnsi="Arial" w:cs="Arial"/>
              </w:rPr>
              <w:t>Representante legal:</w:t>
            </w:r>
          </w:p>
          <w:p w14:paraId="4F963297" w14:textId="77777777" w:rsidR="002E570E" w:rsidRPr="007C3B6F" w:rsidRDefault="002E570E" w:rsidP="00DB4D69">
            <w:pPr>
              <w:ind w:left="708"/>
              <w:jc w:val="both"/>
              <w:rPr>
                <w:rFonts w:ascii="Arial" w:hAnsi="Arial" w:cs="Arial"/>
              </w:rPr>
            </w:pPr>
            <w:r w:rsidRPr="007C3B6F">
              <w:rPr>
                <w:rFonts w:ascii="Arial" w:hAnsi="Arial" w:cs="Arial"/>
              </w:rPr>
              <w:t>  </w:t>
            </w:r>
          </w:p>
          <w:p w14:paraId="501F9A34" w14:textId="77777777" w:rsidR="002E570E" w:rsidRPr="007C3B6F" w:rsidRDefault="002E570E" w:rsidP="00DB4D69">
            <w:pPr>
              <w:ind w:left="708"/>
              <w:jc w:val="both"/>
              <w:rPr>
                <w:rFonts w:ascii="Arial" w:hAnsi="Arial" w:cs="Arial"/>
              </w:rPr>
            </w:pPr>
          </w:p>
          <w:p w14:paraId="676BA470" w14:textId="77777777" w:rsidR="002E570E" w:rsidRPr="007C3B6F" w:rsidRDefault="002E570E" w:rsidP="00DB4D69">
            <w:pPr>
              <w:ind w:left="708"/>
              <w:jc w:val="both"/>
              <w:rPr>
                <w:rFonts w:ascii="Arial" w:hAnsi="Arial" w:cs="Arial"/>
              </w:rPr>
            </w:pPr>
          </w:p>
          <w:p w14:paraId="27905DF1" w14:textId="77777777" w:rsidR="002E570E" w:rsidRPr="007C3B6F" w:rsidRDefault="002E570E" w:rsidP="00DB4D69">
            <w:pPr>
              <w:ind w:left="708"/>
              <w:jc w:val="both"/>
              <w:rPr>
                <w:rFonts w:ascii="Arial" w:hAnsi="Arial" w:cs="Arial"/>
              </w:rPr>
            </w:pPr>
          </w:p>
          <w:p w14:paraId="6870A6B0" w14:textId="77777777" w:rsidR="002E570E" w:rsidRPr="007C3B6F" w:rsidRDefault="002E570E" w:rsidP="00DB4D69">
            <w:pPr>
              <w:ind w:left="708"/>
              <w:jc w:val="both"/>
              <w:rPr>
                <w:rFonts w:ascii="Arial" w:hAnsi="Arial" w:cs="Arial"/>
              </w:rPr>
            </w:pPr>
          </w:p>
          <w:p w14:paraId="44B79A5C" w14:textId="77777777" w:rsidR="002E570E" w:rsidRPr="007C3B6F" w:rsidRDefault="002E570E" w:rsidP="00DB4D69">
            <w:pPr>
              <w:ind w:left="708"/>
              <w:jc w:val="both"/>
              <w:rPr>
                <w:rFonts w:ascii="Arial" w:hAnsi="Arial" w:cs="Arial"/>
              </w:rPr>
            </w:pPr>
          </w:p>
          <w:p w14:paraId="52A98EE4" w14:textId="77777777" w:rsidR="002E570E" w:rsidRPr="007C3B6F" w:rsidRDefault="002E570E" w:rsidP="00DB4D69">
            <w:pPr>
              <w:ind w:left="708"/>
              <w:jc w:val="both"/>
              <w:rPr>
                <w:rFonts w:ascii="Arial" w:hAnsi="Arial" w:cs="Arial"/>
              </w:rPr>
            </w:pPr>
          </w:p>
          <w:p w14:paraId="4DDBA801" w14:textId="77777777" w:rsidR="002E570E" w:rsidRPr="007C3B6F" w:rsidRDefault="002E570E"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7EC90CC5" w14:textId="77777777" w:rsidR="002E570E" w:rsidRPr="007C3B6F" w:rsidRDefault="002E570E" w:rsidP="00DB4D69">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886057363"/>
                <w:placeholder>
                  <w:docPart w:val="CC0104495EC34A23B87BD415EE37EBED"/>
                </w:placeholder>
                <w:showingPlcHdr/>
              </w:sdtPr>
              <w:sdtEndPr/>
              <w:sdtContent>
                <w:r w:rsidRPr="007C3B6F">
                  <w:rPr>
                    <w:rStyle w:val="Textodelmarcadordeposicin"/>
                    <w:rFonts w:ascii="Arial" w:eastAsiaTheme="minorEastAsia" w:hAnsi="Arial" w:cs="Arial"/>
                    <w:color w:val="FF8F8F"/>
                    <w:sz w:val="20"/>
                    <w:szCs w:val="20"/>
                    <w:u w:val="single"/>
                  </w:rPr>
                  <w:t>Cargo</w:t>
                </w:r>
              </w:sdtContent>
            </w:sdt>
          </w:p>
          <w:p w14:paraId="01FBDCAD" w14:textId="77777777" w:rsidR="002E570E" w:rsidRPr="007C3B6F" w:rsidRDefault="002E570E"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271315033"/>
                <w:placeholder>
                  <w:docPart w:val="B590910659DE4DA48147572BBEB65727"/>
                </w:placeholder>
                <w:showingPlcHdr/>
              </w:sdtPr>
              <w:sdtEnd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364D9D1C"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2102990999"/>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722123861"/>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333002545"/>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420070462"/>
                <w:placeholder>
                  <w:docPart w:val="47E9B5FE75F74BA4B0099E48824C4E51"/>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A9100DB"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299154500"/>
                <w:placeholder>
                  <w:docPart w:val="6709239080374E92AFBCFD75B7E41801"/>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07DABF8F"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909660919"/>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477118793"/>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582447400"/>
                <w:placeholder>
                  <w:docPart w:val="8AE4165D2F354802866530B67F16AC4F"/>
                </w:placeholder>
                <w:showingPlcHdr/>
              </w:sdtPr>
              <w:sdtEnd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6DF376EF"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1378200278"/>
                <w:placeholder>
                  <w:docPart w:val="400B61C95E7D4C719A1952676A27309D"/>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3026B28D"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53801092"/>
                <w:placeholder>
                  <w:docPart w:val="32E94BA35F6E47B18B3D826511EAF581"/>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579C8B49"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64262903"/>
                <w:placeholder>
                  <w:docPart w:val="3AA4FB2408AB4EA1B1A6B8DF2211A947"/>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B9854F9" w14:textId="77777777" w:rsidR="002E570E" w:rsidRPr="007C3B6F" w:rsidRDefault="002E570E" w:rsidP="00DB4D69">
            <w:pPr>
              <w:jc w:val="both"/>
              <w:rPr>
                <w:rFonts w:ascii="Arial" w:hAnsi="Arial" w:cs="Arial"/>
              </w:rPr>
            </w:pPr>
            <w:r w:rsidRPr="007C3B6F">
              <w:rPr>
                <w:rFonts w:ascii="Arial" w:hAnsi="Arial" w:cs="Arial"/>
              </w:rPr>
              <w:t>Contador o Revisor Fiscal</w:t>
            </w:r>
          </w:p>
          <w:p w14:paraId="0E00AC0D" w14:textId="77777777" w:rsidR="002E570E" w:rsidRPr="007C3B6F" w:rsidRDefault="002E570E" w:rsidP="00DB4D69">
            <w:pPr>
              <w:ind w:left="708"/>
              <w:jc w:val="both"/>
              <w:rPr>
                <w:rFonts w:ascii="Arial" w:hAnsi="Arial" w:cs="Arial"/>
              </w:rPr>
            </w:pPr>
            <w:r w:rsidRPr="007C3B6F">
              <w:rPr>
                <w:rFonts w:ascii="Arial" w:hAnsi="Arial" w:cs="Arial"/>
              </w:rPr>
              <w:t>  </w:t>
            </w:r>
          </w:p>
          <w:p w14:paraId="4AD52F29" w14:textId="77777777" w:rsidR="002E570E" w:rsidRPr="007C3B6F" w:rsidRDefault="002E570E" w:rsidP="00DB4D69">
            <w:pPr>
              <w:ind w:left="708"/>
              <w:jc w:val="both"/>
              <w:rPr>
                <w:rFonts w:ascii="Arial" w:hAnsi="Arial" w:cs="Arial"/>
              </w:rPr>
            </w:pPr>
          </w:p>
          <w:p w14:paraId="6F7F19D3" w14:textId="77777777" w:rsidR="002E570E" w:rsidRPr="007C3B6F" w:rsidRDefault="002E570E" w:rsidP="00DB4D69">
            <w:pPr>
              <w:ind w:left="708"/>
              <w:jc w:val="both"/>
              <w:rPr>
                <w:rFonts w:ascii="Arial" w:hAnsi="Arial" w:cs="Arial"/>
              </w:rPr>
            </w:pPr>
          </w:p>
          <w:p w14:paraId="7A0E9D00" w14:textId="77777777" w:rsidR="002E570E" w:rsidRPr="007C3B6F" w:rsidRDefault="002E570E" w:rsidP="00DB4D69">
            <w:pPr>
              <w:ind w:left="708"/>
              <w:jc w:val="both"/>
              <w:rPr>
                <w:rFonts w:ascii="Arial" w:hAnsi="Arial" w:cs="Arial"/>
              </w:rPr>
            </w:pPr>
          </w:p>
          <w:p w14:paraId="1DA9F1D4" w14:textId="77777777" w:rsidR="002E570E" w:rsidRPr="007C3B6F" w:rsidRDefault="002E570E" w:rsidP="00DB4D69">
            <w:pPr>
              <w:ind w:left="708"/>
              <w:jc w:val="both"/>
              <w:rPr>
                <w:rFonts w:ascii="Arial" w:hAnsi="Arial" w:cs="Arial"/>
              </w:rPr>
            </w:pPr>
          </w:p>
          <w:p w14:paraId="1BAF09FD" w14:textId="77777777" w:rsidR="002E570E" w:rsidRPr="007C3B6F" w:rsidRDefault="002E570E" w:rsidP="00DB4D69">
            <w:pPr>
              <w:ind w:left="708"/>
              <w:jc w:val="both"/>
              <w:rPr>
                <w:rFonts w:ascii="Arial" w:hAnsi="Arial" w:cs="Arial"/>
              </w:rPr>
            </w:pPr>
          </w:p>
          <w:p w14:paraId="251EFCB0" w14:textId="77777777" w:rsidR="002E570E" w:rsidRPr="007C3B6F" w:rsidRDefault="002E570E" w:rsidP="00DB4D69">
            <w:pPr>
              <w:ind w:left="708"/>
              <w:jc w:val="both"/>
              <w:rPr>
                <w:rFonts w:ascii="Arial" w:hAnsi="Arial" w:cs="Arial"/>
              </w:rPr>
            </w:pPr>
          </w:p>
          <w:p w14:paraId="30D0B43F" w14:textId="77777777" w:rsidR="002E570E" w:rsidRPr="007C3B6F" w:rsidRDefault="002E570E"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519F933A" w14:textId="77777777" w:rsidR="002E570E" w:rsidRPr="007C3B6F" w:rsidRDefault="002E570E" w:rsidP="00DB4D69">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536647800"/>
                <w:placeholder>
                  <w:docPart w:val="A0C083009B4D4086AFAB945D0D56D803"/>
                </w:placeholder>
                <w:showingPlcHdr/>
              </w:sdtPr>
              <w:sdtEndPr/>
              <w:sdtContent>
                <w:r w:rsidRPr="007C3B6F">
                  <w:rPr>
                    <w:rStyle w:val="Textodelmarcadordeposicin"/>
                    <w:rFonts w:ascii="Arial" w:eastAsiaTheme="minorEastAsia" w:hAnsi="Arial" w:cs="Arial"/>
                    <w:color w:val="FF8F8F"/>
                    <w:sz w:val="20"/>
                    <w:szCs w:val="20"/>
                    <w:u w:val="single"/>
                  </w:rPr>
                  <w:t>Cargo</w:t>
                </w:r>
              </w:sdtContent>
            </w:sdt>
          </w:p>
          <w:p w14:paraId="71DFF6B4" w14:textId="77777777" w:rsidR="002E570E" w:rsidRPr="007C3B6F" w:rsidRDefault="002E570E"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9111694"/>
                <w:placeholder>
                  <w:docPart w:val="5BDC98BE7074456B90B30F486F5A7842"/>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w:t>
                </w:r>
              </w:sdtContent>
            </w:sdt>
          </w:p>
          <w:p w14:paraId="3808410A"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1785915349"/>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970629030"/>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53502159"/>
                <w:placeholder>
                  <w:docPart w:val="CF03EDCE5DCC46469B3C003187D256C3"/>
                </w:placeholder>
              </w:sdtPr>
              <w:sdtEndPr>
                <w:rPr>
                  <w:rStyle w:val="Textodelmarcadordeposicin"/>
                </w:rPr>
              </w:sdtEndPr>
              <w:sdtContent>
                <w:r w:rsidRPr="007C3B6F">
                  <w:rPr>
                    <w:rStyle w:val="Textodelmarcadordeposicin"/>
                    <w:rFonts w:ascii="Arial" w:eastAsiaTheme="minorEastAsia" w:hAnsi="Arial" w:cs="Arial"/>
                    <w:color w:val="FF8F8F"/>
                    <w:sz w:val="20"/>
                    <w:szCs w:val="20"/>
                    <w:u w:val="single"/>
                  </w:rPr>
                  <w:t>Diligenciar la identificación del Contador o Revisor Fiscal</w:t>
                </w:r>
              </w:sdtContent>
            </w:sdt>
          </w:p>
          <w:p w14:paraId="2FB3FAF8"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819546913"/>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2091110407"/>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309832985"/>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291988466"/>
                <w:placeholder>
                  <w:docPart w:val="4C057B827C0F40FBB4E49511689C8204"/>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26AFC9DF"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762196686"/>
                <w:placeholder>
                  <w:docPart w:val="932A969C29314807B62EDAACD5EF1795"/>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40E03851"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97309939"/>
                <w:placeholder>
                  <w:docPart w:val="5BDFC1E15EEE4C46BA453F3921C103BB"/>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74DD6020"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9579822"/>
                <w:placeholder>
                  <w:docPart w:val="1E6CAF6D4A82494999B29D365DD91FE3"/>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6BBDB09F" w14:textId="77777777" w:rsidR="002E570E" w:rsidRPr="007C3B6F" w:rsidRDefault="002E570E" w:rsidP="00DB4D69">
            <w:pPr>
              <w:jc w:val="both"/>
              <w:rPr>
                <w:rFonts w:ascii="Arial" w:hAnsi="Arial" w:cs="Arial"/>
              </w:rPr>
            </w:pPr>
          </w:p>
        </w:tc>
      </w:tr>
    </w:tbl>
    <w:p w14:paraId="66F46B70" w14:textId="787B491D" w:rsidR="002E570E" w:rsidRDefault="002E570E" w:rsidP="003E503C">
      <w:pPr>
        <w:shd w:val="clear" w:color="auto" w:fill="FFFFFF"/>
        <w:rPr>
          <w:rFonts w:ascii="Arial" w:hAnsi="Arial" w:cs="Arial"/>
          <w:b/>
          <w:sz w:val="20"/>
          <w:szCs w:val="20"/>
        </w:rPr>
      </w:pPr>
    </w:p>
    <w:p w14:paraId="2CB0C8E9" w14:textId="22FAF4D2" w:rsidR="002E570E" w:rsidRDefault="002E570E" w:rsidP="003E503C">
      <w:pPr>
        <w:shd w:val="clear" w:color="auto" w:fill="FFFFFF"/>
        <w:rPr>
          <w:rFonts w:ascii="Arial" w:hAnsi="Arial" w:cs="Arial"/>
          <w:b/>
          <w:sz w:val="20"/>
          <w:szCs w:val="20"/>
        </w:rPr>
      </w:pPr>
    </w:p>
    <w:p w14:paraId="108ED7C9" w14:textId="77777777" w:rsidR="002E570E" w:rsidRDefault="002E570E" w:rsidP="003E503C">
      <w:pPr>
        <w:shd w:val="clear" w:color="auto" w:fill="FFFFFF"/>
        <w:rPr>
          <w:rFonts w:ascii="Arial" w:hAnsi="Arial" w:cs="Arial"/>
          <w:b/>
          <w:sz w:val="20"/>
          <w:szCs w:val="20"/>
        </w:rPr>
      </w:pPr>
    </w:p>
    <w:p w14:paraId="0290258B" w14:textId="33396B17" w:rsidR="004A183B" w:rsidRDefault="004A183B" w:rsidP="003E503C">
      <w:pPr>
        <w:shd w:val="clear" w:color="auto" w:fill="FFFFFF"/>
        <w:rPr>
          <w:rFonts w:ascii="Arial" w:hAnsi="Arial" w:cs="Arial"/>
          <w:b/>
          <w:sz w:val="20"/>
          <w:szCs w:val="20"/>
        </w:rPr>
      </w:pPr>
    </w:p>
    <w:p w14:paraId="3CCE30BD" w14:textId="2B51229A" w:rsidR="002E570E" w:rsidRDefault="002E570E" w:rsidP="003E503C">
      <w:pPr>
        <w:shd w:val="clear" w:color="auto" w:fill="FFFFFF"/>
        <w:rPr>
          <w:rFonts w:ascii="Arial" w:hAnsi="Arial" w:cs="Arial"/>
          <w:b/>
          <w:sz w:val="20"/>
          <w:szCs w:val="20"/>
        </w:rPr>
      </w:pPr>
    </w:p>
    <w:p w14:paraId="62A92816" w14:textId="07091BC1" w:rsidR="002E570E" w:rsidRDefault="002E570E" w:rsidP="003E503C">
      <w:pPr>
        <w:shd w:val="clear" w:color="auto" w:fill="FFFFFF"/>
        <w:rPr>
          <w:rFonts w:ascii="Arial" w:hAnsi="Arial" w:cs="Arial"/>
          <w:b/>
          <w:sz w:val="20"/>
          <w:szCs w:val="20"/>
        </w:rPr>
      </w:pPr>
    </w:p>
    <w:p w14:paraId="037A68E6" w14:textId="746737D1" w:rsidR="002E570E" w:rsidRDefault="002E570E" w:rsidP="003E503C">
      <w:pPr>
        <w:shd w:val="clear" w:color="auto" w:fill="FFFFFF"/>
        <w:rPr>
          <w:rFonts w:ascii="Arial" w:hAnsi="Arial" w:cs="Arial"/>
          <w:b/>
          <w:sz w:val="20"/>
          <w:szCs w:val="20"/>
        </w:rPr>
      </w:pPr>
    </w:p>
    <w:p w14:paraId="36D548C9" w14:textId="07F18651" w:rsidR="002E570E" w:rsidRDefault="002E570E" w:rsidP="003E503C">
      <w:pPr>
        <w:shd w:val="clear" w:color="auto" w:fill="FFFFFF"/>
        <w:rPr>
          <w:rFonts w:ascii="Arial" w:hAnsi="Arial" w:cs="Arial"/>
          <w:b/>
          <w:sz w:val="20"/>
          <w:szCs w:val="20"/>
        </w:rPr>
      </w:pPr>
    </w:p>
    <w:p w14:paraId="57BA7637" w14:textId="5CEB3B87" w:rsidR="002E570E" w:rsidRDefault="002E570E" w:rsidP="003E503C">
      <w:pPr>
        <w:shd w:val="clear" w:color="auto" w:fill="FFFFFF"/>
        <w:rPr>
          <w:rFonts w:ascii="Arial" w:hAnsi="Arial" w:cs="Arial"/>
          <w:b/>
          <w:sz w:val="20"/>
          <w:szCs w:val="20"/>
        </w:rPr>
      </w:pPr>
    </w:p>
    <w:p w14:paraId="79A52CB9" w14:textId="77777777" w:rsidR="002E570E" w:rsidRPr="00D32D02" w:rsidRDefault="002E570E" w:rsidP="002E570E">
      <w:pPr>
        <w:framePr w:hSpace="141" w:wrap="around" w:vAnchor="text" w:hAnchor="margin" w:xAlign="center" w:y="-182"/>
        <w:spacing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739FE941" w14:textId="77777777" w:rsidR="002E570E" w:rsidRDefault="002E570E" w:rsidP="002E570E">
      <w:pPr>
        <w:shd w:val="clear" w:color="auto" w:fill="FFFFFF"/>
        <w:rPr>
          <w:rFonts w:ascii="Arial" w:eastAsia="Calibri" w:hAnsi="Arial" w:cs="Arial"/>
          <w:b/>
          <w:bCs/>
          <w:sz w:val="18"/>
          <w:szCs w:val="18"/>
        </w:rPr>
      </w:pPr>
    </w:p>
    <w:p w14:paraId="47578DB3" w14:textId="45EB6C20" w:rsidR="002E570E" w:rsidRDefault="002E570E" w:rsidP="002E570E">
      <w:pPr>
        <w:shd w:val="clear" w:color="auto" w:fill="FFFFFF"/>
        <w:jc w:val="center"/>
        <w:rPr>
          <w:rFonts w:ascii="Arial" w:hAnsi="Arial" w:cs="Arial"/>
          <w:b/>
          <w:sz w:val="20"/>
          <w:szCs w:val="20"/>
        </w:rPr>
      </w:pPr>
      <w:r w:rsidRPr="00D32D02">
        <w:rPr>
          <w:rFonts w:ascii="Arial" w:eastAsia="Calibri" w:hAnsi="Arial" w:cs="Arial"/>
          <w:b/>
          <w:bCs/>
          <w:sz w:val="18"/>
          <w:szCs w:val="18"/>
        </w:rPr>
        <w:t xml:space="preserve">(PERSONAS </w:t>
      </w:r>
      <w:r>
        <w:rPr>
          <w:rFonts w:ascii="Arial" w:eastAsia="Calibri" w:hAnsi="Arial" w:cs="Arial"/>
          <w:b/>
          <w:bCs/>
          <w:sz w:val="18"/>
          <w:szCs w:val="18"/>
        </w:rPr>
        <w:t>NATURALES</w:t>
      </w:r>
      <w:r w:rsidRPr="00D32D02">
        <w:rPr>
          <w:rFonts w:ascii="Arial" w:eastAsia="Calibri" w:hAnsi="Arial" w:cs="Arial"/>
          <w:b/>
          <w:bCs/>
          <w:sz w:val="18"/>
          <w:szCs w:val="18"/>
        </w:rPr>
        <w:t>)</w:t>
      </w:r>
    </w:p>
    <w:p w14:paraId="478DFE1B" w14:textId="19171EB8" w:rsidR="002E570E" w:rsidRDefault="002E570E" w:rsidP="003E503C">
      <w:pPr>
        <w:shd w:val="clear" w:color="auto" w:fill="FFFFFF"/>
        <w:rPr>
          <w:rFonts w:ascii="Arial" w:hAnsi="Arial" w:cs="Arial"/>
          <w:b/>
          <w:sz w:val="20"/>
          <w:szCs w:val="20"/>
        </w:rPr>
      </w:pPr>
    </w:p>
    <w:p w14:paraId="3D030DC2" w14:textId="77777777" w:rsidR="002E570E" w:rsidRPr="007C3B6F" w:rsidRDefault="002E570E" w:rsidP="002E570E">
      <w:pPr>
        <w:autoSpaceDE w:val="0"/>
        <w:autoSpaceDN w:val="0"/>
        <w:adjustRightInd w:val="0"/>
        <w:jc w:val="both"/>
        <w:rPr>
          <w:rFonts w:ascii="Arial" w:hAnsi="Arial" w:cs="Arial"/>
          <w:sz w:val="20"/>
          <w:szCs w:val="20"/>
        </w:rPr>
      </w:pPr>
      <w:r w:rsidRPr="007C3B6F">
        <w:rPr>
          <w:rFonts w:ascii="Arial" w:hAnsi="Arial" w:cs="Arial"/>
          <w:sz w:val="20"/>
          <w:szCs w:val="20"/>
        </w:rPr>
        <w:t xml:space="preserve">Bogotá D.C., </w:t>
      </w:r>
    </w:p>
    <w:p w14:paraId="3933A1F2" w14:textId="77777777" w:rsidR="002E570E" w:rsidRPr="007C3B6F" w:rsidRDefault="002E570E" w:rsidP="002E570E">
      <w:pPr>
        <w:autoSpaceDE w:val="0"/>
        <w:autoSpaceDN w:val="0"/>
        <w:adjustRightInd w:val="0"/>
        <w:jc w:val="both"/>
        <w:rPr>
          <w:rFonts w:ascii="Arial" w:hAnsi="Arial" w:cs="Arial"/>
          <w:sz w:val="20"/>
          <w:szCs w:val="20"/>
        </w:rPr>
      </w:pPr>
    </w:p>
    <w:p w14:paraId="0CD88BEC"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Señores.</w:t>
      </w:r>
    </w:p>
    <w:p w14:paraId="6A7C8964"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 xml:space="preserve">POLICÍA NACIONAL </w:t>
      </w:r>
      <w:r w:rsidRPr="005D0B25">
        <w:rPr>
          <w:rFonts w:ascii="Arial" w:hAnsi="Arial" w:cs="Arial"/>
          <w:color w:val="000000" w:themeColor="text1"/>
          <w:sz w:val="20"/>
          <w:szCs w:val="20"/>
        </w:rPr>
        <w:t xml:space="preserve">– </w:t>
      </w:r>
      <w:sdt>
        <w:sdtPr>
          <w:rPr>
            <w:rFonts w:ascii="Arial" w:hAnsi="Arial" w:cs="Arial"/>
            <w:color w:val="000000" w:themeColor="text1"/>
            <w:sz w:val="20"/>
            <w:szCs w:val="20"/>
          </w:rPr>
          <w:id w:val="-41292906"/>
          <w:placeholder>
            <w:docPart w:val="84EC4102A32744588DE4E13311554E9E"/>
          </w:placeholder>
          <w15:color w:val="800000"/>
          <w:text/>
        </w:sdtPr>
        <w:sdtEndPr/>
        <w:sdtContent>
          <w:r w:rsidRPr="005D0B25">
            <w:rPr>
              <w:rFonts w:ascii="Arial" w:hAnsi="Arial" w:cs="Arial"/>
              <w:color w:val="000000" w:themeColor="text1"/>
              <w:sz w:val="20"/>
              <w:szCs w:val="20"/>
            </w:rPr>
            <w:t>DEPARTAMENTO DE POLICÍA GUAVIARE</w:t>
          </w:r>
        </w:sdtContent>
      </w:sdt>
    </w:p>
    <w:p w14:paraId="46AFA50F" w14:textId="77777777" w:rsidR="002E570E" w:rsidRPr="007C3B6F" w:rsidRDefault="002E570E" w:rsidP="002E570E">
      <w:pPr>
        <w:jc w:val="both"/>
        <w:rPr>
          <w:rFonts w:ascii="Arial" w:hAnsi="Arial" w:cs="Arial"/>
          <w:sz w:val="20"/>
          <w:szCs w:val="20"/>
        </w:rPr>
      </w:pPr>
      <w:r w:rsidRPr="007C3B6F">
        <w:rPr>
          <w:rFonts w:ascii="Arial" w:hAnsi="Arial" w:cs="Arial"/>
          <w:sz w:val="20"/>
          <w:szCs w:val="20"/>
        </w:rPr>
        <w:t>Ciudad.</w:t>
      </w:r>
    </w:p>
    <w:p w14:paraId="5B5C0138" w14:textId="77777777" w:rsidR="002E570E" w:rsidRPr="007C3B6F" w:rsidRDefault="002E570E" w:rsidP="002E570E">
      <w:pPr>
        <w:tabs>
          <w:tab w:val="left" w:pos="6819"/>
        </w:tabs>
        <w:autoSpaceDE w:val="0"/>
        <w:autoSpaceDN w:val="0"/>
        <w:adjustRightInd w:val="0"/>
        <w:ind w:right="432"/>
        <w:jc w:val="both"/>
        <w:rPr>
          <w:rFonts w:ascii="Arial" w:hAnsi="Arial" w:cs="Arial"/>
          <w:sz w:val="20"/>
          <w:szCs w:val="20"/>
        </w:rPr>
      </w:pPr>
    </w:p>
    <w:p w14:paraId="73A7BA33" w14:textId="77777777" w:rsidR="002E570E" w:rsidRPr="007C3B6F" w:rsidRDefault="002E570E" w:rsidP="002E570E">
      <w:pPr>
        <w:tabs>
          <w:tab w:val="left" w:pos="6819"/>
        </w:tabs>
        <w:autoSpaceDE w:val="0"/>
        <w:autoSpaceDN w:val="0"/>
        <w:adjustRightInd w:val="0"/>
        <w:ind w:right="432"/>
        <w:jc w:val="both"/>
        <w:rPr>
          <w:rFonts w:ascii="Arial" w:hAnsi="Arial" w:cs="Arial"/>
          <w:sz w:val="20"/>
          <w:szCs w:val="20"/>
        </w:rPr>
      </w:pPr>
      <w:r w:rsidRPr="007C3B6F">
        <w:rPr>
          <w:rFonts w:ascii="Arial" w:hAnsi="Arial" w:cs="Arial"/>
          <w:sz w:val="20"/>
          <w:szCs w:val="20"/>
        </w:rPr>
        <w:t>REF: PROCESO _________________________________________________</w:t>
      </w:r>
    </w:p>
    <w:p w14:paraId="049F3636" w14:textId="77777777" w:rsidR="002E570E" w:rsidRPr="007C3B6F" w:rsidRDefault="002E570E" w:rsidP="002E570E">
      <w:pPr>
        <w:tabs>
          <w:tab w:val="left" w:pos="6819"/>
        </w:tabs>
        <w:autoSpaceDE w:val="0"/>
        <w:autoSpaceDN w:val="0"/>
        <w:adjustRightInd w:val="0"/>
        <w:ind w:left="2127" w:right="432" w:firstLine="8"/>
        <w:jc w:val="both"/>
        <w:rPr>
          <w:rFonts w:ascii="Arial" w:hAnsi="Arial" w:cs="Arial"/>
          <w:sz w:val="20"/>
          <w:szCs w:val="20"/>
        </w:rPr>
      </w:pPr>
    </w:p>
    <w:p w14:paraId="6AEF5682" w14:textId="77777777" w:rsidR="002E570E" w:rsidRPr="007C3B6F" w:rsidRDefault="002E570E" w:rsidP="002E570E">
      <w:pPr>
        <w:widowControl w:val="0"/>
        <w:jc w:val="both"/>
        <w:rPr>
          <w:rFonts w:ascii="Arial" w:eastAsia="Calibri" w:hAnsi="Arial" w:cs="Arial"/>
          <w:sz w:val="20"/>
          <w:szCs w:val="20"/>
        </w:rPr>
      </w:pPr>
      <w:r w:rsidRPr="007C3B6F">
        <w:rPr>
          <w:rFonts w:ascii="Arial" w:hAnsi="Arial" w:cs="Arial"/>
          <w:sz w:val="20"/>
          <w:szCs w:val="20"/>
        </w:rPr>
        <w:t xml:space="preserve">El suscrito </w:t>
      </w:r>
      <w:r w:rsidRPr="007C3B6F">
        <w:rPr>
          <w:rFonts w:ascii="Arial" w:eastAsia="Calibri" w:hAnsi="Arial" w:cs="Arial"/>
          <w:color w:val="FF0000"/>
          <w:sz w:val="20"/>
          <w:szCs w:val="20"/>
          <w:u w:val="single"/>
        </w:rPr>
        <w:t>[Incluir el nombre de la persona natural y el contador público</w:t>
      </w:r>
      <w:r w:rsidRPr="007C3B6F">
        <w:rPr>
          <w:rFonts w:ascii="Arial" w:eastAsia="Calibri" w:hAnsi="Arial" w:cs="Arial"/>
          <w:color w:val="FF0000"/>
          <w:sz w:val="20"/>
          <w:szCs w:val="20"/>
          <w:u w:val="single"/>
          <w:shd w:val="clear" w:color="auto" w:fill="FFFFFF"/>
        </w:rPr>
        <w:t>]</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identificados con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los números de identificación]</w:t>
      </w:r>
      <w:r w:rsidRPr="007C3B6F">
        <w:rPr>
          <w:rFonts w:ascii="Arial" w:eastAsia="Calibri" w:hAnsi="Arial" w:cs="Arial"/>
          <w:sz w:val="20"/>
          <w:szCs w:val="20"/>
          <w:u w:val="single"/>
        </w:rPr>
        <w:t>,</w:t>
      </w:r>
      <w:r w:rsidRPr="007C3B6F">
        <w:rPr>
          <w:rFonts w:ascii="Arial" w:eastAsia="Calibri" w:hAnsi="Arial" w:cs="Arial"/>
          <w:sz w:val="20"/>
          <w:szCs w:val="20"/>
        </w:rPr>
        <w:t xml:space="preserve"> declaramos bajo la gravedad del juramento que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Incorporar el nombre del establecimiento de comercio</w:t>
      </w:r>
      <w:r w:rsidRPr="007C3B6F">
        <w:rPr>
          <w:rFonts w:ascii="Arial" w:eastAsia="Calibri" w:hAnsi="Arial" w:cs="Arial"/>
          <w:color w:val="FF0000"/>
          <w:sz w:val="20"/>
          <w:szCs w:val="20"/>
        </w:rPr>
        <w:t>]</w:t>
      </w:r>
      <w:r w:rsidRPr="007C3B6F">
        <w:rPr>
          <w:rFonts w:ascii="Arial" w:eastAsia="Calibri" w:hAnsi="Arial" w:cs="Arial"/>
          <w:sz w:val="20"/>
          <w:szCs w:val="20"/>
        </w:rPr>
        <w:t xml:space="preserve"> se encuentra clasificada como: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si es micro, pequeña y mediana empresa]</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de acuerdo con </w:t>
      </w:r>
      <w:r w:rsidRPr="007C3B6F">
        <w:rPr>
          <w:rFonts w:ascii="Arial" w:hAnsi="Arial" w:cs="Arial"/>
          <w:sz w:val="20"/>
          <w:szCs w:val="20"/>
        </w:rPr>
        <w:t xml:space="preserve">lo dispuesto en el artículo 31 de la Ley 2069 de 2020, reglamentado por el Decreto 1860 de 2021, el cual adicionó en el artículo 3, el artículo 2.2.1.2.4.2.18 y modificó mediante en el artículo 5, el artículo 2.2.1.2.4.2.4 del Decreto 1082 de 2015. </w:t>
      </w:r>
    </w:p>
    <w:p w14:paraId="7AD6AF76" w14:textId="77777777" w:rsidR="002E570E" w:rsidRPr="007C3B6F" w:rsidRDefault="002E570E" w:rsidP="002E570E">
      <w:pPr>
        <w:tabs>
          <w:tab w:val="left" w:pos="-142"/>
        </w:tabs>
        <w:autoSpaceDE w:val="0"/>
        <w:autoSpaceDN w:val="0"/>
        <w:adjustRightInd w:val="0"/>
        <w:jc w:val="both"/>
        <w:outlineLvl w:val="0"/>
        <w:rPr>
          <w:rFonts w:ascii="Arial" w:hAnsi="Arial" w:cs="Arial"/>
          <w:sz w:val="20"/>
          <w:szCs w:val="20"/>
        </w:rPr>
      </w:pPr>
    </w:p>
    <w:p w14:paraId="191633FC" w14:textId="77777777" w:rsidR="002E570E" w:rsidRPr="007C3B6F" w:rsidRDefault="002E570E" w:rsidP="002E570E">
      <w:pPr>
        <w:widowControl w:val="0"/>
        <w:jc w:val="both"/>
        <w:rPr>
          <w:rFonts w:ascii="Arial" w:hAnsi="Arial" w:cs="Arial"/>
          <w:sz w:val="20"/>
          <w:szCs w:val="20"/>
        </w:rPr>
      </w:pPr>
      <w:r w:rsidRPr="007C3B6F">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03D5169A" w14:textId="77777777" w:rsidR="002E570E" w:rsidRPr="007C3B6F" w:rsidRDefault="002E570E" w:rsidP="002E570E">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2E570E" w:rsidRPr="000C06F0" w14:paraId="026640C6" w14:textId="77777777" w:rsidTr="00DB4D69">
        <w:tc>
          <w:tcPr>
            <w:tcW w:w="4884" w:type="dxa"/>
          </w:tcPr>
          <w:p w14:paraId="20D0D36F" w14:textId="77777777" w:rsidR="002E570E" w:rsidRPr="007C3B6F" w:rsidRDefault="002E570E" w:rsidP="00DB4D69">
            <w:pPr>
              <w:jc w:val="both"/>
              <w:rPr>
                <w:rFonts w:ascii="Arial" w:hAnsi="Arial" w:cs="Arial"/>
              </w:rPr>
            </w:pPr>
            <w:r w:rsidRPr="007C3B6F">
              <w:rPr>
                <w:rFonts w:ascii="Arial" w:hAnsi="Arial" w:cs="Arial"/>
              </w:rPr>
              <w:t>Representante legal:</w:t>
            </w:r>
          </w:p>
          <w:p w14:paraId="064C19BA" w14:textId="77777777" w:rsidR="002E570E" w:rsidRPr="007C3B6F" w:rsidRDefault="002E570E" w:rsidP="00DB4D69">
            <w:pPr>
              <w:ind w:left="708"/>
              <w:jc w:val="both"/>
              <w:rPr>
                <w:rFonts w:ascii="Arial" w:hAnsi="Arial" w:cs="Arial"/>
              </w:rPr>
            </w:pPr>
            <w:r w:rsidRPr="007C3B6F">
              <w:rPr>
                <w:rFonts w:ascii="Arial" w:hAnsi="Arial" w:cs="Arial"/>
              </w:rPr>
              <w:t>  </w:t>
            </w:r>
          </w:p>
          <w:p w14:paraId="3083A43A" w14:textId="77777777" w:rsidR="002E570E" w:rsidRPr="007C3B6F" w:rsidRDefault="002E570E" w:rsidP="00DB4D69">
            <w:pPr>
              <w:ind w:left="708"/>
              <w:jc w:val="both"/>
              <w:rPr>
                <w:rFonts w:ascii="Arial" w:hAnsi="Arial" w:cs="Arial"/>
              </w:rPr>
            </w:pPr>
          </w:p>
          <w:p w14:paraId="45400CA0" w14:textId="77777777" w:rsidR="002E570E" w:rsidRPr="007C3B6F" w:rsidRDefault="002E570E" w:rsidP="00DB4D69">
            <w:pPr>
              <w:ind w:left="708"/>
              <w:jc w:val="both"/>
              <w:rPr>
                <w:rFonts w:ascii="Arial" w:hAnsi="Arial" w:cs="Arial"/>
              </w:rPr>
            </w:pPr>
          </w:p>
          <w:p w14:paraId="453141DF" w14:textId="77777777" w:rsidR="002E570E" w:rsidRPr="007C3B6F" w:rsidRDefault="002E570E" w:rsidP="00DB4D69">
            <w:pPr>
              <w:ind w:left="708"/>
              <w:jc w:val="both"/>
              <w:rPr>
                <w:rFonts w:ascii="Arial" w:hAnsi="Arial" w:cs="Arial"/>
              </w:rPr>
            </w:pPr>
          </w:p>
          <w:p w14:paraId="0DB8E97F" w14:textId="77777777" w:rsidR="002E570E" w:rsidRPr="007C3B6F" w:rsidRDefault="002E570E" w:rsidP="00DB4D69">
            <w:pPr>
              <w:ind w:left="708"/>
              <w:jc w:val="both"/>
              <w:rPr>
                <w:rFonts w:ascii="Arial" w:hAnsi="Arial" w:cs="Arial"/>
              </w:rPr>
            </w:pPr>
          </w:p>
          <w:p w14:paraId="09E26CAE" w14:textId="77777777" w:rsidR="002E570E" w:rsidRPr="007C3B6F" w:rsidRDefault="002E570E" w:rsidP="00DB4D69">
            <w:pPr>
              <w:ind w:left="708"/>
              <w:jc w:val="both"/>
              <w:rPr>
                <w:rFonts w:ascii="Arial" w:hAnsi="Arial" w:cs="Arial"/>
              </w:rPr>
            </w:pPr>
          </w:p>
          <w:p w14:paraId="4E7003E3" w14:textId="77777777" w:rsidR="002E570E" w:rsidRPr="007C3B6F" w:rsidRDefault="002E570E" w:rsidP="00DB4D69">
            <w:pPr>
              <w:ind w:left="708"/>
              <w:jc w:val="both"/>
              <w:rPr>
                <w:rFonts w:ascii="Arial" w:hAnsi="Arial" w:cs="Arial"/>
              </w:rPr>
            </w:pPr>
          </w:p>
          <w:p w14:paraId="3A51E98A" w14:textId="77777777" w:rsidR="002E570E" w:rsidRPr="007C3B6F" w:rsidRDefault="002E570E"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7379374F" w14:textId="77777777" w:rsidR="002E570E" w:rsidRPr="007C3B6F" w:rsidRDefault="002E570E" w:rsidP="00DB4D69">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141618429"/>
                <w:placeholder>
                  <w:docPart w:val="66CA849A87A6450CA3833E6BF9FB9A0A"/>
                </w:placeholder>
                <w:showingPlcHdr/>
              </w:sdtPr>
              <w:sdtEndPr/>
              <w:sdtContent>
                <w:r w:rsidRPr="007C3B6F">
                  <w:rPr>
                    <w:rStyle w:val="Textodelmarcadordeposicin"/>
                    <w:rFonts w:ascii="Arial" w:eastAsiaTheme="minorEastAsia" w:hAnsi="Arial" w:cs="Arial"/>
                    <w:color w:val="FF8F8F"/>
                    <w:sz w:val="20"/>
                    <w:szCs w:val="20"/>
                    <w:u w:val="single"/>
                  </w:rPr>
                  <w:t>Cargo</w:t>
                </w:r>
              </w:sdtContent>
            </w:sdt>
          </w:p>
          <w:p w14:paraId="0C4BCC49" w14:textId="77777777" w:rsidR="002E570E" w:rsidRPr="007C3B6F" w:rsidRDefault="002E570E"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2116856402"/>
                <w:placeholder>
                  <w:docPart w:val="92F822E201844E0FB65109DD7DB0E8F6"/>
                </w:placeholder>
                <w:showingPlcHdr/>
              </w:sdtPr>
              <w:sdtEnd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52E8C64A"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911412846"/>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275976477"/>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680162004"/>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315426193"/>
                <w:placeholder>
                  <w:docPart w:val="E2558E174EAA4921AFA577324A86CFF7"/>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470BE072"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508286936"/>
                <w:placeholder>
                  <w:docPart w:val="E60ED5C2A6F14930B522B7DB3F317D21"/>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2DAE4DE8"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819887349"/>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501418319"/>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969214325"/>
                <w:placeholder>
                  <w:docPart w:val="6DC6A7C5E4CA47089706E2DE6413B759"/>
                </w:placeholder>
                <w:showingPlcHdr/>
              </w:sdtPr>
              <w:sdtEnd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2EF849E"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1300140685"/>
                <w:placeholder>
                  <w:docPart w:val="D7370C16D76B4C2E87FBB28AB34388E5"/>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09BF51E1"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31892188"/>
                <w:placeholder>
                  <w:docPart w:val="4D0159E87C564F8695AA023004C3EA46"/>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0BB4EC39"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949040143"/>
                <w:placeholder>
                  <w:docPart w:val="3FAD1345B28A43C4A322EE01442D2FD1"/>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36D70520" w14:textId="77777777" w:rsidR="002E570E" w:rsidRPr="007C3B6F" w:rsidRDefault="002E570E" w:rsidP="00DB4D69">
            <w:pPr>
              <w:jc w:val="both"/>
              <w:rPr>
                <w:rFonts w:ascii="Arial" w:hAnsi="Arial" w:cs="Arial"/>
              </w:rPr>
            </w:pPr>
            <w:r w:rsidRPr="007C3B6F">
              <w:rPr>
                <w:rFonts w:ascii="Arial" w:hAnsi="Arial" w:cs="Arial"/>
              </w:rPr>
              <w:t>Contador</w:t>
            </w:r>
          </w:p>
          <w:p w14:paraId="71EC5BDD" w14:textId="77777777" w:rsidR="002E570E" w:rsidRPr="007C3B6F" w:rsidRDefault="002E570E" w:rsidP="00DB4D69">
            <w:pPr>
              <w:ind w:left="708"/>
              <w:jc w:val="both"/>
              <w:rPr>
                <w:rFonts w:ascii="Arial" w:hAnsi="Arial" w:cs="Arial"/>
              </w:rPr>
            </w:pPr>
            <w:r w:rsidRPr="007C3B6F">
              <w:rPr>
                <w:rFonts w:ascii="Arial" w:hAnsi="Arial" w:cs="Arial"/>
              </w:rPr>
              <w:t>  </w:t>
            </w:r>
          </w:p>
          <w:p w14:paraId="138D12D1" w14:textId="77777777" w:rsidR="002E570E" w:rsidRPr="007C3B6F" w:rsidRDefault="002E570E" w:rsidP="00DB4D69">
            <w:pPr>
              <w:ind w:left="708"/>
              <w:jc w:val="both"/>
              <w:rPr>
                <w:rFonts w:ascii="Arial" w:hAnsi="Arial" w:cs="Arial"/>
              </w:rPr>
            </w:pPr>
          </w:p>
          <w:p w14:paraId="26179433" w14:textId="77777777" w:rsidR="002E570E" w:rsidRPr="007C3B6F" w:rsidRDefault="002E570E" w:rsidP="00DB4D69">
            <w:pPr>
              <w:ind w:left="708"/>
              <w:jc w:val="both"/>
              <w:rPr>
                <w:rFonts w:ascii="Arial" w:hAnsi="Arial" w:cs="Arial"/>
              </w:rPr>
            </w:pPr>
          </w:p>
          <w:p w14:paraId="719D2BCF" w14:textId="77777777" w:rsidR="002E570E" w:rsidRPr="007C3B6F" w:rsidRDefault="002E570E" w:rsidP="00DB4D69">
            <w:pPr>
              <w:ind w:left="708"/>
              <w:jc w:val="both"/>
              <w:rPr>
                <w:rFonts w:ascii="Arial" w:hAnsi="Arial" w:cs="Arial"/>
              </w:rPr>
            </w:pPr>
          </w:p>
          <w:p w14:paraId="35A6A8C0" w14:textId="77777777" w:rsidR="002E570E" w:rsidRPr="007C3B6F" w:rsidRDefault="002E570E" w:rsidP="00DB4D69">
            <w:pPr>
              <w:ind w:left="708"/>
              <w:jc w:val="both"/>
              <w:rPr>
                <w:rFonts w:ascii="Arial" w:hAnsi="Arial" w:cs="Arial"/>
              </w:rPr>
            </w:pPr>
          </w:p>
          <w:p w14:paraId="55A48DAA" w14:textId="77777777" w:rsidR="002E570E" w:rsidRPr="007C3B6F" w:rsidRDefault="002E570E" w:rsidP="00DB4D69">
            <w:pPr>
              <w:ind w:left="708"/>
              <w:jc w:val="both"/>
              <w:rPr>
                <w:rFonts w:ascii="Arial" w:hAnsi="Arial" w:cs="Arial"/>
              </w:rPr>
            </w:pPr>
          </w:p>
          <w:p w14:paraId="24DB8A47" w14:textId="77777777" w:rsidR="002E570E" w:rsidRPr="007C3B6F" w:rsidRDefault="002E570E" w:rsidP="00DB4D69">
            <w:pPr>
              <w:ind w:left="708"/>
              <w:jc w:val="both"/>
              <w:rPr>
                <w:rFonts w:ascii="Arial" w:hAnsi="Arial" w:cs="Arial"/>
              </w:rPr>
            </w:pPr>
          </w:p>
          <w:p w14:paraId="15547F44" w14:textId="77777777" w:rsidR="002E570E" w:rsidRPr="007C3B6F" w:rsidRDefault="002E570E" w:rsidP="00DB4D69">
            <w:pPr>
              <w:pStyle w:val="Sinespaciado1"/>
              <w:rPr>
                <w:rFonts w:ascii="Arial" w:hAnsi="Arial" w:cs="Arial"/>
                <w:sz w:val="20"/>
                <w:szCs w:val="20"/>
              </w:rPr>
            </w:pPr>
            <w:r w:rsidRPr="007C3B6F">
              <w:rPr>
                <w:rFonts w:ascii="Arial" w:hAnsi="Arial" w:cs="Arial"/>
                <w:b/>
                <w:bCs/>
                <w:sz w:val="20"/>
                <w:szCs w:val="20"/>
              </w:rPr>
              <w:t>__________________________________</w:t>
            </w:r>
          </w:p>
          <w:p w14:paraId="65A31364" w14:textId="77777777" w:rsidR="002E570E" w:rsidRPr="007C3B6F" w:rsidRDefault="002E570E" w:rsidP="00DB4D69">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320114784"/>
                <w:placeholder>
                  <w:docPart w:val="51728FC4B9264997B7E04C728EDB4B4B"/>
                </w:placeholder>
                <w:showingPlcHdr/>
              </w:sdtPr>
              <w:sdtEndPr/>
              <w:sdtContent>
                <w:r w:rsidRPr="007C3B6F">
                  <w:rPr>
                    <w:rStyle w:val="Textodelmarcadordeposicin"/>
                    <w:rFonts w:ascii="Arial" w:eastAsiaTheme="minorEastAsia" w:hAnsi="Arial" w:cs="Arial"/>
                    <w:color w:val="FF8F8F"/>
                    <w:sz w:val="20"/>
                    <w:szCs w:val="20"/>
                    <w:u w:val="single"/>
                  </w:rPr>
                  <w:t>Cargo</w:t>
                </w:r>
              </w:sdtContent>
            </w:sdt>
          </w:p>
          <w:p w14:paraId="3C2BCC4E" w14:textId="77777777" w:rsidR="002E570E" w:rsidRPr="007C3B6F" w:rsidRDefault="002E570E" w:rsidP="00DB4D69">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326355773"/>
                <w:placeholder>
                  <w:docPart w:val="577BC452240149D2B50DBCAAA6E88410"/>
                </w:placeholder>
                <w:showingPlcHdr/>
              </w:sdtPr>
              <w:sdtEndPr/>
              <w:sdtContent>
                <w:r w:rsidRPr="007C3B6F">
                  <w:rPr>
                    <w:rStyle w:val="Textodelmarcadordeposicin"/>
                    <w:rFonts w:ascii="Arial" w:eastAsiaTheme="minorEastAsia" w:hAnsi="Arial" w:cs="Arial"/>
                    <w:color w:val="FF8F8F"/>
                    <w:sz w:val="20"/>
                    <w:szCs w:val="20"/>
                    <w:u w:val="single"/>
                  </w:rPr>
                  <w:t>Diligenciar el nombre completo</w:t>
                </w:r>
              </w:sdtContent>
            </w:sdt>
          </w:p>
          <w:p w14:paraId="7749922B"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482900712"/>
                <w14:checkbox>
                  <w14:checked w14:val="0"/>
                  <w14:checkedState w14:val="2612" w14:font="MS Gothic"/>
                  <w14:uncheckedState w14:val="2610" w14:font="MS Gothic"/>
                </w14:checkbox>
              </w:sdtPr>
              <w:sdtEnd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2090692052"/>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32068842"/>
                <w:placeholder>
                  <w:docPart w:val="40F22A9169B5420CBD6B009A734FA24F"/>
                </w:placeholder>
              </w:sdtPr>
              <w:sdtEndPr>
                <w:rPr>
                  <w:rStyle w:val="Textodelmarcadordeposicin"/>
                </w:rPr>
              </w:sdtEndPr>
              <w:sdtContent>
                <w:r w:rsidRPr="007C3B6F">
                  <w:rPr>
                    <w:rStyle w:val="Textodelmarcadordeposicin"/>
                    <w:rFonts w:ascii="Arial" w:eastAsiaTheme="minorEastAsia" w:hAnsi="Arial" w:cs="Arial"/>
                    <w:color w:val="FF8F8F"/>
                    <w:sz w:val="20"/>
                    <w:szCs w:val="20"/>
                    <w:u w:val="single"/>
                  </w:rPr>
                  <w:t>Diligenciar la identificación del Contador</w:t>
                </w:r>
              </w:sdtContent>
            </w:sdt>
          </w:p>
          <w:p w14:paraId="5C79608C" w14:textId="77777777" w:rsidR="002E570E" w:rsidRPr="007C3B6F" w:rsidRDefault="002E570E" w:rsidP="00DB4D69">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249492512"/>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924073921"/>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807360911"/>
                <w14:checkbox>
                  <w14:checked w14:val="0"/>
                  <w14:checkedState w14:val="2612" w14:font="MS Gothic"/>
                  <w14:uncheckedState w14:val="2610" w14:font="MS Gothic"/>
                </w14:checkbox>
              </w:sdtPr>
              <w:sdtEnd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908338497"/>
                <w:placeholder>
                  <w:docPart w:val="08420A377DA542D5ACB7942751F17DD4"/>
                </w:placeholder>
                <w:showingPlcHdr/>
              </w:sdtPr>
              <w:sdtEnd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3779CE79" w14:textId="77777777" w:rsidR="002E570E" w:rsidRPr="007C3B6F" w:rsidRDefault="002E570E" w:rsidP="00DB4D69">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41260094"/>
                <w:placeholder>
                  <w:docPart w:val="3D16E09623B1488A8454CB3298D62142"/>
                </w:placeholder>
                <w:showingPlcHdr/>
              </w:sdtPr>
              <w:sdtEnd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56F2DC36" w14:textId="77777777" w:rsidR="002E570E" w:rsidRPr="007C3B6F"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11256597"/>
                <w:placeholder>
                  <w:docPart w:val="51A2E4492B524C1388992AB98C1C471E"/>
                </w:placeholder>
                <w:showingPlcHdr/>
              </w:sdtPr>
              <w:sdtEnd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3DF6DECE" w14:textId="77777777" w:rsidR="002E570E" w:rsidRPr="000C06F0" w:rsidRDefault="002E570E" w:rsidP="00DB4D69">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02421196"/>
                <w:placeholder>
                  <w:docPart w:val="76B40A22CA214C8981F99BD9B29C729B"/>
                </w:placeholder>
                <w:showingPlcHdr/>
              </w:sdtPr>
              <w:sdtEnd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42CE60D9" w14:textId="77777777" w:rsidR="002E570E" w:rsidRPr="000C06F0" w:rsidRDefault="002E570E" w:rsidP="00DB4D69">
            <w:pPr>
              <w:jc w:val="both"/>
              <w:rPr>
                <w:rFonts w:ascii="Arial" w:hAnsi="Arial" w:cs="Arial"/>
              </w:rPr>
            </w:pPr>
          </w:p>
        </w:tc>
      </w:tr>
    </w:tbl>
    <w:p w14:paraId="270248F2" w14:textId="3C719614" w:rsidR="002E570E" w:rsidRDefault="002E570E" w:rsidP="003E503C">
      <w:pPr>
        <w:shd w:val="clear" w:color="auto" w:fill="FFFFFF"/>
        <w:rPr>
          <w:rFonts w:ascii="Arial" w:hAnsi="Arial" w:cs="Arial"/>
          <w:b/>
          <w:sz w:val="20"/>
          <w:szCs w:val="20"/>
        </w:rPr>
      </w:pPr>
    </w:p>
    <w:p w14:paraId="6C976198" w14:textId="7CA28674" w:rsidR="002E570E" w:rsidRDefault="002E570E" w:rsidP="003E503C">
      <w:pPr>
        <w:shd w:val="clear" w:color="auto" w:fill="FFFFFF"/>
        <w:rPr>
          <w:rFonts w:ascii="Arial" w:hAnsi="Arial" w:cs="Arial"/>
          <w:b/>
          <w:sz w:val="20"/>
          <w:szCs w:val="20"/>
        </w:rPr>
      </w:pPr>
    </w:p>
    <w:p w14:paraId="020D00FD" w14:textId="77777777" w:rsidR="002E570E" w:rsidRPr="0091437B" w:rsidRDefault="002E570E" w:rsidP="003E503C">
      <w:pPr>
        <w:shd w:val="clear" w:color="auto" w:fill="FFFFFF"/>
        <w:rPr>
          <w:rFonts w:ascii="Arial" w:hAnsi="Arial" w:cs="Arial"/>
          <w:b/>
          <w:sz w:val="20"/>
          <w:szCs w:val="20"/>
        </w:rPr>
      </w:pPr>
    </w:p>
    <w:p w14:paraId="3F86F031" w14:textId="4FEE283C" w:rsidR="002E570E" w:rsidRDefault="002E570E" w:rsidP="003E503C">
      <w:pPr>
        <w:shd w:val="clear" w:color="auto" w:fill="FFFFFF"/>
        <w:rPr>
          <w:rFonts w:ascii="Arial" w:hAnsi="Arial" w:cs="Arial"/>
          <w:b/>
          <w:sz w:val="20"/>
          <w:szCs w:val="20"/>
        </w:rPr>
      </w:pPr>
    </w:p>
    <w:p w14:paraId="7E8A5392" w14:textId="77777777" w:rsidR="007606E8" w:rsidRPr="0091437B" w:rsidRDefault="007606E8" w:rsidP="003E503C">
      <w:pPr>
        <w:shd w:val="clear" w:color="auto" w:fill="FFFFFF"/>
        <w:rPr>
          <w:rFonts w:ascii="Arial" w:hAnsi="Arial" w:cs="Arial"/>
          <w:b/>
          <w:sz w:val="20"/>
          <w:szCs w:val="20"/>
        </w:rPr>
      </w:pP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44"/>
        <w:gridCol w:w="4905"/>
        <w:gridCol w:w="2559"/>
      </w:tblGrid>
      <w:tr w:rsidR="00851A35" w:rsidRPr="0091437B" w14:paraId="701EC76A" w14:textId="77777777" w:rsidTr="00137EED">
        <w:trPr>
          <w:trHeight w:val="282"/>
        </w:trPr>
        <w:tc>
          <w:tcPr>
            <w:tcW w:w="2448" w:type="dxa"/>
            <w:vAlign w:val="center"/>
          </w:tcPr>
          <w:p w14:paraId="0250FF7D" w14:textId="5710C2B1" w:rsidR="00851A35" w:rsidRPr="0091437B" w:rsidRDefault="00851A35" w:rsidP="00137EED">
            <w:pPr>
              <w:autoSpaceDE w:val="0"/>
              <w:autoSpaceDN w:val="0"/>
              <w:adjustRightInd w:val="0"/>
              <w:rPr>
                <w:rFonts w:ascii="Arial" w:eastAsia="Calibri" w:hAnsi="Arial" w:cs="Arial"/>
                <w:bCs/>
                <w:color w:val="000000"/>
                <w:sz w:val="20"/>
                <w:szCs w:val="20"/>
                <w:lang w:eastAsia="en-US"/>
              </w:rPr>
            </w:pPr>
            <w:r w:rsidRPr="0091437B">
              <w:rPr>
                <w:rFonts w:ascii="Arial" w:eastAsia="Calibri" w:hAnsi="Arial" w:cs="Arial"/>
                <w:bCs/>
                <w:color w:val="000000"/>
                <w:sz w:val="20"/>
                <w:szCs w:val="20"/>
                <w:lang w:eastAsia="en-US"/>
              </w:rPr>
              <w:lastRenderedPageBreak/>
              <w:t>Página 1 de 2</w:t>
            </w:r>
          </w:p>
        </w:tc>
        <w:tc>
          <w:tcPr>
            <w:tcW w:w="5103" w:type="dxa"/>
            <w:vMerge w:val="restart"/>
            <w:vAlign w:val="center"/>
          </w:tcPr>
          <w:p w14:paraId="78660CB6" w14:textId="77777777" w:rsidR="00851A35" w:rsidRPr="0091437B" w:rsidRDefault="00851A35" w:rsidP="00137EED">
            <w:pPr>
              <w:autoSpaceDE w:val="0"/>
              <w:autoSpaceDN w:val="0"/>
              <w:adjustRightInd w:val="0"/>
              <w:jc w:val="center"/>
              <w:rPr>
                <w:rFonts w:ascii="Arial" w:eastAsia="Calibri" w:hAnsi="Arial" w:cs="Arial"/>
                <w:bCs/>
                <w:color w:val="000000"/>
                <w:sz w:val="20"/>
                <w:szCs w:val="20"/>
                <w:lang w:eastAsia="en-US"/>
              </w:rPr>
            </w:pPr>
            <w:r w:rsidRPr="0091437B">
              <w:rPr>
                <w:rFonts w:ascii="Arial" w:eastAsia="Calibri" w:hAnsi="Arial" w:cs="Arial"/>
                <w:bCs/>
                <w:color w:val="000000"/>
                <w:sz w:val="20"/>
                <w:szCs w:val="20"/>
                <w:lang w:eastAsia="en-US"/>
              </w:rPr>
              <w:t>DIRECCIONAMIENTO TECNOLOGICO</w:t>
            </w:r>
          </w:p>
        </w:tc>
        <w:tc>
          <w:tcPr>
            <w:tcW w:w="2665" w:type="dxa"/>
            <w:vMerge w:val="restart"/>
            <w:vAlign w:val="center"/>
          </w:tcPr>
          <w:p w14:paraId="7E02AC0F" w14:textId="1A6EF287" w:rsidR="00851A35" w:rsidRPr="0091437B" w:rsidRDefault="00851A35" w:rsidP="00137EED">
            <w:pPr>
              <w:jc w:val="center"/>
              <w:rPr>
                <w:rFonts w:ascii="Arial" w:hAnsi="Arial" w:cs="Arial"/>
                <w:sz w:val="18"/>
                <w:szCs w:val="18"/>
              </w:rPr>
            </w:pPr>
            <w:r w:rsidRPr="0091437B">
              <w:rPr>
                <w:rFonts w:ascii="Arial" w:hAnsi="Arial" w:cs="Arial"/>
                <w:noProof/>
                <w:sz w:val="18"/>
                <w:szCs w:val="18"/>
                <w:lang w:val="es-MX" w:eastAsia="es-MX"/>
              </w:rPr>
              <w:drawing>
                <wp:inline distT="0" distB="0" distL="0" distR="0" wp14:anchorId="3C4A1D40" wp14:editId="14EB1AC7">
                  <wp:extent cx="428625" cy="371475"/>
                  <wp:effectExtent l="0" t="0" r="9525" b="9525"/>
                  <wp:docPr id="7" name="Imagen 7"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14" cstate="print">
                            <a:extLst>
                              <a:ext uri="{28A0092B-C50C-407E-A947-70E740481C1C}">
                                <a14:useLocalDpi xmlns:a14="http://schemas.microsoft.com/office/drawing/2010/main" val="0"/>
                              </a:ext>
                            </a:extLst>
                          </a:blip>
                          <a:srcRect l="54861" t="27039" r="16945" b="28149"/>
                          <a:stretch>
                            <a:fillRect/>
                          </a:stretch>
                        </pic:blipFill>
                        <pic:spPr bwMode="auto">
                          <a:xfrm>
                            <a:off x="0" y="0"/>
                            <a:ext cx="428625" cy="371475"/>
                          </a:xfrm>
                          <a:prstGeom prst="rect">
                            <a:avLst/>
                          </a:prstGeom>
                          <a:noFill/>
                          <a:ln>
                            <a:noFill/>
                          </a:ln>
                        </pic:spPr>
                      </pic:pic>
                    </a:graphicData>
                  </a:graphic>
                </wp:inline>
              </w:drawing>
            </w:r>
          </w:p>
          <w:p w14:paraId="478FBBA7" w14:textId="77777777" w:rsidR="00851A35" w:rsidRPr="0091437B" w:rsidRDefault="00851A35" w:rsidP="00137EED">
            <w:pPr>
              <w:jc w:val="center"/>
              <w:rPr>
                <w:rFonts w:ascii="Arial" w:hAnsi="Arial" w:cs="Arial"/>
                <w:sz w:val="18"/>
                <w:szCs w:val="18"/>
              </w:rPr>
            </w:pPr>
            <w:r w:rsidRPr="0091437B">
              <w:rPr>
                <w:rFonts w:ascii="Arial" w:hAnsi="Arial" w:cs="Arial"/>
                <w:sz w:val="18"/>
                <w:szCs w:val="18"/>
              </w:rPr>
              <w:t>POLICÍA NACIONAL</w:t>
            </w:r>
          </w:p>
        </w:tc>
      </w:tr>
      <w:tr w:rsidR="00851A35" w:rsidRPr="0091437B" w14:paraId="00EAFDEA" w14:textId="77777777" w:rsidTr="00137EED">
        <w:trPr>
          <w:trHeight w:val="282"/>
        </w:trPr>
        <w:tc>
          <w:tcPr>
            <w:tcW w:w="2448" w:type="dxa"/>
            <w:vAlign w:val="center"/>
          </w:tcPr>
          <w:p w14:paraId="67D50DDD" w14:textId="77777777" w:rsidR="00851A35" w:rsidRPr="0091437B" w:rsidRDefault="00851A35" w:rsidP="00137EED">
            <w:pPr>
              <w:autoSpaceDE w:val="0"/>
              <w:autoSpaceDN w:val="0"/>
              <w:adjustRightInd w:val="0"/>
              <w:rPr>
                <w:rFonts w:ascii="Arial" w:eastAsia="Calibri" w:hAnsi="Arial" w:cs="Arial"/>
                <w:bCs/>
                <w:color w:val="000000"/>
                <w:sz w:val="20"/>
                <w:szCs w:val="20"/>
                <w:lang w:eastAsia="en-US"/>
              </w:rPr>
            </w:pPr>
            <w:r w:rsidRPr="0091437B">
              <w:rPr>
                <w:rFonts w:ascii="Arial" w:eastAsia="Calibri" w:hAnsi="Arial" w:cs="Arial"/>
                <w:bCs/>
                <w:color w:val="000000"/>
                <w:sz w:val="20"/>
                <w:szCs w:val="20"/>
                <w:lang w:eastAsia="en-US"/>
              </w:rPr>
              <w:t>Código: 1DT-FR-0016</w:t>
            </w:r>
          </w:p>
        </w:tc>
        <w:tc>
          <w:tcPr>
            <w:tcW w:w="5103" w:type="dxa"/>
            <w:vMerge/>
            <w:tcBorders>
              <w:bottom w:val="single" w:sz="4" w:space="0" w:color="000000"/>
            </w:tcBorders>
            <w:vAlign w:val="center"/>
          </w:tcPr>
          <w:p w14:paraId="7381C7E6" w14:textId="77777777" w:rsidR="00851A35" w:rsidRPr="0091437B" w:rsidRDefault="00851A35" w:rsidP="00137EED">
            <w:pPr>
              <w:autoSpaceDE w:val="0"/>
              <w:autoSpaceDN w:val="0"/>
              <w:adjustRightInd w:val="0"/>
              <w:jc w:val="center"/>
              <w:rPr>
                <w:rFonts w:ascii="Arial" w:eastAsia="Calibri" w:hAnsi="Arial" w:cs="Arial"/>
                <w:bCs/>
                <w:color w:val="000000"/>
                <w:sz w:val="20"/>
                <w:szCs w:val="20"/>
                <w:lang w:eastAsia="en-US"/>
              </w:rPr>
            </w:pPr>
          </w:p>
        </w:tc>
        <w:tc>
          <w:tcPr>
            <w:tcW w:w="2665" w:type="dxa"/>
            <w:vMerge/>
            <w:vAlign w:val="center"/>
          </w:tcPr>
          <w:p w14:paraId="54DEC2FB" w14:textId="77777777" w:rsidR="00851A35" w:rsidRPr="0091437B" w:rsidRDefault="00851A35" w:rsidP="00137EED">
            <w:pPr>
              <w:jc w:val="center"/>
              <w:rPr>
                <w:rFonts w:ascii="Arial" w:hAnsi="Arial" w:cs="Arial"/>
                <w:sz w:val="18"/>
                <w:szCs w:val="18"/>
              </w:rPr>
            </w:pPr>
          </w:p>
        </w:tc>
      </w:tr>
      <w:tr w:rsidR="00851A35" w:rsidRPr="0091437B" w14:paraId="10A4FE48" w14:textId="77777777" w:rsidTr="00137EED">
        <w:trPr>
          <w:trHeight w:val="282"/>
        </w:trPr>
        <w:tc>
          <w:tcPr>
            <w:tcW w:w="2448" w:type="dxa"/>
          </w:tcPr>
          <w:p w14:paraId="521BAE9B" w14:textId="77777777" w:rsidR="00851A35" w:rsidRPr="0091437B" w:rsidRDefault="00851A35" w:rsidP="00137EED">
            <w:pPr>
              <w:autoSpaceDE w:val="0"/>
              <w:autoSpaceDN w:val="0"/>
              <w:adjustRightInd w:val="0"/>
              <w:rPr>
                <w:rFonts w:ascii="Arial" w:eastAsia="Calibri" w:hAnsi="Arial" w:cs="Arial"/>
                <w:bCs/>
                <w:color w:val="000000"/>
                <w:sz w:val="20"/>
                <w:szCs w:val="20"/>
                <w:lang w:eastAsia="en-US"/>
              </w:rPr>
            </w:pPr>
            <w:r w:rsidRPr="0091437B">
              <w:rPr>
                <w:rFonts w:ascii="Arial" w:eastAsia="Calibri" w:hAnsi="Arial" w:cs="Arial"/>
                <w:bCs/>
                <w:color w:val="000000"/>
                <w:sz w:val="20"/>
                <w:szCs w:val="20"/>
                <w:lang w:eastAsia="en-US"/>
              </w:rPr>
              <w:t>Fecha:  28-12-2017</w:t>
            </w:r>
          </w:p>
        </w:tc>
        <w:tc>
          <w:tcPr>
            <w:tcW w:w="5103" w:type="dxa"/>
            <w:vMerge w:val="restart"/>
            <w:vAlign w:val="center"/>
          </w:tcPr>
          <w:p w14:paraId="0B065DC9" w14:textId="77777777" w:rsidR="00851A35" w:rsidRPr="0091437B" w:rsidRDefault="00851A35" w:rsidP="00137EED">
            <w:pPr>
              <w:autoSpaceDE w:val="0"/>
              <w:autoSpaceDN w:val="0"/>
              <w:adjustRightInd w:val="0"/>
              <w:jc w:val="center"/>
              <w:rPr>
                <w:rFonts w:ascii="Arial" w:eastAsia="Calibri" w:hAnsi="Arial" w:cs="Arial"/>
                <w:bCs/>
                <w:color w:val="000000"/>
                <w:sz w:val="20"/>
                <w:szCs w:val="20"/>
                <w:lang w:eastAsia="en-US"/>
              </w:rPr>
            </w:pPr>
            <w:r w:rsidRPr="0091437B">
              <w:rPr>
                <w:rFonts w:ascii="Arial" w:eastAsia="Calibri" w:hAnsi="Arial" w:cs="Arial"/>
                <w:bCs/>
                <w:color w:val="000000"/>
                <w:sz w:val="20"/>
                <w:szCs w:val="20"/>
                <w:lang w:eastAsia="en-US"/>
              </w:rPr>
              <w:t>DECLARACIÓN DE CONFIDENCIALIDAD Y COMPROMISO CON LA SEGURIDAD DE LA INFORMACION CONTRATISTAS O TERCEROS</w:t>
            </w:r>
          </w:p>
        </w:tc>
        <w:tc>
          <w:tcPr>
            <w:tcW w:w="2665" w:type="dxa"/>
            <w:vMerge/>
            <w:vAlign w:val="center"/>
          </w:tcPr>
          <w:p w14:paraId="0E488F0F" w14:textId="77777777" w:rsidR="00851A35" w:rsidRPr="0091437B" w:rsidRDefault="00851A35" w:rsidP="00137EED">
            <w:pPr>
              <w:autoSpaceDE w:val="0"/>
              <w:autoSpaceDN w:val="0"/>
              <w:adjustRightInd w:val="0"/>
              <w:rPr>
                <w:rFonts w:ascii="Arial" w:eastAsia="Calibri" w:hAnsi="Arial" w:cs="Arial"/>
                <w:bCs/>
                <w:color w:val="000000"/>
                <w:sz w:val="18"/>
                <w:szCs w:val="18"/>
                <w:lang w:eastAsia="en-US"/>
              </w:rPr>
            </w:pPr>
          </w:p>
        </w:tc>
      </w:tr>
      <w:tr w:rsidR="00851A35" w:rsidRPr="0091437B" w14:paraId="65C7CB1C" w14:textId="77777777" w:rsidTr="00137EED">
        <w:trPr>
          <w:trHeight w:val="282"/>
        </w:trPr>
        <w:tc>
          <w:tcPr>
            <w:tcW w:w="2448" w:type="dxa"/>
            <w:tcBorders>
              <w:bottom w:val="single" w:sz="4" w:space="0" w:color="000000"/>
            </w:tcBorders>
          </w:tcPr>
          <w:p w14:paraId="24BBBCBE" w14:textId="77777777" w:rsidR="00851A35" w:rsidRPr="0091437B" w:rsidRDefault="00851A35" w:rsidP="00137EED">
            <w:pPr>
              <w:autoSpaceDE w:val="0"/>
              <w:autoSpaceDN w:val="0"/>
              <w:adjustRightInd w:val="0"/>
              <w:rPr>
                <w:rFonts w:ascii="Arial" w:eastAsia="Calibri" w:hAnsi="Arial" w:cs="Arial"/>
                <w:bCs/>
                <w:color w:val="000000"/>
                <w:sz w:val="20"/>
                <w:szCs w:val="20"/>
                <w:lang w:eastAsia="en-US"/>
              </w:rPr>
            </w:pPr>
            <w:r w:rsidRPr="0091437B">
              <w:rPr>
                <w:rFonts w:ascii="Arial" w:eastAsia="Calibri" w:hAnsi="Arial" w:cs="Arial"/>
                <w:bCs/>
                <w:color w:val="000000"/>
                <w:sz w:val="20"/>
                <w:szCs w:val="20"/>
                <w:lang w:eastAsia="en-US"/>
              </w:rPr>
              <w:t>Versión: 3</w:t>
            </w:r>
          </w:p>
        </w:tc>
        <w:tc>
          <w:tcPr>
            <w:tcW w:w="5103" w:type="dxa"/>
            <w:vMerge/>
            <w:tcBorders>
              <w:bottom w:val="single" w:sz="4" w:space="0" w:color="000000"/>
            </w:tcBorders>
            <w:vAlign w:val="center"/>
          </w:tcPr>
          <w:p w14:paraId="51447B6C" w14:textId="77777777" w:rsidR="00851A35" w:rsidRPr="0091437B" w:rsidRDefault="00851A35" w:rsidP="00137EED">
            <w:pPr>
              <w:autoSpaceDE w:val="0"/>
              <w:autoSpaceDN w:val="0"/>
              <w:adjustRightInd w:val="0"/>
              <w:jc w:val="center"/>
              <w:rPr>
                <w:rFonts w:ascii="Arial" w:eastAsia="Calibri" w:hAnsi="Arial" w:cs="Arial"/>
                <w:bCs/>
                <w:color w:val="000000"/>
                <w:sz w:val="20"/>
                <w:szCs w:val="20"/>
                <w:lang w:eastAsia="en-US"/>
              </w:rPr>
            </w:pPr>
          </w:p>
        </w:tc>
        <w:tc>
          <w:tcPr>
            <w:tcW w:w="2665" w:type="dxa"/>
            <w:vMerge/>
            <w:tcBorders>
              <w:bottom w:val="single" w:sz="4" w:space="0" w:color="000000"/>
            </w:tcBorders>
            <w:vAlign w:val="center"/>
          </w:tcPr>
          <w:p w14:paraId="4B3FB321" w14:textId="77777777" w:rsidR="00851A35" w:rsidRPr="0091437B" w:rsidRDefault="00851A35" w:rsidP="00137EED">
            <w:pPr>
              <w:autoSpaceDE w:val="0"/>
              <w:autoSpaceDN w:val="0"/>
              <w:adjustRightInd w:val="0"/>
              <w:rPr>
                <w:rFonts w:ascii="Arial" w:eastAsia="Calibri" w:hAnsi="Arial" w:cs="Arial"/>
                <w:bCs/>
                <w:color w:val="000000"/>
                <w:sz w:val="18"/>
                <w:szCs w:val="18"/>
                <w:lang w:eastAsia="en-US"/>
              </w:rPr>
            </w:pPr>
          </w:p>
        </w:tc>
      </w:tr>
    </w:tbl>
    <w:p w14:paraId="5D692C74" w14:textId="3E3ECEB7" w:rsidR="00B660B2" w:rsidRPr="0091437B" w:rsidRDefault="00B660B2" w:rsidP="00B660B2">
      <w:pPr>
        <w:shd w:val="clear" w:color="auto" w:fill="FFFFFF"/>
        <w:jc w:val="center"/>
        <w:rPr>
          <w:rFonts w:ascii="Arial" w:hAnsi="Arial" w:cs="Arial"/>
          <w:b/>
          <w:bCs/>
          <w:sz w:val="20"/>
          <w:szCs w:val="20"/>
          <w:lang w:val="es-CO" w:eastAsia="es-CO"/>
        </w:rPr>
      </w:pPr>
    </w:p>
    <w:p w14:paraId="51047ABE" w14:textId="77777777" w:rsidR="00851A35" w:rsidRPr="0091437B" w:rsidRDefault="00851A35" w:rsidP="00851A35">
      <w:pPr>
        <w:pStyle w:val="Textoindependiente2"/>
        <w:spacing w:line="276" w:lineRule="auto"/>
        <w:ind w:right="49"/>
        <w:rPr>
          <w:sz w:val="18"/>
          <w:szCs w:val="18"/>
          <w:lang w:val="es-CO"/>
        </w:rPr>
      </w:pPr>
      <w:r w:rsidRPr="0091437B">
        <w:rPr>
          <w:sz w:val="18"/>
          <w:szCs w:val="18"/>
        </w:rPr>
        <w:t>L</w:t>
      </w:r>
      <w:r w:rsidRPr="0091437B">
        <w:rPr>
          <w:sz w:val="18"/>
          <w:szCs w:val="18"/>
          <w:lang w:val="es-CO"/>
        </w:rPr>
        <w:t xml:space="preserve">a Policía Nacional considerando que usted ofrece condiciones personales y profesionales para acceder a la información que se administra en la Institución, </w:t>
      </w:r>
      <w:r w:rsidRPr="0091437B">
        <w:rPr>
          <w:sz w:val="18"/>
          <w:szCs w:val="18"/>
        </w:rPr>
        <w:t xml:space="preserve">teniendo en cuenta la misión de la Policía Nacional y que este implica manejar información de diferentes niveles de clasificación, requiere que </w:t>
      </w:r>
      <w:r w:rsidRPr="0091437B">
        <w:rPr>
          <w:sz w:val="18"/>
          <w:szCs w:val="18"/>
          <w:lang w:val="es-CO"/>
        </w:rPr>
        <w:t>en correspondencia con el voto de confianza otorgado con la posibilidad de acceso a la información de la Policía Nacional usted suscriba el siguiente compromiso.</w:t>
      </w:r>
    </w:p>
    <w:p w14:paraId="33E59EDF" w14:textId="77777777" w:rsidR="00851A35" w:rsidRPr="0091437B" w:rsidRDefault="00851A35" w:rsidP="00851A35">
      <w:pPr>
        <w:autoSpaceDE w:val="0"/>
        <w:autoSpaceDN w:val="0"/>
        <w:adjustRightInd w:val="0"/>
        <w:spacing w:line="276" w:lineRule="auto"/>
        <w:jc w:val="both"/>
        <w:rPr>
          <w:rFonts w:ascii="Arial" w:hAnsi="Arial" w:cs="Arial"/>
          <w:spacing w:val="-2"/>
          <w:sz w:val="18"/>
          <w:szCs w:val="18"/>
        </w:rPr>
      </w:pPr>
    </w:p>
    <w:p w14:paraId="0B0C8E4E" w14:textId="77777777" w:rsidR="00851A35" w:rsidRPr="0091437B" w:rsidRDefault="00851A35" w:rsidP="00851A35">
      <w:pPr>
        <w:pStyle w:val="Textoindependiente2"/>
        <w:spacing w:line="276" w:lineRule="auto"/>
        <w:ind w:right="49"/>
        <w:rPr>
          <w:sz w:val="18"/>
          <w:szCs w:val="18"/>
        </w:rPr>
      </w:pPr>
      <w:r w:rsidRPr="0091437B">
        <w:rPr>
          <w:sz w:val="18"/>
          <w:szCs w:val="18"/>
          <w:lang w:val="es-CO"/>
        </w:rPr>
        <w:t>Yo, __________________________</w:t>
      </w:r>
      <w:r w:rsidRPr="0091437B">
        <w:rPr>
          <w:b/>
          <w:sz w:val="18"/>
          <w:szCs w:val="18"/>
          <w:u w:val="single"/>
          <w:lang w:val="es-CO"/>
        </w:rPr>
        <w:t>_</w:t>
      </w:r>
      <w:r w:rsidRPr="0091437B">
        <w:rPr>
          <w:sz w:val="18"/>
          <w:szCs w:val="18"/>
          <w:lang w:val="es-CO"/>
        </w:rPr>
        <w:t>_________________________ Identificado con la cedula de ciudadanía No.   __________, con domicilio en______________</w:t>
      </w:r>
      <w:r w:rsidRPr="0091437B">
        <w:rPr>
          <w:b/>
          <w:i/>
          <w:sz w:val="18"/>
          <w:szCs w:val="18"/>
          <w:u w:val="single"/>
          <w:lang w:val="es-CO"/>
        </w:rPr>
        <w:t>_</w:t>
      </w:r>
      <w:r w:rsidRPr="0091437B">
        <w:rPr>
          <w:sz w:val="18"/>
          <w:szCs w:val="18"/>
          <w:lang w:val="es-CO"/>
        </w:rPr>
        <w:t>________________________, de la empresa______________</w:t>
      </w:r>
      <w:r w:rsidRPr="0091437B">
        <w:rPr>
          <w:b/>
          <w:i/>
          <w:sz w:val="18"/>
          <w:szCs w:val="18"/>
          <w:lang w:val="es-CO"/>
        </w:rPr>
        <w:t>____________</w:t>
      </w:r>
      <w:r w:rsidRPr="0091437B">
        <w:rPr>
          <w:sz w:val="18"/>
          <w:szCs w:val="18"/>
          <w:lang w:val="es-CO"/>
        </w:rPr>
        <w:t xml:space="preserve"> , cargo_______________________________, en adelante denominado </w:t>
      </w:r>
      <w:r w:rsidRPr="0091437B">
        <w:rPr>
          <w:sz w:val="18"/>
          <w:szCs w:val="18"/>
        </w:rPr>
        <w:t>EL CONTRATISTA O TERCERO, bajo el contrato ____</w:t>
      </w:r>
      <w:r w:rsidRPr="0091437B">
        <w:rPr>
          <w:sz w:val="18"/>
          <w:szCs w:val="18"/>
          <w:lang w:val="es-CO"/>
        </w:rPr>
        <w:t>__</w:t>
      </w:r>
      <w:r w:rsidRPr="0091437B">
        <w:rPr>
          <w:sz w:val="18"/>
          <w:szCs w:val="18"/>
        </w:rPr>
        <w:t>convenio ______ acuerdo_______ No.___________ del _____</w:t>
      </w:r>
      <w:r w:rsidRPr="0091437B">
        <w:rPr>
          <w:b/>
          <w:i/>
          <w:sz w:val="18"/>
          <w:szCs w:val="18"/>
          <w:u w:val="single"/>
        </w:rPr>
        <w:t>_</w:t>
      </w:r>
      <w:r w:rsidRPr="0091437B">
        <w:rPr>
          <w:sz w:val="18"/>
          <w:szCs w:val="18"/>
        </w:rPr>
        <w:t>___</w:t>
      </w:r>
      <w:r w:rsidRPr="0091437B">
        <w:rPr>
          <w:sz w:val="18"/>
          <w:szCs w:val="18"/>
          <w:lang w:val="es-CO"/>
        </w:rPr>
        <w:t>, me comprometo a cumplir cabalmente los compromisos y demás directrices del Sistema de Gestión de Seguridad de la Información para la Policía Nacional</w:t>
      </w:r>
      <w:r w:rsidRPr="0091437B">
        <w:rPr>
          <w:sz w:val="18"/>
          <w:szCs w:val="18"/>
        </w:rPr>
        <w:t xml:space="preserve">.  </w:t>
      </w:r>
    </w:p>
    <w:p w14:paraId="7BBC1023" w14:textId="77777777" w:rsidR="00851A35" w:rsidRPr="0091437B" w:rsidRDefault="00851A35" w:rsidP="00851A35">
      <w:pPr>
        <w:spacing w:line="276" w:lineRule="auto"/>
        <w:jc w:val="both"/>
        <w:rPr>
          <w:rFonts w:ascii="Arial" w:hAnsi="Arial" w:cs="Arial"/>
          <w:sz w:val="18"/>
          <w:szCs w:val="18"/>
          <w:lang w:val="es-CO"/>
        </w:rPr>
      </w:pPr>
    </w:p>
    <w:p w14:paraId="78C40BB1" w14:textId="77777777" w:rsidR="00851A35" w:rsidRPr="0091437B" w:rsidRDefault="00851A35" w:rsidP="00851A35">
      <w:pPr>
        <w:pStyle w:val="Textoindependiente2"/>
        <w:spacing w:line="276" w:lineRule="auto"/>
        <w:ind w:right="49"/>
        <w:rPr>
          <w:sz w:val="18"/>
          <w:szCs w:val="18"/>
          <w:lang w:val="es-CO"/>
        </w:rPr>
      </w:pPr>
      <w:r w:rsidRPr="0091437B">
        <w:rPr>
          <w:sz w:val="18"/>
          <w:szCs w:val="18"/>
          <w:lang w:val="es-CO"/>
        </w:rPr>
        <w:t>Así mismo declaro que:</w:t>
      </w:r>
    </w:p>
    <w:p w14:paraId="1401849B" w14:textId="77777777" w:rsidR="00851A35" w:rsidRPr="0091437B" w:rsidRDefault="00851A35" w:rsidP="00851A35">
      <w:pPr>
        <w:pStyle w:val="Textoindependiente2"/>
        <w:spacing w:line="276" w:lineRule="auto"/>
        <w:ind w:right="49"/>
        <w:rPr>
          <w:sz w:val="18"/>
          <w:szCs w:val="18"/>
        </w:rPr>
      </w:pPr>
    </w:p>
    <w:p w14:paraId="1948F92A" w14:textId="77777777" w:rsidR="00851A35" w:rsidRPr="0091437B" w:rsidRDefault="00851A35" w:rsidP="00851A35">
      <w:pPr>
        <w:autoSpaceDE w:val="0"/>
        <w:autoSpaceDN w:val="0"/>
        <w:adjustRightInd w:val="0"/>
        <w:spacing w:line="276" w:lineRule="auto"/>
        <w:jc w:val="both"/>
        <w:rPr>
          <w:rFonts w:ascii="Arial" w:hAnsi="Arial" w:cs="Arial"/>
          <w:sz w:val="18"/>
          <w:szCs w:val="18"/>
          <w:lang w:val="es-CO"/>
        </w:rPr>
      </w:pPr>
      <w:r w:rsidRPr="0091437B">
        <w:rPr>
          <w:rFonts w:ascii="Arial" w:hAnsi="Arial" w:cs="Arial"/>
          <w:sz w:val="18"/>
          <w:szCs w:val="18"/>
          <w:lang w:val="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91437B">
        <w:rPr>
          <w:rFonts w:ascii="Arial" w:hAnsi="Arial" w:cs="Arial"/>
          <w:i/>
          <w:iCs/>
          <w:sz w:val="18"/>
          <w:szCs w:val="18"/>
          <w:lang w:val="es-CO"/>
        </w:rPr>
        <w:t>Computer Security Incident Response Team”</w:t>
      </w:r>
      <w:r w:rsidRPr="0091437B">
        <w:rPr>
          <w:rFonts w:ascii="Arial" w:hAnsi="Arial" w:cs="Arial"/>
          <w:sz w:val="18"/>
          <w:szCs w:val="18"/>
          <w:lang w:val="es-CO"/>
        </w:rPr>
        <w:t>.</w:t>
      </w:r>
    </w:p>
    <w:p w14:paraId="1F8B8558" w14:textId="77777777" w:rsidR="00851A35" w:rsidRPr="0091437B" w:rsidRDefault="00851A35" w:rsidP="00851A35">
      <w:pPr>
        <w:autoSpaceDE w:val="0"/>
        <w:autoSpaceDN w:val="0"/>
        <w:adjustRightInd w:val="0"/>
        <w:spacing w:line="276" w:lineRule="auto"/>
        <w:jc w:val="both"/>
        <w:rPr>
          <w:rFonts w:ascii="Arial" w:hAnsi="Arial" w:cs="Arial"/>
          <w:sz w:val="18"/>
          <w:szCs w:val="18"/>
          <w:lang w:val="es-CO"/>
        </w:rPr>
      </w:pPr>
    </w:p>
    <w:p w14:paraId="46874694" w14:textId="77777777" w:rsidR="00851A35" w:rsidRPr="0091437B" w:rsidRDefault="00851A35" w:rsidP="00851A35">
      <w:pPr>
        <w:spacing w:line="276" w:lineRule="auto"/>
        <w:jc w:val="both"/>
        <w:rPr>
          <w:rFonts w:ascii="Arial" w:hAnsi="Arial" w:cs="Arial"/>
          <w:sz w:val="18"/>
          <w:szCs w:val="18"/>
        </w:rPr>
      </w:pPr>
      <w:r w:rsidRPr="0091437B">
        <w:rPr>
          <w:rFonts w:ascii="Arial" w:hAnsi="Arial" w:cs="Arial"/>
          <w:sz w:val="18"/>
          <w:szCs w:val="18"/>
        </w:rPr>
        <w:t xml:space="preserve">Esta declaración comienza </w:t>
      </w:r>
      <w:r w:rsidRPr="0091437B">
        <w:rPr>
          <w:rFonts w:ascii="Arial" w:hAnsi="Arial" w:cs="Arial"/>
          <w:bCs/>
          <w:i/>
          <w:iCs/>
          <w:sz w:val="18"/>
          <w:szCs w:val="18"/>
        </w:rPr>
        <w:t xml:space="preserve">con </w:t>
      </w:r>
      <w:r w:rsidRPr="0091437B">
        <w:rPr>
          <w:rFonts w:ascii="Arial" w:hAnsi="Arial" w:cs="Arial"/>
          <w:bCs/>
          <w:iCs/>
          <w:sz w:val="18"/>
          <w:szCs w:val="18"/>
        </w:rPr>
        <w:t xml:space="preserve">la firma del contrato o convenio o acuerdo </w:t>
      </w:r>
      <w:r w:rsidRPr="0091437B">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4EAB6BCA" w14:textId="77777777" w:rsidR="00851A35" w:rsidRPr="0091437B" w:rsidRDefault="00851A35" w:rsidP="00851A35">
      <w:pPr>
        <w:spacing w:line="276" w:lineRule="auto"/>
        <w:jc w:val="both"/>
        <w:rPr>
          <w:rFonts w:ascii="Arial" w:hAnsi="Arial" w:cs="Arial"/>
          <w:sz w:val="18"/>
          <w:szCs w:val="18"/>
        </w:rPr>
      </w:pPr>
    </w:p>
    <w:p w14:paraId="2152FDED" w14:textId="77777777" w:rsidR="00851A35" w:rsidRPr="0091437B" w:rsidRDefault="00851A35" w:rsidP="00851A35">
      <w:pPr>
        <w:spacing w:line="276" w:lineRule="auto"/>
        <w:jc w:val="both"/>
        <w:rPr>
          <w:rFonts w:ascii="Arial" w:hAnsi="Arial" w:cs="Arial"/>
          <w:sz w:val="18"/>
          <w:szCs w:val="18"/>
        </w:rPr>
      </w:pPr>
      <w:r w:rsidRPr="0091437B">
        <w:rPr>
          <w:rFonts w:ascii="Arial" w:hAnsi="Arial" w:cs="Arial"/>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7E422E6" w14:textId="77777777" w:rsidR="00851A35" w:rsidRPr="0091437B" w:rsidRDefault="00851A35" w:rsidP="00851A35">
      <w:pPr>
        <w:spacing w:line="276" w:lineRule="auto"/>
        <w:jc w:val="both"/>
        <w:rPr>
          <w:rFonts w:ascii="Arial" w:hAnsi="Arial" w:cs="Arial"/>
          <w:b/>
          <w:bCs/>
          <w:sz w:val="18"/>
          <w:szCs w:val="18"/>
        </w:rPr>
      </w:pPr>
    </w:p>
    <w:p w14:paraId="561B9510" w14:textId="77777777" w:rsidR="00851A35" w:rsidRPr="0091437B" w:rsidRDefault="00851A35" w:rsidP="00851A35">
      <w:pPr>
        <w:spacing w:line="276" w:lineRule="auto"/>
        <w:jc w:val="both"/>
        <w:rPr>
          <w:rFonts w:ascii="Arial" w:hAnsi="Arial" w:cs="Arial"/>
          <w:b/>
          <w:bCs/>
          <w:sz w:val="18"/>
          <w:szCs w:val="18"/>
        </w:rPr>
      </w:pPr>
      <w:r w:rsidRPr="0091437B">
        <w:rPr>
          <w:rFonts w:ascii="Arial" w:hAnsi="Arial" w:cs="Arial"/>
          <w:b/>
          <w:bCs/>
          <w:sz w:val="18"/>
          <w:szCs w:val="18"/>
        </w:rPr>
        <w:t>CONFIDENCIALIDAD</w:t>
      </w:r>
    </w:p>
    <w:p w14:paraId="7B3279E6" w14:textId="77777777" w:rsidR="00851A35" w:rsidRPr="0091437B" w:rsidRDefault="00851A35" w:rsidP="00851A35">
      <w:pPr>
        <w:spacing w:line="276" w:lineRule="auto"/>
        <w:jc w:val="both"/>
        <w:rPr>
          <w:rFonts w:ascii="Arial" w:hAnsi="Arial" w:cs="Arial"/>
          <w:b/>
          <w:bCs/>
          <w:sz w:val="18"/>
          <w:szCs w:val="18"/>
        </w:rPr>
      </w:pPr>
    </w:p>
    <w:p w14:paraId="4C082039" w14:textId="79F5602C" w:rsidR="00851A35" w:rsidRPr="007606E8" w:rsidRDefault="00851A35" w:rsidP="007606E8">
      <w:pPr>
        <w:numPr>
          <w:ilvl w:val="0"/>
          <w:numId w:val="30"/>
        </w:numPr>
        <w:spacing w:line="276" w:lineRule="auto"/>
        <w:ind w:left="360" w:right="49"/>
        <w:jc w:val="both"/>
        <w:rPr>
          <w:rFonts w:ascii="Arial" w:hAnsi="Arial" w:cs="Arial"/>
          <w:sz w:val="18"/>
          <w:szCs w:val="18"/>
        </w:rPr>
      </w:pPr>
      <w:r w:rsidRPr="0091437B">
        <w:rPr>
          <w:rFonts w:ascii="Arial" w:hAnsi="Arial" w:cs="Arial"/>
          <w:spacing w:val="-2"/>
          <w:sz w:val="18"/>
          <w:szCs w:val="18"/>
        </w:rPr>
        <w:t xml:space="preserve">EL CONTRATISTA O TERCERO </w:t>
      </w:r>
      <w:r w:rsidRPr="0091437B">
        <w:rPr>
          <w:rFonts w:ascii="Arial" w:hAnsi="Arial" w:cs="Arial"/>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1BA5548" w14:textId="1C82A71A" w:rsidR="00851A35" w:rsidRPr="007606E8" w:rsidRDefault="00851A35" w:rsidP="007606E8">
      <w:pPr>
        <w:pStyle w:val="Textoindependiente3"/>
        <w:numPr>
          <w:ilvl w:val="0"/>
          <w:numId w:val="30"/>
        </w:numPr>
        <w:pBdr>
          <w:top w:val="none" w:sz="0" w:space="0" w:color="auto"/>
          <w:left w:val="none" w:sz="0" w:space="0" w:color="auto"/>
          <w:bottom w:val="none" w:sz="0" w:space="0" w:color="auto"/>
          <w:right w:val="none" w:sz="0" w:space="0" w:color="auto"/>
        </w:pBdr>
        <w:spacing w:line="276" w:lineRule="auto"/>
        <w:ind w:left="360" w:right="-93"/>
        <w:jc w:val="both"/>
        <w:rPr>
          <w:rFonts w:ascii="Arial" w:hAnsi="Arial" w:cs="Arial"/>
          <w:color w:val="auto"/>
          <w:sz w:val="18"/>
          <w:szCs w:val="18"/>
        </w:rPr>
      </w:pPr>
      <w:r w:rsidRPr="0091437B">
        <w:rPr>
          <w:rFonts w:ascii="Arial" w:hAnsi="Arial" w:cs="Arial"/>
          <w:color w:val="auto"/>
          <w:spacing w:val="-2"/>
          <w:sz w:val="18"/>
          <w:szCs w:val="18"/>
        </w:rPr>
        <w:t xml:space="preserve">EL CONTRATISTA O TERCERO </w:t>
      </w:r>
      <w:r w:rsidRPr="0091437B">
        <w:rPr>
          <w:rFonts w:ascii="Arial" w:hAnsi="Arial" w:cs="Arial"/>
          <w:color w:val="auto"/>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79FDD3D8" w14:textId="2406ADC3" w:rsidR="00851A35" w:rsidRPr="0091437B" w:rsidRDefault="00851A35" w:rsidP="00137EED">
      <w:pPr>
        <w:numPr>
          <w:ilvl w:val="0"/>
          <w:numId w:val="29"/>
        </w:numPr>
        <w:autoSpaceDE w:val="0"/>
        <w:autoSpaceDN w:val="0"/>
        <w:adjustRightInd w:val="0"/>
        <w:spacing w:line="276" w:lineRule="auto"/>
        <w:ind w:left="360" w:right="673"/>
        <w:jc w:val="both"/>
        <w:rPr>
          <w:rFonts w:ascii="Arial" w:hAnsi="Arial" w:cs="Arial"/>
          <w:sz w:val="18"/>
          <w:szCs w:val="18"/>
        </w:rPr>
      </w:pPr>
      <w:r w:rsidRPr="0091437B">
        <w:rPr>
          <w:rFonts w:ascii="Arial" w:hAnsi="Arial"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19B4F3FE" w14:textId="7F8D67F6" w:rsidR="00851A35" w:rsidRPr="0091437B" w:rsidRDefault="00851A35" w:rsidP="00851A35">
      <w:pPr>
        <w:numPr>
          <w:ilvl w:val="0"/>
          <w:numId w:val="30"/>
        </w:numPr>
        <w:spacing w:line="276" w:lineRule="auto"/>
        <w:ind w:left="360" w:right="49"/>
        <w:jc w:val="both"/>
        <w:rPr>
          <w:rFonts w:ascii="Arial" w:hAnsi="Arial" w:cs="Arial"/>
          <w:sz w:val="18"/>
          <w:szCs w:val="18"/>
        </w:rPr>
      </w:pPr>
      <w:r w:rsidRPr="0091437B">
        <w:rPr>
          <w:rFonts w:ascii="Arial" w:hAnsi="Arial" w:cs="Arial"/>
          <w:spacing w:val="-2"/>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329712AD" w14:textId="77777777" w:rsidR="00A219FD" w:rsidRPr="0091437B" w:rsidRDefault="00A219FD" w:rsidP="00A219FD">
      <w:pPr>
        <w:pStyle w:val="Textoindependiente"/>
        <w:numPr>
          <w:ilvl w:val="0"/>
          <w:numId w:val="30"/>
        </w:numPr>
        <w:spacing w:line="276" w:lineRule="auto"/>
        <w:ind w:left="360"/>
        <w:jc w:val="both"/>
        <w:rPr>
          <w:b/>
          <w:sz w:val="18"/>
          <w:szCs w:val="18"/>
        </w:rPr>
      </w:pPr>
      <w:r w:rsidRPr="0091437B">
        <w:rPr>
          <w:sz w:val="18"/>
          <w:szCs w:val="18"/>
        </w:rPr>
        <w:lastRenderedPageBreak/>
        <w:t xml:space="preserve">El </w:t>
      </w:r>
      <w:r w:rsidRPr="0091437B">
        <w:rPr>
          <w:sz w:val="18"/>
          <w:szCs w:val="18"/>
          <w:lang w:val="es-ES_tradnl"/>
        </w:rPr>
        <w:t xml:space="preserve">CONTRATISTA O TERCERO </w:t>
      </w:r>
      <w:r w:rsidRPr="0091437B">
        <w:rPr>
          <w:sz w:val="18"/>
          <w:szCs w:val="18"/>
        </w:rPr>
        <w:t xml:space="preserve">reconoce que esta información tiene un valor intangible, que no es generalmente dado a conocer al público o a terceros que podrían usarla en contra de la </w:t>
      </w:r>
      <w:r w:rsidRPr="0091437B">
        <w:rPr>
          <w:sz w:val="18"/>
          <w:szCs w:val="18"/>
          <w:lang w:val="es-ES_tradnl"/>
        </w:rPr>
        <w:t>POLICÍA NACIONAL</w:t>
      </w:r>
      <w:r w:rsidRPr="0091437B">
        <w:rPr>
          <w:sz w:val="18"/>
          <w:szCs w:val="18"/>
        </w:rPr>
        <w:t xml:space="preserve">, de sus integrantes, de los habitantes de Colombia o del mismo Estado y que la información está sujeta a un esfuerzo razonable de la POLICÍA NACIONAL para mantener su reserva y confidencialidad. Así mismo, </w:t>
      </w:r>
      <w:r w:rsidRPr="0091437B">
        <w:rPr>
          <w:spacing w:val="-2"/>
          <w:sz w:val="18"/>
          <w:szCs w:val="18"/>
          <w:lang w:val="es-ES_tradnl"/>
        </w:rPr>
        <w:t xml:space="preserve">EL CONTRATISTA O TERCERO </w:t>
      </w:r>
      <w:r w:rsidRPr="0091437B">
        <w:rPr>
          <w:sz w:val="18"/>
          <w:szCs w:val="18"/>
        </w:rPr>
        <w:t>no hará ninguna duplicación o copia del material confidencial.</w:t>
      </w:r>
    </w:p>
    <w:p w14:paraId="68B44D76" w14:textId="77777777" w:rsidR="00A219FD" w:rsidRPr="0091437B" w:rsidRDefault="00A219FD" w:rsidP="00A219FD">
      <w:pPr>
        <w:spacing w:line="276" w:lineRule="auto"/>
        <w:jc w:val="both"/>
        <w:rPr>
          <w:rFonts w:ascii="Arial" w:hAnsi="Arial" w:cs="Arial"/>
          <w:sz w:val="14"/>
          <w:szCs w:val="18"/>
        </w:rPr>
      </w:pPr>
    </w:p>
    <w:p w14:paraId="680CA72B" w14:textId="77777777" w:rsidR="00A219FD" w:rsidRPr="0091437B" w:rsidRDefault="00A219FD" w:rsidP="00A219FD">
      <w:pPr>
        <w:numPr>
          <w:ilvl w:val="0"/>
          <w:numId w:val="30"/>
        </w:numPr>
        <w:spacing w:line="276" w:lineRule="auto"/>
        <w:ind w:left="360"/>
        <w:jc w:val="both"/>
        <w:rPr>
          <w:rFonts w:ascii="Arial" w:hAnsi="Arial" w:cs="Arial"/>
          <w:sz w:val="18"/>
          <w:szCs w:val="18"/>
        </w:rPr>
      </w:pPr>
      <w:r w:rsidRPr="0091437B">
        <w:rPr>
          <w:rFonts w:ascii="Arial" w:hAnsi="Arial" w:cs="Arial"/>
          <w:sz w:val="18"/>
          <w:szCs w:val="18"/>
        </w:rPr>
        <w:t xml:space="preserve">El </w:t>
      </w:r>
      <w:r w:rsidRPr="0091437B">
        <w:rPr>
          <w:rFonts w:ascii="Arial" w:hAnsi="Arial" w:cs="Arial"/>
          <w:spacing w:val="-2"/>
          <w:sz w:val="18"/>
          <w:szCs w:val="18"/>
        </w:rPr>
        <w:t xml:space="preserve">CONTRATISTA O TERCERO </w:t>
      </w:r>
      <w:r w:rsidRPr="0091437B">
        <w:rPr>
          <w:rFonts w:ascii="Arial" w:hAnsi="Arial" w:cs="Arial"/>
          <w:sz w:val="18"/>
          <w:szCs w:val="18"/>
        </w:rPr>
        <w:t>devolverá inmediatamente todo material confidencial que se le haya entregado o asignado cuando así lo requiera o solicite la POLICÍA NACIONAL.</w:t>
      </w:r>
    </w:p>
    <w:p w14:paraId="48760DC3" w14:textId="77777777" w:rsidR="00A219FD" w:rsidRPr="0091437B" w:rsidRDefault="00A219FD" w:rsidP="00A219FD">
      <w:pPr>
        <w:pStyle w:val="Prrafodelista"/>
        <w:spacing w:line="276" w:lineRule="auto"/>
        <w:ind w:left="360"/>
        <w:rPr>
          <w:rFonts w:ascii="Arial" w:hAnsi="Arial" w:cs="Arial"/>
          <w:sz w:val="16"/>
          <w:szCs w:val="18"/>
        </w:rPr>
      </w:pPr>
    </w:p>
    <w:p w14:paraId="73FAD651" w14:textId="77777777" w:rsidR="00A219FD" w:rsidRPr="0091437B" w:rsidRDefault="00A219FD" w:rsidP="00A219FD">
      <w:pPr>
        <w:numPr>
          <w:ilvl w:val="0"/>
          <w:numId w:val="30"/>
        </w:numPr>
        <w:spacing w:line="276" w:lineRule="auto"/>
        <w:ind w:left="360"/>
        <w:jc w:val="both"/>
        <w:rPr>
          <w:rFonts w:ascii="Arial" w:hAnsi="Arial" w:cs="Arial"/>
          <w:sz w:val="18"/>
          <w:szCs w:val="18"/>
        </w:rPr>
      </w:pPr>
      <w:r w:rsidRPr="0091437B">
        <w:rPr>
          <w:rFonts w:ascii="Arial" w:hAnsi="Arial" w:cs="Arial"/>
          <w:sz w:val="18"/>
          <w:szCs w:val="18"/>
        </w:rPr>
        <w:t xml:space="preserve">El </w:t>
      </w:r>
      <w:r w:rsidRPr="0091437B">
        <w:rPr>
          <w:rFonts w:ascii="Arial" w:hAnsi="Arial" w:cs="Arial"/>
          <w:spacing w:val="-2"/>
          <w:sz w:val="18"/>
          <w:szCs w:val="18"/>
        </w:rPr>
        <w:t xml:space="preserve">CONTRATISTA O TERCERO </w:t>
      </w:r>
      <w:r w:rsidRPr="0091437B">
        <w:rPr>
          <w:rFonts w:ascii="Arial" w:hAnsi="Arial" w:cs="Arial"/>
          <w:sz w:val="18"/>
          <w:szCs w:val="18"/>
        </w:rPr>
        <w:t xml:space="preserve">se compromete a no utilizar información o material confidencial una vez finalizada la relación </w:t>
      </w:r>
      <w:r w:rsidRPr="0091437B">
        <w:rPr>
          <w:rFonts w:ascii="Arial" w:hAnsi="Arial" w:cs="Arial"/>
          <w:bCs/>
          <w:iCs/>
          <w:sz w:val="18"/>
          <w:szCs w:val="18"/>
        </w:rPr>
        <w:t>contractual o laboral</w:t>
      </w:r>
      <w:r w:rsidRPr="0091437B">
        <w:rPr>
          <w:rFonts w:ascii="Arial" w:hAnsi="Arial" w:cs="Arial"/>
          <w:sz w:val="18"/>
          <w:szCs w:val="18"/>
        </w:rPr>
        <w:t>.</w:t>
      </w:r>
    </w:p>
    <w:p w14:paraId="78FCD184" w14:textId="77777777" w:rsidR="00A219FD" w:rsidRPr="0091437B" w:rsidRDefault="00A219FD" w:rsidP="00A219FD">
      <w:pPr>
        <w:spacing w:line="276" w:lineRule="auto"/>
        <w:ind w:left="360"/>
        <w:jc w:val="both"/>
        <w:rPr>
          <w:rFonts w:ascii="Arial" w:hAnsi="Arial" w:cs="Arial"/>
          <w:sz w:val="16"/>
          <w:szCs w:val="18"/>
        </w:rPr>
      </w:pPr>
    </w:p>
    <w:p w14:paraId="15FEAAF8" w14:textId="77777777" w:rsidR="00A219FD" w:rsidRPr="0091437B" w:rsidRDefault="00A219FD" w:rsidP="00A219FD">
      <w:pPr>
        <w:numPr>
          <w:ilvl w:val="0"/>
          <w:numId w:val="30"/>
        </w:numPr>
        <w:spacing w:line="276" w:lineRule="auto"/>
        <w:ind w:left="360"/>
        <w:jc w:val="both"/>
        <w:rPr>
          <w:rFonts w:ascii="Arial" w:hAnsi="Arial" w:cs="Arial"/>
          <w:sz w:val="18"/>
          <w:szCs w:val="18"/>
        </w:rPr>
      </w:pPr>
      <w:r w:rsidRPr="0091437B">
        <w:rPr>
          <w:rFonts w:ascii="Arial" w:hAnsi="Arial" w:cs="Arial"/>
          <w:sz w:val="18"/>
          <w:szCs w:val="18"/>
        </w:rPr>
        <w:t xml:space="preserve">El CONTRATISTA O TERCERO se compromete a </w:t>
      </w:r>
      <w:r w:rsidRPr="0091437B">
        <w:rPr>
          <w:rFonts w:ascii="Arial" w:hAnsi="Arial" w:cs="Arial"/>
          <w:sz w:val="18"/>
          <w:szCs w:val="18"/>
          <w:lang w:val="es-CO"/>
        </w:rPr>
        <w:t>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5F1A2DD" w14:textId="77777777" w:rsidR="00A219FD" w:rsidRPr="0091437B" w:rsidRDefault="00A219FD" w:rsidP="00A219FD">
      <w:pPr>
        <w:tabs>
          <w:tab w:val="center" w:pos="4513"/>
        </w:tabs>
        <w:suppressAutoHyphens/>
        <w:spacing w:line="276" w:lineRule="auto"/>
        <w:jc w:val="both"/>
        <w:rPr>
          <w:rFonts w:ascii="Arial" w:hAnsi="Arial" w:cs="Arial"/>
          <w:b/>
          <w:spacing w:val="-2"/>
          <w:sz w:val="18"/>
          <w:szCs w:val="16"/>
        </w:rPr>
      </w:pPr>
    </w:p>
    <w:p w14:paraId="0201F006" w14:textId="77777777" w:rsidR="00A219FD" w:rsidRPr="0091437B" w:rsidRDefault="00A219FD" w:rsidP="00A219FD">
      <w:pPr>
        <w:tabs>
          <w:tab w:val="center" w:pos="4513"/>
        </w:tabs>
        <w:suppressAutoHyphens/>
        <w:spacing w:line="276" w:lineRule="auto"/>
        <w:jc w:val="both"/>
        <w:rPr>
          <w:rFonts w:ascii="Arial" w:hAnsi="Arial" w:cs="Arial"/>
          <w:b/>
          <w:spacing w:val="-2"/>
          <w:sz w:val="18"/>
          <w:szCs w:val="16"/>
        </w:rPr>
      </w:pPr>
      <w:r w:rsidRPr="0091437B">
        <w:rPr>
          <w:rFonts w:ascii="Arial" w:hAnsi="Arial" w:cs="Arial"/>
          <w:b/>
          <w:spacing w:val="-2"/>
          <w:sz w:val="18"/>
          <w:szCs w:val="16"/>
        </w:rPr>
        <w:t>RESERVA DURANTE LA EJECUCIÓN DEL CONTRATO Y/O CONVENIO Y/O ACUERDO.</w:t>
      </w:r>
    </w:p>
    <w:p w14:paraId="1F61D3B3" w14:textId="77777777" w:rsidR="00A219FD" w:rsidRPr="0091437B" w:rsidRDefault="00A219FD" w:rsidP="00A219FD">
      <w:pPr>
        <w:spacing w:line="276" w:lineRule="auto"/>
        <w:jc w:val="both"/>
        <w:rPr>
          <w:rFonts w:ascii="Arial" w:hAnsi="Arial" w:cs="Arial"/>
          <w:sz w:val="12"/>
          <w:szCs w:val="18"/>
        </w:rPr>
      </w:pPr>
    </w:p>
    <w:p w14:paraId="07033261" w14:textId="77777777" w:rsidR="00A219FD" w:rsidRPr="0091437B" w:rsidRDefault="00A219FD" w:rsidP="00A219FD">
      <w:pPr>
        <w:spacing w:line="276" w:lineRule="auto"/>
        <w:jc w:val="both"/>
        <w:rPr>
          <w:rFonts w:ascii="Arial" w:hAnsi="Arial" w:cs="Arial"/>
          <w:sz w:val="18"/>
          <w:szCs w:val="18"/>
        </w:rPr>
      </w:pPr>
      <w:r w:rsidRPr="0091437B">
        <w:rPr>
          <w:rFonts w:ascii="Arial" w:hAnsi="Arial" w:cs="Arial"/>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20B06E22" w14:textId="77777777" w:rsidR="00A219FD" w:rsidRPr="0091437B" w:rsidRDefault="00A219FD" w:rsidP="00A219FD">
      <w:pPr>
        <w:spacing w:line="276" w:lineRule="auto"/>
        <w:jc w:val="both"/>
        <w:rPr>
          <w:rFonts w:ascii="Arial" w:hAnsi="Arial" w:cs="Arial"/>
          <w:b/>
          <w:bCs/>
          <w:i/>
          <w:iCs/>
          <w:sz w:val="18"/>
          <w:szCs w:val="18"/>
        </w:rPr>
      </w:pPr>
    </w:p>
    <w:p w14:paraId="2B7DDF5A" w14:textId="77777777" w:rsidR="00A219FD" w:rsidRPr="0091437B" w:rsidRDefault="00A219FD" w:rsidP="00A219FD">
      <w:pPr>
        <w:spacing w:line="276" w:lineRule="auto"/>
        <w:jc w:val="both"/>
        <w:rPr>
          <w:rFonts w:ascii="Arial" w:hAnsi="Arial" w:cs="Arial"/>
          <w:sz w:val="18"/>
          <w:szCs w:val="18"/>
        </w:rPr>
      </w:pPr>
      <w:r w:rsidRPr="0091437B">
        <w:rPr>
          <w:rFonts w:ascii="Arial" w:hAnsi="Arial" w:cs="Arial"/>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6EE40BC" w14:textId="77777777" w:rsidR="00A219FD" w:rsidRPr="0091437B" w:rsidRDefault="00A219FD" w:rsidP="00A219FD">
      <w:pPr>
        <w:spacing w:line="276" w:lineRule="auto"/>
        <w:ind w:right="51"/>
        <w:jc w:val="both"/>
        <w:rPr>
          <w:rFonts w:ascii="Arial" w:hAnsi="Arial" w:cs="Arial"/>
          <w:spacing w:val="-2"/>
          <w:sz w:val="12"/>
          <w:szCs w:val="18"/>
        </w:rPr>
      </w:pPr>
    </w:p>
    <w:p w14:paraId="4D36393F" w14:textId="77777777" w:rsidR="00A219FD" w:rsidRPr="0091437B" w:rsidRDefault="00A219FD" w:rsidP="00A219FD">
      <w:pPr>
        <w:autoSpaceDE w:val="0"/>
        <w:autoSpaceDN w:val="0"/>
        <w:adjustRightInd w:val="0"/>
        <w:spacing w:line="276" w:lineRule="auto"/>
        <w:jc w:val="both"/>
        <w:rPr>
          <w:rFonts w:ascii="Arial" w:hAnsi="Arial" w:cs="Arial"/>
          <w:sz w:val="18"/>
          <w:szCs w:val="18"/>
          <w:lang w:val="es-CO"/>
        </w:rPr>
      </w:pPr>
      <w:r w:rsidRPr="0091437B">
        <w:rPr>
          <w:rFonts w:ascii="Arial" w:hAnsi="Arial" w:cs="Arial"/>
          <w:b/>
          <w:sz w:val="18"/>
          <w:szCs w:val="18"/>
          <w:lang w:val="es-CO"/>
        </w:rPr>
        <w:t>M</w:t>
      </w:r>
      <w:r w:rsidRPr="0091437B">
        <w:rPr>
          <w:rFonts w:ascii="Arial" w:hAnsi="Arial" w:cs="Arial"/>
          <w:b/>
          <w:spacing w:val="-2"/>
          <w:sz w:val="18"/>
          <w:szCs w:val="18"/>
        </w:rPr>
        <w:t>E</w:t>
      </w:r>
      <w:r w:rsidRPr="0091437B">
        <w:rPr>
          <w:rFonts w:ascii="Arial" w:hAnsi="Arial" w:cs="Arial"/>
          <w:b/>
          <w:spacing w:val="-2"/>
          <w:sz w:val="18"/>
          <w:szCs w:val="16"/>
        </w:rPr>
        <w:t xml:space="preserve"> COMPROMETO CON LA SEGURIDAD DE LA INFORMACIÓN</w:t>
      </w:r>
      <w:r w:rsidRPr="0091437B">
        <w:rPr>
          <w:rFonts w:ascii="Arial" w:hAnsi="Arial" w:cs="Arial"/>
          <w:sz w:val="18"/>
          <w:szCs w:val="18"/>
          <w:lang w:val="es-CO"/>
        </w:rPr>
        <w:t>, toda vez que:</w:t>
      </w:r>
    </w:p>
    <w:p w14:paraId="343F14A2" w14:textId="77777777" w:rsidR="00A219FD" w:rsidRPr="0091437B" w:rsidRDefault="00A219FD" w:rsidP="00A219FD">
      <w:pPr>
        <w:autoSpaceDE w:val="0"/>
        <w:autoSpaceDN w:val="0"/>
        <w:adjustRightInd w:val="0"/>
        <w:spacing w:line="276" w:lineRule="auto"/>
        <w:jc w:val="both"/>
        <w:rPr>
          <w:rFonts w:ascii="Arial" w:hAnsi="Arial" w:cs="Arial"/>
          <w:sz w:val="16"/>
          <w:szCs w:val="18"/>
          <w:lang w:val="es-CO"/>
        </w:rPr>
      </w:pPr>
    </w:p>
    <w:p w14:paraId="73075028" w14:textId="77777777" w:rsidR="00A219FD" w:rsidRPr="0091437B" w:rsidRDefault="00A219FD" w:rsidP="00A219FD">
      <w:pPr>
        <w:numPr>
          <w:ilvl w:val="0"/>
          <w:numId w:val="29"/>
        </w:numPr>
        <w:autoSpaceDE w:val="0"/>
        <w:autoSpaceDN w:val="0"/>
        <w:adjustRightInd w:val="0"/>
        <w:spacing w:line="276" w:lineRule="auto"/>
        <w:jc w:val="both"/>
        <w:rPr>
          <w:rFonts w:ascii="Arial" w:hAnsi="Arial" w:cs="Arial"/>
          <w:sz w:val="18"/>
          <w:szCs w:val="18"/>
          <w:lang w:val="es-CO"/>
        </w:rPr>
      </w:pPr>
      <w:r w:rsidRPr="0091437B">
        <w:rPr>
          <w:rFonts w:ascii="Arial" w:hAnsi="Arial" w:cs="Arial"/>
          <w:sz w:val="18"/>
          <w:szCs w:val="18"/>
          <w:lang w:val="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A9B0F68" w14:textId="77777777" w:rsidR="00A219FD" w:rsidRPr="0091437B" w:rsidRDefault="00A219FD" w:rsidP="00A219FD">
      <w:pPr>
        <w:numPr>
          <w:ilvl w:val="0"/>
          <w:numId w:val="29"/>
        </w:numPr>
        <w:autoSpaceDE w:val="0"/>
        <w:autoSpaceDN w:val="0"/>
        <w:adjustRightInd w:val="0"/>
        <w:spacing w:line="276" w:lineRule="auto"/>
        <w:jc w:val="both"/>
        <w:rPr>
          <w:rFonts w:ascii="Arial" w:hAnsi="Arial" w:cs="Arial"/>
          <w:sz w:val="18"/>
          <w:szCs w:val="18"/>
          <w:lang w:val="es-CO"/>
        </w:rPr>
      </w:pPr>
      <w:r w:rsidRPr="0091437B">
        <w:rPr>
          <w:rFonts w:ascii="Arial" w:hAnsi="Arial" w:cs="Arial"/>
          <w:sz w:val="18"/>
          <w:szCs w:val="18"/>
        </w:rPr>
        <w:t>Entiendo que el incumplimiento de las políticas</w:t>
      </w:r>
      <w:r w:rsidRPr="0091437B">
        <w:rPr>
          <w:rFonts w:ascii="Arial" w:hAnsi="Arial" w:cs="Arial"/>
          <w:sz w:val="18"/>
          <w:szCs w:val="18"/>
          <w:lang w:val="es-CO"/>
        </w:rPr>
        <w:t xml:space="preserve"> de seguridad de la información</w:t>
      </w:r>
      <w:r w:rsidRPr="0091437B">
        <w:rPr>
          <w:rFonts w:ascii="Arial" w:hAnsi="Arial" w:cs="Arial"/>
          <w:sz w:val="18"/>
          <w:szCs w:val="18"/>
        </w:rPr>
        <w:t xml:space="preserve">, ya sea en forma intencional, negligente o con violación al deber objetivo de cuidado, implican acciones de tipo penal, disciplinario, administrativo y fiscal a que haya lugar. </w:t>
      </w:r>
    </w:p>
    <w:p w14:paraId="29AAF2CE" w14:textId="77777777" w:rsidR="00A219FD" w:rsidRPr="0091437B" w:rsidRDefault="00A219FD" w:rsidP="00A219FD">
      <w:pPr>
        <w:numPr>
          <w:ilvl w:val="0"/>
          <w:numId w:val="29"/>
        </w:numPr>
        <w:autoSpaceDE w:val="0"/>
        <w:autoSpaceDN w:val="0"/>
        <w:adjustRightInd w:val="0"/>
        <w:spacing w:line="276" w:lineRule="auto"/>
        <w:jc w:val="both"/>
        <w:rPr>
          <w:rFonts w:ascii="Arial" w:hAnsi="Arial" w:cs="Arial"/>
          <w:sz w:val="18"/>
          <w:szCs w:val="18"/>
          <w:lang w:val="es-CO"/>
        </w:rPr>
      </w:pPr>
      <w:r w:rsidRPr="0091437B">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1E31A394" w14:textId="77777777" w:rsidR="00A219FD" w:rsidRPr="0091437B" w:rsidRDefault="00A219FD" w:rsidP="00A219FD">
      <w:pPr>
        <w:spacing w:line="276" w:lineRule="auto"/>
        <w:ind w:right="51"/>
        <w:jc w:val="both"/>
        <w:rPr>
          <w:rFonts w:ascii="Arial" w:hAnsi="Arial" w:cs="Arial"/>
          <w:sz w:val="16"/>
          <w:szCs w:val="18"/>
          <w:lang w:val="es-CO"/>
        </w:rPr>
      </w:pPr>
    </w:p>
    <w:p w14:paraId="715D16F7" w14:textId="77777777" w:rsidR="00A219FD" w:rsidRPr="0091437B" w:rsidRDefault="00A219FD" w:rsidP="00A219FD">
      <w:pPr>
        <w:spacing w:line="276" w:lineRule="auto"/>
        <w:jc w:val="both"/>
        <w:rPr>
          <w:rFonts w:ascii="Arial" w:hAnsi="Arial" w:cs="Arial"/>
          <w:sz w:val="18"/>
          <w:szCs w:val="18"/>
        </w:rPr>
      </w:pPr>
      <w:r w:rsidRPr="0091437B">
        <w:rPr>
          <w:rFonts w:ascii="Arial" w:hAnsi="Arial" w:cs="Arial"/>
          <w:sz w:val="18"/>
          <w:szCs w:val="18"/>
        </w:rPr>
        <w:t>Suscribo este compromiso en _______</w:t>
      </w:r>
      <w:r w:rsidRPr="0091437B">
        <w:rPr>
          <w:rFonts w:ascii="Arial" w:hAnsi="Arial" w:cs="Arial"/>
          <w:b/>
          <w:i/>
          <w:sz w:val="18"/>
          <w:szCs w:val="18"/>
        </w:rPr>
        <w:t>_______,</w:t>
      </w:r>
      <w:r w:rsidRPr="0091437B">
        <w:rPr>
          <w:rFonts w:ascii="Arial" w:hAnsi="Arial" w:cs="Arial"/>
          <w:sz w:val="18"/>
          <w:szCs w:val="18"/>
        </w:rPr>
        <w:t xml:space="preserve"> a los ______________ (__) días del mes de __________________ del año 20_____.</w:t>
      </w:r>
    </w:p>
    <w:p w14:paraId="1B46F665" w14:textId="77777777" w:rsidR="00A219FD" w:rsidRPr="0091437B" w:rsidRDefault="00A219FD" w:rsidP="00A219FD">
      <w:pPr>
        <w:spacing w:line="276" w:lineRule="auto"/>
        <w:jc w:val="both"/>
        <w:rPr>
          <w:rFonts w:ascii="Arial" w:hAnsi="Arial" w:cs="Arial"/>
          <w:sz w:val="18"/>
          <w:szCs w:val="18"/>
        </w:rPr>
      </w:pPr>
    </w:p>
    <w:p w14:paraId="0C67537E" w14:textId="77777777" w:rsidR="00A219FD" w:rsidRPr="0091437B" w:rsidRDefault="00A219FD" w:rsidP="00A219FD">
      <w:pPr>
        <w:tabs>
          <w:tab w:val="center" w:pos="4513"/>
        </w:tabs>
        <w:suppressAutoHyphens/>
        <w:spacing w:line="276" w:lineRule="auto"/>
        <w:jc w:val="both"/>
        <w:rPr>
          <w:rFonts w:ascii="Arial" w:hAnsi="Arial" w:cs="Arial"/>
          <w:spacing w:val="-2"/>
          <w:sz w:val="18"/>
          <w:szCs w:val="16"/>
        </w:rPr>
      </w:pPr>
      <w:r w:rsidRPr="0091437B">
        <w:rPr>
          <w:rFonts w:ascii="Arial" w:hAnsi="Arial" w:cs="Arial"/>
          <w:b/>
          <w:spacing w:val="-2"/>
          <w:sz w:val="18"/>
          <w:szCs w:val="16"/>
        </w:rPr>
        <w:t>EL CONTRATISTA O TERCERO</w:t>
      </w:r>
    </w:p>
    <w:p w14:paraId="72FAB13B" w14:textId="77777777" w:rsidR="00A219FD" w:rsidRPr="0091437B" w:rsidRDefault="00A219FD" w:rsidP="00A219FD">
      <w:pPr>
        <w:tabs>
          <w:tab w:val="center" w:pos="4513"/>
        </w:tabs>
        <w:suppressAutoHyphens/>
        <w:spacing w:line="276" w:lineRule="auto"/>
        <w:jc w:val="both"/>
        <w:rPr>
          <w:rFonts w:ascii="Arial" w:hAnsi="Arial" w:cs="Arial"/>
          <w:spacing w:val="-2"/>
          <w:sz w:val="18"/>
          <w:szCs w:val="18"/>
        </w:rPr>
      </w:pPr>
    </w:p>
    <w:p w14:paraId="166E27F0" w14:textId="77777777" w:rsidR="00A219FD" w:rsidRPr="0091437B" w:rsidRDefault="00A219FD" w:rsidP="00A219FD">
      <w:pPr>
        <w:tabs>
          <w:tab w:val="center" w:pos="4513"/>
        </w:tabs>
        <w:suppressAutoHyphens/>
        <w:spacing w:line="276" w:lineRule="auto"/>
        <w:jc w:val="both"/>
        <w:rPr>
          <w:rFonts w:ascii="Arial" w:hAnsi="Arial" w:cs="Arial"/>
          <w:spacing w:val="-2"/>
          <w:sz w:val="18"/>
          <w:szCs w:val="18"/>
        </w:rPr>
      </w:pPr>
      <w:r w:rsidRPr="0091437B">
        <w:rPr>
          <w:rFonts w:ascii="Arial" w:hAnsi="Arial" w:cs="Arial"/>
          <w:spacing w:val="-2"/>
          <w:sz w:val="18"/>
          <w:szCs w:val="18"/>
        </w:rPr>
        <w:t>Firma:</w:t>
      </w:r>
      <w:r w:rsidRPr="0091437B">
        <w:rPr>
          <w:rFonts w:ascii="Arial" w:hAnsi="Arial" w:cs="Arial"/>
          <w:spacing w:val="-2"/>
          <w:sz w:val="18"/>
          <w:szCs w:val="18"/>
        </w:rPr>
        <w:tab/>
      </w:r>
      <w:r w:rsidRPr="0091437B">
        <w:rPr>
          <w:rFonts w:ascii="Arial" w:hAnsi="Arial" w:cs="Arial"/>
          <w:spacing w:val="-2"/>
          <w:sz w:val="18"/>
          <w:szCs w:val="18"/>
        </w:rPr>
        <w:tab/>
      </w:r>
      <w:r w:rsidRPr="0091437B">
        <w:rPr>
          <w:rFonts w:ascii="Arial" w:hAnsi="Arial" w:cs="Arial"/>
          <w:i/>
          <w:spacing w:val="-2"/>
          <w:sz w:val="18"/>
          <w:szCs w:val="18"/>
          <w:u w:val="single"/>
        </w:rPr>
        <w:t>________________________________  _</w:t>
      </w:r>
    </w:p>
    <w:p w14:paraId="1AFECD46" w14:textId="77777777" w:rsidR="00A219FD" w:rsidRPr="0091437B" w:rsidRDefault="00A219FD" w:rsidP="00A219FD">
      <w:pPr>
        <w:tabs>
          <w:tab w:val="center" w:pos="4513"/>
        </w:tabs>
        <w:suppressAutoHyphens/>
        <w:spacing w:line="276" w:lineRule="auto"/>
        <w:jc w:val="both"/>
        <w:rPr>
          <w:rFonts w:ascii="Arial" w:hAnsi="Arial" w:cs="Arial"/>
          <w:spacing w:val="-2"/>
          <w:sz w:val="18"/>
          <w:szCs w:val="18"/>
        </w:rPr>
      </w:pPr>
      <w:r w:rsidRPr="0091437B">
        <w:rPr>
          <w:rFonts w:ascii="Arial" w:hAnsi="Arial" w:cs="Arial"/>
          <w:spacing w:val="-2"/>
          <w:sz w:val="18"/>
          <w:szCs w:val="18"/>
        </w:rPr>
        <w:t>Post-Firma:</w:t>
      </w:r>
      <w:r w:rsidRPr="0091437B">
        <w:rPr>
          <w:rFonts w:ascii="Arial" w:hAnsi="Arial" w:cs="Arial"/>
          <w:spacing w:val="-2"/>
          <w:sz w:val="18"/>
          <w:szCs w:val="18"/>
        </w:rPr>
        <w:tab/>
      </w:r>
      <w:r w:rsidRPr="0091437B">
        <w:rPr>
          <w:rFonts w:ascii="Arial" w:hAnsi="Arial" w:cs="Arial"/>
          <w:spacing w:val="-2"/>
          <w:sz w:val="18"/>
          <w:szCs w:val="18"/>
        </w:rPr>
        <w:tab/>
        <w:t>__________________</w:t>
      </w:r>
      <w:r w:rsidRPr="0091437B">
        <w:rPr>
          <w:rFonts w:ascii="Arial" w:hAnsi="Arial" w:cs="Arial"/>
          <w:b/>
          <w:i/>
          <w:spacing w:val="-2"/>
          <w:sz w:val="18"/>
          <w:szCs w:val="18"/>
          <w:u w:val="single"/>
        </w:rPr>
        <w:t>________________</w:t>
      </w:r>
    </w:p>
    <w:p w14:paraId="3C15BAEA" w14:textId="77777777" w:rsidR="00A219FD" w:rsidRPr="0091437B" w:rsidRDefault="00A219FD" w:rsidP="00A219FD">
      <w:pPr>
        <w:tabs>
          <w:tab w:val="center" w:pos="4513"/>
        </w:tabs>
        <w:suppressAutoHyphens/>
        <w:spacing w:line="276" w:lineRule="auto"/>
        <w:jc w:val="both"/>
        <w:rPr>
          <w:rFonts w:ascii="Arial" w:hAnsi="Arial" w:cs="Arial"/>
          <w:spacing w:val="-2"/>
          <w:sz w:val="18"/>
          <w:szCs w:val="18"/>
        </w:rPr>
      </w:pPr>
      <w:r w:rsidRPr="0091437B">
        <w:rPr>
          <w:rFonts w:ascii="Arial" w:hAnsi="Arial" w:cs="Arial"/>
          <w:spacing w:val="-2"/>
          <w:sz w:val="18"/>
          <w:szCs w:val="18"/>
        </w:rPr>
        <w:t>Identificación</w:t>
      </w:r>
      <w:r w:rsidRPr="0091437B">
        <w:rPr>
          <w:rFonts w:ascii="Arial" w:hAnsi="Arial" w:cs="Arial"/>
          <w:spacing w:val="-2"/>
          <w:sz w:val="18"/>
          <w:szCs w:val="18"/>
        </w:rPr>
        <w:tab/>
      </w:r>
      <w:r w:rsidRPr="0091437B">
        <w:rPr>
          <w:rFonts w:ascii="Arial" w:hAnsi="Arial" w:cs="Arial"/>
          <w:spacing w:val="-2"/>
          <w:sz w:val="18"/>
          <w:szCs w:val="18"/>
        </w:rPr>
        <w:tab/>
        <w:t>______________________________  ___</w:t>
      </w:r>
    </w:p>
    <w:p w14:paraId="28B07D99" w14:textId="77777777" w:rsidR="00A219FD" w:rsidRPr="0091437B" w:rsidRDefault="00A219FD" w:rsidP="00A219FD">
      <w:pPr>
        <w:tabs>
          <w:tab w:val="center" w:pos="4513"/>
        </w:tabs>
        <w:suppressAutoHyphens/>
        <w:spacing w:line="276" w:lineRule="auto"/>
        <w:jc w:val="both"/>
        <w:rPr>
          <w:rFonts w:ascii="Arial" w:hAnsi="Arial" w:cs="Arial"/>
          <w:spacing w:val="-2"/>
          <w:sz w:val="18"/>
          <w:szCs w:val="18"/>
        </w:rPr>
      </w:pPr>
      <w:r w:rsidRPr="0091437B">
        <w:rPr>
          <w:rFonts w:ascii="Arial" w:hAnsi="Arial" w:cs="Arial"/>
          <w:spacing w:val="-2"/>
          <w:sz w:val="18"/>
          <w:szCs w:val="18"/>
        </w:rPr>
        <w:t>Empresa:</w:t>
      </w:r>
      <w:r w:rsidRPr="0091437B">
        <w:rPr>
          <w:rFonts w:ascii="Arial" w:hAnsi="Arial" w:cs="Arial"/>
          <w:spacing w:val="-2"/>
          <w:sz w:val="18"/>
          <w:szCs w:val="18"/>
        </w:rPr>
        <w:tab/>
      </w:r>
      <w:r w:rsidRPr="0091437B">
        <w:rPr>
          <w:rFonts w:ascii="Arial" w:hAnsi="Arial" w:cs="Arial"/>
          <w:spacing w:val="-2"/>
          <w:sz w:val="18"/>
          <w:szCs w:val="18"/>
        </w:rPr>
        <w:tab/>
        <w:t>_________________</w:t>
      </w:r>
      <w:r w:rsidRPr="0091437B">
        <w:rPr>
          <w:rFonts w:ascii="Arial" w:hAnsi="Arial" w:cs="Arial"/>
          <w:b/>
          <w:i/>
          <w:spacing w:val="-2"/>
          <w:sz w:val="18"/>
          <w:szCs w:val="18"/>
          <w:u w:val="single"/>
        </w:rPr>
        <w:t>_</w:t>
      </w:r>
      <w:r w:rsidRPr="0091437B">
        <w:rPr>
          <w:rFonts w:ascii="Arial" w:hAnsi="Arial" w:cs="Arial"/>
          <w:spacing w:val="-2"/>
          <w:sz w:val="18"/>
          <w:szCs w:val="18"/>
        </w:rPr>
        <w:t>________________</w:t>
      </w:r>
    </w:p>
    <w:p w14:paraId="6EDA39E2" w14:textId="2374CB51" w:rsidR="00A219FD" w:rsidRPr="0091437B" w:rsidRDefault="00A219FD" w:rsidP="00A219FD">
      <w:pPr>
        <w:tabs>
          <w:tab w:val="center" w:pos="4513"/>
        </w:tabs>
        <w:suppressAutoHyphens/>
        <w:spacing w:line="276" w:lineRule="auto"/>
        <w:jc w:val="both"/>
        <w:rPr>
          <w:rFonts w:ascii="Arial" w:hAnsi="Arial" w:cs="Arial"/>
          <w:spacing w:val="-2"/>
          <w:sz w:val="18"/>
          <w:szCs w:val="18"/>
          <w:u w:val="single"/>
        </w:rPr>
      </w:pPr>
      <w:r w:rsidRPr="0091437B">
        <w:rPr>
          <w:rFonts w:ascii="Arial" w:hAnsi="Arial" w:cs="Arial"/>
          <w:spacing w:val="-2"/>
          <w:sz w:val="18"/>
          <w:szCs w:val="18"/>
        </w:rPr>
        <w:t>Cargo:</w:t>
      </w:r>
      <w:r w:rsidRPr="0091437B">
        <w:rPr>
          <w:rFonts w:ascii="Arial" w:hAnsi="Arial" w:cs="Arial"/>
          <w:spacing w:val="-2"/>
          <w:sz w:val="18"/>
          <w:szCs w:val="18"/>
        </w:rPr>
        <w:tab/>
      </w:r>
      <w:r w:rsidRPr="0091437B">
        <w:rPr>
          <w:rFonts w:ascii="Arial" w:hAnsi="Arial" w:cs="Arial"/>
          <w:spacing w:val="-2"/>
          <w:sz w:val="18"/>
          <w:szCs w:val="18"/>
        </w:rPr>
        <w:tab/>
      </w:r>
      <w:r w:rsidRPr="0091437B">
        <w:rPr>
          <w:rFonts w:ascii="Arial" w:hAnsi="Arial" w:cs="Arial"/>
          <w:spacing w:val="-2"/>
          <w:sz w:val="18"/>
          <w:szCs w:val="18"/>
          <w:u w:val="single"/>
        </w:rPr>
        <w:t xml:space="preserve">______________________________  ___ </w:t>
      </w:r>
    </w:p>
    <w:p w14:paraId="28E3E718" w14:textId="77777777" w:rsidR="007606E8" w:rsidRDefault="007606E8" w:rsidP="00A219FD">
      <w:pPr>
        <w:shd w:val="clear" w:color="auto" w:fill="FFFFFF"/>
        <w:jc w:val="center"/>
        <w:rPr>
          <w:rFonts w:ascii="Arial" w:hAnsi="Arial" w:cs="Arial"/>
          <w:b/>
          <w:sz w:val="20"/>
          <w:szCs w:val="20"/>
          <w:highlight w:val="yellow"/>
        </w:rPr>
      </w:pPr>
    </w:p>
    <w:p w14:paraId="18CD4B2D" w14:textId="77777777" w:rsidR="007606E8" w:rsidRDefault="007606E8" w:rsidP="00A219FD">
      <w:pPr>
        <w:shd w:val="clear" w:color="auto" w:fill="FFFFFF"/>
        <w:jc w:val="center"/>
        <w:rPr>
          <w:rFonts w:ascii="Arial" w:hAnsi="Arial" w:cs="Arial"/>
          <w:b/>
          <w:sz w:val="20"/>
          <w:szCs w:val="20"/>
          <w:highlight w:val="yellow"/>
        </w:rPr>
      </w:pPr>
    </w:p>
    <w:p w14:paraId="19C4039D" w14:textId="77777777" w:rsidR="007606E8" w:rsidRPr="00DB4D69" w:rsidRDefault="007606E8" w:rsidP="00A219FD">
      <w:pPr>
        <w:shd w:val="clear" w:color="auto" w:fill="FFFFFF"/>
        <w:jc w:val="center"/>
        <w:rPr>
          <w:rFonts w:ascii="Arial" w:hAnsi="Arial" w:cs="Arial"/>
          <w:b/>
          <w:sz w:val="20"/>
          <w:szCs w:val="20"/>
        </w:rPr>
      </w:pPr>
    </w:p>
    <w:p w14:paraId="2609632B" w14:textId="34FA2BC9" w:rsidR="00A219FD" w:rsidRDefault="007606E8" w:rsidP="00A219FD">
      <w:pPr>
        <w:shd w:val="clear" w:color="auto" w:fill="FFFFFF"/>
        <w:jc w:val="center"/>
        <w:rPr>
          <w:rFonts w:ascii="Arial" w:hAnsi="Arial" w:cs="Arial"/>
          <w:b/>
          <w:bCs/>
          <w:sz w:val="20"/>
          <w:szCs w:val="20"/>
          <w:lang w:val="es-CO" w:eastAsia="es-CO"/>
        </w:rPr>
      </w:pPr>
      <w:r w:rsidRPr="00DB4D69">
        <w:rPr>
          <w:rFonts w:ascii="Arial" w:hAnsi="Arial" w:cs="Arial"/>
          <w:b/>
          <w:sz w:val="20"/>
          <w:szCs w:val="20"/>
        </w:rPr>
        <w:t>FORMULARIO</w:t>
      </w:r>
      <w:r w:rsidR="00A219FD" w:rsidRPr="00DB4D69">
        <w:rPr>
          <w:rFonts w:ascii="Arial" w:hAnsi="Arial" w:cs="Arial"/>
          <w:b/>
          <w:sz w:val="20"/>
          <w:szCs w:val="20"/>
        </w:rPr>
        <w:t xml:space="preserve"> </w:t>
      </w:r>
      <w:bookmarkStart w:id="3" w:name="_Hlk103695236"/>
      <w:r w:rsidR="00A219FD" w:rsidRPr="00DB4D69">
        <w:rPr>
          <w:rFonts w:ascii="Arial" w:hAnsi="Arial" w:cs="Arial"/>
          <w:b/>
          <w:bCs/>
          <w:sz w:val="20"/>
          <w:szCs w:val="20"/>
          <w:lang w:val="es-CO" w:eastAsia="es-CO"/>
        </w:rPr>
        <w:t>EXPERIENCIA DEL PROPONENTE</w:t>
      </w:r>
    </w:p>
    <w:p w14:paraId="7C6E9F0C" w14:textId="77777777" w:rsidR="007606E8" w:rsidRPr="007606E8" w:rsidRDefault="007606E8" w:rsidP="00A219FD">
      <w:pPr>
        <w:shd w:val="clear" w:color="auto" w:fill="FFFFFF"/>
        <w:jc w:val="center"/>
        <w:rPr>
          <w:rFonts w:ascii="Arial" w:hAnsi="Arial" w:cs="Arial"/>
          <w:b/>
          <w:bCs/>
          <w:sz w:val="20"/>
          <w:szCs w:val="20"/>
          <w:lang w:val="es-CO" w:eastAsia="es-CO"/>
        </w:rPr>
      </w:pPr>
    </w:p>
    <w:bookmarkEnd w:id="3"/>
    <w:p w14:paraId="5791B965" w14:textId="77777777" w:rsidR="007606E8" w:rsidRPr="007606E8" w:rsidRDefault="00AB4926" w:rsidP="007606E8">
      <w:pPr>
        <w:jc w:val="both"/>
        <w:rPr>
          <w:rFonts w:ascii="Arial" w:hAnsi="Arial" w:cs="Arial"/>
          <w:sz w:val="20"/>
          <w:szCs w:val="20"/>
        </w:rPr>
      </w:pPr>
      <w:sdt>
        <w:sdtPr>
          <w:rPr>
            <w:rFonts w:ascii="Arial" w:hAnsi="Arial" w:cs="Arial"/>
            <w:sz w:val="20"/>
            <w:szCs w:val="20"/>
          </w:rPr>
          <w:id w:val="-1651444000"/>
          <w:placeholder>
            <w:docPart w:val="432E21D0F8314A4CBF0ADEA9430A86EE"/>
          </w:placeholder>
          <w:showingPlcHdr/>
          <w15:color w:val="800000"/>
          <w:text/>
        </w:sdtPr>
        <w:sdtEndPr/>
        <w:sdtContent>
          <w:r w:rsidR="007606E8" w:rsidRPr="007606E8">
            <w:rPr>
              <w:rStyle w:val="Textodelmarcadordeposicin"/>
              <w:rFonts w:ascii="Arial" w:hAnsi="Arial" w:cs="Arial"/>
              <w:color w:val="FF8F8F"/>
              <w:sz w:val="20"/>
              <w:szCs w:val="20"/>
              <w:u w:val="single"/>
            </w:rPr>
            <w:t>Ciudad</w:t>
          </w:r>
        </w:sdtContent>
      </w:sdt>
      <w:r w:rsidR="007606E8" w:rsidRPr="007606E8">
        <w:rPr>
          <w:rFonts w:ascii="Arial" w:hAnsi="Arial" w:cs="Arial"/>
          <w:sz w:val="20"/>
          <w:szCs w:val="20"/>
        </w:rPr>
        <w:t xml:space="preserve">, </w:t>
      </w:r>
      <w:sdt>
        <w:sdtPr>
          <w:rPr>
            <w:rFonts w:ascii="Arial" w:hAnsi="Arial" w:cs="Arial"/>
            <w:sz w:val="20"/>
            <w:szCs w:val="20"/>
          </w:rPr>
          <w:id w:val="1317691963"/>
          <w:placeholder>
            <w:docPart w:val="29D3BB6D94A54ECEA0EC89A83DC96B15"/>
          </w:placeholder>
          <w:showingPlcHdr/>
          <w15:color w:val="800000"/>
          <w:date w:fullDate="2021-04-13T00:00:00Z">
            <w:dateFormat w:val="d 'de' MMMM 'de' yyyy"/>
            <w:lid w:val="es-CO"/>
            <w:storeMappedDataAs w:val="dateTime"/>
            <w:calendar w:val="gregorian"/>
          </w:date>
        </w:sdtPr>
        <w:sdtEndPr/>
        <w:sdtContent>
          <w:r w:rsidR="007606E8" w:rsidRPr="007606E8">
            <w:rPr>
              <w:rStyle w:val="Textodelmarcadordeposicin"/>
              <w:rFonts w:ascii="Arial" w:hAnsi="Arial" w:cs="Arial"/>
              <w:color w:val="FF8F8F"/>
              <w:sz w:val="20"/>
              <w:szCs w:val="20"/>
            </w:rPr>
            <w:t>seleccionar la fecha.</w:t>
          </w:r>
        </w:sdtContent>
      </w:sdt>
    </w:p>
    <w:p w14:paraId="0C824491" w14:textId="77777777" w:rsidR="007606E8" w:rsidRPr="007606E8" w:rsidRDefault="007606E8" w:rsidP="007606E8">
      <w:pPr>
        <w:tabs>
          <w:tab w:val="left" w:pos="7836"/>
        </w:tabs>
        <w:jc w:val="both"/>
        <w:rPr>
          <w:rFonts w:ascii="Arial" w:hAnsi="Arial" w:cs="Arial"/>
          <w:sz w:val="20"/>
          <w:szCs w:val="20"/>
        </w:rPr>
      </w:pPr>
      <w:r w:rsidRPr="007606E8">
        <w:rPr>
          <w:rFonts w:ascii="Arial" w:hAnsi="Arial" w:cs="Arial"/>
          <w:sz w:val="20"/>
          <w:szCs w:val="20"/>
        </w:rPr>
        <w:tab/>
      </w:r>
    </w:p>
    <w:p w14:paraId="7C8D363B" w14:textId="77777777" w:rsidR="007606E8" w:rsidRPr="007606E8" w:rsidRDefault="007606E8" w:rsidP="007606E8">
      <w:pPr>
        <w:jc w:val="both"/>
        <w:rPr>
          <w:rFonts w:ascii="Arial" w:hAnsi="Arial" w:cs="Arial"/>
          <w:sz w:val="20"/>
          <w:szCs w:val="20"/>
        </w:rPr>
      </w:pPr>
      <w:r w:rsidRPr="007606E8">
        <w:rPr>
          <w:rFonts w:ascii="Arial" w:hAnsi="Arial" w:cs="Arial"/>
          <w:sz w:val="20"/>
          <w:szCs w:val="20"/>
        </w:rPr>
        <w:t>Señores.</w:t>
      </w:r>
    </w:p>
    <w:p w14:paraId="5066612E" w14:textId="5B346A75" w:rsidR="007606E8" w:rsidRPr="007606E8" w:rsidRDefault="007606E8" w:rsidP="007606E8">
      <w:pPr>
        <w:jc w:val="both"/>
        <w:rPr>
          <w:rFonts w:ascii="Arial" w:hAnsi="Arial" w:cs="Arial"/>
          <w:sz w:val="20"/>
          <w:szCs w:val="20"/>
        </w:rPr>
      </w:pPr>
      <w:r w:rsidRPr="007606E8">
        <w:rPr>
          <w:rFonts w:ascii="Arial" w:hAnsi="Arial" w:cs="Arial"/>
          <w:sz w:val="20"/>
          <w:szCs w:val="20"/>
        </w:rPr>
        <w:t xml:space="preserve">POLICÍA NACIONAL – </w:t>
      </w:r>
      <w:sdt>
        <w:sdtPr>
          <w:rPr>
            <w:rFonts w:ascii="Arial" w:hAnsi="Arial" w:cs="Arial"/>
            <w:sz w:val="20"/>
            <w:szCs w:val="20"/>
          </w:rPr>
          <w:id w:val="-670722233"/>
          <w:placeholder>
            <w:docPart w:val="B01E1AF249D74F6E85885E4DCA000E3C"/>
          </w:placeholder>
          <w15:color w:val="800000"/>
          <w:text/>
        </w:sdtPr>
        <w:sdtEndPr/>
        <w:sdtContent>
          <w:r w:rsidR="00DB4D69" w:rsidRPr="00AE762E">
            <w:rPr>
              <w:rFonts w:ascii="Arial" w:hAnsi="Arial" w:cs="Arial"/>
              <w:sz w:val="20"/>
              <w:szCs w:val="20"/>
            </w:rPr>
            <w:t>DEPARTAMENTO DE POLICÍA GUAVIARE</w:t>
          </w:r>
        </w:sdtContent>
      </w:sdt>
    </w:p>
    <w:p w14:paraId="02AB0359" w14:textId="77777777" w:rsidR="007606E8" w:rsidRPr="007606E8" w:rsidRDefault="007606E8" w:rsidP="007606E8">
      <w:pPr>
        <w:jc w:val="both"/>
        <w:rPr>
          <w:rFonts w:ascii="Arial" w:hAnsi="Arial" w:cs="Arial"/>
          <w:sz w:val="20"/>
          <w:szCs w:val="20"/>
        </w:rPr>
      </w:pPr>
      <w:r w:rsidRPr="007606E8">
        <w:rPr>
          <w:rFonts w:ascii="Arial" w:hAnsi="Arial" w:cs="Arial"/>
          <w:sz w:val="20"/>
          <w:szCs w:val="20"/>
        </w:rPr>
        <w:t>Ciudad.</w:t>
      </w:r>
    </w:p>
    <w:p w14:paraId="75AC1471" w14:textId="77777777" w:rsidR="007606E8" w:rsidRPr="007606E8" w:rsidRDefault="007606E8" w:rsidP="007606E8">
      <w:pPr>
        <w:pStyle w:val="Textoindependiente"/>
        <w:shd w:val="clear" w:color="auto" w:fill="FFFFFF"/>
        <w:ind w:right="-425"/>
        <w:jc w:val="left"/>
        <w:rPr>
          <w:sz w:val="20"/>
          <w:szCs w:val="20"/>
        </w:rPr>
      </w:pPr>
    </w:p>
    <w:p w14:paraId="65992C36" w14:textId="0203315E" w:rsidR="007606E8" w:rsidRPr="009A72FC" w:rsidRDefault="007606E8" w:rsidP="007606E8">
      <w:pPr>
        <w:jc w:val="both"/>
        <w:rPr>
          <w:rFonts w:ascii="Arial" w:hAnsi="Arial" w:cs="Arial"/>
          <w:b/>
          <w:color w:val="000000"/>
        </w:rPr>
      </w:pPr>
      <w:r w:rsidRPr="007606E8">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418E5B01C7FA47FABC3D9C03E766EB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606E8">
            <w:rPr>
              <w:rStyle w:val="Textodelmarcadordeposicin"/>
              <w:rFonts w:ascii="Arial" w:hAnsi="Arial" w:cs="Arial"/>
              <w:color w:val="FF8F8F"/>
              <w:sz w:val="20"/>
              <w:szCs w:val="20"/>
              <w:u w:val="single"/>
            </w:rPr>
            <w:t>Elegir la modalidad de contratación</w:t>
          </w:r>
          <w:r w:rsidRPr="007606E8">
            <w:rPr>
              <w:rStyle w:val="Textodelmarcadordeposicin"/>
              <w:rFonts w:ascii="Arial" w:hAnsi="Arial" w:cs="Arial"/>
              <w:sz w:val="20"/>
              <w:szCs w:val="20"/>
            </w:rPr>
            <w:t>.</w:t>
          </w:r>
        </w:sdtContent>
      </w:sdt>
      <w:r w:rsidRPr="007606E8">
        <w:rPr>
          <w:rFonts w:ascii="Arial" w:hAnsi="Arial" w:cs="Arial"/>
          <w:sz w:val="20"/>
          <w:szCs w:val="20"/>
        </w:rPr>
        <w:t xml:space="preserve">, Número </w:t>
      </w:r>
      <w:sdt>
        <w:sdtPr>
          <w:rPr>
            <w:rFonts w:ascii="Arial" w:hAnsi="Arial" w:cs="Arial"/>
            <w:sz w:val="20"/>
            <w:szCs w:val="20"/>
          </w:rPr>
          <w:id w:val="-1514222577"/>
          <w:placeholder>
            <w:docPart w:val="7CFCBF729C7B423E992DE0DC7A8FCABC"/>
          </w:placeholder>
          <w:showingPlcHdr/>
          <w15:color w:val="800000"/>
          <w:text/>
        </w:sdtPr>
        <w:sdtEndPr/>
        <w:sdtContent>
          <w:r w:rsidRPr="007606E8">
            <w:rPr>
              <w:rStyle w:val="Textodelmarcadordeposicin"/>
              <w:rFonts w:ascii="Arial" w:hAnsi="Arial" w:cs="Arial"/>
              <w:color w:val="FF8F8F"/>
              <w:sz w:val="20"/>
              <w:szCs w:val="20"/>
              <w:u w:val="single"/>
            </w:rPr>
            <w:t>Diligenciar el número del proceso</w:t>
          </w:r>
        </w:sdtContent>
      </w:sdt>
      <w:r w:rsidRPr="009A72FC">
        <w:rPr>
          <w:rFonts w:ascii="Arial" w:hAnsi="Arial" w:cs="Arial"/>
        </w:rPr>
        <w:t xml:space="preserve">  cuyo objeto es: </w:t>
      </w:r>
      <w:sdt>
        <w:sdtPr>
          <w:rPr>
            <w:rFonts w:ascii="Arial" w:hAnsi="Arial" w:cs="Arial"/>
            <w:color w:val="000000" w:themeColor="text1"/>
            <w:sz w:val="20"/>
            <w:szCs w:val="20"/>
          </w:rPr>
          <w:id w:val="-1121917925"/>
          <w:placeholder>
            <w:docPart w:val="8BC4D05EB2734E66939454F88287BBE2"/>
          </w:placeholder>
          <w15:color w:val="800000"/>
          <w:text/>
        </w:sdtPr>
        <w:sdtEndPr/>
        <w:sdtContent>
          <w:r w:rsidR="00DB4D69" w:rsidRPr="00DB4D69">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4041F972" w14:textId="77777777" w:rsidR="007606E8" w:rsidRPr="009A72FC" w:rsidRDefault="007606E8" w:rsidP="007606E8">
      <w:pPr>
        <w:pStyle w:val="Textoindependiente"/>
        <w:shd w:val="clear" w:color="auto" w:fill="FFFFFF"/>
        <w:ind w:right="-425"/>
        <w:jc w:val="left"/>
        <w:rPr>
          <w:sz w:val="22"/>
          <w:szCs w:val="22"/>
        </w:rPr>
      </w:pPr>
    </w:p>
    <w:tbl>
      <w:tblPr>
        <w:tblpPr w:leftFromText="141" w:rightFromText="141" w:vertAnchor="text" w:horzAnchor="margin" w:tblpXSpec="center" w:tblpY="151"/>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4"/>
        <w:gridCol w:w="1911"/>
        <w:gridCol w:w="1032"/>
        <w:gridCol w:w="1057"/>
        <w:gridCol w:w="288"/>
        <w:gridCol w:w="371"/>
        <w:gridCol w:w="368"/>
        <w:gridCol w:w="613"/>
        <w:gridCol w:w="1103"/>
        <w:gridCol w:w="1155"/>
        <w:gridCol w:w="1179"/>
      </w:tblGrid>
      <w:tr w:rsidR="007606E8" w:rsidRPr="007606E8" w14:paraId="55348D3E" w14:textId="77777777" w:rsidTr="007606E8">
        <w:trPr>
          <w:trHeight w:val="368"/>
        </w:trPr>
        <w:tc>
          <w:tcPr>
            <w:tcW w:w="9441" w:type="dxa"/>
            <w:gridSpan w:val="11"/>
            <w:vAlign w:val="center"/>
          </w:tcPr>
          <w:p w14:paraId="3E0B5E7C" w14:textId="77777777" w:rsidR="007606E8" w:rsidRPr="007606E8" w:rsidRDefault="007606E8" w:rsidP="00DB4D69">
            <w:pPr>
              <w:tabs>
                <w:tab w:val="left" w:pos="240"/>
                <w:tab w:val="left" w:pos="6210"/>
              </w:tabs>
              <w:contextualSpacing/>
              <w:rPr>
                <w:rFonts w:ascii="Calibri Light" w:hAnsi="Calibri Light"/>
                <w:b/>
                <w:bCs/>
                <w:color w:val="000000"/>
                <w:sz w:val="16"/>
                <w:szCs w:val="16"/>
              </w:rPr>
            </w:pPr>
            <w:r w:rsidRPr="007606E8">
              <w:rPr>
                <w:rFonts w:ascii="Calibri Light" w:hAnsi="Calibri Light"/>
                <w:b/>
                <w:bCs/>
                <w:color w:val="000000"/>
                <w:sz w:val="16"/>
                <w:szCs w:val="16"/>
              </w:rPr>
              <w:t>RELACIÓN DE CONTRATOS CON LOS QUE CUMPLE EXPERIENCIA REGISTRADA EN EL RUP- EXPERIENCIA DEL PROPONENTE.</w:t>
            </w:r>
          </w:p>
        </w:tc>
      </w:tr>
      <w:tr w:rsidR="007606E8" w:rsidRPr="007606E8" w14:paraId="45176BF2" w14:textId="77777777" w:rsidTr="007606E8">
        <w:trPr>
          <w:trHeight w:val="286"/>
        </w:trPr>
        <w:tc>
          <w:tcPr>
            <w:tcW w:w="364" w:type="dxa"/>
            <w:vMerge w:val="restart"/>
            <w:shd w:val="clear" w:color="auto" w:fill="EAF1DD"/>
            <w:textDirection w:val="btLr"/>
            <w:vAlign w:val="center"/>
          </w:tcPr>
          <w:p w14:paraId="5C1B6754" w14:textId="77777777" w:rsidR="007606E8" w:rsidRPr="007606E8" w:rsidRDefault="007606E8" w:rsidP="00DB4D69">
            <w:pPr>
              <w:ind w:left="113" w:right="113"/>
              <w:jc w:val="center"/>
              <w:rPr>
                <w:rFonts w:ascii="Calibri Light" w:hAnsi="Calibri Light"/>
                <w:b/>
                <w:bCs/>
                <w:color w:val="000000"/>
                <w:sz w:val="16"/>
                <w:szCs w:val="16"/>
              </w:rPr>
            </w:pPr>
            <w:r w:rsidRPr="007606E8">
              <w:rPr>
                <w:rFonts w:ascii="Calibri Light" w:hAnsi="Calibri Light"/>
                <w:b/>
                <w:bCs/>
                <w:color w:val="000000"/>
                <w:sz w:val="16"/>
                <w:szCs w:val="16"/>
              </w:rPr>
              <w:t>CONSECUTIVO</w:t>
            </w:r>
          </w:p>
        </w:tc>
        <w:tc>
          <w:tcPr>
            <w:tcW w:w="1911" w:type="dxa"/>
            <w:vMerge w:val="restart"/>
            <w:shd w:val="clear" w:color="auto" w:fill="EAF1DD"/>
            <w:vAlign w:val="center"/>
          </w:tcPr>
          <w:p w14:paraId="2257D942"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ENTIDAD</w:t>
            </w:r>
          </w:p>
          <w:p w14:paraId="1F36875B"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CONTRATANTE</w:t>
            </w:r>
          </w:p>
        </w:tc>
        <w:tc>
          <w:tcPr>
            <w:tcW w:w="1032" w:type="dxa"/>
            <w:vMerge w:val="restart"/>
            <w:shd w:val="clear" w:color="auto" w:fill="EAF1DD"/>
            <w:textDirection w:val="btLr"/>
            <w:vAlign w:val="center"/>
          </w:tcPr>
          <w:p w14:paraId="09F36163" w14:textId="77777777" w:rsidR="007606E8" w:rsidRPr="007606E8" w:rsidRDefault="007606E8" w:rsidP="00DB4D69">
            <w:pPr>
              <w:ind w:left="113" w:right="113"/>
              <w:jc w:val="center"/>
              <w:rPr>
                <w:rFonts w:ascii="Calibri Light" w:hAnsi="Calibri Light"/>
                <w:b/>
                <w:bCs/>
                <w:color w:val="000000"/>
                <w:sz w:val="16"/>
                <w:szCs w:val="16"/>
              </w:rPr>
            </w:pPr>
            <w:r w:rsidRPr="007606E8">
              <w:rPr>
                <w:rFonts w:ascii="Calibri Light" w:hAnsi="Calibri Light"/>
                <w:b/>
                <w:bCs/>
                <w:color w:val="000000"/>
                <w:sz w:val="16"/>
                <w:szCs w:val="16"/>
              </w:rPr>
              <w:t>FECHA DE INICIO DD/MM/AA</w:t>
            </w:r>
          </w:p>
        </w:tc>
        <w:tc>
          <w:tcPr>
            <w:tcW w:w="1057" w:type="dxa"/>
            <w:vMerge w:val="restart"/>
            <w:shd w:val="clear" w:color="auto" w:fill="EAF1DD"/>
            <w:textDirection w:val="btLr"/>
            <w:vAlign w:val="center"/>
          </w:tcPr>
          <w:p w14:paraId="58EBD6B3" w14:textId="77777777" w:rsidR="007606E8" w:rsidRPr="007606E8" w:rsidRDefault="007606E8" w:rsidP="00DB4D69">
            <w:pPr>
              <w:ind w:left="113" w:right="113"/>
              <w:jc w:val="center"/>
              <w:rPr>
                <w:rFonts w:ascii="Calibri Light" w:hAnsi="Calibri Light"/>
                <w:b/>
                <w:bCs/>
                <w:color w:val="000000"/>
                <w:sz w:val="16"/>
                <w:szCs w:val="16"/>
              </w:rPr>
            </w:pPr>
            <w:r w:rsidRPr="007606E8">
              <w:rPr>
                <w:rFonts w:ascii="Calibri Light" w:hAnsi="Calibri Light"/>
                <w:b/>
                <w:bCs/>
                <w:color w:val="000000"/>
                <w:sz w:val="16"/>
                <w:szCs w:val="16"/>
              </w:rPr>
              <w:t>FECHA DE TERMINACIÓN</w:t>
            </w:r>
          </w:p>
          <w:p w14:paraId="6A9872A8" w14:textId="77777777" w:rsidR="007606E8" w:rsidRPr="007606E8" w:rsidRDefault="007606E8" w:rsidP="00DB4D69">
            <w:pPr>
              <w:ind w:left="113" w:right="113"/>
              <w:jc w:val="center"/>
              <w:rPr>
                <w:rFonts w:ascii="Calibri Light" w:hAnsi="Calibri Light"/>
                <w:b/>
                <w:bCs/>
                <w:color w:val="000000"/>
                <w:sz w:val="16"/>
                <w:szCs w:val="16"/>
              </w:rPr>
            </w:pPr>
            <w:r w:rsidRPr="007606E8">
              <w:rPr>
                <w:rFonts w:ascii="Calibri Light" w:hAnsi="Calibri Light"/>
                <w:b/>
                <w:bCs/>
                <w:color w:val="000000"/>
                <w:sz w:val="16"/>
                <w:szCs w:val="16"/>
              </w:rPr>
              <w:t>DD/MM/AA</w:t>
            </w:r>
          </w:p>
        </w:tc>
        <w:tc>
          <w:tcPr>
            <w:tcW w:w="1027" w:type="dxa"/>
            <w:gridSpan w:val="3"/>
            <w:shd w:val="clear" w:color="auto" w:fill="EAF1DD"/>
            <w:noWrap/>
            <w:vAlign w:val="center"/>
          </w:tcPr>
          <w:p w14:paraId="75738ADE"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4"/>
                <w:szCs w:val="14"/>
              </w:rPr>
              <w:t>MODALIDAD</w:t>
            </w:r>
            <w:r w:rsidRPr="007606E8">
              <w:rPr>
                <w:rFonts w:ascii="Calibri Light" w:hAnsi="Calibri Light"/>
                <w:b/>
                <w:bCs/>
                <w:color w:val="000000"/>
                <w:sz w:val="16"/>
                <w:szCs w:val="16"/>
              </w:rPr>
              <w:t xml:space="preserve"> *</w:t>
            </w:r>
          </w:p>
        </w:tc>
        <w:tc>
          <w:tcPr>
            <w:tcW w:w="613" w:type="dxa"/>
            <w:vMerge w:val="restart"/>
            <w:shd w:val="clear" w:color="auto" w:fill="EAF1DD"/>
            <w:vAlign w:val="center"/>
          </w:tcPr>
          <w:p w14:paraId="6CA35FCE"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 PART</w:t>
            </w:r>
          </w:p>
        </w:tc>
        <w:tc>
          <w:tcPr>
            <w:tcW w:w="1103" w:type="dxa"/>
            <w:vMerge w:val="restart"/>
            <w:shd w:val="clear" w:color="auto" w:fill="EAF1DD"/>
            <w:textDirection w:val="btLr"/>
            <w:vAlign w:val="center"/>
          </w:tcPr>
          <w:p w14:paraId="529F5719" w14:textId="77777777" w:rsidR="007606E8" w:rsidRPr="007606E8" w:rsidRDefault="007606E8" w:rsidP="00DB4D69">
            <w:pPr>
              <w:ind w:left="113" w:right="113"/>
              <w:jc w:val="center"/>
              <w:rPr>
                <w:rFonts w:ascii="Calibri Light" w:hAnsi="Calibri Light"/>
                <w:b/>
                <w:bCs/>
                <w:color w:val="000000"/>
                <w:sz w:val="14"/>
                <w:szCs w:val="14"/>
              </w:rPr>
            </w:pPr>
            <w:r w:rsidRPr="007606E8">
              <w:rPr>
                <w:rFonts w:ascii="Calibri Light" w:hAnsi="Calibri Light"/>
                <w:b/>
                <w:bCs/>
                <w:color w:val="000000"/>
                <w:sz w:val="14"/>
                <w:szCs w:val="14"/>
              </w:rPr>
              <w:t>VALOR CONTRATO EXPRESADO</w:t>
            </w:r>
          </w:p>
          <w:p w14:paraId="45DD3E43" w14:textId="77777777" w:rsidR="007606E8" w:rsidRPr="007606E8" w:rsidRDefault="007606E8" w:rsidP="00DB4D69">
            <w:pPr>
              <w:ind w:left="113" w:right="113"/>
              <w:jc w:val="center"/>
              <w:rPr>
                <w:rFonts w:ascii="Calibri Light" w:hAnsi="Calibri Light"/>
                <w:b/>
                <w:bCs/>
                <w:color w:val="000000"/>
                <w:sz w:val="14"/>
                <w:szCs w:val="14"/>
              </w:rPr>
            </w:pPr>
            <w:r w:rsidRPr="007606E8">
              <w:rPr>
                <w:rFonts w:ascii="Calibri Light" w:hAnsi="Calibri Light"/>
                <w:b/>
                <w:bCs/>
                <w:color w:val="000000"/>
                <w:sz w:val="14"/>
                <w:szCs w:val="14"/>
              </w:rPr>
              <w:t>EN SALARIOS MÍNIMOS (SMMLV)</w:t>
            </w:r>
          </w:p>
        </w:tc>
        <w:tc>
          <w:tcPr>
            <w:tcW w:w="1155" w:type="dxa"/>
            <w:vMerge w:val="restart"/>
            <w:shd w:val="clear" w:color="auto" w:fill="EAF1DD"/>
            <w:vAlign w:val="center"/>
          </w:tcPr>
          <w:p w14:paraId="53AA648F" w14:textId="77777777" w:rsidR="007606E8" w:rsidRPr="007606E8" w:rsidRDefault="007606E8" w:rsidP="00DB4D69">
            <w:pPr>
              <w:jc w:val="center"/>
              <w:rPr>
                <w:rFonts w:ascii="Calibri Light" w:hAnsi="Calibri Light"/>
                <w:b/>
                <w:bCs/>
                <w:color w:val="000000"/>
                <w:sz w:val="16"/>
                <w:szCs w:val="16"/>
              </w:rPr>
            </w:pPr>
          </w:p>
          <w:p w14:paraId="4AE0A215" w14:textId="77777777" w:rsidR="007606E8" w:rsidRPr="007606E8" w:rsidRDefault="007606E8" w:rsidP="00DB4D69">
            <w:pPr>
              <w:jc w:val="center"/>
              <w:rPr>
                <w:rFonts w:ascii="Calibri Light" w:hAnsi="Calibri Light"/>
                <w:b/>
                <w:bCs/>
                <w:color w:val="000000"/>
                <w:sz w:val="16"/>
                <w:szCs w:val="16"/>
              </w:rPr>
            </w:pPr>
          </w:p>
          <w:p w14:paraId="26B6DB31"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FOLIO</w:t>
            </w:r>
          </w:p>
          <w:p w14:paraId="5003BF4A"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EN QUE SE</w:t>
            </w:r>
          </w:p>
          <w:p w14:paraId="3ACE6794"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ENCUENTRA LA CERTIFICACIÓN</w:t>
            </w:r>
          </w:p>
          <w:p w14:paraId="1B686F9C"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PRESENTADA EN LA OFERTA</w:t>
            </w:r>
          </w:p>
        </w:tc>
        <w:tc>
          <w:tcPr>
            <w:tcW w:w="1176" w:type="dxa"/>
            <w:vMerge w:val="restart"/>
            <w:shd w:val="clear" w:color="auto" w:fill="EAF1DD"/>
            <w:noWrap/>
            <w:vAlign w:val="center"/>
          </w:tcPr>
          <w:p w14:paraId="108E7B28"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FOLIO EN QUE SE ENCUENTRA REGISTRADA LA EXPERIENCIA EN EL RUP.</w:t>
            </w:r>
          </w:p>
        </w:tc>
      </w:tr>
      <w:tr w:rsidR="007606E8" w:rsidRPr="007606E8" w14:paraId="120DBD0F" w14:textId="77777777" w:rsidTr="007606E8">
        <w:trPr>
          <w:trHeight w:val="1083"/>
        </w:trPr>
        <w:tc>
          <w:tcPr>
            <w:tcW w:w="364" w:type="dxa"/>
            <w:vMerge/>
            <w:vAlign w:val="center"/>
          </w:tcPr>
          <w:p w14:paraId="2E950885" w14:textId="77777777" w:rsidR="007606E8" w:rsidRPr="007606E8" w:rsidRDefault="007606E8" w:rsidP="00DB4D69">
            <w:pPr>
              <w:rPr>
                <w:rFonts w:ascii="Calibri Light" w:hAnsi="Calibri Light"/>
                <w:b/>
                <w:bCs/>
                <w:color w:val="000000"/>
                <w:sz w:val="16"/>
                <w:szCs w:val="16"/>
              </w:rPr>
            </w:pPr>
          </w:p>
        </w:tc>
        <w:tc>
          <w:tcPr>
            <w:tcW w:w="1911" w:type="dxa"/>
            <w:vMerge/>
            <w:vAlign w:val="center"/>
          </w:tcPr>
          <w:p w14:paraId="2674957C" w14:textId="77777777" w:rsidR="007606E8" w:rsidRPr="007606E8" w:rsidRDefault="007606E8" w:rsidP="00DB4D69">
            <w:pPr>
              <w:rPr>
                <w:rFonts w:ascii="Calibri Light" w:hAnsi="Calibri Light"/>
                <w:b/>
                <w:bCs/>
                <w:color w:val="000000"/>
                <w:sz w:val="16"/>
                <w:szCs w:val="16"/>
              </w:rPr>
            </w:pPr>
          </w:p>
        </w:tc>
        <w:tc>
          <w:tcPr>
            <w:tcW w:w="1032" w:type="dxa"/>
            <w:vMerge/>
            <w:vAlign w:val="center"/>
          </w:tcPr>
          <w:p w14:paraId="61976E3E" w14:textId="77777777" w:rsidR="007606E8" w:rsidRPr="007606E8" w:rsidRDefault="007606E8" w:rsidP="00DB4D69">
            <w:pPr>
              <w:rPr>
                <w:rFonts w:ascii="Calibri Light" w:hAnsi="Calibri Light"/>
                <w:b/>
                <w:bCs/>
                <w:color w:val="000000"/>
                <w:sz w:val="16"/>
                <w:szCs w:val="16"/>
              </w:rPr>
            </w:pPr>
          </w:p>
        </w:tc>
        <w:tc>
          <w:tcPr>
            <w:tcW w:w="1057" w:type="dxa"/>
            <w:vMerge/>
            <w:vAlign w:val="center"/>
          </w:tcPr>
          <w:p w14:paraId="096D2335" w14:textId="77777777" w:rsidR="007606E8" w:rsidRPr="007606E8" w:rsidRDefault="007606E8" w:rsidP="00DB4D69">
            <w:pPr>
              <w:rPr>
                <w:rFonts w:ascii="Calibri Light" w:hAnsi="Calibri Light"/>
                <w:b/>
                <w:bCs/>
                <w:color w:val="000000"/>
                <w:sz w:val="16"/>
                <w:szCs w:val="16"/>
              </w:rPr>
            </w:pPr>
          </w:p>
        </w:tc>
        <w:tc>
          <w:tcPr>
            <w:tcW w:w="288" w:type="dxa"/>
            <w:shd w:val="clear" w:color="auto" w:fill="EAF1DD"/>
            <w:noWrap/>
            <w:vAlign w:val="center"/>
          </w:tcPr>
          <w:p w14:paraId="3AEC6432" w14:textId="77777777" w:rsidR="007606E8" w:rsidRPr="007606E8" w:rsidRDefault="007606E8" w:rsidP="00DB4D69">
            <w:pPr>
              <w:rPr>
                <w:rFonts w:ascii="Calibri Light" w:hAnsi="Calibri Light"/>
                <w:b/>
                <w:bCs/>
                <w:color w:val="000000"/>
                <w:sz w:val="16"/>
                <w:szCs w:val="16"/>
              </w:rPr>
            </w:pPr>
            <w:r w:rsidRPr="007606E8">
              <w:rPr>
                <w:rFonts w:ascii="Calibri Light" w:hAnsi="Calibri Light"/>
                <w:b/>
                <w:bCs/>
                <w:color w:val="000000"/>
                <w:sz w:val="16"/>
                <w:szCs w:val="16"/>
              </w:rPr>
              <w:t>I</w:t>
            </w:r>
          </w:p>
        </w:tc>
        <w:tc>
          <w:tcPr>
            <w:tcW w:w="371" w:type="dxa"/>
            <w:shd w:val="clear" w:color="auto" w:fill="EAF1DD"/>
            <w:noWrap/>
            <w:vAlign w:val="center"/>
          </w:tcPr>
          <w:p w14:paraId="19CCB7FF" w14:textId="77777777" w:rsidR="007606E8" w:rsidRPr="007606E8" w:rsidRDefault="007606E8" w:rsidP="00DB4D69">
            <w:pPr>
              <w:rPr>
                <w:rFonts w:ascii="Calibri Light" w:hAnsi="Calibri Light"/>
                <w:b/>
                <w:bCs/>
                <w:color w:val="000000"/>
                <w:sz w:val="16"/>
                <w:szCs w:val="16"/>
              </w:rPr>
            </w:pPr>
            <w:r w:rsidRPr="007606E8">
              <w:rPr>
                <w:rFonts w:ascii="Calibri Light" w:hAnsi="Calibri Light"/>
                <w:b/>
                <w:bCs/>
                <w:color w:val="000000"/>
                <w:sz w:val="16"/>
                <w:szCs w:val="16"/>
              </w:rPr>
              <w:t>UT</w:t>
            </w:r>
          </w:p>
        </w:tc>
        <w:tc>
          <w:tcPr>
            <w:tcW w:w="367" w:type="dxa"/>
            <w:shd w:val="clear" w:color="auto" w:fill="EAF1DD"/>
            <w:noWrap/>
            <w:vAlign w:val="center"/>
          </w:tcPr>
          <w:p w14:paraId="5DBB5F57" w14:textId="77777777" w:rsidR="007606E8" w:rsidRPr="007606E8" w:rsidRDefault="007606E8" w:rsidP="00DB4D69">
            <w:pPr>
              <w:rPr>
                <w:rFonts w:ascii="Calibri Light" w:hAnsi="Calibri Light"/>
                <w:b/>
                <w:bCs/>
                <w:color w:val="000000"/>
                <w:sz w:val="16"/>
                <w:szCs w:val="16"/>
              </w:rPr>
            </w:pPr>
            <w:r w:rsidRPr="007606E8">
              <w:rPr>
                <w:rFonts w:ascii="Calibri Light" w:hAnsi="Calibri Light"/>
                <w:b/>
                <w:bCs/>
                <w:color w:val="000000"/>
                <w:sz w:val="16"/>
                <w:szCs w:val="16"/>
              </w:rPr>
              <w:t>C</w:t>
            </w:r>
          </w:p>
        </w:tc>
        <w:tc>
          <w:tcPr>
            <w:tcW w:w="613" w:type="dxa"/>
            <w:vMerge/>
            <w:vAlign w:val="center"/>
          </w:tcPr>
          <w:p w14:paraId="78458529" w14:textId="77777777" w:rsidR="007606E8" w:rsidRPr="007606E8" w:rsidRDefault="007606E8" w:rsidP="00DB4D69">
            <w:pPr>
              <w:rPr>
                <w:rFonts w:ascii="Calibri Light" w:hAnsi="Calibri Light"/>
                <w:b/>
                <w:bCs/>
                <w:color w:val="000000"/>
                <w:sz w:val="16"/>
                <w:szCs w:val="16"/>
              </w:rPr>
            </w:pPr>
          </w:p>
        </w:tc>
        <w:tc>
          <w:tcPr>
            <w:tcW w:w="1103" w:type="dxa"/>
            <w:vMerge/>
            <w:vAlign w:val="center"/>
          </w:tcPr>
          <w:p w14:paraId="1E128011" w14:textId="77777777" w:rsidR="007606E8" w:rsidRPr="007606E8" w:rsidRDefault="007606E8" w:rsidP="00DB4D69">
            <w:pPr>
              <w:rPr>
                <w:rFonts w:ascii="Calibri Light" w:hAnsi="Calibri Light"/>
                <w:b/>
                <w:bCs/>
                <w:color w:val="000000"/>
                <w:sz w:val="16"/>
                <w:szCs w:val="16"/>
              </w:rPr>
            </w:pPr>
          </w:p>
        </w:tc>
        <w:tc>
          <w:tcPr>
            <w:tcW w:w="1155" w:type="dxa"/>
            <w:vMerge/>
            <w:vAlign w:val="center"/>
          </w:tcPr>
          <w:p w14:paraId="46C7BD8E" w14:textId="77777777" w:rsidR="007606E8" w:rsidRPr="007606E8" w:rsidRDefault="007606E8" w:rsidP="00DB4D69">
            <w:pPr>
              <w:rPr>
                <w:rFonts w:ascii="Calibri Light" w:hAnsi="Calibri Light"/>
                <w:b/>
                <w:bCs/>
                <w:color w:val="000000"/>
                <w:sz w:val="16"/>
                <w:szCs w:val="16"/>
              </w:rPr>
            </w:pPr>
          </w:p>
        </w:tc>
        <w:tc>
          <w:tcPr>
            <w:tcW w:w="1176" w:type="dxa"/>
            <w:vMerge/>
            <w:vAlign w:val="center"/>
          </w:tcPr>
          <w:p w14:paraId="77BFBEF5" w14:textId="77777777" w:rsidR="007606E8" w:rsidRPr="007606E8" w:rsidRDefault="007606E8" w:rsidP="00DB4D69">
            <w:pPr>
              <w:rPr>
                <w:rFonts w:ascii="Calibri Light" w:hAnsi="Calibri Light"/>
                <w:b/>
                <w:bCs/>
                <w:color w:val="000000"/>
                <w:sz w:val="16"/>
                <w:szCs w:val="16"/>
              </w:rPr>
            </w:pPr>
          </w:p>
        </w:tc>
      </w:tr>
      <w:tr w:rsidR="007606E8" w:rsidRPr="007606E8" w14:paraId="5CFBC891" w14:textId="77777777" w:rsidTr="007606E8">
        <w:trPr>
          <w:trHeight w:val="403"/>
        </w:trPr>
        <w:tc>
          <w:tcPr>
            <w:tcW w:w="364" w:type="dxa"/>
            <w:noWrap/>
            <w:vAlign w:val="center"/>
          </w:tcPr>
          <w:p w14:paraId="341AAC43"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1</w:t>
            </w:r>
          </w:p>
        </w:tc>
        <w:tc>
          <w:tcPr>
            <w:tcW w:w="1911" w:type="dxa"/>
            <w:noWrap/>
            <w:vAlign w:val="center"/>
          </w:tcPr>
          <w:p w14:paraId="7E4F4893" w14:textId="77777777" w:rsidR="007606E8" w:rsidRPr="007606E8" w:rsidRDefault="00AB4926" w:rsidP="00DB4D69">
            <w:pPr>
              <w:rPr>
                <w:rFonts w:ascii="Calibri Light" w:hAnsi="Calibri Light"/>
                <w:color w:val="000000"/>
                <w:sz w:val="16"/>
                <w:szCs w:val="16"/>
              </w:rPr>
            </w:pPr>
            <w:sdt>
              <w:sdtPr>
                <w:rPr>
                  <w:rFonts w:ascii="Calibri Light" w:hAnsi="Calibri Light"/>
                  <w:sz w:val="16"/>
                  <w:szCs w:val="16"/>
                </w:rPr>
                <w:id w:val="-1290660446"/>
                <w:placeholder>
                  <w:docPart w:val="14312007586E481FA173342DD5580789"/>
                </w:placeholder>
                <w:showingPlcHdr/>
                <w15:color w:val="800000"/>
                <w:text/>
              </w:sdtPr>
              <w:sdtEndPr/>
              <w:sdtContent>
                <w:r w:rsidR="007606E8" w:rsidRPr="007606E8">
                  <w:rPr>
                    <w:rStyle w:val="Textodelmarcadordeposicin"/>
                    <w:rFonts w:ascii="Calibri Light" w:hAnsi="Calibri Light"/>
                    <w:color w:val="FF8F8F"/>
                    <w:sz w:val="16"/>
                    <w:szCs w:val="16"/>
                    <w:u w:val="single"/>
                  </w:rPr>
                  <w:t>Nombre del contratante</w:t>
                </w:r>
              </w:sdtContent>
            </w:sdt>
          </w:p>
        </w:tc>
        <w:tc>
          <w:tcPr>
            <w:tcW w:w="1032" w:type="dxa"/>
            <w:noWrap/>
            <w:vAlign w:val="center"/>
          </w:tcPr>
          <w:p w14:paraId="42A01F1F"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427846174"/>
                <w:placeholder>
                  <w:docPart w:val="72FB146E33DB4574BE32224E9C185A22"/>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1057" w:type="dxa"/>
            <w:noWrap/>
            <w:vAlign w:val="center"/>
          </w:tcPr>
          <w:p w14:paraId="13D6BB83"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267425482"/>
                <w:placeholder>
                  <w:docPart w:val="C9C97E762C424C4CB54747FB5DF95391"/>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288" w:type="dxa"/>
            <w:noWrap/>
            <w:vAlign w:val="center"/>
          </w:tcPr>
          <w:p w14:paraId="2FE43C80"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71" w:type="dxa"/>
            <w:noWrap/>
            <w:vAlign w:val="center"/>
          </w:tcPr>
          <w:p w14:paraId="61F1BEE8"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67" w:type="dxa"/>
            <w:noWrap/>
            <w:vAlign w:val="center"/>
          </w:tcPr>
          <w:p w14:paraId="1235C445"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613" w:type="dxa"/>
            <w:noWrap/>
            <w:vAlign w:val="center"/>
          </w:tcPr>
          <w:p w14:paraId="33B73374"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51345771"/>
                <w:placeholder>
                  <w:docPart w:val="086DE75A8A6241F7829F6320B4F900A9"/>
                </w:placeholder>
                <w:showingPlcHdr/>
                <w15:color w:val="800000"/>
                <w:text/>
              </w:sdtPr>
              <w:sdtEndPr/>
              <w:sdtContent>
                <w:r w:rsidR="007606E8" w:rsidRPr="007606E8">
                  <w:rPr>
                    <w:rStyle w:val="Textodelmarcadordeposicin"/>
                    <w:rFonts w:ascii="Calibri Light" w:hAnsi="Calibri Light"/>
                    <w:color w:val="FF8F8F"/>
                    <w:sz w:val="16"/>
                    <w:szCs w:val="16"/>
                    <w:u w:val="single"/>
                  </w:rPr>
                  <w:t>%</w:t>
                </w:r>
              </w:sdtContent>
            </w:sdt>
          </w:p>
        </w:tc>
        <w:tc>
          <w:tcPr>
            <w:tcW w:w="1103" w:type="dxa"/>
            <w:noWrap/>
            <w:vAlign w:val="center"/>
          </w:tcPr>
          <w:p w14:paraId="163DBF50"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101532907"/>
                <w:placeholder>
                  <w:docPart w:val="E38967A93517401C876186FECC4D3C11"/>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55" w:type="dxa"/>
            <w:vAlign w:val="center"/>
          </w:tcPr>
          <w:p w14:paraId="59E10F31"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2039116395"/>
                <w:placeholder>
                  <w:docPart w:val="4147576444764BEA997923F47FBBA01C"/>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76" w:type="dxa"/>
            <w:noWrap/>
            <w:vAlign w:val="center"/>
          </w:tcPr>
          <w:p w14:paraId="2A10AE4F"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169099982"/>
                <w:placeholder>
                  <w:docPart w:val="A71F8989B3D44BCB9588B42484DAFB36"/>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r>
      <w:tr w:rsidR="007606E8" w:rsidRPr="007606E8" w14:paraId="6CB026AF" w14:textId="77777777" w:rsidTr="007606E8">
        <w:trPr>
          <w:trHeight w:val="368"/>
        </w:trPr>
        <w:tc>
          <w:tcPr>
            <w:tcW w:w="364" w:type="dxa"/>
            <w:noWrap/>
            <w:vAlign w:val="center"/>
          </w:tcPr>
          <w:p w14:paraId="424A4189"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2</w:t>
            </w:r>
          </w:p>
        </w:tc>
        <w:tc>
          <w:tcPr>
            <w:tcW w:w="1911" w:type="dxa"/>
            <w:noWrap/>
          </w:tcPr>
          <w:p w14:paraId="35C0FCF6" w14:textId="77777777" w:rsidR="007606E8" w:rsidRPr="007606E8" w:rsidRDefault="00AB4926" w:rsidP="00DB4D69">
            <w:pPr>
              <w:rPr>
                <w:rFonts w:ascii="Calibri Light" w:hAnsi="Calibri Light"/>
                <w:color w:val="000000"/>
                <w:sz w:val="16"/>
                <w:szCs w:val="16"/>
              </w:rPr>
            </w:pPr>
            <w:sdt>
              <w:sdtPr>
                <w:rPr>
                  <w:rFonts w:ascii="Calibri Light" w:hAnsi="Calibri Light"/>
                  <w:sz w:val="16"/>
                  <w:szCs w:val="16"/>
                </w:rPr>
                <w:id w:val="-1449156475"/>
                <w:placeholder>
                  <w:docPart w:val="ABC2907C1A1F4537ACB1E760AD0FF81C"/>
                </w:placeholder>
                <w:showingPlcHdr/>
                <w15:color w:val="800000"/>
                <w:text/>
              </w:sdtPr>
              <w:sdtEndPr/>
              <w:sdtContent>
                <w:r w:rsidR="007606E8" w:rsidRPr="007606E8">
                  <w:rPr>
                    <w:rStyle w:val="Textodelmarcadordeposicin"/>
                    <w:rFonts w:ascii="Calibri Light" w:hAnsi="Calibri Light"/>
                    <w:color w:val="FF8F8F"/>
                    <w:sz w:val="16"/>
                    <w:szCs w:val="16"/>
                    <w:u w:val="single"/>
                  </w:rPr>
                  <w:t>Nombre del contratante</w:t>
                </w:r>
              </w:sdtContent>
            </w:sdt>
          </w:p>
        </w:tc>
        <w:tc>
          <w:tcPr>
            <w:tcW w:w="1032" w:type="dxa"/>
            <w:noWrap/>
            <w:vAlign w:val="center"/>
          </w:tcPr>
          <w:p w14:paraId="47B53B30"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376746185"/>
                <w:placeholder>
                  <w:docPart w:val="3253E7B6E94D4AAD989EC9CF94661B22"/>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1057" w:type="dxa"/>
            <w:noWrap/>
            <w:vAlign w:val="center"/>
          </w:tcPr>
          <w:p w14:paraId="0EAC87C4"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2132752143"/>
                <w:placeholder>
                  <w:docPart w:val="3BD62562A7E049F194EB6001AE220424"/>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288" w:type="dxa"/>
            <w:noWrap/>
            <w:vAlign w:val="center"/>
          </w:tcPr>
          <w:p w14:paraId="0BE13031"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71" w:type="dxa"/>
            <w:noWrap/>
            <w:vAlign w:val="center"/>
          </w:tcPr>
          <w:p w14:paraId="59026DF0"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67" w:type="dxa"/>
            <w:noWrap/>
            <w:vAlign w:val="center"/>
          </w:tcPr>
          <w:p w14:paraId="4D407B7C"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613" w:type="dxa"/>
            <w:noWrap/>
            <w:vAlign w:val="center"/>
          </w:tcPr>
          <w:p w14:paraId="3DCE2215"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736001796"/>
                <w:placeholder>
                  <w:docPart w:val="E025211ECBF24EAFA7E8DE8255A08B02"/>
                </w:placeholder>
                <w:showingPlcHdr/>
                <w15:color w:val="800000"/>
                <w:text/>
              </w:sdtPr>
              <w:sdtEndPr/>
              <w:sdtContent>
                <w:r w:rsidR="007606E8" w:rsidRPr="007606E8">
                  <w:rPr>
                    <w:rStyle w:val="Textodelmarcadordeposicin"/>
                    <w:rFonts w:ascii="Calibri Light" w:hAnsi="Calibri Light"/>
                    <w:color w:val="FF8F8F"/>
                    <w:sz w:val="16"/>
                    <w:szCs w:val="16"/>
                    <w:u w:val="single"/>
                  </w:rPr>
                  <w:t>%</w:t>
                </w:r>
              </w:sdtContent>
            </w:sdt>
          </w:p>
        </w:tc>
        <w:tc>
          <w:tcPr>
            <w:tcW w:w="1103" w:type="dxa"/>
            <w:noWrap/>
            <w:vAlign w:val="center"/>
          </w:tcPr>
          <w:p w14:paraId="27FE57E5"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394850902"/>
                <w:placeholder>
                  <w:docPart w:val="5B2E3508187C471EA4F46822F959387A"/>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55" w:type="dxa"/>
            <w:vAlign w:val="center"/>
          </w:tcPr>
          <w:p w14:paraId="637EC4FB"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738852283"/>
                <w:placeholder>
                  <w:docPart w:val="4C297496BAE045628571A48017430F9B"/>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76" w:type="dxa"/>
            <w:noWrap/>
            <w:vAlign w:val="center"/>
          </w:tcPr>
          <w:p w14:paraId="1157B464"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56895333"/>
                <w:placeholder>
                  <w:docPart w:val="47F55C473BC14525A452D84C9EBC233F"/>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r>
      <w:tr w:rsidR="007606E8" w:rsidRPr="007606E8" w14:paraId="04DCD12C" w14:textId="77777777" w:rsidTr="007606E8">
        <w:trPr>
          <w:trHeight w:val="368"/>
        </w:trPr>
        <w:tc>
          <w:tcPr>
            <w:tcW w:w="364" w:type="dxa"/>
            <w:noWrap/>
            <w:vAlign w:val="center"/>
          </w:tcPr>
          <w:p w14:paraId="3CC8F6EB"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3</w:t>
            </w:r>
          </w:p>
        </w:tc>
        <w:tc>
          <w:tcPr>
            <w:tcW w:w="1911" w:type="dxa"/>
            <w:noWrap/>
          </w:tcPr>
          <w:p w14:paraId="04B56C38" w14:textId="77777777" w:rsidR="007606E8" w:rsidRPr="007606E8" w:rsidRDefault="00AB4926" w:rsidP="00DB4D69">
            <w:pPr>
              <w:rPr>
                <w:rFonts w:ascii="Calibri Light" w:hAnsi="Calibri Light"/>
                <w:color w:val="000000"/>
                <w:sz w:val="16"/>
                <w:szCs w:val="16"/>
              </w:rPr>
            </w:pPr>
            <w:sdt>
              <w:sdtPr>
                <w:rPr>
                  <w:rFonts w:ascii="Calibri Light" w:hAnsi="Calibri Light"/>
                  <w:sz w:val="16"/>
                  <w:szCs w:val="16"/>
                </w:rPr>
                <w:id w:val="1330406412"/>
                <w:placeholder>
                  <w:docPart w:val="BFFA3858F7AD4A32AF127D33C9518564"/>
                </w:placeholder>
                <w:showingPlcHdr/>
                <w15:color w:val="800000"/>
                <w:text/>
              </w:sdtPr>
              <w:sdtEndPr/>
              <w:sdtContent>
                <w:r w:rsidR="007606E8" w:rsidRPr="007606E8">
                  <w:rPr>
                    <w:rStyle w:val="Textodelmarcadordeposicin"/>
                    <w:rFonts w:ascii="Calibri Light" w:hAnsi="Calibri Light"/>
                    <w:color w:val="FF8F8F"/>
                    <w:sz w:val="16"/>
                    <w:szCs w:val="16"/>
                    <w:u w:val="single"/>
                  </w:rPr>
                  <w:t>Nombre del contratante</w:t>
                </w:r>
              </w:sdtContent>
            </w:sdt>
          </w:p>
        </w:tc>
        <w:tc>
          <w:tcPr>
            <w:tcW w:w="1032" w:type="dxa"/>
            <w:noWrap/>
            <w:vAlign w:val="center"/>
          </w:tcPr>
          <w:p w14:paraId="3F054176"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601559246"/>
                <w:placeholder>
                  <w:docPart w:val="A4DBEAB3AB2E481BBFCB57BF32C3F403"/>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1057" w:type="dxa"/>
            <w:noWrap/>
            <w:vAlign w:val="center"/>
          </w:tcPr>
          <w:p w14:paraId="47AD30A5"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914036628"/>
                <w:placeholder>
                  <w:docPart w:val="E3D4F405E38B4BC6AA7407A75C03299E"/>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288" w:type="dxa"/>
            <w:noWrap/>
            <w:vAlign w:val="center"/>
          </w:tcPr>
          <w:p w14:paraId="5A300F8B"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71" w:type="dxa"/>
            <w:noWrap/>
            <w:vAlign w:val="center"/>
          </w:tcPr>
          <w:p w14:paraId="00D12D07"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67" w:type="dxa"/>
            <w:noWrap/>
            <w:vAlign w:val="center"/>
          </w:tcPr>
          <w:p w14:paraId="73B91DBD"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613" w:type="dxa"/>
            <w:noWrap/>
            <w:vAlign w:val="center"/>
          </w:tcPr>
          <w:p w14:paraId="1FB6BE58"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335026541"/>
                <w:placeholder>
                  <w:docPart w:val="11F8BAEC0B34490CB0B1AC54FD6E275B"/>
                </w:placeholder>
                <w:showingPlcHdr/>
                <w15:color w:val="800000"/>
                <w:text/>
              </w:sdtPr>
              <w:sdtEndPr/>
              <w:sdtContent>
                <w:r w:rsidR="007606E8" w:rsidRPr="007606E8">
                  <w:rPr>
                    <w:rStyle w:val="Textodelmarcadordeposicin"/>
                    <w:rFonts w:ascii="Calibri Light" w:hAnsi="Calibri Light"/>
                    <w:color w:val="FF8F8F"/>
                    <w:sz w:val="16"/>
                    <w:szCs w:val="16"/>
                    <w:u w:val="single"/>
                  </w:rPr>
                  <w:t>%</w:t>
                </w:r>
              </w:sdtContent>
            </w:sdt>
          </w:p>
        </w:tc>
        <w:tc>
          <w:tcPr>
            <w:tcW w:w="1103" w:type="dxa"/>
            <w:noWrap/>
            <w:vAlign w:val="center"/>
          </w:tcPr>
          <w:p w14:paraId="40B0FD87"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951086922"/>
                <w:placeholder>
                  <w:docPart w:val="CA7C632AD5FE4EE7B365E139BD464476"/>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55" w:type="dxa"/>
            <w:vAlign w:val="center"/>
          </w:tcPr>
          <w:p w14:paraId="60FAE96D"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2031522230"/>
                <w:placeholder>
                  <w:docPart w:val="7CAF1D875F244BBB996485173EE7FF14"/>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76" w:type="dxa"/>
            <w:noWrap/>
            <w:vAlign w:val="center"/>
          </w:tcPr>
          <w:p w14:paraId="14D9DC15"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439035222"/>
                <w:placeholder>
                  <w:docPart w:val="10EE3CE7C6614F3E988FC3DF32485A80"/>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r>
      <w:tr w:rsidR="007606E8" w:rsidRPr="007606E8" w14:paraId="10CC333A" w14:textId="77777777" w:rsidTr="007606E8">
        <w:trPr>
          <w:trHeight w:val="368"/>
        </w:trPr>
        <w:tc>
          <w:tcPr>
            <w:tcW w:w="364" w:type="dxa"/>
            <w:noWrap/>
            <w:vAlign w:val="center"/>
          </w:tcPr>
          <w:p w14:paraId="265139A9"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4</w:t>
            </w:r>
          </w:p>
        </w:tc>
        <w:tc>
          <w:tcPr>
            <w:tcW w:w="1911" w:type="dxa"/>
            <w:noWrap/>
          </w:tcPr>
          <w:p w14:paraId="151DD679" w14:textId="77777777" w:rsidR="007606E8" w:rsidRPr="007606E8" w:rsidRDefault="00AB4926" w:rsidP="00DB4D69">
            <w:pPr>
              <w:rPr>
                <w:rFonts w:ascii="Calibri Light" w:hAnsi="Calibri Light"/>
                <w:color w:val="000000"/>
                <w:sz w:val="16"/>
                <w:szCs w:val="16"/>
              </w:rPr>
            </w:pPr>
            <w:sdt>
              <w:sdtPr>
                <w:rPr>
                  <w:rFonts w:ascii="Calibri Light" w:hAnsi="Calibri Light"/>
                  <w:sz w:val="16"/>
                  <w:szCs w:val="16"/>
                </w:rPr>
                <w:id w:val="1353389047"/>
                <w:placeholder>
                  <w:docPart w:val="17D785B71D3B4C6C9E33E9BA51A62A17"/>
                </w:placeholder>
                <w:showingPlcHdr/>
                <w15:color w:val="800000"/>
                <w:text/>
              </w:sdtPr>
              <w:sdtEndPr/>
              <w:sdtContent>
                <w:r w:rsidR="007606E8" w:rsidRPr="007606E8">
                  <w:rPr>
                    <w:rStyle w:val="Textodelmarcadordeposicin"/>
                    <w:rFonts w:ascii="Calibri Light" w:hAnsi="Calibri Light"/>
                    <w:color w:val="FF8F8F"/>
                    <w:sz w:val="16"/>
                    <w:szCs w:val="16"/>
                    <w:u w:val="single"/>
                  </w:rPr>
                  <w:t>Nombre del contratante</w:t>
                </w:r>
              </w:sdtContent>
            </w:sdt>
          </w:p>
        </w:tc>
        <w:tc>
          <w:tcPr>
            <w:tcW w:w="1032" w:type="dxa"/>
            <w:noWrap/>
            <w:vAlign w:val="center"/>
          </w:tcPr>
          <w:p w14:paraId="34B99DC6"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841380326"/>
                <w:placeholder>
                  <w:docPart w:val="E6F5C136589E49C8B3704BCC7863BFA0"/>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1057" w:type="dxa"/>
            <w:noWrap/>
            <w:vAlign w:val="center"/>
          </w:tcPr>
          <w:p w14:paraId="4FE68926"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66308892"/>
                <w:placeholder>
                  <w:docPart w:val="0C2B7A3C309D4819B76A6AF4D4EDA074"/>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288" w:type="dxa"/>
            <w:noWrap/>
            <w:vAlign w:val="center"/>
          </w:tcPr>
          <w:p w14:paraId="5A2856F0"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71" w:type="dxa"/>
            <w:noWrap/>
            <w:vAlign w:val="center"/>
          </w:tcPr>
          <w:p w14:paraId="589C10C0"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67" w:type="dxa"/>
            <w:noWrap/>
            <w:vAlign w:val="center"/>
          </w:tcPr>
          <w:p w14:paraId="763B6E3D"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613" w:type="dxa"/>
            <w:noWrap/>
            <w:vAlign w:val="center"/>
          </w:tcPr>
          <w:p w14:paraId="610107DA"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867632085"/>
                <w:placeholder>
                  <w:docPart w:val="2425C26E864D4675BC096D7818143612"/>
                </w:placeholder>
                <w:showingPlcHdr/>
                <w15:color w:val="800000"/>
                <w:text/>
              </w:sdtPr>
              <w:sdtEndPr/>
              <w:sdtContent>
                <w:r w:rsidR="007606E8" w:rsidRPr="007606E8">
                  <w:rPr>
                    <w:rStyle w:val="Textodelmarcadordeposicin"/>
                    <w:rFonts w:ascii="Calibri Light" w:hAnsi="Calibri Light"/>
                    <w:color w:val="FF8F8F"/>
                    <w:sz w:val="16"/>
                    <w:szCs w:val="16"/>
                    <w:u w:val="single"/>
                  </w:rPr>
                  <w:t>%</w:t>
                </w:r>
              </w:sdtContent>
            </w:sdt>
          </w:p>
        </w:tc>
        <w:tc>
          <w:tcPr>
            <w:tcW w:w="1103" w:type="dxa"/>
            <w:noWrap/>
            <w:vAlign w:val="center"/>
          </w:tcPr>
          <w:p w14:paraId="7F973366"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308294138"/>
                <w:placeholder>
                  <w:docPart w:val="2C68B27EA67D49988014B8815D8A88BB"/>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55" w:type="dxa"/>
            <w:vAlign w:val="center"/>
          </w:tcPr>
          <w:p w14:paraId="669BBDE6"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407693345"/>
                <w:placeholder>
                  <w:docPart w:val="7CDED2EF65474C4C924A093A172D8B49"/>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76" w:type="dxa"/>
            <w:noWrap/>
            <w:vAlign w:val="center"/>
          </w:tcPr>
          <w:p w14:paraId="7FD1057B"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880057112"/>
                <w:placeholder>
                  <w:docPart w:val="4B4022D0A5D043A7BC8851B11F0FE0F3"/>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r>
      <w:tr w:rsidR="007606E8" w:rsidRPr="007606E8" w14:paraId="2D0BC1D1" w14:textId="77777777" w:rsidTr="007606E8">
        <w:trPr>
          <w:trHeight w:val="368"/>
        </w:trPr>
        <w:tc>
          <w:tcPr>
            <w:tcW w:w="364" w:type="dxa"/>
            <w:noWrap/>
            <w:vAlign w:val="center"/>
          </w:tcPr>
          <w:p w14:paraId="04D5EF26" w14:textId="77777777" w:rsidR="007606E8" w:rsidRPr="007606E8" w:rsidRDefault="007606E8" w:rsidP="00DB4D69">
            <w:pPr>
              <w:jc w:val="center"/>
              <w:rPr>
                <w:rFonts w:ascii="Calibri Light" w:hAnsi="Calibri Light"/>
                <w:b/>
                <w:bCs/>
                <w:color w:val="000000"/>
                <w:sz w:val="16"/>
                <w:szCs w:val="16"/>
              </w:rPr>
            </w:pPr>
            <w:r w:rsidRPr="007606E8">
              <w:rPr>
                <w:rFonts w:ascii="Calibri Light" w:hAnsi="Calibri Light"/>
                <w:b/>
                <w:bCs/>
                <w:color w:val="000000"/>
                <w:sz w:val="16"/>
                <w:szCs w:val="16"/>
              </w:rPr>
              <w:t>5</w:t>
            </w:r>
          </w:p>
        </w:tc>
        <w:tc>
          <w:tcPr>
            <w:tcW w:w="1911" w:type="dxa"/>
            <w:noWrap/>
          </w:tcPr>
          <w:p w14:paraId="1E442553" w14:textId="77777777" w:rsidR="007606E8" w:rsidRPr="007606E8" w:rsidRDefault="00AB4926" w:rsidP="00DB4D69">
            <w:pPr>
              <w:rPr>
                <w:rFonts w:ascii="Calibri Light" w:hAnsi="Calibri Light"/>
                <w:color w:val="000000"/>
                <w:sz w:val="16"/>
                <w:szCs w:val="16"/>
              </w:rPr>
            </w:pPr>
            <w:sdt>
              <w:sdtPr>
                <w:rPr>
                  <w:rFonts w:ascii="Calibri Light" w:hAnsi="Calibri Light"/>
                  <w:sz w:val="16"/>
                  <w:szCs w:val="16"/>
                </w:rPr>
                <w:id w:val="1656794156"/>
                <w:placeholder>
                  <w:docPart w:val="C8C211EDA44F47DAAB1EF04FFC5C3364"/>
                </w:placeholder>
                <w:showingPlcHdr/>
                <w15:color w:val="800000"/>
                <w:text/>
              </w:sdtPr>
              <w:sdtEndPr/>
              <w:sdtContent>
                <w:r w:rsidR="007606E8" w:rsidRPr="007606E8">
                  <w:rPr>
                    <w:rStyle w:val="Textodelmarcadordeposicin"/>
                    <w:rFonts w:ascii="Calibri Light" w:hAnsi="Calibri Light"/>
                    <w:color w:val="FF8F8F"/>
                    <w:sz w:val="16"/>
                    <w:szCs w:val="16"/>
                    <w:u w:val="single"/>
                  </w:rPr>
                  <w:t>Nombre del contratante</w:t>
                </w:r>
              </w:sdtContent>
            </w:sdt>
          </w:p>
        </w:tc>
        <w:tc>
          <w:tcPr>
            <w:tcW w:w="1032" w:type="dxa"/>
            <w:noWrap/>
            <w:vAlign w:val="center"/>
          </w:tcPr>
          <w:p w14:paraId="3758B48C"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718080618"/>
                <w:placeholder>
                  <w:docPart w:val="826D5EC469CB4CD2807FA314F14745C6"/>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1057" w:type="dxa"/>
            <w:noWrap/>
            <w:vAlign w:val="center"/>
          </w:tcPr>
          <w:p w14:paraId="61133F11"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211116700"/>
                <w:placeholder>
                  <w:docPart w:val="7B3E312BE9CA45C78034226F11E0468B"/>
                </w:placeholder>
                <w:showingPlcHdr/>
                <w15:color w:val="800000"/>
                <w:text/>
              </w:sdtPr>
              <w:sdtEndPr/>
              <w:sdtContent>
                <w:r w:rsidR="007606E8" w:rsidRPr="007606E8">
                  <w:rPr>
                    <w:rStyle w:val="Textodelmarcadordeposicin"/>
                    <w:rFonts w:ascii="Calibri Light" w:hAnsi="Calibri Light"/>
                    <w:color w:val="FF8F8F"/>
                    <w:sz w:val="16"/>
                    <w:szCs w:val="16"/>
                    <w:u w:val="single"/>
                  </w:rPr>
                  <w:t>DD/MM/AA</w:t>
                </w:r>
              </w:sdtContent>
            </w:sdt>
          </w:p>
        </w:tc>
        <w:tc>
          <w:tcPr>
            <w:tcW w:w="288" w:type="dxa"/>
            <w:noWrap/>
            <w:vAlign w:val="center"/>
          </w:tcPr>
          <w:p w14:paraId="3A6751B5"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71" w:type="dxa"/>
            <w:noWrap/>
            <w:vAlign w:val="center"/>
          </w:tcPr>
          <w:p w14:paraId="28B66120"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367" w:type="dxa"/>
            <w:noWrap/>
            <w:vAlign w:val="center"/>
          </w:tcPr>
          <w:p w14:paraId="77B8D054" w14:textId="77777777" w:rsidR="007606E8" w:rsidRPr="007606E8" w:rsidRDefault="007606E8" w:rsidP="00DB4D69">
            <w:pPr>
              <w:jc w:val="center"/>
              <w:rPr>
                <w:rFonts w:ascii="Calibri Light" w:hAnsi="Calibri Light"/>
                <w:color w:val="000000"/>
                <w:sz w:val="16"/>
                <w:szCs w:val="16"/>
              </w:rPr>
            </w:pPr>
            <w:r w:rsidRPr="007606E8">
              <w:rPr>
                <w:rFonts w:ascii="Segoe UI Symbol" w:eastAsia="MS Gothic" w:hAnsi="Segoe UI Symbol" w:cs="Segoe UI Symbol"/>
                <w:color w:val="000000"/>
                <w:sz w:val="16"/>
                <w:szCs w:val="16"/>
              </w:rPr>
              <w:t>☐</w:t>
            </w:r>
          </w:p>
        </w:tc>
        <w:tc>
          <w:tcPr>
            <w:tcW w:w="613" w:type="dxa"/>
            <w:noWrap/>
            <w:vAlign w:val="center"/>
          </w:tcPr>
          <w:p w14:paraId="081D2034"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769163951"/>
                <w:placeholder>
                  <w:docPart w:val="74316339B67247538791621E7228A52F"/>
                </w:placeholder>
                <w:showingPlcHdr/>
                <w15:color w:val="800000"/>
                <w:text/>
              </w:sdtPr>
              <w:sdtEndPr/>
              <w:sdtContent>
                <w:r w:rsidR="007606E8" w:rsidRPr="007606E8">
                  <w:rPr>
                    <w:rStyle w:val="Textodelmarcadordeposicin"/>
                    <w:rFonts w:ascii="Calibri Light" w:hAnsi="Calibri Light"/>
                    <w:color w:val="FF8F8F"/>
                    <w:sz w:val="16"/>
                    <w:szCs w:val="16"/>
                    <w:u w:val="single"/>
                  </w:rPr>
                  <w:t>%</w:t>
                </w:r>
              </w:sdtContent>
            </w:sdt>
          </w:p>
        </w:tc>
        <w:tc>
          <w:tcPr>
            <w:tcW w:w="1103" w:type="dxa"/>
            <w:noWrap/>
            <w:vAlign w:val="center"/>
          </w:tcPr>
          <w:p w14:paraId="60691DC4"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994922877"/>
                <w:placeholder>
                  <w:docPart w:val="7C88474D00664A4EB821A75472824383"/>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55" w:type="dxa"/>
            <w:vAlign w:val="center"/>
          </w:tcPr>
          <w:p w14:paraId="3BA7CEDB"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393886440"/>
                <w:placeholder>
                  <w:docPart w:val="A97BB3C6D54E4EEB98E8B5058277BF59"/>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76" w:type="dxa"/>
            <w:noWrap/>
            <w:vAlign w:val="center"/>
          </w:tcPr>
          <w:p w14:paraId="2FB77B8E"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1259255716"/>
                <w:placeholder>
                  <w:docPart w:val="FC1F9C20E42742F4AF06001549B8A6DB"/>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r>
      <w:tr w:rsidR="007606E8" w:rsidRPr="007606E8" w14:paraId="4FE737F9" w14:textId="77777777" w:rsidTr="007606E8">
        <w:trPr>
          <w:trHeight w:val="399"/>
        </w:trPr>
        <w:tc>
          <w:tcPr>
            <w:tcW w:w="2275" w:type="dxa"/>
            <w:gridSpan w:val="2"/>
            <w:noWrap/>
            <w:vAlign w:val="center"/>
          </w:tcPr>
          <w:p w14:paraId="3717307D" w14:textId="77777777" w:rsidR="007606E8" w:rsidRPr="007606E8" w:rsidRDefault="007606E8" w:rsidP="00DB4D69">
            <w:pPr>
              <w:rPr>
                <w:rFonts w:ascii="Calibri Light" w:hAnsi="Calibri Light"/>
                <w:color w:val="000000"/>
                <w:sz w:val="16"/>
                <w:szCs w:val="16"/>
              </w:rPr>
            </w:pPr>
            <w:r w:rsidRPr="007606E8">
              <w:rPr>
                <w:rFonts w:ascii="Calibri Light" w:hAnsi="Calibri Light"/>
                <w:b/>
                <w:bCs/>
                <w:color w:val="000000"/>
                <w:sz w:val="16"/>
                <w:szCs w:val="16"/>
              </w:rPr>
              <w:t>TOTAL</w:t>
            </w:r>
          </w:p>
        </w:tc>
        <w:tc>
          <w:tcPr>
            <w:tcW w:w="1032" w:type="dxa"/>
            <w:noWrap/>
            <w:vAlign w:val="center"/>
          </w:tcPr>
          <w:p w14:paraId="0FAC02C8" w14:textId="77777777" w:rsidR="007606E8" w:rsidRPr="007606E8" w:rsidRDefault="007606E8" w:rsidP="00DB4D69">
            <w:pPr>
              <w:jc w:val="center"/>
              <w:rPr>
                <w:rFonts w:ascii="Calibri Light" w:hAnsi="Calibri Light"/>
                <w:color w:val="000000"/>
                <w:sz w:val="16"/>
                <w:szCs w:val="16"/>
              </w:rPr>
            </w:pPr>
          </w:p>
        </w:tc>
        <w:tc>
          <w:tcPr>
            <w:tcW w:w="1057" w:type="dxa"/>
            <w:noWrap/>
            <w:vAlign w:val="center"/>
          </w:tcPr>
          <w:p w14:paraId="54F35E30" w14:textId="77777777" w:rsidR="007606E8" w:rsidRPr="007606E8" w:rsidRDefault="007606E8" w:rsidP="00DB4D69">
            <w:pPr>
              <w:jc w:val="center"/>
              <w:rPr>
                <w:rFonts w:ascii="Calibri Light" w:hAnsi="Calibri Light"/>
                <w:color w:val="000000"/>
                <w:sz w:val="16"/>
                <w:szCs w:val="16"/>
              </w:rPr>
            </w:pPr>
          </w:p>
        </w:tc>
        <w:tc>
          <w:tcPr>
            <w:tcW w:w="288" w:type="dxa"/>
            <w:noWrap/>
            <w:vAlign w:val="center"/>
          </w:tcPr>
          <w:p w14:paraId="177145BC" w14:textId="77777777" w:rsidR="007606E8" w:rsidRPr="007606E8" w:rsidRDefault="007606E8" w:rsidP="00DB4D69">
            <w:pPr>
              <w:jc w:val="center"/>
              <w:rPr>
                <w:rFonts w:ascii="Calibri Light" w:hAnsi="Calibri Light"/>
                <w:color w:val="000000"/>
                <w:sz w:val="16"/>
                <w:szCs w:val="16"/>
              </w:rPr>
            </w:pPr>
          </w:p>
        </w:tc>
        <w:tc>
          <w:tcPr>
            <w:tcW w:w="371" w:type="dxa"/>
            <w:noWrap/>
            <w:vAlign w:val="center"/>
          </w:tcPr>
          <w:p w14:paraId="6F8CFF28" w14:textId="77777777" w:rsidR="007606E8" w:rsidRPr="007606E8" w:rsidRDefault="007606E8" w:rsidP="00DB4D69">
            <w:pPr>
              <w:jc w:val="center"/>
              <w:rPr>
                <w:rFonts w:ascii="Calibri Light" w:hAnsi="Calibri Light"/>
                <w:color w:val="000000"/>
                <w:sz w:val="16"/>
                <w:szCs w:val="16"/>
              </w:rPr>
            </w:pPr>
          </w:p>
        </w:tc>
        <w:tc>
          <w:tcPr>
            <w:tcW w:w="367" w:type="dxa"/>
            <w:noWrap/>
            <w:vAlign w:val="center"/>
          </w:tcPr>
          <w:p w14:paraId="0F2594C6" w14:textId="77777777" w:rsidR="007606E8" w:rsidRPr="007606E8" w:rsidRDefault="007606E8" w:rsidP="00DB4D69">
            <w:pPr>
              <w:jc w:val="center"/>
              <w:rPr>
                <w:rFonts w:ascii="Calibri Light" w:hAnsi="Calibri Light"/>
                <w:color w:val="000000"/>
                <w:sz w:val="16"/>
                <w:szCs w:val="16"/>
              </w:rPr>
            </w:pPr>
          </w:p>
        </w:tc>
        <w:tc>
          <w:tcPr>
            <w:tcW w:w="613" w:type="dxa"/>
            <w:noWrap/>
            <w:vAlign w:val="center"/>
          </w:tcPr>
          <w:p w14:paraId="2FC9317E" w14:textId="77777777" w:rsidR="007606E8" w:rsidRPr="007606E8" w:rsidRDefault="007606E8" w:rsidP="00DB4D69">
            <w:pPr>
              <w:jc w:val="center"/>
              <w:rPr>
                <w:rFonts w:ascii="Calibri Light" w:hAnsi="Calibri Light"/>
                <w:color w:val="000000"/>
                <w:sz w:val="16"/>
                <w:szCs w:val="16"/>
              </w:rPr>
            </w:pPr>
          </w:p>
        </w:tc>
        <w:tc>
          <w:tcPr>
            <w:tcW w:w="1103" w:type="dxa"/>
            <w:noWrap/>
            <w:vAlign w:val="center"/>
          </w:tcPr>
          <w:p w14:paraId="547C8624" w14:textId="77777777" w:rsidR="007606E8" w:rsidRPr="007606E8" w:rsidRDefault="00AB4926" w:rsidP="00DB4D69">
            <w:pPr>
              <w:jc w:val="center"/>
              <w:rPr>
                <w:rFonts w:ascii="Calibri Light" w:hAnsi="Calibri Light"/>
                <w:color w:val="000000"/>
                <w:sz w:val="16"/>
                <w:szCs w:val="16"/>
              </w:rPr>
            </w:pPr>
            <w:sdt>
              <w:sdtPr>
                <w:rPr>
                  <w:rFonts w:ascii="Calibri Light" w:hAnsi="Calibri Light"/>
                  <w:sz w:val="16"/>
                  <w:szCs w:val="16"/>
                </w:rPr>
                <w:id w:val="-836607410"/>
                <w:placeholder>
                  <w:docPart w:val="CB9F7DE438E34D509CFF8DA54ED3B6BA"/>
                </w:placeholder>
                <w:showingPlcHdr/>
                <w15:color w:val="800000"/>
                <w:text/>
              </w:sdtPr>
              <w:sdtEndPr/>
              <w:sdtContent>
                <w:r w:rsidR="007606E8" w:rsidRPr="007606E8">
                  <w:rPr>
                    <w:rStyle w:val="Textodelmarcadordeposicin"/>
                    <w:rFonts w:ascii="Calibri Light" w:hAnsi="Calibri Light"/>
                    <w:color w:val="FF8F8F"/>
                    <w:sz w:val="16"/>
                    <w:szCs w:val="16"/>
                    <w:u w:val="single"/>
                  </w:rPr>
                  <w:t>00</w:t>
                </w:r>
              </w:sdtContent>
            </w:sdt>
          </w:p>
        </w:tc>
        <w:tc>
          <w:tcPr>
            <w:tcW w:w="1155" w:type="dxa"/>
            <w:vAlign w:val="center"/>
          </w:tcPr>
          <w:p w14:paraId="4832E4F9" w14:textId="77777777" w:rsidR="007606E8" w:rsidRPr="007606E8" w:rsidRDefault="007606E8" w:rsidP="00DB4D69">
            <w:pPr>
              <w:jc w:val="center"/>
              <w:rPr>
                <w:rFonts w:ascii="Calibri Light" w:hAnsi="Calibri Light"/>
                <w:color w:val="000000"/>
                <w:sz w:val="16"/>
                <w:szCs w:val="16"/>
              </w:rPr>
            </w:pPr>
          </w:p>
        </w:tc>
        <w:tc>
          <w:tcPr>
            <w:tcW w:w="1176" w:type="dxa"/>
            <w:noWrap/>
            <w:vAlign w:val="center"/>
          </w:tcPr>
          <w:p w14:paraId="638712C0" w14:textId="77777777" w:rsidR="007606E8" w:rsidRPr="007606E8" w:rsidRDefault="007606E8" w:rsidP="00DB4D69">
            <w:pPr>
              <w:rPr>
                <w:rFonts w:ascii="Calibri Light" w:hAnsi="Calibri Light"/>
                <w:color w:val="000000"/>
                <w:sz w:val="16"/>
                <w:szCs w:val="16"/>
              </w:rPr>
            </w:pPr>
          </w:p>
        </w:tc>
      </w:tr>
      <w:tr w:rsidR="007606E8" w:rsidRPr="007606E8" w14:paraId="6B811A70" w14:textId="77777777" w:rsidTr="007606E8">
        <w:trPr>
          <w:trHeight w:val="399"/>
        </w:trPr>
        <w:tc>
          <w:tcPr>
            <w:tcW w:w="9441" w:type="dxa"/>
            <w:gridSpan w:val="11"/>
            <w:vAlign w:val="center"/>
          </w:tcPr>
          <w:p w14:paraId="745B3EB2" w14:textId="77777777" w:rsidR="007606E8" w:rsidRPr="007606E8" w:rsidRDefault="007606E8" w:rsidP="00DB4D69">
            <w:pPr>
              <w:rPr>
                <w:rFonts w:ascii="Calibri Light" w:hAnsi="Calibri Light"/>
                <w:b/>
                <w:bCs/>
                <w:color w:val="000000"/>
                <w:sz w:val="16"/>
                <w:szCs w:val="16"/>
              </w:rPr>
            </w:pPr>
            <w:r w:rsidRPr="007606E8">
              <w:rPr>
                <w:rFonts w:ascii="Calibri Light" w:hAnsi="Calibri Light"/>
                <w:b/>
                <w:bCs/>
                <w:color w:val="000000"/>
                <w:sz w:val="16"/>
                <w:szCs w:val="16"/>
              </w:rPr>
              <w:t>* I: INDIVIDUAL, UT: UNIÓN TEMPORAL, C: CONSORCIO</w:t>
            </w:r>
          </w:p>
        </w:tc>
      </w:tr>
    </w:tbl>
    <w:p w14:paraId="52E02A8E" w14:textId="77777777" w:rsidR="007606E8" w:rsidRPr="009A72FC" w:rsidRDefault="007606E8" w:rsidP="007606E8">
      <w:pPr>
        <w:pStyle w:val="Textoindependiente"/>
        <w:shd w:val="clear" w:color="auto" w:fill="FFFFFF"/>
        <w:ind w:right="-425"/>
        <w:jc w:val="left"/>
        <w:rPr>
          <w:sz w:val="22"/>
          <w:szCs w:val="22"/>
        </w:rPr>
      </w:pPr>
    </w:p>
    <w:p w14:paraId="7CCD6AC4" w14:textId="77777777" w:rsidR="007606E8" w:rsidRPr="009A72FC" w:rsidRDefault="007606E8" w:rsidP="007606E8">
      <w:pPr>
        <w:pStyle w:val="Textoindependiente"/>
        <w:shd w:val="clear" w:color="auto" w:fill="FFFFFF"/>
        <w:ind w:right="-425"/>
        <w:jc w:val="left"/>
        <w:rPr>
          <w:b/>
          <w:bCs/>
          <w:sz w:val="20"/>
          <w:szCs w:val="20"/>
          <w:lang w:eastAsia="es-CO"/>
        </w:rPr>
      </w:pPr>
    </w:p>
    <w:p w14:paraId="6F85D198" w14:textId="77777777" w:rsidR="007606E8" w:rsidRPr="009A72FC" w:rsidRDefault="007606E8" w:rsidP="007606E8">
      <w:pPr>
        <w:pStyle w:val="Textoindependiente"/>
        <w:shd w:val="clear" w:color="auto" w:fill="FFFFFF"/>
        <w:ind w:right="-425"/>
        <w:jc w:val="left"/>
        <w:rPr>
          <w:b/>
          <w:bCs/>
          <w:sz w:val="20"/>
          <w:szCs w:val="20"/>
          <w:lang w:eastAsia="es-CO"/>
        </w:rPr>
      </w:pPr>
    </w:p>
    <w:p w14:paraId="7BC69FBD" w14:textId="77777777" w:rsidR="007606E8" w:rsidRPr="009A72FC" w:rsidRDefault="007606E8" w:rsidP="007606E8">
      <w:pPr>
        <w:pStyle w:val="Textoindependiente"/>
        <w:shd w:val="clear" w:color="auto" w:fill="FFFFFF"/>
        <w:ind w:right="-425"/>
        <w:jc w:val="left"/>
        <w:rPr>
          <w:sz w:val="22"/>
          <w:szCs w:val="22"/>
        </w:rPr>
      </w:pPr>
      <w:r w:rsidRPr="009A72FC">
        <w:rPr>
          <w:b/>
          <w:bCs/>
          <w:sz w:val="20"/>
          <w:szCs w:val="20"/>
          <w:lang w:eastAsia="es-CO"/>
        </w:rPr>
        <w:t>Nota</w:t>
      </w:r>
      <w:r w:rsidRPr="009A72FC">
        <w:rPr>
          <w:sz w:val="20"/>
          <w:szCs w:val="20"/>
          <w:lang w:eastAsia="es-CO"/>
        </w:rPr>
        <w:t xml:space="preserve">: </w:t>
      </w:r>
      <w:r w:rsidRPr="009A72FC">
        <w:rPr>
          <w:noProof/>
          <w:color w:val="000000"/>
          <w:sz w:val="20"/>
          <w:szCs w:val="20"/>
          <w:lang w:eastAsia="es-CO"/>
        </w:rPr>
        <w:t>el diligenciamineto del presente formulario se hará conforme a las condiciones establacidas en el pliego de condiciones definitivo publicado por la entidad</w:t>
      </w:r>
    </w:p>
    <w:p w14:paraId="0DEB08AE" w14:textId="77777777" w:rsidR="007606E8" w:rsidRPr="009A72FC" w:rsidRDefault="007606E8" w:rsidP="007606E8">
      <w:pPr>
        <w:pStyle w:val="Prrafodelista"/>
        <w:tabs>
          <w:tab w:val="left" w:pos="240"/>
          <w:tab w:val="left" w:pos="6210"/>
        </w:tabs>
        <w:ind w:left="0"/>
        <w:rPr>
          <w:b/>
        </w:rPr>
      </w:pPr>
    </w:p>
    <w:p w14:paraId="0CB8A7CC" w14:textId="77777777" w:rsidR="007606E8" w:rsidRPr="009A72FC" w:rsidRDefault="007606E8" w:rsidP="007606E8">
      <w:pPr>
        <w:pStyle w:val="Prrafodelista"/>
        <w:tabs>
          <w:tab w:val="left" w:pos="240"/>
          <w:tab w:val="left" w:pos="6210"/>
        </w:tabs>
        <w:ind w:left="0"/>
        <w:rPr>
          <w:b/>
        </w:rPr>
      </w:pPr>
    </w:p>
    <w:p w14:paraId="2309F382" w14:textId="77777777" w:rsidR="007606E8" w:rsidRPr="009A72FC" w:rsidRDefault="007606E8" w:rsidP="007606E8">
      <w:pPr>
        <w:pStyle w:val="Prrafodelista"/>
        <w:tabs>
          <w:tab w:val="left" w:pos="240"/>
          <w:tab w:val="left" w:pos="6210"/>
        </w:tabs>
        <w:ind w:left="0"/>
        <w:rPr>
          <w:b/>
        </w:rPr>
      </w:pPr>
    </w:p>
    <w:p w14:paraId="4FCF971F" w14:textId="77777777" w:rsidR="007606E8" w:rsidRPr="009A72FC" w:rsidRDefault="007606E8" w:rsidP="007606E8">
      <w:pPr>
        <w:pStyle w:val="Sinespaciado1"/>
        <w:rPr>
          <w:rFonts w:ascii="Arial" w:hAnsi="Arial" w:cs="Arial"/>
          <w:sz w:val="20"/>
          <w:szCs w:val="20"/>
        </w:rPr>
      </w:pPr>
      <w:r w:rsidRPr="009A72FC">
        <w:rPr>
          <w:rFonts w:ascii="Arial" w:hAnsi="Arial" w:cs="Arial"/>
          <w:b/>
          <w:sz w:val="20"/>
          <w:szCs w:val="20"/>
        </w:rPr>
        <w:t>__________________________________</w:t>
      </w:r>
    </w:p>
    <w:p w14:paraId="69E55262" w14:textId="77777777" w:rsidR="007606E8" w:rsidRPr="009A72FC" w:rsidRDefault="007606E8" w:rsidP="007606E8">
      <w:pPr>
        <w:pStyle w:val="Sinespaciado1"/>
        <w:rPr>
          <w:rFonts w:ascii="Arial" w:hAnsi="Arial" w:cs="Arial"/>
          <w:sz w:val="20"/>
          <w:szCs w:val="20"/>
        </w:rPr>
      </w:pPr>
      <w:r w:rsidRPr="009A72FC">
        <w:rPr>
          <w:rFonts w:ascii="Arial" w:hAnsi="Arial" w:cs="Arial"/>
          <w:sz w:val="20"/>
          <w:szCs w:val="20"/>
        </w:rPr>
        <w:t xml:space="preserve">Firma del representante legal del proponente </w:t>
      </w:r>
    </w:p>
    <w:p w14:paraId="1D965671" w14:textId="77777777" w:rsidR="007606E8" w:rsidRPr="009A72FC" w:rsidRDefault="007606E8" w:rsidP="007606E8">
      <w:pPr>
        <w:pStyle w:val="Sinespaciado1"/>
        <w:contextualSpacing/>
        <w:rPr>
          <w:rFonts w:ascii="Arial" w:hAnsi="Arial" w:cs="Arial"/>
          <w:sz w:val="20"/>
          <w:szCs w:val="20"/>
          <w:lang w:eastAsia="es-CO"/>
        </w:rPr>
      </w:pPr>
      <w:r w:rsidRPr="009A72FC">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C7CE0AC3EA74CDE99EA5516CC3B6F8E"/>
          </w:placeholder>
          <w:showingPlcHdr/>
          <w15:color w:val="800000"/>
          <w:text/>
        </w:sdtPr>
        <w:sdtEndPr/>
        <w:sdtContent>
          <w:r w:rsidRPr="009A72FC">
            <w:rPr>
              <w:rStyle w:val="Textodelmarcadordeposicin"/>
              <w:rFonts w:ascii="Arial" w:eastAsiaTheme="minorHAnsi" w:hAnsi="Arial" w:cs="Arial"/>
              <w:color w:val="FF8F8F"/>
              <w:sz w:val="20"/>
              <w:szCs w:val="20"/>
              <w:u w:val="single"/>
            </w:rPr>
            <w:t>Diligenciar el nombre completo del proponente</w:t>
          </w:r>
        </w:sdtContent>
      </w:sdt>
    </w:p>
    <w:p w14:paraId="2B7EE28D" w14:textId="77777777" w:rsidR="007606E8" w:rsidRPr="009A72FC" w:rsidRDefault="007606E8" w:rsidP="007606E8">
      <w:pPr>
        <w:pStyle w:val="Sinespaciado1"/>
        <w:contextualSpacing/>
        <w:rPr>
          <w:rFonts w:ascii="Arial" w:hAnsi="Arial" w:cs="Arial"/>
          <w:color w:val="000000"/>
          <w:sz w:val="20"/>
          <w:szCs w:val="20"/>
        </w:rPr>
      </w:pPr>
      <w:r w:rsidRPr="009A72FC">
        <w:rPr>
          <w:rFonts w:ascii="Arial" w:hAnsi="Arial" w:cs="Arial"/>
          <w:sz w:val="20"/>
          <w:szCs w:val="20"/>
          <w:lang w:eastAsia="es-CO"/>
        </w:rPr>
        <w:t xml:space="preserve">Identificación (NIT </w:t>
      </w:r>
      <w:r w:rsidRPr="009A72FC">
        <w:rPr>
          <w:rFonts w:ascii="MS Gothic" w:eastAsia="MS Gothic" w:hAnsi="MS Gothic" w:cs="Arial" w:hint="eastAsia"/>
          <w:sz w:val="20"/>
          <w:szCs w:val="20"/>
          <w:lang w:eastAsia="es-CO"/>
        </w:rPr>
        <w:t>☐</w:t>
      </w:r>
      <w:r w:rsidRPr="009A72FC">
        <w:rPr>
          <w:rFonts w:ascii="Arial" w:hAnsi="Arial" w:cs="Arial"/>
          <w:sz w:val="20"/>
          <w:szCs w:val="20"/>
          <w:lang w:eastAsia="es-CO"/>
        </w:rPr>
        <w:t xml:space="preserve"> C.C </w:t>
      </w:r>
      <w:r w:rsidRPr="009A72FC">
        <w:rPr>
          <w:rFonts w:ascii="Segoe UI Symbol" w:eastAsia="MS Gothic" w:hAnsi="Segoe UI Symbol" w:cs="Segoe UI Symbol"/>
          <w:sz w:val="20"/>
          <w:szCs w:val="20"/>
          <w:lang w:eastAsia="es-CO"/>
        </w:rPr>
        <w:t>☐</w:t>
      </w:r>
      <w:r w:rsidRPr="009A72FC">
        <w:rPr>
          <w:rFonts w:ascii="Arial" w:hAnsi="Arial" w:cs="Arial"/>
          <w:sz w:val="20"/>
          <w:szCs w:val="20"/>
          <w:lang w:eastAsia="es-CO"/>
        </w:rPr>
        <w:t xml:space="preserve">  C.E </w:t>
      </w:r>
      <w:r w:rsidRPr="009A72FC">
        <w:rPr>
          <w:rFonts w:ascii="Segoe UI Symbol" w:eastAsia="MS Gothic" w:hAnsi="Segoe UI Symbol" w:cs="Segoe UI Symbol"/>
          <w:sz w:val="20"/>
          <w:szCs w:val="20"/>
          <w:lang w:eastAsia="es-CO"/>
        </w:rPr>
        <w:t>☐</w:t>
      </w:r>
      <w:r w:rsidRPr="009A72FC">
        <w:rPr>
          <w:rFonts w:ascii="Arial" w:hAnsi="Arial" w:cs="Arial"/>
          <w:sz w:val="20"/>
          <w:szCs w:val="20"/>
          <w:lang w:eastAsia="es-CO"/>
        </w:rPr>
        <w:t>)</w:t>
      </w:r>
      <w:r w:rsidRPr="009A72FC">
        <w:rPr>
          <w:rFonts w:ascii="Arial" w:hAnsi="Arial" w:cs="Arial"/>
          <w:color w:val="000000"/>
          <w:sz w:val="20"/>
          <w:szCs w:val="20"/>
        </w:rPr>
        <w:t xml:space="preserve">: </w:t>
      </w:r>
      <w:sdt>
        <w:sdtPr>
          <w:rPr>
            <w:rFonts w:ascii="Arial" w:hAnsi="Arial" w:cs="Arial"/>
            <w:color w:val="000000"/>
            <w:sz w:val="20"/>
            <w:szCs w:val="20"/>
          </w:rPr>
          <w:id w:val="1155883761"/>
          <w:placeholder>
            <w:docPart w:val="BDFC3CC5F1674C28ACFE23D1248439D5"/>
          </w:placeholder>
          <w:showingPlcHdr/>
          <w15:color w:val="800000"/>
        </w:sdtPr>
        <w:sdtEndPr/>
        <w:sdtContent>
          <w:r w:rsidRPr="009A72FC">
            <w:rPr>
              <w:rStyle w:val="Textodelmarcadordeposicin"/>
              <w:rFonts w:ascii="Arial" w:eastAsiaTheme="minorHAnsi" w:hAnsi="Arial" w:cs="Arial"/>
              <w:color w:val="FF8F8F"/>
              <w:sz w:val="20"/>
              <w:szCs w:val="20"/>
              <w:u w:val="single"/>
            </w:rPr>
            <w:t>Diligenciar la identificación del proponente</w:t>
          </w:r>
        </w:sdtContent>
      </w:sdt>
    </w:p>
    <w:p w14:paraId="3DC60939" w14:textId="77777777" w:rsidR="007606E8" w:rsidRPr="009A72FC" w:rsidRDefault="007606E8" w:rsidP="007606E8">
      <w:pPr>
        <w:pStyle w:val="Sinespaciado1"/>
        <w:contextualSpacing/>
        <w:rPr>
          <w:rFonts w:ascii="Arial" w:hAnsi="Arial" w:cs="Arial"/>
          <w:color w:val="000000"/>
          <w:sz w:val="20"/>
          <w:szCs w:val="20"/>
        </w:rPr>
      </w:pPr>
      <w:r w:rsidRPr="009A72FC">
        <w:rPr>
          <w:rFonts w:ascii="Arial" w:hAnsi="Arial" w:cs="Arial"/>
          <w:sz w:val="20"/>
          <w:szCs w:val="20"/>
          <w:lang w:eastAsia="es-CO"/>
        </w:rPr>
        <w:t>Nombre Representante Legal</w:t>
      </w:r>
      <w:r w:rsidRPr="009A72FC">
        <w:rPr>
          <w:rFonts w:ascii="Arial" w:hAnsi="Arial" w:cs="Arial"/>
          <w:color w:val="000000"/>
          <w:sz w:val="20"/>
          <w:szCs w:val="20"/>
        </w:rPr>
        <w:t xml:space="preserve">: </w:t>
      </w:r>
      <w:sdt>
        <w:sdtPr>
          <w:rPr>
            <w:rFonts w:ascii="Arial" w:hAnsi="Arial" w:cs="Arial"/>
            <w:color w:val="000000"/>
            <w:sz w:val="20"/>
            <w:szCs w:val="20"/>
          </w:rPr>
          <w:id w:val="518042512"/>
          <w:placeholder>
            <w:docPart w:val="F9DBD156CB56408F9889ACC755ECDD96"/>
          </w:placeholder>
          <w:showingPlcHdr/>
          <w15:color w:val="800000"/>
          <w:text/>
        </w:sdtPr>
        <w:sdtEndPr/>
        <w:sdtContent>
          <w:r w:rsidRPr="009A72FC">
            <w:rPr>
              <w:rStyle w:val="Textodelmarcadordeposicin"/>
              <w:rFonts w:ascii="Arial" w:eastAsiaTheme="minorHAnsi" w:hAnsi="Arial" w:cs="Arial"/>
              <w:color w:val="FF8F8F"/>
              <w:sz w:val="20"/>
              <w:szCs w:val="20"/>
              <w:u w:val="single"/>
            </w:rPr>
            <w:t>Diligenciar el nombre completo del representante legal</w:t>
          </w:r>
        </w:sdtContent>
      </w:sdt>
    </w:p>
    <w:p w14:paraId="572B547B" w14:textId="38B4922A" w:rsidR="007606E8" w:rsidRDefault="007606E8" w:rsidP="00DB4D69">
      <w:pPr>
        <w:shd w:val="clear" w:color="auto" w:fill="FFFFFF"/>
        <w:rPr>
          <w:rFonts w:ascii="Arial" w:hAnsi="Arial" w:cs="Arial"/>
          <w:b/>
          <w:sz w:val="20"/>
          <w:szCs w:val="20"/>
          <w:highlight w:val="yellow"/>
        </w:rPr>
      </w:pPr>
      <w:r w:rsidRPr="009A72FC">
        <w:rPr>
          <w:rFonts w:ascii="Arial" w:hAnsi="Arial" w:cs="Arial"/>
          <w:color w:val="000000"/>
          <w:sz w:val="20"/>
          <w:szCs w:val="20"/>
        </w:rPr>
        <w:t xml:space="preserve">Identificación (C.C </w:t>
      </w:r>
      <w:r w:rsidRPr="009A72FC">
        <w:rPr>
          <w:rFonts w:ascii="MS Gothic" w:eastAsia="MS Gothic" w:hAnsi="MS Gothic" w:cs="Arial" w:hint="eastAsia"/>
          <w:sz w:val="20"/>
          <w:szCs w:val="20"/>
          <w:lang w:eastAsia="es-CO"/>
        </w:rPr>
        <w:t>☐</w:t>
      </w:r>
      <w:r w:rsidRPr="009A72FC">
        <w:rPr>
          <w:rFonts w:ascii="Arial" w:hAnsi="Arial" w:cs="Arial"/>
          <w:color w:val="000000"/>
          <w:sz w:val="20"/>
          <w:szCs w:val="20"/>
        </w:rPr>
        <w:t xml:space="preserve">  C.E.</w:t>
      </w:r>
      <w:r w:rsidRPr="009A72FC">
        <w:rPr>
          <w:rFonts w:ascii="Arial" w:hAnsi="Arial" w:cs="Arial"/>
          <w:sz w:val="20"/>
          <w:szCs w:val="20"/>
          <w:lang w:eastAsia="es-CO"/>
        </w:rPr>
        <w:t xml:space="preserve"> </w:t>
      </w:r>
      <w:r w:rsidRPr="009A72FC">
        <w:rPr>
          <w:rFonts w:ascii="MS Gothic" w:eastAsia="MS Gothic" w:hAnsi="MS Gothic" w:cs="Arial" w:hint="eastAsia"/>
          <w:sz w:val="20"/>
          <w:szCs w:val="20"/>
          <w:lang w:eastAsia="es-CO"/>
        </w:rPr>
        <w:t>☐</w:t>
      </w:r>
      <w:r w:rsidRPr="009A72FC">
        <w:rPr>
          <w:rFonts w:ascii="Arial" w:hAnsi="Arial" w:cs="Arial"/>
          <w:sz w:val="20"/>
          <w:szCs w:val="20"/>
          <w:lang w:eastAsia="es-CO"/>
        </w:rPr>
        <w:t xml:space="preserve">) </w:t>
      </w:r>
      <w:sdt>
        <w:sdtPr>
          <w:rPr>
            <w:rFonts w:ascii="Arial" w:hAnsi="Arial" w:cs="Arial"/>
            <w:color w:val="000000"/>
            <w:sz w:val="20"/>
            <w:szCs w:val="20"/>
          </w:rPr>
          <w:id w:val="-664700848"/>
          <w:placeholder>
            <w:docPart w:val="3547DC55C02A41DFB6CEB4FA91EFB095"/>
          </w:placeholder>
          <w:showingPlcHdr/>
          <w15:color w:val="800000"/>
        </w:sdtPr>
        <w:sdtEndPr/>
        <w:sdtContent>
          <w:r w:rsidRPr="009A72FC">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CEA0F3" w14:textId="77777777" w:rsidR="007606E8" w:rsidRDefault="007606E8" w:rsidP="007606E8">
      <w:pPr>
        <w:shd w:val="clear" w:color="auto" w:fill="FFFFFF"/>
        <w:jc w:val="center"/>
        <w:rPr>
          <w:rFonts w:ascii="Arial" w:hAnsi="Arial" w:cs="Arial"/>
          <w:b/>
          <w:sz w:val="20"/>
          <w:szCs w:val="20"/>
          <w:highlight w:val="yellow"/>
        </w:rPr>
      </w:pPr>
    </w:p>
    <w:p w14:paraId="34817BDB" w14:textId="6B0AACFD" w:rsidR="00BA7BBB" w:rsidRDefault="00BA7BBB" w:rsidP="00B660B2">
      <w:pPr>
        <w:pStyle w:val="Ttulo1"/>
        <w:rPr>
          <w:b/>
          <w:sz w:val="20"/>
          <w:szCs w:val="20"/>
        </w:rPr>
      </w:pPr>
      <w:r w:rsidRPr="00CA71ED">
        <w:rPr>
          <w:b/>
          <w:bCs/>
          <w:sz w:val="20"/>
          <w:szCs w:val="20"/>
        </w:rPr>
        <w:lastRenderedPageBreak/>
        <w:t xml:space="preserve">FORMATO </w:t>
      </w:r>
      <w:r w:rsidRPr="00CA71ED">
        <w:rPr>
          <w:b/>
          <w:sz w:val="20"/>
          <w:szCs w:val="20"/>
        </w:rPr>
        <w:t>CARTA DE COMPROMISO SOBRE EL GRUPO MÍNIMO DE TRABAJO</w:t>
      </w:r>
    </w:p>
    <w:p w14:paraId="139B62BE" w14:textId="77777777" w:rsidR="00CA71ED" w:rsidRPr="00CA71ED" w:rsidRDefault="00CA71ED" w:rsidP="00CA71ED"/>
    <w:p w14:paraId="5D296207" w14:textId="77777777" w:rsidR="00CA71ED" w:rsidRPr="00041D87" w:rsidRDefault="00AB4926" w:rsidP="00CA71ED">
      <w:pPr>
        <w:jc w:val="both"/>
        <w:rPr>
          <w:rFonts w:ascii="Arial" w:hAnsi="Arial" w:cs="Arial"/>
        </w:rPr>
      </w:pPr>
      <w:sdt>
        <w:sdtPr>
          <w:rPr>
            <w:rFonts w:ascii="Arial" w:hAnsi="Arial" w:cs="Arial"/>
          </w:rPr>
          <w:id w:val="1944728337"/>
          <w:placeholder>
            <w:docPart w:val="BF123FB0BFA54C20AF81D4FB78145C01"/>
          </w:placeholder>
          <w:showingPlcHdr/>
          <w15:color w:val="800000"/>
          <w:text/>
        </w:sdtPr>
        <w:sdtEndPr/>
        <w:sdtContent>
          <w:r w:rsidR="00CA71ED" w:rsidRPr="00041D87">
            <w:rPr>
              <w:rStyle w:val="Textodelmarcadordeposicin"/>
              <w:rFonts w:ascii="Arial" w:hAnsi="Arial" w:cs="Arial"/>
              <w:color w:val="FF8F8F"/>
              <w:u w:val="single"/>
            </w:rPr>
            <w:t>Ciudad</w:t>
          </w:r>
        </w:sdtContent>
      </w:sdt>
      <w:r w:rsidR="00CA71ED" w:rsidRPr="00041D87">
        <w:rPr>
          <w:rFonts w:ascii="Arial" w:hAnsi="Arial" w:cs="Arial"/>
        </w:rPr>
        <w:t xml:space="preserve">, </w:t>
      </w:r>
      <w:sdt>
        <w:sdtPr>
          <w:rPr>
            <w:rFonts w:ascii="Arial" w:hAnsi="Arial" w:cs="Arial"/>
          </w:rPr>
          <w:id w:val="1518650745"/>
          <w:placeholder>
            <w:docPart w:val="0171FF1988B0400286438A181E2810B9"/>
          </w:placeholder>
          <w:showingPlcHdr/>
          <w15:color w:val="800000"/>
          <w:date w:fullDate="2021-04-13T00:00:00Z">
            <w:dateFormat w:val="d 'de' MMMM 'de' yyyy"/>
            <w:lid w:val="es-CO"/>
            <w:storeMappedDataAs w:val="dateTime"/>
            <w:calendar w:val="gregorian"/>
          </w:date>
        </w:sdtPr>
        <w:sdtEndPr/>
        <w:sdtContent>
          <w:r w:rsidR="00CA71ED" w:rsidRPr="00041D87">
            <w:rPr>
              <w:rStyle w:val="Textodelmarcadordeposicin"/>
              <w:rFonts w:ascii="Arial" w:hAnsi="Arial" w:cs="Arial"/>
              <w:color w:val="FF8F8F"/>
            </w:rPr>
            <w:t>seleccionar la fecha.</w:t>
          </w:r>
        </w:sdtContent>
      </w:sdt>
    </w:p>
    <w:p w14:paraId="17A28B8D" w14:textId="77777777" w:rsidR="00CA71ED" w:rsidRPr="00041D87" w:rsidRDefault="00CA71ED" w:rsidP="00CA71ED">
      <w:pPr>
        <w:jc w:val="both"/>
        <w:rPr>
          <w:rFonts w:ascii="Arial" w:hAnsi="Arial" w:cs="Arial"/>
          <w:sz w:val="20"/>
          <w:szCs w:val="20"/>
        </w:rPr>
      </w:pPr>
    </w:p>
    <w:p w14:paraId="51D04E01" w14:textId="77777777" w:rsidR="00CA71ED" w:rsidRPr="00041D87" w:rsidRDefault="00CA71ED" w:rsidP="00CA71ED">
      <w:pPr>
        <w:jc w:val="both"/>
        <w:rPr>
          <w:rFonts w:ascii="Arial" w:hAnsi="Arial" w:cs="Arial"/>
          <w:sz w:val="20"/>
          <w:szCs w:val="20"/>
        </w:rPr>
      </w:pPr>
      <w:r w:rsidRPr="00041D87">
        <w:rPr>
          <w:rFonts w:ascii="Arial" w:hAnsi="Arial" w:cs="Arial"/>
          <w:sz w:val="20"/>
          <w:szCs w:val="20"/>
        </w:rPr>
        <w:t>Señores.</w:t>
      </w:r>
    </w:p>
    <w:p w14:paraId="3F4D5587" w14:textId="77777777" w:rsidR="00CA71ED" w:rsidRPr="00041D87" w:rsidRDefault="00CA71ED" w:rsidP="00CA71ED">
      <w:pPr>
        <w:jc w:val="both"/>
        <w:rPr>
          <w:rFonts w:ascii="Arial" w:hAnsi="Arial" w:cs="Arial"/>
          <w:sz w:val="20"/>
          <w:szCs w:val="20"/>
        </w:rPr>
      </w:pPr>
      <w:r w:rsidRPr="00041D87">
        <w:rPr>
          <w:rFonts w:ascii="Arial" w:hAnsi="Arial" w:cs="Arial"/>
          <w:sz w:val="20"/>
          <w:szCs w:val="20"/>
        </w:rPr>
        <w:t xml:space="preserve">POLICÍA NACIONAL – </w:t>
      </w:r>
      <w:sdt>
        <w:sdtPr>
          <w:rPr>
            <w:rFonts w:ascii="Arial" w:hAnsi="Arial" w:cs="Arial"/>
            <w:sz w:val="20"/>
            <w:szCs w:val="20"/>
          </w:rPr>
          <w:id w:val="1116802812"/>
          <w:placeholder>
            <w:docPart w:val="9B1E9AC6AF8E40EDA507D049ED254238"/>
          </w:placeholder>
          <w15:color w:val="800000"/>
          <w:text/>
        </w:sdtPr>
        <w:sdtEndPr/>
        <w:sdtContent>
          <w:r>
            <w:rPr>
              <w:rFonts w:ascii="Arial" w:hAnsi="Arial" w:cs="Arial"/>
              <w:sz w:val="20"/>
              <w:szCs w:val="20"/>
            </w:rPr>
            <w:t>DEPARTAMENTO DE POLICÍA GUAVIARE</w:t>
          </w:r>
        </w:sdtContent>
      </w:sdt>
    </w:p>
    <w:p w14:paraId="14D6FBBB" w14:textId="77777777" w:rsidR="00CA71ED" w:rsidRPr="00041D87" w:rsidRDefault="00CA71ED" w:rsidP="00CA71ED">
      <w:pPr>
        <w:jc w:val="both"/>
        <w:rPr>
          <w:rFonts w:ascii="Arial" w:hAnsi="Arial" w:cs="Arial"/>
          <w:sz w:val="20"/>
          <w:szCs w:val="20"/>
        </w:rPr>
      </w:pPr>
      <w:r w:rsidRPr="00041D87">
        <w:rPr>
          <w:rFonts w:ascii="Arial" w:hAnsi="Arial" w:cs="Arial"/>
          <w:sz w:val="20"/>
          <w:szCs w:val="20"/>
        </w:rPr>
        <w:t>Ciudad.</w:t>
      </w:r>
    </w:p>
    <w:p w14:paraId="1683E6B0" w14:textId="77777777" w:rsidR="00CA71ED" w:rsidRPr="00041D87" w:rsidRDefault="00CA71ED" w:rsidP="00CA71ED">
      <w:pPr>
        <w:jc w:val="both"/>
        <w:rPr>
          <w:rFonts w:ascii="Arial" w:hAnsi="Arial" w:cs="Arial"/>
          <w:sz w:val="20"/>
          <w:szCs w:val="20"/>
        </w:rPr>
      </w:pPr>
    </w:p>
    <w:p w14:paraId="5D35B8CA" w14:textId="77777777" w:rsidR="00CA71ED" w:rsidRPr="00041D87" w:rsidRDefault="00CA71ED" w:rsidP="00CA71ED">
      <w:pPr>
        <w:jc w:val="both"/>
        <w:rPr>
          <w:rFonts w:ascii="Arial" w:hAnsi="Arial" w:cs="Arial"/>
          <w:b/>
          <w:color w:val="000000"/>
          <w:sz w:val="20"/>
          <w:szCs w:val="20"/>
        </w:rPr>
      </w:pPr>
      <w:r w:rsidRPr="00041D87">
        <w:rPr>
          <w:rFonts w:ascii="Arial" w:hAnsi="Arial" w:cs="Arial"/>
          <w:sz w:val="20"/>
          <w:szCs w:val="20"/>
        </w:rPr>
        <w:t xml:space="preserve">Referencia: proceso de </w:t>
      </w:r>
      <w:sdt>
        <w:sdtPr>
          <w:rPr>
            <w:rFonts w:ascii="Arial" w:hAnsi="Arial" w:cs="Arial"/>
            <w:sz w:val="20"/>
            <w:szCs w:val="20"/>
          </w:rPr>
          <w:id w:val="544877530"/>
          <w:placeholder>
            <w:docPart w:val="475A009AAC5449DB8510381763563878"/>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41D87">
            <w:rPr>
              <w:rStyle w:val="Textodelmarcadordeposicin"/>
              <w:rFonts w:ascii="Arial" w:hAnsi="Arial" w:cs="Arial"/>
              <w:color w:val="FF8F8F"/>
              <w:sz w:val="20"/>
              <w:szCs w:val="20"/>
              <w:u w:val="single"/>
            </w:rPr>
            <w:t>Elegir la modalidad de contratación</w:t>
          </w:r>
          <w:r w:rsidRPr="00041D87">
            <w:rPr>
              <w:rStyle w:val="Textodelmarcadordeposicin"/>
              <w:rFonts w:ascii="Arial" w:hAnsi="Arial" w:cs="Arial"/>
              <w:sz w:val="20"/>
              <w:szCs w:val="20"/>
            </w:rPr>
            <w:t>.</w:t>
          </w:r>
        </w:sdtContent>
      </w:sdt>
      <w:r w:rsidRPr="00041D87">
        <w:rPr>
          <w:rFonts w:ascii="Arial" w:hAnsi="Arial" w:cs="Arial"/>
          <w:sz w:val="20"/>
          <w:szCs w:val="20"/>
        </w:rPr>
        <w:t xml:space="preserve"> Número </w:t>
      </w:r>
      <w:sdt>
        <w:sdtPr>
          <w:rPr>
            <w:rFonts w:ascii="Arial" w:hAnsi="Arial" w:cs="Arial"/>
            <w:sz w:val="20"/>
            <w:szCs w:val="20"/>
          </w:rPr>
          <w:id w:val="-1868366434"/>
          <w:placeholder>
            <w:docPart w:val="300D02A2427044A6A5AB468E35DD01F5"/>
          </w:placeholder>
          <w:showingPlcHdr/>
          <w15:color w:val="800000"/>
          <w:text/>
        </w:sdtPr>
        <w:sdtEndPr/>
        <w:sdtContent>
          <w:r w:rsidRPr="00041D87">
            <w:rPr>
              <w:rStyle w:val="Textodelmarcadordeposicin"/>
              <w:rFonts w:ascii="Arial" w:hAnsi="Arial" w:cs="Arial"/>
              <w:color w:val="FF8F8F"/>
              <w:sz w:val="20"/>
              <w:szCs w:val="20"/>
              <w:u w:val="single"/>
            </w:rPr>
            <w:t>Diligenciar el número del proceso</w:t>
          </w:r>
        </w:sdtContent>
      </w:sdt>
      <w:r w:rsidRPr="00041D87">
        <w:rPr>
          <w:rFonts w:ascii="Arial" w:hAnsi="Arial" w:cs="Arial"/>
          <w:sz w:val="20"/>
          <w:szCs w:val="20"/>
        </w:rPr>
        <w:t xml:space="preserve"> cuyo objeto es: </w:t>
      </w:r>
      <w:sdt>
        <w:sdtPr>
          <w:rPr>
            <w:rFonts w:ascii="Arial" w:hAnsi="Arial" w:cs="Arial"/>
            <w:color w:val="000000" w:themeColor="text1"/>
            <w:sz w:val="20"/>
            <w:szCs w:val="20"/>
          </w:rPr>
          <w:id w:val="374049902"/>
          <w:placeholder>
            <w:docPart w:val="D26D7F6A547243FDA06E5BD6816A10F9"/>
          </w:placeholder>
          <w15:color w:val="800000"/>
          <w:text/>
        </w:sdtPr>
        <w:sdtEndPr/>
        <w:sdtContent>
          <w:r w:rsidRPr="00E31D6D">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70FF08D4" w14:textId="77777777" w:rsidR="00CA71ED" w:rsidRPr="00041D87" w:rsidRDefault="00CA71ED" w:rsidP="00CA71ED">
      <w:pPr>
        <w:spacing w:line="0" w:lineRule="atLeast"/>
        <w:jc w:val="both"/>
        <w:rPr>
          <w:rFonts w:ascii="Arial" w:hAnsi="Arial" w:cs="Arial"/>
          <w:color w:val="000000"/>
          <w:sz w:val="20"/>
          <w:szCs w:val="20"/>
        </w:rPr>
      </w:pPr>
      <w:r w:rsidRPr="00041D87">
        <w:rPr>
          <w:rFonts w:ascii="Arial" w:hAnsi="Arial" w:cs="Arial"/>
          <w:color w:val="000000"/>
          <w:sz w:val="20"/>
          <w:szCs w:val="20"/>
        </w:rPr>
        <w:t xml:space="preserve">El(los) suscrito(s) a saber: </w:t>
      </w:r>
      <w:sdt>
        <w:sdtPr>
          <w:rPr>
            <w:rFonts w:ascii="Arial" w:hAnsi="Arial" w:cs="Arial"/>
            <w:sz w:val="20"/>
            <w:szCs w:val="20"/>
          </w:rPr>
          <w:id w:val="-1441530695"/>
          <w:placeholder>
            <w:docPart w:val="77210CD9F3004018ADBA12F62D8F43B0"/>
          </w:placeholder>
          <w:showingPlcHdr/>
          <w15:color w:val="800000"/>
          <w:text/>
        </w:sdtPr>
        <w:sdtEndPr>
          <w:rPr>
            <w:lang w:eastAsia="es-CO"/>
          </w:rPr>
        </w:sdtEndPr>
        <w:sdtContent>
          <w:r w:rsidRPr="00041D8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41D87">
            <w:rPr>
              <w:rStyle w:val="Textodelmarcadordeposicin"/>
              <w:rFonts w:ascii="Arial" w:hAnsi="Arial" w:cs="Arial"/>
              <w:color w:val="FF8F8F"/>
              <w:sz w:val="20"/>
              <w:szCs w:val="20"/>
            </w:rPr>
            <w:t>.</w:t>
          </w:r>
        </w:sdtContent>
      </w:sdt>
      <w:r w:rsidRPr="00041D87">
        <w:rPr>
          <w:rFonts w:ascii="Arial" w:hAnsi="Arial" w:cs="Arial"/>
          <w:color w:val="000000"/>
          <w:sz w:val="20"/>
          <w:szCs w:val="20"/>
        </w:rPr>
        <w:t xml:space="preserve"> domiciliado en </w:t>
      </w:r>
      <w:sdt>
        <w:sdtPr>
          <w:rPr>
            <w:rFonts w:ascii="Arial" w:hAnsi="Arial" w:cs="Arial"/>
            <w:sz w:val="20"/>
            <w:szCs w:val="20"/>
            <w:lang w:eastAsia="es-CO"/>
          </w:rPr>
          <w:id w:val="-1005892097"/>
          <w:placeholder>
            <w:docPart w:val="8755FFD21DFA41A69C3920157F7131F0"/>
          </w:placeholder>
          <w:showingPlcHdr/>
          <w15:color w:val="800000"/>
          <w:text/>
        </w:sdtPr>
        <w:sdtEndPr/>
        <w:sdtContent>
          <w:r w:rsidRPr="00041D87">
            <w:rPr>
              <w:rStyle w:val="Textodelmarcadordeposicin"/>
              <w:rFonts w:ascii="Arial" w:hAnsi="Arial" w:cs="Arial"/>
              <w:color w:val="FF8F8F"/>
              <w:sz w:val="20"/>
              <w:szCs w:val="20"/>
              <w:u w:val="single"/>
            </w:rPr>
            <w:t>Domicio de la persona firmante</w:t>
          </w:r>
          <w:r w:rsidRPr="00041D87">
            <w:rPr>
              <w:rStyle w:val="Textodelmarcadordeposicin"/>
              <w:rFonts w:ascii="Arial" w:hAnsi="Arial" w:cs="Arial"/>
              <w:sz w:val="20"/>
              <w:szCs w:val="20"/>
            </w:rPr>
            <w:t>.</w:t>
          </w:r>
        </w:sdtContent>
      </w:sdt>
      <w:r w:rsidRPr="00041D87">
        <w:rPr>
          <w:rFonts w:ascii="Arial" w:hAnsi="Arial" w:cs="Arial"/>
          <w:color w:val="000000"/>
          <w:sz w:val="20"/>
          <w:szCs w:val="20"/>
        </w:rPr>
        <w:t xml:space="preserve">, identificado con </w:t>
      </w:r>
      <w:sdt>
        <w:sdtPr>
          <w:rPr>
            <w:rFonts w:ascii="Arial" w:hAnsi="Arial" w:cs="Arial"/>
            <w:color w:val="FF8F8F"/>
            <w:sz w:val="20"/>
            <w:szCs w:val="20"/>
            <w:lang w:eastAsia="es-CO"/>
          </w:rPr>
          <w:id w:val="2131125337"/>
          <w:placeholder>
            <w:docPart w:val="3B18DC5E6D524530BD8B72635CB901CC"/>
          </w:placeholder>
          <w:showingPlcHdr/>
          <w15:color w:val="800000"/>
          <w:text/>
        </w:sdtPr>
        <w:sdtEndPr>
          <w:rPr>
            <w:color w:val="auto"/>
          </w:rPr>
        </w:sdtEndPr>
        <w:sdtContent>
          <w:r w:rsidRPr="00041D87">
            <w:rPr>
              <w:rStyle w:val="Textodelmarcadordeposicin"/>
              <w:rFonts w:ascii="Arial" w:hAnsi="Arial" w:cs="Arial"/>
              <w:color w:val="FF8F8F"/>
              <w:sz w:val="20"/>
              <w:szCs w:val="20"/>
              <w:u w:val="single"/>
            </w:rPr>
            <w:t>Documentos de identificación y lugar de expedición</w:t>
          </w:r>
        </w:sdtContent>
      </w:sdt>
      <w:r w:rsidRPr="00041D87">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que en caso de ser el adjudicatario del proceso contractual resultante del presente estudio previo me comprometo a presentar el personal profesional ofrecido y entregar sus hojas de vida con toda la documentación requerida el día de la suscripción del contrato y que estos cumplirán con los requisitos mínimos exigidos en el presente estudio previo.</w:t>
      </w:r>
    </w:p>
    <w:p w14:paraId="030298FE" w14:textId="77777777" w:rsidR="00CA71ED" w:rsidRPr="00041D87" w:rsidRDefault="00CA71ED" w:rsidP="00CA71ED">
      <w:pPr>
        <w:spacing w:line="0" w:lineRule="atLeast"/>
        <w:rPr>
          <w:rFonts w:ascii="Arial" w:hAnsi="Arial" w:cs="Arial"/>
          <w:color w:val="000000"/>
          <w:sz w:val="20"/>
          <w:szCs w:val="20"/>
        </w:rPr>
      </w:pPr>
      <w:r w:rsidRPr="00041D87">
        <w:rPr>
          <w:rFonts w:ascii="Arial" w:hAnsi="Arial" w:cs="Arial"/>
          <w:color w:val="000000"/>
          <w:sz w:val="20"/>
          <w:szCs w:val="20"/>
        </w:rPr>
        <w:t>La verificación al cumplimiento de lo antes descrito será efectuada por el supervisor del contrato, en el componente que corresponda.</w:t>
      </w:r>
    </w:p>
    <w:p w14:paraId="15B3F203" w14:textId="77777777" w:rsidR="00CA71ED" w:rsidRPr="00041D87" w:rsidRDefault="00CA71ED" w:rsidP="00CA71ED">
      <w:pPr>
        <w:spacing w:line="0" w:lineRule="atLeast"/>
        <w:jc w:val="both"/>
        <w:rPr>
          <w:rFonts w:ascii="Arial" w:hAnsi="Arial" w:cs="Arial"/>
          <w:color w:val="000000"/>
          <w:sz w:val="20"/>
          <w:szCs w:val="20"/>
        </w:rPr>
      </w:pPr>
    </w:p>
    <w:p w14:paraId="3358173D" w14:textId="77777777" w:rsidR="00CA71ED" w:rsidRPr="00041D87" w:rsidRDefault="00CA71ED" w:rsidP="00CA71ED">
      <w:pPr>
        <w:jc w:val="both"/>
        <w:rPr>
          <w:rFonts w:ascii="Arial" w:hAnsi="Arial" w:cs="Arial"/>
          <w:sz w:val="20"/>
          <w:szCs w:val="20"/>
          <w:lang w:eastAsia="es-CO"/>
        </w:rPr>
      </w:pPr>
      <w:r w:rsidRPr="00041D87">
        <w:rPr>
          <w:rFonts w:ascii="Arial" w:hAnsi="Arial" w:cs="Arial"/>
          <w:sz w:val="20"/>
          <w:szCs w:val="20"/>
          <w:lang w:eastAsia="es-CO"/>
        </w:rPr>
        <w:t>El proponente:</w:t>
      </w:r>
    </w:p>
    <w:p w14:paraId="558047D7" w14:textId="77777777" w:rsidR="00CA71ED" w:rsidRPr="00041D87" w:rsidRDefault="00CA71ED" w:rsidP="00CA71ED">
      <w:pPr>
        <w:jc w:val="both"/>
        <w:rPr>
          <w:rFonts w:ascii="Arial" w:hAnsi="Arial" w:cs="Arial"/>
          <w:sz w:val="20"/>
          <w:szCs w:val="20"/>
          <w:lang w:eastAsia="es-CO"/>
        </w:rPr>
      </w:pPr>
      <w:r w:rsidRPr="00041D87">
        <w:rPr>
          <w:rFonts w:ascii="Arial" w:hAnsi="Arial" w:cs="Arial"/>
          <w:sz w:val="20"/>
          <w:szCs w:val="20"/>
          <w:lang w:eastAsia="es-CO"/>
        </w:rPr>
        <w:t xml:space="preserve"> </w:t>
      </w:r>
    </w:p>
    <w:p w14:paraId="3550E44A" w14:textId="77777777" w:rsidR="00CA71ED" w:rsidRPr="00041D87" w:rsidRDefault="00CA71ED" w:rsidP="00CA71ED">
      <w:pPr>
        <w:pStyle w:val="Prrafodelista"/>
        <w:tabs>
          <w:tab w:val="left" w:pos="240"/>
          <w:tab w:val="left" w:pos="6210"/>
        </w:tabs>
        <w:ind w:left="0"/>
        <w:jc w:val="center"/>
        <w:rPr>
          <w:rFonts w:ascii="Arial" w:hAnsi="Arial" w:cs="Arial"/>
          <w:b/>
          <w:sz w:val="20"/>
          <w:szCs w:val="20"/>
        </w:rPr>
      </w:pPr>
    </w:p>
    <w:p w14:paraId="7B52B4E9" w14:textId="77777777" w:rsidR="00CA71ED" w:rsidRPr="00041D87" w:rsidRDefault="00CA71ED" w:rsidP="00CA71ED">
      <w:pPr>
        <w:pStyle w:val="Prrafodelista"/>
        <w:tabs>
          <w:tab w:val="left" w:pos="240"/>
          <w:tab w:val="left" w:pos="6210"/>
        </w:tabs>
        <w:ind w:left="0"/>
        <w:rPr>
          <w:rFonts w:ascii="Arial" w:hAnsi="Arial" w:cs="Arial"/>
          <w:b/>
          <w:sz w:val="20"/>
          <w:szCs w:val="20"/>
        </w:rPr>
      </w:pPr>
    </w:p>
    <w:p w14:paraId="2EF33A2B" w14:textId="77777777" w:rsidR="00CA71ED" w:rsidRPr="00041D87" w:rsidRDefault="00CA71ED" w:rsidP="00CA71ED">
      <w:pPr>
        <w:pStyle w:val="Prrafodelista"/>
        <w:tabs>
          <w:tab w:val="left" w:pos="240"/>
          <w:tab w:val="left" w:pos="6210"/>
        </w:tabs>
        <w:ind w:left="0"/>
        <w:jc w:val="center"/>
        <w:rPr>
          <w:rFonts w:ascii="Arial" w:hAnsi="Arial" w:cs="Arial"/>
          <w:b/>
          <w:sz w:val="20"/>
          <w:szCs w:val="20"/>
        </w:rPr>
      </w:pPr>
    </w:p>
    <w:p w14:paraId="440B5046" w14:textId="77777777" w:rsidR="00CA71ED" w:rsidRPr="00041D87" w:rsidRDefault="00CA71ED" w:rsidP="00CA71ED">
      <w:pPr>
        <w:pStyle w:val="Sinespaciado1"/>
        <w:rPr>
          <w:rFonts w:ascii="Arial" w:hAnsi="Arial" w:cs="Arial"/>
          <w:sz w:val="20"/>
          <w:szCs w:val="20"/>
        </w:rPr>
      </w:pPr>
      <w:r w:rsidRPr="00041D87">
        <w:rPr>
          <w:rFonts w:ascii="Arial" w:hAnsi="Arial" w:cs="Arial"/>
          <w:b/>
          <w:sz w:val="20"/>
          <w:szCs w:val="20"/>
        </w:rPr>
        <w:t>__________________________________</w:t>
      </w:r>
    </w:p>
    <w:p w14:paraId="0113604E" w14:textId="77777777" w:rsidR="00CA71ED" w:rsidRPr="00041D87" w:rsidRDefault="00CA71ED" w:rsidP="00CA71ED">
      <w:pPr>
        <w:pStyle w:val="Sinespaciado1"/>
        <w:rPr>
          <w:rFonts w:ascii="Arial" w:hAnsi="Arial" w:cs="Arial"/>
          <w:sz w:val="20"/>
          <w:szCs w:val="20"/>
        </w:rPr>
      </w:pPr>
      <w:r w:rsidRPr="00041D87">
        <w:rPr>
          <w:rFonts w:ascii="Arial" w:hAnsi="Arial" w:cs="Arial"/>
          <w:sz w:val="20"/>
          <w:szCs w:val="20"/>
        </w:rPr>
        <w:t xml:space="preserve">Firma del representante legal del proponente </w:t>
      </w:r>
    </w:p>
    <w:p w14:paraId="5F623FC4" w14:textId="77777777" w:rsidR="00CA71ED" w:rsidRPr="00041D87" w:rsidRDefault="00CA71ED" w:rsidP="00CA71ED">
      <w:pPr>
        <w:pStyle w:val="Sinespaciado1"/>
        <w:contextualSpacing/>
        <w:rPr>
          <w:rFonts w:ascii="Arial" w:hAnsi="Arial" w:cs="Arial"/>
          <w:sz w:val="20"/>
          <w:szCs w:val="20"/>
          <w:lang w:eastAsia="es-CO"/>
        </w:rPr>
      </w:pPr>
      <w:r w:rsidRPr="00041D87">
        <w:rPr>
          <w:rFonts w:ascii="Arial" w:hAnsi="Arial" w:cs="Arial"/>
          <w:sz w:val="20"/>
          <w:szCs w:val="20"/>
          <w:lang w:eastAsia="es-CO"/>
        </w:rPr>
        <w:t xml:space="preserve">Nombre o razón social del oferente: </w:t>
      </w:r>
      <w:sdt>
        <w:sdtPr>
          <w:rPr>
            <w:rFonts w:ascii="Arial" w:hAnsi="Arial" w:cs="Arial"/>
            <w:color w:val="000000"/>
            <w:sz w:val="20"/>
            <w:szCs w:val="20"/>
          </w:rPr>
          <w:id w:val="-246195849"/>
          <w:placeholder>
            <w:docPart w:val="D6AF33245441499AA25422016C43460B"/>
          </w:placeholder>
          <w:showingPlcHdr/>
          <w15:color w:val="800000"/>
          <w:text/>
        </w:sdtPr>
        <w:sdtEndPr/>
        <w:sdtContent>
          <w:r w:rsidRPr="00041D87">
            <w:rPr>
              <w:rStyle w:val="Textodelmarcadordeposicin"/>
              <w:rFonts w:ascii="Arial" w:eastAsiaTheme="minorHAnsi" w:hAnsi="Arial" w:cs="Arial"/>
              <w:color w:val="FF8F8F"/>
              <w:sz w:val="20"/>
              <w:szCs w:val="20"/>
              <w:u w:val="single"/>
            </w:rPr>
            <w:t>Diligenciar el nombre completo del proponente</w:t>
          </w:r>
        </w:sdtContent>
      </w:sdt>
    </w:p>
    <w:p w14:paraId="57351B38" w14:textId="77777777" w:rsidR="00CA71ED" w:rsidRPr="00041D87" w:rsidRDefault="00CA71ED" w:rsidP="00CA71ED">
      <w:pPr>
        <w:pStyle w:val="Sinespaciado1"/>
        <w:contextualSpacing/>
        <w:rPr>
          <w:rFonts w:ascii="Arial" w:hAnsi="Arial" w:cs="Arial"/>
          <w:color w:val="000000"/>
          <w:sz w:val="20"/>
          <w:szCs w:val="20"/>
        </w:rPr>
      </w:pPr>
      <w:r w:rsidRPr="00041D87">
        <w:rPr>
          <w:rFonts w:ascii="Arial" w:hAnsi="Arial" w:cs="Arial"/>
          <w:sz w:val="20"/>
          <w:szCs w:val="20"/>
          <w:lang w:eastAsia="es-CO"/>
        </w:rPr>
        <w:t xml:space="preserve">Identificación (NIT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 xml:space="preserve"> C.C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 xml:space="preserve"> C.E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w:t>
      </w:r>
      <w:r w:rsidRPr="00041D87">
        <w:rPr>
          <w:rFonts w:ascii="Arial" w:hAnsi="Arial" w:cs="Arial"/>
          <w:color w:val="000000"/>
          <w:sz w:val="20"/>
          <w:szCs w:val="20"/>
        </w:rPr>
        <w:t xml:space="preserve">: </w:t>
      </w:r>
      <w:sdt>
        <w:sdtPr>
          <w:rPr>
            <w:rFonts w:ascii="Arial" w:hAnsi="Arial" w:cs="Arial"/>
            <w:color w:val="000000"/>
            <w:sz w:val="20"/>
            <w:szCs w:val="20"/>
          </w:rPr>
          <w:id w:val="-2001263021"/>
          <w:placeholder>
            <w:docPart w:val="C996DB0339D9456DADA2B3AED0E63E25"/>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la identificación del proponente</w:t>
          </w:r>
        </w:sdtContent>
      </w:sdt>
    </w:p>
    <w:p w14:paraId="2B62108E" w14:textId="77777777" w:rsidR="00CA71ED" w:rsidRPr="00041D87" w:rsidRDefault="00CA71ED" w:rsidP="00CA71ED">
      <w:pPr>
        <w:pStyle w:val="Sinespaciado1"/>
        <w:contextualSpacing/>
        <w:rPr>
          <w:rFonts w:ascii="Arial" w:hAnsi="Arial" w:cs="Arial"/>
          <w:color w:val="000000"/>
          <w:sz w:val="20"/>
          <w:szCs w:val="20"/>
        </w:rPr>
      </w:pPr>
      <w:r w:rsidRPr="00041D87">
        <w:rPr>
          <w:rFonts w:ascii="Arial" w:hAnsi="Arial" w:cs="Arial"/>
          <w:sz w:val="20"/>
          <w:szCs w:val="20"/>
          <w:lang w:eastAsia="es-CO"/>
        </w:rPr>
        <w:t>Nombre Representante Legal</w:t>
      </w:r>
      <w:r w:rsidRPr="00041D87">
        <w:rPr>
          <w:rFonts w:ascii="Arial" w:hAnsi="Arial" w:cs="Arial"/>
          <w:color w:val="000000"/>
          <w:sz w:val="20"/>
          <w:szCs w:val="20"/>
        </w:rPr>
        <w:t xml:space="preserve">: </w:t>
      </w:r>
      <w:sdt>
        <w:sdtPr>
          <w:rPr>
            <w:rFonts w:ascii="Arial" w:hAnsi="Arial" w:cs="Arial"/>
            <w:color w:val="000000"/>
            <w:sz w:val="20"/>
            <w:szCs w:val="20"/>
          </w:rPr>
          <w:id w:val="-1933967534"/>
          <w:placeholder>
            <w:docPart w:val="5B2FCC65286A4E498C2078543A9D03C3"/>
          </w:placeholder>
          <w:showingPlcHdr/>
          <w15:color w:val="800000"/>
          <w:text/>
        </w:sdtPr>
        <w:sdtEndPr/>
        <w:sdtContent>
          <w:r w:rsidRPr="00041D87">
            <w:rPr>
              <w:rStyle w:val="Textodelmarcadordeposicin"/>
              <w:rFonts w:ascii="Arial" w:eastAsiaTheme="minorHAnsi" w:hAnsi="Arial" w:cs="Arial"/>
              <w:color w:val="FF8F8F"/>
              <w:sz w:val="20"/>
              <w:szCs w:val="20"/>
              <w:u w:val="single"/>
            </w:rPr>
            <w:t>Diligenciar el nombre completo del representante legal</w:t>
          </w:r>
        </w:sdtContent>
      </w:sdt>
    </w:p>
    <w:p w14:paraId="6C21EFED" w14:textId="77777777" w:rsidR="00CA71ED" w:rsidRPr="00041D87" w:rsidRDefault="00CA71ED" w:rsidP="00CA71ED">
      <w:pPr>
        <w:pStyle w:val="Sinespaciado1"/>
        <w:rPr>
          <w:rFonts w:ascii="Arial" w:hAnsi="Arial" w:cs="Arial"/>
          <w:color w:val="000000"/>
          <w:sz w:val="20"/>
          <w:szCs w:val="20"/>
        </w:rPr>
      </w:pPr>
      <w:r w:rsidRPr="00041D87">
        <w:rPr>
          <w:rFonts w:ascii="Arial" w:hAnsi="Arial" w:cs="Arial"/>
          <w:color w:val="000000"/>
          <w:sz w:val="20"/>
          <w:szCs w:val="20"/>
        </w:rPr>
        <w:t xml:space="preserve">Identificación (C.C </w:t>
      </w:r>
      <w:r w:rsidRPr="00041D87">
        <w:rPr>
          <w:rFonts w:ascii="Segoe UI Symbol" w:eastAsia="MS Gothic" w:hAnsi="Segoe UI Symbol" w:cs="Segoe UI Symbol"/>
          <w:sz w:val="20"/>
          <w:szCs w:val="20"/>
          <w:lang w:eastAsia="es-CO"/>
        </w:rPr>
        <w:t>☐</w:t>
      </w:r>
      <w:r w:rsidRPr="00041D87">
        <w:rPr>
          <w:rFonts w:ascii="Arial" w:hAnsi="Arial" w:cs="Arial"/>
          <w:color w:val="000000"/>
          <w:sz w:val="20"/>
          <w:szCs w:val="20"/>
        </w:rPr>
        <w:t xml:space="preserve"> C.E.</w:t>
      </w:r>
      <w:r w:rsidRPr="00041D87">
        <w:rPr>
          <w:rFonts w:ascii="Arial" w:hAnsi="Arial" w:cs="Arial"/>
          <w:sz w:val="20"/>
          <w:szCs w:val="20"/>
          <w:lang w:eastAsia="es-CO"/>
        </w:rPr>
        <w:t xml:space="preserve">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 xml:space="preserve">) </w:t>
      </w:r>
      <w:sdt>
        <w:sdtPr>
          <w:rPr>
            <w:rFonts w:ascii="Arial" w:hAnsi="Arial" w:cs="Arial"/>
            <w:color w:val="000000"/>
            <w:sz w:val="20"/>
            <w:szCs w:val="20"/>
          </w:rPr>
          <w:id w:val="1712155060"/>
          <w:placeholder>
            <w:docPart w:val="27C4067798AB480BBDD56EAE6A7FB26A"/>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FE36DB" w14:textId="77777777" w:rsidR="00CA71ED" w:rsidRPr="00041D87" w:rsidRDefault="00CA71ED" w:rsidP="00CA71ED">
      <w:pPr>
        <w:pStyle w:val="Sinespaciado1"/>
        <w:rPr>
          <w:rFonts w:ascii="Arial" w:hAnsi="Arial" w:cs="Arial"/>
          <w:color w:val="000000"/>
          <w:sz w:val="20"/>
          <w:szCs w:val="20"/>
        </w:rPr>
      </w:pPr>
      <w:r w:rsidRPr="00041D87">
        <w:rPr>
          <w:rFonts w:ascii="Arial" w:hAnsi="Arial" w:cs="Arial"/>
          <w:color w:val="000000"/>
          <w:sz w:val="20"/>
          <w:szCs w:val="20"/>
        </w:rPr>
        <w:t xml:space="preserve">Dirección: </w:t>
      </w:r>
      <w:sdt>
        <w:sdtPr>
          <w:rPr>
            <w:rFonts w:ascii="Arial" w:hAnsi="Arial" w:cs="Arial"/>
            <w:color w:val="000000"/>
            <w:sz w:val="20"/>
            <w:szCs w:val="20"/>
          </w:rPr>
          <w:id w:val="1996598749"/>
          <w:placeholder>
            <w:docPart w:val="2DD8F7D37B2C4FCEB5DE81FAD7CF4F44"/>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la dirección del proveedor</w:t>
          </w:r>
        </w:sdtContent>
      </w:sdt>
    </w:p>
    <w:p w14:paraId="6F8B4ECA" w14:textId="77777777" w:rsidR="00CA71ED" w:rsidRPr="00041D87" w:rsidRDefault="00CA71ED" w:rsidP="00CA71ED">
      <w:pPr>
        <w:pStyle w:val="Sinespaciado1"/>
        <w:rPr>
          <w:rFonts w:ascii="Arial" w:hAnsi="Arial" w:cs="Arial"/>
          <w:sz w:val="20"/>
          <w:szCs w:val="20"/>
        </w:rPr>
      </w:pPr>
      <w:r w:rsidRPr="00041D87">
        <w:rPr>
          <w:rFonts w:ascii="Arial" w:hAnsi="Arial" w:cs="Arial"/>
          <w:color w:val="000000"/>
          <w:sz w:val="20"/>
          <w:szCs w:val="20"/>
        </w:rPr>
        <w:t>Teléfono:</w:t>
      </w:r>
      <w:r w:rsidRPr="00041D87">
        <w:rPr>
          <w:rFonts w:ascii="Arial" w:hAnsi="Arial" w:cs="Arial"/>
          <w:b/>
          <w:color w:val="000000"/>
          <w:sz w:val="20"/>
          <w:szCs w:val="20"/>
        </w:rPr>
        <w:t xml:space="preserve"> </w:t>
      </w:r>
      <w:sdt>
        <w:sdtPr>
          <w:rPr>
            <w:rFonts w:ascii="Arial" w:hAnsi="Arial" w:cs="Arial"/>
            <w:b/>
            <w:color w:val="000000"/>
            <w:sz w:val="20"/>
            <w:szCs w:val="20"/>
          </w:rPr>
          <w:id w:val="1597669937"/>
          <w:placeholder>
            <w:docPart w:val="FA1EF62D043E41F4B6D6EB3614A2991B"/>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teléfonos de contacto del proveedor</w:t>
          </w:r>
        </w:sdtContent>
      </w:sdt>
    </w:p>
    <w:p w14:paraId="4E5A967D" w14:textId="77777777" w:rsidR="00CA71ED" w:rsidRPr="00041D87" w:rsidRDefault="00CA71ED" w:rsidP="00CA71ED">
      <w:pPr>
        <w:pStyle w:val="Sinespaciado1"/>
        <w:rPr>
          <w:rFonts w:ascii="Arial" w:hAnsi="Arial" w:cs="Arial"/>
          <w:sz w:val="20"/>
          <w:szCs w:val="20"/>
        </w:rPr>
      </w:pPr>
      <w:r w:rsidRPr="00041D87">
        <w:rPr>
          <w:rFonts w:ascii="Arial" w:hAnsi="Arial" w:cs="Arial"/>
          <w:color w:val="000000"/>
          <w:sz w:val="20"/>
          <w:szCs w:val="20"/>
        </w:rPr>
        <w:t>Email:</w:t>
      </w:r>
      <w:r w:rsidRPr="00041D87">
        <w:rPr>
          <w:rFonts w:ascii="Arial" w:hAnsi="Arial" w:cs="Arial"/>
          <w:b/>
          <w:color w:val="000000"/>
          <w:sz w:val="20"/>
          <w:szCs w:val="20"/>
        </w:rPr>
        <w:t xml:space="preserve"> </w:t>
      </w:r>
      <w:sdt>
        <w:sdtPr>
          <w:rPr>
            <w:rFonts w:ascii="Arial" w:hAnsi="Arial" w:cs="Arial"/>
            <w:b/>
            <w:color w:val="000000"/>
            <w:sz w:val="20"/>
            <w:szCs w:val="20"/>
          </w:rPr>
          <w:id w:val="-348638552"/>
          <w:placeholder>
            <w:docPart w:val="7AD57BAC1A104CEC94016EF434020F78"/>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correo electrónico de notificaciones</w:t>
          </w:r>
        </w:sdtContent>
      </w:sdt>
    </w:p>
    <w:p w14:paraId="77A9783D" w14:textId="77777777" w:rsidR="004D6567" w:rsidRPr="00CA71ED" w:rsidRDefault="004D6567" w:rsidP="0033381C">
      <w:pPr>
        <w:shd w:val="clear" w:color="auto" w:fill="FFFFFF"/>
        <w:jc w:val="center"/>
        <w:rPr>
          <w:rFonts w:ascii="Arial" w:hAnsi="Arial" w:cs="Arial"/>
          <w:b/>
          <w:sz w:val="20"/>
          <w:szCs w:val="20"/>
          <w:lang w:val="es-CO"/>
        </w:rPr>
      </w:pPr>
    </w:p>
    <w:p w14:paraId="51D5BE04" w14:textId="0FE78A9B" w:rsidR="00BA7BBB" w:rsidRPr="0091437B" w:rsidRDefault="00BA7BBB" w:rsidP="0033381C">
      <w:pPr>
        <w:shd w:val="clear" w:color="auto" w:fill="FFFFFF"/>
        <w:jc w:val="center"/>
        <w:rPr>
          <w:rFonts w:ascii="Arial" w:hAnsi="Arial" w:cs="Arial"/>
          <w:b/>
          <w:sz w:val="20"/>
          <w:szCs w:val="20"/>
        </w:rPr>
      </w:pPr>
    </w:p>
    <w:p w14:paraId="40BD060B" w14:textId="2E9DB481" w:rsidR="00BA7BBB" w:rsidRPr="0091437B" w:rsidRDefault="00BA7BBB" w:rsidP="0033381C">
      <w:pPr>
        <w:shd w:val="clear" w:color="auto" w:fill="FFFFFF"/>
        <w:jc w:val="center"/>
        <w:rPr>
          <w:rFonts w:ascii="Arial" w:hAnsi="Arial" w:cs="Arial"/>
          <w:b/>
          <w:sz w:val="20"/>
          <w:szCs w:val="20"/>
        </w:rPr>
      </w:pPr>
    </w:p>
    <w:p w14:paraId="732290E7" w14:textId="101DD82B" w:rsidR="00BA7BBB" w:rsidRPr="0091437B" w:rsidRDefault="00BA7BBB" w:rsidP="0033381C">
      <w:pPr>
        <w:shd w:val="clear" w:color="auto" w:fill="FFFFFF"/>
        <w:jc w:val="center"/>
        <w:rPr>
          <w:rFonts w:ascii="Arial" w:hAnsi="Arial" w:cs="Arial"/>
          <w:b/>
          <w:sz w:val="20"/>
          <w:szCs w:val="20"/>
        </w:rPr>
      </w:pPr>
    </w:p>
    <w:p w14:paraId="63FAB2F9" w14:textId="23B0F3FE" w:rsidR="00BA7BBB" w:rsidRPr="0091437B" w:rsidRDefault="00BA7BBB" w:rsidP="0033381C">
      <w:pPr>
        <w:shd w:val="clear" w:color="auto" w:fill="FFFFFF"/>
        <w:jc w:val="center"/>
        <w:rPr>
          <w:rFonts w:ascii="Arial" w:hAnsi="Arial" w:cs="Arial"/>
          <w:b/>
          <w:sz w:val="20"/>
          <w:szCs w:val="20"/>
        </w:rPr>
      </w:pPr>
    </w:p>
    <w:p w14:paraId="55319FAB" w14:textId="709592C3" w:rsidR="00BA7BBB" w:rsidRPr="0091437B" w:rsidRDefault="00BA7BBB" w:rsidP="0033381C">
      <w:pPr>
        <w:shd w:val="clear" w:color="auto" w:fill="FFFFFF"/>
        <w:jc w:val="center"/>
        <w:rPr>
          <w:rFonts w:ascii="Arial" w:hAnsi="Arial" w:cs="Arial"/>
          <w:b/>
          <w:sz w:val="20"/>
          <w:szCs w:val="20"/>
        </w:rPr>
      </w:pPr>
    </w:p>
    <w:p w14:paraId="352C30C3" w14:textId="7B576E4C" w:rsidR="00B660B2" w:rsidRPr="0091437B" w:rsidRDefault="00B660B2" w:rsidP="0033381C">
      <w:pPr>
        <w:shd w:val="clear" w:color="auto" w:fill="FFFFFF"/>
        <w:jc w:val="center"/>
        <w:rPr>
          <w:rFonts w:ascii="Arial" w:hAnsi="Arial" w:cs="Arial"/>
          <w:b/>
          <w:sz w:val="20"/>
          <w:szCs w:val="20"/>
        </w:rPr>
      </w:pPr>
    </w:p>
    <w:p w14:paraId="642F420F" w14:textId="04061B62" w:rsidR="00B660B2" w:rsidRPr="0091437B" w:rsidRDefault="00B660B2" w:rsidP="0033381C">
      <w:pPr>
        <w:shd w:val="clear" w:color="auto" w:fill="FFFFFF"/>
        <w:jc w:val="center"/>
        <w:rPr>
          <w:rFonts w:ascii="Arial" w:hAnsi="Arial" w:cs="Arial"/>
          <w:b/>
          <w:sz w:val="20"/>
          <w:szCs w:val="20"/>
        </w:rPr>
      </w:pPr>
    </w:p>
    <w:p w14:paraId="79554196" w14:textId="56C2002A" w:rsidR="00B660B2" w:rsidRPr="0091437B" w:rsidRDefault="00B660B2" w:rsidP="0033381C">
      <w:pPr>
        <w:shd w:val="clear" w:color="auto" w:fill="FFFFFF"/>
        <w:jc w:val="center"/>
        <w:rPr>
          <w:rFonts w:ascii="Arial" w:hAnsi="Arial" w:cs="Arial"/>
          <w:b/>
          <w:sz w:val="20"/>
          <w:szCs w:val="20"/>
        </w:rPr>
      </w:pPr>
    </w:p>
    <w:p w14:paraId="626DAE1F" w14:textId="0E80AB02" w:rsidR="00B660B2" w:rsidRPr="0091437B" w:rsidRDefault="00B660B2" w:rsidP="007606E8">
      <w:pPr>
        <w:shd w:val="clear" w:color="auto" w:fill="FFFFFF"/>
        <w:rPr>
          <w:rFonts w:ascii="Arial" w:hAnsi="Arial" w:cs="Arial"/>
          <w:b/>
          <w:sz w:val="20"/>
          <w:szCs w:val="20"/>
        </w:rPr>
      </w:pPr>
    </w:p>
    <w:p w14:paraId="21DB7E71" w14:textId="77777777" w:rsidR="00B660B2" w:rsidRPr="0091437B" w:rsidRDefault="00B660B2" w:rsidP="0033381C">
      <w:pPr>
        <w:shd w:val="clear" w:color="auto" w:fill="FFFFFF"/>
        <w:jc w:val="center"/>
        <w:rPr>
          <w:rFonts w:ascii="Arial" w:hAnsi="Arial" w:cs="Arial"/>
          <w:b/>
          <w:sz w:val="20"/>
          <w:szCs w:val="20"/>
        </w:rPr>
      </w:pPr>
    </w:p>
    <w:p w14:paraId="2ECE9316" w14:textId="3897F2A0" w:rsidR="003E0950" w:rsidRPr="0091437B" w:rsidRDefault="0033381C" w:rsidP="00B660B2">
      <w:pPr>
        <w:shd w:val="clear" w:color="auto" w:fill="FFFFFF"/>
        <w:jc w:val="center"/>
        <w:rPr>
          <w:rFonts w:ascii="Arial" w:hAnsi="Arial" w:cs="Arial"/>
          <w:b/>
          <w:sz w:val="22"/>
          <w:szCs w:val="22"/>
          <w:lang w:val="es-CO"/>
        </w:rPr>
      </w:pPr>
      <w:r w:rsidRPr="00CA71ED">
        <w:rPr>
          <w:rFonts w:ascii="Arial" w:hAnsi="Arial" w:cs="Arial"/>
          <w:b/>
          <w:sz w:val="20"/>
          <w:szCs w:val="20"/>
        </w:rPr>
        <w:lastRenderedPageBreak/>
        <w:t xml:space="preserve">FORMATO </w:t>
      </w:r>
      <w:r w:rsidR="003E0950" w:rsidRPr="00CA71ED">
        <w:rPr>
          <w:rFonts w:ascii="Arial" w:eastAsia="Calibri" w:hAnsi="Arial" w:cs="Arial"/>
          <w:b/>
          <w:sz w:val="20"/>
          <w:szCs w:val="20"/>
        </w:rPr>
        <w:t>ESPECIFICACIONES TÉCNICAS DE LAS ACTIVIDADES ESTIMADAS DEL MANTENIMIENTO</w:t>
      </w:r>
    </w:p>
    <w:p w14:paraId="3B95CA3B" w14:textId="77777777" w:rsidR="000009E4" w:rsidRPr="0091437B" w:rsidRDefault="000009E4" w:rsidP="000009E4">
      <w:pPr>
        <w:rPr>
          <w:rFonts w:ascii="Arial" w:hAnsi="Arial" w:cs="Arial"/>
          <w:b/>
          <w:sz w:val="20"/>
          <w:szCs w:val="20"/>
        </w:rPr>
      </w:pPr>
    </w:p>
    <w:p w14:paraId="08DFBEAB" w14:textId="77777777" w:rsidR="00CA71ED" w:rsidRPr="00041D87" w:rsidRDefault="00AB4926" w:rsidP="00CA71ED">
      <w:pPr>
        <w:jc w:val="both"/>
        <w:rPr>
          <w:rFonts w:ascii="Arial" w:eastAsiaTheme="minorEastAsia" w:hAnsi="Arial" w:cs="Arial"/>
          <w:color w:val="FF8F8F"/>
          <w:sz w:val="20"/>
          <w:szCs w:val="20"/>
        </w:rPr>
      </w:pPr>
      <w:sdt>
        <w:sdtPr>
          <w:rPr>
            <w:rFonts w:ascii="Arial" w:hAnsi="Arial" w:cs="Arial"/>
            <w:color w:val="808080"/>
            <w:sz w:val="20"/>
            <w:szCs w:val="20"/>
          </w:rPr>
          <w:id w:val="-871994540"/>
          <w:placeholder>
            <w:docPart w:val="AAAA32B2C05C4C28AC5C7F90F6590463"/>
          </w:placeholder>
          <w:showingPlcHdr/>
          <w15:color w:val="800000"/>
          <w:text/>
        </w:sdtPr>
        <w:sdtEndPr>
          <w:rPr>
            <w:color w:val="auto"/>
          </w:rPr>
        </w:sdtEndPr>
        <w:sdtContent>
          <w:r w:rsidR="00CA71ED" w:rsidRPr="00041D87">
            <w:rPr>
              <w:rStyle w:val="Textodelmarcadordeposicin"/>
              <w:rFonts w:ascii="Arial" w:eastAsiaTheme="minorEastAsia" w:hAnsi="Arial" w:cs="Arial"/>
              <w:color w:val="FF8F8F"/>
              <w:sz w:val="20"/>
              <w:szCs w:val="20"/>
              <w:u w:val="single"/>
            </w:rPr>
            <w:t>Ciudad</w:t>
          </w:r>
        </w:sdtContent>
      </w:sdt>
      <w:r w:rsidR="00CA71ED" w:rsidRPr="00041D87">
        <w:rPr>
          <w:rFonts w:ascii="Arial" w:hAnsi="Arial" w:cs="Arial"/>
          <w:sz w:val="20"/>
          <w:szCs w:val="20"/>
        </w:rPr>
        <w:t xml:space="preserve">, </w:t>
      </w:r>
      <w:sdt>
        <w:sdtPr>
          <w:rPr>
            <w:rFonts w:ascii="Arial" w:hAnsi="Arial" w:cs="Arial"/>
            <w:sz w:val="20"/>
            <w:szCs w:val="20"/>
          </w:rPr>
          <w:id w:val="-687835598"/>
          <w:placeholder>
            <w:docPart w:val="7426D78F33C549E7BFF11C49BCD9EAEE"/>
          </w:placeholder>
          <w:showingPlcHdr/>
          <w15:color w:val="800000"/>
          <w:date w:fullDate="2021-04-13T00:00:00Z">
            <w:dateFormat w:val="d 'de' MMMM 'de' yyyy"/>
            <w:lid w:val="es-CO"/>
            <w:storeMappedDataAs w:val="dateTime"/>
            <w:calendar w:val="gregorian"/>
          </w:date>
        </w:sdtPr>
        <w:sdtEndPr/>
        <w:sdtContent>
          <w:r w:rsidR="00CA71ED" w:rsidRPr="00041D87">
            <w:rPr>
              <w:rStyle w:val="Textodelmarcadordeposicin"/>
              <w:rFonts w:ascii="Arial" w:eastAsiaTheme="minorEastAsia" w:hAnsi="Arial" w:cs="Arial"/>
              <w:color w:val="FF8F8F"/>
              <w:sz w:val="20"/>
              <w:szCs w:val="20"/>
            </w:rPr>
            <w:t>seleccionar la fecha.</w:t>
          </w:r>
        </w:sdtContent>
      </w:sdt>
    </w:p>
    <w:p w14:paraId="0AA26B49" w14:textId="77777777" w:rsidR="00CA71ED" w:rsidRPr="00041D87" w:rsidRDefault="00CA71ED" w:rsidP="00CA71ED">
      <w:pPr>
        <w:jc w:val="both"/>
        <w:rPr>
          <w:rFonts w:ascii="Arial" w:hAnsi="Arial" w:cs="Arial"/>
          <w:sz w:val="20"/>
          <w:szCs w:val="20"/>
        </w:rPr>
      </w:pPr>
    </w:p>
    <w:p w14:paraId="13FA75BC" w14:textId="77777777" w:rsidR="00CA71ED" w:rsidRPr="00041D87" w:rsidRDefault="00CA71ED" w:rsidP="00CA71ED">
      <w:pPr>
        <w:jc w:val="both"/>
        <w:rPr>
          <w:rFonts w:ascii="Arial" w:hAnsi="Arial" w:cs="Arial"/>
          <w:sz w:val="20"/>
          <w:szCs w:val="20"/>
        </w:rPr>
      </w:pPr>
      <w:r w:rsidRPr="00041D87">
        <w:rPr>
          <w:rFonts w:ascii="Arial" w:hAnsi="Arial" w:cs="Arial"/>
          <w:sz w:val="20"/>
          <w:szCs w:val="20"/>
        </w:rPr>
        <w:t>Señores.</w:t>
      </w:r>
    </w:p>
    <w:p w14:paraId="0A837934" w14:textId="77777777" w:rsidR="00CA71ED" w:rsidRPr="00041D87" w:rsidRDefault="00CA71ED" w:rsidP="00CA71ED">
      <w:pPr>
        <w:jc w:val="both"/>
        <w:rPr>
          <w:rFonts w:ascii="Arial" w:hAnsi="Arial" w:cs="Arial"/>
          <w:sz w:val="20"/>
          <w:szCs w:val="20"/>
        </w:rPr>
      </w:pPr>
      <w:r w:rsidRPr="00041D87">
        <w:rPr>
          <w:rFonts w:ascii="Arial" w:hAnsi="Arial" w:cs="Arial"/>
          <w:sz w:val="20"/>
          <w:szCs w:val="20"/>
        </w:rPr>
        <w:t xml:space="preserve">POLICÍA NACIONAL – </w:t>
      </w:r>
      <w:sdt>
        <w:sdtPr>
          <w:rPr>
            <w:rFonts w:ascii="Arial" w:hAnsi="Arial" w:cs="Arial"/>
            <w:sz w:val="20"/>
            <w:szCs w:val="20"/>
          </w:rPr>
          <w:id w:val="-1260055007"/>
          <w:placeholder>
            <w:docPart w:val="E16037710EE24C97AD3E555E57EB594E"/>
          </w:placeholder>
          <w15:color w:val="800000"/>
          <w:text/>
        </w:sdtPr>
        <w:sdtEndPr/>
        <w:sdtContent>
          <w:r>
            <w:rPr>
              <w:rFonts w:ascii="Arial" w:hAnsi="Arial" w:cs="Arial"/>
              <w:sz w:val="20"/>
              <w:szCs w:val="20"/>
            </w:rPr>
            <w:t>DEPARTAMENTO DE POLICÍA GUAVIARE</w:t>
          </w:r>
        </w:sdtContent>
      </w:sdt>
    </w:p>
    <w:p w14:paraId="70CD7370" w14:textId="77777777" w:rsidR="00CA71ED" w:rsidRPr="00041D87" w:rsidRDefault="00CA71ED" w:rsidP="00CA71ED">
      <w:pPr>
        <w:jc w:val="both"/>
        <w:rPr>
          <w:rFonts w:ascii="Arial" w:hAnsi="Arial" w:cs="Arial"/>
          <w:sz w:val="20"/>
          <w:szCs w:val="20"/>
        </w:rPr>
      </w:pPr>
      <w:r w:rsidRPr="00041D87">
        <w:rPr>
          <w:rFonts w:ascii="Arial" w:hAnsi="Arial" w:cs="Arial"/>
          <w:sz w:val="20"/>
          <w:szCs w:val="20"/>
        </w:rPr>
        <w:t>Ciudad.</w:t>
      </w:r>
    </w:p>
    <w:p w14:paraId="14D28EB2" w14:textId="77777777" w:rsidR="00CA71ED" w:rsidRPr="00041D87" w:rsidRDefault="00CA71ED" w:rsidP="00CA71ED">
      <w:pPr>
        <w:jc w:val="both"/>
        <w:rPr>
          <w:rFonts w:ascii="Arial" w:hAnsi="Arial" w:cs="Arial"/>
          <w:sz w:val="20"/>
          <w:szCs w:val="20"/>
        </w:rPr>
      </w:pPr>
    </w:p>
    <w:p w14:paraId="6CB8F1A4" w14:textId="77777777" w:rsidR="00CA71ED" w:rsidRPr="00041D87" w:rsidRDefault="00CA71ED" w:rsidP="00CA71ED">
      <w:pPr>
        <w:jc w:val="both"/>
        <w:rPr>
          <w:rFonts w:ascii="Arial" w:hAnsi="Arial" w:cs="Arial"/>
          <w:b/>
          <w:color w:val="000000"/>
          <w:sz w:val="20"/>
          <w:szCs w:val="20"/>
        </w:rPr>
      </w:pPr>
      <w:r w:rsidRPr="00041D87">
        <w:rPr>
          <w:rFonts w:ascii="Arial" w:hAnsi="Arial" w:cs="Arial"/>
          <w:sz w:val="20"/>
          <w:szCs w:val="20"/>
        </w:rPr>
        <w:t xml:space="preserve">Referencia: proceso de </w:t>
      </w:r>
      <w:sdt>
        <w:sdtPr>
          <w:rPr>
            <w:rFonts w:ascii="Arial" w:hAnsi="Arial" w:cs="Arial"/>
            <w:sz w:val="20"/>
            <w:szCs w:val="20"/>
          </w:rPr>
          <w:id w:val="1186028065"/>
          <w:placeholder>
            <w:docPart w:val="3BEBFC9AB4A3431B93C4330A713AE226"/>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41D87">
            <w:rPr>
              <w:rStyle w:val="Textodelmarcadordeposicin"/>
              <w:rFonts w:ascii="Arial" w:hAnsi="Arial" w:cs="Arial"/>
              <w:color w:val="FF8F8F"/>
              <w:sz w:val="20"/>
              <w:szCs w:val="20"/>
              <w:u w:val="single"/>
            </w:rPr>
            <w:t>Elegir la modalidad de contratación</w:t>
          </w:r>
          <w:r w:rsidRPr="00041D87">
            <w:rPr>
              <w:rStyle w:val="Textodelmarcadordeposicin"/>
              <w:rFonts w:ascii="Arial" w:hAnsi="Arial" w:cs="Arial"/>
              <w:sz w:val="20"/>
              <w:szCs w:val="20"/>
            </w:rPr>
            <w:t>.</w:t>
          </w:r>
        </w:sdtContent>
      </w:sdt>
      <w:r w:rsidRPr="00041D87">
        <w:rPr>
          <w:rFonts w:ascii="Arial" w:hAnsi="Arial" w:cs="Arial"/>
          <w:sz w:val="20"/>
          <w:szCs w:val="20"/>
        </w:rPr>
        <w:t xml:space="preserve"> Número </w:t>
      </w:r>
      <w:sdt>
        <w:sdtPr>
          <w:rPr>
            <w:rFonts w:ascii="Arial" w:hAnsi="Arial" w:cs="Arial"/>
            <w:sz w:val="20"/>
            <w:szCs w:val="20"/>
          </w:rPr>
          <w:id w:val="-43056725"/>
          <w:placeholder>
            <w:docPart w:val="A2627596EEBE487191FDF5D81B6B4AF7"/>
          </w:placeholder>
          <w:showingPlcHdr/>
          <w15:color w:val="800000"/>
          <w:text/>
        </w:sdtPr>
        <w:sdtEndPr/>
        <w:sdtContent>
          <w:r w:rsidRPr="00041D87">
            <w:rPr>
              <w:rStyle w:val="Textodelmarcadordeposicin"/>
              <w:rFonts w:ascii="Arial" w:hAnsi="Arial" w:cs="Arial"/>
              <w:color w:val="FF8F8F"/>
              <w:sz w:val="20"/>
              <w:szCs w:val="20"/>
              <w:u w:val="single"/>
            </w:rPr>
            <w:t>Diligenciar el número del proceso</w:t>
          </w:r>
        </w:sdtContent>
      </w:sdt>
      <w:r w:rsidRPr="00041D87">
        <w:rPr>
          <w:rFonts w:ascii="Arial" w:hAnsi="Arial" w:cs="Arial"/>
          <w:sz w:val="20"/>
          <w:szCs w:val="20"/>
        </w:rPr>
        <w:t xml:space="preserve"> cuyo objeto es: </w:t>
      </w:r>
      <w:sdt>
        <w:sdtPr>
          <w:rPr>
            <w:rFonts w:ascii="Arial" w:hAnsi="Arial" w:cs="Arial"/>
            <w:color w:val="000000" w:themeColor="text1"/>
            <w:sz w:val="20"/>
            <w:szCs w:val="20"/>
          </w:rPr>
          <w:id w:val="878589983"/>
          <w:placeholder>
            <w:docPart w:val="E2376736F7794B7B84A8A6CDF002243D"/>
          </w:placeholder>
          <w15:color w:val="800000"/>
          <w:text/>
        </w:sdtPr>
        <w:sdtEndPr/>
        <w:sdtContent>
          <w:r w:rsidRPr="00CF3D45">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r>
            <w:rPr>
              <w:rFonts w:ascii="Arial" w:hAnsi="Arial" w:cs="Arial"/>
              <w:color w:val="000000" w:themeColor="text1"/>
              <w:sz w:val="20"/>
              <w:szCs w:val="20"/>
            </w:rPr>
            <w:t>.</w:t>
          </w:r>
        </w:sdtContent>
      </w:sdt>
    </w:p>
    <w:p w14:paraId="0E1B1C83" w14:textId="77777777" w:rsidR="00CA71ED" w:rsidRPr="00041D87" w:rsidRDefault="00CA71ED" w:rsidP="00CA71ED">
      <w:pPr>
        <w:spacing w:line="0" w:lineRule="atLeast"/>
        <w:jc w:val="both"/>
        <w:rPr>
          <w:rFonts w:ascii="Arial" w:hAnsi="Arial" w:cs="Arial"/>
          <w:color w:val="000000"/>
          <w:sz w:val="20"/>
          <w:szCs w:val="20"/>
        </w:rPr>
      </w:pPr>
      <w:r w:rsidRPr="00041D87">
        <w:rPr>
          <w:rFonts w:ascii="Arial" w:hAnsi="Arial" w:cs="Arial"/>
          <w:color w:val="000000"/>
          <w:sz w:val="20"/>
          <w:szCs w:val="20"/>
        </w:rPr>
        <w:t xml:space="preserve">El(los) suscrito(s) a saber: </w:t>
      </w:r>
      <w:sdt>
        <w:sdtPr>
          <w:rPr>
            <w:rFonts w:ascii="Arial" w:hAnsi="Arial" w:cs="Arial"/>
            <w:sz w:val="20"/>
            <w:szCs w:val="20"/>
          </w:rPr>
          <w:id w:val="1604996454"/>
          <w:placeholder>
            <w:docPart w:val="C5B68D4BE09E48F5883DA6DECBF027BD"/>
          </w:placeholder>
          <w:showingPlcHdr/>
          <w15:color w:val="800000"/>
          <w:text/>
        </w:sdtPr>
        <w:sdtEndPr>
          <w:rPr>
            <w:lang w:eastAsia="es-CO"/>
          </w:rPr>
        </w:sdtEndPr>
        <w:sdtContent>
          <w:r w:rsidRPr="00041D87">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41D87">
            <w:rPr>
              <w:rStyle w:val="Textodelmarcadordeposicin"/>
              <w:rFonts w:ascii="Arial" w:hAnsi="Arial" w:cs="Arial"/>
              <w:color w:val="FF8F8F"/>
              <w:sz w:val="20"/>
              <w:szCs w:val="20"/>
            </w:rPr>
            <w:t>.</w:t>
          </w:r>
        </w:sdtContent>
      </w:sdt>
      <w:r w:rsidRPr="00041D87">
        <w:rPr>
          <w:rFonts w:ascii="Arial" w:hAnsi="Arial" w:cs="Arial"/>
          <w:color w:val="000000"/>
          <w:sz w:val="20"/>
          <w:szCs w:val="20"/>
        </w:rPr>
        <w:t xml:space="preserve"> domiciliado en </w:t>
      </w:r>
      <w:sdt>
        <w:sdtPr>
          <w:rPr>
            <w:rFonts w:ascii="Arial" w:hAnsi="Arial" w:cs="Arial"/>
            <w:sz w:val="20"/>
            <w:szCs w:val="20"/>
            <w:lang w:eastAsia="es-CO"/>
          </w:rPr>
          <w:id w:val="-1864743054"/>
          <w:placeholder>
            <w:docPart w:val="2CD4640500C04C488A68A7B51045B189"/>
          </w:placeholder>
          <w:showingPlcHdr/>
          <w15:color w:val="800000"/>
          <w:text/>
        </w:sdtPr>
        <w:sdtEndPr/>
        <w:sdtContent>
          <w:r w:rsidRPr="00041D87">
            <w:rPr>
              <w:rStyle w:val="Textodelmarcadordeposicin"/>
              <w:rFonts w:ascii="Arial" w:hAnsi="Arial" w:cs="Arial"/>
              <w:color w:val="FF8F8F"/>
              <w:sz w:val="20"/>
              <w:szCs w:val="20"/>
              <w:u w:val="single"/>
            </w:rPr>
            <w:t>Domicio de la persona firmante</w:t>
          </w:r>
          <w:r w:rsidRPr="00041D87">
            <w:rPr>
              <w:rStyle w:val="Textodelmarcadordeposicin"/>
              <w:rFonts w:ascii="Arial" w:hAnsi="Arial" w:cs="Arial"/>
              <w:sz w:val="20"/>
              <w:szCs w:val="20"/>
            </w:rPr>
            <w:t>.</w:t>
          </w:r>
        </w:sdtContent>
      </w:sdt>
      <w:r w:rsidRPr="00041D87">
        <w:rPr>
          <w:rFonts w:ascii="Arial" w:hAnsi="Arial" w:cs="Arial"/>
          <w:color w:val="000000"/>
          <w:sz w:val="20"/>
          <w:szCs w:val="20"/>
        </w:rPr>
        <w:t xml:space="preserve">, identificado con </w:t>
      </w:r>
      <w:sdt>
        <w:sdtPr>
          <w:rPr>
            <w:rFonts w:ascii="Arial" w:hAnsi="Arial" w:cs="Arial"/>
            <w:color w:val="FF8F8F"/>
            <w:sz w:val="20"/>
            <w:szCs w:val="20"/>
            <w:lang w:eastAsia="es-CO"/>
          </w:rPr>
          <w:id w:val="1093282154"/>
          <w:placeholder>
            <w:docPart w:val="3C1430816B284E169594EB1FCD60BCD4"/>
          </w:placeholder>
          <w:showingPlcHdr/>
          <w15:color w:val="800000"/>
          <w:text/>
        </w:sdtPr>
        <w:sdtEndPr>
          <w:rPr>
            <w:color w:val="auto"/>
          </w:rPr>
        </w:sdtEndPr>
        <w:sdtContent>
          <w:r w:rsidRPr="00041D87">
            <w:rPr>
              <w:rStyle w:val="Textodelmarcadordeposicin"/>
              <w:rFonts w:ascii="Arial" w:hAnsi="Arial" w:cs="Arial"/>
              <w:color w:val="FF8F8F"/>
              <w:sz w:val="20"/>
              <w:szCs w:val="20"/>
              <w:u w:val="single"/>
            </w:rPr>
            <w:t>Documentos de identificación y lugar de expedición</w:t>
          </w:r>
        </w:sdtContent>
      </w:sdt>
      <w:r w:rsidRPr="00041D87">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y compromiso de ejecutar el objeto del contrato resultante del presente estudio previo conforme a lo establecido en las especificaciones técnicas generales y específicas de las actividades estimadas para el proceso, así como en lo contenido en la oferta técnica adicional suscrita para este proceso contractual.</w:t>
      </w:r>
    </w:p>
    <w:p w14:paraId="412191DA" w14:textId="77777777" w:rsidR="00CA71ED" w:rsidRPr="00041D87" w:rsidRDefault="00CA71ED" w:rsidP="00CA71ED">
      <w:pPr>
        <w:spacing w:line="0" w:lineRule="atLeast"/>
        <w:jc w:val="both"/>
        <w:rPr>
          <w:rFonts w:ascii="Arial" w:hAnsi="Arial" w:cs="Arial"/>
          <w:color w:val="000000"/>
          <w:sz w:val="20"/>
          <w:szCs w:val="20"/>
        </w:rPr>
      </w:pPr>
    </w:p>
    <w:p w14:paraId="3FE51DE1" w14:textId="77777777" w:rsidR="00CA71ED" w:rsidRPr="00041D87" w:rsidRDefault="00CA71ED" w:rsidP="00CA71ED">
      <w:pPr>
        <w:spacing w:line="0" w:lineRule="atLeast"/>
        <w:jc w:val="both"/>
        <w:rPr>
          <w:rFonts w:ascii="Arial" w:hAnsi="Arial" w:cs="Arial"/>
          <w:color w:val="000000"/>
          <w:sz w:val="20"/>
          <w:szCs w:val="20"/>
        </w:rPr>
      </w:pPr>
      <w:r w:rsidRPr="00041D87">
        <w:rPr>
          <w:rFonts w:ascii="Arial" w:hAnsi="Arial" w:cs="Arial"/>
          <w:color w:val="000000"/>
          <w:sz w:val="20"/>
          <w:szCs w:val="20"/>
        </w:rPr>
        <w:t>La verificación al cumplimiento de lo antes descrito será efectuada por el supervisor del contrato, en el componente que corresponda.</w:t>
      </w:r>
    </w:p>
    <w:p w14:paraId="53B817BB" w14:textId="77777777" w:rsidR="00CA71ED" w:rsidRPr="00041D87" w:rsidRDefault="00CA71ED" w:rsidP="00CA71ED">
      <w:pPr>
        <w:spacing w:line="0" w:lineRule="atLeast"/>
        <w:jc w:val="both"/>
        <w:rPr>
          <w:rFonts w:ascii="Arial" w:hAnsi="Arial" w:cs="Arial"/>
          <w:color w:val="000000"/>
          <w:sz w:val="20"/>
          <w:szCs w:val="20"/>
        </w:rPr>
      </w:pPr>
    </w:p>
    <w:p w14:paraId="5873365A" w14:textId="77777777" w:rsidR="00CA71ED" w:rsidRPr="00041D87" w:rsidRDefault="00CA71ED" w:rsidP="00CA71ED">
      <w:pPr>
        <w:jc w:val="both"/>
        <w:rPr>
          <w:rFonts w:ascii="Arial" w:hAnsi="Arial" w:cs="Arial"/>
          <w:sz w:val="20"/>
          <w:szCs w:val="20"/>
          <w:lang w:eastAsia="es-CO"/>
        </w:rPr>
      </w:pPr>
      <w:r w:rsidRPr="00041D87">
        <w:rPr>
          <w:rFonts w:ascii="Arial" w:hAnsi="Arial" w:cs="Arial"/>
          <w:sz w:val="20"/>
          <w:szCs w:val="20"/>
          <w:lang w:eastAsia="es-CO"/>
        </w:rPr>
        <w:t>El proponente:</w:t>
      </w:r>
    </w:p>
    <w:p w14:paraId="56F8F73B" w14:textId="77777777" w:rsidR="00CA71ED" w:rsidRPr="00041D87" w:rsidRDefault="00CA71ED" w:rsidP="00CA71ED">
      <w:pPr>
        <w:jc w:val="both"/>
        <w:rPr>
          <w:rFonts w:ascii="Arial" w:hAnsi="Arial" w:cs="Arial"/>
          <w:sz w:val="20"/>
          <w:szCs w:val="20"/>
          <w:lang w:eastAsia="es-CO"/>
        </w:rPr>
      </w:pPr>
      <w:r w:rsidRPr="00041D87">
        <w:rPr>
          <w:rFonts w:ascii="Arial" w:hAnsi="Arial" w:cs="Arial"/>
          <w:sz w:val="20"/>
          <w:szCs w:val="20"/>
          <w:lang w:eastAsia="es-CO"/>
        </w:rPr>
        <w:t xml:space="preserve"> </w:t>
      </w:r>
    </w:p>
    <w:p w14:paraId="283178CA" w14:textId="77777777" w:rsidR="00CA71ED" w:rsidRPr="00041D87" w:rsidRDefault="00CA71ED" w:rsidP="00CA71ED">
      <w:pPr>
        <w:pStyle w:val="Prrafodelista"/>
        <w:tabs>
          <w:tab w:val="left" w:pos="240"/>
          <w:tab w:val="left" w:pos="6210"/>
        </w:tabs>
        <w:ind w:left="0"/>
        <w:jc w:val="center"/>
        <w:rPr>
          <w:rFonts w:ascii="Arial" w:hAnsi="Arial" w:cs="Arial"/>
          <w:b/>
          <w:sz w:val="20"/>
          <w:szCs w:val="20"/>
        </w:rPr>
      </w:pPr>
    </w:p>
    <w:p w14:paraId="0CF39582" w14:textId="77777777" w:rsidR="00CA71ED" w:rsidRPr="00041D87" w:rsidRDefault="00CA71ED" w:rsidP="00CA71ED">
      <w:pPr>
        <w:pStyle w:val="Prrafodelista"/>
        <w:tabs>
          <w:tab w:val="left" w:pos="240"/>
          <w:tab w:val="left" w:pos="6210"/>
        </w:tabs>
        <w:ind w:left="0"/>
        <w:rPr>
          <w:rFonts w:ascii="Arial" w:hAnsi="Arial" w:cs="Arial"/>
          <w:b/>
          <w:sz w:val="20"/>
          <w:szCs w:val="20"/>
        </w:rPr>
      </w:pPr>
    </w:p>
    <w:p w14:paraId="77BB5193" w14:textId="77777777" w:rsidR="00CA71ED" w:rsidRPr="00041D87" w:rsidRDefault="00CA71ED" w:rsidP="00CA71ED">
      <w:pPr>
        <w:pStyle w:val="Prrafodelista"/>
        <w:tabs>
          <w:tab w:val="left" w:pos="240"/>
          <w:tab w:val="left" w:pos="6210"/>
        </w:tabs>
        <w:ind w:left="0"/>
        <w:jc w:val="center"/>
        <w:rPr>
          <w:rFonts w:ascii="Arial" w:hAnsi="Arial" w:cs="Arial"/>
          <w:b/>
          <w:sz w:val="20"/>
          <w:szCs w:val="20"/>
        </w:rPr>
      </w:pPr>
    </w:p>
    <w:p w14:paraId="68355AD4" w14:textId="77777777" w:rsidR="00CA71ED" w:rsidRPr="00041D87" w:rsidRDefault="00CA71ED" w:rsidP="00CA71ED">
      <w:pPr>
        <w:pStyle w:val="Sinespaciado1"/>
        <w:rPr>
          <w:rFonts w:ascii="Arial" w:hAnsi="Arial" w:cs="Arial"/>
          <w:sz w:val="20"/>
          <w:szCs w:val="20"/>
        </w:rPr>
      </w:pPr>
      <w:r w:rsidRPr="00041D87">
        <w:rPr>
          <w:rFonts w:ascii="Arial" w:hAnsi="Arial" w:cs="Arial"/>
          <w:b/>
          <w:sz w:val="20"/>
          <w:szCs w:val="20"/>
        </w:rPr>
        <w:t>__________________________________</w:t>
      </w:r>
    </w:p>
    <w:p w14:paraId="61EA5C8B" w14:textId="77777777" w:rsidR="00CA71ED" w:rsidRPr="00041D87" w:rsidRDefault="00CA71ED" w:rsidP="00CA71ED">
      <w:pPr>
        <w:pStyle w:val="Sinespaciado1"/>
        <w:rPr>
          <w:rFonts w:ascii="Arial" w:hAnsi="Arial" w:cs="Arial"/>
          <w:sz w:val="20"/>
          <w:szCs w:val="20"/>
        </w:rPr>
      </w:pPr>
      <w:r w:rsidRPr="00041D87">
        <w:rPr>
          <w:rFonts w:ascii="Arial" w:hAnsi="Arial" w:cs="Arial"/>
          <w:sz w:val="20"/>
          <w:szCs w:val="20"/>
        </w:rPr>
        <w:t xml:space="preserve">Firma del representante legal del proponente </w:t>
      </w:r>
    </w:p>
    <w:p w14:paraId="76ED1F0D" w14:textId="77777777" w:rsidR="00CA71ED" w:rsidRPr="00041D87" w:rsidRDefault="00CA71ED" w:rsidP="00CA71ED">
      <w:pPr>
        <w:pStyle w:val="Sinespaciado1"/>
        <w:contextualSpacing/>
        <w:rPr>
          <w:rFonts w:ascii="Arial" w:hAnsi="Arial" w:cs="Arial"/>
          <w:sz w:val="20"/>
          <w:szCs w:val="20"/>
          <w:lang w:eastAsia="es-CO"/>
        </w:rPr>
      </w:pPr>
      <w:r w:rsidRPr="00041D87">
        <w:rPr>
          <w:rFonts w:ascii="Arial" w:hAnsi="Arial" w:cs="Arial"/>
          <w:sz w:val="20"/>
          <w:szCs w:val="20"/>
          <w:lang w:eastAsia="es-CO"/>
        </w:rPr>
        <w:t xml:space="preserve">Nombre o razón social del oferente: </w:t>
      </w:r>
      <w:sdt>
        <w:sdtPr>
          <w:rPr>
            <w:rFonts w:ascii="Arial" w:hAnsi="Arial" w:cs="Arial"/>
            <w:color w:val="000000"/>
            <w:sz w:val="20"/>
            <w:szCs w:val="20"/>
          </w:rPr>
          <w:id w:val="321312304"/>
          <w:placeholder>
            <w:docPart w:val="FA48031794504C318CFD042B16D78D38"/>
          </w:placeholder>
          <w:showingPlcHdr/>
          <w15:color w:val="800000"/>
          <w:text/>
        </w:sdtPr>
        <w:sdtEndPr/>
        <w:sdtContent>
          <w:r w:rsidRPr="00041D87">
            <w:rPr>
              <w:rStyle w:val="Textodelmarcadordeposicin"/>
              <w:rFonts w:ascii="Arial" w:eastAsiaTheme="minorHAnsi" w:hAnsi="Arial" w:cs="Arial"/>
              <w:color w:val="FF8F8F"/>
              <w:sz w:val="20"/>
              <w:szCs w:val="20"/>
              <w:u w:val="single"/>
            </w:rPr>
            <w:t>Diligenciar el nombre completo del proponente</w:t>
          </w:r>
        </w:sdtContent>
      </w:sdt>
    </w:p>
    <w:p w14:paraId="01CD3EC5" w14:textId="77777777" w:rsidR="00CA71ED" w:rsidRPr="00041D87" w:rsidRDefault="00CA71ED" w:rsidP="00CA71ED">
      <w:pPr>
        <w:pStyle w:val="Sinespaciado1"/>
        <w:contextualSpacing/>
        <w:rPr>
          <w:rFonts w:ascii="Arial" w:hAnsi="Arial" w:cs="Arial"/>
          <w:color w:val="000000"/>
          <w:sz w:val="20"/>
          <w:szCs w:val="20"/>
        </w:rPr>
      </w:pPr>
      <w:r w:rsidRPr="00041D87">
        <w:rPr>
          <w:rFonts w:ascii="Arial" w:hAnsi="Arial" w:cs="Arial"/>
          <w:sz w:val="20"/>
          <w:szCs w:val="20"/>
          <w:lang w:eastAsia="es-CO"/>
        </w:rPr>
        <w:t xml:space="preserve">Identificación (NIT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 xml:space="preserve"> C.C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 xml:space="preserve"> C.E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w:t>
      </w:r>
      <w:r w:rsidRPr="00041D87">
        <w:rPr>
          <w:rFonts w:ascii="Arial" w:hAnsi="Arial" w:cs="Arial"/>
          <w:color w:val="000000"/>
          <w:sz w:val="20"/>
          <w:szCs w:val="20"/>
        </w:rPr>
        <w:t xml:space="preserve">: </w:t>
      </w:r>
      <w:sdt>
        <w:sdtPr>
          <w:rPr>
            <w:rFonts w:ascii="Arial" w:hAnsi="Arial" w:cs="Arial"/>
            <w:color w:val="000000"/>
            <w:sz w:val="20"/>
            <w:szCs w:val="20"/>
          </w:rPr>
          <w:id w:val="1601458072"/>
          <w:placeholder>
            <w:docPart w:val="A96BB70F63D94DC4B46A38992D61A3B4"/>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la identificación del proponente</w:t>
          </w:r>
        </w:sdtContent>
      </w:sdt>
    </w:p>
    <w:p w14:paraId="39EDC796" w14:textId="77777777" w:rsidR="00CA71ED" w:rsidRPr="00041D87" w:rsidRDefault="00CA71ED" w:rsidP="00CA71ED">
      <w:pPr>
        <w:pStyle w:val="Sinespaciado1"/>
        <w:contextualSpacing/>
        <w:rPr>
          <w:rFonts w:ascii="Arial" w:hAnsi="Arial" w:cs="Arial"/>
          <w:color w:val="000000"/>
          <w:sz w:val="20"/>
          <w:szCs w:val="20"/>
        </w:rPr>
      </w:pPr>
      <w:r w:rsidRPr="00041D87">
        <w:rPr>
          <w:rFonts w:ascii="Arial" w:hAnsi="Arial" w:cs="Arial"/>
          <w:sz w:val="20"/>
          <w:szCs w:val="20"/>
          <w:lang w:eastAsia="es-CO"/>
        </w:rPr>
        <w:t>Nombre Representante Legal</w:t>
      </w:r>
      <w:r w:rsidRPr="00041D87">
        <w:rPr>
          <w:rFonts w:ascii="Arial" w:hAnsi="Arial" w:cs="Arial"/>
          <w:color w:val="000000"/>
          <w:sz w:val="20"/>
          <w:szCs w:val="20"/>
        </w:rPr>
        <w:t xml:space="preserve">: </w:t>
      </w:r>
      <w:sdt>
        <w:sdtPr>
          <w:rPr>
            <w:rFonts w:ascii="Arial" w:hAnsi="Arial" w:cs="Arial"/>
            <w:color w:val="000000"/>
            <w:sz w:val="20"/>
            <w:szCs w:val="20"/>
          </w:rPr>
          <w:id w:val="-1005430781"/>
          <w:placeholder>
            <w:docPart w:val="CB472EBAC3AC4EE7B5B001748A4CAEE8"/>
          </w:placeholder>
          <w:showingPlcHdr/>
          <w15:color w:val="800000"/>
          <w:text/>
        </w:sdtPr>
        <w:sdtEndPr/>
        <w:sdtContent>
          <w:r w:rsidRPr="00041D87">
            <w:rPr>
              <w:rStyle w:val="Textodelmarcadordeposicin"/>
              <w:rFonts w:ascii="Arial" w:eastAsiaTheme="minorHAnsi" w:hAnsi="Arial" w:cs="Arial"/>
              <w:color w:val="FF8F8F"/>
              <w:sz w:val="20"/>
              <w:szCs w:val="20"/>
              <w:u w:val="single"/>
            </w:rPr>
            <w:t>Diligenciar el nombre completo del representante legal</w:t>
          </w:r>
        </w:sdtContent>
      </w:sdt>
    </w:p>
    <w:p w14:paraId="720E8BED" w14:textId="77777777" w:rsidR="00CA71ED" w:rsidRPr="00041D87" w:rsidRDefault="00CA71ED" w:rsidP="00CA71ED">
      <w:pPr>
        <w:pStyle w:val="Sinespaciado1"/>
        <w:rPr>
          <w:rFonts w:ascii="Arial" w:hAnsi="Arial" w:cs="Arial"/>
          <w:color w:val="000000"/>
          <w:sz w:val="20"/>
          <w:szCs w:val="20"/>
        </w:rPr>
      </w:pPr>
      <w:r w:rsidRPr="00041D87">
        <w:rPr>
          <w:rFonts w:ascii="Arial" w:hAnsi="Arial" w:cs="Arial"/>
          <w:color w:val="000000"/>
          <w:sz w:val="20"/>
          <w:szCs w:val="20"/>
        </w:rPr>
        <w:t xml:space="preserve">Identificación (C.C </w:t>
      </w:r>
      <w:r w:rsidRPr="00041D87">
        <w:rPr>
          <w:rFonts w:ascii="Segoe UI Symbol" w:eastAsia="MS Gothic" w:hAnsi="Segoe UI Symbol" w:cs="Segoe UI Symbol"/>
          <w:sz w:val="20"/>
          <w:szCs w:val="20"/>
          <w:lang w:eastAsia="es-CO"/>
        </w:rPr>
        <w:t>☐</w:t>
      </w:r>
      <w:r w:rsidRPr="00041D87">
        <w:rPr>
          <w:rFonts w:ascii="Arial" w:hAnsi="Arial" w:cs="Arial"/>
          <w:color w:val="000000"/>
          <w:sz w:val="20"/>
          <w:szCs w:val="20"/>
        </w:rPr>
        <w:t xml:space="preserve"> C.E.</w:t>
      </w:r>
      <w:r w:rsidRPr="00041D87">
        <w:rPr>
          <w:rFonts w:ascii="Arial" w:hAnsi="Arial" w:cs="Arial"/>
          <w:sz w:val="20"/>
          <w:szCs w:val="20"/>
          <w:lang w:eastAsia="es-CO"/>
        </w:rPr>
        <w:t xml:space="preserve"> </w:t>
      </w:r>
      <w:r w:rsidRPr="00041D87">
        <w:rPr>
          <w:rFonts w:ascii="Segoe UI Symbol" w:eastAsia="MS Gothic" w:hAnsi="Segoe UI Symbol" w:cs="Segoe UI Symbol"/>
          <w:sz w:val="20"/>
          <w:szCs w:val="20"/>
          <w:lang w:eastAsia="es-CO"/>
        </w:rPr>
        <w:t>☐</w:t>
      </w:r>
      <w:r w:rsidRPr="00041D87">
        <w:rPr>
          <w:rFonts w:ascii="Arial" w:hAnsi="Arial" w:cs="Arial"/>
          <w:sz w:val="20"/>
          <w:szCs w:val="20"/>
          <w:lang w:eastAsia="es-CO"/>
        </w:rPr>
        <w:t xml:space="preserve">) </w:t>
      </w:r>
      <w:sdt>
        <w:sdtPr>
          <w:rPr>
            <w:rFonts w:ascii="Arial" w:hAnsi="Arial" w:cs="Arial"/>
            <w:color w:val="000000"/>
            <w:sz w:val="20"/>
            <w:szCs w:val="20"/>
          </w:rPr>
          <w:id w:val="-836299229"/>
          <w:placeholder>
            <w:docPart w:val="DDB667767B414ABD868B140C196F6AF6"/>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1AEA0D" w14:textId="77777777" w:rsidR="00CA71ED" w:rsidRPr="00041D87" w:rsidRDefault="00CA71ED" w:rsidP="00CA71ED">
      <w:pPr>
        <w:pStyle w:val="Sinespaciado1"/>
        <w:rPr>
          <w:rFonts w:ascii="Arial" w:hAnsi="Arial" w:cs="Arial"/>
          <w:color w:val="000000"/>
          <w:sz w:val="20"/>
          <w:szCs w:val="20"/>
        </w:rPr>
      </w:pPr>
      <w:r w:rsidRPr="00041D87">
        <w:rPr>
          <w:rFonts w:ascii="Arial" w:hAnsi="Arial" w:cs="Arial"/>
          <w:color w:val="000000"/>
          <w:sz w:val="20"/>
          <w:szCs w:val="20"/>
        </w:rPr>
        <w:t xml:space="preserve">Dirección: </w:t>
      </w:r>
      <w:sdt>
        <w:sdtPr>
          <w:rPr>
            <w:rFonts w:ascii="Arial" w:hAnsi="Arial" w:cs="Arial"/>
            <w:color w:val="000000"/>
            <w:sz w:val="20"/>
            <w:szCs w:val="20"/>
          </w:rPr>
          <w:id w:val="-2030164794"/>
          <w:placeholder>
            <w:docPart w:val="AD04C52F1A584FACA1F7B6E2F63B915C"/>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la dirección del proveedor</w:t>
          </w:r>
        </w:sdtContent>
      </w:sdt>
    </w:p>
    <w:p w14:paraId="2A91BE61" w14:textId="77777777" w:rsidR="00CA71ED" w:rsidRPr="00041D87" w:rsidRDefault="00CA71ED" w:rsidP="00CA71ED">
      <w:pPr>
        <w:pStyle w:val="Sinespaciado1"/>
        <w:rPr>
          <w:rFonts w:ascii="Arial" w:hAnsi="Arial" w:cs="Arial"/>
          <w:sz w:val="20"/>
          <w:szCs w:val="20"/>
        </w:rPr>
      </w:pPr>
      <w:r w:rsidRPr="00041D87">
        <w:rPr>
          <w:rFonts w:ascii="Arial" w:hAnsi="Arial" w:cs="Arial"/>
          <w:color w:val="000000"/>
          <w:sz w:val="20"/>
          <w:szCs w:val="20"/>
        </w:rPr>
        <w:t>Teléfono:</w:t>
      </w:r>
      <w:r w:rsidRPr="00041D87">
        <w:rPr>
          <w:rFonts w:ascii="Arial" w:hAnsi="Arial" w:cs="Arial"/>
          <w:b/>
          <w:color w:val="000000"/>
          <w:sz w:val="20"/>
          <w:szCs w:val="20"/>
        </w:rPr>
        <w:t xml:space="preserve"> </w:t>
      </w:r>
      <w:sdt>
        <w:sdtPr>
          <w:rPr>
            <w:rFonts w:ascii="Arial" w:hAnsi="Arial" w:cs="Arial"/>
            <w:b/>
            <w:color w:val="000000"/>
            <w:sz w:val="20"/>
            <w:szCs w:val="20"/>
          </w:rPr>
          <w:id w:val="175396364"/>
          <w:placeholder>
            <w:docPart w:val="30C07892FEB4426D89937234FCDC547C"/>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teléfonos de contacto del proveedor</w:t>
          </w:r>
        </w:sdtContent>
      </w:sdt>
    </w:p>
    <w:p w14:paraId="344157EB" w14:textId="77777777" w:rsidR="00CA71ED" w:rsidRPr="00041D87" w:rsidRDefault="00CA71ED" w:rsidP="00CA71ED">
      <w:pPr>
        <w:pStyle w:val="Sinespaciado1"/>
        <w:rPr>
          <w:rFonts w:ascii="Arial" w:hAnsi="Arial" w:cs="Arial"/>
          <w:sz w:val="20"/>
          <w:szCs w:val="20"/>
        </w:rPr>
      </w:pPr>
      <w:r w:rsidRPr="00041D87">
        <w:rPr>
          <w:rFonts w:ascii="Arial" w:hAnsi="Arial" w:cs="Arial"/>
          <w:color w:val="000000"/>
          <w:sz w:val="20"/>
          <w:szCs w:val="20"/>
        </w:rPr>
        <w:t>Email:</w:t>
      </w:r>
      <w:r w:rsidRPr="00041D87">
        <w:rPr>
          <w:rFonts w:ascii="Arial" w:hAnsi="Arial" w:cs="Arial"/>
          <w:b/>
          <w:color w:val="000000"/>
          <w:sz w:val="20"/>
          <w:szCs w:val="20"/>
        </w:rPr>
        <w:t xml:space="preserve"> </w:t>
      </w:r>
      <w:sdt>
        <w:sdtPr>
          <w:rPr>
            <w:rFonts w:ascii="Arial" w:hAnsi="Arial" w:cs="Arial"/>
            <w:b/>
            <w:color w:val="000000"/>
            <w:sz w:val="20"/>
            <w:szCs w:val="20"/>
          </w:rPr>
          <w:id w:val="1867402236"/>
          <w:placeholder>
            <w:docPart w:val="A6AAF67DC2864A8FAD802648CDBE60F0"/>
          </w:placeholder>
          <w:showingPlcHdr/>
          <w15:color w:val="800000"/>
        </w:sdtPr>
        <w:sdtEndPr/>
        <w:sdtContent>
          <w:r w:rsidRPr="00041D87">
            <w:rPr>
              <w:rStyle w:val="Textodelmarcadordeposicin"/>
              <w:rFonts w:ascii="Arial" w:eastAsiaTheme="minorHAnsi" w:hAnsi="Arial" w:cs="Arial"/>
              <w:color w:val="FF8F8F"/>
              <w:sz w:val="20"/>
              <w:szCs w:val="20"/>
              <w:u w:val="single"/>
            </w:rPr>
            <w:t>Diligenciar correo electrónico de notificaciones</w:t>
          </w:r>
        </w:sdtContent>
      </w:sdt>
    </w:p>
    <w:p w14:paraId="3E44AA2B" w14:textId="6B40F63B" w:rsidR="00B660B2" w:rsidRPr="00CA71ED" w:rsidRDefault="00B660B2" w:rsidP="000D019B">
      <w:pPr>
        <w:pStyle w:val="Prrafodelista"/>
        <w:shd w:val="clear" w:color="auto" w:fill="FFFFFF"/>
        <w:ind w:left="284"/>
        <w:jc w:val="center"/>
        <w:rPr>
          <w:rFonts w:ascii="Arial" w:hAnsi="Arial" w:cs="Arial"/>
          <w:b/>
          <w:sz w:val="22"/>
          <w:szCs w:val="22"/>
          <w:lang w:val="es-CO"/>
        </w:rPr>
      </w:pPr>
    </w:p>
    <w:p w14:paraId="363321A2" w14:textId="629E026A" w:rsidR="00B660B2" w:rsidRPr="0091437B" w:rsidRDefault="00B660B2" w:rsidP="000D019B">
      <w:pPr>
        <w:pStyle w:val="Prrafodelista"/>
        <w:shd w:val="clear" w:color="auto" w:fill="FFFFFF"/>
        <w:ind w:left="284"/>
        <w:jc w:val="center"/>
        <w:rPr>
          <w:rFonts w:ascii="Arial" w:hAnsi="Arial" w:cs="Arial"/>
          <w:b/>
          <w:sz w:val="22"/>
          <w:szCs w:val="22"/>
        </w:rPr>
      </w:pPr>
    </w:p>
    <w:p w14:paraId="62CF900C" w14:textId="4FD5F9A5" w:rsidR="00B660B2" w:rsidRPr="0091437B" w:rsidRDefault="00B660B2" w:rsidP="000D019B">
      <w:pPr>
        <w:pStyle w:val="Prrafodelista"/>
        <w:shd w:val="clear" w:color="auto" w:fill="FFFFFF"/>
        <w:ind w:left="284"/>
        <w:jc w:val="center"/>
        <w:rPr>
          <w:rFonts w:ascii="Arial" w:hAnsi="Arial" w:cs="Arial"/>
          <w:b/>
          <w:sz w:val="22"/>
          <w:szCs w:val="22"/>
        </w:rPr>
      </w:pPr>
    </w:p>
    <w:p w14:paraId="5ED70E40" w14:textId="77777777" w:rsidR="00B660B2" w:rsidRPr="0091437B" w:rsidRDefault="00B660B2" w:rsidP="000D019B">
      <w:pPr>
        <w:pStyle w:val="Prrafodelista"/>
        <w:shd w:val="clear" w:color="auto" w:fill="FFFFFF"/>
        <w:ind w:left="284"/>
        <w:jc w:val="center"/>
        <w:rPr>
          <w:rFonts w:ascii="Arial" w:hAnsi="Arial" w:cs="Arial"/>
          <w:b/>
          <w:sz w:val="22"/>
          <w:szCs w:val="22"/>
        </w:rPr>
      </w:pPr>
    </w:p>
    <w:p w14:paraId="04309981" w14:textId="77777777" w:rsidR="0033381C" w:rsidRPr="0091437B" w:rsidRDefault="0033381C" w:rsidP="000D019B">
      <w:pPr>
        <w:pStyle w:val="Prrafodelista"/>
        <w:shd w:val="clear" w:color="auto" w:fill="FFFFFF"/>
        <w:ind w:left="284"/>
        <w:jc w:val="center"/>
        <w:rPr>
          <w:rFonts w:ascii="Arial" w:hAnsi="Arial" w:cs="Arial"/>
          <w:b/>
          <w:sz w:val="22"/>
          <w:szCs w:val="22"/>
        </w:rPr>
      </w:pPr>
    </w:p>
    <w:p w14:paraId="693C0C9E" w14:textId="77777777" w:rsidR="000009E4" w:rsidRPr="0091437B" w:rsidRDefault="000009E4" w:rsidP="001C7DAA">
      <w:pPr>
        <w:pStyle w:val="Sinespaciado"/>
        <w:jc w:val="center"/>
        <w:rPr>
          <w:rFonts w:ascii="Arial" w:hAnsi="Arial" w:cs="Arial"/>
          <w:b/>
          <w:sz w:val="20"/>
          <w:szCs w:val="20"/>
        </w:rPr>
      </w:pPr>
    </w:p>
    <w:p w14:paraId="6B670CC7" w14:textId="56526DDE" w:rsidR="000009E4" w:rsidRPr="0091437B" w:rsidRDefault="000009E4" w:rsidP="001C7DAA">
      <w:pPr>
        <w:pStyle w:val="Sinespaciado"/>
        <w:jc w:val="center"/>
        <w:rPr>
          <w:rFonts w:ascii="Arial" w:hAnsi="Arial" w:cs="Arial"/>
          <w:b/>
          <w:sz w:val="20"/>
          <w:szCs w:val="20"/>
        </w:rPr>
      </w:pPr>
    </w:p>
    <w:p w14:paraId="334DC4D3" w14:textId="17323581" w:rsidR="00BA7BBB" w:rsidRDefault="00BA7BBB" w:rsidP="001C7DAA">
      <w:pPr>
        <w:pStyle w:val="Sinespaciado"/>
        <w:jc w:val="center"/>
        <w:rPr>
          <w:rFonts w:ascii="Arial" w:hAnsi="Arial" w:cs="Arial"/>
          <w:b/>
          <w:sz w:val="20"/>
          <w:szCs w:val="20"/>
        </w:rPr>
      </w:pPr>
    </w:p>
    <w:p w14:paraId="7C3B5E8A" w14:textId="060FE531" w:rsidR="007606E8" w:rsidRDefault="007606E8" w:rsidP="001C7DAA">
      <w:pPr>
        <w:pStyle w:val="Sinespaciado"/>
        <w:jc w:val="center"/>
        <w:rPr>
          <w:rFonts w:ascii="Arial" w:hAnsi="Arial" w:cs="Arial"/>
          <w:b/>
          <w:sz w:val="20"/>
          <w:szCs w:val="20"/>
        </w:rPr>
      </w:pPr>
    </w:p>
    <w:p w14:paraId="2AD838FB" w14:textId="77777777" w:rsidR="007606E8" w:rsidRPr="0091437B" w:rsidRDefault="007606E8" w:rsidP="001C7DAA">
      <w:pPr>
        <w:pStyle w:val="Sinespaciado"/>
        <w:jc w:val="center"/>
        <w:rPr>
          <w:rFonts w:ascii="Arial" w:hAnsi="Arial" w:cs="Arial"/>
          <w:b/>
          <w:sz w:val="20"/>
          <w:szCs w:val="20"/>
        </w:rPr>
      </w:pPr>
    </w:p>
    <w:p w14:paraId="0289878F" w14:textId="77777777" w:rsidR="00BA7BBB" w:rsidRPr="0091437B" w:rsidRDefault="00BA7BBB" w:rsidP="001C7DAA">
      <w:pPr>
        <w:pStyle w:val="Sinespaciado"/>
        <w:jc w:val="center"/>
        <w:rPr>
          <w:rFonts w:ascii="Arial" w:hAnsi="Arial" w:cs="Arial"/>
          <w:b/>
          <w:sz w:val="20"/>
          <w:szCs w:val="20"/>
        </w:rPr>
      </w:pPr>
    </w:p>
    <w:p w14:paraId="27C689B8" w14:textId="23594C9B" w:rsidR="001C7DAA" w:rsidRPr="0091437B" w:rsidRDefault="00210278" w:rsidP="00B660B2">
      <w:pPr>
        <w:pStyle w:val="Sinespaciado"/>
        <w:jc w:val="center"/>
        <w:rPr>
          <w:rFonts w:ascii="Arial" w:hAnsi="Arial" w:cs="Arial"/>
          <w:b/>
          <w:sz w:val="20"/>
          <w:szCs w:val="20"/>
        </w:rPr>
      </w:pPr>
      <w:r w:rsidRPr="004D3DBE">
        <w:rPr>
          <w:rFonts w:ascii="Arial" w:hAnsi="Arial" w:cs="Arial"/>
          <w:b/>
          <w:sz w:val="20"/>
          <w:szCs w:val="20"/>
        </w:rPr>
        <w:lastRenderedPageBreak/>
        <w:t xml:space="preserve">FORMATO </w:t>
      </w:r>
      <w:bookmarkStart w:id="4" w:name="_Hlk103695561"/>
      <w:r w:rsidR="00B660B2" w:rsidRPr="004D3DBE">
        <w:rPr>
          <w:rFonts w:ascii="Arial" w:hAnsi="Arial" w:cs="Arial"/>
          <w:b/>
          <w:sz w:val="20"/>
          <w:szCs w:val="20"/>
        </w:rPr>
        <w:t xml:space="preserve">PROPUESTA </w:t>
      </w:r>
      <w:r w:rsidR="001C7DAA" w:rsidRPr="004D3DBE">
        <w:rPr>
          <w:rFonts w:ascii="Arial" w:hAnsi="Arial" w:cs="Arial"/>
          <w:b/>
          <w:sz w:val="20"/>
          <w:szCs w:val="20"/>
        </w:rPr>
        <w:t>ECONÓMICA</w:t>
      </w:r>
    </w:p>
    <w:bookmarkEnd w:id="4"/>
    <w:p w14:paraId="0ED5535E" w14:textId="28EC05AE" w:rsidR="00BE3E5E" w:rsidRPr="0091437B" w:rsidRDefault="00BE3E5E" w:rsidP="00BE3E5E">
      <w:pPr>
        <w:pStyle w:val="Sinespaciado1"/>
        <w:jc w:val="center"/>
        <w:rPr>
          <w:rFonts w:ascii="Arial" w:hAnsi="Arial" w:cs="Arial"/>
          <w:b/>
          <w:sz w:val="20"/>
          <w:szCs w:val="20"/>
        </w:rPr>
      </w:pPr>
    </w:p>
    <w:p w14:paraId="53CBB858" w14:textId="77777777" w:rsidR="004D3DBE" w:rsidRPr="004D3DBE" w:rsidRDefault="004D3DBE" w:rsidP="004D3DBE">
      <w:pPr>
        <w:pStyle w:val="xsinespaciado1"/>
        <w:shd w:val="clear" w:color="auto" w:fill="FFFFFF"/>
        <w:spacing w:before="0" w:beforeAutospacing="0" w:after="0" w:afterAutospacing="0"/>
        <w:rPr>
          <w:rFonts w:ascii="Arial" w:hAnsi="Arial" w:cs="Arial"/>
          <w:color w:val="000000"/>
          <w:sz w:val="20"/>
          <w:szCs w:val="20"/>
        </w:rPr>
      </w:pPr>
    </w:p>
    <w:p w14:paraId="17F53FB4" w14:textId="5D745AC9"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A continuación, se ilustra la forma en que los oferentes deberán presentar su oferta técnica y económica, así:</w:t>
      </w:r>
    </w:p>
    <w:p w14:paraId="36999FC1"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p>
    <w:p w14:paraId="3E926DE7" w14:textId="77777777" w:rsidR="004D3DBE" w:rsidRPr="004D3DBE" w:rsidRDefault="004D3DBE" w:rsidP="004D3DBE">
      <w:pPr>
        <w:pStyle w:val="xsinespaciado1"/>
        <w:shd w:val="clear" w:color="auto" w:fill="FFFFFF"/>
        <w:spacing w:before="0" w:beforeAutospacing="0" w:after="0" w:afterAutospacing="0"/>
        <w:jc w:val="both"/>
        <w:rPr>
          <w:rFonts w:ascii="Calibri" w:hAnsi="Calibri" w:cs="Calibri"/>
          <w:color w:val="000000"/>
          <w:sz w:val="20"/>
          <w:szCs w:val="20"/>
        </w:rPr>
      </w:pPr>
      <w:r w:rsidRPr="004D3DBE">
        <w:rPr>
          <w:rFonts w:ascii="Arial" w:hAnsi="Arial" w:cs="Arial"/>
          <w:color w:val="000000"/>
          <w:sz w:val="20"/>
          <w:szCs w:val="20"/>
        </w:rPr>
        <w:t xml:space="preserve">V/R UNIT OFERTADO: Deberá estar entre un </w:t>
      </w:r>
      <w:r w:rsidRPr="004D3DBE">
        <w:rPr>
          <w:rFonts w:ascii="Arial" w:hAnsi="Arial" w:cs="Arial"/>
          <w:sz w:val="20"/>
          <w:szCs w:val="20"/>
        </w:rPr>
        <w:t>rango</w:t>
      </w:r>
      <w:r w:rsidRPr="004D3DBE">
        <w:rPr>
          <w:rStyle w:val="apple-converted-space"/>
          <w:sz w:val="20"/>
          <w:szCs w:val="20"/>
        </w:rPr>
        <w:t xml:space="preserve"> </w:t>
      </w:r>
      <w:r w:rsidRPr="004D3DBE">
        <w:rPr>
          <w:rFonts w:ascii="Arial" w:hAnsi="Arial" w:cs="Arial"/>
          <w:sz w:val="20"/>
          <w:szCs w:val="20"/>
        </w:rPr>
        <w:t>95% al 100% del V/UNIT LIMITE, para cada actividad contemplada, en su defecto la propuesta será rechazada</w:t>
      </w:r>
      <w:r w:rsidRPr="004D3DBE">
        <w:rPr>
          <w:rFonts w:ascii="Arial" w:hAnsi="Arial" w:cs="Arial"/>
          <w:color w:val="000000"/>
          <w:sz w:val="20"/>
          <w:szCs w:val="20"/>
        </w:rPr>
        <w:t>.</w:t>
      </w:r>
    </w:p>
    <w:p w14:paraId="128F1901"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V/R PARCIAL OFERTADO: será igual al producto (CANT)*(V/UNIT OFERTADO) para cada ítem.</w:t>
      </w:r>
    </w:p>
    <w:p w14:paraId="16BEE5ED"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SUBTOTAL CAPITULO: equivalente a la sumatoria de todas las actividades de cada capítulo.</w:t>
      </w:r>
    </w:p>
    <w:p w14:paraId="34876F2B"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p>
    <w:p w14:paraId="4AC095B1"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 xml:space="preserve">COSTOS DIRECTOS, será equivalente a la suma de los subtotales de cada uno de los capítulos de los CUADRO PARA LA OFERTA ECONÓMICA </w:t>
      </w:r>
    </w:p>
    <w:p w14:paraId="593B95AB"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 xml:space="preserve">ADMINISTRACIÓN: equivalente a un porcentaje del </w:t>
      </w:r>
      <w:r w:rsidRPr="004D3DBE">
        <w:rPr>
          <w:rFonts w:ascii="Arial" w:hAnsi="Arial" w:cs="Arial"/>
          <w:sz w:val="20"/>
          <w:szCs w:val="20"/>
        </w:rPr>
        <w:t>SUBTOTAL EDIFICACIONES A INTERVENIR</w:t>
      </w:r>
      <w:r w:rsidRPr="004D3DBE">
        <w:rPr>
          <w:rFonts w:ascii="Arial" w:hAnsi="Arial" w:cs="Arial"/>
          <w:color w:val="000000"/>
          <w:sz w:val="20"/>
          <w:szCs w:val="20"/>
        </w:rPr>
        <w:t>.</w:t>
      </w:r>
    </w:p>
    <w:p w14:paraId="5DE9B050"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 xml:space="preserve">IMPREVISTOS: equivalente a un porcentaje del </w:t>
      </w:r>
      <w:r w:rsidRPr="004D3DBE">
        <w:rPr>
          <w:rFonts w:ascii="Arial" w:hAnsi="Arial" w:cs="Arial"/>
          <w:sz w:val="20"/>
          <w:szCs w:val="20"/>
        </w:rPr>
        <w:t>SUBTOTAL EDIFICACIONES A INTERVENIR</w:t>
      </w:r>
      <w:r w:rsidRPr="004D3DBE">
        <w:rPr>
          <w:rFonts w:ascii="Arial" w:hAnsi="Arial" w:cs="Arial"/>
          <w:color w:val="000000"/>
          <w:sz w:val="20"/>
          <w:szCs w:val="20"/>
        </w:rPr>
        <w:t>.</w:t>
      </w:r>
    </w:p>
    <w:p w14:paraId="691DDC2E"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 xml:space="preserve">UTILIDAD: equivalente a un porcentaje del </w:t>
      </w:r>
      <w:r w:rsidRPr="004D3DBE">
        <w:rPr>
          <w:rFonts w:ascii="Arial" w:hAnsi="Arial" w:cs="Arial"/>
          <w:sz w:val="20"/>
          <w:szCs w:val="20"/>
        </w:rPr>
        <w:t>SUBTOTAL EDIFICACIONES A INTERVENIR</w:t>
      </w:r>
      <w:r w:rsidRPr="004D3DBE">
        <w:rPr>
          <w:rFonts w:ascii="Arial" w:hAnsi="Arial" w:cs="Arial"/>
          <w:color w:val="000000"/>
          <w:sz w:val="20"/>
          <w:szCs w:val="20"/>
        </w:rPr>
        <w:t>.</w:t>
      </w:r>
    </w:p>
    <w:p w14:paraId="3994B8DD"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IVA SOBRE LA UTILIDAD: equivale al 19% de la UTILIDAD</w:t>
      </w:r>
    </w:p>
    <w:p w14:paraId="1984BC32" w14:textId="77777777" w:rsidR="004D3DBE" w:rsidRPr="004D3DBE" w:rsidRDefault="004D3DBE" w:rsidP="004D3DBE">
      <w:pPr>
        <w:pStyle w:val="xsinespaciado1"/>
        <w:shd w:val="clear" w:color="auto" w:fill="FFFFFF"/>
        <w:spacing w:before="0" w:beforeAutospacing="0" w:after="0" w:afterAutospacing="0"/>
        <w:jc w:val="both"/>
        <w:rPr>
          <w:rFonts w:ascii="Calibri" w:hAnsi="Calibri" w:cs="Calibri"/>
          <w:color w:val="000000"/>
          <w:sz w:val="20"/>
          <w:szCs w:val="20"/>
        </w:rPr>
      </w:pPr>
      <w:r w:rsidRPr="004D3DBE">
        <w:rPr>
          <w:rFonts w:ascii="Arial" w:hAnsi="Arial" w:cs="Arial"/>
          <w:color w:val="000000"/>
          <w:sz w:val="20"/>
          <w:szCs w:val="20"/>
        </w:rPr>
        <w:t>COSTO TOTAL: equivalente a la sumatoria de (ADMINISTRACIÓN) + (IMPREVISTOS) + (UTILIDAD) + (IVA SOBRE LA UTILIDAD) + (COSTOS DIRECTOS))</w:t>
      </w:r>
    </w:p>
    <w:p w14:paraId="14348FB3"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 xml:space="preserve"> </w:t>
      </w:r>
    </w:p>
    <w:p w14:paraId="3F798F15" w14:textId="77777777" w:rsidR="004D3DBE" w:rsidRPr="004D3DBE" w:rsidRDefault="004D3DBE" w:rsidP="004D3DBE">
      <w:pPr>
        <w:pStyle w:val="xsinespaciado1"/>
        <w:shd w:val="clear" w:color="auto" w:fill="FFFFFF"/>
        <w:spacing w:before="0" w:beforeAutospacing="0" w:after="0" w:afterAutospacing="0"/>
        <w:rPr>
          <w:rFonts w:ascii="Calibri" w:hAnsi="Calibri" w:cs="Calibri"/>
          <w:color w:val="000000"/>
          <w:sz w:val="20"/>
          <w:szCs w:val="20"/>
        </w:rPr>
      </w:pPr>
      <w:r w:rsidRPr="004D3DBE">
        <w:rPr>
          <w:rFonts w:ascii="Arial" w:hAnsi="Arial" w:cs="Arial"/>
          <w:color w:val="000000"/>
          <w:sz w:val="20"/>
          <w:szCs w:val="20"/>
        </w:rPr>
        <w:t>CUMPLE SI - NO: Estas casillas serán diligenciadas por el comité evaluador económico verificara que cada V/ PARCIAL OFERTADO está en el rango establecido por la entidad.</w:t>
      </w:r>
    </w:p>
    <w:p w14:paraId="3572F64A" w14:textId="77777777" w:rsidR="004D3DBE" w:rsidRPr="004D3DBE" w:rsidRDefault="004D3DBE" w:rsidP="004D3DBE">
      <w:pPr>
        <w:pStyle w:val="xsinespaciado1"/>
        <w:shd w:val="clear" w:color="auto" w:fill="FFFFFF"/>
        <w:spacing w:before="0" w:beforeAutospacing="0" w:after="0" w:afterAutospacing="0"/>
        <w:rPr>
          <w:rFonts w:ascii="Arial" w:hAnsi="Arial" w:cs="Arial"/>
          <w:color w:val="000000"/>
          <w:sz w:val="20"/>
          <w:szCs w:val="20"/>
        </w:rPr>
      </w:pPr>
      <w:r w:rsidRPr="004D3DBE">
        <w:rPr>
          <w:rFonts w:ascii="Arial" w:hAnsi="Arial" w:cs="Arial"/>
          <w:color w:val="000000"/>
          <w:sz w:val="20"/>
          <w:szCs w:val="20"/>
        </w:rPr>
        <w:t xml:space="preserve"> </w:t>
      </w:r>
    </w:p>
    <w:p w14:paraId="165F50AC" w14:textId="77777777" w:rsidR="004D3DBE" w:rsidRPr="004D3DBE" w:rsidRDefault="004D3DBE" w:rsidP="004D3DBE">
      <w:pPr>
        <w:shd w:val="clear" w:color="auto" w:fill="FFFFFF"/>
        <w:jc w:val="both"/>
        <w:rPr>
          <w:rFonts w:ascii="Arial" w:hAnsi="Arial" w:cs="Arial"/>
          <w:color w:val="000000"/>
          <w:sz w:val="20"/>
          <w:szCs w:val="20"/>
          <w:lang w:eastAsia="es-CO"/>
        </w:rPr>
      </w:pPr>
      <w:r w:rsidRPr="004D3DBE">
        <w:rPr>
          <w:rFonts w:ascii="Arial" w:hAnsi="Arial" w:cs="Arial"/>
          <w:color w:val="000000"/>
          <w:sz w:val="20"/>
          <w:szCs w:val="20"/>
          <w:lang w:eastAsia="es-CO"/>
        </w:rPr>
        <w:t>Nota</w:t>
      </w:r>
      <w:r w:rsidRPr="004D3DBE">
        <w:rPr>
          <w:rFonts w:ascii="Arial" w:hAnsi="Arial" w:cs="Arial"/>
          <w:sz w:val="20"/>
          <w:szCs w:val="20"/>
          <w:lang w:eastAsia="es-CO"/>
        </w:rPr>
        <w:t xml:space="preserve"> </w:t>
      </w:r>
      <w:r w:rsidRPr="004D3DBE">
        <w:rPr>
          <w:rFonts w:ascii="Arial" w:hAnsi="Arial" w:cs="Arial"/>
          <w:color w:val="000000"/>
          <w:sz w:val="20"/>
          <w:szCs w:val="20"/>
          <w:lang w:eastAsia="es-CO"/>
        </w:rPr>
        <w:t xml:space="preserve">1: el comité evaluador </w:t>
      </w:r>
      <w:r w:rsidRPr="004D3DBE">
        <w:rPr>
          <w:rFonts w:ascii="Arial" w:hAnsi="Arial" w:cs="Arial"/>
          <w:sz w:val="20"/>
          <w:szCs w:val="20"/>
          <w:lang w:eastAsia="es-CO"/>
        </w:rPr>
        <w:t xml:space="preserve">económico </w:t>
      </w:r>
      <w:r w:rsidRPr="004D3DBE">
        <w:rPr>
          <w:rFonts w:ascii="Arial" w:hAnsi="Arial" w:cs="Arial"/>
          <w:color w:val="000000"/>
          <w:sz w:val="20"/>
          <w:szCs w:val="20"/>
          <w:lang w:eastAsia="es-CO"/>
        </w:rPr>
        <w:t>designado por la unidad, efectuará como correcciones aritméticas las originadas por todas las operaciones aritméticas a que haya lugar en el VALOR DE LA PROPUESTA ECONÓMICA, que estén habilitadas jurídica y técnicamente.</w:t>
      </w:r>
    </w:p>
    <w:p w14:paraId="61A69D84" w14:textId="77777777" w:rsidR="004D3DBE" w:rsidRPr="004D3DBE" w:rsidRDefault="004D3DBE" w:rsidP="004D3DBE">
      <w:pPr>
        <w:shd w:val="clear" w:color="auto" w:fill="FFFFFF"/>
        <w:rPr>
          <w:rFonts w:ascii="Arial" w:hAnsi="Arial" w:cs="Arial"/>
          <w:color w:val="000000"/>
          <w:sz w:val="20"/>
          <w:szCs w:val="20"/>
          <w:lang w:eastAsia="es-CO"/>
        </w:rPr>
      </w:pPr>
      <w:r w:rsidRPr="004D3DBE">
        <w:rPr>
          <w:rFonts w:ascii="Arial" w:hAnsi="Arial" w:cs="Arial"/>
          <w:color w:val="000000"/>
          <w:sz w:val="20"/>
          <w:szCs w:val="20"/>
          <w:lang w:eastAsia="es-CO"/>
        </w:rPr>
        <w:t>Nota 2:</w:t>
      </w:r>
      <w:r w:rsidRPr="004D3DBE">
        <w:rPr>
          <w:rFonts w:ascii="Arial" w:hAnsi="Arial" w:cs="Arial"/>
          <w:sz w:val="20"/>
          <w:szCs w:val="20"/>
          <w:lang w:eastAsia="es-CO"/>
        </w:rPr>
        <w:t> </w:t>
      </w:r>
      <w:r w:rsidRPr="004D3DBE">
        <w:rPr>
          <w:rFonts w:ascii="Arial" w:hAnsi="Arial" w:cs="Arial"/>
          <w:color w:val="000000"/>
          <w:sz w:val="20"/>
          <w:szCs w:val="20"/>
          <w:lang w:eastAsia="es-CO"/>
        </w:rPr>
        <w:t xml:space="preserve">el comité evaluador </w:t>
      </w:r>
      <w:r w:rsidRPr="004D3DBE">
        <w:rPr>
          <w:rFonts w:ascii="Arial" w:hAnsi="Arial" w:cs="Arial"/>
          <w:sz w:val="20"/>
          <w:szCs w:val="20"/>
          <w:lang w:eastAsia="es-CO"/>
        </w:rPr>
        <w:t xml:space="preserve">económico </w:t>
      </w:r>
      <w:r w:rsidRPr="004D3DBE">
        <w:rPr>
          <w:rFonts w:ascii="Arial" w:hAnsi="Arial" w:cs="Arial"/>
          <w:color w:val="000000"/>
          <w:sz w:val="20"/>
          <w:szCs w:val="20"/>
          <w:lang w:eastAsia="es-CO"/>
        </w:rPr>
        <w:t>designado por la unidad, verificará que el V/R UNIT OFERTADO de la propuesta se encuentre entre el</w:t>
      </w:r>
      <w:r w:rsidRPr="004D3DBE">
        <w:rPr>
          <w:rFonts w:ascii="Arial" w:hAnsi="Arial" w:cs="Arial"/>
          <w:sz w:val="20"/>
          <w:szCs w:val="20"/>
          <w:lang w:eastAsia="es-CO"/>
        </w:rPr>
        <w:t> </w:t>
      </w:r>
      <w:r w:rsidRPr="004D3DBE">
        <w:rPr>
          <w:rFonts w:ascii="Arial" w:hAnsi="Arial" w:cs="Arial"/>
          <w:color w:val="000000"/>
          <w:sz w:val="20"/>
          <w:szCs w:val="20"/>
          <w:lang w:eastAsia="es-CO"/>
        </w:rPr>
        <w:t>95% y el 100% del V/UNIT LIMITE de cada actividad, de lo contrario la propuesta se rechazará.</w:t>
      </w:r>
    </w:p>
    <w:p w14:paraId="4FF5B249" w14:textId="77777777" w:rsidR="004D3DBE" w:rsidRPr="004D3DBE" w:rsidRDefault="004D3DBE" w:rsidP="004D3DBE">
      <w:pPr>
        <w:shd w:val="clear" w:color="auto" w:fill="FFFFFF"/>
        <w:rPr>
          <w:rFonts w:ascii="Arial" w:hAnsi="Arial" w:cs="Arial"/>
          <w:color w:val="000000"/>
          <w:sz w:val="20"/>
          <w:szCs w:val="20"/>
          <w:lang w:eastAsia="es-CO"/>
        </w:rPr>
      </w:pPr>
      <w:r w:rsidRPr="004D3DBE">
        <w:rPr>
          <w:rFonts w:ascii="Arial" w:hAnsi="Arial" w:cs="Arial"/>
          <w:color w:val="000000"/>
          <w:sz w:val="20"/>
          <w:szCs w:val="20"/>
          <w:lang w:eastAsia="es-CO"/>
        </w:rPr>
        <w:t>Nota 3:</w:t>
      </w:r>
      <w:r w:rsidRPr="004D3DBE">
        <w:rPr>
          <w:rFonts w:ascii="Arial" w:hAnsi="Arial" w:cs="Arial"/>
          <w:sz w:val="20"/>
          <w:szCs w:val="20"/>
          <w:lang w:eastAsia="es-CO"/>
        </w:rPr>
        <w:t> </w:t>
      </w:r>
      <w:r w:rsidRPr="004D3DBE">
        <w:rPr>
          <w:rFonts w:ascii="Arial" w:hAnsi="Arial" w:cs="Arial"/>
          <w:color w:val="000000"/>
          <w:sz w:val="20"/>
          <w:szCs w:val="20"/>
          <w:lang w:eastAsia="es-CO"/>
        </w:rPr>
        <w:t xml:space="preserve">el comité evaluador </w:t>
      </w:r>
      <w:r w:rsidRPr="004D3DBE">
        <w:rPr>
          <w:rFonts w:ascii="Arial" w:hAnsi="Arial" w:cs="Arial"/>
          <w:sz w:val="20"/>
          <w:szCs w:val="20"/>
          <w:lang w:eastAsia="es-CO"/>
        </w:rPr>
        <w:t xml:space="preserve">económico </w:t>
      </w:r>
      <w:r w:rsidRPr="004D3DBE">
        <w:rPr>
          <w:rFonts w:ascii="Arial" w:hAnsi="Arial" w:cs="Arial"/>
          <w:color w:val="000000"/>
          <w:sz w:val="20"/>
          <w:szCs w:val="20"/>
          <w:lang w:eastAsia="es-CO"/>
        </w:rPr>
        <w:t>designado por la unidad, verificará que la oferta que no contemple los costos indirectos (AIU), será rechazada. (Es decir que no diligencia las casillas correspondientes a los costos indirectos de la oferta económica)</w:t>
      </w:r>
    </w:p>
    <w:p w14:paraId="1FC5727D" w14:textId="77777777" w:rsidR="004D3DBE" w:rsidRPr="004D3DBE" w:rsidRDefault="004D3DBE" w:rsidP="004D3DBE">
      <w:pPr>
        <w:jc w:val="both"/>
        <w:rPr>
          <w:rFonts w:ascii="Arial" w:hAnsi="Arial" w:cs="Arial"/>
          <w:color w:val="000000"/>
          <w:sz w:val="20"/>
          <w:szCs w:val="20"/>
          <w:lang w:eastAsia="es-CO"/>
        </w:rPr>
      </w:pPr>
      <w:r w:rsidRPr="004D3DBE">
        <w:rPr>
          <w:rFonts w:ascii="Arial" w:hAnsi="Arial" w:cs="Arial"/>
          <w:color w:val="000000"/>
          <w:sz w:val="20"/>
          <w:szCs w:val="20"/>
          <w:lang w:eastAsia="es-CO"/>
        </w:rPr>
        <w:t>Nota 4: el comité económico verificará que el COSTO TOTAL PROPUESTO, no supere el 100% del PEE y que no esté por debajo del 95% de este. Así pues, las ofertas que superen el valor total establecido en el PEE o estén por debajo del 95% de este, serán rechazadas.</w:t>
      </w:r>
    </w:p>
    <w:p w14:paraId="74C5E253" w14:textId="77777777" w:rsidR="004D3DBE" w:rsidRPr="004D3DBE" w:rsidRDefault="004D3DBE" w:rsidP="004D3DBE">
      <w:pPr>
        <w:pStyle w:val="Sinespaciado1"/>
        <w:jc w:val="both"/>
        <w:rPr>
          <w:rFonts w:ascii="Arial" w:hAnsi="Arial" w:cs="Arial"/>
          <w:color w:val="000000"/>
          <w:sz w:val="20"/>
          <w:szCs w:val="20"/>
          <w:lang w:eastAsia="es-CO"/>
        </w:rPr>
      </w:pPr>
      <w:r w:rsidRPr="004D3DBE">
        <w:rPr>
          <w:rFonts w:ascii="Arial" w:hAnsi="Arial" w:cs="Arial"/>
          <w:color w:val="000000"/>
          <w:sz w:val="20"/>
          <w:szCs w:val="20"/>
          <w:lang w:eastAsia="es-CO"/>
        </w:rPr>
        <w:t xml:space="preserve">Nota 5: </w:t>
      </w:r>
      <w:r w:rsidRPr="004D3DBE">
        <w:rPr>
          <w:rFonts w:ascii="Arial" w:hAnsi="Arial" w:cs="Arial"/>
          <w:sz w:val="20"/>
          <w:szCs w:val="20"/>
          <w:lang w:eastAsia="es-CO"/>
        </w:rPr>
        <w:t xml:space="preserve">el comité evaluador técnico </w:t>
      </w:r>
      <w:r w:rsidRPr="004D3DBE">
        <w:rPr>
          <w:rFonts w:ascii="Arial" w:hAnsi="Arial" w:cs="Arial"/>
          <w:color w:val="000000"/>
          <w:sz w:val="20"/>
          <w:szCs w:val="20"/>
          <w:lang w:eastAsia="es-CO"/>
        </w:rPr>
        <w:t>designado por la unidad,</w:t>
      </w:r>
      <w:r w:rsidRPr="004D3DBE">
        <w:rPr>
          <w:rFonts w:ascii="Arial" w:hAnsi="Arial" w:cs="Arial"/>
          <w:sz w:val="20"/>
          <w:szCs w:val="20"/>
          <w:lang w:eastAsia="es-CO"/>
        </w:rPr>
        <w:t xml:space="preserve"> verificará que no se hayan modificado la descripción de las actividades</w:t>
      </w:r>
      <w:r w:rsidRPr="004D3DBE">
        <w:rPr>
          <w:rFonts w:ascii="Arial" w:hAnsi="Arial" w:cs="Arial"/>
          <w:b/>
          <w:sz w:val="20"/>
          <w:szCs w:val="20"/>
          <w:lang w:eastAsia="es-CO"/>
        </w:rPr>
        <w:t xml:space="preserve">. </w:t>
      </w:r>
      <w:r w:rsidRPr="004D3DBE">
        <w:rPr>
          <w:rFonts w:ascii="Arial" w:hAnsi="Arial" w:cs="Arial"/>
          <w:sz w:val="20"/>
          <w:szCs w:val="20"/>
          <w:lang w:eastAsia="es-CO"/>
        </w:rPr>
        <w:t>Así mismo, e</w:t>
      </w:r>
      <w:r w:rsidRPr="004D3DBE">
        <w:rPr>
          <w:rFonts w:ascii="Arial" w:hAnsi="Arial" w:cs="Arial"/>
          <w:color w:val="000000"/>
          <w:sz w:val="20"/>
          <w:szCs w:val="20"/>
          <w:lang w:eastAsia="es-CO"/>
        </w:rPr>
        <w:t>l comité técnico verificará que no se hayan cambiado la cantidad en los ítems a ofertar, ni las unidades de medida, de presentarse la situación la propuesta será rechazada. Por tal motivo, l</w:t>
      </w:r>
      <w:r w:rsidRPr="004D3DBE">
        <w:rPr>
          <w:rFonts w:ascii="Arial" w:hAnsi="Arial" w:cs="Arial"/>
          <w:sz w:val="20"/>
          <w:szCs w:val="20"/>
          <w:lang w:eastAsia="es-CO"/>
        </w:rPr>
        <w:t>as modificaciones generadas al formulario propuesta económica establecido por la entidad contratante serán responsabilidad del oferente</w:t>
      </w:r>
      <w:r w:rsidRPr="004D3DBE">
        <w:rPr>
          <w:rFonts w:ascii="Arial" w:hAnsi="Arial" w:cs="Arial"/>
          <w:color w:val="000000"/>
          <w:sz w:val="20"/>
          <w:szCs w:val="20"/>
          <w:lang w:eastAsia="es-CO"/>
        </w:rPr>
        <w:t>.</w:t>
      </w:r>
    </w:p>
    <w:p w14:paraId="66887DD7" w14:textId="77777777" w:rsidR="004D3DBE" w:rsidRPr="004D3DBE" w:rsidRDefault="004D3DBE" w:rsidP="004D3DBE">
      <w:pPr>
        <w:pStyle w:val="Sinespaciado1"/>
        <w:rPr>
          <w:sz w:val="20"/>
          <w:szCs w:val="20"/>
        </w:rPr>
      </w:pPr>
    </w:p>
    <w:p w14:paraId="1D508C55" w14:textId="49FA1BF8" w:rsidR="004D3DBE" w:rsidRDefault="004D3DBE" w:rsidP="004D3DBE">
      <w:pPr>
        <w:jc w:val="both"/>
        <w:rPr>
          <w:rFonts w:ascii="Arial" w:hAnsi="Arial" w:cs="Arial"/>
          <w:sz w:val="20"/>
          <w:szCs w:val="20"/>
        </w:rPr>
      </w:pPr>
      <w:r w:rsidRPr="004D3DBE">
        <w:rPr>
          <w:rFonts w:ascii="Arial" w:hAnsi="Arial" w:cs="Arial"/>
          <w:sz w:val="20"/>
          <w:szCs w:val="20"/>
        </w:rPr>
        <w:t xml:space="preserve">Con la presentación de la propuesta, el contratista se compromete a ejecutar el número de actividades que la Policía Nacional requiera. </w:t>
      </w:r>
    </w:p>
    <w:p w14:paraId="1B0FE01F" w14:textId="77777777" w:rsidR="004D3DBE" w:rsidRPr="004D3DBE" w:rsidRDefault="004D3DBE" w:rsidP="004D3DBE">
      <w:pPr>
        <w:jc w:val="both"/>
        <w:rPr>
          <w:rFonts w:ascii="Arial" w:hAnsi="Arial" w:cs="Arial"/>
          <w:sz w:val="20"/>
          <w:szCs w:val="20"/>
        </w:rPr>
      </w:pPr>
    </w:p>
    <w:p w14:paraId="36244995" w14:textId="77777777" w:rsidR="004D3DBE" w:rsidRPr="004D3DBE" w:rsidRDefault="004D3DBE" w:rsidP="004D3DBE">
      <w:pPr>
        <w:pStyle w:val="Prrafodelista"/>
        <w:tabs>
          <w:tab w:val="left" w:pos="240"/>
          <w:tab w:val="left" w:pos="6210"/>
        </w:tabs>
        <w:ind w:left="0"/>
        <w:jc w:val="both"/>
        <w:rPr>
          <w:rFonts w:ascii="Arial" w:hAnsi="Arial" w:cs="Arial"/>
          <w:color w:val="000000"/>
          <w:sz w:val="20"/>
          <w:szCs w:val="20"/>
        </w:rPr>
      </w:pPr>
      <w:r w:rsidRPr="004D3DBE">
        <w:rPr>
          <w:rFonts w:ascii="Arial" w:hAnsi="Arial" w:cs="Arial"/>
          <w:b/>
          <w:color w:val="000000"/>
          <w:sz w:val="20"/>
          <w:szCs w:val="20"/>
        </w:rPr>
        <w:t>NOTA:</w:t>
      </w:r>
      <w:r w:rsidRPr="004D3DBE">
        <w:rPr>
          <w:rFonts w:ascii="Arial" w:hAnsi="Arial" w:cs="Arial"/>
          <w:color w:val="000000"/>
          <w:sz w:val="20"/>
          <w:szCs w:val="20"/>
        </w:rPr>
        <w:t xml:space="preserve"> en concordancia con las instrucciones estipuladas en el formato 1LF-FR-0071, para la presentación de la propuesta económica los oferentes deberán diligenciar el formato Microsoft Excel que corresponda dentro del proceso, y entregarse en este mismo tipo de archivo. </w:t>
      </w:r>
    </w:p>
    <w:p w14:paraId="2927B584" w14:textId="77777777" w:rsidR="004D3DBE" w:rsidRPr="004D3DBE" w:rsidRDefault="004D3DBE" w:rsidP="004D3DBE">
      <w:pPr>
        <w:pStyle w:val="Prrafodelista"/>
        <w:tabs>
          <w:tab w:val="left" w:pos="240"/>
          <w:tab w:val="left" w:pos="6210"/>
        </w:tabs>
        <w:ind w:left="0"/>
        <w:jc w:val="both"/>
        <w:rPr>
          <w:rFonts w:ascii="Arial" w:hAnsi="Arial" w:cs="Arial"/>
          <w:color w:val="000000"/>
          <w:sz w:val="20"/>
          <w:szCs w:val="20"/>
        </w:rPr>
      </w:pPr>
    </w:p>
    <w:p w14:paraId="736B615E" w14:textId="77777777" w:rsidR="004D3DBE" w:rsidRPr="004D3DBE" w:rsidRDefault="004D3DBE" w:rsidP="004D3DBE">
      <w:pPr>
        <w:pStyle w:val="Prrafodelista"/>
        <w:tabs>
          <w:tab w:val="left" w:pos="240"/>
          <w:tab w:val="left" w:pos="6210"/>
        </w:tabs>
        <w:ind w:left="0"/>
        <w:jc w:val="both"/>
        <w:rPr>
          <w:rFonts w:ascii="Arial" w:hAnsi="Arial" w:cs="Arial"/>
          <w:color w:val="000000"/>
          <w:sz w:val="20"/>
          <w:szCs w:val="20"/>
        </w:rPr>
      </w:pPr>
    </w:p>
    <w:p w14:paraId="622E6A6F" w14:textId="712B6AAD" w:rsidR="00BE3E5E" w:rsidRDefault="00BE3E5E" w:rsidP="001C7DAA">
      <w:pPr>
        <w:pStyle w:val="Sinespaciado1"/>
        <w:jc w:val="both"/>
        <w:rPr>
          <w:rFonts w:ascii="Arial" w:hAnsi="Arial" w:cs="Arial"/>
          <w:sz w:val="20"/>
          <w:szCs w:val="20"/>
          <w:lang w:val="es-ES" w:eastAsia="es-CO"/>
        </w:rPr>
      </w:pPr>
    </w:p>
    <w:p w14:paraId="29A86DA1" w14:textId="216801D4" w:rsidR="00954E54" w:rsidRDefault="00954E54" w:rsidP="001C7DAA">
      <w:pPr>
        <w:pStyle w:val="Sinespaciado1"/>
        <w:jc w:val="both"/>
        <w:rPr>
          <w:rFonts w:ascii="Arial" w:hAnsi="Arial" w:cs="Arial"/>
          <w:sz w:val="20"/>
          <w:szCs w:val="20"/>
          <w:lang w:val="es-ES" w:eastAsia="es-CO"/>
        </w:rPr>
      </w:pPr>
    </w:p>
    <w:p w14:paraId="2E1AEFB8" w14:textId="77777777" w:rsidR="00954E54" w:rsidRPr="004D3DBE" w:rsidRDefault="00954E54" w:rsidP="001C7DAA">
      <w:pPr>
        <w:pStyle w:val="Sinespaciado1"/>
        <w:jc w:val="both"/>
        <w:rPr>
          <w:rFonts w:ascii="Arial" w:hAnsi="Arial" w:cs="Arial"/>
          <w:sz w:val="20"/>
          <w:szCs w:val="20"/>
          <w:lang w:val="es-ES" w:eastAsia="es-CO"/>
        </w:rPr>
      </w:pPr>
    </w:p>
    <w:p w14:paraId="49933883" w14:textId="257CE18C" w:rsidR="00BE3E5E" w:rsidRPr="0091437B" w:rsidRDefault="00BE3E5E" w:rsidP="001C7DAA">
      <w:pPr>
        <w:pStyle w:val="Sinespaciado1"/>
        <w:jc w:val="both"/>
        <w:rPr>
          <w:rFonts w:ascii="Arial" w:hAnsi="Arial" w:cs="Arial"/>
          <w:sz w:val="20"/>
          <w:szCs w:val="20"/>
          <w:lang w:eastAsia="es-CO"/>
        </w:rPr>
      </w:pPr>
    </w:p>
    <w:p w14:paraId="03B0C4EF" w14:textId="7B435D2F" w:rsidR="00BE3E5E" w:rsidRPr="0091437B" w:rsidRDefault="00BE3E5E" w:rsidP="001C7DAA">
      <w:pPr>
        <w:pStyle w:val="Sinespaciado1"/>
        <w:jc w:val="both"/>
        <w:rPr>
          <w:rFonts w:ascii="Arial" w:hAnsi="Arial" w:cs="Arial"/>
          <w:sz w:val="20"/>
          <w:szCs w:val="20"/>
          <w:lang w:eastAsia="es-CO"/>
        </w:rPr>
      </w:pPr>
    </w:p>
    <w:p w14:paraId="02D05D25" w14:textId="7F3243E5" w:rsidR="00B660B2" w:rsidRPr="00954E54" w:rsidRDefault="00954E54" w:rsidP="00B660B2">
      <w:pPr>
        <w:pStyle w:val="Sinespaciado"/>
        <w:jc w:val="center"/>
        <w:rPr>
          <w:rFonts w:ascii="Arial" w:hAnsi="Arial" w:cs="Arial"/>
          <w:b/>
          <w:sz w:val="20"/>
          <w:szCs w:val="20"/>
        </w:rPr>
      </w:pPr>
      <w:bookmarkStart w:id="5" w:name="_Hlk103695593"/>
      <w:r w:rsidRPr="00954E54">
        <w:rPr>
          <w:rFonts w:ascii="Arial" w:hAnsi="Arial" w:cs="Arial"/>
          <w:b/>
          <w:sz w:val="20"/>
          <w:szCs w:val="20"/>
        </w:rPr>
        <w:t>FORMATO</w:t>
      </w:r>
      <w:r w:rsidR="00B660B2" w:rsidRPr="00954E54">
        <w:rPr>
          <w:rFonts w:ascii="Arial" w:hAnsi="Arial" w:cs="Arial"/>
          <w:b/>
          <w:sz w:val="20"/>
          <w:szCs w:val="20"/>
        </w:rPr>
        <w:t xml:space="preserve"> OFERTA TÉCNICA ADICIONAL</w:t>
      </w:r>
      <w:bookmarkEnd w:id="5"/>
    </w:p>
    <w:p w14:paraId="5A0A585F" w14:textId="77777777" w:rsidR="004D3DBE" w:rsidRPr="00954E54" w:rsidRDefault="004D3DBE" w:rsidP="004D3DBE">
      <w:pPr>
        <w:jc w:val="both"/>
        <w:rPr>
          <w:rFonts w:ascii="Arial" w:hAnsi="Arial" w:cs="Arial"/>
          <w:sz w:val="20"/>
          <w:szCs w:val="20"/>
        </w:rPr>
      </w:pPr>
    </w:p>
    <w:p w14:paraId="59ED07AE" w14:textId="77777777" w:rsidR="004D3DBE" w:rsidRPr="00954E54" w:rsidRDefault="004D3DBE" w:rsidP="004D3DBE">
      <w:pPr>
        <w:jc w:val="both"/>
        <w:rPr>
          <w:rFonts w:ascii="Arial" w:hAnsi="Arial" w:cs="Arial"/>
          <w:sz w:val="20"/>
          <w:szCs w:val="20"/>
        </w:rPr>
      </w:pPr>
    </w:p>
    <w:p w14:paraId="754C8FE0" w14:textId="77777777" w:rsidR="004D3DBE" w:rsidRPr="004D3DBE" w:rsidRDefault="00AB4926" w:rsidP="004D3DBE">
      <w:pPr>
        <w:jc w:val="both"/>
        <w:rPr>
          <w:rFonts w:ascii="Arial" w:hAnsi="Arial" w:cs="Arial"/>
          <w:sz w:val="20"/>
          <w:szCs w:val="20"/>
        </w:rPr>
      </w:pPr>
      <w:sdt>
        <w:sdtPr>
          <w:rPr>
            <w:rFonts w:ascii="Arial" w:hAnsi="Arial" w:cs="Arial"/>
            <w:sz w:val="20"/>
            <w:szCs w:val="20"/>
          </w:rPr>
          <w:id w:val="-2059075567"/>
          <w:placeholder>
            <w:docPart w:val="9808ED3B59EB4AD4BA5D43A74C59BD98"/>
          </w:placeholder>
          <w:showingPlcHdr/>
          <w15:color w:val="800000"/>
          <w:text/>
        </w:sdtPr>
        <w:sdtEndPr/>
        <w:sdtContent>
          <w:r w:rsidR="004D3DBE" w:rsidRPr="00954E54">
            <w:rPr>
              <w:rStyle w:val="Textodelmarcadordeposicin"/>
              <w:rFonts w:ascii="Arial" w:hAnsi="Arial" w:cs="Arial"/>
              <w:color w:val="FF8F8F"/>
              <w:sz w:val="20"/>
              <w:szCs w:val="20"/>
              <w:u w:val="single"/>
            </w:rPr>
            <w:t>Ciudad</w:t>
          </w:r>
        </w:sdtContent>
      </w:sdt>
      <w:r w:rsidR="004D3DBE" w:rsidRPr="00954E54">
        <w:rPr>
          <w:rFonts w:ascii="Arial" w:hAnsi="Arial" w:cs="Arial"/>
          <w:sz w:val="20"/>
          <w:szCs w:val="20"/>
        </w:rPr>
        <w:t xml:space="preserve">, </w:t>
      </w:r>
      <w:sdt>
        <w:sdtPr>
          <w:rPr>
            <w:rFonts w:ascii="Arial" w:hAnsi="Arial" w:cs="Arial"/>
            <w:sz w:val="20"/>
            <w:szCs w:val="20"/>
          </w:rPr>
          <w:id w:val="-645356099"/>
          <w:placeholder>
            <w:docPart w:val="2509D4864E10417797C7A1C4961066F4"/>
          </w:placeholder>
          <w:showingPlcHdr/>
          <w15:color w:val="800000"/>
          <w:date w:fullDate="2021-04-13T00:00:00Z">
            <w:dateFormat w:val="d 'de' MMMM 'de' yyyy"/>
            <w:lid w:val="es-CO"/>
            <w:storeMappedDataAs w:val="dateTime"/>
            <w:calendar w:val="gregorian"/>
          </w:date>
        </w:sdtPr>
        <w:sdtEndPr/>
        <w:sdtContent>
          <w:r w:rsidR="004D3DBE" w:rsidRPr="00954E54">
            <w:rPr>
              <w:rStyle w:val="Textodelmarcadordeposicin"/>
              <w:rFonts w:ascii="Arial" w:hAnsi="Arial" w:cs="Arial"/>
              <w:color w:val="FF8F8F"/>
              <w:sz w:val="20"/>
              <w:szCs w:val="20"/>
            </w:rPr>
            <w:t>seleccionar la fecha.</w:t>
          </w:r>
        </w:sdtContent>
      </w:sdt>
    </w:p>
    <w:p w14:paraId="15387346" w14:textId="77777777" w:rsidR="004D3DBE" w:rsidRPr="004D3DBE" w:rsidRDefault="004D3DBE" w:rsidP="004D3DBE">
      <w:pPr>
        <w:jc w:val="both"/>
        <w:rPr>
          <w:rFonts w:ascii="Arial" w:hAnsi="Arial" w:cs="Arial"/>
          <w:sz w:val="20"/>
          <w:szCs w:val="20"/>
        </w:rPr>
      </w:pPr>
    </w:p>
    <w:p w14:paraId="31AAF150" w14:textId="77777777" w:rsidR="004D3DBE" w:rsidRPr="004D3DBE" w:rsidRDefault="004D3DBE" w:rsidP="004D3DBE">
      <w:pPr>
        <w:jc w:val="both"/>
        <w:rPr>
          <w:rFonts w:ascii="Arial" w:hAnsi="Arial" w:cs="Arial"/>
          <w:sz w:val="20"/>
          <w:szCs w:val="20"/>
        </w:rPr>
      </w:pPr>
    </w:p>
    <w:p w14:paraId="05F85C56"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Señores.</w:t>
      </w:r>
    </w:p>
    <w:p w14:paraId="23FB13A7"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 xml:space="preserve">POLICÍA NACIONAL – </w:t>
      </w:r>
      <w:sdt>
        <w:sdtPr>
          <w:rPr>
            <w:rFonts w:ascii="Arial" w:hAnsi="Arial" w:cs="Arial"/>
            <w:sz w:val="20"/>
            <w:szCs w:val="20"/>
          </w:rPr>
          <w:id w:val="-1254200373"/>
          <w:placeholder>
            <w:docPart w:val="D69F5136EF6F440AAF842C217F706EE9"/>
          </w:placeholder>
          <w15:color w:val="800000"/>
          <w:text/>
        </w:sdtPr>
        <w:sdtEndPr/>
        <w:sdtContent>
          <w:r w:rsidRPr="004D3DBE">
            <w:rPr>
              <w:rFonts w:ascii="Arial" w:hAnsi="Arial" w:cs="Arial"/>
              <w:sz w:val="20"/>
              <w:szCs w:val="20"/>
            </w:rPr>
            <w:t>DEPARTAMENTO DE POLICÍA GUAVIARE</w:t>
          </w:r>
        </w:sdtContent>
      </w:sdt>
    </w:p>
    <w:p w14:paraId="722DC149"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Ciudad.</w:t>
      </w:r>
    </w:p>
    <w:p w14:paraId="605D02A1" w14:textId="77777777" w:rsidR="004D3DBE" w:rsidRPr="004D3DBE" w:rsidRDefault="004D3DBE" w:rsidP="004D3DBE">
      <w:pPr>
        <w:pStyle w:val="NormalArial"/>
        <w:rPr>
          <w:rFonts w:cs="Arial"/>
          <w:bCs/>
          <w:sz w:val="20"/>
          <w:szCs w:val="20"/>
          <w:lang w:val="es-CO"/>
        </w:rPr>
      </w:pPr>
    </w:p>
    <w:p w14:paraId="6B3AD717" w14:textId="77777777" w:rsidR="004D3DBE" w:rsidRPr="004D3DBE" w:rsidRDefault="004D3DBE" w:rsidP="004D3DBE">
      <w:pPr>
        <w:jc w:val="both"/>
        <w:rPr>
          <w:rFonts w:ascii="Arial" w:hAnsi="Arial" w:cs="Arial"/>
          <w:b/>
          <w:color w:val="000000"/>
          <w:sz w:val="20"/>
          <w:szCs w:val="20"/>
        </w:rPr>
      </w:pPr>
      <w:r w:rsidRPr="004D3DBE">
        <w:rPr>
          <w:rFonts w:ascii="Arial" w:hAnsi="Arial" w:cs="Arial"/>
          <w:sz w:val="20"/>
          <w:szCs w:val="20"/>
        </w:rPr>
        <w:t xml:space="preserve">Referencia: proceso de </w:t>
      </w:r>
      <w:sdt>
        <w:sdtPr>
          <w:rPr>
            <w:rFonts w:ascii="Arial" w:hAnsi="Arial" w:cs="Arial"/>
            <w:sz w:val="20"/>
            <w:szCs w:val="20"/>
          </w:rPr>
          <w:id w:val="329877471"/>
          <w:placeholder>
            <w:docPart w:val="401EDB1622E746C497658310F3399F29"/>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4D3DBE">
            <w:rPr>
              <w:rStyle w:val="Textodelmarcadordeposicin"/>
              <w:rFonts w:ascii="Arial" w:hAnsi="Arial" w:cs="Arial"/>
              <w:color w:val="FF8F8F"/>
              <w:sz w:val="20"/>
              <w:szCs w:val="20"/>
              <w:u w:val="single"/>
            </w:rPr>
            <w:t>Elegir la modalidad de contratación</w:t>
          </w:r>
          <w:r w:rsidRPr="004D3DBE">
            <w:rPr>
              <w:rStyle w:val="Textodelmarcadordeposicin"/>
              <w:rFonts w:ascii="Arial" w:hAnsi="Arial" w:cs="Arial"/>
              <w:sz w:val="20"/>
              <w:szCs w:val="20"/>
            </w:rPr>
            <w:t>.</w:t>
          </w:r>
        </w:sdtContent>
      </w:sdt>
      <w:r w:rsidRPr="004D3DBE">
        <w:rPr>
          <w:rFonts w:ascii="Arial" w:hAnsi="Arial" w:cs="Arial"/>
          <w:sz w:val="20"/>
          <w:szCs w:val="20"/>
        </w:rPr>
        <w:t xml:space="preserve"> Número </w:t>
      </w:r>
      <w:sdt>
        <w:sdtPr>
          <w:rPr>
            <w:rFonts w:ascii="Arial" w:hAnsi="Arial" w:cs="Arial"/>
            <w:sz w:val="20"/>
            <w:szCs w:val="20"/>
          </w:rPr>
          <w:id w:val="-544135724"/>
          <w:placeholder>
            <w:docPart w:val="F24D48B97D4F49998084094CC85DBE22"/>
          </w:placeholder>
          <w:showingPlcHdr/>
          <w15:color w:val="800000"/>
          <w:text/>
        </w:sdtPr>
        <w:sdtEndPr/>
        <w:sdtContent>
          <w:r w:rsidRPr="004D3DBE">
            <w:rPr>
              <w:rStyle w:val="Textodelmarcadordeposicin"/>
              <w:rFonts w:ascii="Arial" w:hAnsi="Arial" w:cs="Arial"/>
              <w:color w:val="FF8F8F"/>
              <w:sz w:val="20"/>
              <w:szCs w:val="20"/>
              <w:u w:val="single"/>
            </w:rPr>
            <w:t>Diligenciar el número del proceso</w:t>
          </w:r>
        </w:sdtContent>
      </w:sdt>
      <w:r w:rsidRPr="004D3DBE">
        <w:rPr>
          <w:rFonts w:ascii="Arial" w:hAnsi="Arial" w:cs="Arial"/>
          <w:sz w:val="20"/>
          <w:szCs w:val="20"/>
        </w:rPr>
        <w:t xml:space="preserve"> cuyo objeto es: </w:t>
      </w:r>
      <w:sdt>
        <w:sdtPr>
          <w:rPr>
            <w:rFonts w:ascii="Arial" w:hAnsi="Arial" w:cs="Arial"/>
            <w:color w:val="000000" w:themeColor="text1"/>
            <w:sz w:val="20"/>
            <w:szCs w:val="20"/>
          </w:rPr>
          <w:id w:val="1919206252"/>
          <w:placeholder>
            <w:docPart w:val="E984C70E9E2A4B9F9DC731DCFB860AA7"/>
          </w:placeholder>
          <w15:color w:val="800000"/>
          <w:text/>
        </w:sdtPr>
        <w:sdtEndPr/>
        <w:sdtContent>
          <w:r w:rsidRPr="004D3DBE">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r w:rsidRPr="004D3DBE">
        <w:rPr>
          <w:rFonts w:ascii="Arial" w:hAnsi="Arial" w:cs="Arial"/>
          <w:color w:val="000000" w:themeColor="text1"/>
          <w:sz w:val="20"/>
          <w:szCs w:val="20"/>
        </w:rPr>
        <w:t>.</w:t>
      </w:r>
    </w:p>
    <w:p w14:paraId="6C5A143E" w14:textId="694BE143" w:rsidR="004D3DBE" w:rsidRPr="004D3DBE" w:rsidRDefault="004D3DBE" w:rsidP="004D3DBE">
      <w:pPr>
        <w:pStyle w:val="Sinespaciado1"/>
        <w:jc w:val="both"/>
        <w:rPr>
          <w:rFonts w:ascii="Arial" w:eastAsia="Calibri" w:hAnsi="Arial" w:cs="Arial"/>
          <w:sz w:val="20"/>
          <w:szCs w:val="20"/>
        </w:rPr>
      </w:pPr>
      <w:r w:rsidRPr="004D3DBE">
        <w:rPr>
          <w:rFonts w:ascii="Arial" w:hAnsi="Arial" w:cs="Arial"/>
          <w:color w:val="000000"/>
          <w:sz w:val="20"/>
          <w:szCs w:val="20"/>
        </w:rPr>
        <w:t xml:space="preserve">El(los) suscrito(s) a saber: </w:t>
      </w:r>
      <w:sdt>
        <w:sdtPr>
          <w:rPr>
            <w:rFonts w:ascii="Arial" w:hAnsi="Arial" w:cs="Arial"/>
            <w:sz w:val="20"/>
            <w:szCs w:val="20"/>
          </w:rPr>
          <w:id w:val="1992359619"/>
          <w:placeholder>
            <w:docPart w:val="5FCFBD6404D34624A0EA7826EAC04F79"/>
          </w:placeholder>
          <w:showingPlcHdr/>
          <w15:color w:val="800000"/>
          <w:text/>
        </w:sdtPr>
        <w:sdtEndPr>
          <w:rPr>
            <w:lang w:eastAsia="es-CO"/>
          </w:rPr>
        </w:sdtEndPr>
        <w:sdtContent>
          <w:r w:rsidRPr="004D3DB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4D3DBE">
            <w:rPr>
              <w:rStyle w:val="Textodelmarcadordeposicin"/>
              <w:rFonts w:ascii="Arial" w:hAnsi="Arial" w:cs="Arial"/>
              <w:color w:val="FF8F8F"/>
              <w:sz w:val="20"/>
              <w:szCs w:val="20"/>
            </w:rPr>
            <w:t>.</w:t>
          </w:r>
        </w:sdtContent>
      </w:sdt>
      <w:r w:rsidRPr="004D3DBE">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3CB86B007CEB47A0893FF426814291D8"/>
          </w:placeholder>
          <w:showingPlcHdr/>
          <w15:color w:val="800000"/>
          <w:text/>
        </w:sdtPr>
        <w:sdtEndPr/>
        <w:sdtContent>
          <w:r w:rsidRPr="004D3DBE">
            <w:rPr>
              <w:rStyle w:val="Textodelmarcadordeposicin"/>
              <w:rFonts w:ascii="Arial" w:hAnsi="Arial" w:cs="Arial"/>
              <w:color w:val="FF8F8F"/>
              <w:sz w:val="20"/>
              <w:szCs w:val="20"/>
              <w:u w:val="single"/>
            </w:rPr>
            <w:t>Domicio de la persona firmante</w:t>
          </w:r>
          <w:r w:rsidRPr="004D3DBE">
            <w:rPr>
              <w:rStyle w:val="Textodelmarcadordeposicin"/>
              <w:rFonts w:ascii="Arial" w:hAnsi="Arial" w:cs="Arial"/>
              <w:sz w:val="20"/>
              <w:szCs w:val="20"/>
            </w:rPr>
            <w:t>.</w:t>
          </w:r>
        </w:sdtContent>
      </w:sdt>
      <w:r w:rsidRPr="004D3DBE">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82C9139A502D46CB849F2B12B178A50C"/>
          </w:placeholder>
          <w:showingPlcHdr/>
          <w15:color w:val="800000"/>
          <w:text/>
        </w:sdtPr>
        <w:sdtEndPr>
          <w:rPr>
            <w:color w:val="auto"/>
          </w:rPr>
        </w:sdtEndPr>
        <w:sdtContent>
          <w:r w:rsidRPr="004D3DBE">
            <w:rPr>
              <w:rStyle w:val="Textodelmarcadordeposicin"/>
              <w:rFonts w:ascii="Arial" w:hAnsi="Arial" w:cs="Arial"/>
              <w:color w:val="FF8F8F"/>
              <w:sz w:val="20"/>
              <w:szCs w:val="20"/>
              <w:u w:val="single"/>
            </w:rPr>
            <w:t>Documentos de identificación y lugar de expedición</w:t>
          </w:r>
        </w:sdtContent>
      </w:sdt>
      <w:r w:rsidRPr="004D3DBE">
        <w:rPr>
          <w:rFonts w:ascii="Arial" w:hAnsi="Arial" w:cs="Arial"/>
          <w:color w:val="000000"/>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ofrecimiento y compromiso de ejecutar </w:t>
      </w:r>
      <w:r w:rsidRPr="004D3DBE">
        <w:rPr>
          <w:rFonts w:ascii="Arial" w:eastAsia="Calibri" w:hAnsi="Arial" w:cs="Arial"/>
          <w:sz w:val="20"/>
          <w:szCs w:val="20"/>
        </w:rPr>
        <w:t>las características técnicas adicionales como se relaciona a continuación.</w:t>
      </w:r>
    </w:p>
    <w:p w14:paraId="56C77F11" w14:textId="77777777" w:rsidR="004D3DBE" w:rsidRPr="004D3DBE" w:rsidRDefault="004D3DBE" w:rsidP="004D3DBE">
      <w:pPr>
        <w:jc w:val="both"/>
        <w:rPr>
          <w:rFonts w:ascii="Arial" w:hAnsi="Arial" w:cs="Arial"/>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3809"/>
        <w:gridCol w:w="525"/>
        <w:gridCol w:w="516"/>
      </w:tblGrid>
      <w:tr w:rsidR="004D3DBE" w:rsidRPr="004D3DBE" w14:paraId="6F1CBE7D" w14:textId="77777777" w:rsidTr="00DB4D69">
        <w:trPr>
          <w:trHeight w:val="247"/>
          <w:jc w:val="center"/>
        </w:trPr>
        <w:tc>
          <w:tcPr>
            <w:tcW w:w="2251" w:type="dxa"/>
            <w:vAlign w:val="center"/>
          </w:tcPr>
          <w:p w14:paraId="3E62826C" w14:textId="77777777" w:rsidR="004D3DBE" w:rsidRPr="004D3DBE" w:rsidRDefault="004D3DBE" w:rsidP="00DB4D69">
            <w:pPr>
              <w:jc w:val="center"/>
              <w:rPr>
                <w:rFonts w:ascii="Arial" w:hAnsi="Arial" w:cs="Arial"/>
                <w:sz w:val="20"/>
                <w:szCs w:val="20"/>
                <w:lang w:eastAsia="ar-SA"/>
              </w:rPr>
            </w:pPr>
            <w:bookmarkStart w:id="6" w:name="OLE_LINK124"/>
            <w:bookmarkStart w:id="7" w:name="OLE_LINK125"/>
            <w:r w:rsidRPr="004D3DBE">
              <w:rPr>
                <w:rFonts w:ascii="Arial" w:eastAsia="Calibri" w:hAnsi="Arial" w:cs="Arial"/>
                <w:sz w:val="20"/>
                <w:szCs w:val="20"/>
                <w:lang w:eastAsia="ar-SA"/>
              </w:rPr>
              <w:t>NÚMERO ACTIVIDAD QUE OFERTA</w:t>
            </w:r>
          </w:p>
        </w:tc>
        <w:tc>
          <w:tcPr>
            <w:tcW w:w="3809" w:type="dxa"/>
            <w:vAlign w:val="center"/>
          </w:tcPr>
          <w:p w14:paraId="64323B81" w14:textId="77777777" w:rsidR="004D3DBE" w:rsidRPr="004D3DBE" w:rsidRDefault="004D3DBE" w:rsidP="00DB4D69">
            <w:pPr>
              <w:jc w:val="center"/>
              <w:rPr>
                <w:rFonts w:ascii="Arial" w:hAnsi="Arial" w:cs="Arial"/>
                <w:sz w:val="20"/>
                <w:szCs w:val="20"/>
                <w:lang w:eastAsia="ar-SA"/>
              </w:rPr>
            </w:pPr>
            <w:r w:rsidRPr="004D3DBE">
              <w:rPr>
                <w:rFonts w:ascii="Arial" w:eastAsia="Calibri" w:hAnsi="Arial" w:cs="Arial"/>
                <w:sz w:val="20"/>
                <w:szCs w:val="20"/>
                <w:lang w:eastAsia="ar-SA"/>
              </w:rPr>
              <w:t>DESCRIPCIÓN OFERTA TÉCNICA ADICIONAL</w:t>
            </w:r>
          </w:p>
        </w:tc>
        <w:tc>
          <w:tcPr>
            <w:tcW w:w="525" w:type="dxa"/>
            <w:vAlign w:val="center"/>
          </w:tcPr>
          <w:p w14:paraId="7621AEA2" w14:textId="77777777" w:rsidR="004D3DBE" w:rsidRPr="004D3DBE" w:rsidRDefault="004D3DBE" w:rsidP="00DB4D69">
            <w:pPr>
              <w:jc w:val="center"/>
              <w:rPr>
                <w:rFonts w:ascii="Arial" w:hAnsi="Arial" w:cs="Arial"/>
                <w:sz w:val="20"/>
                <w:szCs w:val="20"/>
                <w:lang w:eastAsia="ar-SA"/>
              </w:rPr>
            </w:pPr>
            <w:r w:rsidRPr="004D3DBE">
              <w:rPr>
                <w:rFonts w:ascii="Arial" w:hAnsi="Arial" w:cs="Arial"/>
                <w:sz w:val="20"/>
                <w:szCs w:val="20"/>
                <w:lang w:eastAsia="ar-SA"/>
              </w:rPr>
              <w:t>SI</w:t>
            </w:r>
          </w:p>
        </w:tc>
        <w:tc>
          <w:tcPr>
            <w:tcW w:w="516" w:type="dxa"/>
            <w:vAlign w:val="center"/>
          </w:tcPr>
          <w:p w14:paraId="053576D7" w14:textId="77777777" w:rsidR="004D3DBE" w:rsidRPr="004D3DBE" w:rsidRDefault="004D3DBE" w:rsidP="00DB4D69">
            <w:pPr>
              <w:jc w:val="center"/>
              <w:rPr>
                <w:rFonts w:ascii="Arial" w:hAnsi="Arial" w:cs="Arial"/>
                <w:sz w:val="20"/>
                <w:szCs w:val="20"/>
                <w:lang w:eastAsia="ar-SA"/>
              </w:rPr>
            </w:pPr>
            <w:r w:rsidRPr="004D3DBE">
              <w:rPr>
                <w:rFonts w:ascii="Arial" w:hAnsi="Arial" w:cs="Arial"/>
                <w:sz w:val="20"/>
                <w:szCs w:val="20"/>
                <w:lang w:eastAsia="ar-SA"/>
              </w:rPr>
              <w:t>NO</w:t>
            </w:r>
          </w:p>
        </w:tc>
      </w:tr>
      <w:tr w:rsidR="004D3DBE" w:rsidRPr="004D3DBE" w14:paraId="62CBF232" w14:textId="77777777" w:rsidTr="00DB4D69">
        <w:trPr>
          <w:trHeight w:val="247"/>
          <w:jc w:val="center"/>
        </w:trPr>
        <w:tc>
          <w:tcPr>
            <w:tcW w:w="2251" w:type="dxa"/>
          </w:tcPr>
          <w:p w14:paraId="3CC4BDF1" w14:textId="77777777" w:rsidR="004D3DBE" w:rsidRPr="004D3DBE" w:rsidRDefault="004D3DBE" w:rsidP="00DB4D69">
            <w:pPr>
              <w:jc w:val="center"/>
              <w:rPr>
                <w:rFonts w:ascii="Arial" w:hAnsi="Arial" w:cs="Arial"/>
                <w:color w:val="FF0000"/>
                <w:sz w:val="20"/>
                <w:szCs w:val="20"/>
                <w:lang w:eastAsia="ar-SA"/>
              </w:rPr>
            </w:pPr>
            <w:r w:rsidRPr="004D3DBE">
              <w:rPr>
                <w:rFonts w:ascii="Arial" w:hAnsi="Arial" w:cs="Arial"/>
                <w:color w:val="FF0000"/>
                <w:sz w:val="20"/>
                <w:szCs w:val="20"/>
                <w:lang w:eastAsia="ar-SA"/>
              </w:rPr>
              <w:t>1</w:t>
            </w:r>
          </w:p>
        </w:tc>
        <w:tc>
          <w:tcPr>
            <w:tcW w:w="3809" w:type="dxa"/>
          </w:tcPr>
          <w:p w14:paraId="62B79C31" w14:textId="77777777" w:rsidR="004D3DBE" w:rsidRPr="004D3DBE" w:rsidRDefault="004D3DBE" w:rsidP="00DB4D69">
            <w:pPr>
              <w:jc w:val="both"/>
              <w:rPr>
                <w:rFonts w:ascii="Arial" w:hAnsi="Arial" w:cs="Arial"/>
                <w:sz w:val="20"/>
                <w:szCs w:val="20"/>
                <w:lang w:eastAsia="ar-SA"/>
              </w:rPr>
            </w:pPr>
          </w:p>
        </w:tc>
        <w:tc>
          <w:tcPr>
            <w:tcW w:w="525" w:type="dxa"/>
          </w:tcPr>
          <w:p w14:paraId="38EFF53E" w14:textId="77777777" w:rsidR="004D3DBE" w:rsidRPr="004D3DBE" w:rsidRDefault="004D3DBE" w:rsidP="00DB4D69">
            <w:pPr>
              <w:jc w:val="both"/>
              <w:rPr>
                <w:rFonts w:ascii="Arial" w:hAnsi="Arial" w:cs="Arial"/>
                <w:sz w:val="20"/>
                <w:szCs w:val="20"/>
                <w:lang w:eastAsia="ar-SA"/>
              </w:rPr>
            </w:pPr>
          </w:p>
        </w:tc>
        <w:tc>
          <w:tcPr>
            <w:tcW w:w="516" w:type="dxa"/>
          </w:tcPr>
          <w:p w14:paraId="68A02583" w14:textId="77777777" w:rsidR="004D3DBE" w:rsidRPr="004D3DBE" w:rsidRDefault="004D3DBE" w:rsidP="00DB4D69">
            <w:pPr>
              <w:jc w:val="both"/>
              <w:rPr>
                <w:rFonts w:ascii="Arial" w:hAnsi="Arial" w:cs="Arial"/>
                <w:sz w:val="20"/>
                <w:szCs w:val="20"/>
                <w:lang w:eastAsia="ar-SA"/>
              </w:rPr>
            </w:pPr>
          </w:p>
        </w:tc>
      </w:tr>
      <w:tr w:rsidR="004D3DBE" w:rsidRPr="004D3DBE" w14:paraId="7D4CBEA2" w14:textId="77777777" w:rsidTr="00DB4D69">
        <w:trPr>
          <w:trHeight w:val="259"/>
          <w:jc w:val="center"/>
        </w:trPr>
        <w:tc>
          <w:tcPr>
            <w:tcW w:w="2251" w:type="dxa"/>
          </w:tcPr>
          <w:p w14:paraId="45175FAD" w14:textId="77777777" w:rsidR="004D3DBE" w:rsidRPr="004D3DBE" w:rsidRDefault="004D3DBE" w:rsidP="00DB4D69">
            <w:pPr>
              <w:jc w:val="center"/>
              <w:rPr>
                <w:rFonts w:ascii="Arial" w:hAnsi="Arial" w:cs="Arial"/>
                <w:color w:val="FF0000"/>
                <w:sz w:val="20"/>
                <w:szCs w:val="20"/>
                <w:lang w:eastAsia="ar-SA"/>
              </w:rPr>
            </w:pPr>
            <w:r w:rsidRPr="004D3DBE">
              <w:rPr>
                <w:rFonts w:ascii="Arial" w:hAnsi="Arial" w:cs="Arial"/>
                <w:color w:val="FF0000"/>
                <w:sz w:val="20"/>
                <w:szCs w:val="20"/>
                <w:lang w:eastAsia="ar-SA"/>
              </w:rPr>
              <w:t>2</w:t>
            </w:r>
          </w:p>
        </w:tc>
        <w:tc>
          <w:tcPr>
            <w:tcW w:w="3809" w:type="dxa"/>
          </w:tcPr>
          <w:p w14:paraId="2CBE3ED3" w14:textId="77777777" w:rsidR="004D3DBE" w:rsidRPr="004D3DBE" w:rsidRDefault="004D3DBE" w:rsidP="00DB4D69">
            <w:pPr>
              <w:jc w:val="both"/>
              <w:rPr>
                <w:rFonts w:ascii="Arial" w:hAnsi="Arial" w:cs="Arial"/>
                <w:sz w:val="20"/>
                <w:szCs w:val="20"/>
                <w:lang w:eastAsia="ar-SA"/>
              </w:rPr>
            </w:pPr>
          </w:p>
        </w:tc>
        <w:tc>
          <w:tcPr>
            <w:tcW w:w="525" w:type="dxa"/>
          </w:tcPr>
          <w:p w14:paraId="197CE95D" w14:textId="77777777" w:rsidR="004D3DBE" w:rsidRPr="004D3DBE" w:rsidRDefault="004D3DBE" w:rsidP="00DB4D69">
            <w:pPr>
              <w:jc w:val="both"/>
              <w:rPr>
                <w:rFonts w:ascii="Arial" w:hAnsi="Arial" w:cs="Arial"/>
                <w:sz w:val="20"/>
                <w:szCs w:val="20"/>
                <w:lang w:eastAsia="ar-SA"/>
              </w:rPr>
            </w:pPr>
          </w:p>
        </w:tc>
        <w:tc>
          <w:tcPr>
            <w:tcW w:w="516" w:type="dxa"/>
          </w:tcPr>
          <w:p w14:paraId="68115DEA" w14:textId="77777777" w:rsidR="004D3DBE" w:rsidRPr="004D3DBE" w:rsidRDefault="004D3DBE" w:rsidP="00DB4D69">
            <w:pPr>
              <w:jc w:val="both"/>
              <w:rPr>
                <w:rFonts w:ascii="Arial" w:hAnsi="Arial" w:cs="Arial"/>
                <w:sz w:val="20"/>
                <w:szCs w:val="20"/>
                <w:lang w:eastAsia="ar-SA"/>
              </w:rPr>
            </w:pPr>
          </w:p>
        </w:tc>
      </w:tr>
      <w:tr w:rsidR="004D3DBE" w:rsidRPr="004D3DBE" w14:paraId="480E13E8" w14:textId="77777777" w:rsidTr="00DB4D69">
        <w:trPr>
          <w:trHeight w:val="259"/>
          <w:jc w:val="center"/>
        </w:trPr>
        <w:tc>
          <w:tcPr>
            <w:tcW w:w="2251" w:type="dxa"/>
          </w:tcPr>
          <w:p w14:paraId="043A4AE3" w14:textId="77777777" w:rsidR="004D3DBE" w:rsidRPr="004D3DBE" w:rsidRDefault="004D3DBE" w:rsidP="00DB4D69">
            <w:pPr>
              <w:jc w:val="center"/>
              <w:rPr>
                <w:rFonts w:ascii="Arial" w:hAnsi="Arial" w:cs="Arial"/>
                <w:color w:val="FF0000"/>
                <w:sz w:val="20"/>
                <w:szCs w:val="20"/>
                <w:lang w:eastAsia="ar-SA"/>
              </w:rPr>
            </w:pPr>
            <w:r w:rsidRPr="004D3DBE">
              <w:rPr>
                <w:rFonts w:ascii="Arial" w:hAnsi="Arial" w:cs="Arial"/>
                <w:color w:val="FF0000"/>
                <w:sz w:val="20"/>
                <w:szCs w:val="20"/>
                <w:lang w:eastAsia="ar-SA"/>
              </w:rPr>
              <w:t>3</w:t>
            </w:r>
          </w:p>
        </w:tc>
        <w:tc>
          <w:tcPr>
            <w:tcW w:w="3809" w:type="dxa"/>
          </w:tcPr>
          <w:p w14:paraId="4B5787A8" w14:textId="77777777" w:rsidR="004D3DBE" w:rsidRPr="004D3DBE" w:rsidRDefault="004D3DBE" w:rsidP="00DB4D69">
            <w:pPr>
              <w:jc w:val="both"/>
              <w:rPr>
                <w:rFonts w:ascii="Arial" w:hAnsi="Arial" w:cs="Arial"/>
                <w:sz w:val="20"/>
                <w:szCs w:val="20"/>
                <w:lang w:eastAsia="ar-SA"/>
              </w:rPr>
            </w:pPr>
          </w:p>
        </w:tc>
        <w:tc>
          <w:tcPr>
            <w:tcW w:w="525" w:type="dxa"/>
          </w:tcPr>
          <w:p w14:paraId="77FC23C6" w14:textId="77777777" w:rsidR="004D3DBE" w:rsidRPr="004D3DBE" w:rsidRDefault="004D3DBE" w:rsidP="00DB4D69">
            <w:pPr>
              <w:jc w:val="both"/>
              <w:rPr>
                <w:rFonts w:ascii="Arial" w:hAnsi="Arial" w:cs="Arial"/>
                <w:sz w:val="20"/>
                <w:szCs w:val="20"/>
                <w:lang w:eastAsia="ar-SA"/>
              </w:rPr>
            </w:pPr>
          </w:p>
        </w:tc>
        <w:tc>
          <w:tcPr>
            <w:tcW w:w="516" w:type="dxa"/>
          </w:tcPr>
          <w:p w14:paraId="1EF56AC7" w14:textId="77777777" w:rsidR="004D3DBE" w:rsidRPr="004D3DBE" w:rsidRDefault="004D3DBE" w:rsidP="00DB4D69">
            <w:pPr>
              <w:jc w:val="both"/>
              <w:rPr>
                <w:rFonts w:ascii="Arial" w:hAnsi="Arial" w:cs="Arial"/>
                <w:sz w:val="20"/>
                <w:szCs w:val="20"/>
                <w:lang w:eastAsia="ar-SA"/>
              </w:rPr>
            </w:pPr>
          </w:p>
        </w:tc>
      </w:tr>
      <w:tr w:rsidR="004D3DBE" w:rsidRPr="004D3DBE" w14:paraId="7DAA294C" w14:textId="77777777" w:rsidTr="00DB4D69">
        <w:trPr>
          <w:trHeight w:val="259"/>
          <w:jc w:val="center"/>
        </w:trPr>
        <w:tc>
          <w:tcPr>
            <w:tcW w:w="2251" w:type="dxa"/>
          </w:tcPr>
          <w:p w14:paraId="5F1E8D49" w14:textId="77777777" w:rsidR="004D3DBE" w:rsidRPr="004D3DBE" w:rsidRDefault="004D3DBE" w:rsidP="00DB4D69">
            <w:pPr>
              <w:jc w:val="center"/>
              <w:rPr>
                <w:rFonts w:ascii="Arial" w:hAnsi="Arial" w:cs="Arial"/>
                <w:color w:val="FF0000"/>
                <w:sz w:val="20"/>
                <w:szCs w:val="20"/>
                <w:lang w:eastAsia="ar-SA"/>
              </w:rPr>
            </w:pPr>
            <w:r w:rsidRPr="004D3DBE">
              <w:rPr>
                <w:rFonts w:ascii="Arial" w:hAnsi="Arial" w:cs="Arial"/>
                <w:color w:val="FF0000"/>
                <w:sz w:val="20"/>
                <w:szCs w:val="20"/>
                <w:lang w:eastAsia="ar-SA"/>
              </w:rPr>
              <w:t>.</w:t>
            </w:r>
          </w:p>
        </w:tc>
        <w:tc>
          <w:tcPr>
            <w:tcW w:w="3809" w:type="dxa"/>
          </w:tcPr>
          <w:p w14:paraId="321F19D7" w14:textId="77777777" w:rsidR="004D3DBE" w:rsidRPr="004D3DBE" w:rsidRDefault="004D3DBE" w:rsidP="00DB4D69">
            <w:pPr>
              <w:jc w:val="both"/>
              <w:rPr>
                <w:rFonts w:ascii="Arial" w:hAnsi="Arial" w:cs="Arial"/>
                <w:sz w:val="20"/>
                <w:szCs w:val="20"/>
                <w:lang w:eastAsia="ar-SA"/>
              </w:rPr>
            </w:pPr>
          </w:p>
        </w:tc>
        <w:tc>
          <w:tcPr>
            <w:tcW w:w="525" w:type="dxa"/>
          </w:tcPr>
          <w:p w14:paraId="6E2F0B4B" w14:textId="77777777" w:rsidR="004D3DBE" w:rsidRPr="004D3DBE" w:rsidRDefault="004D3DBE" w:rsidP="00DB4D69">
            <w:pPr>
              <w:jc w:val="both"/>
              <w:rPr>
                <w:rFonts w:ascii="Arial" w:hAnsi="Arial" w:cs="Arial"/>
                <w:sz w:val="20"/>
                <w:szCs w:val="20"/>
                <w:lang w:eastAsia="ar-SA"/>
              </w:rPr>
            </w:pPr>
          </w:p>
        </w:tc>
        <w:tc>
          <w:tcPr>
            <w:tcW w:w="516" w:type="dxa"/>
          </w:tcPr>
          <w:p w14:paraId="1DD1334F" w14:textId="77777777" w:rsidR="004D3DBE" w:rsidRPr="004D3DBE" w:rsidRDefault="004D3DBE" w:rsidP="00DB4D69">
            <w:pPr>
              <w:jc w:val="both"/>
              <w:rPr>
                <w:rFonts w:ascii="Arial" w:hAnsi="Arial" w:cs="Arial"/>
                <w:sz w:val="20"/>
                <w:szCs w:val="20"/>
                <w:lang w:eastAsia="ar-SA"/>
              </w:rPr>
            </w:pPr>
          </w:p>
        </w:tc>
      </w:tr>
      <w:tr w:rsidR="004D3DBE" w:rsidRPr="004D3DBE" w14:paraId="42A6CF48" w14:textId="77777777" w:rsidTr="00DB4D69">
        <w:trPr>
          <w:trHeight w:val="291"/>
          <w:jc w:val="center"/>
        </w:trPr>
        <w:tc>
          <w:tcPr>
            <w:tcW w:w="2251" w:type="dxa"/>
          </w:tcPr>
          <w:p w14:paraId="03FF5361" w14:textId="77777777" w:rsidR="004D3DBE" w:rsidRPr="004D3DBE" w:rsidRDefault="004D3DBE" w:rsidP="00DB4D69">
            <w:pPr>
              <w:jc w:val="center"/>
              <w:rPr>
                <w:rFonts w:ascii="Arial" w:hAnsi="Arial" w:cs="Arial"/>
                <w:color w:val="FF0000"/>
                <w:sz w:val="20"/>
                <w:szCs w:val="20"/>
                <w:lang w:eastAsia="ar-SA"/>
              </w:rPr>
            </w:pPr>
            <w:r w:rsidRPr="004D3DBE">
              <w:rPr>
                <w:rFonts w:ascii="Arial" w:hAnsi="Arial" w:cs="Arial"/>
                <w:color w:val="FF0000"/>
                <w:sz w:val="20"/>
                <w:szCs w:val="20"/>
                <w:lang w:eastAsia="ar-SA"/>
              </w:rPr>
              <w:t>.</w:t>
            </w:r>
          </w:p>
        </w:tc>
        <w:tc>
          <w:tcPr>
            <w:tcW w:w="3809" w:type="dxa"/>
          </w:tcPr>
          <w:p w14:paraId="752E72FF" w14:textId="77777777" w:rsidR="004D3DBE" w:rsidRPr="004D3DBE" w:rsidRDefault="004D3DBE" w:rsidP="00DB4D69">
            <w:pPr>
              <w:jc w:val="both"/>
              <w:rPr>
                <w:rFonts w:ascii="Arial" w:hAnsi="Arial" w:cs="Arial"/>
                <w:sz w:val="20"/>
                <w:szCs w:val="20"/>
                <w:lang w:eastAsia="ar-SA"/>
              </w:rPr>
            </w:pPr>
          </w:p>
        </w:tc>
        <w:tc>
          <w:tcPr>
            <w:tcW w:w="525" w:type="dxa"/>
          </w:tcPr>
          <w:p w14:paraId="11FE9AC6" w14:textId="77777777" w:rsidR="004D3DBE" w:rsidRPr="004D3DBE" w:rsidRDefault="004D3DBE" w:rsidP="00DB4D69">
            <w:pPr>
              <w:jc w:val="both"/>
              <w:rPr>
                <w:rFonts w:ascii="Arial" w:hAnsi="Arial" w:cs="Arial"/>
                <w:sz w:val="20"/>
                <w:szCs w:val="20"/>
                <w:lang w:eastAsia="ar-SA"/>
              </w:rPr>
            </w:pPr>
          </w:p>
        </w:tc>
        <w:tc>
          <w:tcPr>
            <w:tcW w:w="516" w:type="dxa"/>
          </w:tcPr>
          <w:p w14:paraId="6F845466" w14:textId="77777777" w:rsidR="004D3DBE" w:rsidRPr="004D3DBE" w:rsidRDefault="004D3DBE" w:rsidP="00DB4D69">
            <w:pPr>
              <w:jc w:val="both"/>
              <w:rPr>
                <w:rFonts w:ascii="Arial" w:hAnsi="Arial" w:cs="Arial"/>
                <w:sz w:val="20"/>
                <w:szCs w:val="20"/>
                <w:lang w:eastAsia="ar-SA"/>
              </w:rPr>
            </w:pPr>
          </w:p>
        </w:tc>
      </w:tr>
      <w:tr w:rsidR="004D3DBE" w:rsidRPr="004D3DBE" w14:paraId="056B3052" w14:textId="77777777" w:rsidTr="00DB4D69">
        <w:trPr>
          <w:trHeight w:val="259"/>
          <w:jc w:val="center"/>
        </w:trPr>
        <w:tc>
          <w:tcPr>
            <w:tcW w:w="2251" w:type="dxa"/>
          </w:tcPr>
          <w:p w14:paraId="146ACB4F" w14:textId="77777777" w:rsidR="004D3DBE" w:rsidRPr="004D3DBE" w:rsidRDefault="004D3DBE" w:rsidP="00DB4D69">
            <w:pPr>
              <w:jc w:val="center"/>
              <w:rPr>
                <w:rFonts w:ascii="Arial" w:hAnsi="Arial" w:cs="Arial"/>
                <w:color w:val="FF0000"/>
                <w:sz w:val="20"/>
                <w:szCs w:val="20"/>
                <w:lang w:eastAsia="ar-SA"/>
              </w:rPr>
            </w:pPr>
            <w:r w:rsidRPr="004D3DBE">
              <w:rPr>
                <w:rFonts w:ascii="Arial" w:hAnsi="Arial" w:cs="Arial"/>
                <w:color w:val="FF0000"/>
                <w:sz w:val="20"/>
                <w:szCs w:val="20"/>
                <w:lang w:eastAsia="ar-SA"/>
              </w:rPr>
              <w:t>n</w:t>
            </w:r>
          </w:p>
        </w:tc>
        <w:tc>
          <w:tcPr>
            <w:tcW w:w="3809" w:type="dxa"/>
          </w:tcPr>
          <w:p w14:paraId="60065A7B" w14:textId="77777777" w:rsidR="004D3DBE" w:rsidRPr="004D3DBE" w:rsidRDefault="004D3DBE" w:rsidP="00DB4D69">
            <w:pPr>
              <w:jc w:val="both"/>
              <w:rPr>
                <w:rFonts w:ascii="Arial" w:hAnsi="Arial" w:cs="Arial"/>
                <w:sz w:val="20"/>
                <w:szCs w:val="20"/>
                <w:lang w:eastAsia="ar-SA"/>
              </w:rPr>
            </w:pPr>
          </w:p>
        </w:tc>
        <w:tc>
          <w:tcPr>
            <w:tcW w:w="525" w:type="dxa"/>
          </w:tcPr>
          <w:p w14:paraId="6ECA1725" w14:textId="77777777" w:rsidR="004D3DBE" w:rsidRPr="004D3DBE" w:rsidRDefault="004D3DBE" w:rsidP="00DB4D69">
            <w:pPr>
              <w:jc w:val="both"/>
              <w:rPr>
                <w:rFonts w:ascii="Arial" w:hAnsi="Arial" w:cs="Arial"/>
                <w:sz w:val="20"/>
                <w:szCs w:val="20"/>
                <w:lang w:eastAsia="ar-SA"/>
              </w:rPr>
            </w:pPr>
          </w:p>
        </w:tc>
        <w:tc>
          <w:tcPr>
            <w:tcW w:w="516" w:type="dxa"/>
          </w:tcPr>
          <w:p w14:paraId="59E6C6F3" w14:textId="77777777" w:rsidR="004D3DBE" w:rsidRPr="004D3DBE" w:rsidRDefault="004D3DBE" w:rsidP="00DB4D69">
            <w:pPr>
              <w:jc w:val="both"/>
              <w:rPr>
                <w:rFonts w:ascii="Arial" w:hAnsi="Arial" w:cs="Arial"/>
                <w:sz w:val="20"/>
                <w:szCs w:val="20"/>
                <w:lang w:eastAsia="ar-SA"/>
              </w:rPr>
            </w:pPr>
          </w:p>
        </w:tc>
      </w:tr>
      <w:bookmarkEnd w:id="6"/>
      <w:bookmarkEnd w:id="7"/>
    </w:tbl>
    <w:p w14:paraId="7C297DAC" w14:textId="77777777" w:rsidR="004D3DBE" w:rsidRPr="004D3DBE" w:rsidRDefault="004D3DBE" w:rsidP="004D3DBE">
      <w:pPr>
        <w:jc w:val="both"/>
        <w:rPr>
          <w:rFonts w:ascii="Arial" w:eastAsia="Calibri" w:hAnsi="Arial" w:cs="Arial"/>
          <w:sz w:val="20"/>
          <w:szCs w:val="20"/>
          <w:lang w:eastAsia="ar-SA"/>
        </w:rPr>
      </w:pPr>
    </w:p>
    <w:p w14:paraId="5EC71F0D" w14:textId="77777777" w:rsidR="004D3DBE" w:rsidRPr="004D3DBE" w:rsidRDefault="004D3DBE" w:rsidP="004D3DBE">
      <w:pPr>
        <w:spacing w:line="0" w:lineRule="atLeast"/>
        <w:jc w:val="both"/>
        <w:rPr>
          <w:rFonts w:ascii="Arial" w:hAnsi="Arial" w:cs="Arial"/>
          <w:color w:val="000000"/>
          <w:sz w:val="20"/>
          <w:szCs w:val="20"/>
        </w:rPr>
      </w:pPr>
      <w:r w:rsidRPr="004D3DBE">
        <w:rPr>
          <w:rFonts w:ascii="Arial" w:hAnsi="Arial" w:cs="Arial"/>
          <w:color w:val="000000"/>
          <w:sz w:val="20"/>
          <w:szCs w:val="20"/>
        </w:rPr>
        <w:t xml:space="preserve">Los ítems ofertados y aceptados por la Policía Nacional mediante la asignación del puntaje al oferente al cual se le adjudique el contrato, deberán ser ejecutados y </w:t>
      </w:r>
      <w:r w:rsidRPr="004D3DBE">
        <w:rPr>
          <w:rFonts w:ascii="Arial" w:hAnsi="Arial" w:cs="Arial"/>
          <w:sz w:val="20"/>
          <w:szCs w:val="20"/>
        </w:rPr>
        <w:t xml:space="preserve">facturados durante el contrato, de acuerdo </w:t>
      </w:r>
      <w:r w:rsidRPr="004D3DBE">
        <w:rPr>
          <w:rFonts w:ascii="Arial" w:hAnsi="Arial" w:cs="Arial"/>
          <w:color w:val="000000"/>
          <w:sz w:val="20"/>
          <w:szCs w:val="20"/>
        </w:rPr>
        <w:t>con lo establecido en la propuesta.</w:t>
      </w:r>
    </w:p>
    <w:p w14:paraId="17FF2166" w14:textId="77777777" w:rsidR="004D3DBE" w:rsidRPr="004D3DBE" w:rsidRDefault="004D3DBE" w:rsidP="004D3DBE">
      <w:pPr>
        <w:spacing w:line="0" w:lineRule="atLeast"/>
        <w:jc w:val="both"/>
        <w:rPr>
          <w:rFonts w:ascii="Arial" w:hAnsi="Arial" w:cs="Arial"/>
          <w:color w:val="000000"/>
          <w:sz w:val="20"/>
          <w:szCs w:val="20"/>
        </w:rPr>
      </w:pPr>
      <w:r w:rsidRPr="004D3DBE">
        <w:rPr>
          <w:rFonts w:ascii="Arial" w:hAnsi="Arial" w:cs="Arial"/>
          <w:color w:val="000000"/>
          <w:sz w:val="20"/>
          <w:szCs w:val="20"/>
        </w:rPr>
        <w:t>La verificación al cumplimiento de lo antes descrito será efectuada por el supervisor del contrato, en el componente que corresponda.</w:t>
      </w:r>
    </w:p>
    <w:p w14:paraId="31B0FA35" w14:textId="77777777" w:rsidR="004D3DBE" w:rsidRPr="004D3DBE" w:rsidRDefault="004D3DBE" w:rsidP="004D3DBE">
      <w:pPr>
        <w:pStyle w:val="NormalArial"/>
        <w:rPr>
          <w:rFonts w:cs="Arial"/>
          <w:bCs/>
          <w:sz w:val="20"/>
          <w:szCs w:val="20"/>
          <w:lang w:val="es-CO"/>
        </w:rPr>
      </w:pPr>
    </w:p>
    <w:p w14:paraId="6D7B86E9" w14:textId="77777777" w:rsidR="004D3DBE" w:rsidRPr="004D3DBE" w:rsidRDefault="004D3DBE" w:rsidP="004D3DBE">
      <w:pPr>
        <w:pStyle w:val="Sinespaciado1"/>
        <w:contextualSpacing/>
        <w:jc w:val="both"/>
        <w:rPr>
          <w:rFonts w:ascii="Arial" w:hAnsi="Arial" w:cs="Arial"/>
          <w:sz w:val="20"/>
          <w:szCs w:val="20"/>
        </w:rPr>
      </w:pPr>
      <w:r w:rsidRPr="004D3DBE">
        <w:rPr>
          <w:rFonts w:ascii="Arial" w:hAnsi="Arial" w:cs="Arial"/>
          <w:sz w:val="20"/>
          <w:szCs w:val="20"/>
        </w:rPr>
        <w:t>_____________________________________</w:t>
      </w:r>
    </w:p>
    <w:p w14:paraId="36F399AC" w14:textId="77777777" w:rsidR="004D3DBE" w:rsidRPr="004D3DBE" w:rsidRDefault="004D3DBE" w:rsidP="004D3DBE">
      <w:pPr>
        <w:pStyle w:val="Sinespaciado1"/>
        <w:rPr>
          <w:rFonts w:ascii="Arial" w:hAnsi="Arial" w:cs="Arial"/>
          <w:sz w:val="20"/>
          <w:szCs w:val="20"/>
        </w:rPr>
      </w:pPr>
      <w:r w:rsidRPr="004D3DBE">
        <w:rPr>
          <w:rFonts w:ascii="Arial" w:hAnsi="Arial" w:cs="Arial"/>
          <w:sz w:val="20"/>
          <w:szCs w:val="20"/>
        </w:rPr>
        <w:t xml:space="preserve">Firma del representante legal del proponente </w:t>
      </w:r>
    </w:p>
    <w:p w14:paraId="3A5B2D3B" w14:textId="77777777" w:rsidR="004D3DBE" w:rsidRPr="004D3DBE" w:rsidRDefault="004D3DBE" w:rsidP="004D3DBE">
      <w:pPr>
        <w:pStyle w:val="Sinespaciado1"/>
        <w:contextualSpacing/>
        <w:rPr>
          <w:rFonts w:ascii="Arial" w:hAnsi="Arial" w:cs="Arial"/>
          <w:sz w:val="20"/>
          <w:szCs w:val="20"/>
          <w:lang w:eastAsia="es-CO"/>
        </w:rPr>
      </w:pPr>
      <w:r w:rsidRPr="004D3DBE">
        <w:rPr>
          <w:rFonts w:ascii="Arial" w:hAnsi="Arial" w:cs="Arial"/>
          <w:sz w:val="20"/>
          <w:szCs w:val="20"/>
          <w:lang w:eastAsia="es-CO"/>
        </w:rPr>
        <w:t xml:space="preserve">Nombre o razón social del oferente: </w:t>
      </w:r>
      <w:sdt>
        <w:sdtPr>
          <w:rPr>
            <w:rFonts w:ascii="Arial" w:hAnsi="Arial" w:cs="Arial"/>
            <w:color w:val="000000"/>
            <w:sz w:val="20"/>
            <w:szCs w:val="20"/>
          </w:rPr>
          <w:id w:val="-1426729986"/>
          <w:placeholder>
            <w:docPart w:val="734F1739D2704AF2B117C269C70D2810"/>
          </w:placeholder>
          <w:showingPlcHdr/>
          <w15:color w:val="800000"/>
          <w:text/>
        </w:sdtPr>
        <w:sdtEndPr/>
        <w:sdtContent>
          <w:r w:rsidRPr="004D3DBE">
            <w:rPr>
              <w:rStyle w:val="Textodelmarcadordeposicin"/>
              <w:rFonts w:ascii="Arial" w:eastAsiaTheme="minorHAnsi" w:hAnsi="Arial" w:cs="Arial"/>
              <w:color w:val="FF8F8F"/>
              <w:sz w:val="20"/>
              <w:szCs w:val="20"/>
            </w:rPr>
            <w:t>Diligenciar el nombre completo del proponente</w:t>
          </w:r>
        </w:sdtContent>
      </w:sdt>
    </w:p>
    <w:p w14:paraId="56E310CA" w14:textId="77777777" w:rsidR="004D3DBE" w:rsidRPr="004D3DBE" w:rsidRDefault="004D3DBE" w:rsidP="004D3DBE">
      <w:pPr>
        <w:pStyle w:val="Sinespaciado1"/>
        <w:contextualSpacing/>
        <w:rPr>
          <w:rFonts w:ascii="Arial" w:hAnsi="Arial" w:cs="Arial"/>
          <w:color w:val="000000"/>
          <w:sz w:val="20"/>
          <w:szCs w:val="20"/>
        </w:rPr>
      </w:pPr>
      <w:r w:rsidRPr="004D3DBE">
        <w:rPr>
          <w:rFonts w:ascii="Arial" w:hAnsi="Arial" w:cs="Arial"/>
          <w:sz w:val="20"/>
          <w:szCs w:val="20"/>
          <w:lang w:eastAsia="es-CO"/>
        </w:rPr>
        <w:t xml:space="preserve">Identificación (NIT </w:t>
      </w:r>
      <w:r w:rsidRPr="004D3DBE">
        <w:rPr>
          <w:rFonts w:ascii="Segoe UI Symbol" w:eastAsia="MS Gothic" w:hAnsi="Segoe UI Symbol" w:cs="Segoe UI Symbol"/>
          <w:sz w:val="20"/>
          <w:szCs w:val="20"/>
          <w:lang w:eastAsia="es-CO"/>
        </w:rPr>
        <w:t>☐</w:t>
      </w:r>
      <w:r w:rsidRPr="004D3DBE">
        <w:rPr>
          <w:rFonts w:ascii="Arial" w:hAnsi="Arial" w:cs="Arial"/>
          <w:sz w:val="20"/>
          <w:szCs w:val="20"/>
          <w:lang w:eastAsia="es-CO"/>
        </w:rPr>
        <w:t xml:space="preserve"> C.C </w:t>
      </w:r>
      <w:r w:rsidRPr="004D3DBE">
        <w:rPr>
          <w:rFonts w:ascii="Segoe UI Symbol" w:eastAsia="MS Gothic" w:hAnsi="Segoe UI Symbol" w:cs="Segoe UI Symbol"/>
          <w:sz w:val="20"/>
          <w:szCs w:val="20"/>
          <w:lang w:eastAsia="es-CO"/>
        </w:rPr>
        <w:t>☐</w:t>
      </w:r>
      <w:r w:rsidRPr="004D3DBE">
        <w:rPr>
          <w:rFonts w:ascii="Arial" w:hAnsi="Arial" w:cs="Arial"/>
          <w:sz w:val="20"/>
          <w:szCs w:val="20"/>
          <w:lang w:eastAsia="es-CO"/>
        </w:rPr>
        <w:t xml:space="preserve"> C.E </w:t>
      </w:r>
      <w:r w:rsidRPr="004D3DBE">
        <w:rPr>
          <w:rFonts w:ascii="Segoe UI Symbol" w:eastAsia="MS Gothic" w:hAnsi="Segoe UI Symbol" w:cs="Segoe UI Symbol"/>
          <w:sz w:val="20"/>
          <w:szCs w:val="20"/>
          <w:lang w:eastAsia="es-CO"/>
        </w:rPr>
        <w:t>☐</w:t>
      </w:r>
      <w:r w:rsidRPr="004D3DBE">
        <w:rPr>
          <w:rFonts w:ascii="Arial" w:hAnsi="Arial" w:cs="Arial"/>
          <w:sz w:val="20"/>
          <w:szCs w:val="20"/>
          <w:lang w:eastAsia="es-CO"/>
        </w:rPr>
        <w:t>)</w:t>
      </w:r>
      <w:r w:rsidRPr="004D3DBE">
        <w:rPr>
          <w:rFonts w:ascii="Arial" w:hAnsi="Arial" w:cs="Arial"/>
          <w:color w:val="000000"/>
          <w:sz w:val="20"/>
          <w:szCs w:val="20"/>
        </w:rPr>
        <w:t xml:space="preserve">: </w:t>
      </w:r>
      <w:sdt>
        <w:sdtPr>
          <w:rPr>
            <w:rFonts w:ascii="Arial" w:hAnsi="Arial" w:cs="Arial"/>
            <w:color w:val="000000"/>
            <w:sz w:val="20"/>
            <w:szCs w:val="20"/>
          </w:rPr>
          <w:id w:val="547727072"/>
          <w:placeholder>
            <w:docPart w:val="B3F855FDDB044D09BB2E7E41D04DE98B"/>
          </w:placeholder>
          <w:showingPlcHdr/>
          <w15:color w:val="800000"/>
        </w:sdtPr>
        <w:sdtEndPr/>
        <w:sdtContent>
          <w:r w:rsidRPr="004D3DBE">
            <w:rPr>
              <w:rStyle w:val="Textodelmarcadordeposicin"/>
              <w:rFonts w:ascii="Arial" w:eastAsiaTheme="minorHAnsi" w:hAnsi="Arial" w:cs="Arial"/>
              <w:color w:val="FF8F8F"/>
              <w:sz w:val="20"/>
              <w:szCs w:val="20"/>
            </w:rPr>
            <w:t>Diligenciar la identificación del proponente</w:t>
          </w:r>
        </w:sdtContent>
      </w:sdt>
    </w:p>
    <w:p w14:paraId="600805D9" w14:textId="77777777" w:rsidR="004D3DBE" w:rsidRPr="004D3DBE" w:rsidRDefault="004D3DBE" w:rsidP="004D3DBE">
      <w:pPr>
        <w:pStyle w:val="Sinespaciado1"/>
        <w:contextualSpacing/>
        <w:rPr>
          <w:rFonts w:ascii="Arial" w:hAnsi="Arial" w:cs="Arial"/>
          <w:color w:val="000000"/>
          <w:sz w:val="20"/>
          <w:szCs w:val="20"/>
        </w:rPr>
      </w:pPr>
      <w:r w:rsidRPr="004D3DBE">
        <w:rPr>
          <w:rFonts w:ascii="Arial" w:hAnsi="Arial" w:cs="Arial"/>
          <w:sz w:val="20"/>
          <w:szCs w:val="20"/>
          <w:lang w:eastAsia="es-CO"/>
        </w:rPr>
        <w:t>Nombre Representante Legal</w:t>
      </w:r>
      <w:r w:rsidRPr="004D3DBE">
        <w:rPr>
          <w:rFonts w:ascii="Arial" w:hAnsi="Arial" w:cs="Arial"/>
          <w:color w:val="000000"/>
          <w:sz w:val="20"/>
          <w:szCs w:val="20"/>
        </w:rPr>
        <w:t xml:space="preserve">: </w:t>
      </w:r>
      <w:sdt>
        <w:sdtPr>
          <w:rPr>
            <w:rFonts w:ascii="Arial" w:hAnsi="Arial" w:cs="Arial"/>
            <w:color w:val="000000"/>
            <w:sz w:val="20"/>
            <w:szCs w:val="20"/>
          </w:rPr>
          <w:id w:val="1010261604"/>
          <w:placeholder>
            <w:docPart w:val="B8BF0188231B4B8DBABC1DF44873A822"/>
          </w:placeholder>
          <w:showingPlcHdr/>
          <w15:color w:val="800000"/>
          <w:text/>
        </w:sdtPr>
        <w:sdtEndPr/>
        <w:sdtContent>
          <w:r w:rsidRPr="004D3DBE">
            <w:rPr>
              <w:rStyle w:val="Textodelmarcadordeposicin"/>
              <w:rFonts w:ascii="Arial" w:eastAsiaTheme="minorHAnsi" w:hAnsi="Arial" w:cs="Arial"/>
              <w:color w:val="FF8F8F"/>
              <w:sz w:val="20"/>
              <w:szCs w:val="20"/>
            </w:rPr>
            <w:t>Diligenciar el nombre completo del representante legal</w:t>
          </w:r>
        </w:sdtContent>
      </w:sdt>
    </w:p>
    <w:p w14:paraId="3DA879A9" w14:textId="0EC52AE8" w:rsidR="00903683" w:rsidRPr="00DB4D69" w:rsidRDefault="004D3DBE" w:rsidP="00DB4D69">
      <w:pPr>
        <w:tabs>
          <w:tab w:val="left" w:pos="240"/>
          <w:tab w:val="left" w:pos="6210"/>
        </w:tabs>
        <w:contextualSpacing/>
        <w:rPr>
          <w:b/>
          <w:sz w:val="20"/>
          <w:szCs w:val="20"/>
        </w:rPr>
      </w:pPr>
      <w:r w:rsidRPr="004D3DBE">
        <w:rPr>
          <w:rFonts w:ascii="Arial" w:hAnsi="Arial" w:cs="Arial"/>
          <w:color w:val="000000"/>
          <w:sz w:val="20"/>
          <w:szCs w:val="20"/>
        </w:rPr>
        <w:t xml:space="preserve">Identificación (C.C </w:t>
      </w:r>
      <w:r w:rsidRPr="004D3DBE">
        <w:rPr>
          <w:rFonts w:ascii="Segoe UI Symbol" w:eastAsia="MS Gothic" w:hAnsi="Segoe UI Symbol" w:cs="Segoe UI Symbol"/>
          <w:sz w:val="20"/>
          <w:szCs w:val="20"/>
          <w:lang w:eastAsia="es-CO"/>
        </w:rPr>
        <w:t>☐</w:t>
      </w:r>
      <w:r w:rsidRPr="004D3DBE">
        <w:rPr>
          <w:rFonts w:ascii="Arial" w:hAnsi="Arial" w:cs="Arial"/>
          <w:color w:val="000000"/>
          <w:sz w:val="20"/>
          <w:szCs w:val="20"/>
        </w:rPr>
        <w:t xml:space="preserve"> C.E.</w:t>
      </w:r>
      <w:r w:rsidRPr="004D3DBE">
        <w:rPr>
          <w:rFonts w:ascii="Arial" w:hAnsi="Arial" w:cs="Arial"/>
          <w:sz w:val="20"/>
          <w:szCs w:val="20"/>
          <w:lang w:eastAsia="es-CO"/>
        </w:rPr>
        <w:t xml:space="preserve"> </w:t>
      </w:r>
      <w:r w:rsidRPr="004D3DBE">
        <w:rPr>
          <w:rFonts w:ascii="Segoe UI Symbol" w:eastAsia="MS Gothic" w:hAnsi="Segoe UI Symbol" w:cs="Segoe UI Symbol"/>
          <w:sz w:val="20"/>
          <w:szCs w:val="20"/>
          <w:lang w:eastAsia="es-CO"/>
        </w:rPr>
        <w:t>☐</w:t>
      </w:r>
      <w:r w:rsidRPr="004D3DBE">
        <w:rPr>
          <w:rFonts w:ascii="Arial" w:hAnsi="Arial" w:cs="Arial"/>
          <w:sz w:val="20"/>
          <w:szCs w:val="20"/>
          <w:lang w:eastAsia="es-CO"/>
        </w:rPr>
        <w:t xml:space="preserve">) </w:t>
      </w:r>
      <w:sdt>
        <w:sdtPr>
          <w:rPr>
            <w:rFonts w:ascii="Arial" w:hAnsi="Arial" w:cs="Arial"/>
            <w:color w:val="000000"/>
            <w:sz w:val="20"/>
            <w:szCs w:val="20"/>
          </w:rPr>
          <w:id w:val="-2060691640"/>
          <w:placeholder>
            <w:docPart w:val="B17EA6FE6706446FA7C824F83A057AEC"/>
          </w:placeholder>
          <w:showingPlcHdr/>
          <w15:color w:val="800000"/>
        </w:sdtPr>
        <w:sdtEndPr/>
        <w:sdtContent>
          <w:r w:rsidRPr="004D3DBE">
            <w:rPr>
              <w:rStyle w:val="Textodelmarcadordeposicin"/>
              <w:rFonts w:ascii="Arial" w:hAnsi="Arial" w:cs="Arial"/>
              <w:color w:val="FF8F8F"/>
              <w:sz w:val="20"/>
              <w:szCs w:val="20"/>
            </w:rPr>
            <w:t>Diligenciar el documento de identificación del representante legal</w:t>
          </w:r>
        </w:sdtContent>
      </w:sdt>
    </w:p>
    <w:p w14:paraId="27914DFA" w14:textId="6FDBA50C" w:rsidR="00903683" w:rsidRDefault="00903683" w:rsidP="001C7DAA">
      <w:pPr>
        <w:pStyle w:val="Sinespaciado1"/>
        <w:jc w:val="both"/>
        <w:rPr>
          <w:rFonts w:ascii="Arial" w:hAnsi="Arial" w:cs="Arial"/>
          <w:sz w:val="20"/>
          <w:szCs w:val="20"/>
          <w:lang w:eastAsia="es-CO"/>
        </w:rPr>
      </w:pPr>
    </w:p>
    <w:p w14:paraId="5857B7CB" w14:textId="0F8DE818" w:rsidR="00903683" w:rsidRDefault="00903683" w:rsidP="001C7DAA">
      <w:pPr>
        <w:pStyle w:val="Sinespaciado1"/>
        <w:jc w:val="both"/>
        <w:rPr>
          <w:rFonts w:ascii="Arial" w:hAnsi="Arial" w:cs="Arial"/>
          <w:sz w:val="20"/>
          <w:szCs w:val="20"/>
          <w:lang w:eastAsia="es-CO"/>
        </w:rPr>
      </w:pPr>
    </w:p>
    <w:p w14:paraId="520D8BE0" w14:textId="184A3D0B" w:rsidR="00903683" w:rsidRDefault="00903683" w:rsidP="001C7DAA">
      <w:pPr>
        <w:pStyle w:val="Sinespaciado1"/>
        <w:jc w:val="both"/>
        <w:rPr>
          <w:rFonts w:ascii="Arial" w:hAnsi="Arial" w:cs="Arial"/>
          <w:sz w:val="20"/>
          <w:szCs w:val="20"/>
          <w:lang w:eastAsia="es-CO"/>
        </w:rPr>
      </w:pPr>
    </w:p>
    <w:p w14:paraId="4C9E0472" w14:textId="3C73EEF3" w:rsidR="004D3DBE" w:rsidRDefault="004D3DBE" w:rsidP="001C7DAA">
      <w:pPr>
        <w:pStyle w:val="Sinespaciado1"/>
        <w:jc w:val="both"/>
        <w:rPr>
          <w:rFonts w:ascii="Arial" w:hAnsi="Arial" w:cs="Arial"/>
          <w:sz w:val="20"/>
          <w:szCs w:val="20"/>
          <w:lang w:eastAsia="es-CO"/>
        </w:rPr>
      </w:pPr>
    </w:p>
    <w:p w14:paraId="3E6C951A" w14:textId="36A49127" w:rsidR="00DB4D69" w:rsidRDefault="00DB4D69" w:rsidP="001C7DAA">
      <w:pPr>
        <w:pStyle w:val="Sinespaciado1"/>
        <w:jc w:val="both"/>
        <w:rPr>
          <w:rFonts w:ascii="Arial" w:hAnsi="Arial" w:cs="Arial"/>
          <w:sz w:val="20"/>
          <w:szCs w:val="20"/>
          <w:lang w:eastAsia="es-CO"/>
        </w:rPr>
      </w:pPr>
    </w:p>
    <w:p w14:paraId="62616752" w14:textId="77777777" w:rsidR="00DB4D69" w:rsidRPr="0091437B" w:rsidRDefault="00DB4D69" w:rsidP="001C7DAA">
      <w:pPr>
        <w:pStyle w:val="Sinespaciado1"/>
        <w:jc w:val="both"/>
        <w:rPr>
          <w:rFonts w:ascii="Arial" w:hAnsi="Arial" w:cs="Arial"/>
          <w:sz w:val="20"/>
          <w:szCs w:val="20"/>
          <w:lang w:eastAsia="es-CO"/>
        </w:rPr>
      </w:pPr>
    </w:p>
    <w:p w14:paraId="4C632379" w14:textId="62EC7B2D" w:rsidR="001C7DAA" w:rsidRPr="0091437B" w:rsidRDefault="001C7DAA" w:rsidP="001C7DAA">
      <w:pPr>
        <w:pStyle w:val="Sinespaciado1"/>
        <w:rPr>
          <w:rFonts w:ascii="Arial" w:hAnsi="Arial" w:cs="Arial"/>
          <w:b/>
          <w:sz w:val="20"/>
          <w:szCs w:val="20"/>
        </w:rPr>
      </w:pPr>
      <w:r w:rsidRPr="0091437B">
        <w:rPr>
          <w:rFonts w:ascii="Arial" w:hAnsi="Arial" w:cs="Arial"/>
          <w:b/>
          <w:sz w:val="20"/>
          <w:szCs w:val="20"/>
        </w:rPr>
        <w:t xml:space="preserve">PRECIOS NIVEL DE ACCESIBILIDAD </w:t>
      </w:r>
      <w:r w:rsidR="00543094" w:rsidRPr="0091437B">
        <w:rPr>
          <w:rFonts w:ascii="Arial" w:hAnsi="Arial" w:cs="Arial"/>
          <w:b/>
          <w:sz w:val="20"/>
          <w:szCs w:val="20"/>
        </w:rPr>
        <w:t>3 FORMATO 4 PROPUESTA TECNICA Y ECONOMICA</w:t>
      </w:r>
    </w:p>
    <w:p w14:paraId="009507EE" w14:textId="77777777" w:rsidR="00843D57" w:rsidRPr="0091437B" w:rsidRDefault="00843D57" w:rsidP="001C7DAA">
      <w:pPr>
        <w:pStyle w:val="Sinespaciado1"/>
        <w:rPr>
          <w:rFonts w:ascii="Arial" w:hAnsi="Arial" w:cs="Arial"/>
          <w:b/>
          <w:sz w:val="20"/>
          <w:szCs w:val="20"/>
        </w:rPr>
      </w:pPr>
    </w:p>
    <w:p w14:paraId="45E255D2" w14:textId="1B37883E" w:rsidR="001C7DAA" w:rsidRPr="0091437B" w:rsidRDefault="001C7DAA" w:rsidP="00543094">
      <w:pPr>
        <w:pStyle w:val="Sinespaciado1"/>
        <w:rPr>
          <w:rFonts w:ascii="Arial" w:hAnsi="Arial" w:cs="Arial"/>
          <w:b/>
          <w:sz w:val="20"/>
          <w:szCs w:val="20"/>
        </w:rPr>
      </w:pPr>
      <w:r w:rsidRPr="0091437B">
        <w:rPr>
          <w:rFonts w:ascii="Arial" w:hAnsi="Arial" w:cs="Arial"/>
          <w:b/>
          <w:sz w:val="20"/>
          <w:szCs w:val="20"/>
        </w:rPr>
        <w:t>PRECIOS NIVEL DE ACCESIBILIDAD 4</w:t>
      </w:r>
      <w:r w:rsidR="00793AEA" w:rsidRPr="0091437B">
        <w:rPr>
          <w:rFonts w:ascii="Arial" w:hAnsi="Arial" w:cs="Arial"/>
          <w:b/>
          <w:sz w:val="20"/>
          <w:szCs w:val="20"/>
        </w:rPr>
        <w:t xml:space="preserve"> </w:t>
      </w:r>
      <w:r w:rsidR="00543094" w:rsidRPr="0091437B">
        <w:rPr>
          <w:rFonts w:ascii="Arial" w:hAnsi="Arial" w:cs="Arial"/>
          <w:b/>
          <w:sz w:val="20"/>
          <w:szCs w:val="20"/>
        </w:rPr>
        <w:t>FORMATO 4 PROPUESTA TECNICA Y ECONOMICA</w:t>
      </w:r>
    </w:p>
    <w:p w14:paraId="3C726D8F" w14:textId="77777777" w:rsidR="00543094" w:rsidRPr="0091437B" w:rsidRDefault="00543094" w:rsidP="00543094">
      <w:pPr>
        <w:pStyle w:val="Sinespaciado1"/>
        <w:rPr>
          <w:rFonts w:ascii="Arial" w:hAnsi="Arial" w:cs="Arial"/>
          <w:b/>
          <w:sz w:val="22"/>
          <w:szCs w:val="22"/>
        </w:rPr>
      </w:pPr>
    </w:p>
    <w:p w14:paraId="359614C9" w14:textId="5A90DA9B" w:rsidR="005D0649" w:rsidRPr="0091437B" w:rsidRDefault="005D0649" w:rsidP="005D0649">
      <w:pPr>
        <w:pStyle w:val="Sinespaciado1"/>
        <w:rPr>
          <w:rFonts w:ascii="Arial" w:hAnsi="Arial" w:cs="Arial"/>
          <w:b/>
          <w:sz w:val="20"/>
          <w:szCs w:val="20"/>
        </w:rPr>
      </w:pPr>
      <w:r w:rsidRPr="0091437B">
        <w:rPr>
          <w:rFonts w:ascii="Arial" w:hAnsi="Arial" w:cs="Arial"/>
          <w:b/>
          <w:sz w:val="20"/>
          <w:szCs w:val="20"/>
        </w:rPr>
        <w:t>PRECIOS NIVEL DE ACCESIBILIDAD</w:t>
      </w:r>
      <w:r w:rsidR="00543094" w:rsidRPr="0091437B">
        <w:rPr>
          <w:rFonts w:ascii="Arial" w:hAnsi="Arial" w:cs="Arial"/>
          <w:b/>
          <w:sz w:val="20"/>
          <w:szCs w:val="20"/>
        </w:rPr>
        <w:t xml:space="preserve"> 5 FORMATO 4 PROPUESTA TECNICA Y ECONOMICA</w:t>
      </w:r>
    </w:p>
    <w:p w14:paraId="4B84ACD5" w14:textId="3BE7481D" w:rsidR="00793AEA" w:rsidRPr="0091437B" w:rsidRDefault="00793AEA" w:rsidP="005D0649">
      <w:pPr>
        <w:pStyle w:val="Sinespaciado1"/>
        <w:rPr>
          <w:rFonts w:ascii="Arial" w:hAnsi="Arial" w:cs="Arial"/>
          <w:b/>
          <w:sz w:val="20"/>
          <w:szCs w:val="20"/>
        </w:rPr>
      </w:pPr>
    </w:p>
    <w:p w14:paraId="32C6471E" w14:textId="7BA327C8" w:rsidR="00793AEA" w:rsidRPr="0091437B" w:rsidRDefault="00793AEA" w:rsidP="005D0649">
      <w:pPr>
        <w:pStyle w:val="Sinespaciado1"/>
        <w:rPr>
          <w:rFonts w:ascii="Arial" w:hAnsi="Arial" w:cs="Arial"/>
          <w:b/>
          <w:sz w:val="20"/>
          <w:szCs w:val="20"/>
        </w:rPr>
      </w:pPr>
    </w:p>
    <w:p w14:paraId="3D3A1459" w14:textId="1CCC8B29" w:rsidR="00793AEA" w:rsidRPr="0091437B" w:rsidRDefault="00793AEA" w:rsidP="005D0649">
      <w:pPr>
        <w:pStyle w:val="Sinespaciado1"/>
        <w:rPr>
          <w:rFonts w:ascii="Arial" w:hAnsi="Arial" w:cs="Arial"/>
          <w:b/>
          <w:sz w:val="20"/>
          <w:szCs w:val="20"/>
        </w:rPr>
      </w:pPr>
      <w:r w:rsidRPr="0091437B">
        <w:rPr>
          <w:rFonts w:ascii="Arial" w:hAnsi="Arial" w:cs="Arial"/>
          <w:b/>
          <w:sz w:val="20"/>
          <w:szCs w:val="20"/>
        </w:rPr>
        <w:t xml:space="preserve">Nota: </w:t>
      </w:r>
      <w:r w:rsidRPr="0091437B">
        <w:rPr>
          <w:rFonts w:ascii="Arial" w:hAnsi="Arial" w:cs="Arial"/>
          <w:bCs/>
          <w:sz w:val="20"/>
          <w:szCs w:val="20"/>
        </w:rPr>
        <w:t xml:space="preserve">Verificar </w:t>
      </w:r>
      <w:r w:rsidR="00543094" w:rsidRPr="0091437B">
        <w:rPr>
          <w:rFonts w:ascii="Arial" w:hAnsi="Arial" w:cs="Arial"/>
          <w:bCs/>
          <w:sz w:val="20"/>
          <w:szCs w:val="20"/>
        </w:rPr>
        <w:t>el formato No. 4 PROPUESTA TECNICA Y ECONOMICA</w:t>
      </w:r>
    </w:p>
    <w:p w14:paraId="4D245D17" w14:textId="07140E9B" w:rsidR="00793AEA" w:rsidRPr="0091437B" w:rsidRDefault="00793AEA" w:rsidP="005D0649">
      <w:pPr>
        <w:pStyle w:val="Sinespaciado1"/>
        <w:rPr>
          <w:rFonts w:ascii="Arial" w:hAnsi="Arial" w:cs="Arial"/>
          <w:b/>
          <w:sz w:val="20"/>
          <w:szCs w:val="20"/>
        </w:rPr>
      </w:pPr>
    </w:p>
    <w:p w14:paraId="2780FC38" w14:textId="1A58B4C2" w:rsidR="00793AEA" w:rsidRPr="0091437B" w:rsidRDefault="00793AEA" w:rsidP="005D0649">
      <w:pPr>
        <w:pStyle w:val="Sinespaciado1"/>
        <w:rPr>
          <w:rFonts w:ascii="Arial" w:hAnsi="Arial" w:cs="Arial"/>
          <w:b/>
          <w:sz w:val="20"/>
          <w:szCs w:val="20"/>
        </w:rPr>
      </w:pPr>
    </w:p>
    <w:p w14:paraId="581B23BB" w14:textId="2436B20C" w:rsidR="00793AEA" w:rsidRPr="0091437B" w:rsidRDefault="00793AEA" w:rsidP="005D0649">
      <w:pPr>
        <w:pStyle w:val="Sinespaciado1"/>
        <w:rPr>
          <w:rFonts w:ascii="Arial" w:hAnsi="Arial" w:cs="Arial"/>
          <w:b/>
          <w:sz w:val="20"/>
          <w:szCs w:val="20"/>
        </w:rPr>
      </w:pPr>
    </w:p>
    <w:p w14:paraId="61594C86" w14:textId="39D9AC89" w:rsidR="00793AEA" w:rsidRPr="0091437B" w:rsidRDefault="00793AEA" w:rsidP="005D0649">
      <w:pPr>
        <w:pStyle w:val="Sinespaciado1"/>
        <w:rPr>
          <w:rFonts w:ascii="Arial" w:hAnsi="Arial" w:cs="Arial"/>
          <w:b/>
          <w:sz w:val="20"/>
          <w:szCs w:val="20"/>
        </w:rPr>
      </w:pPr>
    </w:p>
    <w:p w14:paraId="6EBCE746" w14:textId="60014AA9" w:rsidR="00793AEA" w:rsidRPr="0091437B" w:rsidRDefault="00793AEA" w:rsidP="005D0649">
      <w:pPr>
        <w:pStyle w:val="Sinespaciado1"/>
        <w:rPr>
          <w:rFonts w:ascii="Arial" w:hAnsi="Arial" w:cs="Arial"/>
          <w:b/>
          <w:sz w:val="20"/>
          <w:szCs w:val="20"/>
        </w:rPr>
      </w:pPr>
    </w:p>
    <w:p w14:paraId="1EEE4FC3" w14:textId="3E33D280" w:rsidR="00793AEA" w:rsidRPr="0091437B" w:rsidRDefault="00793AEA" w:rsidP="005D0649">
      <w:pPr>
        <w:pStyle w:val="Sinespaciado1"/>
        <w:rPr>
          <w:rFonts w:ascii="Arial" w:hAnsi="Arial" w:cs="Arial"/>
          <w:b/>
          <w:sz w:val="20"/>
          <w:szCs w:val="20"/>
        </w:rPr>
      </w:pPr>
    </w:p>
    <w:p w14:paraId="5CDED731" w14:textId="6BF255B4" w:rsidR="00793AEA" w:rsidRPr="0091437B" w:rsidRDefault="00793AEA" w:rsidP="005D0649">
      <w:pPr>
        <w:pStyle w:val="Sinespaciado1"/>
        <w:rPr>
          <w:rFonts w:ascii="Arial" w:hAnsi="Arial" w:cs="Arial"/>
          <w:b/>
          <w:sz w:val="20"/>
          <w:szCs w:val="20"/>
        </w:rPr>
      </w:pPr>
    </w:p>
    <w:p w14:paraId="4ACED19A" w14:textId="20665F75" w:rsidR="00793AEA" w:rsidRDefault="00793AEA" w:rsidP="005D0649">
      <w:pPr>
        <w:pStyle w:val="Sinespaciado1"/>
        <w:rPr>
          <w:rFonts w:ascii="Arial" w:hAnsi="Arial" w:cs="Arial"/>
          <w:b/>
          <w:sz w:val="20"/>
          <w:szCs w:val="20"/>
        </w:rPr>
      </w:pPr>
    </w:p>
    <w:p w14:paraId="1268C008" w14:textId="0122A3B7" w:rsidR="00DB4D69" w:rsidRDefault="00DB4D69" w:rsidP="005D0649">
      <w:pPr>
        <w:pStyle w:val="Sinespaciado1"/>
        <w:rPr>
          <w:rFonts w:ascii="Arial" w:hAnsi="Arial" w:cs="Arial"/>
          <w:b/>
          <w:sz w:val="20"/>
          <w:szCs w:val="20"/>
        </w:rPr>
      </w:pPr>
    </w:p>
    <w:p w14:paraId="28EF5B3B" w14:textId="23F80697" w:rsidR="00DB4D69" w:rsidRDefault="00DB4D69" w:rsidP="005D0649">
      <w:pPr>
        <w:pStyle w:val="Sinespaciado1"/>
        <w:rPr>
          <w:rFonts w:ascii="Arial" w:hAnsi="Arial" w:cs="Arial"/>
          <w:b/>
          <w:sz w:val="20"/>
          <w:szCs w:val="20"/>
        </w:rPr>
      </w:pPr>
    </w:p>
    <w:p w14:paraId="7D219403" w14:textId="77777777" w:rsidR="00DB4D69" w:rsidRPr="0091437B" w:rsidRDefault="00DB4D69" w:rsidP="005D0649">
      <w:pPr>
        <w:pStyle w:val="Sinespaciado1"/>
        <w:rPr>
          <w:rFonts w:ascii="Arial" w:hAnsi="Arial" w:cs="Arial"/>
          <w:b/>
          <w:sz w:val="20"/>
          <w:szCs w:val="20"/>
        </w:rPr>
      </w:pPr>
    </w:p>
    <w:p w14:paraId="2809A336" w14:textId="14C71248" w:rsidR="00793AEA" w:rsidRPr="0091437B" w:rsidRDefault="00793AEA" w:rsidP="005D0649">
      <w:pPr>
        <w:pStyle w:val="Sinespaciado1"/>
        <w:rPr>
          <w:rFonts w:ascii="Arial" w:hAnsi="Arial" w:cs="Arial"/>
          <w:b/>
          <w:sz w:val="20"/>
          <w:szCs w:val="20"/>
        </w:rPr>
      </w:pPr>
    </w:p>
    <w:p w14:paraId="3F052115" w14:textId="04DFAF7E" w:rsidR="00793AEA" w:rsidRPr="0091437B" w:rsidRDefault="00793AEA" w:rsidP="005D0649">
      <w:pPr>
        <w:pStyle w:val="Sinespaciado1"/>
        <w:rPr>
          <w:rFonts w:ascii="Arial" w:hAnsi="Arial" w:cs="Arial"/>
          <w:b/>
          <w:sz w:val="20"/>
          <w:szCs w:val="20"/>
        </w:rPr>
      </w:pPr>
    </w:p>
    <w:p w14:paraId="34E7055A" w14:textId="1DC51242" w:rsidR="00793AEA" w:rsidRPr="0091437B" w:rsidRDefault="00793AEA" w:rsidP="005D0649">
      <w:pPr>
        <w:pStyle w:val="Sinespaciado1"/>
        <w:rPr>
          <w:rFonts w:ascii="Arial" w:hAnsi="Arial" w:cs="Arial"/>
          <w:b/>
          <w:sz w:val="20"/>
          <w:szCs w:val="20"/>
        </w:rPr>
      </w:pPr>
    </w:p>
    <w:p w14:paraId="2C5A292C" w14:textId="77777777" w:rsidR="00793AEA" w:rsidRPr="0091437B" w:rsidRDefault="00793AEA" w:rsidP="005D0649">
      <w:pPr>
        <w:pStyle w:val="Sinespaciado1"/>
        <w:rPr>
          <w:rFonts w:ascii="Arial" w:hAnsi="Arial" w:cs="Arial"/>
          <w:b/>
          <w:sz w:val="20"/>
          <w:szCs w:val="20"/>
        </w:rPr>
      </w:pPr>
    </w:p>
    <w:p w14:paraId="3728813E" w14:textId="27F2F513" w:rsidR="00793AEA" w:rsidRPr="0091437B" w:rsidRDefault="00793AEA" w:rsidP="005D0649">
      <w:pPr>
        <w:pStyle w:val="Sinespaciado1"/>
        <w:rPr>
          <w:rFonts w:ascii="Arial" w:hAnsi="Arial" w:cs="Arial"/>
          <w:b/>
          <w:sz w:val="20"/>
          <w:szCs w:val="20"/>
        </w:rPr>
      </w:pPr>
    </w:p>
    <w:p w14:paraId="30EE0A28" w14:textId="67FD3DAB" w:rsidR="00BA7BBB" w:rsidRPr="00DB4D69" w:rsidRDefault="00793AEA" w:rsidP="00DB4D69">
      <w:pPr>
        <w:pStyle w:val="Sinespaciado1"/>
        <w:jc w:val="center"/>
        <w:rPr>
          <w:rFonts w:ascii="Arial" w:hAnsi="Arial" w:cs="Arial"/>
          <w:b/>
          <w:sz w:val="20"/>
          <w:szCs w:val="20"/>
        </w:rPr>
      </w:pPr>
      <w:r w:rsidRPr="0091437B">
        <w:rPr>
          <w:rFonts w:ascii="Arial" w:hAnsi="Arial" w:cs="Arial"/>
          <w:b/>
          <w:sz w:val="20"/>
          <w:szCs w:val="20"/>
        </w:rPr>
        <w:t>(ESPACIO DEJADO INTENCIONALMENTE EN BLANCO)</w:t>
      </w:r>
    </w:p>
    <w:p w14:paraId="066EAC16" w14:textId="77777777" w:rsidR="00DB4D69" w:rsidRDefault="00DB4D69" w:rsidP="007606E8">
      <w:pPr>
        <w:jc w:val="center"/>
        <w:rPr>
          <w:rFonts w:ascii="Arial" w:hAnsi="Arial" w:cs="Arial"/>
          <w:b/>
          <w:sz w:val="18"/>
          <w:szCs w:val="18"/>
        </w:rPr>
      </w:pPr>
    </w:p>
    <w:p w14:paraId="4CF03F7E" w14:textId="77777777" w:rsidR="00DB4D69" w:rsidRDefault="00DB4D69" w:rsidP="007606E8">
      <w:pPr>
        <w:jc w:val="center"/>
        <w:rPr>
          <w:rFonts w:ascii="Arial" w:hAnsi="Arial" w:cs="Arial"/>
          <w:b/>
          <w:sz w:val="18"/>
          <w:szCs w:val="18"/>
        </w:rPr>
      </w:pPr>
    </w:p>
    <w:p w14:paraId="42DFC848" w14:textId="77777777" w:rsidR="00DB4D69" w:rsidRDefault="00DB4D69" w:rsidP="007606E8">
      <w:pPr>
        <w:jc w:val="center"/>
        <w:rPr>
          <w:rFonts w:ascii="Arial" w:hAnsi="Arial" w:cs="Arial"/>
          <w:b/>
          <w:sz w:val="18"/>
          <w:szCs w:val="18"/>
        </w:rPr>
      </w:pPr>
    </w:p>
    <w:p w14:paraId="2428BC8E" w14:textId="77777777" w:rsidR="00DB4D69" w:rsidRDefault="00DB4D69" w:rsidP="007606E8">
      <w:pPr>
        <w:jc w:val="center"/>
        <w:rPr>
          <w:rFonts w:ascii="Arial" w:hAnsi="Arial" w:cs="Arial"/>
          <w:b/>
          <w:sz w:val="18"/>
          <w:szCs w:val="18"/>
        </w:rPr>
      </w:pPr>
    </w:p>
    <w:p w14:paraId="71FF3726" w14:textId="77777777" w:rsidR="00DB4D69" w:rsidRDefault="00DB4D69" w:rsidP="007606E8">
      <w:pPr>
        <w:jc w:val="center"/>
        <w:rPr>
          <w:rFonts w:ascii="Arial" w:hAnsi="Arial" w:cs="Arial"/>
          <w:b/>
          <w:sz w:val="18"/>
          <w:szCs w:val="18"/>
        </w:rPr>
      </w:pPr>
    </w:p>
    <w:p w14:paraId="1996F8FA" w14:textId="77777777" w:rsidR="00DB4D69" w:rsidRDefault="00DB4D69" w:rsidP="007606E8">
      <w:pPr>
        <w:jc w:val="center"/>
        <w:rPr>
          <w:rFonts w:ascii="Arial" w:hAnsi="Arial" w:cs="Arial"/>
          <w:b/>
          <w:sz w:val="18"/>
          <w:szCs w:val="18"/>
        </w:rPr>
      </w:pPr>
    </w:p>
    <w:p w14:paraId="0E5A8250" w14:textId="77777777" w:rsidR="00DB4D69" w:rsidRDefault="00DB4D69" w:rsidP="007606E8">
      <w:pPr>
        <w:jc w:val="center"/>
        <w:rPr>
          <w:rFonts w:ascii="Arial" w:hAnsi="Arial" w:cs="Arial"/>
          <w:b/>
          <w:sz w:val="18"/>
          <w:szCs w:val="18"/>
        </w:rPr>
      </w:pPr>
    </w:p>
    <w:p w14:paraId="2383C8F0" w14:textId="77777777" w:rsidR="00DB4D69" w:rsidRDefault="00DB4D69" w:rsidP="007606E8">
      <w:pPr>
        <w:jc w:val="center"/>
        <w:rPr>
          <w:rFonts w:ascii="Arial" w:hAnsi="Arial" w:cs="Arial"/>
          <w:b/>
          <w:sz w:val="18"/>
          <w:szCs w:val="18"/>
        </w:rPr>
      </w:pPr>
    </w:p>
    <w:p w14:paraId="003C167A" w14:textId="77777777" w:rsidR="00DB4D69" w:rsidRDefault="00DB4D69" w:rsidP="007606E8">
      <w:pPr>
        <w:jc w:val="center"/>
        <w:rPr>
          <w:rFonts w:ascii="Arial" w:hAnsi="Arial" w:cs="Arial"/>
          <w:b/>
          <w:sz w:val="18"/>
          <w:szCs w:val="18"/>
        </w:rPr>
      </w:pPr>
    </w:p>
    <w:p w14:paraId="151E6B41" w14:textId="77777777" w:rsidR="00DB4D69" w:rsidRDefault="00DB4D69" w:rsidP="007606E8">
      <w:pPr>
        <w:jc w:val="center"/>
        <w:rPr>
          <w:rFonts w:ascii="Arial" w:hAnsi="Arial" w:cs="Arial"/>
          <w:b/>
          <w:sz w:val="18"/>
          <w:szCs w:val="18"/>
        </w:rPr>
      </w:pPr>
    </w:p>
    <w:p w14:paraId="3D1A1EEA" w14:textId="77777777" w:rsidR="00DB4D69" w:rsidRDefault="00DB4D69" w:rsidP="007606E8">
      <w:pPr>
        <w:jc w:val="center"/>
        <w:rPr>
          <w:rFonts w:ascii="Arial" w:hAnsi="Arial" w:cs="Arial"/>
          <w:b/>
          <w:sz w:val="18"/>
          <w:szCs w:val="18"/>
        </w:rPr>
      </w:pPr>
    </w:p>
    <w:p w14:paraId="339BC89E" w14:textId="77777777" w:rsidR="00DB4D69" w:rsidRDefault="00DB4D69" w:rsidP="007606E8">
      <w:pPr>
        <w:jc w:val="center"/>
        <w:rPr>
          <w:rFonts w:ascii="Arial" w:hAnsi="Arial" w:cs="Arial"/>
          <w:b/>
          <w:sz w:val="18"/>
          <w:szCs w:val="18"/>
        </w:rPr>
      </w:pPr>
    </w:p>
    <w:p w14:paraId="0FB7F746" w14:textId="77777777" w:rsidR="00DB4D69" w:rsidRDefault="00DB4D69" w:rsidP="007606E8">
      <w:pPr>
        <w:jc w:val="center"/>
        <w:rPr>
          <w:rFonts w:ascii="Arial" w:hAnsi="Arial" w:cs="Arial"/>
          <w:b/>
          <w:sz w:val="18"/>
          <w:szCs w:val="18"/>
        </w:rPr>
      </w:pPr>
    </w:p>
    <w:p w14:paraId="345782AE" w14:textId="77777777" w:rsidR="00DB4D69" w:rsidRDefault="00DB4D69" w:rsidP="007606E8">
      <w:pPr>
        <w:jc w:val="center"/>
        <w:rPr>
          <w:rFonts w:ascii="Arial" w:hAnsi="Arial" w:cs="Arial"/>
          <w:b/>
          <w:sz w:val="18"/>
          <w:szCs w:val="18"/>
        </w:rPr>
      </w:pPr>
    </w:p>
    <w:p w14:paraId="632D9BC1" w14:textId="77777777" w:rsidR="00DB4D69" w:rsidRDefault="00DB4D69" w:rsidP="007606E8">
      <w:pPr>
        <w:jc w:val="center"/>
        <w:rPr>
          <w:rFonts w:ascii="Arial" w:hAnsi="Arial" w:cs="Arial"/>
          <w:b/>
          <w:sz w:val="18"/>
          <w:szCs w:val="18"/>
        </w:rPr>
      </w:pPr>
    </w:p>
    <w:p w14:paraId="3D8B8E28" w14:textId="77777777" w:rsidR="00DB4D69" w:rsidRDefault="00DB4D69" w:rsidP="007606E8">
      <w:pPr>
        <w:jc w:val="center"/>
        <w:rPr>
          <w:rFonts w:ascii="Arial" w:hAnsi="Arial" w:cs="Arial"/>
          <w:b/>
          <w:sz w:val="18"/>
          <w:szCs w:val="18"/>
        </w:rPr>
      </w:pPr>
    </w:p>
    <w:p w14:paraId="2733E11D" w14:textId="77777777" w:rsidR="00DB4D69" w:rsidRDefault="00DB4D69" w:rsidP="007606E8">
      <w:pPr>
        <w:jc w:val="center"/>
        <w:rPr>
          <w:rFonts w:ascii="Arial" w:hAnsi="Arial" w:cs="Arial"/>
          <w:b/>
          <w:sz w:val="18"/>
          <w:szCs w:val="18"/>
        </w:rPr>
      </w:pPr>
    </w:p>
    <w:p w14:paraId="0C3E782D" w14:textId="77777777" w:rsidR="00DB4D69" w:rsidRDefault="00DB4D69" w:rsidP="007606E8">
      <w:pPr>
        <w:jc w:val="center"/>
        <w:rPr>
          <w:rFonts w:ascii="Arial" w:hAnsi="Arial" w:cs="Arial"/>
          <w:b/>
          <w:sz w:val="18"/>
          <w:szCs w:val="18"/>
        </w:rPr>
      </w:pPr>
    </w:p>
    <w:p w14:paraId="0680996A" w14:textId="77777777" w:rsidR="00DB4D69" w:rsidRDefault="00DB4D69" w:rsidP="007606E8">
      <w:pPr>
        <w:jc w:val="center"/>
        <w:rPr>
          <w:rFonts w:ascii="Arial" w:hAnsi="Arial" w:cs="Arial"/>
          <w:b/>
          <w:sz w:val="18"/>
          <w:szCs w:val="18"/>
        </w:rPr>
      </w:pPr>
    </w:p>
    <w:p w14:paraId="695F6E69" w14:textId="77777777" w:rsidR="00DB4D69" w:rsidRDefault="00DB4D69" w:rsidP="007606E8">
      <w:pPr>
        <w:jc w:val="center"/>
        <w:rPr>
          <w:rFonts w:ascii="Arial" w:hAnsi="Arial" w:cs="Arial"/>
          <w:b/>
          <w:sz w:val="18"/>
          <w:szCs w:val="18"/>
        </w:rPr>
      </w:pPr>
    </w:p>
    <w:p w14:paraId="61929BFC" w14:textId="77777777" w:rsidR="00DB4D69" w:rsidRDefault="00DB4D69" w:rsidP="007606E8">
      <w:pPr>
        <w:jc w:val="center"/>
        <w:rPr>
          <w:rFonts w:ascii="Arial" w:hAnsi="Arial" w:cs="Arial"/>
          <w:b/>
          <w:sz w:val="18"/>
          <w:szCs w:val="18"/>
        </w:rPr>
      </w:pPr>
    </w:p>
    <w:p w14:paraId="43334585" w14:textId="77777777" w:rsidR="00DB4D69" w:rsidRDefault="00DB4D69" w:rsidP="007606E8">
      <w:pPr>
        <w:jc w:val="center"/>
        <w:rPr>
          <w:rFonts w:ascii="Arial" w:hAnsi="Arial" w:cs="Arial"/>
          <w:b/>
          <w:sz w:val="18"/>
          <w:szCs w:val="18"/>
        </w:rPr>
      </w:pPr>
    </w:p>
    <w:p w14:paraId="4A1489A0" w14:textId="77777777" w:rsidR="00DB4D69" w:rsidRDefault="00DB4D69" w:rsidP="007606E8">
      <w:pPr>
        <w:jc w:val="center"/>
        <w:rPr>
          <w:rFonts w:ascii="Arial" w:hAnsi="Arial" w:cs="Arial"/>
          <w:b/>
          <w:sz w:val="18"/>
          <w:szCs w:val="18"/>
        </w:rPr>
      </w:pPr>
    </w:p>
    <w:p w14:paraId="29A27610" w14:textId="77777777" w:rsidR="00DB4D69" w:rsidRDefault="00DB4D69" w:rsidP="007606E8">
      <w:pPr>
        <w:jc w:val="center"/>
        <w:rPr>
          <w:rFonts w:ascii="Arial" w:hAnsi="Arial" w:cs="Arial"/>
          <w:b/>
          <w:sz w:val="18"/>
          <w:szCs w:val="18"/>
        </w:rPr>
      </w:pPr>
    </w:p>
    <w:p w14:paraId="29CA9616" w14:textId="77777777" w:rsidR="00DB4D69" w:rsidRDefault="00DB4D69" w:rsidP="007606E8">
      <w:pPr>
        <w:jc w:val="center"/>
        <w:rPr>
          <w:rFonts w:ascii="Arial" w:hAnsi="Arial" w:cs="Arial"/>
          <w:b/>
          <w:sz w:val="18"/>
          <w:szCs w:val="18"/>
        </w:rPr>
      </w:pPr>
    </w:p>
    <w:p w14:paraId="4073BBE1" w14:textId="77777777" w:rsidR="00DB4D69" w:rsidRDefault="00DB4D69" w:rsidP="007606E8">
      <w:pPr>
        <w:jc w:val="center"/>
        <w:rPr>
          <w:rFonts w:ascii="Arial" w:hAnsi="Arial" w:cs="Arial"/>
          <w:b/>
          <w:sz w:val="18"/>
          <w:szCs w:val="18"/>
        </w:rPr>
      </w:pPr>
    </w:p>
    <w:p w14:paraId="72ECFE90" w14:textId="77777777" w:rsidR="00DB4D69" w:rsidRDefault="00DB4D69" w:rsidP="007606E8">
      <w:pPr>
        <w:jc w:val="center"/>
        <w:rPr>
          <w:rFonts w:ascii="Arial" w:hAnsi="Arial" w:cs="Arial"/>
          <w:b/>
          <w:sz w:val="18"/>
          <w:szCs w:val="18"/>
        </w:rPr>
      </w:pPr>
    </w:p>
    <w:p w14:paraId="3355900F" w14:textId="77777777" w:rsidR="00DB4D69" w:rsidRDefault="00DB4D69" w:rsidP="007606E8">
      <w:pPr>
        <w:jc w:val="center"/>
        <w:rPr>
          <w:rFonts w:ascii="Arial" w:hAnsi="Arial" w:cs="Arial"/>
          <w:b/>
          <w:sz w:val="18"/>
          <w:szCs w:val="18"/>
        </w:rPr>
      </w:pPr>
    </w:p>
    <w:p w14:paraId="23FA4392" w14:textId="77777777" w:rsidR="00DB4D69" w:rsidRDefault="00DB4D69" w:rsidP="007606E8">
      <w:pPr>
        <w:jc w:val="center"/>
        <w:rPr>
          <w:rFonts w:ascii="Arial" w:hAnsi="Arial" w:cs="Arial"/>
          <w:b/>
          <w:sz w:val="18"/>
          <w:szCs w:val="18"/>
        </w:rPr>
      </w:pPr>
    </w:p>
    <w:p w14:paraId="49F7D006" w14:textId="682664EA" w:rsidR="00BA7BBB" w:rsidRPr="007606E8" w:rsidRDefault="007606E8" w:rsidP="007606E8">
      <w:pPr>
        <w:jc w:val="center"/>
        <w:rPr>
          <w:rFonts w:ascii="Arial" w:hAnsi="Arial" w:cs="Arial"/>
        </w:rPr>
      </w:pPr>
      <w:r w:rsidRPr="007606E8">
        <w:rPr>
          <w:rFonts w:ascii="Arial" w:hAnsi="Arial" w:cs="Arial"/>
          <w:b/>
          <w:sz w:val="18"/>
          <w:szCs w:val="18"/>
        </w:rPr>
        <w:t>FORMATO EXPERIENCIA ESPECÍFICA DEL PROPONENTE</w:t>
      </w:r>
    </w:p>
    <w:p w14:paraId="601047B2" w14:textId="6B9B6E7F" w:rsidR="00A302B6" w:rsidRPr="0091437B" w:rsidRDefault="00A302B6" w:rsidP="00BA7BBB"/>
    <w:p w14:paraId="3D39E580" w14:textId="77777777" w:rsidR="007606E8" w:rsidRPr="00041D87" w:rsidRDefault="00AB4926" w:rsidP="007606E8">
      <w:pPr>
        <w:jc w:val="both"/>
        <w:rPr>
          <w:rFonts w:ascii="Arial" w:hAnsi="Arial" w:cs="Arial"/>
        </w:rPr>
      </w:pPr>
      <w:sdt>
        <w:sdtPr>
          <w:rPr>
            <w:rFonts w:ascii="Arial" w:hAnsi="Arial" w:cs="Arial"/>
          </w:rPr>
          <w:id w:val="658807196"/>
          <w:placeholder>
            <w:docPart w:val="5DD1AB2DED8949DFA0DAAA55C75F54F8"/>
          </w:placeholder>
          <w:showingPlcHdr/>
          <w:text/>
        </w:sdtPr>
        <w:sdtEndPr/>
        <w:sdtContent>
          <w:r w:rsidR="007606E8" w:rsidRPr="00041D87">
            <w:rPr>
              <w:rStyle w:val="Textodelmarcadordeposicin"/>
              <w:rFonts w:ascii="Arial" w:eastAsiaTheme="minorEastAsia" w:hAnsi="Arial" w:cs="Arial"/>
              <w:color w:val="FF8F8F"/>
              <w:u w:val="single"/>
            </w:rPr>
            <w:t>Ciudad</w:t>
          </w:r>
        </w:sdtContent>
      </w:sdt>
      <w:r w:rsidR="007606E8" w:rsidRPr="00041D87">
        <w:rPr>
          <w:rFonts w:ascii="Arial" w:hAnsi="Arial" w:cs="Arial"/>
        </w:rPr>
        <w:t xml:space="preserve">, </w:t>
      </w:r>
      <w:sdt>
        <w:sdtPr>
          <w:rPr>
            <w:rFonts w:ascii="Arial" w:hAnsi="Arial" w:cs="Arial"/>
          </w:rPr>
          <w:id w:val="1542480747"/>
          <w:placeholder>
            <w:docPart w:val="50C3DF8BD1BC4C68A7EF3DDB51C92E13"/>
          </w:placeholder>
          <w:showingPlcHdr/>
          <w:date w:fullDate="2021-04-13T00:00:00Z">
            <w:dateFormat w:val="d 'de' MMMM 'de' yyyy"/>
            <w:lid w:val="es-CO"/>
            <w:storeMappedDataAs w:val="dateTime"/>
            <w:calendar w:val="gregorian"/>
          </w:date>
        </w:sdtPr>
        <w:sdtEndPr/>
        <w:sdtContent>
          <w:r w:rsidR="007606E8" w:rsidRPr="00041D87">
            <w:rPr>
              <w:rStyle w:val="Textodelmarcadordeposicin"/>
              <w:rFonts w:ascii="Arial" w:eastAsiaTheme="minorEastAsia" w:hAnsi="Arial" w:cs="Arial"/>
              <w:color w:val="FF8F8F"/>
            </w:rPr>
            <w:t>seleccionar la fecha.</w:t>
          </w:r>
        </w:sdtContent>
      </w:sdt>
    </w:p>
    <w:p w14:paraId="712623AF" w14:textId="77777777" w:rsidR="007606E8" w:rsidRPr="00041D87" w:rsidRDefault="007606E8" w:rsidP="007606E8">
      <w:pPr>
        <w:jc w:val="both"/>
        <w:rPr>
          <w:rFonts w:ascii="Arial" w:hAnsi="Arial" w:cs="Arial"/>
        </w:rPr>
      </w:pPr>
    </w:p>
    <w:p w14:paraId="5F33D5A7" w14:textId="77777777" w:rsidR="007606E8" w:rsidRPr="00041D87" w:rsidRDefault="007606E8" w:rsidP="007606E8">
      <w:pPr>
        <w:jc w:val="both"/>
        <w:rPr>
          <w:rFonts w:ascii="Arial" w:hAnsi="Arial" w:cs="Arial"/>
        </w:rPr>
      </w:pPr>
      <w:r w:rsidRPr="00041D87">
        <w:rPr>
          <w:rFonts w:ascii="Arial" w:hAnsi="Arial" w:cs="Arial"/>
        </w:rPr>
        <w:t>Señores.</w:t>
      </w:r>
    </w:p>
    <w:p w14:paraId="629842DB" w14:textId="77777777" w:rsidR="007606E8" w:rsidRPr="00DB4D69" w:rsidRDefault="007606E8" w:rsidP="007606E8">
      <w:pPr>
        <w:jc w:val="both"/>
        <w:rPr>
          <w:rFonts w:ascii="Arial" w:hAnsi="Arial" w:cs="Arial"/>
        </w:rPr>
      </w:pPr>
      <w:r w:rsidRPr="00DB4D69">
        <w:rPr>
          <w:rFonts w:ascii="Arial" w:hAnsi="Arial" w:cs="Arial"/>
        </w:rPr>
        <w:t xml:space="preserve">POLICÍA NACIONAL – </w:t>
      </w:r>
      <w:sdt>
        <w:sdtPr>
          <w:rPr>
            <w:rFonts w:ascii="Arial" w:hAnsi="Arial" w:cs="Arial"/>
          </w:rPr>
          <w:id w:val="1351526878"/>
          <w:placeholder>
            <w:docPart w:val="B127B25518EA4816A5A9D7321990A68B"/>
          </w:placeholder>
        </w:sdtPr>
        <w:sdtEndPr/>
        <w:sdtContent>
          <w:r w:rsidRPr="00DB4D69">
            <w:rPr>
              <w:rFonts w:ascii="Arial" w:hAnsi="Arial" w:cs="Arial"/>
            </w:rPr>
            <w:t>DEPARTAMENTO DE POLICÍA GUAVIARE</w:t>
          </w:r>
        </w:sdtContent>
      </w:sdt>
    </w:p>
    <w:p w14:paraId="0649A793" w14:textId="77777777" w:rsidR="007606E8" w:rsidRPr="00041D87" w:rsidRDefault="007606E8" w:rsidP="007606E8">
      <w:pPr>
        <w:jc w:val="both"/>
        <w:rPr>
          <w:rFonts w:ascii="Arial" w:hAnsi="Arial" w:cs="Arial"/>
        </w:rPr>
      </w:pPr>
      <w:r w:rsidRPr="00DB4D69">
        <w:rPr>
          <w:rFonts w:ascii="Arial" w:hAnsi="Arial" w:cs="Arial"/>
        </w:rPr>
        <w:t>Ciudad.</w:t>
      </w:r>
    </w:p>
    <w:p w14:paraId="52AE67FA" w14:textId="77777777" w:rsidR="007606E8" w:rsidRPr="00041D87" w:rsidRDefault="007606E8" w:rsidP="007606E8">
      <w:pPr>
        <w:jc w:val="both"/>
        <w:rPr>
          <w:rFonts w:ascii="Arial" w:hAnsi="Arial" w:cs="Arial"/>
        </w:rPr>
      </w:pPr>
    </w:p>
    <w:p w14:paraId="07D7B6CB" w14:textId="77777777" w:rsidR="007606E8" w:rsidRPr="00041D87" w:rsidRDefault="007606E8" w:rsidP="007606E8">
      <w:pPr>
        <w:jc w:val="center"/>
        <w:rPr>
          <w:rFonts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3"/>
        <w:gridCol w:w="2053"/>
        <w:gridCol w:w="2052"/>
        <w:gridCol w:w="2050"/>
        <w:gridCol w:w="2048"/>
      </w:tblGrid>
      <w:tr w:rsidR="007606E8" w:rsidRPr="00041D87" w14:paraId="5C71AA6A" w14:textId="77777777" w:rsidTr="00DB4D69">
        <w:trPr>
          <w:trHeight w:val="848"/>
          <w:jc w:val="center"/>
        </w:trPr>
        <w:tc>
          <w:tcPr>
            <w:tcW w:w="787" w:type="pct"/>
            <w:shd w:val="clear" w:color="000000" w:fill="EAF1DD"/>
            <w:vAlign w:val="center"/>
          </w:tcPr>
          <w:p w14:paraId="798C3C78" w14:textId="77777777" w:rsidR="007606E8" w:rsidRPr="00041D87" w:rsidRDefault="007606E8" w:rsidP="00DB4D69">
            <w:pPr>
              <w:pStyle w:val="Sinespaciado1"/>
              <w:jc w:val="center"/>
              <w:rPr>
                <w:rFonts w:ascii="Arial" w:hAnsi="Arial" w:cs="Arial"/>
                <w:sz w:val="18"/>
                <w:szCs w:val="12"/>
              </w:rPr>
            </w:pPr>
            <w:r w:rsidRPr="00041D87">
              <w:rPr>
                <w:rFonts w:ascii="Arial" w:hAnsi="Arial" w:cs="Arial"/>
                <w:sz w:val="18"/>
                <w:szCs w:val="12"/>
              </w:rPr>
              <w:t>NO. DE CONTRATOS SUGERIDOS A EVALUAR</w:t>
            </w:r>
          </w:p>
        </w:tc>
        <w:tc>
          <w:tcPr>
            <w:tcW w:w="1054" w:type="pct"/>
            <w:shd w:val="clear" w:color="000000" w:fill="EAF1DD"/>
            <w:vAlign w:val="center"/>
          </w:tcPr>
          <w:p w14:paraId="13F8C6AD" w14:textId="77777777" w:rsidR="007606E8" w:rsidRPr="00041D87" w:rsidRDefault="007606E8" w:rsidP="00DB4D69">
            <w:pPr>
              <w:pStyle w:val="Sinespaciado1"/>
              <w:jc w:val="center"/>
              <w:rPr>
                <w:rFonts w:ascii="Arial" w:hAnsi="Arial" w:cs="Arial"/>
                <w:sz w:val="18"/>
                <w:szCs w:val="12"/>
              </w:rPr>
            </w:pPr>
            <w:r w:rsidRPr="00041D87">
              <w:rPr>
                <w:rFonts w:ascii="Arial" w:hAnsi="Arial" w:cs="Arial"/>
                <w:sz w:val="18"/>
                <w:szCs w:val="12"/>
              </w:rPr>
              <w:t>NUMERO CONSECUTIVO EN RUP DEL CONTRATO EJECUTADO Y/O LIQUIDADO A EVALUAR</w:t>
            </w:r>
          </w:p>
        </w:tc>
        <w:tc>
          <w:tcPr>
            <w:tcW w:w="1054" w:type="pct"/>
            <w:shd w:val="clear" w:color="000000" w:fill="EAF1DD"/>
            <w:vAlign w:val="center"/>
          </w:tcPr>
          <w:p w14:paraId="49EA90B9" w14:textId="77777777" w:rsidR="007606E8" w:rsidRPr="00041D87" w:rsidRDefault="007606E8" w:rsidP="00DB4D69">
            <w:pPr>
              <w:pStyle w:val="Sinespaciado1"/>
              <w:jc w:val="center"/>
              <w:rPr>
                <w:rFonts w:ascii="Arial" w:hAnsi="Arial" w:cs="Arial"/>
                <w:sz w:val="18"/>
                <w:szCs w:val="12"/>
              </w:rPr>
            </w:pPr>
            <w:r w:rsidRPr="00041D87">
              <w:rPr>
                <w:rFonts w:ascii="Arial" w:hAnsi="Arial" w:cs="Arial"/>
                <w:sz w:val="18"/>
                <w:szCs w:val="12"/>
              </w:rPr>
              <w:t>OBJETO DEL CONTRATO</w:t>
            </w:r>
          </w:p>
        </w:tc>
        <w:tc>
          <w:tcPr>
            <w:tcW w:w="1053" w:type="pct"/>
            <w:shd w:val="clear" w:color="000000" w:fill="EAF1DD"/>
          </w:tcPr>
          <w:p w14:paraId="46BED3B0" w14:textId="77777777" w:rsidR="007606E8" w:rsidRPr="00041D87" w:rsidRDefault="007606E8" w:rsidP="00DB4D69">
            <w:pPr>
              <w:pStyle w:val="Sinespaciado1"/>
              <w:jc w:val="center"/>
              <w:rPr>
                <w:rFonts w:ascii="Arial" w:hAnsi="Arial" w:cs="Arial"/>
                <w:sz w:val="18"/>
                <w:szCs w:val="12"/>
              </w:rPr>
            </w:pPr>
          </w:p>
          <w:p w14:paraId="21CBCF8C" w14:textId="77777777" w:rsidR="007606E8" w:rsidRPr="00041D87" w:rsidRDefault="007606E8" w:rsidP="00DB4D69">
            <w:pPr>
              <w:pStyle w:val="Sinespaciado1"/>
              <w:jc w:val="center"/>
              <w:rPr>
                <w:rFonts w:ascii="Arial" w:hAnsi="Arial" w:cs="Arial"/>
                <w:sz w:val="18"/>
                <w:szCs w:val="12"/>
              </w:rPr>
            </w:pPr>
          </w:p>
          <w:p w14:paraId="22E5E1B6" w14:textId="77777777" w:rsidR="007606E8" w:rsidRPr="00041D87" w:rsidRDefault="007606E8" w:rsidP="00DB4D69">
            <w:pPr>
              <w:pStyle w:val="Sinespaciado1"/>
              <w:jc w:val="center"/>
              <w:rPr>
                <w:rFonts w:ascii="Arial" w:hAnsi="Arial" w:cs="Arial"/>
                <w:sz w:val="18"/>
                <w:szCs w:val="12"/>
              </w:rPr>
            </w:pPr>
          </w:p>
          <w:p w14:paraId="6810D144" w14:textId="77777777" w:rsidR="007606E8" w:rsidRPr="00041D87" w:rsidRDefault="007606E8" w:rsidP="00DB4D69">
            <w:pPr>
              <w:pStyle w:val="Sinespaciado1"/>
              <w:jc w:val="center"/>
              <w:rPr>
                <w:rFonts w:ascii="Arial" w:hAnsi="Arial" w:cs="Arial"/>
                <w:sz w:val="18"/>
                <w:szCs w:val="12"/>
              </w:rPr>
            </w:pPr>
            <w:r w:rsidRPr="00041D87">
              <w:rPr>
                <w:rFonts w:ascii="Arial" w:hAnsi="Arial" w:cs="Arial"/>
                <w:sz w:val="18"/>
                <w:szCs w:val="12"/>
              </w:rPr>
              <w:t>Valor en SMMLV</w:t>
            </w:r>
          </w:p>
        </w:tc>
        <w:tc>
          <w:tcPr>
            <w:tcW w:w="1052" w:type="pct"/>
            <w:shd w:val="clear" w:color="000000" w:fill="EAF1DD"/>
          </w:tcPr>
          <w:p w14:paraId="683908D9" w14:textId="77777777" w:rsidR="007606E8" w:rsidRPr="00041D87" w:rsidRDefault="007606E8" w:rsidP="00DB4D69">
            <w:pPr>
              <w:pStyle w:val="Sinespaciado1"/>
              <w:jc w:val="center"/>
              <w:rPr>
                <w:rFonts w:ascii="Arial" w:hAnsi="Arial" w:cs="Arial"/>
                <w:sz w:val="18"/>
                <w:szCs w:val="12"/>
              </w:rPr>
            </w:pPr>
          </w:p>
          <w:p w14:paraId="6F15634B" w14:textId="77777777" w:rsidR="007606E8" w:rsidRPr="00041D87" w:rsidRDefault="007606E8" w:rsidP="00DB4D69">
            <w:pPr>
              <w:pStyle w:val="Sinespaciado1"/>
              <w:jc w:val="center"/>
              <w:rPr>
                <w:rFonts w:ascii="Arial" w:hAnsi="Arial" w:cs="Arial"/>
                <w:sz w:val="18"/>
                <w:szCs w:val="12"/>
              </w:rPr>
            </w:pPr>
          </w:p>
          <w:p w14:paraId="228F14C1" w14:textId="77777777" w:rsidR="007606E8" w:rsidRPr="00041D87" w:rsidRDefault="007606E8" w:rsidP="00DB4D69">
            <w:pPr>
              <w:pStyle w:val="Sinespaciado1"/>
              <w:jc w:val="center"/>
              <w:rPr>
                <w:rFonts w:ascii="Arial" w:hAnsi="Arial" w:cs="Arial"/>
                <w:sz w:val="18"/>
                <w:szCs w:val="12"/>
              </w:rPr>
            </w:pPr>
            <w:r w:rsidRPr="00041D87">
              <w:rPr>
                <w:rFonts w:ascii="Arial" w:hAnsi="Arial" w:cs="Arial"/>
                <w:sz w:val="18"/>
                <w:szCs w:val="12"/>
              </w:rPr>
              <w:t xml:space="preserve">Mayor o igual a </w:t>
            </w:r>
            <w:r w:rsidRPr="00041D87">
              <w:rPr>
                <w:rFonts w:ascii="Arial" w:hAnsi="Arial" w:cs="Arial"/>
                <w:color w:val="FF0000"/>
                <w:sz w:val="18"/>
                <w:szCs w:val="12"/>
              </w:rPr>
              <w:t>XXXXX</w:t>
            </w:r>
            <w:r w:rsidRPr="00041D87">
              <w:rPr>
                <w:rFonts w:ascii="Arial" w:hAnsi="Arial" w:cs="Arial"/>
                <w:sz w:val="18"/>
                <w:szCs w:val="12"/>
              </w:rPr>
              <w:t xml:space="preserve"> SMMLV</w:t>
            </w:r>
          </w:p>
          <w:p w14:paraId="661C0827" w14:textId="77777777" w:rsidR="007606E8" w:rsidRPr="00041D87" w:rsidRDefault="007606E8" w:rsidP="00DB4D69">
            <w:pPr>
              <w:pStyle w:val="Sinespaciado1"/>
              <w:jc w:val="center"/>
              <w:rPr>
                <w:rFonts w:ascii="Arial" w:hAnsi="Arial" w:cs="Arial"/>
                <w:sz w:val="18"/>
                <w:szCs w:val="12"/>
              </w:rPr>
            </w:pPr>
            <w:r w:rsidRPr="00041D87">
              <w:rPr>
                <w:rFonts w:ascii="Arial" w:hAnsi="Arial" w:cs="Arial"/>
                <w:sz w:val="18"/>
                <w:szCs w:val="12"/>
              </w:rPr>
              <w:t>(Cumple o No Cumple)</w:t>
            </w:r>
          </w:p>
        </w:tc>
      </w:tr>
      <w:tr w:rsidR="007606E8" w:rsidRPr="00041D87" w14:paraId="65D71457" w14:textId="77777777" w:rsidTr="00DB4D69">
        <w:trPr>
          <w:trHeight w:val="175"/>
          <w:jc w:val="center"/>
        </w:trPr>
        <w:tc>
          <w:tcPr>
            <w:tcW w:w="787" w:type="pct"/>
            <w:noWrap/>
            <w:vAlign w:val="center"/>
          </w:tcPr>
          <w:p w14:paraId="0FA39414" w14:textId="77777777" w:rsidR="007606E8" w:rsidRPr="00041D87" w:rsidRDefault="007606E8" w:rsidP="00DB4D69">
            <w:pPr>
              <w:pStyle w:val="Sinespaciado1"/>
              <w:jc w:val="center"/>
              <w:rPr>
                <w:rFonts w:ascii="Arial" w:hAnsi="Arial" w:cs="Arial"/>
                <w:sz w:val="28"/>
                <w:szCs w:val="6"/>
              </w:rPr>
            </w:pPr>
            <w:r w:rsidRPr="00041D87">
              <w:rPr>
                <w:rFonts w:ascii="Arial" w:hAnsi="Arial" w:cs="Arial"/>
                <w:sz w:val="28"/>
                <w:szCs w:val="6"/>
              </w:rPr>
              <w:t>1</w:t>
            </w:r>
          </w:p>
        </w:tc>
        <w:tc>
          <w:tcPr>
            <w:tcW w:w="1054" w:type="pct"/>
            <w:vAlign w:val="center"/>
          </w:tcPr>
          <w:p w14:paraId="11748881" w14:textId="77777777" w:rsidR="007606E8" w:rsidRPr="00041D87" w:rsidRDefault="007606E8" w:rsidP="00DB4D69">
            <w:pPr>
              <w:pStyle w:val="Sinespaciado1"/>
              <w:jc w:val="center"/>
              <w:rPr>
                <w:rFonts w:ascii="Arial" w:hAnsi="Arial" w:cs="Arial"/>
                <w:sz w:val="12"/>
                <w:szCs w:val="12"/>
              </w:rPr>
            </w:pPr>
          </w:p>
        </w:tc>
        <w:tc>
          <w:tcPr>
            <w:tcW w:w="1054" w:type="pct"/>
          </w:tcPr>
          <w:p w14:paraId="3EA56A0C" w14:textId="77777777" w:rsidR="007606E8" w:rsidRPr="00041D87" w:rsidRDefault="007606E8" w:rsidP="00DB4D69">
            <w:pPr>
              <w:pStyle w:val="Sinespaciado1"/>
              <w:jc w:val="center"/>
              <w:rPr>
                <w:rFonts w:ascii="Arial" w:hAnsi="Arial" w:cs="Arial"/>
                <w:sz w:val="12"/>
                <w:szCs w:val="12"/>
              </w:rPr>
            </w:pPr>
          </w:p>
        </w:tc>
        <w:tc>
          <w:tcPr>
            <w:tcW w:w="1053" w:type="pct"/>
          </w:tcPr>
          <w:p w14:paraId="6AE21623" w14:textId="77777777" w:rsidR="007606E8" w:rsidRPr="00041D87" w:rsidRDefault="007606E8" w:rsidP="00DB4D69">
            <w:pPr>
              <w:pStyle w:val="Sinespaciado1"/>
              <w:jc w:val="center"/>
              <w:rPr>
                <w:rFonts w:ascii="Arial" w:hAnsi="Arial" w:cs="Arial"/>
                <w:sz w:val="12"/>
                <w:szCs w:val="12"/>
              </w:rPr>
            </w:pPr>
          </w:p>
        </w:tc>
        <w:tc>
          <w:tcPr>
            <w:tcW w:w="1052" w:type="pct"/>
          </w:tcPr>
          <w:p w14:paraId="7E783D5D" w14:textId="77777777" w:rsidR="007606E8" w:rsidRPr="00041D87" w:rsidRDefault="007606E8" w:rsidP="00DB4D69">
            <w:pPr>
              <w:pStyle w:val="Sinespaciado1"/>
              <w:jc w:val="center"/>
              <w:rPr>
                <w:rFonts w:ascii="Arial" w:hAnsi="Arial" w:cs="Arial"/>
                <w:sz w:val="12"/>
                <w:szCs w:val="12"/>
              </w:rPr>
            </w:pPr>
          </w:p>
        </w:tc>
      </w:tr>
      <w:tr w:rsidR="007606E8" w:rsidRPr="00041D87" w14:paraId="613C0C0B" w14:textId="77777777" w:rsidTr="00DB4D69">
        <w:trPr>
          <w:trHeight w:val="175"/>
          <w:jc w:val="center"/>
        </w:trPr>
        <w:tc>
          <w:tcPr>
            <w:tcW w:w="787" w:type="pct"/>
            <w:noWrap/>
            <w:vAlign w:val="center"/>
          </w:tcPr>
          <w:p w14:paraId="07343BAE" w14:textId="77777777" w:rsidR="007606E8" w:rsidRPr="00041D87" w:rsidRDefault="007606E8" w:rsidP="00DB4D69">
            <w:pPr>
              <w:pStyle w:val="Sinespaciado1"/>
              <w:jc w:val="center"/>
              <w:rPr>
                <w:rFonts w:ascii="Arial" w:hAnsi="Arial" w:cs="Arial"/>
                <w:sz w:val="28"/>
                <w:szCs w:val="6"/>
              </w:rPr>
            </w:pPr>
            <w:r w:rsidRPr="00041D87">
              <w:rPr>
                <w:rFonts w:ascii="Arial" w:hAnsi="Arial" w:cs="Arial"/>
                <w:sz w:val="28"/>
                <w:szCs w:val="6"/>
              </w:rPr>
              <w:t>2</w:t>
            </w:r>
          </w:p>
        </w:tc>
        <w:tc>
          <w:tcPr>
            <w:tcW w:w="1054" w:type="pct"/>
            <w:vAlign w:val="center"/>
          </w:tcPr>
          <w:p w14:paraId="79E22F2A" w14:textId="77777777" w:rsidR="007606E8" w:rsidRPr="00041D87" w:rsidRDefault="007606E8" w:rsidP="00DB4D69">
            <w:pPr>
              <w:pStyle w:val="Sinespaciado1"/>
              <w:jc w:val="center"/>
              <w:rPr>
                <w:rFonts w:ascii="Arial" w:hAnsi="Arial" w:cs="Arial"/>
                <w:sz w:val="12"/>
                <w:szCs w:val="12"/>
              </w:rPr>
            </w:pPr>
          </w:p>
        </w:tc>
        <w:tc>
          <w:tcPr>
            <w:tcW w:w="1054" w:type="pct"/>
          </w:tcPr>
          <w:p w14:paraId="75385DDC" w14:textId="77777777" w:rsidR="007606E8" w:rsidRPr="00041D87" w:rsidRDefault="007606E8" w:rsidP="00DB4D69">
            <w:pPr>
              <w:pStyle w:val="Sinespaciado1"/>
              <w:jc w:val="center"/>
              <w:rPr>
                <w:rFonts w:ascii="Arial" w:hAnsi="Arial" w:cs="Arial"/>
                <w:sz w:val="12"/>
                <w:szCs w:val="12"/>
              </w:rPr>
            </w:pPr>
          </w:p>
        </w:tc>
        <w:tc>
          <w:tcPr>
            <w:tcW w:w="1053" w:type="pct"/>
          </w:tcPr>
          <w:p w14:paraId="0E75A7A7" w14:textId="77777777" w:rsidR="007606E8" w:rsidRPr="00041D87" w:rsidRDefault="007606E8" w:rsidP="00DB4D69">
            <w:pPr>
              <w:pStyle w:val="Sinespaciado1"/>
              <w:jc w:val="center"/>
              <w:rPr>
                <w:rFonts w:ascii="Arial" w:hAnsi="Arial" w:cs="Arial"/>
                <w:sz w:val="12"/>
                <w:szCs w:val="12"/>
              </w:rPr>
            </w:pPr>
          </w:p>
        </w:tc>
        <w:tc>
          <w:tcPr>
            <w:tcW w:w="1052" w:type="pct"/>
          </w:tcPr>
          <w:p w14:paraId="52AD6657" w14:textId="77777777" w:rsidR="007606E8" w:rsidRPr="00041D87" w:rsidRDefault="007606E8" w:rsidP="00DB4D69">
            <w:pPr>
              <w:pStyle w:val="Sinespaciado1"/>
              <w:jc w:val="center"/>
              <w:rPr>
                <w:rFonts w:ascii="Arial" w:hAnsi="Arial" w:cs="Arial"/>
                <w:sz w:val="12"/>
                <w:szCs w:val="12"/>
              </w:rPr>
            </w:pPr>
          </w:p>
        </w:tc>
      </w:tr>
      <w:tr w:rsidR="007606E8" w:rsidRPr="00041D87" w14:paraId="54E072F3" w14:textId="77777777" w:rsidTr="00DB4D69">
        <w:trPr>
          <w:trHeight w:val="175"/>
          <w:jc w:val="center"/>
        </w:trPr>
        <w:tc>
          <w:tcPr>
            <w:tcW w:w="787" w:type="pct"/>
            <w:noWrap/>
            <w:vAlign w:val="center"/>
          </w:tcPr>
          <w:p w14:paraId="57A6E62D" w14:textId="77777777" w:rsidR="007606E8" w:rsidRPr="00041D87" w:rsidRDefault="007606E8" w:rsidP="00DB4D69">
            <w:pPr>
              <w:pStyle w:val="Sinespaciado1"/>
              <w:jc w:val="center"/>
              <w:rPr>
                <w:rFonts w:ascii="Arial" w:hAnsi="Arial" w:cs="Arial"/>
                <w:sz w:val="28"/>
                <w:szCs w:val="6"/>
              </w:rPr>
            </w:pPr>
            <w:r w:rsidRPr="00041D87">
              <w:rPr>
                <w:rFonts w:ascii="Arial" w:hAnsi="Arial" w:cs="Arial"/>
                <w:sz w:val="28"/>
                <w:szCs w:val="6"/>
              </w:rPr>
              <w:t>3</w:t>
            </w:r>
          </w:p>
        </w:tc>
        <w:tc>
          <w:tcPr>
            <w:tcW w:w="1054" w:type="pct"/>
            <w:vAlign w:val="center"/>
          </w:tcPr>
          <w:p w14:paraId="38D92091" w14:textId="77777777" w:rsidR="007606E8" w:rsidRPr="00041D87" w:rsidRDefault="007606E8" w:rsidP="00DB4D69">
            <w:pPr>
              <w:pStyle w:val="Sinespaciado1"/>
              <w:jc w:val="center"/>
              <w:rPr>
                <w:rFonts w:ascii="Arial" w:hAnsi="Arial" w:cs="Arial"/>
                <w:sz w:val="12"/>
                <w:szCs w:val="12"/>
              </w:rPr>
            </w:pPr>
          </w:p>
        </w:tc>
        <w:tc>
          <w:tcPr>
            <w:tcW w:w="1054" w:type="pct"/>
          </w:tcPr>
          <w:p w14:paraId="7CC33ACE" w14:textId="77777777" w:rsidR="007606E8" w:rsidRPr="00041D87" w:rsidRDefault="007606E8" w:rsidP="00DB4D69">
            <w:pPr>
              <w:pStyle w:val="Sinespaciado1"/>
              <w:jc w:val="center"/>
              <w:rPr>
                <w:rFonts w:ascii="Arial" w:hAnsi="Arial" w:cs="Arial"/>
                <w:sz w:val="12"/>
                <w:szCs w:val="12"/>
              </w:rPr>
            </w:pPr>
          </w:p>
        </w:tc>
        <w:tc>
          <w:tcPr>
            <w:tcW w:w="1053" w:type="pct"/>
          </w:tcPr>
          <w:p w14:paraId="68B3F2C2" w14:textId="77777777" w:rsidR="007606E8" w:rsidRPr="00041D87" w:rsidRDefault="007606E8" w:rsidP="00DB4D69">
            <w:pPr>
              <w:pStyle w:val="Sinespaciado1"/>
              <w:jc w:val="center"/>
              <w:rPr>
                <w:rFonts w:ascii="Arial" w:hAnsi="Arial" w:cs="Arial"/>
                <w:sz w:val="12"/>
                <w:szCs w:val="12"/>
              </w:rPr>
            </w:pPr>
          </w:p>
        </w:tc>
        <w:tc>
          <w:tcPr>
            <w:tcW w:w="1052" w:type="pct"/>
          </w:tcPr>
          <w:p w14:paraId="5A74FB7B" w14:textId="77777777" w:rsidR="007606E8" w:rsidRPr="00041D87" w:rsidRDefault="007606E8" w:rsidP="00DB4D69">
            <w:pPr>
              <w:pStyle w:val="Sinespaciado1"/>
              <w:jc w:val="center"/>
              <w:rPr>
                <w:rFonts w:ascii="Arial" w:hAnsi="Arial" w:cs="Arial"/>
                <w:sz w:val="12"/>
                <w:szCs w:val="12"/>
              </w:rPr>
            </w:pPr>
          </w:p>
        </w:tc>
      </w:tr>
    </w:tbl>
    <w:p w14:paraId="41A6C93E" w14:textId="77777777" w:rsidR="007606E8" w:rsidRPr="00041D87" w:rsidRDefault="007606E8" w:rsidP="007606E8">
      <w:pPr>
        <w:pStyle w:val="Piedepgina"/>
        <w:tabs>
          <w:tab w:val="left" w:pos="708"/>
        </w:tabs>
        <w:jc w:val="both"/>
        <w:rPr>
          <w:rFonts w:ascii="Arial" w:hAnsi="Arial" w:cs="Arial"/>
        </w:rPr>
      </w:pPr>
    </w:p>
    <w:p w14:paraId="368317C1" w14:textId="77777777" w:rsidR="007606E8" w:rsidRPr="00041D87" w:rsidRDefault="007606E8" w:rsidP="007606E8">
      <w:pPr>
        <w:jc w:val="both"/>
        <w:rPr>
          <w:rFonts w:ascii="Arial" w:hAnsi="Arial" w:cs="Arial"/>
          <w:lang w:eastAsia="es-CO"/>
        </w:rPr>
      </w:pPr>
      <w:r w:rsidRPr="00041D87">
        <w:rPr>
          <w:rFonts w:ascii="Arial" w:hAnsi="Arial" w:cs="Arial"/>
          <w:lang w:eastAsia="es-CO"/>
        </w:rPr>
        <w:t>El proponente:</w:t>
      </w:r>
    </w:p>
    <w:p w14:paraId="5E3324D9" w14:textId="77777777" w:rsidR="007606E8" w:rsidRPr="00041D87" w:rsidRDefault="007606E8" w:rsidP="007606E8">
      <w:pPr>
        <w:ind w:left="708"/>
        <w:jc w:val="both"/>
        <w:rPr>
          <w:rFonts w:ascii="Arial" w:hAnsi="Arial" w:cs="Arial"/>
          <w:lang w:eastAsia="es-CO"/>
        </w:rPr>
      </w:pPr>
      <w:r w:rsidRPr="00041D87">
        <w:rPr>
          <w:rFonts w:ascii="Arial" w:hAnsi="Arial" w:cs="Arial"/>
          <w:lang w:eastAsia="es-CO"/>
        </w:rPr>
        <w:t xml:space="preserve"> </w:t>
      </w:r>
    </w:p>
    <w:p w14:paraId="6B197B96" w14:textId="77777777" w:rsidR="007606E8" w:rsidRPr="00041D87" w:rsidRDefault="007606E8" w:rsidP="007606E8">
      <w:pPr>
        <w:pStyle w:val="Sinespaciado1"/>
        <w:rPr>
          <w:rFonts w:ascii="Arial" w:hAnsi="Arial" w:cs="Arial"/>
          <w:sz w:val="22"/>
          <w:szCs w:val="22"/>
        </w:rPr>
      </w:pPr>
      <w:r w:rsidRPr="00041D87">
        <w:rPr>
          <w:rFonts w:ascii="Arial" w:hAnsi="Arial" w:cs="Arial"/>
          <w:b/>
          <w:bCs/>
          <w:sz w:val="22"/>
          <w:szCs w:val="22"/>
        </w:rPr>
        <w:t>__________________________________</w:t>
      </w:r>
    </w:p>
    <w:p w14:paraId="4BA712C4" w14:textId="77777777" w:rsidR="007606E8" w:rsidRPr="00041D87" w:rsidRDefault="007606E8" w:rsidP="007606E8">
      <w:pPr>
        <w:pStyle w:val="Sinespaciado1"/>
        <w:rPr>
          <w:rFonts w:ascii="Arial" w:hAnsi="Arial" w:cs="Arial"/>
          <w:sz w:val="22"/>
          <w:szCs w:val="22"/>
        </w:rPr>
      </w:pPr>
      <w:r w:rsidRPr="00041D87">
        <w:rPr>
          <w:rFonts w:ascii="Arial" w:hAnsi="Arial" w:cs="Arial"/>
          <w:sz w:val="22"/>
          <w:szCs w:val="22"/>
        </w:rPr>
        <w:t xml:space="preserve">Firma del representante legal del proponente </w:t>
      </w:r>
    </w:p>
    <w:p w14:paraId="6387CAFC" w14:textId="77777777" w:rsidR="007606E8" w:rsidRPr="00041D87" w:rsidRDefault="007606E8" w:rsidP="007606E8">
      <w:pPr>
        <w:pStyle w:val="Sinespaciado1"/>
        <w:contextualSpacing/>
        <w:rPr>
          <w:rFonts w:ascii="Arial" w:hAnsi="Arial" w:cs="Arial"/>
          <w:sz w:val="22"/>
          <w:szCs w:val="22"/>
          <w:lang w:eastAsia="es-CO"/>
        </w:rPr>
      </w:pPr>
      <w:r w:rsidRPr="00041D87">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9945578"/>
          <w:placeholder>
            <w:docPart w:val="F732B3C04B25443A9B654D63ED09F047"/>
          </w:placeholder>
          <w:showingPlcHdr/>
        </w:sdtPr>
        <w:sdtEndPr/>
        <w:sdtContent>
          <w:r w:rsidRPr="00041D87">
            <w:rPr>
              <w:rStyle w:val="Textodelmarcadordeposicin"/>
              <w:rFonts w:ascii="Arial" w:eastAsiaTheme="minorEastAsia" w:hAnsi="Arial" w:cs="Arial"/>
              <w:color w:val="FF8F8F"/>
              <w:sz w:val="22"/>
              <w:szCs w:val="22"/>
              <w:u w:val="single"/>
            </w:rPr>
            <w:t>Diligenciar el nombre completo del proponente</w:t>
          </w:r>
        </w:sdtContent>
      </w:sdt>
    </w:p>
    <w:p w14:paraId="6B8300F5" w14:textId="77777777" w:rsidR="007606E8" w:rsidRPr="00041D87" w:rsidRDefault="007606E8" w:rsidP="007606E8">
      <w:pPr>
        <w:pStyle w:val="Sinespaciado1"/>
        <w:contextualSpacing/>
        <w:rPr>
          <w:rFonts w:ascii="Arial" w:hAnsi="Arial" w:cs="Arial"/>
          <w:color w:val="000000"/>
          <w:sz w:val="22"/>
          <w:szCs w:val="22"/>
        </w:rPr>
      </w:pPr>
      <w:r w:rsidRPr="00041D87">
        <w:rPr>
          <w:rFonts w:ascii="Arial" w:hAnsi="Arial" w:cs="Arial"/>
          <w:sz w:val="22"/>
          <w:szCs w:val="22"/>
          <w:lang w:eastAsia="es-CO"/>
        </w:rPr>
        <w:t xml:space="preserve">Identificación (NIT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C.C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w:t>
      </w:r>
      <w:r w:rsidRPr="00041D87">
        <w:rPr>
          <w:rFonts w:ascii="Arial" w:hAnsi="Arial" w:cs="Arial"/>
          <w:color w:val="000000"/>
          <w:sz w:val="22"/>
          <w:szCs w:val="22"/>
        </w:rPr>
        <w:t xml:space="preserve">: </w:t>
      </w:r>
      <w:sdt>
        <w:sdtPr>
          <w:rPr>
            <w:rFonts w:ascii="Arial" w:hAnsi="Arial" w:cs="Arial"/>
            <w:color w:val="000000" w:themeColor="text1"/>
            <w:sz w:val="22"/>
            <w:szCs w:val="22"/>
          </w:rPr>
          <w:id w:val="2092972024"/>
          <w:placeholder>
            <w:docPart w:val="8C92916DEBD04C258BFC4051CA5EF9B4"/>
          </w:placeholder>
          <w:showingPlcHdr/>
        </w:sdtPr>
        <w:sdtEndPr/>
        <w:sdtContent>
          <w:r w:rsidRPr="00041D87">
            <w:rPr>
              <w:rStyle w:val="Textodelmarcadordeposicin"/>
              <w:rFonts w:ascii="Arial" w:eastAsiaTheme="minorEastAsia" w:hAnsi="Arial" w:cs="Arial"/>
              <w:color w:val="FF8F8F"/>
              <w:sz w:val="22"/>
              <w:szCs w:val="22"/>
              <w:u w:val="single"/>
            </w:rPr>
            <w:t>Diligenciar la identificación del proponente</w:t>
          </w:r>
        </w:sdtContent>
      </w:sdt>
    </w:p>
    <w:p w14:paraId="1BC8A7EC" w14:textId="77777777" w:rsidR="007606E8" w:rsidRPr="00041D87" w:rsidRDefault="007606E8" w:rsidP="007606E8">
      <w:pPr>
        <w:pStyle w:val="Sinespaciado1"/>
        <w:contextualSpacing/>
        <w:rPr>
          <w:rFonts w:ascii="Arial" w:hAnsi="Arial" w:cs="Arial"/>
          <w:color w:val="000000"/>
          <w:sz w:val="22"/>
          <w:szCs w:val="22"/>
        </w:rPr>
      </w:pPr>
      <w:r w:rsidRPr="00041D87">
        <w:rPr>
          <w:rFonts w:ascii="Arial" w:hAnsi="Arial" w:cs="Arial"/>
          <w:sz w:val="22"/>
          <w:szCs w:val="22"/>
          <w:lang w:eastAsia="es-CO"/>
        </w:rPr>
        <w:t>Nombre Representante Legal</w:t>
      </w:r>
      <w:r w:rsidRPr="00041D87">
        <w:rPr>
          <w:rFonts w:ascii="Arial" w:hAnsi="Arial" w:cs="Arial"/>
          <w:color w:val="000000" w:themeColor="text1"/>
          <w:sz w:val="22"/>
          <w:szCs w:val="22"/>
        </w:rPr>
        <w:t xml:space="preserve">: </w:t>
      </w:r>
      <w:sdt>
        <w:sdtPr>
          <w:rPr>
            <w:rFonts w:ascii="Arial" w:hAnsi="Arial" w:cs="Arial"/>
            <w:color w:val="000000" w:themeColor="text1"/>
            <w:sz w:val="22"/>
            <w:szCs w:val="22"/>
          </w:rPr>
          <w:id w:val="2052958294"/>
          <w:placeholder>
            <w:docPart w:val="8C3F1FD5BC04420EBD503D036B10ECEA"/>
          </w:placeholder>
          <w:showingPlcHdr/>
        </w:sdtPr>
        <w:sdtEndPr/>
        <w:sdtContent>
          <w:r w:rsidRPr="00041D87">
            <w:rPr>
              <w:rStyle w:val="Textodelmarcadordeposicin"/>
              <w:rFonts w:ascii="Arial" w:eastAsiaTheme="minorEastAsia" w:hAnsi="Arial" w:cs="Arial"/>
              <w:color w:val="FF8F8F"/>
              <w:u w:val="single"/>
            </w:rPr>
            <w:t>Diligenciar el nombre completo del representante legal</w:t>
          </w:r>
        </w:sdtContent>
      </w:sdt>
    </w:p>
    <w:p w14:paraId="7BDED861" w14:textId="77777777" w:rsidR="007606E8" w:rsidRPr="00041D87" w:rsidRDefault="007606E8" w:rsidP="007606E8">
      <w:pPr>
        <w:pStyle w:val="Sinespaciado1"/>
        <w:rPr>
          <w:rFonts w:ascii="Arial" w:hAnsi="Arial" w:cs="Arial"/>
          <w:color w:val="000000"/>
          <w:sz w:val="22"/>
          <w:szCs w:val="22"/>
        </w:rPr>
      </w:pPr>
      <w:r w:rsidRPr="00041D87">
        <w:rPr>
          <w:rFonts w:ascii="Arial" w:hAnsi="Arial" w:cs="Arial"/>
          <w:color w:val="000000"/>
          <w:sz w:val="22"/>
          <w:szCs w:val="22"/>
        </w:rPr>
        <w:t xml:space="preserve">Identificación (C.C </w:t>
      </w:r>
      <w:r w:rsidRPr="00041D87">
        <w:rPr>
          <w:rFonts w:ascii="Segoe UI Symbol" w:eastAsia="MS Gothic" w:hAnsi="Segoe UI Symbol" w:cs="Segoe UI Symbol"/>
          <w:sz w:val="22"/>
          <w:szCs w:val="22"/>
          <w:lang w:eastAsia="es-CO"/>
        </w:rPr>
        <w:t>☐</w:t>
      </w:r>
      <w:r w:rsidRPr="00041D87">
        <w:rPr>
          <w:rFonts w:ascii="Arial" w:hAnsi="Arial" w:cs="Arial"/>
          <w:color w:val="000000"/>
          <w:sz w:val="22"/>
          <w:szCs w:val="22"/>
        </w:rPr>
        <w:t xml:space="preserve"> C.E.</w:t>
      </w:r>
      <w:r w:rsidRPr="00041D87">
        <w:rPr>
          <w:rFonts w:ascii="Arial" w:hAnsi="Arial" w:cs="Arial"/>
          <w:sz w:val="22"/>
          <w:szCs w:val="22"/>
          <w:lang w:eastAsia="es-CO"/>
        </w:rPr>
        <w:t xml:space="preserv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w:t>
      </w:r>
      <w:sdt>
        <w:sdtPr>
          <w:rPr>
            <w:rFonts w:ascii="Arial" w:hAnsi="Arial" w:cs="Arial"/>
            <w:color w:val="000000" w:themeColor="text1"/>
            <w:sz w:val="22"/>
            <w:szCs w:val="22"/>
          </w:rPr>
          <w:id w:val="1093128850"/>
          <w:placeholder>
            <w:docPart w:val="687150499A9D4A7DB80F7FABE9D3C1E6"/>
          </w:placeholder>
          <w:showingPlcHdr/>
        </w:sdtPr>
        <w:sdtEndPr/>
        <w:sdtContent>
          <w:r w:rsidRPr="00041D87">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2F2004AA" w14:textId="77777777" w:rsidR="007606E8" w:rsidRPr="00041D87" w:rsidRDefault="007606E8" w:rsidP="007606E8">
      <w:pPr>
        <w:pStyle w:val="Sinespaciado1"/>
        <w:rPr>
          <w:rFonts w:ascii="Arial" w:hAnsi="Arial" w:cs="Arial"/>
          <w:color w:val="000000"/>
          <w:sz w:val="22"/>
          <w:szCs w:val="22"/>
        </w:rPr>
      </w:pPr>
      <w:r w:rsidRPr="00041D87">
        <w:rPr>
          <w:rFonts w:ascii="Arial" w:hAnsi="Arial" w:cs="Arial"/>
          <w:color w:val="000000" w:themeColor="text1"/>
          <w:sz w:val="22"/>
          <w:szCs w:val="22"/>
        </w:rPr>
        <w:t xml:space="preserve">Dirección: </w:t>
      </w:r>
      <w:sdt>
        <w:sdtPr>
          <w:rPr>
            <w:rFonts w:ascii="Arial" w:hAnsi="Arial" w:cs="Arial"/>
            <w:color w:val="000000" w:themeColor="text1"/>
            <w:sz w:val="22"/>
            <w:szCs w:val="22"/>
          </w:rPr>
          <w:id w:val="-1585602054"/>
          <w:placeholder>
            <w:docPart w:val="7B252443C459412E9844CEDD9406E167"/>
          </w:placeholder>
          <w:showingPlcHdr/>
        </w:sdtPr>
        <w:sdtEndPr/>
        <w:sdtContent>
          <w:r w:rsidRPr="00041D87">
            <w:rPr>
              <w:rStyle w:val="Textodelmarcadordeposicin"/>
              <w:rFonts w:ascii="Arial" w:eastAsiaTheme="minorEastAsia" w:hAnsi="Arial" w:cs="Arial"/>
              <w:color w:val="FF8F8F"/>
              <w:sz w:val="22"/>
              <w:szCs w:val="22"/>
              <w:u w:val="single"/>
            </w:rPr>
            <w:t>Diligenciar la dirección del proveedor</w:t>
          </w:r>
        </w:sdtContent>
      </w:sdt>
    </w:p>
    <w:p w14:paraId="7A5FB84F" w14:textId="77777777" w:rsidR="007606E8" w:rsidRPr="00041D87" w:rsidRDefault="007606E8" w:rsidP="007606E8">
      <w:pPr>
        <w:pStyle w:val="Sinespaciado1"/>
        <w:rPr>
          <w:rFonts w:ascii="Arial" w:hAnsi="Arial" w:cs="Arial"/>
          <w:sz w:val="22"/>
          <w:szCs w:val="22"/>
        </w:rPr>
      </w:pPr>
      <w:r w:rsidRPr="00041D87">
        <w:rPr>
          <w:rFonts w:ascii="Arial" w:hAnsi="Arial" w:cs="Arial"/>
          <w:color w:val="000000" w:themeColor="text1"/>
          <w:sz w:val="22"/>
          <w:szCs w:val="22"/>
        </w:rPr>
        <w:t>Teléfono:</w:t>
      </w:r>
      <w:r w:rsidRPr="00041D87">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404413781"/>
          <w:placeholder>
            <w:docPart w:val="A729B6CE6A694CCC879F1AB76EA29A5C"/>
          </w:placeholder>
          <w:showingPlcHdr/>
        </w:sdtPr>
        <w:sdtEndPr/>
        <w:sdtContent>
          <w:r w:rsidRPr="00041D87">
            <w:rPr>
              <w:rStyle w:val="Textodelmarcadordeposicin"/>
              <w:rFonts w:ascii="Arial" w:eastAsiaTheme="minorEastAsia" w:hAnsi="Arial" w:cs="Arial"/>
              <w:color w:val="FF8F8F"/>
              <w:sz w:val="22"/>
              <w:szCs w:val="22"/>
              <w:u w:val="single"/>
            </w:rPr>
            <w:t>Diligenciar teléfonos de contacto del proveedor</w:t>
          </w:r>
        </w:sdtContent>
      </w:sdt>
    </w:p>
    <w:p w14:paraId="452EA4A3" w14:textId="77777777" w:rsidR="007606E8" w:rsidRPr="00041D87" w:rsidRDefault="007606E8" w:rsidP="007606E8">
      <w:pPr>
        <w:pStyle w:val="Sinespaciado1"/>
        <w:rPr>
          <w:rFonts w:ascii="Arial" w:hAnsi="Arial" w:cs="Arial"/>
          <w:sz w:val="22"/>
          <w:szCs w:val="22"/>
        </w:rPr>
      </w:pPr>
      <w:r w:rsidRPr="00041D87">
        <w:rPr>
          <w:rFonts w:ascii="Arial" w:hAnsi="Arial" w:cs="Arial"/>
          <w:color w:val="000000" w:themeColor="text1"/>
          <w:sz w:val="22"/>
          <w:szCs w:val="22"/>
        </w:rPr>
        <w:t>Email:</w:t>
      </w:r>
      <w:r w:rsidRPr="00041D87">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780414352"/>
          <w:placeholder>
            <w:docPart w:val="8C3706EC3AAE41A38AA982C89D86F74E"/>
          </w:placeholder>
          <w:showingPlcHdr/>
        </w:sdtPr>
        <w:sdtEndPr/>
        <w:sdtContent>
          <w:r w:rsidRPr="00041D87">
            <w:rPr>
              <w:rStyle w:val="Textodelmarcadordeposicin"/>
              <w:rFonts w:ascii="Arial" w:eastAsiaTheme="minorEastAsia" w:hAnsi="Arial" w:cs="Arial"/>
              <w:color w:val="FF8F8F"/>
              <w:sz w:val="22"/>
              <w:szCs w:val="22"/>
              <w:u w:val="single"/>
            </w:rPr>
            <w:t>Diligenciar correo electrónico de notificaciones</w:t>
          </w:r>
        </w:sdtContent>
      </w:sdt>
    </w:p>
    <w:p w14:paraId="296ED776" w14:textId="77777777" w:rsidR="007606E8" w:rsidRPr="00041D87" w:rsidRDefault="007606E8" w:rsidP="007606E8">
      <w:pPr>
        <w:pStyle w:val="Textoindependiente"/>
        <w:shd w:val="clear" w:color="auto" w:fill="FFFFFF"/>
        <w:ind w:left="-142" w:right="-425"/>
        <w:rPr>
          <w:lang w:val="es-CO"/>
        </w:rPr>
      </w:pPr>
    </w:p>
    <w:p w14:paraId="1C4C7FF8" w14:textId="77777777" w:rsidR="007606E8" w:rsidRPr="00041D87" w:rsidRDefault="007606E8" w:rsidP="007606E8">
      <w:pPr>
        <w:pStyle w:val="Sinespaciado1"/>
        <w:jc w:val="both"/>
        <w:rPr>
          <w:rFonts w:ascii="Arial" w:hAnsi="Arial" w:cs="Arial"/>
          <w:sz w:val="20"/>
          <w:szCs w:val="20"/>
        </w:rPr>
      </w:pPr>
      <w:r w:rsidRPr="00041D87">
        <w:rPr>
          <w:rFonts w:ascii="Arial" w:hAnsi="Arial" w:cs="Arial"/>
          <w:b/>
          <w:sz w:val="20"/>
          <w:szCs w:val="20"/>
        </w:rPr>
        <w:t>Nota1</w:t>
      </w:r>
      <w:r w:rsidRPr="00041D87">
        <w:rPr>
          <w:rFonts w:ascii="Arial" w:hAnsi="Arial" w:cs="Arial"/>
          <w:sz w:val="20"/>
          <w:szCs w:val="20"/>
        </w:rPr>
        <w:t>: Para consorcios y/o uniones temporales, se recomienda para facilitar la evaluación técnica entregar un formato diligenciado por cada uno de los integrantes.</w:t>
      </w:r>
    </w:p>
    <w:p w14:paraId="3DD6061D" w14:textId="77777777" w:rsidR="007606E8" w:rsidRPr="00041D87" w:rsidRDefault="007606E8" w:rsidP="007606E8">
      <w:pPr>
        <w:pStyle w:val="Sinespaciado1"/>
        <w:rPr>
          <w:rFonts w:ascii="Arial" w:hAnsi="Arial" w:cs="Arial"/>
          <w:sz w:val="20"/>
          <w:szCs w:val="20"/>
        </w:rPr>
      </w:pPr>
    </w:p>
    <w:p w14:paraId="56B56924" w14:textId="77777777" w:rsidR="007606E8" w:rsidRPr="00041D87" w:rsidRDefault="007606E8" w:rsidP="007606E8">
      <w:pPr>
        <w:pStyle w:val="Sinespaciado1"/>
        <w:jc w:val="both"/>
        <w:rPr>
          <w:rFonts w:ascii="Arial" w:hAnsi="Arial" w:cs="Arial"/>
          <w:sz w:val="20"/>
          <w:szCs w:val="20"/>
        </w:rPr>
      </w:pPr>
      <w:r w:rsidRPr="00041D87">
        <w:rPr>
          <w:rFonts w:ascii="Arial" w:hAnsi="Arial" w:cs="Arial"/>
          <w:b/>
          <w:sz w:val="20"/>
          <w:szCs w:val="20"/>
        </w:rPr>
        <w:t xml:space="preserve">Nota 2: </w:t>
      </w:r>
      <w:r w:rsidRPr="00041D87">
        <w:rPr>
          <w:rFonts w:ascii="Arial" w:hAnsi="Arial" w:cs="Arial"/>
          <w:sz w:val="20"/>
          <w:szCs w:val="20"/>
        </w:rPr>
        <w:t>Si los contratos acreditados fueron realizados bajo la modalidad de Consorcio o de Unión Temporal, se</w:t>
      </w:r>
      <w:r w:rsidRPr="00041D87">
        <w:rPr>
          <w:rFonts w:ascii="Arial" w:hAnsi="Arial" w:cs="Arial"/>
          <w:color w:val="C00000"/>
          <w:sz w:val="20"/>
          <w:szCs w:val="20"/>
        </w:rPr>
        <w:t xml:space="preserve"> </w:t>
      </w:r>
      <w:r w:rsidRPr="00041D87">
        <w:rPr>
          <w:rFonts w:ascii="Arial" w:hAnsi="Arial" w:cs="Arial"/>
          <w:sz w:val="20"/>
          <w:szCs w:val="20"/>
        </w:rPr>
        <w:t>tomará para la verificación, el porcentaje (%) de participación en la ejecución del contrato del oferente que haga parte del Consorcio o de la Unión Temporal.</w:t>
      </w:r>
    </w:p>
    <w:p w14:paraId="088F656B" w14:textId="77777777" w:rsidR="007606E8" w:rsidRPr="00041D87" w:rsidRDefault="007606E8" w:rsidP="007606E8">
      <w:pPr>
        <w:pStyle w:val="Textoindependiente"/>
        <w:shd w:val="clear" w:color="auto" w:fill="FFFFFF"/>
        <w:ind w:right="-425"/>
        <w:jc w:val="left"/>
        <w:rPr>
          <w:lang w:val="es-CO"/>
        </w:rPr>
      </w:pPr>
    </w:p>
    <w:p w14:paraId="00327D76" w14:textId="77777777" w:rsidR="007606E8" w:rsidRPr="00041D87" w:rsidRDefault="007606E8" w:rsidP="007606E8">
      <w:pPr>
        <w:pStyle w:val="Sinespaciado"/>
        <w:jc w:val="both"/>
        <w:rPr>
          <w:rFonts w:ascii="Arial" w:hAnsi="Arial" w:cs="Arial"/>
          <w:sz w:val="20"/>
          <w:szCs w:val="20"/>
        </w:rPr>
      </w:pPr>
      <w:r w:rsidRPr="00041D87">
        <w:rPr>
          <w:rFonts w:ascii="Arial" w:hAnsi="Arial" w:cs="Arial"/>
          <w:b/>
          <w:sz w:val="20"/>
          <w:szCs w:val="20"/>
        </w:rPr>
        <w:t xml:space="preserve">Nota 3: </w:t>
      </w:r>
      <w:r w:rsidRPr="00041D87">
        <w:rPr>
          <w:rFonts w:ascii="Arial" w:hAnsi="Arial" w:cs="Arial"/>
          <w:bCs/>
          <w:sz w:val="20"/>
          <w:szCs w:val="20"/>
        </w:rPr>
        <w:t>Para el caso de oferentes que cumplan el artículo 2.2.1.2.4.2.15 del Decreto 1082 del 2015 (modificado y adicionado por el decreto 1860 del 2021) criterios diferenciales para emprendimientos y empresas de mujeres en el sistema de compras pública, solo diligenciaran las dos primeras filas del formato.</w:t>
      </w:r>
    </w:p>
    <w:p w14:paraId="2C03C533" w14:textId="77777777" w:rsidR="007606E8" w:rsidRPr="00041D87" w:rsidRDefault="007606E8" w:rsidP="007606E8">
      <w:pPr>
        <w:pStyle w:val="Sinespaciado"/>
        <w:jc w:val="both"/>
        <w:rPr>
          <w:rFonts w:ascii="Arial" w:hAnsi="Arial" w:cs="Arial"/>
          <w:sz w:val="20"/>
          <w:szCs w:val="20"/>
        </w:rPr>
      </w:pPr>
    </w:p>
    <w:p w14:paraId="44EB017C" w14:textId="06A4DBED" w:rsidR="00A302B6" w:rsidRPr="007606E8" w:rsidRDefault="00A302B6" w:rsidP="00BA7BBB">
      <w:pPr>
        <w:rPr>
          <w:lang w:val="es-CO"/>
        </w:rPr>
      </w:pPr>
    </w:p>
    <w:p w14:paraId="2B35EA75" w14:textId="2D0EB6AD" w:rsidR="00903683" w:rsidRDefault="00903683" w:rsidP="00BA7BBB"/>
    <w:p w14:paraId="2882D70D" w14:textId="77777777" w:rsidR="00DB4D69" w:rsidRDefault="00DB4D69" w:rsidP="00BA7BBB"/>
    <w:p w14:paraId="508E1826" w14:textId="6F9C6128" w:rsidR="00A302B6" w:rsidRPr="0091437B" w:rsidRDefault="00A302B6" w:rsidP="00BA7BBB"/>
    <w:p w14:paraId="40FAF15A" w14:textId="4D08FC38" w:rsidR="00267A24" w:rsidRPr="0091437B" w:rsidRDefault="00267A24" w:rsidP="00000BCA">
      <w:pPr>
        <w:jc w:val="center"/>
        <w:rPr>
          <w:rFonts w:cs="Arial"/>
          <w:sz w:val="20"/>
          <w:szCs w:val="20"/>
        </w:rPr>
      </w:pPr>
    </w:p>
    <w:p w14:paraId="46EE3858" w14:textId="662E7A89" w:rsidR="00517C3C" w:rsidRPr="00837616" w:rsidRDefault="00517C3C" w:rsidP="00517C3C">
      <w:pPr>
        <w:pStyle w:val="Sinespaciado1"/>
        <w:jc w:val="center"/>
        <w:rPr>
          <w:rFonts w:ascii="Arial" w:hAnsi="Arial" w:cs="Arial"/>
          <w:b/>
          <w:sz w:val="20"/>
          <w:szCs w:val="20"/>
        </w:rPr>
      </w:pPr>
      <w:r w:rsidRPr="00837616">
        <w:rPr>
          <w:rFonts w:ascii="Arial" w:hAnsi="Arial" w:cs="Arial"/>
          <w:b/>
          <w:sz w:val="20"/>
          <w:szCs w:val="20"/>
        </w:rPr>
        <w:t>FORMATO APOYO A LA INDUSTRIA NACIONAL</w:t>
      </w:r>
    </w:p>
    <w:p w14:paraId="201FD734" w14:textId="77777777" w:rsidR="004D3DBE" w:rsidRPr="00837616" w:rsidRDefault="004D3DBE" w:rsidP="00517C3C">
      <w:pPr>
        <w:pStyle w:val="Sinespaciado1"/>
        <w:jc w:val="center"/>
        <w:rPr>
          <w:rFonts w:ascii="Arial" w:hAnsi="Arial" w:cs="Arial"/>
          <w:b/>
          <w:sz w:val="20"/>
          <w:szCs w:val="20"/>
        </w:rPr>
      </w:pPr>
    </w:p>
    <w:p w14:paraId="3BF46601" w14:textId="77777777" w:rsidR="00517C3C" w:rsidRPr="00837616" w:rsidRDefault="00517C3C" w:rsidP="00517C3C">
      <w:pPr>
        <w:pStyle w:val="Sinespaciado1"/>
        <w:jc w:val="center"/>
        <w:rPr>
          <w:rFonts w:ascii="Arial" w:hAnsi="Arial" w:cs="Arial"/>
          <w:b/>
          <w:sz w:val="20"/>
          <w:szCs w:val="20"/>
        </w:rPr>
      </w:pPr>
      <w:r w:rsidRPr="00837616">
        <w:rPr>
          <w:rFonts w:ascii="Arial" w:hAnsi="Arial" w:cs="Arial"/>
          <w:b/>
          <w:sz w:val="20"/>
          <w:szCs w:val="20"/>
        </w:rPr>
        <w:t>"PROTECCIÓN A LA INDUSTRIA NACIONAL-INCENTIVOS EN LA CONTRATACIÓN PÚBLICA”</w:t>
      </w:r>
    </w:p>
    <w:p w14:paraId="00E608BB" w14:textId="5FAD00E3" w:rsidR="004D3DBE" w:rsidRPr="00837616" w:rsidRDefault="004D3DBE" w:rsidP="004D3DBE">
      <w:pPr>
        <w:pStyle w:val="Prrafodelista"/>
        <w:tabs>
          <w:tab w:val="left" w:pos="240"/>
          <w:tab w:val="left" w:pos="6210"/>
        </w:tabs>
        <w:ind w:left="0"/>
        <w:jc w:val="both"/>
        <w:rPr>
          <w:rFonts w:ascii="Arial" w:hAnsi="Arial" w:cs="Arial"/>
          <w:sz w:val="20"/>
          <w:szCs w:val="20"/>
        </w:rPr>
      </w:pPr>
    </w:p>
    <w:p w14:paraId="13E98F48" w14:textId="77777777" w:rsidR="004D3DBE" w:rsidRPr="004D3DBE" w:rsidRDefault="00AB4926" w:rsidP="004D3DBE">
      <w:pPr>
        <w:jc w:val="both"/>
        <w:rPr>
          <w:rFonts w:ascii="Arial" w:hAnsi="Arial" w:cs="Arial"/>
          <w:sz w:val="20"/>
          <w:szCs w:val="20"/>
        </w:rPr>
      </w:pPr>
      <w:sdt>
        <w:sdtPr>
          <w:rPr>
            <w:rFonts w:ascii="Arial" w:hAnsi="Arial" w:cs="Arial"/>
            <w:sz w:val="20"/>
            <w:szCs w:val="20"/>
          </w:rPr>
          <w:id w:val="-1578199832"/>
          <w:placeholder>
            <w:docPart w:val="1B0EDC95796146DFB967E0E328E2A829"/>
          </w:placeholder>
          <w:showingPlcHdr/>
          <w15:color w:val="800000"/>
          <w:text/>
        </w:sdtPr>
        <w:sdtEndPr/>
        <w:sdtContent>
          <w:r w:rsidR="004D3DBE" w:rsidRPr="00837616">
            <w:rPr>
              <w:rStyle w:val="Textodelmarcadordeposicin"/>
              <w:rFonts w:ascii="Arial" w:hAnsi="Arial" w:cs="Arial"/>
              <w:color w:val="FF8F8F"/>
              <w:sz w:val="20"/>
              <w:szCs w:val="20"/>
              <w:u w:val="single"/>
            </w:rPr>
            <w:t>Ciudad</w:t>
          </w:r>
        </w:sdtContent>
      </w:sdt>
      <w:r w:rsidR="004D3DBE" w:rsidRPr="00837616">
        <w:rPr>
          <w:rFonts w:ascii="Arial" w:hAnsi="Arial" w:cs="Arial"/>
          <w:sz w:val="20"/>
          <w:szCs w:val="20"/>
        </w:rPr>
        <w:t xml:space="preserve">, </w:t>
      </w:r>
      <w:sdt>
        <w:sdtPr>
          <w:rPr>
            <w:rFonts w:ascii="Arial" w:hAnsi="Arial" w:cs="Arial"/>
            <w:sz w:val="20"/>
            <w:szCs w:val="20"/>
          </w:rPr>
          <w:id w:val="-485394055"/>
          <w:placeholder>
            <w:docPart w:val="FB09E4BC2AA143ECB6F14D99459905D6"/>
          </w:placeholder>
          <w:showingPlcHdr/>
          <w15:color w:val="800000"/>
          <w:date w:fullDate="2021-04-13T00:00:00Z">
            <w:dateFormat w:val="d 'de' MMMM 'de' yyyy"/>
            <w:lid w:val="es-CO"/>
            <w:storeMappedDataAs w:val="dateTime"/>
            <w:calendar w:val="gregorian"/>
          </w:date>
        </w:sdtPr>
        <w:sdtEndPr/>
        <w:sdtContent>
          <w:r w:rsidR="004D3DBE" w:rsidRPr="00837616">
            <w:rPr>
              <w:rStyle w:val="Textodelmarcadordeposicin"/>
              <w:rFonts w:ascii="Arial" w:hAnsi="Arial" w:cs="Arial"/>
              <w:color w:val="FF8F8F"/>
              <w:sz w:val="20"/>
              <w:szCs w:val="20"/>
            </w:rPr>
            <w:t>seleccionar la fecha.</w:t>
          </w:r>
        </w:sdtContent>
      </w:sdt>
    </w:p>
    <w:p w14:paraId="022A77C6" w14:textId="77777777" w:rsidR="004D3DBE" w:rsidRPr="004D3DBE" w:rsidRDefault="004D3DBE" w:rsidP="004D3DBE">
      <w:pPr>
        <w:jc w:val="both"/>
        <w:rPr>
          <w:rFonts w:ascii="Arial" w:hAnsi="Arial" w:cs="Arial"/>
          <w:sz w:val="20"/>
          <w:szCs w:val="20"/>
        </w:rPr>
      </w:pPr>
    </w:p>
    <w:p w14:paraId="324188B4"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Señores.</w:t>
      </w:r>
    </w:p>
    <w:p w14:paraId="17264003"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 xml:space="preserve">POLICÍA NACIONAL – </w:t>
      </w:r>
      <w:sdt>
        <w:sdtPr>
          <w:rPr>
            <w:rFonts w:ascii="Arial" w:hAnsi="Arial" w:cs="Arial"/>
            <w:sz w:val="20"/>
            <w:szCs w:val="20"/>
          </w:rPr>
          <w:id w:val="1785460379"/>
          <w:placeholder>
            <w:docPart w:val="C5D368754FCD44A0A7E02CFC5CCFAF9A"/>
          </w:placeholder>
          <w15:color w:val="800000"/>
          <w:text/>
        </w:sdtPr>
        <w:sdtEndPr/>
        <w:sdtContent>
          <w:r w:rsidRPr="004D3DBE">
            <w:rPr>
              <w:rFonts w:ascii="Arial" w:hAnsi="Arial" w:cs="Arial"/>
              <w:sz w:val="20"/>
              <w:szCs w:val="20"/>
            </w:rPr>
            <w:t>DEPARTAMENTO DE POLICÍA GUAVIARE</w:t>
          </w:r>
        </w:sdtContent>
      </w:sdt>
    </w:p>
    <w:p w14:paraId="31726ED9" w14:textId="77777777" w:rsidR="004D3DBE" w:rsidRPr="004D3DBE" w:rsidRDefault="004D3DBE" w:rsidP="004D3DBE">
      <w:pPr>
        <w:jc w:val="both"/>
        <w:rPr>
          <w:rFonts w:ascii="Arial" w:hAnsi="Arial" w:cs="Arial"/>
          <w:sz w:val="20"/>
          <w:szCs w:val="20"/>
        </w:rPr>
      </w:pPr>
      <w:r w:rsidRPr="004D3DBE">
        <w:rPr>
          <w:rFonts w:ascii="Arial" w:hAnsi="Arial" w:cs="Arial"/>
          <w:sz w:val="20"/>
          <w:szCs w:val="20"/>
        </w:rPr>
        <w:t>Ciudad.</w:t>
      </w:r>
    </w:p>
    <w:p w14:paraId="0E133C0F" w14:textId="77777777" w:rsidR="004D3DBE" w:rsidRPr="004D3DBE" w:rsidRDefault="004D3DBE" w:rsidP="004D3DBE">
      <w:pPr>
        <w:jc w:val="both"/>
        <w:rPr>
          <w:rFonts w:ascii="Arial" w:hAnsi="Arial" w:cs="Arial"/>
          <w:sz w:val="20"/>
          <w:szCs w:val="20"/>
        </w:rPr>
      </w:pPr>
    </w:p>
    <w:p w14:paraId="12F3D6A5" w14:textId="77777777" w:rsidR="004D3DBE" w:rsidRPr="004D3DBE" w:rsidRDefault="004D3DBE" w:rsidP="004D3DBE">
      <w:pPr>
        <w:jc w:val="both"/>
        <w:rPr>
          <w:rFonts w:ascii="Arial" w:hAnsi="Arial" w:cs="Arial"/>
          <w:b/>
          <w:color w:val="000000"/>
          <w:sz w:val="20"/>
          <w:szCs w:val="20"/>
        </w:rPr>
      </w:pPr>
      <w:r w:rsidRPr="004D3DBE">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8C97E7938D74CB99FAF7EBE90DDB51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D3DBE">
            <w:rPr>
              <w:rStyle w:val="Textodelmarcadordeposicin"/>
              <w:rFonts w:ascii="Arial" w:hAnsi="Arial" w:cs="Arial"/>
              <w:color w:val="FF8F8F"/>
              <w:sz w:val="20"/>
              <w:szCs w:val="20"/>
              <w:u w:val="single"/>
            </w:rPr>
            <w:t>Elegir la modalidad de contratación</w:t>
          </w:r>
          <w:r w:rsidRPr="004D3DBE">
            <w:rPr>
              <w:rStyle w:val="Textodelmarcadordeposicin"/>
              <w:rFonts w:ascii="Arial" w:hAnsi="Arial" w:cs="Arial"/>
              <w:sz w:val="20"/>
              <w:szCs w:val="20"/>
            </w:rPr>
            <w:t>.</w:t>
          </w:r>
        </w:sdtContent>
      </w:sdt>
      <w:r w:rsidRPr="004D3DBE">
        <w:rPr>
          <w:rFonts w:ascii="Arial" w:hAnsi="Arial" w:cs="Arial"/>
          <w:sz w:val="20"/>
          <w:szCs w:val="20"/>
        </w:rPr>
        <w:t xml:space="preserve">, Número </w:t>
      </w:r>
      <w:sdt>
        <w:sdtPr>
          <w:rPr>
            <w:rFonts w:ascii="Arial" w:hAnsi="Arial" w:cs="Arial"/>
            <w:sz w:val="20"/>
            <w:szCs w:val="20"/>
          </w:rPr>
          <w:id w:val="787780353"/>
          <w:placeholder>
            <w:docPart w:val="6D654876FDFD46EB930C73379A9D7BE0"/>
          </w:placeholder>
          <w:showingPlcHdr/>
          <w15:color w:val="800000"/>
          <w:text/>
        </w:sdtPr>
        <w:sdtEndPr/>
        <w:sdtContent>
          <w:r w:rsidRPr="004D3DBE">
            <w:rPr>
              <w:rStyle w:val="Textodelmarcadordeposicin"/>
              <w:rFonts w:ascii="Arial" w:hAnsi="Arial" w:cs="Arial"/>
              <w:color w:val="FF8F8F"/>
              <w:sz w:val="20"/>
              <w:szCs w:val="20"/>
              <w:u w:val="single"/>
            </w:rPr>
            <w:t>Diligenciar el número del proceso</w:t>
          </w:r>
        </w:sdtContent>
      </w:sdt>
      <w:r w:rsidRPr="004D3DBE">
        <w:rPr>
          <w:rFonts w:ascii="Arial" w:hAnsi="Arial" w:cs="Arial"/>
          <w:sz w:val="20"/>
          <w:szCs w:val="20"/>
        </w:rPr>
        <w:t xml:space="preserve"> cuyo objeto es: </w:t>
      </w:r>
      <w:sdt>
        <w:sdtPr>
          <w:rPr>
            <w:rFonts w:ascii="Arial" w:hAnsi="Arial" w:cs="Arial"/>
            <w:color w:val="000000" w:themeColor="text1"/>
            <w:sz w:val="20"/>
            <w:szCs w:val="20"/>
          </w:rPr>
          <w:id w:val="-11228054"/>
          <w:placeholder>
            <w:docPart w:val="D55BFC1415BB47878BD678807B067EA2"/>
          </w:placeholder>
          <w15:color w:val="800000"/>
          <w:text/>
        </w:sdtPr>
        <w:sdtEndPr/>
        <w:sdtContent>
          <w:r w:rsidRPr="004D3DBE">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2F7E22D7" w14:textId="77777777" w:rsidR="004D3DBE" w:rsidRPr="004D3DBE" w:rsidRDefault="004D3DBE" w:rsidP="004D3DBE">
      <w:pPr>
        <w:pStyle w:val="Sinespaciado1"/>
        <w:contextualSpacing/>
        <w:rPr>
          <w:rFonts w:ascii="Arial" w:hAnsi="Arial" w:cs="Arial"/>
          <w:sz w:val="20"/>
          <w:szCs w:val="20"/>
        </w:rPr>
      </w:pPr>
    </w:p>
    <w:p w14:paraId="150B585B" w14:textId="77777777" w:rsidR="004D3DBE" w:rsidRPr="004D3DBE" w:rsidRDefault="004D3DBE" w:rsidP="004D3DBE">
      <w:pPr>
        <w:pStyle w:val="Sinespaciado1"/>
        <w:contextualSpacing/>
        <w:jc w:val="both"/>
        <w:rPr>
          <w:rFonts w:ascii="Arial" w:hAnsi="Arial" w:cs="Arial"/>
          <w:sz w:val="20"/>
          <w:szCs w:val="20"/>
        </w:rPr>
      </w:pPr>
      <w:r w:rsidRPr="004D3DBE">
        <w:rPr>
          <w:rFonts w:ascii="Arial" w:hAnsi="Arial" w:cs="Arial"/>
          <w:sz w:val="20"/>
          <w:szCs w:val="20"/>
        </w:rPr>
        <w:t>Declaramos bajo nuestra responsabilidad personal y/o comprometiendo a las personas naturales y/o personas jurídicas que represento o apodero que:</w:t>
      </w:r>
    </w:p>
    <w:p w14:paraId="6F494667" w14:textId="77777777" w:rsidR="004D3DBE" w:rsidRPr="004D3DBE" w:rsidRDefault="004D3DBE" w:rsidP="004D3DBE">
      <w:pPr>
        <w:pStyle w:val="Sinespaciado1"/>
        <w:contextualSpacing/>
        <w:rPr>
          <w:rFonts w:ascii="Arial" w:hAnsi="Arial" w:cs="Arial"/>
          <w:sz w:val="20"/>
          <w:szCs w:val="20"/>
        </w:rPr>
      </w:pPr>
    </w:p>
    <w:p w14:paraId="691ECD79" w14:textId="77777777" w:rsidR="004D3DBE" w:rsidRPr="004D3DBE" w:rsidRDefault="004D3DBE" w:rsidP="004D3DBE">
      <w:pPr>
        <w:pStyle w:val="Sinespaciado1"/>
        <w:ind w:left="426" w:hanging="426"/>
        <w:contextualSpacing/>
        <w:jc w:val="both"/>
        <w:rPr>
          <w:rFonts w:ascii="Arial" w:eastAsia="Batang" w:hAnsi="Arial" w:cs="Arial"/>
          <w:b/>
          <w:sz w:val="20"/>
          <w:szCs w:val="20"/>
        </w:rPr>
      </w:pPr>
      <w:r w:rsidRPr="004D3DBE">
        <w:rPr>
          <w:rFonts w:ascii="Arial" w:eastAsia="Batang" w:hAnsi="Arial" w:cs="Arial"/>
          <w:b/>
          <w:sz w:val="20"/>
          <w:szCs w:val="20"/>
        </w:rPr>
        <w:t>1.</w:t>
      </w:r>
      <w:r w:rsidRPr="004D3DBE">
        <w:rPr>
          <w:rFonts w:ascii="Arial" w:eastAsia="Batang" w:hAnsi="Arial" w:cs="Arial"/>
          <w:b/>
          <w:sz w:val="20"/>
          <w:szCs w:val="20"/>
        </w:rPr>
        <w:tab/>
        <w:t>OFRECIMIENTO DE BIENES Y/O SERVICIOS NACIONALES (PRODUCCIÓN NACIONAL, ACUERDO O TRATADO INTERNACIONAL O PRINCIPIO DE RECIPROCIDAD)</w:t>
      </w:r>
    </w:p>
    <w:p w14:paraId="5DBD7A57" w14:textId="77777777" w:rsidR="004D3DBE" w:rsidRPr="004D3DBE" w:rsidRDefault="004D3DBE" w:rsidP="004D3DBE">
      <w:pPr>
        <w:pStyle w:val="Sinespaciado1"/>
        <w:contextualSpacing/>
        <w:rPr>
          <w:rFonts w:ascii="Arial" w:eastAsia="Batang" w:hAnsi="Arial" w:cs="Arial"/>
          <w:sz w:val="20"/>
          <w:szCs w:val="20"/>
        </w:rPr>
      </w:pPr>
    </w:p>
    <w:p w14:paraId="490B3E36" w14:textId="77777777" w:rsidR="004D3DBE" w:rsidRPr="004D3DBE" w:rsidRDefault="004D3DBE" w:rsidP="004D3DBE">
      <w:pPr>
        <w:pStyle w:val="Sinespaciado1"/>
        <w:contextualSpacing/>
        <w:jc w:val="both"/>
        <w:rPr>
          <w:rFonts w:ascii="Arial" w:hAnsi="Arial" w:cs="Arial"/>
          <w:sz w:val="20"/>
          <w:szCs w:val="20"/>
        </w:rPr>
      </w:pPr>
      <w:r w:rsidRPr="004D3DBE">
        <w:rPr>
          <w:rFonts w:ascii="Arial" w:hAnsi="Arial" w:cs="Arial"/>
          <w:sz w:val="20"/>
          <w:szCs w:val="20"/>
        </w:rPr>
        <w:t>Este punto lo deben diligenciar los oferentes cuyos bienes y/o servicios sean prestados y suministrados así:</w:t>
      </w:r>
    </w:p>
    <w:p w14:paraId="4F5E78F4" w14:textId="77777777" w:rsidR="004D3DBE" w:rsidRPr="00041D87" w:rsidRDefault="004D3DBE" w:rsidP="004D3DBE">
      <w:pPr>
        <w:pStyle w:val="Sinespaciado1"/>
        <w:contextualSpacing/>
        <w:rPr>
          <w:rFonts w:ascii="Arial" w:hAnsi="Arial" w:cs="Arial"/>
          <w:sz w:val="22"/>
          <w:szCs w:val="22"/>
        </w:rPr>
      </w:pPr>
    </w:p>
    <w:tbl>
      <w:tblPr>
        <w:tblStyle w:val="Tablaconcuadrcula"/>
        <w:tblW w:w="0" w:type="auto"/>
        <w:jc w:val="center"/>
        <w:tblLook w:val="04A0" w:firstRow="1" w:lastRow="0" w:firstColumn="1" w:lastColumn="0" w:noHBand="0" w:noVBand="1"/>
      </w:tblPr>
      <w:tblGrid>
        <w:gridCol w:w="2071"/>
        <w:gridCol w:w="5251"/>
        <w:gridCol w:w="1944"/>
      </w:tblGrid>
      <w:tr w:rsidR="004D3DBE" w:rsidRPr="00041D87" w14:paraId="14379B8C" w14:textId="77777777" w:rsidTr="00DB4D69">
        <w:trPr>
          <w:trHeight w:val="411"/>
          <w:jc w:val="center"/>
        </w:trPr>
        <w:tc>
          <w:tcPr>
            <w:tcW w:w="2071" w:type="dxa"/>
          </w:tcPr>
          <w:p w14:paraId="76531296" w14:textId="77777777" w:rsidR="004D3DBE" w:rsidRPr="00041D87" w:rsidRDefault="004D3DBE" w:rsidP="00DB4D69">
            <w:pPr>
              <w:pStyle w:val="Sinespaciado1"/>
              <w:contextualSpacing/>
              <w:jc w:val="center"/>
              <w:rPr>
                <w:rFonts w:ascii="Arial" w:hAnsi="Arial" w:cs="Arial"/>
                <w:sz w:val="20"/>
                <w:szCs w:val="20"/>
              </w:rPr>
            </w:pPr>
          </w:p>
        </w:tc>
        <w:tc>
          <w:tcPr>
            <w:tcW w:w="5251" w:type="dxa"/>
          </w:tcPr>
          <w:p w14:paraId="6BFCFE8C" w14:textId="77777777" w:rsidR="004D3DBE" w:rsidRPr="00041D87" w:rsidRDefault="004D3DBE" w:rsidP="00DB4D69">
            <w:pPr>
              <w:pStyle w:val="Sinespaciado1"/>
              <w:contextualSpacing/>
              <w:rPr>
                <w:rFonts w:ascii="Arial" w:hAnsi="Arial" w:cs="Arial"/>
                <w:sz w:val="20"/>
                <w:szCs w:val="20"/>
              </w:rPr>
            </w:pPr>
          </w:p>
        </w:tc>
        <w:tc>
          <w:tcPr>
            <w:tcW w:w="1944" w:type="dxa"/>
          </w:tcPr>
          <w:p w14:paraId="63BE3D04"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rPr>
              <w:t>Marcar (X) según corresponda</w:t>
            </w:r>
          </w:p>
        </w:tc>
      </w:tr>
      <w:tr w:rsidR="004D3DBE" w:rsidRPr="00041D87" w14:paraId="5D9A1D5F" w14:textId="77777777" w:rsidTr="00DB4D69">
        <w:trPr>
          <w:trHeight w:val="551"/>
          <w:jc w:val="center"/>
        </w:trPr>
        <w:tc>
          <w:tcPr>
            <w:tcW w:w="2071" w:type="dxa"/>
            <w:vAlign w:val="center"/>
          </w:tcPr>
          <w:p w14:paraId="3456FC36"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Por Producción</w:t>
            </w:r>
          </w:p>
          <w:p w14:paraId="08167FDC"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Nacional</w:t>
            </w:r>
          </w:p>
        </w:tc>
        <w:tc>
          <w:tcPr>
            <w:tcW w:w="5251" w:type="dxa"/>
            <w:vAlign w:val="center"/>
          </w:tcPr>
          <w:p w14:paraId="6233BF09"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lang w:eastAsia="es-CO"/>
              </w:rPr>
              <w:t>Cuando es prestado y/o suministrado por un oferente colombiano o residente en Colombia</w:t>
            </w:r>
          </w:p>
        </w:tc>
        <w:tc>
          <w:tcPr>
            <w:tcW w:w="1944" w:type="dxa"/>
            <w:vAlign w:val="center"/>
          </w:tcPr>
          <w:p w14:paraId="7634AB3C"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 xml:space="preserve">SI </w:t>
            </w:r>
            <w:r w:rsidRPr="00041D87">
              <w:rPr>
                <w:rFonts w:ascii="Segoe UI Symbol" w:eastAsia="MS Gothic" w:hAnsi="Segoe UI Symbol" w:cs="Segoe UI Symbol"/>
                <w:sz w:val="20"/>
                <w:szCs w:val="20"/>
              </w:rPr>
              <w:t>☐</w:t>
            </w:r>
          </w:p>
        </w:tc>
      </w:tr>
      <w:tr w:rsidR="004D3DBE" w:rsidRPr="00041D87" w14:paraId="2EE0F052" w14:textId="77777777" w:rsidTr="00DB4D69">
        <w:trPr>
          <w:trHeight w:val="1152"/>
          <w:jc w:val="center"/>
        </w:trPr>
        <w:tc>
          <w:tcPr>
            <w:tcW w:w="2071" w:type="dxa"/>
            <w:vMerge w:val="restart"/>
            <w:vAlign w:val="center"/>
          </w:tcPr>
          <w:p w14:paraId="7C65BA06" w14:textId="77777777" w:rsidR="004D3DBE" w:rsidRPr="00041D87" w:rsidRDefault="004D3DBE" w:rsidP="00DB4D69">
            <w:pPr>
              <w:pStyle w:val="Sinespaciado1"/>
              <w:contextualSpacing/>
              <w:jc w:val="center"/>
              <w:rPr>
                <w:rFonts w:ascii="Arial" w:hAnsi="Arial" w:cs="Arial"/>
                <w:sz w:val="20"/>
                <w:szCs w:val="20"/>
              </w:rPr>
            </w:pPr>
            <w:r w:rsidRPr="00041D87">
              <w:rPr>
                <w:rFonts w:ascii="Arial" w:eastAsia="Batang" w:hAnsi="Arial" w:cs="Arial"/>
                <w:sz w:val="20"/>
                <w:szCs w:val="20"/>
              </w:rPr>
              <w:t>Por Acuerdo o Tratado Internacional o Principio de Reciprocidad</w:t>
            </w:r>
          </w:p>
        </w:tc>
        <w:tc>
          <w:tcPr>
            <w:tcW w:w="5251" w:type="dxa"/>
            <w:vAlign w:val="center"/>
          </w:tcPr>
          <w:p w14:paraId="659E6353"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1944" w:type="dxa"/>
            <w:vAlign w:val="center"/>
          </w:tcPr>
          <w:p w14:paraId="08555DC4"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 xml:space="preserve">SI </w:t>
            </w:r>
            <w:r w:rsidRPr="00041D87">
              <w:rPr>
                <w:rFonts w:ascii="Segoe UI Symbol" w:eastAsia="MS Gothic" w:hAnsi="Segoe UI Symbol" w:cs="Segoe UI Symbol"/>
                <w:sz w:val="20"/>
                <w:szCs w:val="20"/>
              </w:rPr>
              <w:t>☐</w:t>
            </w:r>
          </w:p>
          <w:p w14:paraId="4DFAF049" w14:textId="77777777" w:rsidR="004D3DBE" w:rsidRPr="00041D87" w:rsidRDefault="004D3DBE" w:rsidP="00DB4D69">
            <w:pPr>
              <w:pStyle w:val="Sinespaciado1"/>
              <w:contextualSpacing/>
              <w:jc w:val="both"/>
              <w:rPr>
                <w:rFonts w:ascii="Arial" w:hAnsi="Arial" w:cs="Arial"/>
                <w:sz w:val="20"/>
                <w:szCs w:val="20"/>
              </w:rPr>
            </w:pPr>
            <w:r w:rsidRPr="00041D87">
              <w:rPr>
                <w:rFonts w:ascii="Arial" w:hAnsi="Arial" w:cs="Arial"/>
                <w:sz w:val="20"/>
                <w:szCs w:val="20"/>
              </w:rPr>
              <w:t>Deberá allegar diligenciado el formulario indicación de trato nacional</w:t>
            </w:r>
          </w:p>
        </w:tc>
      </w:tr>
      <w:tr w:rsidR="004D3DBE" w:rsidRPr="00041D87" w14:paraId="1C8046CA" w14:textId="77777777" w:rsidTr="00DB4D69">
        <w:trPr>
          <w:trHeight w:val="808"/>
          <w:jc w:val="center"/>
        </w:trPr>
        <w:tc>
          <w:tcPr>
            <w:tcW w:w="2071" w:type="dxa"/>
            <w:vMerge/>
          </w:tcPr>
          <w:p w14:paraId="06703E6D" w14:textId="77777777" w:rsidR="004D3DBE" w:rsidRPr="00041D87" w:rsidRDefault="004D3DBE" w:rsidP="00DB4D69">
            <w:pPr>
              <w:pStyle w:val="Sinespaciado1"/>
              <w:contextualSpacing/>
              <w:rPr>
                <w:rFonts w:ascii="Arial" w:hAnsi="Arial" w:cs="Arial"/>
                <w:sz w:val="20"/>
                <w:szCs w:val="20"/>
              </w:rPr>
            </w:pPr>
          </w:p>
        </w:tc>
        <w:tc>
          <w:tcPr>
            <w:tcW w:w="5251" w:type="dxa"/>
            <w:vAlign w:val="center"/>
          </w:tcPr>
          <w:p w14:paraId="1B179DC3"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rPr>
              <w:t>Para los bienes y/o servicios correspondientes a empresas nacionales de países que aplican el Principio de Reciprocidad</w:t>
            </w:r>
          </w:p>
        </w:tc>
        <w:tc>
          <w:tcPr>
            <w:tcW w:w="1944" w:type="dxa"/>
            <w:vAlign w:val="center"/>
          </w:tcPr>
          <w:p w14:paraId="740C0439"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 xml:space="preserve">SI </w:t>
            </w:r>
            <w:r w:rsidRPr="00041D87">
              <w:rPr>
                <w:rFonts w:ascii="Segoe UI Symbol" w:eastAsia="MS Gothic" w:hAnsi="Segoe UI Symbol" w:cs="Segoe UI Symbol"/>
                <w:sz w:val="20"/>
                <w:szCs w:val="20"/>
              </w:rPr>
              <w:t>☐</w:t>
            </w:r>
          </w:p>
          <w:p w14:paraId="0C0AFC5E" w14:textId="77777777" w:rsidR="004D3DBE" w:rsidRPr="00041D87" w:rsidRDefault="004D3DBE" w:rsidP="00DB4D69">
            <w:pPr>
              <w:pStyle w:val="Sinespaciado1"/>
              <w:contextualSpacing/>
              <w:jc w:val="both"/>
              <w:rPr>
                <w:rFonts w:ascii="Arial" w:hAnsi="Arial" w:cs="Arial"/>
                <w:sz w:val="20"/>
                <w:szCs w:val="20"/>
              </w:rPr>
            </w:pPr>
            <w:r w:rsidRPr="00041D87">
              <w:rPr>
                <w:rFonts w:ascii="Arial" w:hAnsi="Arial" w:cs="Arial"/>
                <w:sz w:val="20"/>
                <w:szCs w:val="20"/>
              </w:rPr>
              <w:t>Deberá allegar diligenciado el formulario indicación de trato nacional</w:t>
            </w:r>
          </w:p>
        </w:tc>
      </w:tr>
    </w:tbl>
    <w:p w14:paraId="00288668" w14:textId="77777777" w:rsidR="004D3DBE" w:rsidRPr="00041D87" w:rsidRDefault="004D3DBE" w:rsidP="004D3DBE">
      <w:pPr>
        <w:pStyle w:val="Sinespaciado1"/>
        <w:contextualSpacing/>
        <w:rPr>
          <w:rFonts w:ascii="Arial" w:hAnsi="Arial" w:cs="Arial"/>
          <w:sz w:val="20"/>
          <w:szCs w:val="20"/>
        </w:rPr>
      </w:pPr>
    </w:p>
    <w:p w14:paraId="2DB90126" w14:textId="77777777" w:rsidR="004D3DBE" w:rsidRPr="00041D87" w:rsidRDefault="004D3DBE" w:rsidP="004D3DBE">
      <w:pPr>
        <w:pStyle w:val="Sinespaciado1"/>
        <w:contextualSpacing/>
        <w:rPr>
          <w:rFonts w:ascii="Arial" w:hAnsi="Arial" w:cs="Arial"/>
          <w:sz w:val="20"/>
          <w:szCs w:val="20"/>
        </w:rPr>
      </w:pPr>
    </w:p>
    <w:p w14:paraId="2D6DDF95" w14:textId="5D1430EF" w:rsidR="004D3DBE" w:rsidRDefault="004D3DBE" w:rsidP="004D3DBE">
      <w:pPr>
        <w:pStyle w:val="Sinespaciado1"/>
        <w:contextualSpacing/>
        <w:rPr>
          <w:rFonts w:ascii="Arial" w:hAnsi="Arial" w:cs="Arial"/>
          <w:sz w:val="20"/>
          <w:szCs w:val="20"/>
        </w:rPr>
      </w:pPr>
    </w:p>
    <w:p w14:paraId="6AA61604" w14:textId="17AC484C" w:rsidR="00837616" w:rsidRDefault="00837616" w:rsidP="004D3DBE">
      <w:pPr>
        <w:pStyle w:val="Sinespaciado1"/>
        <w:contextualSpacing/>
        <w:rPr>
          <w:rFonts w:ascii="Arial" w:hAnsi="Arial" w:cs="Arial"/>
          <w:sz w:val="20"/>
          <w:szCs w:val="20"/>
        </w:rPr>
      </w:pPr>
    </w:p>
    <w:p w14:paraId="475E587C" w14:textId="4BF96A9E" w:rsidR="00837616" w:rsidRDefault="00837616" w:rsidP="004D3DBE">
      <w:pPr>
        <w:pStyle w:val="Sinespaciado1"/>
        <w:contextualSpacing/>
        <w:rPr>
          <w:rFonts w:ascii="Arial" w:hAnsi="Arial" w:cs="Arial"/>
          <w:sz w:val="20"/>
          <w:szCs w:val="20"/>
        </w:rPr>
      </w:pPr>
    </w:p>
    <w:p w14:paraId="3A7BFF0C" w14:textId="01EDD686" w:rsidR="00837616" w:rsidRDefault="00837616" w:rsidP="004D3DBE">
      <w:pPr>
        <w:pStyle w:val="Sinespaciado1"/>
        <w:contextualSpacing/>
        <w:rPr>
          <w:rFonts w:ascii="Arial" w:hAnsi="Arial" w:cs="Arial"/>
          <w:sz w:val="20"/>
          <w:szCs w:val="20"/>
        </w:rPr>
      </w:pPr>
    </w:p>
    <w:p w14:paraId="1C4B735A" w14:textId="23E42978" w:rsidR="00837616" w:rsidRDefault="00837616" w:rsidP="004D3DBE">
      <w:pPr>
        <w:pStyle w:val="Sinespaciado1"/>
        <w:contextualSpacing/>
        <w:rPr>
          <w:rFonts w:ascii="Arial" w:hAnsi="Arial" w:cs="Arial"/>
          <w:sz w:val="20"/>
          <w:szCs w:val="20"/>
        </w:rPr>
      </w:pPr>
    </w:p>
    <w:p w14:paraId="0317B2A5" w14:textId="73E59DC1" w:rsidR="00903683" w:rsidRDefault="00903683" w:rsidP="004D3DBE">
      <w:pPr>
        <w:pStyle w:val="Sinespaciado1"/>
        <w:contextualSpacing/>
        <w:rPr>
          <w:rFonts w:ascii="Arial" w:hAnsi="Arial" w:cs="Arial"/>
          <w:sz w:val="20"/>
          <w:szCs w:val="20"/>
        </w:rPr>
      </w:pPr>
    </w:p>
    <w:p w14:paraId="4AE1DB04" w14:textId="77777777" w:rsidR="00903683" w:rsidRDefault="00903683" w:rsidP="004D3DBE">
      <w:pPr>
        <w:pStyle w:val="Sinespaciado1"/>
        <w:contextualSpacing/>
        <w:rPr>
          <w:rFonts w:ascii="Arial" w:hAnsi="Arial" w:cs="Arial"/>
          <w:sz w:val="20"/>
          <w:szCs w:val="20"/>
        </w:rPr>
      </w:pPr>
    </w:p>
    <w:p w14:paraId="10A43B7C" w14:textId="61D821BD" w:rsidR="00837616" w:rsidRPr="00041D87" w:rsidRDefault="00837616" w:rsidP="004D3DBE">
      <w:pPr>
        <w:pStyle w:val="Sinespaciado1"/>
        <w:contextualSpacing/>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196"/>
      </w:tblGrid>
      <w:tr w:rsidR="004D3DBE" w:rsidRPr="00041D87" w14:paraId="686768ED" w14:textId="77777777" w:rsidTr="00DB4D69">
        <w:trPr>
          <w:trHeight w:val="131"/>
          <w:jc w:val="center"/>
        </w:trPr>
        <w:tc>
          <w:tcPr>
            <w:tcW w:w="4490" w:type="dxa"/>
            <w:vAlign w:val="center"/>
          </w:tcPr>
          <w:p w14:paraId="6B2711A5" w14:textId="77777777" w:rsidR="004D3DBE" w:rsidRPr="00041D87" w:rsidRDefault="004D3DBE" w:rsidP="00DB4D69">
            <w:pPr>
              <w:pStyle w:val="Sinespaciado1"/>
              <w:contextualSpacing/>
              <w:jc w:val="both"/>
              <w:rPr>
                <w:rFonts w:ascii="Arial" w:eastAsia="MS Mincho" w:hAnsi="Arial" w:cs="Arial"/>
                <w:b/>
                <w:bCs/>
                <w:sz w:val="20"/>
                <w:szCs w:val="20"/>
              </w:rPr>
            </w:pPr>
            <w:r w:rsidRPr="00041D87">
              <w:rPr>
                <w:rFonts w:ascii="Arial" w:hAnsi="Arial" w:cs="Arial"/>
                <w:sz w:val="20"/>
                <w:szCs w:val="20"/>
                <w:lang w:eastAsia="es-CO"/>
              </w:rPr>
              <w:lastRenderedPageBreak/>
              <w:t xml:space="preserve"> </w:t>
            </w:r>
            <w:r w:rsidRPr="00041D87">
              <w:rPr>
                <w:rFonts w:ascii="Arial" w:eastAsia="MS Mincho" w:hAnsi="Arial" w:cs="Arial"/>
                <w:b/>
                <w:bCs/>
                <w:sz w:val="20"/>
                <w:szCs w:val="20"/>
              </w:rPr>
              <w:t>Porcentaje de los bienes y/o servicios de acuerdo con el desarrollo del proceso contractual.</w:t>
            </w:r>
          </w:p>
        </w:tc>
        <w:tc>
          <w:tcPr>
            <w:tcW w:w="2565" w:type="dxa"/>
            <w:vAlign w:val="center"/>
          </w:tcPr>
          <w:p w14:paraId="54DCE1D3" w14:textId="77777777" w:rsidR="004D3DBE" w:rsidRPr="00041D87" w:rsidRDefault="004D3DBE" w:rsidP="00DB4D69">
            <w:pPr>
              <w:pStyle w:val="Sinespaciado1"/>
              <w:contextualSpacing/>
              <w:jc w:val="center"/>
              <w:rPr>
                <w:rFonts w:ascii="Arial" w:eastAsia="MS Mincho" w:hAnsi="Arial" w:cs="Arial"/>
                <w:b/>
                <w:bCs/>
                <w:sz w:val="20"/>
                <w:szCs w:val="20"/>
              </w:rPr>
            </w:pPr>
            <w:r w:rsidRPr="00041D87">
              <w:rPr>
                <w:rFonts w:ascii="Arial" w:eastAsia="MS Mincho" w:hAnsi="Arial" w:cs="Arial"/>
                <w:b/>
                <w:bCs/>
                <w:sz w:val="20"/>
                <w:szCs w:val="20"/>
              </w:rPr>
              <w:t>Certifico</w:t>
            </w:r>
          </w:p>
          <w:p w14:paraId="38D0314C" w14:textId="77777777" w:rsidR="004D3DBE" w:rsidRPr="00041D87" w:rsidRDefault="004D3DBE" w:rsidP="00DB4D69">
            <w:pPr>
              <w:pStyle w:val="Sinespaciado1"/>
              <w:contextualSpacing/>
              <w:jc w:val="center"/>
              <w:rPr>
                <w:rFonts w:ascii="Arial" w:eastAsia="MS Mincho" w:hAnsi="Arial" w:cs="Arial"/>
                <w:b/>
                <w:bCs/>
                <w:sz w:val="20"/>
                <w:szCs w:val="20"/>
              </w:rPr>
            </w:pPr>
            <w:r w:rsidRPr="00041D87">
              <w:rPr>
                <w:rFonts w:ascii="Arial" w:eastAsia="MS Mincho" w:hAnsi="Arial" w:cs="Arial"/>
                <w:b/>
                <w:bCs/>
                <w:sz w:val="20"/>
                <w:szCs w:val="20"/>
              </w:rPr>
              <w:t>Marcar con (x) donde corresponda</w:t>
            </w:r>
          </w:p>
        </w:tc>
        <w:tc>
          <w:tcPr>
            <w:tcW w:w="2196" w:type="dxa"/>
          </w:tcPr>
          <w:p w14:paraId="25FFFBB0" w14:textId="77777777" w:rsidR="004D3DBE" w:rsidRPr="00041D87" w:rsidRDefault="004D3DBE" w:rsidP="00DB4D69">
            <w:pPr>
              <w:pStyle w:val="Sinespaciado1"/>
              <w:contextualSpacing/>
              <w:jc w:val="center"/>
              <w:rPr>
                <w:rFonts w:ascii="Arial" w:eastAsia="MS Mincho" w:hAnsi="Arial" w:cs="Arial"/>
                <w:b/>
                <w:bCs/>
                <w:sz w:val="20"/>
                <w:szCs w:val="20"/>
              </w:rPr>
            </w:pPr>
            <w:r w:rsidRPr="00041D87">
              <w:rPr>
                <w:rFonts w:ascii="Arial" w:eastAsia="MS Mincho" w:hAnsi="Arial" w:cs="Arial"/>
                <w:b/>
                <w:bCs/>
                <w:sz w:val="20"/>
                <w:szCs w:val="20"/>
              </w:rPr>
              <w:t>Puntaje determinado según pliego de condiciones</w:t>
            </w:r>
          </w:p>
        </w:tc>
      </w:tr>
      <w:tr w:rsidR="004D3DBE" w:rsidRPr="00041D87" w14:paraId="298A98E7" w14:textId="77777777" w:rsidTr="00DB4D69">
        <w:trPr>
          <w:trHeight w:val="131"/>
          <w:jc w:val="center"/>
        </w:trPr>
        <w:sdt>
          <w:sdtPr>
            <w:rPr>
              <w:rFonts w:ascii="Arial" w:eastAsia="MS Mincho" w:hAnsi="Arial" w:cs="Arial"/>
              <w:color w:val="000000" w:themeColor="text1"/>
              <w:sz w:val="20"/>
              <w:szCs w:val="20"/>
            </w:rPr>
            <w:id w:val="1965221283"/>
            <w:placeholder>
              <w:docPart w:val="2BCE9C67FBE94F0C8D2340D14267F0C9"/>
            </w:placeholder>
            <w15:color w:val="800000"/>
          </w:sdtPr>
          <w:sdtEndPr/>
          <w:sdtContent>
            <w:tc>
              <w:tcPr>
                <w:tcW w:w="4490" w:type="dxa"/>
              </w:tcPr>
              <w:p w14:paraId="62312BB4"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Igual al 100%</w:t>
                </w:r>
              </w:p>
            </w:tc>
          </w:sdtContent>
        </w:sdt>
        <w:tc>
          <w:tcPr>
            <w:tcW w:w="2565" w:type="dxa"/>
          </w:tcPr>
          <w:p w14:paraId="13668FE7"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54934650"/>
            <w:placeholder>
              <w:docPart w:val="12C64AB9E42840D0B877044D7369168C"/>
            </w:placeholder>
            <w15:color w:val="800000"/>
            <w:text/>
          </w:sdtPr>
          <w:sdtEndPr/>
          <w:sdtContent>
            <w:tc>
              <w:tcPr>
                <w:tcW w:w="2196" w:type="dxa"/>
              </w:tcPr>
              <w:p w14:paraId="60AB5FE4"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10</w:t>
                </w:r>
              </w:p>
            </w:tc>
          </w:sdtContent>
        </w:sdt>
      </w:tr>
      <w:tr w:rsidR="004D3DBE" w:rsidRPr="00041D87" w14:paraId="0E645D2D" w14:textId="77777777" w:rsidTr="00DB4D69">
        <w:trPr>
          <w:trHeight w:val="131"/>
          <w:jc w:val="center"/>
        </w:trPr>
        <w:sdt>
          <w:sdtPr>
            <w:rPr>
              <w:rFonts w:ascii="Arial" w:eastAsia="MS Mincho" w:hAnsi="Arial" w:cs="Arial"/>
              <w:color w:val="000000" w:themeColor="text1"/>
              <w:sz w:val="20"/>
              <w:szCs w:val="20"/>
            </w:rPr>
            <w:id w:val="1634993470"/>
            <w:placeholder>
              <w:docPart w:val="B035654A69BA4E47BC4B71B50290B953"/>
            </w:placeholder>
            <w15:color w:val="800000"/>
          </w:sdtPr>
          <w:sdtEndPr/>
          <w:sdtContent>
            <w:tc>
              <w:tcPr>
                <w:tcW w:w="4490" w:type="dxa"/>
              </w:tcPr>
              <w:p w14:paraId="45189F0C" w14:textId="77777777" w:rsidR="004D3DBE" w:rsidRPr="00041D87" w:rsidRDefault="004D3DBE" w:rsidP="00DB4D69">
                <w:pPr>
                  <w:pStyle w:val="Sinespaciado1"/>
                  <w:ind w:left="720"/>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&gt;= 50% y &lt; 100%</w:t>
                </w:r>
              </w:p>
            </w:tc>
          </w:sdtContent>
        </w:sdt>
        <w:tc>
          <w:tcPr>
            <w:tcW w:w="2565" w:type="dxa"/>
          </w:tcPr>
          <w:p w14:paraId="5C9A73FD"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418368912"/>
            <w:placeholder>
              <w:docPart w:val="A8DEF46CED2B44E5B42C117318EE2D36"/>
            </w:placeholder>
            <w15:color w:val="800000"/>
            <w:text/>
          </w:sdtPr>
          <w:sdtEndPr/>
          <w:sdtContent>
            <w:tc>
              <w:tcPr>
                <w:tcW w:w="2196" w:type="dxa"/>
              </w:tcPr>
              <w:p w14:paraId="2C608894"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6</w:t>
                </w:r>
              </w:p>
            </w:tc>
          </w:sdtContent>
        </w:sdt>
      </w:tr>
      <w:tr w:rsidR="004D3DBE" w:rsidRPr="00041D87" w14:paraId="338BD478" w14:textId="77777777" w:rsidTr="00DB4D69">
        <w:trPr>
          <w:trHeight w:val="131"/>
          <w:jc w:val="center"/>
        </w:trPr>
        <w:sdt>
          <w:sdtPr>
            <w:rPr>
              <w:rFonts w:ascii="Arial" w:eastAsia="MS Mincho" w:hAnsi="Arial" w:cs="Arial"/>
              <w:color w:val="000000" w:themeColor="text1"/>
              <w:sz w:val="20"/>
              <w:szCs w:val="20"/>
            </w:rPr>
            <w:id w:val="-1456095481"/>
            <w:placeholder>
              <w:docPart w:val="B99C179ABC054531A9F6A4A8F6762E95"/>
            </w:placeholder>
            <w15:color w:val="800000"/>
          </w:sdtPr>
          <w:sdtEndPr/>
          <w:sdtContent>
            <w:tc>
              <w:tcPr>
                <w:tcW w:w="4490" w:type="dxa"/>
              </w:tcPr>
              <w:p w14:paraId="3B573ECC"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&lt; 50%</w:t>
                </w:r>
              </w:p>
            </w:tc>
          </w:sdtContent>
        </w:sdt>
        <w:tc>
          <w:tcPr>
            <w:tcW w:w="2565" w:type="dxa"/>
          </w:tcPr>
          <w:p w14:paraId="1D10DB79"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777980357"/>
            <w:placeholder>
              <w:docPart w:val="47F4990282B845E191B89E1BB2F9BAFC"/>
            </w:placeholder>
            <w15:color w:val="800000"/>
            <w:text/>
          </w:sdtPr>
          <w:sdtEndPr/>
          <w:sdtContent>
            <w:tc>
              <w:tcPr>
                <w:tcW w:w="2196" w:type="dxa"/>
              </w:tcPr>
              <w:p w14:paraId="2AC06FC0"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5</w:t>
                </w:r>
              </w:p>
            </w:tc>
          </w:sdtContent>
        </w:sdt>
      </w:tr>
    </w:tbl>
    <w:p w14:paraId="1662D085" w14:textId="77777777" w:rsidR="004D3DBE" w:rsidRPr="004D3DBE" w:rsidRDefault="004D3DBE" w:rsidP="004D3DBE">
      <w:pPr>
        <w:pStyle w:val="Sinespaciado1"/>
        <w:contextualSpacing/>
        <w:rPr>
          <w:rFonts w:ascii="Arial" w:hAnsi="Arial" w:cs="Arial"/>
          <w:sz w:val="20"/>
          <w:szCs w:val="20"/>
        </w:rPr>
      </w:pPr>
    </w:p>
    <w:p w14:paraId="67E63862" w14:textId="77777777" w:rsidR="004D3DBE" w:rsidRPr="004D3DBE" w:rsidRDefault="004D3DBE" w:rsidP="004D3DBE">
      <w:pPr>
        <w:jc w:val="both"/>
        <w:rPr>
          <w:rFonts w:ascii="Arial" w:hAnsi="Arial" w:cs="Arial"/>
          <w:b/>
          <w:sz w:val="20"/>
          <w:szCs w:val="20"/>
        </w:rPr>
      </w:pPr>
      <w:r w:rsidRPr="004D3DBE">
        <w:rPr>
          <w:rFonts w:ascii="Arial" w:hAnsi="Arial" w:cs="Arial"/>
          <w:b/>
          <w:sz w:val="20"/>
          <w:szCs w:val="20"/>
        </w:rPr>
        <w:t>Nota 1</w:t>
      </w:r>
      <w:r w:rsidRPr="004D3DBE">
        <w:rPr>
          <w:rFonts w:ascii="Arial" w:hAnsi="Arial" w:cs="Arial"/>
          <w:sz w:val="20"/>
          <w:szCs w:val="20"/>
        </w:rPr>
        <w:t>: los oferentes que certifiquen el cumplimiento de cualquiera de las situaciones y condiciones exigidas en el Numeral 1 del presente obtendrán la asignación puntos de acuerdo a lo descrito en el literal c de los “</w:t>
      </w:r>
      <w:r w:rsidRPr="004D3DBE">
        <w:rPr>
          <w:rFonts w:ascii="Arial" w:hAnsi="Arial" w:cs="Arial"/>
          <w:b/>
          <w:sz w:val="20"/>
          <w:szCs w:val="20"/>
        </w:rPr>
        <w:t xml:space="preserve">FACTORES DE VERIFICACIÓN Y PONDERACIÓN”. </w:t>
      </w:r>
    </w:p>
    <w:p w14:paraId="060DFF0B" w14:textId="77777777" w:rsidR="004D3DBE" w:rsidRPr="004D3DBE" w:rsidRDefault="004D3DBE" w:rsidP="004D3DBE">
      <w:pPr>
        <w:pStyle w:val="Sinespaciado1"/>
        <w:contextualSpacing/>
        <w:jc w:val="both"/>
        <w:rPr>
          <w:rFonts w:ascii="Arial" w:hAnsi="Arial" w:cs="Arial"/>
          <w:sz w:val="20"/>
          <w:szCs w:val="20"/>
        </w:rPr>
      </w:pPr>
    </w:p>
    <w:p w14:paraId="61FDEAA3" w14:textId="77777777" w:rsidR="004D3DBE" w:rsidRPr="004D3DBE" w:rsidRDefault="004D3DBE" w:rsidP="004D3DBE">
      <w:pPr>
        <w:pStyle w:val="Sinespaciado1"/>
        <w:contextualSpacing/>
        <w:jc w:val="both"/>
        <w:rPr>
          <w:rFonts w:ascii="Arial" w:hAnsi="Arial" w:cs="Arial"/>
          <w:sz w:val="20"/>
          <w:szCs w:val="20"/>
        </w:rPr>
      </w:pPr>
      <w:r w:rsidRPr="004D3DBE">
        <w:rPr>
          <w:rFonts w:ascii="Arial" w:hAnsi="Arial" w:cs="Arial"/>
          <w:b/>
          <w:sz w:val="20"/>
          <w:szCs w:val="20"/>
        </w:rPr>
        <w:t>Nota 2</w:t>
      </w:r>
      <w:r w:rsidRPr="004D3DBE">
        <w:rPr>
          <w:rFonts w:ascii="Arial" w:hAnsi="Arial" w:cs="Arial"/>
          <w:sz w:val="20"/>
          <w:szCs w:val="20"/>
        </w:rPr>
        <w:t>: los oferentes que hayan diligenciado el Numeral 1 del presente formulario, en cualquiera de sus apartes, no deberán diligenciar lo exigido en el Numeral 2 de este formulario.</w:t>
      </w:r>
    </w:p>
    <w:p w14:paraId="651F5E68" w14:textId="77777777" w:rsidR="004D3DBE" w:rsidRPr="004D3DBE" w:rsidRDefault="004D3DBE" w:rsidP="004D3DBE">
      <w:pPr>
        <w:pStyle w:val="Sinespaciado1"/>
        <w:contextualSpacing/>
        <w:jc w:val="both"/>
        <w:rPr>
          <w:rFonts w:ascii="Arial" w:hAnsi="Arial" w:cs="Arial"/>
          <w:sz w:val="20"/>
          <w:szCs w:val="20"/>
        </w:rPr>
      </w:pPr>
    </w:p>
    <w:p w14:paraId="7F75AAE5" w14:textId="77777777" w:rsidR="004D3DBE" w:rsidRPr="004D3DBE" w:rsidRDefault="004D3DBE" w:rsidP="004D3DBE">
      <w:pPr>
        <w:pStyle w:val="Sinespaciado1"/>
        <w:contextualSpacing/>
        <w:jc w:val="both"/>
        <w:rPr>
          <w:rFonts w:ascii="Arial" w:hAnsi="Arial" w:cs="Arial"/>
          <w:sz w:val="20"/>
          <w:szCs w:val="20"/>
          <w:lang w:eastAsia="es-CO"/>
        </w:rPr>
      </w:pPr>
      <w:r w:rsidRPr="004D3DBE">
        <w:rPr>
          <w:rFonts w:ascii="Arial" w:hAnsi="Arial" w:cs="Arial"/>
          <w:b/>
          <w:sz w:val="20"/>
          <w:szCs w:val="20"/>
          <w:lang w:eastAsia="es-CO"/>
        </w:rPr>
        <w:t>Nota 3:</w:t>
      </w:r>
      <w:r w:rsidRPr="004D3DBE">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02A21B4" w14:textId="77777777" w:rsidR="004D3DBE" w:rsidRPr="004D3DBE" w:rsidRDefault="004D3DBE" w:rsidP="004D3DBE">
      <w:pPr>
        <w:pStyle w:val="Sinespaciado1"/>
        <w:contextualSpacing/>
        <w:jc w:val="both"/>
        <w:rPr>
          <w:rFonts w:ascii="Arial" w:hAnsi="Arial" w:cs="Arial"/>
          <w:sz w:val="20"/>
          <w:szCs w:val="20"/>
          <w:lang w:eastAsia="es-CO"/>
        </w:rPr>
      </w:pPr>
    </w:p>
    <w:p w14:paraId="4B5BE2D0" w14:textId="77777777" w:rsidR="004D3DBE" w:rsidRPr="004D3DBE" w:rsidRDefault="004D3DBE" w:rsidP="004D3DBE">
      <w:pPr>
        <w:pStyle w:val="Sinespaciado1"/>
        <w:ind w:left="426" w:hanging="426"/>
        <w:contextualSpacing/>
        <w:jc w:val="both"/>
        <w:rPr>
          <w:rFonts w:ascii="Arial" w:eastAsia="Batang" w:hAnsi="Arial" w:cs="Arial"/>
          <w:b/>
          <w:sz w:val="20"/>
          <w:szCs w:val="20"/>
        </w:rPr>
      </w:pPr>
      <w:r w:rsidRPr="004D3DBE">
        <w:rPr>
          <w:rFonts w:ascii="Arial" w:eastAsia="Batang" w:hAnsi="Arial" w:cs="Arial"/>
          <w:b/>
          <w:sz w:val="20"/>
          <w:szCs w:val="20"/>
        </w:rPr>
        <w:t xml:space="preserve">2. </w:t>
      </w:r>
      <w:r w:rsidRPr="004D3DBE">
        <w:rPr>
          <w:rFonts w:ascii="Arial" w:eastAsia="Batang" w:hAnsi="Arial" w:cs="Arial"/>
          <w:b/>
          <w:sz w:val="20"/>
          <w:szCs w:val="20"/>
        </w:rPr>
        <w:tab/>
        <w:t>OFRECIMIENTOS DE BIENES Y/O SERVICIOS EXTRANJEROS CON COMPONENTE NACIONAL</w:t>
      </w:r>
    </w:p>
    <w:p w14:paraId="1F191909" w14:textId="77777777" w:rsidR="004D3DBE" w:rsidRPr="004D3DBE" w:rsidRDefault="004D3DBE" w:rsidP="004D3DBE">
      <w:pPr>
        <w:pStyle w:val="Sinespaciado1"/>
        <w:contextualSpacing/>
        <w:rPr>
          <w:rFonts w:ascii="Arial" w:hAnsi="Arial" w:cs="Arial"/>
          <w:sz w:val="20"/>
          <w:szCs w:val="20"/>
        </w:rPr>
      </w:pPr>
    </w:p>
    <w:p w14:paraId="20E22F16" w14:textId="77777777" w:rsidR="004D3DBE" w:rsidRPr="004D3DBE" w:rsidRDefault="004D3DBE" w:rsidP="004D3DBE">
      <w:pPr>
        <w:pStyle w:val="Sinespaciado1"/>
        <w:contextualSpacing/>
        <w:jc w:val="both"/>
        <w:rPr>
          <w:rFonts w:ascii="Arial" w:hAnsi="Arial" w:cs="Arial"/>
          <w:sz w:val="20"/>
          <w:szCs w:val="20"/>
          <w:lang w:eastAsia="es-CO"/>
        </w:rPr>
      </w:pPr>
      <w:r w:rsidRPr="004D3DBE">
        <w:rPr>
          <w:rFonts w:ascii="Arial" w:hAnsi="Arial" w:cs="Arial"/>
          <w:sz w:val="20"/>
          <w:szCs w:val="20"/>
          <w:lang w:eastAsia="es-CO"/>
        </w:rPr>
        <w:t>Este punto lo deben diligenciar los oferentes cuyos bienes y/o servicios sean ejecutados así:</w:t>
      </w:r>
    </w:p>
    <w:p w14:paraId="2035170A" w14:textId="77777777" w:rsidR="004D3DBE" w:rsidRPr="00041D87" w:rsidRDefault="004D3DBE" w:rsidP="004D3DBE">
      <w:pPr>
        <w:pStyle w:val="Sinespaciado1"/>
        <w:contextualSpacing/>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1943"/>
        <w:gridCol w:w="5141"/>
        <w:gridCol w:w="1598"/>
      </w:tblGrid>
      <w:tr w:rsidR="004D3DBE" w:rsidRPr="00041D87" w14:paraId="2569FC2D" w14:textId="77777777" w:rsidTr="00DB4D69">
        <w:trPr>
          <w:trHeight w:val="645"/>
          <w:jc w:val="center"/>
        </w:trPr>
        <w:tc>
          <w:tcPr>
            <w:tcW w:w="1943" w:type="dxa"/>
          </w:tcPr>
          <w:p w14:paraId="2FC1AF61" w14:textId="77777777" w:rsidR="004D3DBE" w:rsidRPr="00041D87" w:rsidRDefault="004D3DBE" w:rsidP="00DB4D69">
            <w:pPr>
              <w:pStyle w:val="Sinespaciado1"/>
              <w:contextualSpacing/>
              <w:rPr>
                <w:rFonts w:ascii="Arial" w:hAnsi="Arial" w:cs="Arial"/>
                <w:sz w:val="20"/>
                <w:szCs w:val="20"/>
              </w:rPr>
            </w:pPr>
          </w:p>
        </w:tc>
        <w:tc>
          <w:tcPr>
            <w:tcW w:w="5141" w:type="dxa"/>
          </w:tcPr>
          <w:p w14:paraId="3471E06D" w14:textId="77777777" w:rsidR="004D3DBE" w:rsidRPr="00041D87" w:rsidRDefault="004D3DBE" w:rsidP="00DB4D69">
            <w:pPr>
              <w:pStyle w:val="Sinespaciado1"/>
              <w:contextualSpacing/>
              <w:rPr>
                <w:rFonts w:ascii="Arial" w:hAnsi="Arial" w:cs="Arial"/>
                <w:sz w:val="20"/>
                <w:szCs w:val="20"/>
              </w:rPr>
            </w:pPr>
          </w:p>
        </w:tc>
        <w:tc>
          <w:tcPr>
            <w:tcW w:w="1598" w:type="dxa"/>
          </w:tcPr>
          <w:p w14:paraId="0FBB7451"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rPr>
              <w:t>Marcar (X) según corresponda</w:t>
            </w:r>
          </w:p>
        </w:tc>
      </w:tr>
      <w:tr w:rsidR="004D3DBE" w:rsidRPr="00041D87" w14:paraId="38E12361" w14:textId="77777777" w:rsidTr="00DB4D69">
        <w:trPr>
          <w:trHeight w:val="715"/>
          <w:jc w:val="center"/>
        </w:trPr>
        <w:tc>
          <w:tcPr>
            <w:tcW w:w="1943" w:type="dxa"/>
            <w:vAlign w:val="center"/>
          </w:tcPr>
          <w:p w14:paraId="6DFC1F64"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Por Componente Nacional</w:t>
            </w:r>
          </w:p>
        </w:tc>
        <w:tc>
          <w:tcPr>
            <w:tcW w:w="5141" w:type="dxa"/>
            <w:vAlign w:val="center"/>
          </w:tcPr>
          <w:p w14:paraId="7C4D1F62"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598" w:type="dxa"/>
            <w:vAlign w:val="center"/>
          </w:tcPr>
          <w:p w14:paraId="35B9EDB6"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 xml:space="preserve">SI </w:t>
            </w:r>
            <w:r w:rsidRPr="00041D87">
              <w:rPr>
                <w:rFonts w:ascii="Segoe UI Symbol" w:eastAsia="MS Gothic" w:hAnsi="Segoe UI Symbol" w:cs="Segoe UI Symbol"/>
                <w:sz w:val="20"/>
                <w:szCs w:val="20"/>
              </w:rPr>
              <w:t>☐</w:t>
            </w:r>
          </w:p>
        </w:tc>
      </w:tr>
      <w:tr w:rsidR="004D3DBE" w:rsidRPr="00041D87" w14:paraId="642C56C4" w14:textId="77777777" w:rsidTr="00DB4D69">
        <w:trPr>
          <w:trHeight w:val="712"/>
          <w:jc w:val="center"/>
        </w:trPr>
        <w:tc>
          <w:tcPr>
            <w:tcW w:w="1943" w:type="dxa"/>
            <w:vAlign w:val="center"/>
          </w:tcPr>
          <w:p w14:paraId="301705EC"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En el Exterior</w:t>
            </w:r>
          </w:p>
        </w:tc>
        <w:tc>
          <w:tcPr>
            <w:tcW w:w="5141" w:type="dxa"/>
            <w:vAlign w:val="center"/>
          </w:tcPr>
          <w:p w14:paraId="7E4B05B9" w14:textId="77777777" w:rsidR="004D3DBE" w:rsidRPr="00041D87" w:rsidRDefault="004D3DBE" w:rsidP="00DB4D69">
            <w:pPr>
              <w:pStyle w:val="Sinespaciado1"/>
              <w:contextualSpacing/>
              <w:rPr>
                <w:rFonts w:ascii="Arial" w:hAnsi="Arial" w:cs="Arial"/>
                <w:sz w:val="20"/>
                <w:szCs w:val="20"/>
              </w:rPr>
            </w:pPr>
            <w:r w:rsidRPr="00041D87">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598" w:type="dxa"/>
            <w:vAlign w:val="center"/>
          </w:tcPr>
          <w:p w14:paraId="1F2785FE" w14:textId="77777777" w:rsidR="004D3DBE" w:rsidRPr="00041D87" w:rsidRDefault="004D3DBE" w:rsidP="00DB4D69">
            <w:pPr>
              <w:pStyle w:val="Sinespaciado1"/>
              <w:contextualSpacing/>
              <w:jc w:val="center"/>
              <w:rPr>
                <w:rFonts w:ascii="Arial" w:hAnsi="Arial" w:cs="Arial"/>
                <w:sz w:val="20"/>
                <w:szCs w:val="20"/>
              </w:rPr>
            </w:pPr>
            <w:r w:rsidRPr="00041D87">
              <w:rPr>
                <w:rFonts w:ascii="Arial" w:hAnsi="Arial" w:cs="Arial"/>
                <w:sz w:val="20"/>
                <w:szCs w:val="20"/>
              </w:rPr>
              <w:t xml:space="preserve">SI </w:t>
            </w:r>
            <w:r w:rsidRPr="00041D87">
              <w:rPr>
                <w:rFonts w:ascii="Segoe UI Symbol" w:eastAsia="MS Gothic" w:hAnsi="Segoe UI Symbol" w:cs="Segoe UI Symbol"/>
                <w:sz w:val="20"/>
                <w:szCs w:val="20"/>
              </w:rPr>
              <w:t>☐</w:t>
            </w:r>
          </w:p>
          <w:p w14:paraId="4A4C1772" w14:textId="77777777" w:rsidR="004D3DBE" w:rsidRPr="00041D87" w:rsidRDefault="004D3DBE" w:rsidP="00DB4D69">
            <w:pPr>
              <w:pStyle w:val="Sinespaciado1"/>
              <w:contextualSpacing/>
              <w:jc w:val="center"/>
              <w:rPr>
                <w:rFonts w:ascii="Arial" w:hAnsi="Arial" w:cs="Arial"/>
                <w:sz w:val="20"/>
                <w:szCs w:val="20"/>
              </w:rPr>
            </w:pPr>
          </w:p>
        </w:tc>
      </w:tr>
    </w:tbl>
    <w:p w14:paraId="14097BB1" w14:textId="77777777" w:rsidR="004D3DBE" w:rsidRPr="00041D87" w:rsidRDefault="004D3DBE" w:rsidP="004D3DBE">
      <w:pPr>
        <w:pStyle w:val="Sinespaciado1"/>
        <w:contextualSpacing/>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D3DBE" w:rsidRPr="00041D87" w14:paraId="1AC97264" w14:textId="77777777" w:rsidTr="00DB4D69">
        <w:trPr>
          <w:trHeight w:val="120"/>
          <w:jc w:val="center"/>
        </w:trPr>
        <w:tc>
          <w:tcPr>
            <w:tcW w:w="4854" w:type="dxa"/>
            <w:vAlign w:val="center"/>
          </w:tcPr>
          <w:p w14:paraId="4ADAEAA6" w14:textId="77777777" w:rsidR="004D3DBE" w:rsidRPr="00041D87" w:rsidRDefault="004D3DBE" w:rsidP="00DB4D69">
            <w:pPr>
              <w:pStyle w:val="Sinespaciado1"/>
              <w:contextualSpacing/>
              <w:jc w:val="both"/>
              <w:rPr>
                <w:rFonts w:ascii="Arial" w:eastAsia="MS Mincho" w:hAnsi="Arial" w:cs="Arial"/>
                <w:b/>
                <w:bCs/>
                <w:sz w:val="20"/>
                <w:szCs w:val="20"/>
              </w:rPr>
            </w:pPr>
            <w:r w:rsidRPr="00041D87">
              <w:rPr>
                <w:rFonts w:ascii="Arial" w:eastAsia="MS Mincho" w:hAnsi="Arial" w:cs="Arial"/>
                <w:b/>
                <w:bCs/>
                <w:sz w:val="20"/>
                <w:szCs w:val="20"/>
              </w:rPr>
              <w:t>Porcentaje de los bienes y/o servicios de acuerdo con el desarrollo del proceso contractual.</w:t>
            </w:r>
          </w:p>
        </w:tc>
        <w:tc>
          <w:tcPr>
            <w:tcW w:w="2082" w:type="dxa"/>
            <w:vAlign w:val="center"/>
          </w:tcPr>
          <w:p w14:paraId="4B68C8BB" w14:textId="77777777" w:rsidR="004D3DBE" w:rsidRPr="00041D87" w:rsidRDefault="004D3DBE" w:rsidP="00DB4D69">
            <w:pPr>
              <w:pStyle w:val="Sinespaciado1"/>
              <w:contextualSpacing/>
              <w:jc w:val="center"/>
              <w:rPr>
                <w:rFonts w:ascii="Arial" w:eastAsia="MS Mincho" w:hAnsi="Arial" w:cs="Arial"/>
                <w:b/>
                <w:bCs/>
                <w:sz w:val="20"/>
                <w:szCs w:val="20"/>
              </w:rPr>
            </w:pPr>
            <w:r w:rsidRPr="00041D87">
              <w:rPr>
                <w:rFonts w:ascii="Arial" w:eastAsia="MS Mincho" w:hAnsi="Arial" w:cs="Arial"/>
                <w:b/>
                <w:bCs/>
                <w:sz w:val="20"/>
                <w:szCs w:val="20"/>
              </w:rPr>
              <w:t>Certifico</w:t>
            </w:r>
          </w:p>
          <w:p w14:paraId="0DE99364" w14:textId="77777777" w:rsidR="004D3DBE" w:rsidRPr="00041D87" w:rsidRDefault="004D3DBE" w:rsidP="00DB4D69">
            <w:pPr>
              <w:pStyle w:val="Sinespaciado1"/>
              <w:contextualSpacing/>
              <w:jc w:val="center"/>
              <w:rPr>
                <w:rFonts w:ascii="Arial" w:eastAsia="MS Mincho" w:hAnsi="Arial" w:cs="Arial"/>
                <w:b/>
                <w:bCs/>
                <w:sz w:val="20"/>
                <w:szCs w:val="20"/>
              </w:rPr>
            </w:pPr>
            <w:r w:rsidRPr="00041D87">
              <w:rPr>
                <w:rFonts w:ascii="Arial" w:eastAsia="MS Mincho" w:hAnsi="Arial" w:cs="Arial"/>
                <w:b/>
                <w:bCs/>
                <w:sz w:val="20"/>
                <w:szCs w:val="20"/>
              </w:rPr>
              <w:t>Marcar con (x) donde corresponda</w:t>
            </w:r>
          </w:p>
        </w:tc>
        <w:tc>
          <w:tcPr>
            <w:tcW w:w="1859" w:type="dxa"/>
          </w:tcPr>
          <w:p w14:paraId="54C8148E" w14:textId="77777777" w:rsidR="004D3DBE" w:rsidRPr="00041D87" w:rsidRDefault="004D3DBE" w:rsidP="00DB4D69">
            <w:pPr>
              <w:pStyle w:val="Sinespaciado1"/>
              <w:contextualSpacing/>
              <w:jc w:val="center"/>
              <w:rPr>
                <w:rFonts w:ascii="Arial" w:eastAsia="MS Mincho" w:hAnsi="Arial" w:cs="Arial"/>
                <w:b/>
                <w:bCs/>
                <w:sz w:val="20"/>
                <w:szCs w:val="20"/>
              </w:rPr>
            </w:pPr>
            <w:r w:rsidRPr="00041D87">
              <w:rPr>
                <w:rFonts w:ascii="Arial" w:eastAsia="MS Mincho" w:hAnsi="Arial" w:cs="Arial"/>
                <w:b/>
                <w:bCs/>
                <w:sz w:val="20"/>
                <w:szCs w:val="20"/>
              </w:rPr>
              <w:t>Puntaje determinado según pliego de condiciones</w:t>
            </w:r>
          </w:p>
        </w:tc>
      </w:tr>
      <w:tr w:rsidR="004D3DBE" w:rsidRPr="00041D87" w14:paraId="1D608286" w14:textId="77777777" w:rsidTr="00DB4D69">
        <w:trPr>
          <w:trHeight w:val="120"/>
          <w:jc w:val="center"/>
        </w:trPr>
        <w:sdt>
          <w:sdtPr>
            <w:rPr>
              <w:rFonts w:ascii="Arial" w:eastAsia="MS Mincho" w:hAnsi="Arial" w:cs="Arial"/>
              <w:color w:val="000000" w:themeColor="text1"/>
              <w:sz w:val="20"/>
              <w:szCs w:val="20"/>
            </w:rPr>
            <w:id w:val="770444987"/>
            <w:placeholder>
              <w:docPart w:val="E7E7CC6370FF468D9D1568C9F9E8C284"/>
            </w:placeholder>
            <w15:color w:val="800000"/>
          </w:sdtPr>
          <w:sdtEndPr/>
          <w:sdtContent>
            <w:tc>
              <w:tcPr>
                <w:tcW w:w="4854" w:type="dxa"/>
              </w:tcPr>
              <w:p w14:paraId="3D3621E6"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Igual al 100%</w:t>
                </w:r>
              </w:p>
            </w:tc>
          </w:sdtContent>
        </w:sdt>
        <w:tc>
          <w:tcPr>
            <w:tcW w:w="2082" w:type="dxa"/>
          </w:tcPr>
          <w:p w14:paraId="60BF378A"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81998036"/>
            <w:placeholder>
              <w:docPart w:val="EFE5A4CC06414E9FA6B3270D9F2E5C39"/>
            </w:placeholder>
            <w15:color w:val="800000"/>
            <w:text/>
          </w:sdtPr>
          <w:sdtEndPr/>
          <w:sdtContent>
            <w:tc>
              <w:tcPr>
                <w:tcW w:w="1859" w:type="dxa"/>
              </w:tcPr>
              <w:p w14:paraId="22C291CF"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4</w:t>
                </w:r>
              </w:p>
            </w:tc>
          </w:sdtContent>
        </w:sdt>
      </w:tr>
      <w:tr w:rsidR="004D3DBE" w:rsidRPr="00041D87" w14:paraId="20F3D100" w14:textId="77777777" w:rsidTr="00DB4D69">
        <w:trPr>
          <w:trHeight w:val="120"/>
          <w:jc w:val="center"/>
        </w:trPr>
        <w:sdt>
          <w:sdtPr>
            <w:rPr>
              <w:rFonts w:ascii="Arial" w:eastAsia="MS Mincho" w:hAnsi="Arial" w:cs="Arial"/>
              <w:color w:val="000000" w:themeColor="text1"/>
              <w:sz w:val="20"/>
              <w:szCs w:val="20"/>
            </w:rPr>
            <w:id w:val="1958057184"/>
            <w:placeholder>
              <w:docPart w:val="130EEBFD83304771878DE6290DB0823B"/>
            </w:placeholder>
            <w15:color w:val="800000"/>
          </w:sdtPr>
          <w:sdtEndPr/>
          <w:sdtContent>
            <w:tc>
              <w:tcPr>
                <w:tcW w:w="4854" w:type="dxa"/>
              </w:tcPr>
              <w:p w14:paraId="1A7C1DBB"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&gt;= 50% y &lt; 100%</w:t>
                </w:r>
              </w:p>
            </w:tc>
          </w:sdtContent>
        </w:sdt>
        <w:tc>
          <w:tcPr>
            <w:tcW w:w="2082" w:type="dxa"/>
          </w:tcPr>
          <w:p w14:paraId="268D5A9D"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994628254"/>
            <w:placeholder>
              <w:docPart w:val="933E5CF3637A4663B4C26BBC49943136"/>
            </w:placeholder>
            <w15:color w:val="800000"/>
            <w:text/>
          </w:sdtPr>
          <w:sdtEndPr/>
          <w:sdtContent>
            <w:tc>
              <w:tcPr>
                <w:tcW w:w="1859" w:type="dxa"/>
              </w:tcPr>
              <w:p w14:paraId="17D9FE0C"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3</w:t>
                </w:r>
              </w:p>
            </w:tc>
          </w:sdtContent>
        </w:sdt>
      </w:tr>
      <w:tr w:rsidR="004D3DBE" w:rsidRPr="00041D87" w14:paraId="2D4F4664" w14:textId="77777777" w:rsidTr="00DB4D69">
        <w:trPr>
          <w:trHeight w:val="120"/>
          <w:jc w:val="center"/>
        </w:trPr>
        <w:sdt>
          <w:sdtPr>
            <w:rPr>
              <w:rFonts w:ascii="Arial" w:eastAsia="MS Mincho" w:hAnsi="Arial" w:cs="Arial"/>
              <w:color w:val="000000" w:themeColor="text1"/>
              <w:sz w:val="20"/>
              <w:szCs w:val="20"/>
            </w:rPr>
            <w:id w:val="-1423635865"/>
            <w:placeholder>
              <w:docPart w:val="139352D49D9A4B52BBABFFAB9AF51C55"/>
            </w:placeholder>
            <w15:color w:val="800000"/>
          </w:sdtPr>
          <w:sdtEndPr/>
          <w:sdtContent>
            <w:tc>
              <w:tcPr>
                <w:tcW w:w="4854" w:type="dxa"/>
              </w:tcPr>
              <w:p w14:paraId="44A5C125"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&lt; 50%</w:t>
                </w:r>
              </w:p>
            </w:tc>
          </w:sdtContent>
        </w:sdt>
        <w:tc>
          <w:tcPr>
            <w:tcW w:w="2082" w:type="dxa"/>
          </w:tcPr>
          <w:p w14:paraId="25EF819C"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891892850"/>
            <w:placeholder>
              <w:docPart w:val="258DD3DA33014D139081E5D07FF5F178"/>
            </w:placeholder>
            <w15:color w:val="800000"/>
            <w:text/>
          </w:sdtPr>
          <w:sdtEndPr/>
          <w:sdtContent>
            <w:tc>
              <w:tcPr>
                <w:tcW w:w="1859" w:type="dxa"/>
              </w:tcPr>
              <w:p w14:paraId="704BF6FD" w14:textId="77777777" w:rsidR="004D3DBE" w:rsidRPr="00041D87" w:rsidRDefault="004D3DBE" w:rsidP="00DB4D69">
                <w:pPr>
                  <w:pStyle w:val="Sinespaciado1"/>
                  <w:contextualSpacing/>
                  <w:jc w:val="center"/>
                  <w:rPr>
                    <w:rFonts w:ascii="Arial" w:eastAsia="MS Mincho" w:hAnsi="Arial" w:cs="Arial"/>
                    <w:color w:val="000000" w:themeColor="text1"/>
                    <w:sz w:val="20"/>
                    <w:szCs w:val="20"/>
                  </w:rPr>
                </w:pPr>
                <w:r w:rsidRPr="00041D87">
                  <w:rPr>
                    <w:rFonts w:ascii="Arial" w:eastAsia="MS Mincho" w:hAnsi="Arial" w:cs="Arial"/>
                    <w:color w:val="000000" w:themeColor="text1"/>
                    <w:sz w:val="20"/>
                    <w:szCs w:val="20"/>
                  </w:rPr>
                  <w:t>2</w:t>
                </w:r>
              </w:p>
            </w:tc>
          </w:sdtContent>
        </w:sdt>
      </w:tr>
    </w:tbl>
    <w:p w14:paraId="554C352E" w14:textId="77777777" w:rsidR="004D3DBE" w:rsidRPr="004D3DBE" w:rsidRDefault="004D3DBE" w:rsidP="004D3DBE">
      <w:pPr>
        <w:pStyle w:val="Sinespaciado1"/>
        <w:contextualSpacing/>
        <w:rPr>
          <w:rFonts w:ascii="Arial" w:hAnsi="Arial" w:cs="Arial"/>
          <w:sz w:val="20"/>
          <w:szCs w:val="20"/>
          <w:lang w:eastAsia="es-CO"/>
        </w:rPr>
      </w:pPr>
    </w:p>
    <w:p w14:paraId="67A11128" w14:textId="77777777" w:rsidR="004D3DBE" w:rsidRPr="004D3DBE" w:rsidRDefault="004D3DBE" w:rsidP="004D3DBE">
      <w:pPr>
        <w:jc w:val="both"/>
        <w:rPr>
          <w:rFonts w:ascii="Arial" w:hAnsi="Arial" w:cs="Arial"/>
          <w:b/>
          <w:sz w:val="20"/>
          <w:szCs w:val="20"/>
        </w:rPr>
      </w:pPr>
      <w:r w:rsidRPr="004D3DBE">
        <w:rPr>
          <w:rFonts w:ascii="Arial" w:hAnsi="Arial" w:cs="Arial"/>
          <w:b/>
          <w:sz w:val="20"/>
          <w:szCs w:val="20"/>
        </w:rPr>
        <w:t>Nota 1</w:t>
      </w:r>
      <w:r w:rsidRPr="004D3DBE">
        <w:rPr>
          <w:rFonts w:ascii="Arial" w:hAnsi="Arial" w:cs="Arial"/>
          <w:sz w:val="20"/>
          <w:szCs w:val="20"/>
        </w:rPr>
        <w:t>: los oferentes que demuestren el cumplimiento de cualquiera de las situaciones y condiciones exigidas en el Numeral 2 del presente formulario, obtendrán la asignación puntaje de acuerdo a lo descrito en el literal c de los “</w:t>
      </w:r>
      <w:r w:rsidRPr="004D3DBE">
        <w:rPr>
          <w:rFonts w:ascii="Arial" w:hAnsi="Arial" w:cs="Arial"/>
          <w:b/>
          <w:sz w:val="20"/>
          <w:szCs w:val="20"/>
        </w:rPr>
        <w:t xml:space="preserve">FACTORES DE VERIFICACIÓN Y PONDERACIÓN” </w:t>
      </w:r>
    </w:p>
    <w:p w14:paraId="291C1781" w14:textId="77777777" w:rsidR="004D3DBE" w:rsidRPr="004D3DBE" w:rsidRDefault="004D3DBE" w:rsidP="004D3DBE">
      <w:pPr>
        <w:pStyle w:val="Sinespaciado1"/>
        <w:contextualSpacing/>
        <w:jc w:val="both"/>
        <w:rPr>
          <w:rFonts w:ascii="Arial" w:hAnsi="Arial" w:cs="Arial"/>
          <w:sz w:val="20"/>
          <w:szCs w:val="20"/>
          <w:lang w:eastAsia="es-CO"/>
        </w:rPr>
      </w:pPr>
      <w:r w:rsidRPr="004D3DBE">
        <w:rPr>
          <w:rFonts w:ascii="Arial" w:hAnsi="Arial" w:cs="Arial"/>
          <w:b/>
          <w:sz w:val="20"/>
          <w:szCs w:val="20"/>
          <w:lang w:eastAsia="es-CO"/>
        </w:rPr>
        <w:t>Nota 2</w:t>
      </w:r>
      <w:r w:rsidRPr="004D3DBE">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35BE7FE3" w14:textId="77777777" w:rsidR="004D3DBE" w:rsidRPr="004D3DBE" w:rsidRDefault="004D3DBE" w:rsidP="004D3DBE">
      <w:pPr>
        <w:pStyle w:val="Sinespaciado1"/>
        <w:contextualSpacing/>
        <w:jc w:val="both"/>
        <w:rPr>
          <w:rFonts w:ascii="Arial" w:hAnsi="Arial" w:cs="Arial"/>
          <w:sz w:val="20"/>
          <w:szCs w:val="20"/>
          <w:lang w:eastAsia="es-CO"/>
        </w:rPr>
      </w:pPr>
    </w:p>
    <w:p w14:paraId="683D0101" w14:textId="77777777" w:rsidR="004D3DBE" w:rsidRPr="004D3DBE" w:rsidRDefault="004D3DBE" w:rsidP="004D3DBE">
      <w:pPr>
        <w:pStyle w:val="Sinespaciado1"/>
        <w:contextualSpacing/>
        <w:jc w:val="both"/>
        <w:rPr>
          <w:rFonts w:ascii="Arial" w:hAnsi="Arial" w:cs="Arial"/>
          <w:sz w:val="20"/>
          <w:szCs w:val="20"/>
          <w:lang w:eastAsia="es-CO"/>
        </w:rPr>
      </w:pPr>
      <w:r w:rsidRPr="004D3DBE">
        <w:rPr>
          <w:rFonts w:ascii="Arial" w:hAnsi="Arial" w:cs="Arial"/>
          <w:b/>
          <w:sz w:val="20"/>
          <w:szCs w:val="20"/>
          <w:lang w:eastAsia="es-CO"/>
        </w:rPr>
        <w:t>Nota 3</w:t>
      </w:r>
      <w:r w:rsidRPr="004D3DBE">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075C5F87" w14:textId="77777777" w:rsidR="004D3DBE" w:rsidRPr="004D3DBE" w:rsidRDefault="004D3DBE" w:rsidP="004D3DBE">
      <w:pPr>
        <w:pStyle w:val="Sinespaciado1"/>
        <w:contextualSpacing/>
        <w:jc w:val="both"/>
        <w:rPr>
          <w:rFonts w:ascii="Arial" w:hAnsi="Arial" w:cs="Arial"/>
          <w:sz w:val="20"/>
          <w:szCs w:val="20"/>
          <w:lang w:eastAsia="es-CO"/>
        </w:rPr>
      </w:pPr>
    </w:p>
    <w:p w14:paraId="7DC9818D" w14:textId="77777777" w:rsidR="004D3DBE" w:rsidRPr="004D3DBE" w:rsidRDefault="004D3DBE" w:rsidP="004D3DBE">
      <w:pPr>
        <w:jc w:val="both"/>
        <w:rPr>
          <w:rFonts w:ascii="Arial" w:hAnsi="Arial" w:cs="Arial"/>
          <w:sz w:val="20"/>
          <w:szCs w:val="20"/>
          <w:lang w:eastAsia="es-CO"/>
        </w:rPr>
      </w:pPr>
    </w:p>
    <w:p w14:paraId="367BF150" w14:textId="77777777" w:rsidR="004D3DBE" w:rsidRPr="004D3DBE" w:rsidRDefault="004D3DBE" w:rsidP="004D3DBE">
      <w:pPr>
        <w:jc w:val="both"/>
        <w:rPr>
          <w:rFonts w:ascii="Arial" w:hAnsi="Arial" w:cs="Arial"/>
          <w:sz w:val="20"/>
          <w:szCs w:val="20"/>
          <w:lang w:eastAsia="es-CO"/>
        </w:rPr>
      </w:pPr>
      <w:r w:rsidRPr="004D3DBE">
        <w:rPr>
          <w:rFonts w:ascii="Arial" w:hAnsi="Arial" w:cs="Arial"/>
          <w:sz w:val="20"/>
          <w:szCs w:val="20"/>
          <w:lang w:eastAsia="es-CO"/>
        </w:rPr>
        <w:t>El proponente:</w:t>
      </w:r>
    </w:p>
    <w:p w14:paraId="4BE563E7" w14:textId="77777777" w:rsidR="004D3DBE" w:rsidRPr="004D3DBE" w:rsidRDefault="004D3DBE" w:rsidP="004D3DBE">
      <w:pPr>
        <w:jc w:val="both"/>
        <w:rPr>
          <w:rFonts w:ascii="Arial" w:hAnsi="Arial" w:cs="Arial"/>
          <w:sz w:val="20"/>
          <w:szCs w:val="20"/>
          <w:lang w:eastAsia="es-CO"/>
        </w:rPr>
      </w:pPr>
      <w:r w:rsidRPr="004D3DBE">
        <w:rPr>
          <w:rFonts w:ascii="Arial" w:hAnsi="Arial" w:cs="Arial"/>
          <w:sz w:val="20"/>
          <w:szCs w:val="20"/>
          <w:lang w:eastAsia="es-CO"/>
        </w:rPr>
        <w:t xml:space="preserve"> </w:t>
      </w:r>
    </w:p>
    <w:p w14:paraId="3A366697" w14:textId="77777777" w:rsidR="004D3DBE" w:rsidRPr="00041D87" w:rsidRDefault="004D3DBE" w:rsidP="004D3DBE">
      <w:pPr>
        <w:pStyle w:val="Prrafodelista"/>
        <w:tabs>
          <w:tab w:val="left" w:pos="240"/>
          <w:tab w:val="left" w:pos="6210"/>
        </w:tabs>
        <w:ind w:left="0"/>
        <w:jc w:val="center"/>
        <w:rPr>
          <w:rFonts w:ascii="Arial" w:hAnsi="Arial" w:cs="Arial"/>
          <w:b/>
          <w:sz w:val="22"/>
          <w:szCs w:val="22"/>
        </w:rPr>
      </w:pPr>
    </w:p>
    <w:p w14:paraId="540A883E" w14:textId="77777777" w:rsidR="004D3DBE" w:rsidRPr="00041D87" w:rsidRDefault="004D3DBE" w:rsidP="004D3DBE">
      <w:pPr>
        <w:pStyle w:val="Prrafodelista"/>
        <w:tabs>
          <w:tab w:val="left" w:pos="240"/>
          <w:tab w:val="left" w:pos="6210"/>
        </w:tabs>
        <w:ind w:left="0"/>
        <w:jc w:val="center"/>
        <w:rPr>
          <w:rFonts w:ascii="Arial" w:hAnsi="Arial" w:cs="Arial"/>
          <w:b/>
          <w:sz w:val="22"/>
          <w:szCs w:val="22"/>
        </w:rPr>
      </w:pPr>
    </w:p>
    <w:p w14:paraId="3319A71D" w14:textId="77777777" w:rsidR="004D3DBE" w:rsidRPr="00041D87" w:rsidRDefault="004D3DBE" w:rsidP="004D3DBE">
      <w:pPr>
        <w:pStyle w:val="Prrafodelista"/>
        <w:tabs>
          <w:tab w:val="left" w:pos="240"/>
          <w:tab w:val="left" w:pos="6210"/>
        </w:tabs>
        <w:ind w:left="0"/>
        <w:jc w:val="center"/>
        <w:rPr>
          <w:rFonts w:ascii="Arial" w:hAnsi="Arial" w:cs="Arial"/>
          <w:b/>
          <w:sz w:val="22"/>
          <w:szCs w:val="22"/>
        </w:rPr>
      </w:pPr>
    </w:p>
    <w:p w14:paraId="7A2CCF49" w14:textId="77777777" w:rsidR="004D3DBE" w:rsidRPr="00041D87" w:rsidRDefault="004D3DBE" w:rsidP="004D3DBE">
      <w:pPr>
        <w:pStyle w:val="Sinespaciado1"/>
        <w:rPr>
          <w:rFonts w:ascii="Arial" w:hAnsi="Arial" w:cs="Arial"/>
          <w:sz w:val="22"/>
          <w:szCs w:val="22"/>
        </w:rPr>
      </w:pPr>
      <w:r w:rsidRPr="00041D87">
        <w:rPr>
          <w:rFonts w:ascii="Arial" w:hAnsi="Arial" w:cs="Arial"/>
          <w:b/>
          <w:sz w:val="22"/>
          <w:szCs w:val="22"/>
        </w:rPr>
        <w:t>__________________________________</w:t>
      </w:r>
    </w:p>
    <w:p w14:paraId="241915DD" w14:textId="77777777" w:rsidR="004D3DBE" w:rsidRPr="00041D87" w:rsidRDefault="004D3DBE" w:rsidP="004D3DBE">
      <w:pPr>
        <w:pStyle w:val="Sinespaciado1"/>
        <w:rPr>
          <w:rFonts w:ascii="Arial" w:hAnsi="Arial" w:cs="Arial"/>
          <w:sz w:val="22"/>
          <w:szCs w:val="22"/>
        </w:rPr>
      </w:pPr>
      <w:r w:rsidRPr="00041D87">
        <w:rPr>
          <w:rFonts w:ascii="Arial" w:hAnsi="Arial" w:cs="Arial"/>
          <w:sz w:val="22"/>
          <w:szCs w:val="22"/>
        </w:rPr>
        <w:t xml:space="preserve">Firma del representante legal del proponente </w:t>
      </w:r>
    </w:p>
    <w:p w14:paraId="716879F4" w14:textId="77777777" w:rsidR="004D3DBE" w:rsidRPr="00041D87" w:rsidRDefault="004D3DBE" w:rsidP="004D3DBE">
      <w:pPr>
        <w:pStyle w:val="Sinespaciado1"/>
        <w:contextualSpacing/>
        <w:rPr>
          <w:rFonts w:ascii="Arial" w:hAnsi="Arial" w:cs="Arial"/>
          <w:sz w:val="22"/>
          <w:szCs w:val="22"/>
          <w:lang w:eastAsia="es-CO"/>
        </w:rPr>
      </w:pPr>
      <w:r w:rsidRPr="00041D87">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0DAE3333BE184B9EA69792D8F44D46C5"/>
          </w:placeholder>
          <w:showingPlcHdr/>
          <w15:color w:val="800000"/>
          <w:text/>
        </w:sdtPr>
        <w:sdtEndPr/>
        <w:sdtContent>
          <w:r w:rsidRPr="00041D87">
            <w:rPr>
              <w:rStyle w:val="Textodelmarcadordeposicin"/>
              <w:rFonts w:ascii="Arial" w:eastAsiaTheme="minorHAnsi" w:hAnsi="Arial" w:cs="Arial"/>
              <w:color w:val="FF8F8F"/>
              <w:sz w:val="22"/>
              <w:szCs w:val="22"/>
              <w:u w:val="single"/>
            </w:rPr>
            <w:t>Diligenciar el nombre completo del proponente</w:t>
          </w:r>
        </w:sdtContent>
      </w:sdt>
    </w:p>
    <w:p w14:paraId="501B6819" w14:textId="77777777" w:rsidR="004D3DBE" w:rsidRPr="00041D87" w:rsidRDefault="004D3DBE" w:rsidP="004D3DBE">
      <w:pPr>
        <w:pStyle w:val="Sinespaciado1"/>
        <w:contextualSpacing/>
        <w:rPr>
          <w:rFonts w:ascii="Arial" w:hAnsi="Arial" w:cs="Arial"/>
          <w:color w:val="000000"/>
          <w:sz w:val="22"/>
          <w:szCs w:val="22"/>
        </w:rPr>
      </w:pPr>
      <w:r w:rsidRPr="00041D87">
        <w:rPr>
          <w:rFonts w:ascii="Arial" w:hAnsi="Arial" w:cs="Arial"/>
          <w:sz w:val="22"/>
          <w:szCs w:val="22"/>
          <w:lang w:eastAsia="es-CO"/>
        </w:rPr>
        <w:t xml:space="preserve">Identificación (NIT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C.C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w:t>
      </w:r>
      <w:r w:rsidRPr="00041D87">
        <w:rPr>
          <w:rFonts w:ascii="Arial" w:hAnsi="Arial" w:cs="Arial"/>
          <w:color w:val="000000"/>
          <w:sz w:val="22"/>
          <w:szCs w:val="22"/>
        </w:rPr>
        <w:t xml:space="preserve">: </w:t>
      </w:r>
      <w:sdt>
        <w:sdtPr>
          <w:rPr>
            <w:rFonts w:ascii="Arial" w:hAnsi="Arial" w:cs="Arial"/>
            <w:color w:val="000000"/>
            <w:sz w:val="22"/>
            <w:szCs w:val="22"/>
          </w:rPr>
          <w:id w:val="1151946921"/>
          <w:placeholder>
            <w:docPart w:val="ACF8A4174196402C920E189C899DC029"/>
          </w:placeholder>
          <w:showingPlcHdr/>
          <w15:color w:val="800000"/>
        </w:sdtPr>
        <w:sdtEndPr/>
        <w:sdtContent>
          <w:r w:rsidRPr="00041D87">
            <w:rPr>
              <w:rStyle w:val="Textodelmarcadordeposicin"/>
              <w:rFonts w:ascii="Arial" w:eastAsiaTheme="minorHAnsi" w:hAnsi="Arial" w:cs="Arial"/>
              <w:color w:val="FF8F8F"/>
              <w:sz w:val="22"/>
              <w:szCs w:val="22"/>
              <w:u w:val="single"/>
            </w:rPr>
            <w:t>Diligenciar la identificación del proponente</w:t>
          </w:r>
        </w:sdtContent>
      </w:sdt>
    </w:p>
    <w:p w14:paraId="467554A2" w14:textId="77777777" w:rsidR="004D3DBE" w:rsidRPr="00041D87" w:rsidRDefault="004D3DBE" w:rsidP="004D3DBE">
      <w:pPr>
        <w:pStyle w:val="Sinespaciado1"/>
        <w:contextualSpacing/>
        <w:rPr>
          <w:rFonts w:ascii="Arial" w:hAnsi="Arial" w:cs="Arial"/>
          <w:color w:val="000000"/>
          <w:sz w:val="22"/>
          <w:szCs w:val="22"/>
        </w:rPr>
      </w:pPr>
      <w:r w:rsidRPr="00041D87">
        <w:rPr>
          <w:rFonts w:ascii="Arial" w:hAnsi="Arial" w:cs="Arial"/>
          <w:sz w:val="22"/>
          <w:szCs w:val="22"/>
          <w:lang w:eastAsia="es-CO"/>
        </w:rPr>
        <w:t>Nombre Representante Legal</w:t>
      </w:r>
      <w:r w:rsidRPr="00041D87">
        <w:rPr>
          <w:rFonts w:ascii="Arial" w:hAnsi="Arial" w:cs="Arial"/>
          <w:color w:val="000000"/>
          <w:sz w:val="22"/>
          <w:szCs w:val="22"/>
        </w:rPr>
        <w:t xml:space="preserve">: </w:t>
      </w:r>
      <w:sdt>
        <w:sdtPr>
          <w:rPr>
            <w:rFonts w:ascii="Arial" w:hAnsi="Arial" w:cs="Arial"/>
            <w:color w:val="000000"/>
            <w:sz w:val="22"/>
            <w:szCs w:val="22"/>
          </w:rPr>
          <w:id w:val="1653642742"/>
          <w:placeholder>
            <w:docPart w:val="7A57EB4A61DC4E109F83F07DDDCF8842"/>
          </w:placeholder>
          <w:showingPlcHdr/>
          <w15:color w:val="800000"/>
          <w:text/>
        </w:sdtPr>
        <w:sdtEndPr/>
        <w:sdtContent>
          <w:r w:rsidRPr="00041D87">
            <w:rPr>
              <w:rStyle w:val="Textodelmarcadordeposicin"/>
              <w:rFonts w:ascii="Arial" w:eastAsiaTheme="minorHAnsi" w:hAnsi="Arial" w:cs="Arial"/>
              <w:color w:val="FF8F8F"/>
              <w:sz w:val="22"/>
              <w:szCs w:val="22"/>
              <w:u w:val="single"/>
            </w:rPr>
            <w:t>Diligenciar el nombre completo del representante legal</w:t>
          </w:r>
        </w:sdtContent>
      </w:sdt>
    </w:p>
    <w:p w14:paraId="1E3CA49E" w14:textId="77777777" w:rsidR="004D3DBE" w:rsidRPr="00041D87" w:rsidRDefault="004D3DBE" w:rsidP="004D3DBE">
      <w:pPr>
        <w:pStyle w:val="Sinespaciado1"/>
        <w:rPr>
          <w:rFonts w:ascii="Arial" w:hAnsi="Arial" w:cs="Arial"/>
          <w:color w:val="000000"/>
          <w:sz w:val="22"/>
          <w:szCs w:val="22"/>
        </w:rPr>
      </w:pPr>
      <w:r w:rsidRPr="00041D87">
        <w:rPr>
          <w:rFonts w:ascii="Arial" w:hAnsi="Arial" w:cs="Arial"/>
          <w:color w:val="000000"/>
          <w:sz w:val="22"/>
          <w:szCs w:val="22"/>
        </w:rPr>
        <w:t xml:space="preserve">Identificación (C.C </w:t>
      </w:r>
      <w:r w:rsidRPr="00041D87">
        <w:rPr>
          <w:rFonts w:ascii="Segoe UI Symbol" w:eastAsia="MS Gothic" w:hAnsi="Segoe UI Symbol" w:cs="Segoe UI Symbol"/>
          <w:sz w:val="22"/>
          <w:szCs w:val="22"/>
          <w:lang w:eastAsia="es-CO"/>
        </w:rPr>
        <w:t>☐</w:t>
      </w:r>
      <w:r w:rsidRPr="00041D87">
        <w:rPr>
          <w:rFonts w:ascii="Arial" w:hAnsi="Arial" w:cs="Arial"/>
          <w:color w:val="000000"/>
          <w:sz w:val="22"/>
          <w:szCs w:val="22"/>
        </w:rPr>
        <w:t xml:space="preserve"> C.E.</w:t>
      </w:r>
      <w:r w:rsidRPr="00041D87">
        <w:rPr>
          <w:rFonts w:ascii="Arial" w:hAnsi="Arial" w:cs="Arial"/>
          <w:sz w:val="22"/>
          <w:szCs w:val="22"/>
          <w:lang w:eastAsia="es-CO"/>
        </w:rPr>
        <w:t xml:space="preserv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w:t>
      </w:r>
      <w:sdt>
        <w:sdtPr>
          <w:rPr>
            <w:rFonts w:ascii="Arial" w:hAnsi="Arial" w:cs="Arial"/>
            <w:color w:val="000000"/>
            <w:sz w:val="22"/>
            <w:szCs w:val="22"/>
          </w:rPr>
          <w:id w:val="536008240"/>
          <w:placeholder>
            <w:docPart w:val="5431B3038DD94F7CA867FE7A46678588"/>
          </w:placeholder>
          <w:showingPlcHdr/>
          <w15:color w:val="800000"/>
        </w:sdtPr>
        <w:sdtEndPr/>
        <w:sdtContent>
          <w:r w:rsidRPr="00041D87">
            <w:rPr>
              <w:rStyle w:val="Textodelmarcadordeposicin"/>
              <w:rFonts w:ascii="Arial" w:eastAsiaTheme="minorHAnsi" w:hAnsi="Arial" w:cs="Arial"/>
              <w:color w:val="FF8F8F"/>
              <w:sz w:val="22"/>
              <w:szCs w:val="22"/>
              <w:u w:val="single"/>
            </w:rPr>
            <w:t>Diligenciar el documento de identificación del representante legal</w:t>
          </w:r>
        </w:sdtContent>
      </w:sdt>
    </w:p>
    <w:p w14:paraId="17840C1B" w14:textId="77777777" w:rsidR="004D3DBE" w:rsidRPr="00041D87" w:rsidRDefault="004D3DBE" w:rsidP="004D3DBE">
      <w:pPr>
        <w:pStyle w:val="Sinespaciado1"/>
        <w:rPr>
          <w:rFonts w:ascii="Arial" w:hAnsi="Arial" w:cs="Arial"/>
          <w:color w:val="000000"/>
          <w:sz w:val="22"/>
          <w:szCs w:val="22"/>
        </w:rPr>
      </w:pPr>
      <w:r w:rsidRPr="00041D87">
        <w:rPr>
          <w:rFonts w:ascii="Arial" w:hAnsi="Arial" w:cs="Arial"/>
          <w:color w:val="000000"/>
          <w:sz w:val="22"/>
          <w:szCs w:val="22"/>
        </w:rPr>
        <w:t xml:space="preserve">Dirección: </w:t>
      </w:r>
      <w:sdt>
        <w:sdtPr>
          <w:rPr>
            <w:rFonts w:ascii="Arial" w:hAnsi="Arial" w:cs="Arial"/>
            <w:color w:val="000000"/>
            <w:sz w:val="22"/>
            <w:szCs w:val="22"/>
          </w:rPr>
          <w:id w:val="73413161"/>
          <w:placeholder>
            <w:docPart w:val="6AF641194ACD41F09C43DD2DDCAAE95A"/>
          </w:placeholder>
          <w:showingPlcHdr/>
          <w15:color w:val="800000"/>
        </w:sdtPr>
        <w:sdtEndPr/>
        <w:sdtContent>
          <w:r w:rsidRPr="00041D87">
            <w:rPr>
              <w:rStyle w:val="Textodelmarcadordeposicin"/>
              <w:rFonts w:ascii="Arial" w:eastAsiaTheme="minorHAnsi" w:hAnsi="Arial" w:cs="Arial"/>
              <w:color w:val="FF8F8F"/>
              <w:sz w:val="22"/>
              <w:szCs w:val="22"/>
              <w:u w:val="single"/>
            </w:rPr>
            <w:t>Diligenciar la dirección del proveedor</w:t>
          </w:r>
        </w:sdtContent>
      </w:sdt>
    </w:p>
    <w:p w14:paraId="3FD11EF5" w14:textId="77777777" w:rsidR="004D3DBE" w:rsidRPr="00041D87" w:rsidRDefault="004D3DBE" w:rsidP="004D3DBE">
      <w:pPr>
        <w:pStyle w:val="Sinespaciado1"/>
        <w:rPr>
          <w:rFonts w:ascii="Arial" w:hAnsi="Arial" w:cs="Arial"/>
          <w:sz w:val="22"/>
          <w:szCs w:val="22"/>
        </w:rPr>
      </w:pPr>
      <w:r w:rsidRPr="00041D87">
        <w:rPr>
          <w:rFonts w:ascii="Arial" w:hAnsi="Arial" w:cs="Arial"/>
          <w:color w:val="000000"/>
          <w:sz w:val="22"/>
          <w:szCs w:val="22"/>
        </w:rPr>
        <w:t>Teléfono:</w:t>
      </w:r>
      <w:r w:rsidRPr="00041D87">
        <w:rPr>
          <w:rFonts w:ascii="Arial" w:hAnsi="Arial" w:cs="Arial"/>
          <w:b/>
          <w:color w:val="000000"/>
          <w:sz w:val="22"/>
          <w:szCs w:val="22"/>
        </w:rPr>
        <w:t xml:space="preserve"> </w:t>
      </w:r>
      <w:sdt>
        <w:sdtPr>
          <w:rPr>
            <w:rFonts w:ascii="Arial" w:hAnsi="Arial" w:cs="Arial"/>
            <w:b/>
            <w:color w:val="000000"/>
            <w:sz w:val="22"/>
            <w:szCs w:val="22"/>
          </w:rPr>
          <w:id w:val="-1243015884"/>
          <w:placeholder>
            <w:docPart w:val="82844490E22A46D1BE6219712964D418"/>
          </w:placeholder>
          <w:showingPlcHdr/>
          <w15:color w:val="800000"/>
        </w:sdtPr>
        <w:sdtEndPr/>
        <w:sdtContent>
          <w:r w:rsidRPr="00041D87">
            <w:rPr>
              <w:rStyle w:val="Textodelmarcadordeposicin"/>
              <w:rFonts w:ascii="Arial" w:eastAsiaTheme="minorHAnsi" w:hAnsi="Arial" w:cs="Arial"/>
              <w:color w:val="FF8F8F"/>
              <w:sz w:val="22"/>
              <w:szCs w:val="22"/>
              <w:u w:val="single"/>
            </w:rPr>
            <w:t>Diligenciar teléfonos de contacto del proveedor</w:t>
          </w:r>
        </w:sdtContent>
      </w:sdt>
    </w:p>
    <w:p w14:paraId="5F25D1B9" w14:textId="549D6ADA" w:rsidR="004D3DBE" w:rsidRPr="004D3DBE" w:rsidRDefault="004D3DBE" w:rsidP="004D3DBE">
      <w:pPr>
        <w:shd w:val="clear" w:color="auto" w:fill="FFFFFF"/>
        <w:rPr>
          <w:rFonts w:ascii="Arial" w:hAnsi="Arial" w:cs="Arial"/>
          <w:b/>
          <w:sz w:val="22"/>
          <w:szCs w:val="22"/>
        </w:rPr>
      </w:pPr>
      <w:r w:rsidRPr="004D3DBE">
        <w:rPr>
          <w:color w:val="000000"/>
          <w:sz w:val="22"/>
          <w:szCs w:val="22"/>
          <w:lang w:val="es-CO"/>
        </w:rPr>
        <w:t>Email:</w:t>
      </w:r>
      <w:r w:rsidRPr="004D3DBE">
        <w:rPr>
          <w:b/>
          <w:color w:val="000000"/>
          <w:sz w:val="22"/>
          <w:szCs w:val="22"/>
          <w:lang w:val="es-CO"/>
        </w:rPr>
        <w:t xml:space="preserve"> </w:t>
      </w:r>
      <w:sdt>
        <w:sdtPr>
          <w:rPr>
            <w:b/>
            <w:color w:val="000000"/>
            <w:lang w:val="es-CO"/>
          </w:rPr>
          <w:id w:val="-1005983180"/>
          <w:placeholder>
            <w:docPart w:val="419644780D0541649DE86C14D9849FD9"/>
          </w:placeholder>
          <w:showingPlcHdr/>
          <w15:color w:val="800000"/>
        </w:sdtPr>
        <w:sdtEndPr/>
        <w:sdtContent>
          <w:r w:rsidRPr="004D3DBE">
            <w:rPr>
              <w:rStyle w:val="Textodelmarcadordeposicin"/>
              <w:rFonts w:eastAsiaTheme="minorHAnsi"/>
              <w:color w:val="FF8F8F"/>
              <w:sz w:val="22"/>
              <w:szCs w:val="22"/>
              <w:u w:val="single"/>
              <w:lang w:val="es-CO"/>
            </w:rPr>
            <w:t>Diligenciar correo electrónico de notificaciones</w:t>
          </w:r>
        </w:sdtContent>
      </w:sdt>
    </w:p>
    <w:p w14:paraId="0FBDEE42" w14:textId="77777777" w:rsidR="00517C3C" w:rsidRPr="0091437B" w:rsidRDefault="00517C3C" w:rsidP="000D019B">
      <w:pPr>
        <w:pStyle w:val="Prrafodelista"/>
        <w:shd w:val="clear" w:color="auto" w:fill="FFFFFF"/>
        <w:ind w:left="284"/>
        <w:jc w:val="center"/>
        <w:rPr>
          <w:rFonts w:ascii="Arial" w:hAnsi="Arial" w:cs="Arial"/>
          <w:b/>
          <w:sz w:val="22"/>
          <w:szCs w:val="22"/>
        </w:rPr>
      </w:pPr>
    </w:p>
    <w:p w14:paraId="046A03A4" w14:textId="77777777" w:rsidR="00517C3C" w:rsidRPr="0091437B" w:rsidRDefault="00517C3C" w:rsidP="000D019B">
      <w:pPr>
        <w:pStyle w:val="Prrafodelista"/>
        <w:shd w:val="clear" w:color="auto" w:fill="FFFFFF"/>
        <w:ind w:left="284"/>
        <w:jc w:val="center"/>
        <w:rPr>
          <w:rFonts w:ascii="Arial" w:hAnsi="Arial" w:cs="Arial"/>
          <w:b/>
          <w:sz w:val="22"/>
          <w:szCs w:val="22"/>
        </w:rPr>
      </w:pPr>
    </w:p>
    <w:p w14:paraId="721A5DC0" w14:textId="45CA1FB3" w:rsidR="00517C3C" w:rsidRPr="0091437B" w:rsidRDefault="00517C3C" w:rsidP="000D019B">
      <w:pPr>
        <w:pStyle w:val="Prrafodelista"/>
        <w:shd w:val="clear" w:color="auto" w:fill="FFFFFF"/>
        <w:ind w:left="284"/>
        <w:jc w:val="center"/>
        <w:rPr>
          <w:rFonts w:ascii="Arial" w:hAnsi="Arial" w:cs="Arial"/>
          <w:b/>
          <w:sz w:val="22"/>
          <w:szCs w:val="22"/>
        </w:rPr>
      </w:pPr>
    </w:p>
    <w:p w14:paraId="762F000C" w14:textId="0421CD64" w:rsidR="00FA1988" w:rsidRPr="0091437B" w:rsidRDefault="00FA1988" w:rsidP="000D019B">
      <w:pPr>
        <w:pStyle w:val="Prrafodelista"/>
        <w:shd w:val="clear" w:color="auto" w:fill="FFFFFF"/>
        <w:ind w:left="284"/>
        <w:jc w:val="center"/>
        <w:rPr>
          <w:rFonts w:ascii="Arial" w:hAnsi="Arial" w:cs="Arial"/>
          <w:b/>
          <w:sz w:val="22"/>
          <w:szCs w:val="22"/>
        </w:rPr>
      </w:pPr>
    </w:p>
    <w:p w14:paraId="1FD120B7" w14:textId="34E0C67A" w:rsidR="00FA1988" w:rsidRPr="0091437B" w:rsidRDefault="00FA1988" w:rsidP="000D019B">
      <w:pPr>
        <w:pStyle w:val="Prrafodelista"/>
        <w:shd w:val="clear" w:color="auto" w:fill="FFFFFF"/>
        <w:ind w:left="284"/>
        <w:jc w:val="center"/>
        <w:rPr>
          <w:rFonts w:ascii="Arial" w:hAnsi="Arial" w:cs="Arial"/>
          <w:b/>
          <w:sz w:val="22"/>
          <w:szCs w:val="22"/>
        </w:rPr>
      </w:pPr>
    </w:p>
    <w:p w14:paraId="2E2B006D" w14:textId="42BC21BA" w:rsidR="00FA1988" w:rsidRPr="0091437B" w:rsidRDefault="00FA1988" w:rsidP="000D019B">
      <w:pPr>
        <w:pStyle w:val="Prrafodelista"/>
        <w:shd w:val="clear" w:color="auto" w:fill="FFFFFF"/>
        <w:ind w:left="284"/>
        <w:jc w:val="center"/>
        <w:rPr>
          <w:rFonts w:ascii="Arial" w:hAnsi="Arial" w:cs="Arial"/>
          <w:b/>
          <w:sz w:val="22"/>
          <w:szCs w:val="22"/>
        </w:rPr>
      </w:pPr>
    </w:p>
    <w:p w14:paraId="4666A507" w14:textId="6AD5C9D1" w:rsidR="00FA1988" w:rsidRPr="0091437B" w:rsidRDefault="00FA1988" w:rsidP="000D019B">
      <w:pPr>
        <w:pStyle w:val="Prrafodelista"/>
        <w:shd w:val="clear" w:color="auto" w:fill="FFFFFF"/>
        <w:ind w:left="284"/>
        <w:jc w:val="center"/>
        <w:rPr>
          <w:rFonts w:ascii="Arial" w:hAnsi="Arial" w:cs="Arial"/>
          <w:b/>
          <w:sz w:val="22"/>
          <w:szCs w:val="22"/>
        </w:rPr>
      </w:pPr>
    </w:p>
    <w:p w14:paraId="26AC53AF" w14:textId="3C1324AF" w:rsidR="00FA1988" w:rsidRPr="0091437B" w:rsidRDefault="00FA1988" w:rsidP="000D019B">
      <w:pPr>
        <w:pStyle w:val="Prrafodelista"/>
        <w:shd w:val="clear" w:color="auto" w:fill="FFFFFF"/>
        <w:ind w:left="284"/>
        <w:jc w:val="center"/>
        <w:rPr>
          <w:rFonts w:ascii="Arial" w:hAnsi="Arial" w:cs="Arial"/>
          <w:b/>
          <w:sz w:val="22"/>
          <w:szCs w:val="22"/>
        </w:rPr>
      </w:pPr>
    </w:p>
    <w:p w14:paraId="45732BAF" w14:textId="6E5FB7CE" w:rsidR="00FA1988" w:rsidRPr="0091437B" w:rsidRDefault="00FA1988" w:rsidP="000D019B">
      <w:pPr>
        <w:pStyle w:val="Prrafodelista"/>
        <w:shd w:val="clear" w:color="auto" w:fill="FFFFFF"/>
        <w:ind w:left="284"/>
        <w:jc w:val="center"/>
        <w:rPr>
          <w:rFonts w:ascii="Arial" w:hAnsi="Arial" w:cs="Arial"/>
          <w:b/>
          <w:sz w:val="22"/>
          <w:szCs w:val="22"/>
        </w:rPr>
      </w:pPr>
    </w:p>
    <w:p w14:paraId="691B54DE" w14:textId="5893AC60" w:rsidR="00FA1988" w:rsidRPr="0091437B" w:rsidRDefault="00FA1988" w:rsidP="000D019B">
      <w:pPr>
        <w:pStyle w:val="Prrafodelista"/>
        <w:shd w:val="clear" w:color="auto" w:fill="FFFFFF"/>
        <w:ind w:left="284"/>
        <w:jc w:val="center"/>
        <w:rPr>
          <w:rFonts w:ascii="Arial" w:hAnsi="Arial" w:cs="Arial"/>
          <w:b/>
          <w:sz w:val="22"/>
          <w:szCs w:val="22"/>
        </w:rPr>
      </w:pPr>
    </w:p>
    <w:p w14:paraId="3448D603" w14:textId="69470395" w:rsidR="00FA1988" w:rsidRPr="0091437B" w:rsidRDefault="00FA1988" w:rsidP="000D019B">
      <w:pPr>
        <w:pStyle w:val="Prrafodelista"/>
        <w:shd w:val="clear" w:color="auto" w:fill="FFFFFF"/>
        <w:ind w:left="284"/>
        <w:jc w:val="center"/>
        <w:rPr>
          <w:rFonts w:ascii="Arial" w:hAnsi="Arial" w:cs="Arial"/>
          <w:b/>
          <w:sz w:val="22"/>
          <w:szCs w:val="22"/>
        </w:rPr>
      </w:pPr>
    </w:p>
    <w:p w14:paraId="64616ACE" w14:textId="084B4E76" w:rsidR="00FA1988" w:rsidRPr="0091437B" w:rsidRDefault="00FA1988" w:rsidP="000D019B">
      <w:pPr>
        <w:pStyle w:val="Prrafodelista"/>
        <w:shd w:val="clear" w:color="auto" w:fill="FFFFFF"/>
        <w:ind w:left="284"/>
        <w:jc w:val="center"/>
        <w:rPr>
          <w:rFonts w:ascii="Arial" w:hAnsi="Arial" w:cs="Arial"/>
          <w:b/>
          <w:sz w:val="22"/>
          <w:szCs w:val="22"/>
        </w:rPr>
      </w:pPr>
    </w:p>
    <w:p w14:paraId="4C0DAE61" w14:textId="43E78AD7" w:rsidR="00FA1988" w:rsidRPr="0091437B" w:rsidRDefault="00FA1988" w:rsidP="000D019B">
      <w:pPr>
        <w:pStyle w:val="Prrafodelista"/>
        <w:shd w:val="clear" w:color="auto" w:fill="FFFFFF"/>
        <w:ind w:left="284"/>
        <w:jc w:val="center"/>
        <w:rPr>
          <w:rFonts w:ascii="Arial" w:hAnsi="Arial" w:cs="Arial"/>
          <w:b/>
          <w:sz w:val="22"/>
          <w:szCs w:val="22"/>
        </w:rPr>
      </w:pPr>
    </w:p>
    <w:p w14:paraId="24C63E83" w14:textId="6458EA59" w:rsidR="00FA1988" w:rsidRPr="0091437B" w:rsidRDefault="00FA1988" w:rsidP="000D019B">
      <w:pPr>
        <w:pStyle w:val="Prrafodelista"/>
        <w:shd w:val="clear" w:color="auto" w:fill="FFFFFF"/>
        <w:ind w:left="284"/>
        <w:jc w:val="center"/>
        <w:rPr>
          <w:rFonts w:ascii="Arial" w:hAnsi="Arial" w:cs="Arial"/>
          <w:b/>
          <w:sz w:val="22"/>
          <w:szCs w:val="22"/>
        </w:rPr>
      </w:pPr>
    </w:p>
    <w:p w14:paraId="42235277" w14:textId="601F7BEA" w:rsidR="00FA1988" w:rsidRPr="0091437B" w:rsidRDefault="00FA1988" w:rsidP="000D019B">
      <w:pPr>
        <w:pStyle w:val="Prrafodelista"/>
        <w:shd w:val="clear" w:color="auto" w:fill="FFFFFF"/>
        <w:ind w:left="284"/>
        <w:jc w:val="center"/>
        <w:rPr>
          <w:rFonts w:ascii="Arial" w:hAnsi="Arial" w:cs="Arial"/>
          <w:b/>
          <w:sz w:val="22"/>
          <w:szCs w:val="22"/>
        </w:rPr>
      </w:pPr>
    </w:p>
    <w:p w14:paraId="32E1B44C" w14:textId="17CE9DDB" w:rsidR="00FA1988" w:rsidRPr="0091437B" w:rsidRDefault="00FA1988" w:rsidP="000D019B">
      <w:pPr>
        <w:pStyle w:val="Prrafodelista"/>
        <w:shd w:val="clear" w:color="auto" w:fill="FFFFFF"/>
        <w:ind w:left="284"/>
        <w:jc w:val="center"/>
        <w:rPr>
          <w:rFonts w:ascii="Arial" w:hAnsi="Arial" w:cs="Arial"/>
          <w:b/>
          <w:sz w:val="22"/>
          <w:szCs w:val="22"/>
        </w:rPr>
      </w:pPr>
    </w:p>
    <w:p w14:paraId="6C8A90A8" w14:textId="1ADC5C6B" w:rsidR="00FA1988" w:rsidRPr="0091437B" w:rsidRDefault="00FA1988" w:rsidP="000D019B">
      <w:pPr>
        <w:pStyle w:val="Prrafodelista"/>
        <w:shd w:val="clear" w:color="auto" w:fill="FFFFFF"/>
        <w:ind w:left="284"/>
        <w:jc w:val="center"/>
        <w:rPr>
          <w:rFonts w:ascii="Arial" w:hAnsi="Arial" w:cs="Arial"/>
          <w:b/>
          <w:sz w:val="22"/>
          <w:szCs w:val="22"/>
        </w:rPr>
      </w:pPr>
    </w:p>
    <w:p w14:paraId="12D23131" w14:textId="24B5E0BF" w:rsidR="00FA1988" w:rsidRPr="0091437B" w:rsidRDefault="00FA1988" w:rsidP="000D019B">
      <w:pPr>
        <w:pStyle w:val="Prrafodelista"/>
        <w:shd w:val="clear" w:color="auto" w:fill="FFFFFF"/>
        <w:ind w:left="284"/>
        <w:jc w:val="center"/>
        <w:rPr>
          <w:rFonts w:ascii="Arial" w:hAnsi="Arial" w:cs="Arial"/>
          <w:b/>
          <w:sz w:val="22"/>
          <w:szCs w:val="22"/>
        </w:rPr>
      </w:pPr>
    </w:p>
    <w:p w14:paraId="707BBED9" w14:textId="56558544" w:rsidR="00FA1988" w:rsidRPr="0091437B" w:rsidRDefault="00FA1988" w:rsidP="000D019B">
      <w:pPr>
        <w:pStyle w:val="Prrafodelista"/>
        <w:shd w:val="clear" w:color="auto" w:fill="FFFFFF"/>
        <w:ind w:left="284"/>
        <w:jc w:val="center"/>
        <w:rPr>
          <w:rFonts w:ascii="Arial" w:hAnsi="Arial" w:cs="Arial"/>
          <w:b/>
          <w:sz w:val="22"/>
          <w:szCs w:val="22"/>
        </w:rPr>
      </w:pPr>
    </w:p>
    <w:p w14:paraId="29E6540D" w14:textId="0433421B" w:rsidR="00FA1988" w:rsidRPr="0091437B" w:rsidRDefault="00FA1988" w:rsidP="000D019B">
      <w:pPr>
        <w:pStyle w:val="Prrafodelista"/>
        <w:shd w:val="clear" w:color="auto" w:fill="FFFFFF"/>
        <w:ind w:left="284"/>
        <w:jc w:val="center"/>
        <w:rPr>
          <w:rFonts w:ascii="Arial" w:hAnsi="Arial" w:cs="Arial"/>
          <w:b/>
          <w:sz w:val="22"/>
          <w:szCs w:val="22"/>
        </w:rPr>
      </w:pPr>
    </w:p>
    <w:p w14:paraId="3D7BAEF2" w14:textId="4CF3490A" w:rsidR="00FA1988" w:rsidRPr="0091437B" w:rsidRDefault="00FA1988" w:rsidP="000D019B">
      <w:pPr>
        <w:pStyle w:val="Prrafodelista"/>
        <w:shd w:val="clear" w:color="auto" w:fill="FFFFFF"/>
        <w:ind w:left="284"/>
        <w:jc w:val="center"/>
        <w:rPr>
          <w:rFonts w:ascii="Arial" w:hAnsi="Arial" w:cs="Arial"/>
          <w:b/>
          <w:sz w:val="22"/>
          <w:szCs w:val="22"/>
        </w:rPr>
      </w:pPr>
    </w:p>
    <w:p w14:paraId="2C45D748" w14:textId="0E60A60C" w:rsidR="00FA1988" w:rsidRPr="0091437B" w:rsidRDefault="00FA1988" w:rsidP="000D019B">
      <w:pPr>
        <w:pStyle w:val="Prrafodelista"/>
        <w:shd w:val="clear" w:color="auto" w:fill="FFFFFF"/>
        <w:ind w:left="284"/>
        <w:jc w:val="center"/>
        <w:rPr>
          <w:rFonts w:ascii="Arial" w:hAnsi="Arial" w:cs="Arial"/>
          <w:b/>
          <w:sz w:val="22"/>
          <w:szCs w:val="22"/>
        </w:rPr>
      </w:pPr>
    </w:p>
    <w:p w14:paraId="2CCED960" w14:textId="4ED94D19" w:rsidR="00FA1988" w:rsidRDefault="00FA1988" w:rsidP="000D019B">
      <w:pPr>
        <w:pStyle w:val="Prrafodelista"/>
        <w:shd w:val="clear" w:color="auto" w:fill="FFFFFF"/>
        <w:ind w:left="284"/>
        <w:jc w:val="center"/>
        <w:rPr>
          <w:rFonts w:ascii="Arial" w:hAnsi="Arial" w:cs="Arial"/>
          <w:b/>
          <w:sz w:val="22"/>
          <w:szCs w:val="22"/>
        </w:rPr>
      </w:pPr>
    </w:p>
    <w:p w14:paraId="016FA5A2" w14:textId="0D3AA676" w:rsidR="00837616" w:rsidRDefault="00837616" w:rsidP="000D019B">
      <w:pPr>
        <w:pStyle w:val="Prrafodelista"/>
        <w:shd w:val="clear" w:color="auto" w:fill="FFFFFF"/>
        <w:ind w:left="284"/>
        <w:jc w:val="center"/>
        <w:rPr>
          <w:rFonts w:ascii="Arial" w:hAnsi="Arial" w:cs="Arial"/>
          <w:b/>
          <w:sz w:val="22"/>
          <w:szCs w:val="22"/>
        </w:rPr>
      </w:pPr>
    </w:p>
    <w:p w14:paraId="1E10A568" w14:textId="4AEC80D4" w:rsidR="00837616" w:rsidRDefault="00837616" w:rsidP="000D019B">
      <w:pPr>
        <w:pStyle w:val="Prrafodelista"/>
        <w:shd w:val="clear" w:color="auto" w:fill="FFFFFF"/>
        <w:ind w:left="284"/>
        <w:jc w:val="center"/>
        <w:rPr>
          <w:rFonts w:ascii="Arial" w:hAnsi="Arial" w:cs="Arial"/>
          <w:b/>
          <w:sz w:val="22"/>
          <w:szCs w:val="22"/>
        </w:rPr>
      </w:pPr>
    </w:p>
    <w:p w14:paraId="6E17260C" w14:textId="4A44ACFA" w:rsidR="00837616" w:rsidRDefault="00837616" w:rsidP="000D019B">
      <w:pPr>
        <w:pStyle w:val="Prrafodelista"/>
        <w:shd w:val="clear" w:color="auto" w:fill="FFFFFF"/>
        <w:ind w:left="284"/>
        <w:jc w:val="center"/>
        <w:rPr>
          <w:rFonts w:ascii="Arial" w:hAnsi="Arial" w:cs="Arial"/>
          <w:b/>
          <w:sz w:val="22"/>
          <w:szCs w:val="22"/>
        </w:rPr>
      </w:pPr>
    </w:p>
    <w:p w14:paraId="47ACCC5C" w14:textId="78908FF8" w:rsidR="00837616" w:rsidRDefault="00837616" w:rsidP="000D019B">
      <w:pPr>
        <w:pStyle w:val="Prrafodelista"/>
        <w:shd w:val="clear" w:color="auto" w:fill="FFFFFF"/>
        <w:ind w:left="284"/>
        <w:jc w:val="center"/>
        <w:rPr>
          <w:rFonts w:ascii="Arial" w:hAnsi="Arial" w:cs="Arial"/>
          <w:b/>
          <w:sz w:val="22"/>
          <w:szCs w:val="22"/>
        </w:rPr>
      </w:pPr>
    </w:p>
    <w:p w14:paraId="5CF01C19" w14:textId="37F22040" w:rsidR="00903683" w:rsidRDefault="00903683" w:rsidP="000D019B">
      <w:pPr>
        <w:pStyle w:val="Prrafodelista"/>
        <w:shd w:val="clear" w:color="auto" w:fill="FFFFFF"/>
        <w:ind w:left="284"/>
        <w:jc w:val="center"/>
        <w:rPr>
          <w:rFonts w:ascii="Arial" w:hAnsi="Arial" w:cs="Arial"/>
          <w:b/>
          <w:sz w:val="22"/>
          <w:szCs w:val="22"/>
        </w:rPr>
      </w:pPr>
    </w:p>
    <w:p w14:paraId="5ECC1702" w14:textId="0752AC59" w:rsidR="00903683" w:rsidRDefault="00903683" w:rsidP="000D019B">
      <w:pPr>
        <w:pStyle w:val="Prrafodelista"/>
        <w:shd w:val="clear" w:color="auto" w:fill="FFFFFF"/>
        <w:ind w:left="284"/>
        <w:jc w:val="center"/>
        <w:rPr>
          <w:rFonts w:ascii="Arial" w:hAnsi="Arial" w:cs="Arial"/>
          <w:b/>
          <w:sz w:val="22"/>
          <w:szCs w:val="22"/>
        </w:rPr>
      </w:pPr>
    </w:p>
    <w:p w14:paraId="09AA8B0E" w14:textId="414F9AAA" w:rsidR="00903683" w:rsidRDefault="00903683" w:rsidP="000D019B">
      <w:pPr>
        <w:pStyle w:val="Prrafodelista"/>
        <w:shd w:val="clear" w:color="auto" w:fill="FFFFFF"/>
        <w:ind w:left="284"/>
        <w:jc w:val="center"/>
        <w:rPr>
          <w:rFonts w:ascii="Arial" w:hAnsi="Arial" w:cs="Arial"/>
          <w:b/>
          <w:sz w:val="22"/>
          <w:szCs w:val="22"/>
        </w:rPr>
      </w:pPr>
    </w:p>
    <w:p w14:paraId="25ED3544" w14:textId="275C0468" w:rsidR="00903683" w:rsidRDefault="00903683" w:rsidP="000D019B">
      <w:pPr>
        <w:pStyle w:val="Prrafodelista"/>
        <w:shd w:val="clear" w:color="auto" w:fill="FFFFFF"/>
        <w:ind w:left="284"/>
        <w:jc w:val="center"/>
        <w:rPr>
          <w:rFonts w:ascii="Arial" w:hAnsi="Arial" w:cs="Arial"/>
          <w:b/>
          <w:sz w:val="22"/>
          <w:szCs w:val="22"/>
        </w:rPr>
      </w:pPr>
    </w:p>
    <w:p w14:paraId="36A530C7" w14:textId="0E4DFF3D" w:rsidR="00903683" w:rsidRPr="00903683" w:rsidRDefault="00903683" w:rsidP="00903683">
      <w:pPr>
        <w:shd w:val="clear" w:color="auto" w:fill="FFFFFF"/>
        <w:rPr>
          <w:rFonts w:ascii="Arial" w:hAnsi="Arial" w:cs="Arial"/>
          <w:b/>
          <w:sz w:val="22"/>
          <w:szCs w:val="22"/>
        </w:rPr>
      </w:pPr>
    </w:p>
    <w:p w14:paraId="151CF44F" w14:textId="2ED12B05" w:rsidR="00517C3C" w:rsidRPr="00903683" w:rsidRDefault="00517C3C" w:rsidP="00517C3C">
      <w:pPr>
        <w:pStyle w:val="Sinespaciado1"/>
        <w:jc w:val="center"/>
        <w:rPr>
          <w:rFonts w:ascii="Arial" w:hAnsi="Arial" w:cs="Arial"/>
          <w:b/>
          <w:sz w:val="20"/>
          <w:szCs w:val="20"/>
        </w:rPr>
      </w:pPr>
      <w:r w:rsidRPr="00903683">
        <w:rPr>
          <w:rFonts w:ascii="Arial" w:hAnsi="Arial" w:cs="Arial"/>
          <w:b/>
          <w:sz w:val="20"/>
          <w:szCs w:val="20"/>
        </w:rPr>
        <w:lastRenderedPageBreak/>
        <w:t>INDICACIÓN DE TRATO NACIONAL</w:t>
      </w:r>
    </w:p>
    <w:p w14:paraId="48C21915" w14:textId="6FDF0FFB" w:rsidR="00903683" w:rsidRPr="00903683" w:rsidRDefault="00903683" w:rsidP="00903683">
      <w:pPr>
        <w:pStyle w:val="Prrafodelista"/>
        <w:tabs>
          <w:tab w:val="left" w:pos="240"/>
          <w:tab w:val="left" w:pos="6210"/>
        </w:tabs>
        <w:ind w:left="0"/>
        <w:jc w:val="both"/>
        <w:rPr>
          <w:rFonts w:ascii="Arial" w:hAnsi="Arial" w:cs="Arial"/>
          <w:sz w:val="16"/>
          <w:szCs w:val="16"/>
        </w:rPr>
      </w:pPr>
      <w:bookmarkStart w:id="8" w:name="OLE_LINK77"/>
      <w:bookmarkStart w:id="9" w:name="OLE_LINK78"/>
      <w:bookmarkStart w:id="10" w:name="OLE_LINK79"/>
      <w:bookmarkStart w:id="11" w:name="OLE_LINK14"/>
      <w:bookmarkStart w:id="12" w:name="OLE_LINK15"/>
    </w:p>
    <w:p w14:paraId="59491956" w14:textId="77777777" w:rsidR="00903683" w:rsidRPr="00041D87" w:rsidRDefault="00AB4926" w:rsidP="00903683">
      <w:pPr>
        <w:jc w:val="both"/>
        <w:rPr>
          <w:rFonts w:ascii="Arial" w:hAnsi="Arial" w:cs="Arial"/>
          <w:sz w:val="20"/>
          <w:szCs w:val="20"/>
        </w:rPr>
      </w:pPr>
      <w:sdt>
        <w:sdtPr>
          <w:rPr>
            <w:rFonts w:ascii="Arial" w:hAnsi="Arial" w:cs="Arial"/>
            <w:sz w:val="20"/>
            <w:szCs w:val="20"/>
          </w:rPr>
          <w:id w:val="782317858"/>
          <w:placeholder>
            <w:docPart w:val="5BDC4F5F9AAB4DDC93A9071F3AF967D4"/>
          </w:placeholder>
          <w:showingPlcHdr/>
          <w15:color w:val="800000"/>
          <w:text/>
        </w:sdtPr>
        <w:sdtEndPr/>
        <w:sdtContent>
          <w:r w:rsidR="00903683" w:rsidRPr="00903683">
            <w:rPr>
              <w:rStyle w:val="Textodelmarcadordeposicin"/>
              <w:rFonts w:ascii="Arial" w:hAnsi="Arial" w:cs="Arial"/>
              <w:color w:val="FF8F8F"/>
              <w:sz w:val="20"/>
              <w:szCs w:val="20"/>
              <w:u w:val="single"/>
            </w:rPr>
            <w:t>Ciudad</w:t>
          </w:r>
        </w:sdtContent>
      </w:sdt>
      <w:r w:rsidR="00903683" w:rsidRPr="00903683">
        <w:rPr>
          <w:rFonts w:ascii="Arial" w:hAnsi="Arial" w:cs="Arial"/>
          <w:sz w:val="20"/>
          <w:szCs w:val="20"/>
        </w:rPr>
        <w:t xml:space="preserve">, </w:t>
      </w:r>
      <w:sdt>
        <w:sdtPr>
          <w:rPr>
            <w:rFonts w:ascii="Arial" w:hAnsi="Arial" w:cs="Arial"/>
            <w:sz w:val="20"/>
            <w:szCs w:val="20"/>
          </w:rPr>
          <w:id w:val="428170797"/>
          <w:placeholder>
            <w:docPart w:val="BA731CA1A96F4914AF09F2517AF56049"/>
          </w:placeholder>
          <w:showingPlcHdr/>
          <w15:color w:val="800000"/>
          <w:date w:fullDate="2021-04-13T00:00:00Z">
            <w:dateFormat w:val="d 'de' MMMM 'de' yyyy"/>
            <w:lid w:val="es-CO"/>
            <w:storeMappedDataAs w:val="dateTime"/>
            <w:calendar w:val="gregorian"/>
          </w:date>
        </w:sdtPr>
        <w:sdtEndPr/>
        <w:sdtContent>
          <w:r w:rsidR="00903683" w:rsidRPr="00903683">
            <w:rPr>
              <w:rStyle w:val="Textodelmarcadordeposicin"/>
              <w:rFonts w:ascii="Arial" w:hAnsi="Arial" w:cs="Arial"/>
              <w:color w:val="FF8F8F"/>
              <w:sz w:val="20"/>
              <w:szCs w:val="20"/>
            </w:rPr>
            <w:t>seleccionar la fecha.</w:t>
          </w:r>
        </w:sdtContent>
      </w:sdt>
    </w:p>
    <w:p w14:paraId="645DE8DC" w14:textId="77777777" w:rsidR="00903683" w:rsidRPr="00041D87" w:rsidRDefault="00903683" w:rsidP="00903683">
      <w:pPr>
        <w:jc w:val="both"/>
        <w:rPr>
          <w:rFonts w:ascii="Arial" w:hAnsi="Arial" w:cs="Arial"/>
          <w:sz w:val="20"/>
          <w:szCs w:val="20"/>
        </w:rPr>
      </w:pPr>
    </w:p>
    <w:p w14:paraId="01BB19FD" w14:textId="77777777" w:rsidR="00903683" w:rsidRPr="00041D87" w:rsidRDefault="00903683" w:rsidP="00903683">
      <w:pPr>
        <w:jc w:val="both"/>
        <w:rPr>
          <w:rFonts w:ascii="Arial" w:hAnsi="Arial" w:cs="Arial"/>
          <w:sz w:val="20"/>
          <w:szCs w:val="20"/>
        </w:rPr>
      </w:pPr>
      <w:r w:rsidRPr="00041D87">
        <w:rPr>
          <w:rFonts w:ascii="Arial" w:hAnsi="Arial" w:cs="Arial"/>
          <w:sz w:val="20"/>
          <w:szCs w:val="20"/>
        </w:rPr>
        <w:t>Señores.</w:t>
      </w:r>
    </w:p>
    <w:p w14:paraId="01E0BF21" w14:textId="77777777" w:rsidR="00903683" w:rsidRPr="003869D2" w:rsidRDefault="00903683" w:rsidP="00903683">
      <w:pPr>
        <w:jc w:val="both"/>
        <w:rPr>
          <w:rFonts w:ascii="Arial" w:hAnsi="Arial" w:cs="Arial"/>
          <w:sz w:val="20"/>
          <w:szCs w:val="20"/>
          <w:u w:val="single"/>
        </w:rPr>
      </w:pPr>
      <w:r w:rsidRPr="00041D87">
        <w:rPr>
          <w:rFonts w:ascii="Arial" w:hAnsi="Arial" w:cs="Arial"/>
          <w:sz w:val="20"/>
          <w:szCs w:val="20"/>
        </w:rPr>
        <w:t xml:space="preserve">POLICÍA NACIONAL </w:t>
      </w:r>
      <w:r w:rsidRPr="00CF3D45">
        <w:rPr>
          <w:rFonts w:ascii="Arial" w:hAnsi="Arial" w:cs="Arial"/>
          <w:sz w:val="20"/>
          <w:szCs w:val="20"/>
        </w:rPr>
        <w:t xml:space="preserve">– </w:t>
      </w:r>
      <w:sdt>
        <w:sdtPr>
          <w:rPr>
            <w:rFonts w:ascii="Arial" w:hAnsi="Arial" w:cs="Arial"/>
            <w:sz w:val="20"/>
            <w:szCs w:val="20"/>
          </w:rPr>
          <w:id w:val="1038631093"/>
          <w:placeholder>
            <w:docPart w:val="800E8BFAD88241519C633FF08E743915"/>
          </w:placeholder>
          <w15:color w:val="800000"/>
          <w:text/>
        </w:sdtPr>
        <w:sdtEndPr/>
        <w:sdtContent>
          <w:r w:rsidRPr="00CF3D45">
            <w:rPr>
              <w:rFonts w:ascii="Arial" w:hAnsi="Arial" w:cs="Arial"/>
              <w:sz w:val="20"/>
              <w:szCs w:val="20"/>
            </w:rPr>
            <w:t>DEPARTAMENTO DE POLICÍA GUAVIARE</w:t>
          </w:r>
        </w:sdtContent>
      </w:sdt>
    </w:p>
    <w:p w14:paraId="2610FBA8" w14:textId="77777777" w:rsidR="00903683" w:rsidRPr="003869D2" w:rsidRDefault="00903683" w:rsidP="00903683">
      <w:pPr>
        <w:jc w:val="both"/>
        <w:rPr>
          <w:rFonts w:ascii="Arial" w:hAnsi="Arial" w:cs="Arial"/>
          <w:sz w:val="20"/>
          <w:szCs w:val="20"/>
          <w:u w:val="single"/>
        </w:rPr>
      </w:pPr>
      <w:r w:rsidRPr="003869D2">
        <w:rPr>
          <w:rFonts w:ascii="Arial" w:hAnsi="Arial" w:cs="Arial"/>
          <w:sz w:val="20"/>
          <w:szCs w:val="20"/>
          <w:u w:val="single"/>
        </w:rPr>
        <w:t>Ciudad.</w:t>
      </w:r>
    </w:p>
    <w:p w14:paraId="74931C03" w14:textId="77777777" w:rsidR="00903683" w:rsidRPr="003869D2" w:rsidRDefault="00903683" w:rsidP="00903683">
      <w:pPr>
        <w:jc w:val="both"/>
        <w:rPr>
          <w:rFonts w:ascii="Arial" w:hAnsi="Arial" w:cs="Arial"/>
          <w:sz w:val="20"/>
          <w:szCs w:val="20"/>
          <w:u w:val="single"/>
        </w:rPr>
      </w:pPr>
    </w:p>
    <w:p w14:paraId="4AA69C4B" w14:textId="77777777" w:rsidR="00903683" w:rsidRPr="00041D87" w:rsidRDefault="00903683" w:rsidP="00903683">
      <w:pPr>
        <w:jc w:val="both"/>
        <w:rPr>
          <w:rFonts w:ascii="Arial" w:hAnsi="Arial" w:cs="Arial"/>
          <w:b/>
          <w:color w:val="000000"/>
          <w:sz w:val="20"/>
          <w:szCs w:val="20"/>
        </w:rPr>
      </w:pPr>
      <w:r w:rsidRPr="003869D2">
        <w:rPr>
          <w:rFonts w:ascii="Arial" w:hAnsi="Arial" w:cs="Arial"/>
          <w:sz w:val="20"/>
          <w:szCs w:val="20"/>
          <w:u w:val="single"/>
        </w:rPr>
        <w:t xml:space="preserve">Referencia: Indicación de trato nacional </w:t>
      </w:r>
      <w:sdt>
        <w:sdtPr>
          <w:rPr>
            <w:rFonts w:ascii="Arial" w:hAnsi="Arial" w:cs="Arial"/>
            <w:b/>
            <w:bCs/>
            <w:color w:val="000000"/>
            <w:sz w:val="20"/>
            <w:szCs w:val="20"/>
            <w:u w:val="single"/>
          </w:rPr>
          <w:id w:val="-2122605031"/>
          <w:placeholder>
            <w:docPart w:val="4A5886CA10C74704BEA3F9B2A4467F35"/>
          </w:placeholder>
          <w:showingPlcHdr/>
          <w15:color w:val="800000"/>
          <w:text/>
        </w:sdtPr>
        <w:sdtEndPr/>
        <w:sdtContent>
          <w:r w:rsidRPr="003869D2">
            <w:rPr>
              <w:rStyle w:val="Textodelmarcadordeposicin"/>
              <w:rFonts w:ascii="Arial" w:hAnsi="Arial" w:cs="Arial"/>
              <w:color w:val="FF8F8F"/>
              <w:u w:val="single"/>
            </w:rPr>
            <w:t>Diligenciar el cargo a desempeñar</w:t>
          </w:r>
        </w:sdtContent>
      </w:sdt>
      <w:r w:rsidRPr="003869D2">
        <w:rPr>
          <w:rFonts w:ascii="Arial" w:hAnsi="Arial" w:cs="Arial"/>
          <w:b/>
          <w:bCs/>
          <w:color w:val="000000"/>
          <w:sz w:val="20"/>
          <w:szCs w:val="20"/>
          <w:u w:val="single"/>
        </w:rPr>
        <w:t xml:space="preserve"> </w:t>
      </w:r>
      <w:r w:rsidRPr="003869D2">
        <w:rPr>
          <w:rFonts w:ascii="Arial" w:hAnsi="Arial" w:cs="Arial"/>
          <w:sz w:val="20"/>
          <w:szCs w:val="20"/>
          <w:u w:val="single"/>
        </w:rPr>
        <w:t xml:space="preserve">para el proceso número </w:t>
      </w:r>
      <w:sdt>
        <w:sdtPr>
          <w:rPr>
            <w:rFonts w:ascii="Arial" w:hAnsi="Arial" w:cs="Arial"/>
            <w:sz w:val="20"/>
            <w:szCs w:val="20"/>
            <w:u w:val="single"/>
          </w:rPr>
          <w:id w:val="-1725358848"/>
          <w:placeholder>
            <w:docPart w:val="87D260BB497B460384183B1941C07F0E"/>
          </w:placeholder>
          <w:showingPlcHdr/>
          <w15:color w:val="800000"/>
          <w:text/>
        </w:sdtPr>
        <w:sdtEndPr/>
        <w:sdtContent>
          <w:r w:rsidRPr="003869D2">
            <w:rPr>
              <w:rStyle w:val="Textodelmarcadordeposicin"/>
              <w:rFonts w:ascii="Arial" w:hAnsi="Arial" w:cs="Arial"/>
              <w:color w:val="FF8F8F"/>
              <w:sz w:val="20"/>
              <w:szCs w:val="20"/>
              <w:u w:val="single"/>
            </w:rPr>
            <w:t>Diligenciar el número del proceso</w:t>
          </w:r>
        </w:sdtContent>
      </w:sdt>
      <w:r w:rsidRPr="003869D2">
        <w:rPr>
          <w:rFonts w:ascii="Arial" w:hAnsi="Arial" w:cs="Arial"/>
          <w:sz w:val="20"/>
          <w:szCs w:val="20"/>
          <w:u w:val="single"/>
        </w:rPr>
        <w:t xml:space="preserve"> cuyo objeto es: </w:t>
      </w:r>
      <w:sdt>
        <w:sdtPr>
          <w:rPr>
            <w:rFonts w:ascii="Arial" w:hAnsi="Arial" w:cs="Arial"/>
            <w:color w:val="000000" w:themeColor="text1"/>
            <w:sz w:val="20"/>
            <w:szCs w:val="20"/>
          </w:rPr>
          <w:id w:val="-728920601"/>
          <w:placeholder>
            <w:docPart w:val="2513DF5884D34998AFC23BEA58FAA4AA"/>
          </w:placeholder>
          <w15:color w:val="800000"/>
          <w:text/>
        </w:sdtPr>
        <w:sdtEndPr/>
        <w:sdtContent>
          <w:r w:rsidRPr="00CF3D45">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74C6D72A"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B395202" w14:textId="77777777" w:rsidR="00903683" w:rsidRPr="00041D87" w:rsidRDefault="00903683" w:rsidP="00903683">
      <w:pPr>
        <w:pStyle w:val="Sinespaciado1"/>
        <w:contextualSpacing/>
        <w:jc w:val="both"/>
        <w:rPr>
          <w:rFonts w:ascii="Arial" w:hAnsi="Arial" w:cs="Arial"/>
          <w:sz w:val="20"/>
          <w:szCs w:val="20"/>
          <w:u w:val="single"/>
        </w:rPr>
      </w:pPr>
    </w:p>
    <w:p w14:paraId="310BD1FF" w14:textId="77777777" w:rsidR="00903683" w:rsidRPr="00041D87" w:rsidRDefault="00903683" w:rsidP="00903683">
      <w:pPr>
        <w:pStyle w:val="Sinespaciado1"/>
        <w:contextualSpacing/>
        <w:jc w:val="both"/>
        <w:rPr>
          <w:rFonts w:ascii="Arial" w:hAnsi="Arial" w:cs="Arial"/>
          <w:b/>
          <w:sz w:val="20"/>
          <w:szCs w:val="20"/>
          <w:u w:val="single"/>
        </w:rPr>
      </w:pPr>
      <w:r w:rsidRPr="00041D87">
        <w:rPr>
          <w:rFonts w:ascii="Arial" w:hAnsi="Arial" w:cs="Arial"/>
          <w:b/>
          <w:sz w:val="20"/>
          <w:szCs w:val="20"/>
          <w:u w:val="single"/>
        </w:rPr>
        <w:t>PARA TRATADOS O ACUERDOS INTERNACIONALES</w:t>
      </w:r>
    </w:p>
    <w:p w14:paraId="2D83F11D" w14:textId="77777777" w:rsidR="00903683" w:rsidRPr="00041D87" w:rsidRDefault="00903683" w:rsidP="00903683">
      <w:pPr>
        <w:pStyle w:val="Sinespaciado1"/>
        <w:contextualSpacing/>
        <w:jc w:val="both"/>
        <w:rPr>
          <w:rFonts w:ascii="Arial" w:hAnsi="Arial" w:cs="Arial"/>
          <w:sz w:val="20"/>
          <w:szCs w:val="20"/>
        </w:rPr>
      </w:pPr>
    </w:p>
    <w:p w14:paraId="39C5B855"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En caso de haberse suscrito y se encuentre vigente Acuerdo o Tratado Internacional alguno aplicable al presente proceso de contratación, indicar los siguientes datos:</w:t>
      </w:r>
    </w:p>
    <w:p w14:paraId="713D63B3" w14:textId="77777777" w:rsidR="00903683" w:rsidRPr="00041D87" w:rsidRDefault="00903683" w:rsidP="00903683">
      <w:pPr>
        <w:pStyle w:val="Sinespaciado1"/>
        <w:contextualSpacing/>
        <w:jc w:val="both"/>
        <w:rPr>
          <w:rFonts w:ascii="Arial" w:hAnsi="Arial" w:cs="Arial"/>
          <w:sz w:val="20"/>
          <w:szCs w:val="20"/>
        </w:rPr>
      </w:pPr>
    </w:p>
    <w:p w14:paraId="5B26CD86"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8E6E32B8F2D44205AAD8F1D24D186150"/>
          </w:placeholder>
          <w:showingPlcHdr/>
          <w15:color w:val="800000"/>
          <w:text/>
        </w:sdtPr>
        <w:sdtEndPr/>
        <w:sdtContent>
          <w:r w:rsidRPr="00041D87">
            <w:rPr>
              <w:rStyle w:val="Textodelmarcadordeposicin"/>
              <w:rFonts w:ascii="Arial" w:hAnsi="Arial" w:cs="Arial"/>
              <w:color w:val="FF8F8F"/>
              <w:u w:val="single"/>
            </w:rPr>
            <w:t>Diligenciar identificación del acuerdo</w:t>
          </w:r>
        </w:sdtContent>
      </w:sdt>
      <w:r w:rsidRPr="00041D87">
        <w:rPr>
          <w:rFonts w:ascii="Arial" w:hAnsi="Arial" w:cs="Arial"/>
          <w:sz w:val="20"/>
          <w:szCs w:val="20"/>
        </w:rPr>
        <w:t>.</w:t>
      </w:r>
    </w:p>
    <w:p w14:paraId="7AA7857D"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Objeto del Tratado:</w:t>
      </w:r>
      <w:r w:rsidRPr="00041D87">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FDD37227640409A90290FF3E91E5F3D"/>
          </w:placeholder>
          <w:showingPlcHdr/>
          <w15:color w:val="800000"/>
          <w:text/>
        </w:sdtPr>
        <w:sdtEndPr/>
        <w:sdtContent>
          <w:r w:rsidRPr="00041D87">
            <w:rPr>
              <w:rStyle w:val="Textodelmarcadordeposicin"/>
              <w:rFonts w:ascii="Arial" w:hAnsi="Arial" w:cs="Arial"/>
              <w:color w:val="FF8F8F"/>
              <w:u w:val="single"/>
            </w:rPr>
            <w:t>Diligenciar el objeto del tratado</w:t>
          </w:r>
        </w:sdtContent>
      </w:sdt>
    </w:p>
    <w:p w14:paraId="07B8F743" w14:textId="77777777" w:rsidR="00903683" w:rsidRPr="00041D87" w:rsidRDefault="00903683" w:rsidP="00903683">
      <w:pPr>
        <w:pStyle w:val="Sinespaciado1"/>
        <w:contextualSpacing/>
        <w:jc w:val="both"/>
        <w:rPr>
          <w:rFonts w:ascii="Arial" w:hAnsi="Arial" w:cs="Arial"/>
          <w:sz w:val="20"/>
          <w:szCs w:val="20"/>
          <w:u w:val="single"/>
        </w:rPr>
      </w:pPr>
      <w:r w:rsidRPr="00041D87">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243DC6A167934134AEF2F0751765DCC3"/>
          </w:placeholder>
          <w:showingPlcHdr/>
          <w15:color w:val="800000"/>
          <w:text/>
        </w:sdtPr>
        <w:sdtEndPr/>
        <w:sdtContent>
          <w:r w:rsidRPr="00041D87">
            <w:rPr>
              <w:rStyle w:val="Textodelmarcadordeposicin"/>
              <w:rFonts w:ascii="Arial" w:hAnsi="Arial" w:cs="Arial"/>
              <w:color w:val="FF8F8F"/>
              <w:u w:val="single"/>
            </w:rPr>
            <w:t>Diligenciar link de consulta</w:t>
          </w:r>
        </w:sdtContent>
      </w:sdt>
    </w:p>
    <w:p w14:paraId="5DF279B7" w14:textId="77777777" w:rsidR="00903683" w:rsidRPr="00041D87" w:rsidRDefault="00903683" w:rsidP="00903683">
      <w:pPr>
        <w:pStyle w:val="Sinespaciado1"/>
        <w:contextualSpacing/>
        <w:jc w:val="both"/>
        <w:rPr>
          <w:rFonts w:ascii="Arial" w:hAnsi="Arial" w:cs="Arial"/>
          <w:b/>
          <w:sz w:val="20"/>
          <w:szCs w:val="20"/>
          <w:u w:val="single"/>
        </w:rPr>
      </w:pPr>
      <w:r w:rsidRPr="00041D87">
        <w:rPr>
          <w:rFonts w:ascii="Arial" w:hAnsi="Arial" w:cs="Arial"/>
          <w:b/>
          <w:sz w:val="20"/>
          <w:szCs w:val="20"/>
          <w:u w:val="single"/>
        </w:rPr>
        <w:t>RECIPROCIDAD</w:t>
      </w:r>
    </w:p>
    <w:p w14:paraId="3A343A0C" w14:textId="77777777" w:rsidR="00903683" w:rsidRPr="00041D87" w:rsidRDefault="00903683" w:rsidP="00903683">
      <w:pPr>
        <w:pStyle w:val="Sinespaciado1"/>
        <w:contextualSpacing/>
        <w:jc w:val="both"/>
        <w:rPr>
          <w:rFonts w:ascii="Arial" w:hAnsi="Arial" w:cs="Arial"/>
          <w:sz w:val="20"/>
          <w:szCs w:val="20"/>
        </w:rPr>
      </w:pPr>
    </w:p>
    <w:p w14:paraId="00A3ACAA"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En ausencia de Acuerdo o Tratado Internacional, pero si existe trato nacional en virtud del Principio de Reciprocidad, indicar los siguientes datos:</w:t>
      </w:r>
    </w:p>
    <w:p w14:paraId="2223A21E" w14:textId="77777777" w:rsidR="00903683" w:rsidRPr="00041D87" w:rsidRDefault="00903683" w:rsidP="00903683">
      <w:pPr>
        <w:pStyle w:val="Sinespaciado1"/>
        <w:contextualSpacing/>
        <w:jc w:val="both"/>
        <w:rPr>
          <w:rFonts w:ascii="Arial" w:hAnsi="Arial" w:cs="Arial"/>
          <w:sz w:val="20"/>
          <w:szCs w:val="20"/>
        </w:rPr>
      </w:pPr>
    </w:p>
    <w:p w14:paraId="4C0F20C1"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 xml:space="preserve">Fecha de la expedición de la certificación: </w:t>
      </w:r>
      <w:sdt>
        <w:sdtPr>
          <w:rPr>
            <w:rFonts w:ascii="Arial" w:hAnsi="Arial" w:cs="Arial"/>
            <w:sz w:val="20"/>
            <w:szCs w:val="20"/>
          </w:rPr>
          <w:id w:val="1424918582"/>
          <w:placeholder>
            <w:docPart w:val="BD952A2F63224C88BBA52751061E9E53"/>
          </w:placeholder>
          <w:date>
            <w:dateFormat w:val="d/MM/yyyy"/>
            <w:lid w:val="es-CO"/>
            <w:storeMappedDataAs w:val="dateTime"/>
            <w:calendar w:val="gregorian"/>
          </w:date>
        </w:sdtPr>
        <w:sdtEndPr/>
        <w:sdtContent>
          <w:r w:rsidRPr="00041D87">
            <w:rPr>
              <w:rStyle w:val="Textodelmarcadordeposicin"/>
              <w:color w:val="FF8F8F"/>
              <w:u w:val="single"/>
            </w:rPr>
            <w:t>seleccionar fecha de expedición</w:t>
          </w:r>
        </w:sdtContent>
      </w:sdt>
      <w:r w:rsidRPr="00041D87">
        <w:rPr>
          <w:rFonts w:ascii="Arial" w:hAnsi="Arial" w:cs="Arial"/>
          <w:sz w:val="20"/>
          <w:szCs w:val="20"/>
        </w:rPr>
        <w:t>.</w:t>
      </w:r>
    </w:p>
    <w:p w14:paraId="7B6878DE"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26A1B23E022746FBA9F342CB0E863CF3"/>
          </w:placeholder>
          <w:showingPlcHdr/>
          <w15:color w:val="800000"/>
          <w:text/>
        </w:sdtPr>
        <w:sdtEndPr/>
        <w:sdtContent>
          <w:r w:rsidRPr="00041D87">
            <w:rPr>
              <w:rStyle w:val="Textodelmarcadordeposicin"/>
              <w:rFonts w:ascii="Arial" w:hAnsi="Arial" w:cs="Arial"/>
              <w:color w:val="FF8F8F"/>
              <w:u w:val="single"/>
            </w:rPr>
            <w:t>Diligenciar estado</w:t>
          </w:r>
        </w:sdtContent>
      </w:sdt>
      <w:r w:rsidRPr="00041D87">
        <w:rPr>
          <w:rFonts w:ascii="Arial" w:hAnsi="Arial" w:cs="Arial"/>
          <w:sz w:val="20"/>
          <w:szCs w:val="20"/>
        </w:rPr>
        <w:t>.</w:t>
      </w:r>
    </w:p>
    <w:p w14:paraId="71F1E29E"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Ubicación en el SECOP (LINK):</w:t>
      </w:r>
      <w:r w:rsidRPr="00041D87">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D4D95AED751A4B1D99FB7CD6E8166F86"/>
          </w:placeholder>
          <w:showingPlcHdr/>
          <w15:color w:val="800000"/>
          <w:text/>
        </w:sdtPr>
        <w:sdtEndPr/>
        <w:sdtContent>
          <w:r w:rsidRPr="00041D87">
            <w:rPr>
              <w:rStyle w:val="Textodelmarcadordeposicin"/>
              <w:rFonts w:ascii="Arial" w:hAnsi="Arial" w:cs="Arial"/>
              <w:color w:val="FF8F8F"/>
              <w:u w:val="single"/>
            </w:rPr>
            <w:t>Diligenciar link de consulta</w:t>
          </w:r>
        </w:sdtContent>
      </w:sdt>
    </w:p>
    <w:p w14:paraId="678FBEE8" w14:textId="77777777" w:rsidR="00903683" w:rsidRPr="00041D87" w:rsidRDefault="00903683" w:rsidP="00903683">
      <w:pPr>
        <w:pStyle w:val="Sinespaciado1"/>
        <w:contextualSpacing/>
        <w:jc w:val="both"/>
        <w:rPr>
          <w:rFonts w:ascii="Arial" w:hAnsi="Arial" w:cs="Arial"/>
          <w:sz w:val="20"/>
          <w:szCs w:val="20"/>
        </w:rPr>
      </w:pPr>
    </w:p>
    <w:p w14:paraId="109BBFB2"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b/>
          <w:sz w:val="20"/>
          <w:szCs w:val="20"/>
        </w:rPr>
        <w:t>Nota</w:t>
      </w:r>
      <w:r w:rsidRPr="00041D87">
        <w:rPr>
          <w:rFonts w:ascii="Arial" w:hAnsi="Arial" w:cs="Arial"/>
          <w:sz w:val="20"/>
          <w:szCs w:val="20"/>
        </w:rPr>
        <w:t xml:space="preserve">: estos datos serán verificados por la Dirección Administrativa y Financiera por medio de la Página Web </w:t>
      </w:r>
      <w:hyperlink r:id="rId15" w:history="1">
        <w:r w:rsidRPr="00041D87">
          <w:rPr>
            <w:rStyle w:val="Hipervnculo"/>
            <w:rFonts w:ascii="Arial" w:hAnsi="Arial" w:cs="Arial"/>
            <w:sz w:val="20"/>
          </w:rPr>
          <w:t>www.colombiacompra.gov.co</w:t>
        </w:r>
      </w:hyperlink>
      <w:r w:rsidRPr="00041D87">
        <w:rPr>
          <w:rFonts w:ascii="Arial" w:hAnsi="Arial" w:cs="Arial"/>
          <w:sz w:val="20"/>
          <w:szCs w:val="20"/>
        </w:rPr>
        <w:t xml:space="preserve">, teniendo en cuenta que conforme con el </w:t>
      </w:r>
      <w:r w:rsidRPr="00041D87">
        <w:rPr>
          <w:rFonts w:ascii="Arial" w:hAnsi="Arial" w:cs="Arial"/>
          <w:i/>
          <w:sz w:val="20"/>
          <w:szCs w:val="20"/>
        </w:rPr>
        <w:t>“Manual para el manejo de los Acuerdos Comerciales en Procesos de Contratación”</w:t>
      </w:r>
      <w:r w:rsidRPr="00041D87">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B8C83FA" w14:textId="22FEEBBC" w:rsidR="00903683" w:rsidRPr="00041D87" w:rsidRDefault="00903683" w:rsidP="00903683">
      <w:pPr>
        <w:pStyle w:val="Sinespaciado1"/>
        <w:contextualSpacing/>
        <w:jc w:val="both"/>
        <w:rPr>
          <w:rFonts w:ascii="Arial" w:hAnsi="Arial" w:cs="Arial"/>
          <w:sz w:val="20"/>
          <w:szCs w:val="20"/>
        </w:rPr>
      </w:pPr>
    </w:p>
    <w:p w14:paraId="38AFF2D3" w14:textId="77777777" w:rsidR="00903683" w:rsidRPr="00041D87" w:rsidRDefault="00903683" w:rsidP="00903683">
      <w:pPr>
        <w:pStyle w:val="Sinespaciado1"/>
        <w:contextualSpacing/>
        <w:jc w:val="both"/>
        <w:rPr>
          <w:rFonts w:ascii="Arial" w:hAnsi="Arial" w:cs="Arial"/>
          <w:sz w:val="20"/>
          <w:szCs w:val="20"/>
        </w:rPr>
      </w:pPr>
    </w:p>
    <w:p w14:paraId="51035CCC" w14:textId="77777777" w:rsidR="00903683" w:rsidRPr="00041D87" w:rsidRDefault="00903683" w:rsidP="00903683">
      <w:pPr>
        <w:pStyle w:val="Sinespaciado1"/>
        <w:contextualSpacing/>
        <w:jc w:val="both"/>
        <w:rPr>
          <w:rFonts w:ascii="Arial" w:hAnsi="Arial" w:cs="Arial"/>
          <w:sz w:val="20"/>
          <w:szCs w:val="20"/>
        </w:rPr>
      </w:pPr>
      <w:r w:rsidRPr="00041D87">
        <w:rPr>
          <w:rFonts w:ascii="Arial" w:hAnsi="Arial" w:cs="Arial"/>
          <w:sz w:val="20"/>
          <w:szCs w:val="20"/>
        </w:rPr>
        <w:t>_____________________________________</w:t>
      </w:r>
    </w:p>
    <w:p w14:paraId="090BD747" w14:textId="77777777" w:rsidR="00903683" w:rsidRPr="00041D87" w:rsidRDefault="00903683" w:rsidP="00903683">
      <w:pPr>
        <w:pStyle w:val="Sinespaciado1"/>
        <w:rPr>
          <w:rFonts w:ascii="Arial" w:hAnsi="Arial" w:cs="Arial"/>
          <w:sz w:val="22"/>
          <w:szCs w:val="22"/>
        </w:rPr>
      </w:pPr>
      <w:r w:rsidRPr="00041D87">
        <w:rPr>
          <w:rFonts w:ascii="Arial" w:hAnsi="Arial" w:cs="Arial"/>
          <w:sz w:val="22"/>
          <w:szCs w:val="22"/>
        </w:rPr>
        <w:t xml:space="preserve">Firma del representante legal del proponente </w:t>
      </w:r>
    </w:p>
    <w:p w14:paraId="264E781D" w14:textId="77777777" w:rsidR="00903683" w:rsidRPr="00041D87" w:rsidRDefault="00903683" w:rsidP="00903683">
      <w:pPr>
        <w:pStyle w:val="Sinespaciado1"/>
        <w:contextualSpacing/>
        <w:rPr>
          <w:rFonts w:ascii="Arial" w:hAnsi="Arial" w:cs="Arial"/>
          <w:sz w:val="22"/>
          <w:szCs w:val="22"/>
          <w:lang w:eastAsia="es-CO"/>
        </w:rPr>
      </w:pPr>
      <w:r w:rsidRPr="00041D87">
        <w:rPr>
          <w:rFonts w:ascii="Arial" w:hAnsi="Arial" w:cs="Arial"/>
          <w:sz w:val="22"/>
          <w:szCs w:val="22"/>
          <w:lang w:eastAsia="es-CO"/>
        </w:rPr>
        <w:t xml:space="preserve">Nombre o razón social del oferente: </w:t>
      </w:r>
      <w:sdt>
        <w:sdtPr>
          <w:rPr>
            <w:rFonts w:ascii="Arial" w:hAnsi="Arial" w:cs="Arial"/>
            <w:color w:val="000000"/>
            <w:sz w:val="22"/>
            <w:szCs w:val="22"/>
          </w:rPr>
          <w:id w:val="-1107114226"/>
          <w:placeholder>
            <w:docPart w:val="2C05A39133024D6486516FFAD4AE1A82"/>
          </w:placeholder>
          <w:showingPlcHdr/>
          <w15:color w:val="800000"/>
          <w:text/>
        </w:sdtPr>
        <w:sdtEndPr/>
        <w:sdtContent>
          <w:r w:rsidRPr="00041D87">
            <w:rPr>
              <w:rStyle w:val="Textodelmarcadordeposicin"/>
              <w:rFonts w:ascii="Arial" w:eastAsiaTheme="minorHAnsi" w:hAnsi="Arial" w:cs="Arial"/>
              <w:color w:val="FF8F8F"/>
              <w:sz w:val="22"/>
              <w:szCs w:val="22"/>
            </w:rPr>
            <w:t>Diligenciar el nombre completo del proponente</w:t>
          </w:r>
        </w:sdtContent>
      </w:sdt>
    </w:p>
    <w:p w14:paraId="2B62C8A7" w14:textId="77777777" w:rsidR="00903683" w:rsidRPr="00041D87" w:rsidRDefault="00903683" w:rsidP="00903683">
      <w:pPr>
        <w:pStyle w:val="Sinespaciado1"/>
        <w:contextualSpacing/>
        <w:rPr>
          <w:rFonts w:ascii="Arial" w:hAnsi="Arial" w:cs="Arial"/>
          <w:color w:val="000000"/>
          <w:sz w:val="22"/>
          <w:szCs w:val="22"/>
        </w:rPr>
      </w:pPr>
      <w:r w:rsidRPr="00041D87">
        <w:rPr>
          <w:rFonts w:ascii="Arial" w:hAnsi="Arial" w:cs="Arial"/>
          <w:sz w:val="22"/>
          <w:szCs w:val="22"/>
          <w:lang w:eastAsia="es-CO"/>
        </w:rPr>
        <w:t xml:space="preserve">Identificación (NIT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C.C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C.E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w:t>
      </w:r>
      <w:r w:rsidRPr="00041D87">
        <w:rPr>
          <w:rFonts w:ascii="Arial" w:hAnsi="Arial" w:cs="Arial"/>
          <w:color w:val="000000"/>
          <w:sz w:val="22"/>
          <w:szCs w:val="22"/>
        </w:rPr>
        <w:t xml:space="preserve">: </w:t>
      </w:r>
      <w:sdt>
        <w:sdtPr>
          <w:rPr>
            <w:rFonts w:ascii="Arial" w:hAnsi="Arial" w:cs="Arial"/>
            <w:color w:val="000000"/>
            <w:sz w:val="22"/>
            <w:szCs w:val="22"/>
          </w:rPr>
          <w:id w:val="-794210318"/>
          <w:placeholder>
            <w:docPart w:val="A43B756CBA274F6587ECA32111532CA2"/>
          </w:placeholder>
          <w:showingPlcHdr/>
          <w15:color w:val="800000"/>
        </w:sdtPr>
        <w:sdtEndPr/>
        <w:sdtContent>
          <w:r w:rsidRPr="00041D87">
            <w:rPr>
              <w:rStyle w:val="Textodelmarcadordeposicin"/>
              <w:rFonts w:ascii="Arial" w:eastAsiaTheme="minorHAnsi" w:hAnsi="Arial" w:cs="Arial"/>
              <w:color w:val="FF8F8F"/>
              <w:sz w:val="22"/>
              <w:szCs w:val="22"/>
            </w:rPr>
            <w:t>Diligenciar la identificación del proponente</w:t>
          </w:r>
        </w:sdtContent>
      </w:sdt>
    </w:p>
    <w:p w14:paraId="07B87986" w14:textId="77777777" w:rsidR="00903683" w:rsidRPr="00041D87" w:rsidRDefault="00903683" w:rsidP="00903683">
      <w:pPr>
        <w:pStyle w:val="Sinespaciado1"/>
        <w:contextualSpacing/>
        <w:rPr>
          <w:rFonts w:ascii="Arial" w:hAnsi="Arial" w:cs="Arial"/>
          <w:color w:val="000000"/>
          <w:sz w:val="22"/>
          <w:szCs w:val="22"/>
        </w:rPr>
      </w:pPr>
      <w:r w:rsidRPr="00041D87">
        <w:rPr>
          <w:rFonts w:ascii="Arial" w:hAnsi="Arial" w:cs="Arial"/>
          <w:sz w:val="22"/>
          <w:szCs w:val="22"/>
          <w:lang w:eastAsia="es-CO"/>
        </w:rPr>
        <w:t>Nombre Representante Legal</w:t>
      </w:r>
      <w:r w:rsidRPr="00041D87">
        <w:rPr>
          <w:rFonts w:ascii="Arial" w:hAnsi="Arial" w:cs="Arial"/>
          <w:color w:val="000000"/>
          <w:sz w:val="22"/>
          <w:szCs w:val="22"/>
        </w:rPr>
        <w:t xml:space="preserve">: </w:t>
      </w:r>
      <w:sdt>
        <w:sdtPr>
          <w:rPr>
            <w:rFonts w:ascii="Arial" w:hAnsi="Arial" w:cs="Arial"/>
            <w:color w:val="000000"/>
            <w:sz w:val="22"/>
            <w:szCs w:val="22"/>
          </w:rPr>
          <w:id w:val="1251622673"/>
          <w:placeholder>
            <w:docPart w:val="8155BA456F574FCC8090BD5EE4340C40"/>
          </w:placeholder>
          <w:showingPlcHdr/>
          <w15:color w:val="800000"/>
          <w:text/>
        </w:sdtPr>
        <w:sdtEndPr/>
        <w:sdtContent>
          <w:r w:rsidRPr="00041D87">
            <w:rPr>
              <w:rStyle w:val="Textodelmarcadordeposicin"/>
              <w:rFonts w:ascii="Arial" w:eastAsiaTheme="minorHAnsi" w:hAnsi="Arial" w:cs="Arial"/>
              <w:color w:val="FF8F8F"/>
              <w:sz w:val="22"/>
              <w:szCs w:val="22"/>
            </w:rPr>
            <w:t>Diligenciar el nombre completo del representante legal</w:t>
          </w:r>
        </w:sdtContent>
      </w:sdt>
    </w:p>
    <w:p w14:paraId="07D8DBE3" w14:textId="4B1ACEC3" w:rsidR="00DC6845" w:rsidRPr="0091437B" w:rsidRDefault="00903683" w:rsidP="00903683">
      <w:pPr>
        <w:pStyle w:val="Sinespaciado1"/>
        <w:jc w:val="center"/>
        <w:rPr>
          <w:rFonts w:ascii="Arial" w:hAnsi="Arial" w:cs="Arial"/>
          <w:sz w:val="22"/>
          <w:szCs w:val="22"/>
        </w:rPr>
      </w:pPr>
      <w:r w:rsidRPr="00041D87">
        <w:rPr>
          <w:rFonts w:ascii="Arial" w:hAnsi="Arial" w:cs="Arial"/>
          <w:color w:val="000000"/>
          <w:sz w:val="22"/>
          <w:szCs w:val="22"/>
        </w:rPr>
        <w:t xml:space="preserve">Identificación (C.C </w:t>
      </w:r>
      <w:r w:rsidRPr="00041D87">
        <w:rPr>
          <w:rFonts w:ascii="Segoe UI Symbol" w:eastAsia="MS Gothic" w:hAnsi="Segoe UI Symbol" w:cs="Segoe UI Symbol"/>
          <w:sz w:val="22"/>
          <w:szCs w:val="22"/>
          <w:lang w:eastAsia="es-CO"/>
        </w:rPr>
        <w:t>☐</w:t>
      </w:r>
      <w:r w:rsidRPr="00041D87">
        <w:rPr>
          <w:rFonts w:ascii="Arial" w:hAnsi="Arial" w:cs="Arial"/>
          <w:color w:val="000000"/>
          <w:sz w:val="22"/>
          <w:szCs w:val="22"/>
        </w:rPr>
        <w:t xml:space="preserve"> C.E.</w:t>
      </w:r>
      <w:r w:rsidRPr="00041D87">
        <w:rPr>
          <w:rFonts w:ascii="Arial" w:hAnsi="Arial" w:cs="Arial"/>
          <w:sz w:val="22"/>
          <w:szCs w:val="22"/>
          <w:lang w:eastAsia="es-CO"/>
        </w:rPr>
        <w:t xml:space="preserve"> </w:t>
      </w:r>
      <w:r w:rsidRPr="00041D87">
        <w:rPr>
          <w:rFonts w:ascii="Segoe UI Symbol" w:eastAsia="MS Gothic" w:hAnsi="Segoe UI Symbol" w:cs="Segoe UI Symbol"/>
          <w:sz w:val="22"/>
          <w:szCs w:val="22"/>
          <w:lang w:eastAsia="es-CO"/>
        </w:rPr>
        <w:t>☐</w:t>
      </w:r>
      <w:r w:rsidRPr="00041D87">
        <w:rPr>
          <w:rFonts w:ascii="Arial" w:hAnsi="Arial" w:cs="Arial"/>
          <w:sz w:val="22"/>
          <w:szCs w:val="22"/>
          <w:lang w:eastAsia="es-CO"/>
        </w:rPr>
        <w:t xml:space="preserve">) </w:t>
      </w:r>
      <w:sdt>
        <w:sdtPr>
          <w:rPr>
            <w:rFonts w:ascii="Arial" w:hAnsi="Arial" w:cs="Arial"/>
            <w:color w:val="000000"/>
            <w:sz w:val="22"/>
            <w:szCs w:val="22"/>
          </w:rPr>
          <w:id w:val="-761761742"/>
          <w:placeholder>
            <w:docPart w:val="B4009FE5D138463EB706081BB435E4D3"/>
          </w:placeholder>
          <w:showingPlcHdr/>
          <w15:color w:val="800000"/>
        </w:sdtPr>
        <w:sdtEndPr/>
        <w:sdtContent>
          <w:r w:rsidRPr="00041D87">
            <w:rPr>
              <w:rStyle w:val="Textodelmarcadordeposicin"/>
              <w:rFonts w:ascii="Arial" w:eastAsiaTheme="minorHAnsi" w:hAnsi="Arial" w:cs="Arial"/>
              <w:color w:val="FF8F8F"/>
              <w:sz w:val="22"/>
              <w:szCs w:val="22"/>
            </w:rPr>
            <w:t>Diligenciar el documento de identificación del representante legal</w:t>
          </w:r>
        </w:sdtContent>
      </w:sdt>
    </w:p>
    <w:p w14:paraId="14712444" w14:textId="12B89CD0" w:rsidR="00DC6845" w:rsidRPr="0091437B" w:rsidRDefault="00DC6845" w:rsidP="00DC6845">
      <w:pPr>
        <w:pStyle w:val="Sinespaciado1"/>
        <w:jc w:val="center"/>
        <w:rPr>
          <w:rFonts w:ascii="Arial" w:hAnsi="Arial" w:cs="Arial"/>
          <w:sz w:val="22"/>
          <w:szCs w:val="22"/>
        </w:rPr>
      </w:pPr>
    </w:p>
    <w:bookmarkEnd w:id="8"/>
    <w:bookmarkEnd w:id="9"/>
    <w:bookmarkEnd w:id="10"/>
    <w:bookmarkEnd w:id="11"/>
    <w:bookmarkEnd w:id="12"/>
    <w:p w14:paraId="0996B225" w14:textId="5A6A3173" w:rsidR="003B0126" w:rsidRPr="005E6967" w:rsidRDefault="000D019B" w:rsidP="00BC3C14">
      <w:pPr>
        <w:pStyle w:val="Sinespaciado1"/>
        <w:jc w:val="center"/>
        <w:rPr>
          <w:rFonts w:ascii="Arial" w:hAnsi="Arial" w:cs="Arial"/>
          <w:b/>
          <w:sz w:val="20"/>
          <w:szCs w:val="20"/>
        </w:rPr>
      </w:pPr>
      <w:r w:rsidRPr="0091437B">
        <w:rPr>
          <w:rFonts w:ascii="Arial" w:hAnsi="Arial" w:cs="Arial"/>
          <w:b/>
          <w:sz w:val="20"/>
          <w:szCs w:val="20"/>
          <w:lang w:val="es-419"/>
        </w:rPr>
        <w:lastRenderedPageBreak/>
        <w:t xml:space="preserve">  </w:t>
      </w:r>
      <w:bookmarkStart w:id="13" w:name="OLE_LINK9"/>
      <w:bookmarkStart w:id="14" w:name="OLE_LINK10"/>
      <w:r w:rsidR="003B0126" w:rsidRPr="005E6967">
        <w:rPr>
          <w:rFonts w:ascii="Arial" w:hAnsi="Arial" w:cs="Arial"/>
          <w:b/>
          <w:sz w:val="20"/>
          <w:szCs w:val="20"/>
          <w:lang w:val="es-419"/>
        </w:rPr>
        <w:t xml:space="preserve">FORMATO </w:t>
      </w:r>
      <w:r w:rsidR="003B0126" w:rsidRPr="005E6967">
        <w:rPr>
          <w:rFonts w:ascii="Arial" w:hAnsi="Arial" w:cs="Arial"/>
          <w:b/>
          <w:sz w:val="20"/>
          <w:szCs w:val="20"/>
        </w:rPr>
        <w:t>CERTIFICACIÓN DE LA CAPACIDAD TÉCNICA</w:t>
      </w:r>
    </w:p>
    <w:p w14:paraId="16853580" w14:textId="1C6C1B07" w:rsidR="00BC3C14" w:rsidRPr="005E6967" w:rsidRDefault="00BC3C14" w:rsidP="00BC3C14">
      <w:pPr>
        <w:pStyle w:val="Sinespaciado1"/>
        <w:jc w:val="both"/>
        <w:rPr>
          <w:rFonts w:ascii="Arial" w:hAnsi="Arial" w:cs="Arial"/>
          <w:color w:val="808080" w:themeColor="background1" w:themeShade="80"/>
          <w:sz w:val="16"/>
          <w:szCs w:val="16"/>
        </w:rPr>
      </w:pPr>
      <w:bookmarkStart w:id="15" w:name="OLE_LINK22"/>
      <w:bookmarkStart w:id="16" w:name="OLE_LINK23"/>
      <w:bookmarkEnd w:id="13"/>
      <w:bookmarkEnd w:id="14"/>
    </w:p>
    <w:p w14:paraId="24C24AC2" w14:textId="77777777" w:rsidR="00DB4D69" w:rsidRPr="005E6967" w:rsidRDefault="00AB4926" w:rsidP="00DB4D69">
      <w:pPr>
        <w:jc w:val="both"/>
        <w:rPr>
          <w:rFonts w:ascii="Arial" w:hAnsi="Arial" w:cs="Arial"/>
        </w:rPr>
      </w:pPr>
      <w:sdt>
        <w:sdtPr>
          <w:rPr>
            <w:rFonts w:ascii="Arial" w:hAnsi="Arial" w:cs="Arial"/>
          </w:rPr>
          <w:id w:val="1263880731"/>
          <w:placeholder>
            <w:docPart w:val="EBA846926589421FB6A63CE8BC57738B"/>
          </w:placeholder>
          <w:showingPlcHdr/>
          <w15:color w:val="800000"/>
          <w:text/>
        </w:sdtPr>
        <w:sdtEndPr/>
        <w:sdtContent>
          <w:r w:rsidR="00DB4D69" w:rsidRPr="005E6967">
            <w:rPr>
              <w:rStyle w:val="Textodelmarcadordeposicin"/>
              <w:rFonts w:ascii="Arial" w:hAnsi="Arial" w:cs="Arial"/>
              <w:color w:val="FF8F8F"/>
              <w:u w:val="single"/>
            </w:rPr>
            <w:t>Ciudad</w:t>
          </w:r>
        </w:sdtContent>
      </w:sdt>
      <w:r w:rsidR="00DB4D69" w:rsidRPr="005E6967">
        <w:rPr>
          <w:rFonts w:ascii="Arial" w:hAnsi="Arial" w:cs="Arial"/>
        </w:rPr>
        <w:t xml:space="preserve">, </w:t>
      </w:r>
      <w:sdt>
        <w:sdtPr>
          <w:rPr>
            <w:rFonts w:ascii="Arial" w:hAnsi="Arial" w:cs="Arial"/>
          </w:rPr>
          <w:id w:val="958450388"/>
          <w:placeholder>
            <w:docPart w:val="DF85DDBD9E0A44FE827B61E68141FB1F"/>
          </w:placeholder>
          <w:showingPlcHdr/>
          <w15:color w:val="800000"/>
          <w:date w:fullDate="2021-04-13T00:00:00Z">
            <w:dateFormat w:val="d 'de' MMMM 'de' yyyy"/>
            <w:lid w:val="es-CO"/>
            <w:storeMappedDataAs w:val="dateTime"/>
            <w:calendar w:val="gregorian"/>
          </w:date>
        </w:sdtPr>
        <w:sdtEndPr/>
        <w:sdtContent>
          <w:r w:rsidR="00DB4D69" w:rsidRPr="005E6967">
            <w:rPr>
              <w:rStyle w:val="Textodelmarcadordeposicin"/>
              <w:rFonts w:ascii="Arial" w:hAnsi="Arial" w:cs="Arial"/>
              <w:color w:val="FF8F8F"/>
            </w:rPr>
            <w:t>seleccionar la fecha.</w:t>
          </w:r>
        </w:sdtContent>
      </w:sdt>
    </w:p>
    <w:p w14:paraId="4CBABE81" w14:textId="77777777" w:rsidR="00DB4D69" w:rsidRPr="005E6967" w:rsidRDefault="00DB4D69" w:rsidP="00DB4D69">
      <w:pPr>
        <w:jc w:val="both"/>
        <w:rPr>
          <w:rFonts w:ascii="Arial" w:hAnsi="Arial" w:cs="Arial"/>
        </w:rPr>
      </w:pPr>
    </w:p>
    <w:p w14:paraId="332B4663" w14:textId="77777777" w:rsidR="00DB4D69" w:rsidRPr="005E6967" w:rsidRDefault="00DB4D69" w:rsidP="00DB4D69">
      <w:pPr>
        <w:jc w:val="both"/>
        <w:rPr>
          <w:rFonts w:ascii="Arial" w:hAnsi="Arial" w:cs="Arial"/>
        </w:rPr>
      </w:pPr>
      <w:r w:rsidRPr="005E6967">
        <w:rPr>
          <w:rFonts w:ascii="Arial" w:hAnsi="Arial" w:cs="Arial"/>
        </w:rPr>
        <w:t>Señores.</w:t>
      </w:r>
    </w:p>
    <w:p w14:paraId="1E38108B" w14:textId="77777777" w:rsidR="00DB4D69" w:rsidRPr="005E6967" w:rsidRDefault="00DB4D69" w:rsidP="00DB4D69">
      <w:pPr>
        <w:jc w:val="both"/>
        <w:rPr>
          <w:rFonts w:ascii="Arial" w:hAnsi="Arial" w:cs="Arial"/>
        </w:rPr>
      </w:pPr>
      <w:r w:rsidRPr="005E6967">
        <w:rPr>
          <w:rFonts w:ascii="Arial" w:hAnsi="Arial" w:cs="Arial"/>
        </w:rPr>
        <w:t xml:space="preserve">POLICÍA NACIONAL – </w:t>
      </w:r>
      <w:sdt>
        <w:sdtPr>
          <w:rPr>
            <w:rFonts w:ascii="Arial" w:hAnsi="Arial" w:cs="Arial"/>
            <w:sz w:val="20"/>
            <w:szCs w:val="20"/>
          </w:rPr>
          <w:id w:val="-1644656316"/>
          <w:placeholder>
            <w:docPart w:val="AFA1365484B54836A78CAB4FDCF3ECF6"/>
          </w:placeholder>
          <w15:color w:val="800000"/>
          <w:text/>
        </w:sdtPr>
        <w:sdtEndPr/>
        <w:sdtContent>
          <w:r w:rsidRPr="005E6967">
            <w:rPr>
              <w:rFonts w:ascii="Arial" w:hAnsi="Arial" w:cs="Arial"/>
              <w:sz w:val="20"/>
              <w:szCs w:val="20"/>
            </w:rPr>
            <w:t>DEPARTAMENTO DE POLICÍA GUAVIARE</w:t>
          </w:r>
        </w:sdtContent>
      </w:sdt>
    </w:p>
    <w:p w14:paraId="67DF7065" w14:textId="77777777" w:rsidR="00DB4D69" w:rsidRPr="009A72FC" w:rsidRDefault="00DB4D69" w:rsidP="00DB4D69">
      <w:pPr>
        <w:jc w:val="both"/>
        <w:rPr>
          <w:rFonts w:ascii="Arial" w:hAnsi="Arial" w:cs="Arial"/>
        </w:rPr>
      </w:pPr>
      <w:r w:rsidRPr="005E6967">
        <w:rPr>
          <w:rFonts w:ascii="Arial" w:hAnsi="Arial" w:cs="Arial"/>
        </w:rPr>
        <w:t>Ciudad.</w:t>
      </w:r>
    </w:p>
    <w:p w14:paraId="01E7D2F9" w14:textId="77777777" w:rsidR="00DB4D69" w:rsidRPr="009A72FC" w:rsidRDefault="00DB4D69" w:rsidP="00DB4D69">
      <w:pPr>
        <w:jc w:val="both"/>
        <w:rPr>
          <w:rFonts w:ascii="Arial" w:hAnsi="Arial" w:cs="Arial"/>
        </w:rPr>
      </w:pPr>
    </w:p>
    <w:p w14:paraId="35954CBC" w14:textId="77777777" w:rsidR="00DB4D69" w:rsidRPr="009A72FC" w:rsidRDefault="00DB4D69" w:rsidP="00DB4D69">
      <w:pPr>
        <w:jc w:val="both"/>
        <w:rPr>
          <w:rFonts w:ascii="Arial" w:hAnsi="Arial" w:cs="Arial"/>
          <w:b/>
          <w:color w:val="000000"/>
        </w:rPr>
      </w:pPr>
      <w:r w:rsidRPr="009A72FC">
        <w:rPr>
          <w:rFonts w:ascii="Arial" w:hAnsi="Arial" w:cs="Arial"/>
        </w:rPr>
        <w:t xml:space="preserve">Referencia: certificado de capacidad técnica del proceso de </w:t>
      </w:r>
      <w:sdt>
        <w:sdtPr>
          <w:rPr>
            <w:rFonts w:ascii="Arial" w:hAnsi="Arial" w:cs="Arial"/>
          </w:rPr>
          <w:id w:val="1094437571"/>
          <w:placeholder>
            <w:docPart w:val="F1CBFB0549464A6B8D85D5EE7B72E7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A72FC">
            <w:rPr>
              <w:rStyle w:val="Textodelmarcadordeposicin"/>
              <w:rFonts w:ascii="Arial" w:hAnsi="Arial" w:cs="Arial"/>
              <w:color w:val="FF8F8F"/>
              <w:u w:val="single"/>
            </w:rPr>
            <w:t>Elegir la modalidad de contratación</w:t>
          </w:r>
          <w:r w:rsidRPr="009A72FC">
            <w:rPr>
              <w:rStyle w:val="Textodelmarcadordeposicin"/>
              <w:rFonts w:ascii="Arial" w:hAnsi="Arial" w:cs="Arial"/>
            </w:rPr>
            <w:t>.</w:t>
          </w:r>
        </w:sdtContent>
      </w:sdt>
      <w:r w:rsidRPr="009A72FC">
        <w:rPr>
          <w:rFonts w:ascii="Arial" w:hAnsi="Arial" w:cs="Arial"/>
        </w:rPr>
        <w:t xml:space="preserve">, Número </w:t>
      </w:r>
      <w:sdt>
        <w:sdtPr>
          <w:rPr>
            <w:rFonts w:ascii="Arial" w:hAnsi="Arial" w:cs="Arial"/>
          </w:rPr>
          <w:id w:val="-183670600"/>
          <w:placeholder>
            <w:docPart w:val="BD093C9C40B44ED2BC7D2A99ADFBA363"/>
          </w:placeholder>
          <w:showingPlcHdr/>
          <w15:color w:val="800000"/>
          <w:text/>
        </w:sdtPr>
        <w:sdtEndPr/>
        <w:sdtContent>
          <w:r w:rsidRPr="009A72FC">
            <w:rPr>
              <w:rStyle w:val="Textodelmarcadordeposicin"/>
              <w:rFonts w:ascii="Arial" w:hAnsi="Arial" w:cs="Arial"/>
              <w:color w:val="FF8F8F"/>
              <w:u w:val="single"/>
            </w:rPr>
            <w:t>Diligenciar el número del proceso</w:t>
          </w:r>
        </w:sdtContent>
      </w:sdt>
      <w:r w:rsidRPr="009A72FC">
        <w:rPr>
          <w:rFonts w:ascii="Arial" w:hAnsi="Arial" w:cs="Arial"/>
        </w:rPr>
        <w:t xml:space="preserve"> cuyo objeto es: </w:t>
      </w:r>
      <w:sdt>
        <w:sdtPr>
          <w:rPr>
            <w:rFonts w:ascii="Arial" w:hAnsi="Arial" w:cs="Arial"/>
            <w:color w:val="000000" w:themeColor="text1"/>
            <w:sz w:val="20"/>
            <w:szCs w:val="20"/>
          </w:rPr>
          <w:id w:val="-1190520913"/>
          <w:placeholder>
            <w:docPart w:val="85C56B4CBBA14D62B1190516138CAEF4"/>
          </w:placeholder>
          <w15:color w:val="800000"/>
          <w:text/>
        </w:sdtPr>
        <w:sdtEndPr/>
        <w:sdtContent>
          <w:r w:rsidRPr="007F034B">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3BAD9D91" w14:textId="77777777" w:rsidR="00DB4D69" w:rsidRPr="009A72FC" w:rsidRDefault="00DB4D69" w:rsidP="00DB4D69">
      <w:pPr>
        <w:pStyle w:val="Sinespaciado1"/>
        <w:contextualSpacing/>
        <w:rPr>
          <w:rFonts w:ascii="Arial" w:hAnsi="Arial" w:cs="Arial"/>
          <w:sz w:val="22"/>
          <w:szCs w:val="22"/>
        </w:rPr>
      </w:pPr>
    </w:p>
    <w:p w14:paraId="0E82A948" w14:textId="77777777" w:rsidR="00DB4D69" w:rsidRPr="009A72FC" w:rsidRDefault="00DB4D69" w:rsidP="00DB4D69">
      <w:pPr>
        <w:pStyle w:val="Sinespaciado1"/>
        <w:rPr>
          <w:rFonts w:ascii="Arial" w:hAnsi="Arial" w:cs="Arial"/>
          <w:sz w:val="22"/>
          <w:szCs w:val="22"/>
        </w:rPr>
      </w:pPr>
      <w:r w:rsidRPr="009A72FC">
        <w:rPr>
          <w:rFonts w:ascii="Arial" w:hAnsi="Arial" w:cs="Arial"/>
          <w:bCs/>
          <w:sz w:val="22"/>
          <w:szCs w:val="22"/>
        </w:rPr>
        <w:t xml:space="preserve">Oferente: </w:t>
      </w:r>
    </w:p>
    <w:p w14:paraId="45A4EE52" w14:textId="77777777" w:rsidR="00DB4D69" w:rsidRPr="009A72FC" w:rsidRDefault="00DB4D69" w:rsidP="00DB4D69">
      <w:pPr>
        <w:pStyle w:val="Sinespaciado1"/>
        <w:rPr>
          <w:rFonts w:ascii="Arial" w:hAnsi="Arial" w:cs="Arial"/>
          <w:sz w:val="22"/>
          <w:szCs w:val="22"/>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DB4D69" w:rsidRPr="009A72FC" w14:paraId="47DFE229" w14:textId="77777777" w:rsidTr="00DB4D69">
        <w:trPr>
          <w:trHeight w:val="544"/>
          <w:jc w:val="center"/>
        </w:trPr>
        <w:tc>
          <w:tcPr>
            <w:tcW w:w="2289" w:type="dxa"/>
            <w:vAlign w:val="center"/>
          </w:tcPr>
          <w:p w14:paraId="63579E59"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 xml:space="preserve">Nombre del socio y/o profesional </w:t>
            </w:r>
          </w:p>
        </w:tc>
        <w:tc>
          <w:tcPr>
            <w:tcW w:w="1659" w:type="dxa"/>
            <w:vAlign w:val="center"/>
          </w:tcPr>
          <w:p w14:paraId="33629F04"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Profesión</w:t>
            </w:r>
          </w:p>
        </w:tc>
        <w:tc>
          <w:tcPr>
            <w:tcW w:w="1912" w:type="dxa"/>
            <w:vAlign w:val="center"/>
          </w:tcPr>
          <w:p w14:paraId="697B1865"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No. de matrícula profesional</w:t>
            </w:r>
          </w:p>
        </w:tc>
        <w:tc>
          <w:tcPr>
            <w:tcW w:w="2422" w:type="dxa"/>
            <w:vAlign w:val="center"/>
          </w:tcPr>
          <w:p w14:paraId="3263C085"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Número y año del Contrato laboral o de prestación de servicios profesionales</w:t>
            </w:r>
          </w:p>
        </w:tc>
        <w:tc>
          <w:tcPr>
            <w:tcW w:w="1573" w:type="dxa"/>
            <w:vAlign w:val="center"/>
          </w:tcPr>
          <w:p w14:paraId="37DD8263"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Vigencia del Contrato</w:t>
            </w:r>
          </w:p>
        </w:tc>
      </w:tr>
      <w:tr w:rsidR="00DB4D69" w:rsidRPr="009A72FC" w14:paraId="37B5FDD0" w14:textId="77777777" w:rsidTr="00DB4D69">
        <w:trPr>
          <w:trHeight w:val="177"/>
          <w:jc w:val="center"/>
        </w:trPr>
        <w:tc>
          <w:tcPr>
            <w:tcW w:w="2289" w:type="dxa"/>
          </w:tcPr>
          <w:p w14:paraId="72F422B2"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628136579"/>
                <w:placeholder>
                  <w:docPart w:val="0E9EE18ABB49477BAE20A93909814F17"/>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1AE404C5"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217282241"/>
                <w:placeholder>
                  <w:docPart w:val="2EBC522B4E0F464C99328D8E20FA3C51"/>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3897C804"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819259878"/>
                <w:placeholder>
                  <w:docPart w:val="F8577AA380D8477781600D34A988A109"/>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31E1221D"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00033973"/>
                <w:placeholder>
                  <w:docPart w:val="96000108046D4D2EA6CCD732FBEA65D5"/>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24E67227"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970924909"/>
                <w:placeholder>
                  <w:docPart w:val="6A6B7099A89E435381E406AC4A3ABCEE"/>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r>
      <w:tr w:rsidR="00DB4D69" w:rsidRPr="009A72FC" w14:paraId="76BCE631" w14:textId="77777777" w:rsidTr="00DB4D69">
        <w:trPr>
          <w:trHeight w:val="177"/>
          <w:jc w:val="center"/>
        </w:trPr>
        <w:tc>
          <w:tcPr>
            <w:tcW w:w="2289" w:type="dxa"/>
          </w:tcPr>
          <w:p w14:paraId="5BD6DE84"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393965853"/>
                <w:placeholder>
                  <w:docPart w:val="46E6FBBAA65A4E2BB8BC98318BD2AAB9"/>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5D235281"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883566934"/>
                <w:placeholder>
                  <w:docPart w:val="7B2DB5F79800464A92A92832B9F7E917"/>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2F2115ED"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842235418"/>
                <w:placeholder>
                  <w:docPart w:val="63275A3A07434CAAB0104A9CA1FDB97A"/>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2352F0A1"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396560744"/>
                <w:placeholder>
                  <w:docPart w:val="CB7383BCF63643EEA4B48E618AA76E52"/>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3FE60790"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272399275"/>
                <w:placeholder>
                  <w:docPart w:val="44B306AF6C024F60A37ADE25D7F7BE75"/>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r>
      <w:tr w:rsidR="00DB4D69" w:rsidRPr="009A72FC" w14:paraId="3718FD59" w14:textId="77777777" w:rsidTr="00DB4D69">
        <w:trPr>
          <w:trHeight w:val="177"/>
          <w:jc w:val="center"/>
        </w:trPr>
        <w:tc>
          <w:tcPr>
            <w:tcW w:w="2289" w:type="dxa"/>
          </w:tcPr>
          <w:p w14:paraId="47D7DF8F"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842319041"/>
                <w:placeholder>
                  <w:docPart w:val="8D02E67C92B643508FAED36A52B35EA5"/>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3FA8513B"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716890646"/>
                <w:placeholder>
                  <w:docPart w:val="D784E9D2991E480DA415A8710C0B3549"/>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37412DEF"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333196985"/>
                <w:placeholder>
                  <w:docPart w:val="6F890AE96B3749CEB4B73A93C38E6249"/>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5A8BFA12"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171447077"/>
                <w:placeholder>
                  <w:docPart w:val="598585DDCADC4B34A4A691B7A739EC45"/>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470572FC"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205176643"/>
                <w:placeholder>
                  <w:docPart w:val="5F60999476B24C31A1313CC9C64519F6"/>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r>
      <w:tr w:rsidR="00DB4D69" w:rsidRPr="009A72FC" w14:paraId="30DA7C17" w14:textId="77777777" w:rsidTr="00DB4D69">
        <w:trPr>
          <w:trHeight w:val="177"/>
          <w:jc w:val="center"/>
        </w:trPr>
        <w:tc>
          <w:tcPr>
            <w:tcW w:w="2289" w:type="dxa"/>
          </w:tcPr>
          <w:p w14:paraId="54BC03F7"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761326093"/>
                <w:placeholder>
                  <w:docPart w:val="017E34C3A3F847908283C70AF6DE061A"/>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4BF10341"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774982709"/>
                <w:placeholder>
                  <w:docPart w:val="1B602297207C4EEE9C190927A7CE8FE1"/>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7816BD5C"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2144530308"/>
                <w:placeholder>
                  <w:docPart w:val="AAD7E13B312845959F43263521898D17"/>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1B6B7014"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492222812"/>
                <w:placeholder>
                  <w:docPart w:val="CEDED0C8E7F44A43ADE1A453E4A81469"/>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03B77A46"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57669354"/>
                <w:placeholder>
                  <w:docPart w:val="B12206A1BDA3423FA750E036955CCC57"/>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r>
      <w:tr w:rsidR="00DB4D69" w:rsidRPr="009A72FC" w14:paraId="1DAE02D9" w14:textId="77777777" w:rsidTr="00DB4D69">
        <w:trPr>
          <w:trHeight w:val="177"/>
          <w:jc w:val="center"/>
        </w:trPr>
        <w:tc>
          <w:tcPr>
            <w:tcW w:w="2289" w:type="dxa"/>
          </w:tcPr>
          <w:p w14:paraId="48D73BB9"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547606882"/>
                <w:placeholder>
                  <w:docPart w:val="062684CB1CBF4320981C6AF4F3AB6FC2"/>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041AF8FC"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985670967"/>
                <w:placeholder>
                  <w:docPart w:val="F3D4394BF88C4908AA3D4CA5899A2EF4"/>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19CE87AF"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714260599"/>
                <w:placeholder>
                  <w:docPart w:val="5C586E7283644BE9AF527A24E51864F9"/>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2337F787"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2077048139"/>
                <w:placeholder>
                  <w:docPart w:val="9BADE3F31E6A4302AE3B720A949E554C"/>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351FBD4D"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664549115"/>
                <w:placeholder>
                  <w:docPart w:val="703C58902A884FA3BCFCE2199CA53BD2"/>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r>
      <w:tr w:rsidR="00DB4D69" w:rsidRPr="009A72FC" w14:paraId="60CCBDDA" w14:textId="77777777" w:rsidTr="00DB4D69">
        <w:trPr>
          <w:trHeight w:val="165"/>
          <w:jc w:val="center"/>
        </w:trPr>
        <w:tc>
          <w:tcPr>
            <w:tcW w:w="2289" w:type="dxa"/>
          </w:tcPr>
          <w:p w14:paraId="37B00A6F"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536224506"/>
                <w:placeholder>
                  <w:docPart w:val="52A0A1AE99DC49E1BFAD3545016A4256"/>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659" w:type="dxa"/>
          </w:tcPr>
          <w:p w14:paraId="778D28BA"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622522242"/>
                <w:placeholder>
                  <w:docPart w:val="6FB0032BCD414AF2AD7F5A0856EEB414"/>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912" w:type="dxa"/>
          </w:tcPr>
          <w:p w14:paraId="7D6050B1"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309317993"/>
                <w:placeholder>
                  <w:docPart w:val="9D2727E0F36744BB87761739DF84A5AA"/>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2422" w:type="dxa"/>
          </w:tcPr>
          <w:p w14:paraId="73049082"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254395463"/>
                <w:placeholder>
                  <w:docPart w:val="9712B4D7F29C4E16B6AD6BF775FE8ED5"/>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c>
          <w:tcPr>
            <w:tcW w:w="1573" w:type="dxa"/>
          </w:tcPr>
          <w:p w14:paraId="1128AEF6" w14:textId="77777777" w:rsidR="00DB4D69" w:rsidRPr="009A72FC" w:rsidRDefault="00AB4926" w:rsidP="00DB4D69">
            <w:pPr>
              <w:pStyle w:val="Sinespaciado1"/>
              <w:rPr>
                <w:rFonts w:ascii="Arial" w:hAnsi="Arial" w:cs="Arial"/>
                <w:sz w:val="22"/>
                <w:szCs w:val="22"/>
              </w:rPr>
            </w:pPr>
            <w:sdt>
              <w:sdtPr>
                <w:rPr>
                  <w:rFonts w:ascii="Arial" w:hAnsi="Arial" w:cs="Arial"/>
                  <w:color w:val="000000"/>
                  <w:sz w:val="22"/>
                  <w:szCs w:val="22"/>
                </w:rPr>
                <w:id w:val="1948501205"/>
                <w:placeholder>
                  <w:docPart w:val="C4482D5FCC5140AF9EE2B0CD7AEB27E7"/>
                </w:placeholder>
                <w:showingPlcHdr/>
                <w15:color w:val="800000"/>
                <w:text/>
              </w:sdtPr>
              <w:sdtEndPr/>
              <w:sdtContent>
                <w:r w:rsidR="00DB4D69" w:rsidRPr="009A72FC">
                  <w:rPr>
                    <w:rStyle w:val="Textodelmarcadordeposicin"/>
                    <w:rFonts w:ascii="Arial" w:eastAsiaTheme="minorHAnsi" w:hAnsi="Arial" w:cs="Arial"/>
                    <w:color w:val="FF8F8F"/>
                    <w:sz w:val="22"/>
                    <w:szCs w:val="22"/>
                    <w:u w:val="single"/>
                  </w:rPr>
                  <w:t xml:space="preserve">Diligenciar </w:t>
                </w:r>
              </w:sdtContent>
            </w:sdt>
          </w:p>
        </w:tc>
      </w:tr>
    </w:tbl>
    <w:p w14:paraId="299C2DA9" w14:textId="77777777" w:rsidR="00DB4D69" w:rsidRPr="009A72FC" w:rsidRDefault="00DB4D69" w:rsidP="00DB4D69">
      <w:pPr>
        <w:rPr>
          <w:rFonts w:ascii="Arial" w:hAnsi="Arial" w:cs="Arial"/>
          <w:b/>
          <w:color w:val="FF0000"/>
        </w:rPr>
      </w:pPr>
    </w:p>
    <w:p w14:paraId="67908196" w14:textId="77777777" w:rsidR="00DB4D69" w:rsidRPr="009A72FC" w:rsidRDefault="00DB4D69" w:rsidP="00DB4D69">
      <w:pPr>
        <w:jc w:val="both"/>
        <w:rPr>
          <w:rFonts w:ascii="Arial" w:hAnsi="Arial" w:cs="Arial"/>
          <w:lang w:eastAsia="es-CO"/>
        </w:rPr>
      </w:pPr>
      <w:r w:rsidRPr="009A72FC">
        <w:rPr>
          <w:rFonts w:ascii="Arial" w:hAnsi="Arial" w:cs="Arial"/>
          <w:lang w:eastAsia="es-CO"/>
        </w:rPr>
        <w:t>El proponente:</w:t>
      </w:r>
    </w:p>
    <w:p w14:paraId="2DC8457D" w14:textId="77777777" w:rsidR="00DB4D69" w:rsidRPr="009A72FC" w:rsidRDefault="00DB4D69" w:rsidP="00DB4D69">
      <w:pPr>
        <w:jc w:val="both"/>
        <w:rPr>
          <w:rFonts w:ascii="Arial" w:hAnsi="Arial" w:cs="Arial"/>
          <w:b/>
        </w:rPr>
      </w:pPr>
      <w:r w:rsidRPr="009A72FC">
        <w:rPr>
          <w:rFonts w:ascii="Arial" w:hAnsi="Arial" w:cs="Arial"/>
          <w:lang w:eastAsia="es-CO"/>
        </w:rPr>
        <w:t xml:space="preserve"> </w:t>
      </w:r>
    </w:p>
    <w:p w14:paraId="771E98C2" w14:textId="77777777" w:rsidR="00DB4D69" w:rsidRPr="009A72FC" w:rsidRDefault="00DB4D69" w:rsidP="00DB4D69">
      <w:pPr>
        <w:pStyle w:val="Sinespaciado1"/>
        <w:rPr>
          <w:rFonts w:ascii="Arial" w:hAnsi="Arial" w:cs="Arial"/>
          <w:sz w:val="22"/>
          <w:szCs w:val="22"/>
        </w:rPr>
      </w:pPr>
      <w:r w:rsidRPr="009A72FC">
        <w:rPr>
          <w:rFonts w:ascii="Arial" w:hAnsi="Arial" w:cs="Arial"/>
          <w:b/>
          <w:sz w:val="22"/>
          <w:szCs w:val="22"/>
        </w:rPr>
        <w:t>__________________________________</w:t>
      </w:r>
    </w:p>
    <w:p w14:paraId="6BD74E33"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 xml:space="preserve">Firma del representante legal del proponente </w:t>
      </w:r>
    </w:p>
    <w:p w14:paraId="3DDFE0F4" w14:textId="77777777" w:rsidR="00DB4D69" w:rsidRPr="009A72FC" w:rsidRDefault="00DB4D69" w:rsidP="00DB4D69">
      <w:pPr>
        <w:pStyle w:val="Sinespaciado1"/>
        <w:contextualSpacing/>
        <w:rPr>
          <w:rFonts w:ascii="Arial" w:hAnsi="Arial" w:cs="Arial"/>
          <w:sz w:val="22"/>
          <w:szCs w:val="22"/>
          <w:lang w:eastAsia="es-CO"/>
        </w:rPr>
      </w:pPr>
      <w:r w:rsidRPr="009A72FC">
        <w:rPr>
          <w:rFonts w:ascii="Arial" w:hAnsi="Arial" w:cs="Arial"/>
          <w:sz w:val="22"/>
          <w:szCs w:val="22"/>
          <w:lang w:eastAsia="es-CO"/>
        </w:rPr>
        <w:t xml:space="preserve">Nombre o razón social del oferente: </w:t>
      </w:r>
      <w:sdt>
        <w:sdtPr>
          <w:rPr>
            <w:rFonts w:ascii="Arial" w:hAnsi="Arial" w:cs="Arial"/>
            <w:color w:val="000000"/>
            <w:sz w:val="22"/>
            <w:szCs w:val="22"/>
          </w:rPr>
          <w:id w:val="-516613285"/>
          <w:placeholder>
            <w:docPart w:val="2F96409F5994466195564943145320F1"/>
          </w:placeholder>
          <w:showingPlcHdr/>
          <w15:color w:val="800000"/>
          <w:text/>
        </w:sdtPr>
        <w:sdtEndPr/>
        <w:sdtContent>
          <w:r w:rsidRPr="009A72FC">
            <w:rPr>
              <w:rStyle w:val="Textodelmarcadordeposicin"/>
              <w:rFonts w:ascii="Arial" w:eastAsiaTheme="minorHAnsi" w:hAnsi="Arial" w:cs="Arial"/>
              <w:color w:val="FF8F8F"/>
              <w:sz w:val="22"/>
              <w:szCs w:val="22"/>
              <w:u w:val="single"/>
            </w:rPr>
            <w:t>Diligenciar el nombre completo del proponente</w:t>
          </w:r>
        </w:sdtContent>
      </w:sdt>
    </w:p>
    <w:p w14:paraId="50C5D62B" w14:textId="77777777" w:rsidR="00DB4D69" w:rsidRPr="009A72FC" w:rsidRDefault="00DB4D69" w:rsidP="00DB4D69">
      <w:pPr>
        <w:pStyle w:val="Sinespaciado1"/>
        <w:contextualSpacing/>
        <w:rPr>
          <w:rFonts w:ascii="Arial" w:hAnsi="Arial" w:cs="Arial"/>
          <w:color w:val="000000"/>
          <w:sz w:val="22"/>
          <w:szCs w:val="22"/>
        </w:rPr>
      </w:pPr>
      <w:r w:rsidRPr="009A72FC">
        <w:rPr>
          <w:rFonts w:ascii="Arial" w:hAnsi="Arial" w:cs="Arial"/>
          <w:sz w:val="22"/>
          <w:szCs w:val="22"/>
          <w:lang w:eastAsia="es-CO"/>
        </w:rPr>
        <w:t xml:space="preserve">Identificación (NIT </w:t>
      </w:r>
      <w:r w:rsidRPr="009A72FC">
        <w:rPr>
          <w:rFonts w:ascii="Segoe UI Symbol" w:eastAsia="MS Gothic" w:hAnsi="Segoe UI Symbol" w:cs="Segoe UI Symbol"/>
          <w:sz w:val="22"/>
          <w:szCs w:val="22"/>
          <w:lang w:eastAsia="es-CO"/>
        </w:rPr>
        <w:t>☐</w:t>
      </w:r>
      <w:r w:rsidRPr="009A72FC">
        <w:rPr>
          <w:rFonts w:ascii="Arial" w:hAnsi="Arial" w:cs="Arial"/>
          <w:sz w:val="22"/>
          <w:szCs w:val="22"/>
          <w:lang w:eastAsia="es-CO"/>
        </w:rPr>
        <w:t xml:space="preserve"> C.C </w:t>
      </w:r>
      <w:r w:rsidRPr="009A72FC">
        <w:rPr>
          <w:rFonts w:ascii="Segoe UI Symbol" w:eastAsia="MS Gothic" w:hAnsi="Segoe UI Symbol" w:cs="Segoe UI Symbol"/>
          <w:sz w:val="22"/>
          <w:szCs w:val="22"/>
          <w:lang w:eastAsia="es-CO"/>
        </w:rPr>
        <w:t>☐</w:t>
      </w:r>
      <w:r w:rsidRPr="009A72FC">
        <w:rPr>
          <w:rFonts w:ascii="Arial" w:hAnsi="Arial" w:cs="Arial"/>
          <w:sz w:val="22"/>
          <w:szCs w:val="22"/>
          <w:lang w:eastAsia="es-CO"/>
        </w:rPr>
        <w:t xml:space="preserve"> C.E </w:t>
      </w:r>
      <w:r w:rsidRPr="009A72FC">
        <w:rPr>
          <w:rFonts w:ascii="Segoe UI Symbol" w:eastAsia="MS Gothic" w:hAnsi="Segoe UI Symbol" w:cs="Segoe UI Symbol"/>
          <w:sz w:val="22"/>
          <w:szCs w:val="22"/>
          <w:lang w:eastAsia="es-CO"/>
        </w:rPr>
        <w:t>☐</w:t>
      </w:r>
      <w:r w:rsidRPr="009A72FC">
        <w:rPr>
          <w:rFonts w:ascii="Arial" w:hAnsi="Arial" w:cs="Arial"/>
          <w:sz w:val="22"/>
          <w:szCs w:val="22"/>
          <w:lang w:eastAsia="es-CO"/>
        </w:rPr>
        <w:t>)</w:t>
      </w:r>
      <w:r w:rsidRPr="009A72FC">
        <w:rPr>
          <w:rFonts w:ascii="Arial" w:hAnsi="Arial" w:cs="Arial"/>
          <w:color w:val="000000"/>
          <w:sz w:val="22"/>
          <w:szCs w:val="22"/>
        </w:rPr>
        <w:t xml:space="preserve">: </w:t>
      </w:r>
      <w:sdt>
        <w:sdtPr>
          <w:rPr>
            <w:rFonts w:ascii="Arial" w:hAnsi="Arial" w:cs="Arial"/>
            <w:color w:val="000000"/>
            <w:sz w:val="22"/>
            <w:szCs w:val="22"/>
          </w:rPr>
          <w:id w:val="229048793"/>
          <w:placeholder>
            <w:docPart w:val="F7BB6A9ECD9E4030991C41B70ABFB877"/>
          </w:placeholder>
          <w:showingPlcHdr/>
          <w15:color w:val="800000"/>
        </w:sdtPr>
        <w:sdtEndPr/>
        <w:sdtContent>
          <w:r w:rsidRPr="009A72FC">
            <w:rPr>
              <w:rStyle w:val="Textodelmarcadordeposicin"/>
              <w:rFonts w:ascii="Arial" w:eastAsiaTheme="minorHAnsi" w:hAnsi="Arial" w:cs="Arial"/>
              <w:color w:val="FF8F8F"/>
              <w:sz w:val="22"/>
              <w:szCs w:val="22"/>
              <w:u w:val="single"/>
            </w:rPr>
            <w:t>Diligenciar la identificación del proponente</w:t>
          </w:r>
        </w:sdtContent>
      </w:sdt>
    </w:p>
    <w:p w14:paraId="50B60E2E" w14:textId="77777777" w:rsidR="00DB4D69" w:rsidRPr="009A72FC" w:rsidRDefault="00DB4D69" w:rsidP="00DB4D69">
      <w:pPr>
        <w:pStyle w:val="Sinespaciado1"/>
        <w:contextualSpacing/>
        <w:rPr>
          <w:rFonts w:ascii="Arial" w:hAnsi="Arial" w:cs="Arial"/>
          <w:color w:val="000000"/>
          <w:sz w:val="22"/>
          <w:szCs w:val="22"/>
        </w:rPr>
      </w:pPr>
      <w:r w:rsidRPr="009A72FC">
        <w:rPr>
          <w:rFonts w:ascii="Arial" w:hAnsi="Arial" w:cs="Arial"/>
          <w:sz w:val="22"/>
          <w:szCs w:val="22"/>
          <w:lang w:eastAsia="es-CO"/>
        </w:rPr>
        <w:t>Nombre Representante Legal</w:t>
      </w:r>
      <w:r w:rsidRPr="009A72FC">
        <w:rPr>
          <w:rFonts w:ascii="Arial" w:hAnsi="Arial" w:cs="Arial"/>
          <w:color w:val="000000"/>
          <w:sz w:val="22"/>
          <w:szCs w:val="22"/>
        </w:rPr>
        <w:t xml:space="preserve">: </w:t>
      </w:r>
      <w:sdt>
        <w:sdtPr>
          <w:rPr>
            <w:rFonts w:ascii="Arial" w:hAnsi="Arial" w:cs="Arial"/>
            <w:color w:val="000000"/>
            <w:sz w:val="22"/>
            <w:szCs w:val="22"/>
          </w:rPr>
          <w:id w:val="796186360"/>
          <w:placeholder>
            <w:docPart w:val="8D45D1D2675A41D985B9BA9B79DA4FC7"/>
          </w:placeholder>
          <w:showingPlcHdr/>
          <w15:color w:val="800000"/>
          <w:text/>
        </w:sdtPr>
        <w:sdtEndPr/>
        <w:sdtContent>
          <w:r w:rsidRPr="009A72FC">
            <w:rPr>
              <w:rStyle w:val="Textodelmarcadordeposicin"/>
              <w:rFonts w:ascii="Arial" w:eastAsiaTheme="minorHAnsi" w:hAnsi="Arial" w:cs="Arial"/>
              <w:color w:val="FF8F8F"/>
              <w:sz w:val="22"/>
              <w:szCs w:val="22"/>
              <w:u w:val="single"/>
            </w:rPr>
            <w:t>Diligenciar el nombre completo del representante legal</w:t>
          </w:r>
        </w:sdtContent>
      </w:sdt>
    </w:p>
    <w:p w14:paraId="734ADD64" w14:textId="77777777" w:rsidR="00DB4D69" w:rsidRPr="009A72FC" w:rsidRDefault="00DB4D69" w:rsidP="00DB4D69">
      <w:pPr>
        <w:pStyle w:val="Sinespaciado1"/>
        <w:rPr>
          <w:rFonts w:ascii="Arial" w:hAnsi="Arial" w:cs="Arial"/>
          <w:color w:val="000000"/>
          <w:sz w:val="22"/>
          <w:szCs w:val="22"/>
        </w:rPr>
      </w:pPr>
      <w:r w:rsidRPr="009A72FC">
        <w:rPr>
          <w:rFonts w:ascii="Arial" w:hAnsi="Arial" w:cs="Arial"/>
          <w:color w:val="000000"/>
          <w:sz w:val="22"/>
          <w:szCs w:val="22"/>
        </w:rPr>
        <w:t xml:space="preserve">Identificación (C.C </w:t>
      </w:r>
      <w:r w:rsidRPr="009A72FC">
        <w:rPr>
          <w:rFonts w:ascii="Segoe UI Symbol" w:eastAsia="MS Gothic" w:hAnsi="Segoe UI Symbol" w:cs="Segoe UI Symbol"/>
          <w:sz w:val="22"/>
          <w:szCs w:val="22"/>
          <w:lang w:eastAsia="es-CO"/>
        </w:rPr>
        <w:t>☐</w:t>
      </w:r>
      <w:r w:rsidRPr="009A72FC">
        <w:rPr>
          <w:rFonts w:ascii="Arial" w:hAnsi="Arial" w:cs="Arial"/>
          <w:color w:val="000000"/>
          <w:sz w:val="22"/>
          <w:szCs w:val="22"/>
        </w:rPr>
        <w:t xml:space="preserve"> C.E.</w:t>
      </w:r>
      <w:r w:rsidRPr="009A72FC">
        <w:rPr>
          <w:rFonts w:ascii="Arial" w:hAnsi="Arial" w:cs="Arial"/>
          <w:sz w:val="22"/>
          <w:szCs w:val="22"/>
          <w:lang w:eastAsia="es-CO"/>
        </w:rPr>
        <w:t xml:space="preserve"> </w:t>
      </w:r>
      <w:r w:rsidRPr="009A72FC">
        <w:rPr>
          <w:rFonts w:ascii="Segoe UI Symbol" w:eastAsia="MS Gothic" w:hAnsi="Segoe UI Symbol" w:cs="Segoe UI Symbol"/>
          <w:sz w:val="22"/>
          <w:szCs w:val="22"/>
          <w:lang w:eastAsia="es-CO"/>
        </w:rPr>
        <w:t>☐</w:t>
      </w:r>
      <w:r w:rsidRPr="009A72FC">
        <w:rPr>
          <w:rFonts w:ascii="Arial" w:hAnsi="Arial" w:cs="Arial"/>
          <w:sz w:val="22"/>
          <w:szCs w:val="22"/>
          <w:lang w:eastAsia="es-CO"/>
        </w:rPr>
        <w:t xml:space="preserve">) </w:t>
      </w:r>
      <w:sdt>
        <w:sdtPr>
          <w:rPr>
            <w:rFonts w:ascii="Arial" w:hAnsi="Arial" w:cs="Arial"/>
            <w:color w:val="000000"/>
            <w:sz w:val="22"/>
            <w:szCs w:val="22"/>
          </w:rPr>
          <w:id w:val="21292124"/>
          <w:placeholder>
            <w:docPart w:val="145738A02B144F5F81A63069C5EB0E7C"/>
          </w:placeholder>
          <w:showingPlcHdr/>
          <w15:color w:val="800000"/>
        </w:sdtPr>
        <w:sdtEndPr/>
        <w:sdtContent>
          <w:r w:rsidRPr="009A72FC">
            <w:rPr>
              <w:rStyle w:val="Textodelmarcadordeposicin"/>
              <w:rFonts w:ascii="Arial" w:eastAsiaTheme="minorHAnsi" w:hAnsi="Arial" w:cs="Arial"/>
              <w:color w:val="FF8F8F"/>
              <w:sz w:val="22"/>
              <w:szCs w:val="22"/>
              <w:u w:val="single"/>
            </w:rPr>
            <w:t>Diligenciar el documento de identificación del representante legal</w:t>
          </w:r>
        </w:sdtContent>
      </w:sdt>
    </w:p>
    <w:p w14:paraId="1A1C27A3" w14:textId="77777777" w:rsidR="00DB4D69" w:rsidRPr="009A72FC" w:rsidRDefault="00DB4D69" w:rsidP="00DB4D69">
      <w:pPr>
        <w:pStyle w:val="Sinespaciado1"/>
        <w:rPr>
          <w:rFonts w:ascii="Arial" w:hAnsi="Arial" w:cs="Arial"/>
          <w:color w:val="000000"/>
          <w:sz w:val="22"/>
          <w:szCs w:val="22"/>
        </w:rPr>
      </w:pPr>
    </w:p>
    <w:p w14:paraId="452957AE" w14:textId="77777777" w:rsidR="00DB4D69" w:rsidRPr="009A72FC" w:rsidRDefault="00DB4D69" w:rsidP="00DB4D69">
      <w:pPr>
        <w:pStyle w:val="Sinespaciado1"/>
        <w:rPr>
          <w:rFonts w:ascii="Arial" w:hAnsi="Arial" w:cs="Arial"/>
          <w:color w:val="000000"/>
          <w:sz w:val="22"/>
          <w:szCs w:val="22"/>
        </w:rPr>
      </w:pPr>
    </w:p>
    <w:p w14:paraId="5E158247" w14:textId="77777777" w:rsidR="00DB4D69" w:rsidRPr="009A72FC" w:rsidRDefault="00DB4D69" w:rsidP="00DB4D69">
      <w:pPr>
        <w:pStyle w:val="Sinespaciado1"/>
        <w:rPr>
          <w:rFonts w:ascii="Arial" w:hAnsi="Arial" w:cs="Arial"/>
          <w:sz w:val="22"/>
          <w:szCs w:val="22"/>
        </w:rPr>
      </w:pPr>
      <w:r w:rsidRPr="009A72FC">
        <w:rPr>
          <w:rFonts w:ascii="Arial" w:hAnsi="Arial" w:cs="Arial"/>
          <w:b/>
          <w:sz w:val="22"/>
          <w:szCs w:val="22"/>
        </w:rPr>
        <w:t>__________________________________</w:t>
      </w:r>
    </w:p>
    <w:p w14:paraId="7A33D659" w14:textId="77777777" w:rsidR="00DB4D69" w:rsidRPr="009A72FC" w:rsidRDefault="00DB4D69" w:rsidP="00DB4D69">
      <w:pPr>
        <w:pStyle w:val="Sinespaciado1"/>
        <w:rPr>
          <w:rFonts w:ascii="Arial" w:hAnsi="Arial" w:cs="Arial"/>
          <w:sz w:val="22"/>
          <w:szCs w:val="22"/>
        </w:rPr>
      </w:pPr>
      <w:r w:rsidRPr="009A72FC">
        <w:rPr>
          <w:rFonts w:ascii="Arial" w:hAnsi="Arial" w:cs="Arial"/>
          <w:sz w:val="22"/>
          <w:szCs w:val="22"/>
        </w:rPr>
        <w:t xml:space="preserve">Firma del Contador público y/o Revisor fiscal </w:t>
      </w:r>
    </w:p>
    <w:p w14:paraId="31B31E80" w14:textId="77777777" w:rsidR="00DB4D69" w:rsidRPr="009A72FC" w:rsidRDefault="00DB4D69" w:rsidP="00DB4D69">
      <w:pPr>
        <w:pStyle w:val="Sinespaciado1"/>
        <w:rPr>
          <w:rFonts w:ascii="Arial" w:hAnsi="Arial" w:cs="Arial"/>
          <w:sz w:val="22"/>
          <w:szCs w:val="22"/>
          <w:lang w:eastAsia="es-CO"/>
        </w:rPr>
      </w:pPr>
      <w:r w:rsidRPr="009A72FC">
        <w:rPr>
          <w:rFonts w:ascii="Arial" w:hAnsi="Arial" w:cs="Arial"/>
          <w:sz w:val="22"/>
          <w:szCs w:val="22"/>
          <w:lang w:eastAsia="es-CO"/>
        </w:rPr>
        <w:t xml:space="preserve">Nombre: </w:t>
      </w:r>
      <w:sdt>
        <w:sdtPr>
          <w:rPr>
            <w:rFonts w:ascii="Arial" w:hAnsi="Arial" w:cs="Arial"/>
            <w:color w:val="000000"/>
            <w:sz w:val="22"/>
            <w:szCs w:val="22"/>
          </w:rPr>
          <w:id w:val="94372416"/>
          <w:placeholder>
            <w:docPart w:val="656B2F2BBBF241C4A9688EC6D121D58B"/>
          </w:placeholder>
          <w:showingPlcHdr/>
          <w15:color w:val="800000"/>
          <w:text/>
        </w:sdtPr>
        <w:sdtEndPr/>
        <w:sdtContent>
          <w:r w:rsidRPr="009A72FC">
            <w:rPr>
              <w:rStyle w:val="Textodelmarcadordeposicin"/>
              <w:rFonts w:ascii="Arial" w:eastAsiaTheme="minorHAnsi" w:hAnsi="Arial" w:cs="Arial"/>
              <w:color w:val="FF8F8F"/>
              <w:sz w:val="22"/>
              <w:szCs w:val="22"/>
              <w:u w:val="single"/>
            </w:rPr>
            <w:t>Diligenciar el nombre completo del proponente</w:t>
          </w:r>
        </w:sdtContent>
      </w:sdt>
    </w:p>
    <w:p w14:paraId="3FA5EC3E" w14:textId="77777777" w:rsidR="00DB4D69" w:rsidRPr="009A72FC" w:rsidRDefault="00DB4D69" w:rsidP="00DB4D69">
      <w:pPr>
        <w:pStyle w:val="Sinespaciado1"/>
        <w:rPr>
          <w:rFonts w:ascii="Arial" w:hAnsi="Arial" w:cs="Arial"/>
          <w:color w:val="000000"/>
          <w:sz w:val="22"/>
          <w:szCs w:val="22"/>
        </w:rPr>
      </w:pPr>
      <w:r w:rsidRPr="009A72FC">
        <w:rPr>
          <w:rFonts w:ascii="Arial" w:hAnsi="Arial" w:cs="Arial"/>
          <w:color w:val="000000"/>
          <w:sz w:val="22"/>
          <w:szCs w:val="22"/>
        </w:rPr>
        <w:t xml:space="preserve">Identificación (C.C </w:t>
      </w:r>
      <w:r w:rsidRPr="009A72FC">
        <w:rPr>
          <w:rFonts w:ascii="Segoe UI Symbol" w:eastAsia="MS Gothic" w:hAnsi="Segoe UI Symbol" w:cs="Segoe UI Symbol"/>
          <w:sz w:val="22"/>
          <w:szCs w:val="22"/>
          <w:lang w:eastAsia="es-CO"/>
        </w:rPr>
        <w:t>☐</w:t>
      </w:r>
      <w:r w:rsidRPr="009A72FC">
        <w:rPr>
          <w:rFonts w:ascii="Arial" w:hAnsi="Arial" w:cs="Arial"/>
          <w:color w:val="000000"/>
          <w:sz w:val="22"/>
          <w:szCs w:val="22"/>
        </w:rPr>
        <w:t xml:space="preserve"> C.E.</w:t>
      </w:r>
      <w:r w:rsidRPr="009A72FC">
        <w:rPr>
          <w:rFonts w:ascii="Arial" w:hAnsi="Arial" w:cs="Arial"/>
          <w:sz w:val="22"/>
          <w:szCs w:val="22"/>
          <w:lang w:eastAsia="es-CO"/>
        </w:rPr>
        <w:t xml:space="preserve"> </w:t>
      </w:r>
      <w:r w:rsidRPr="009A72FC">
        <w:rPr>
          <w:rFonts w:ascii="Segoe UI Symbol" w:eastAsia="MS Gothic" w:hAnsi="Segoe UI Symbol" w:cs="Segoe UI Symbol"/>
          <w:sz w:val="22"/>
          <w:szCs w:val="22"/>
          <w:lang w:eastAsia="es-CO"/>
        </w:rPr>
        <w:t>☐</w:t>
      </w:r>
      <w:r w:rsidRPr="009A72FC">
        <w:rPr>
          <w:rFonts w:ascii="Arial" w:hAnsi="Arial" w:cs="Arial"/>
          <w:sz w:val="22"/>
          <w:szCs w:val="22"/>
          <w:lang w:eastAsia="es-CO"/>
        </w:rPr>
        <w:t xml:space="preserve">) </w:t>
      </w:r>
      <w:sdt>
        <w:sdtPr>
          <w:rPr>
            <w:rFonts w:ascii="Arial" w:hAnsi="Arial" w:cs="Arial"/>
            <w:color w:val="000000"/>
            <w:sz w:val="22"/>
            <w:szCs w:val="22"/>
          </w:rPr>
          <w:id w:val="-1886555970"/>
          <w:placeholder>
            <w:docPart w:val="99A69138C8054553A576FAFA91FBF040"/>
          </w:placeholder>
          <w:showingPlcHdr/>
          <w15:color w:val="800000"/>
        </w:sdtPr>
        <w:sdtEndPr/>
        <w:sdtContent>
          <w:r w:rsidRPr="009A72FC">
            <w:rPr>
              <w:rStyle w:val="Textodelmarcadordeposicin"/>
              <w:rFonts w:ascii="Arial" w:eastAsiaTheme="minorHAnsi" w:hAnsi="Arial" w:cs="Arial"/>
              <w:color w:val="FF8F8F"/>
              <w:sz w:val="22"/>
              <w:szCs w:val="22"/>
              <w:u w:val="single"/>
            </w:rPr>
            <w:t>Diligenciar el documento de identificación del representante legal</w:t>
          </w:r>
        </w:sdtContent>
      </w:sdt>
    </w:p>
    <w:p w14:paraId="5B64D4E6" w14:textId="77777777" w:rsidR="00DB4D69" w:rsidRPr="009A72FC" w:rsidRDefault="00DB4D69" w:rsidP="00DB4D69">
      <w:pPr>
        <w:pStyle w:val="Sinespaciado1"/>
        <w:rPr>
          <w:rFonts w:ascii="Arial" w:hAnsi="Arial" w:cs="Arial"/>
          <w:sz w:val="22"/>
          <w:szCs w:val="22"/>
          <w:lang w:eastAsia="es-CO"/>
        </w:rPr>
      </w:pPr>
      <w:r w:rsidRPr="009A72FC">
        <w:rPr>
          <w:rFonts w:ascii="Arial" w:hAnsi="Arial" w:cs="Arial"/>
          <w:sz w:val="22"/>
          <w:szCs w:val="22"/>
          <w:lang w:eastAsia="es-CO"/>
        </w:rPr>
        <w:t xml:space="preserve">Cargo: </w:t>
      </w:r>
      <w:sdt>
        <w:sdtPr>
          <w:rPr>
            <w:rFonts w:ascii="Arial" w:hAnsi="Arial" w:cs="Arial"/>
            <w:color w:val="000000"/>
            <w:sz w:val="22"/>
            <w:szCs w:val="22"/>
          </w:rPr>
          <w:id w:val="1904255225"/>
          <w:placeholder>
            <w:docPart w:val="B068D058E14F4A51A4B3826A70F069B6"/>
          </w:placeholder>
          <w:showingPlcHdr/>
          <w15:color w:val="800000"/>
          <w:text/>
        </w:sdtPr>
        <w:sdtEndPr/>
        <w:sdtContent>
          <w:r w:rsidRPr="009A72FC">
            <w:rPr>
              <w:rStyle w:val="Textodelmarcadordeposicin"/>
              <w:rFonts w:ascii="Arial" w:eastAsiaTheme="minorHAnsi" w:hAnsi="Arial" w:cs="Arial"/>
              <w:color w:val="FF8F8F"/>
              <w:sz w:val="22"/>
              <w:szCs w:val="22"/>
              <w:u w:val="single"/>
            </w:rPr>
            <w:t>Diligenciar cargo</w:t>
          </w:r>
        </w:sdtContent>
      </w:sdt>
    </w:p>
    <w:p w14:paraId="4648553E" w14:textId="77777777" w:rsidR="00DB4D69" w:rsidRPr="009A72FC" w:rsidRDefault="00DB4D69" w:rsidP="00DB4D69">
      <w:pPr>
        <w:pStyle w:val="Sinespaciado1"/>
        <w:rPr>
          <w:rFonts w:ascii="Arial" w:hAnsi="Arial" w:cs="Arial"/>
          <w:color w:val="000000"/>
          <w:sz w:val="22"/>
          <w:szCs w:val="22"/>
        </w:rPr>
      </w:pPr>
      <w:r w:rsidRPr="009A72FC">
        <w:rPr>
          <w:rFonts w:ascii="Arial" w:hAnsi="Arial" w:cs="Arial"/>
          <w:sz w:val="22"/>
          <w:szCs w:val="22"/>
          <w:lang w:eastAsia="es-CO"/>
        </w:rPr>
        <w:t xml:space="preserve">Número de la Tarjeta Profesional: </w:t>
      </w:r>
      <w:sdt>
        <w:sdtPr>
          <w:rPr>
            <w:rFonts w:ascii="Arial" w:hAnsi="Arial" w:cs="Arial"/>
            <w:color w:val="000000"/>
            <w:sz w:val="22"/>
            <w:szCs w:val="22"/>
          </w:rPr>
          <w:id w:val="-688142577"/>
          <w:placeholder>
            <w:docPart w:val="E64133B823EF4A17AABD345A97E4E1A8"/>
          </w:placeholder>
          <w:showingPlcHdr/>
          <w15:color w:val="800000"/>
          <w:text/>
        </w:sdtPr>
        <w:sdtEndPr/>
        <w:sdtContent>
          <w:r w:rsidRPr="009A72FC">
            <w:rPr>
              <w:rStyle w:val="Textodelmarcadordeposicin"/>
              <w:rFonts w:ascii="Arial" w:eastAsiaTheme="minorHAnsi" w:hAnsi="Arial" w:cs="Arial"/>
              <w:color w:val="FF8F8F"/>
              <w:sz w:val="22"/>
              <w:szCs w:val="22"/>
              <w:u w:val="single"/>
            </w:rPr>
            <w:t xml:space="preserve">Diligenciar el número de la tarjeta profesional </w:t>
          </w:r>
        </w:sdtContent>
      </w:sdt>
    </w:p>
    <w:p w14:paraId="7A55A63E" w14:textId="4D22B1B6" w:rsidR="00DB4D69" w:rsidRDefault="00DB4D69" w:rsidP="00BC3C14">
      <w:pPr>
        <w:pStyle w:val="Sinespaciado1"/>
        <w:jc w:val="both"/>
        <w:rPr>
          <w:rFonts w:ascii="Arial" w:hAnsi="Arial" w:cs="Arial"/>
          <w:color w:val="808080" w:themeColor="background1" w:themeShade="80"/>
          <w:sz w:val="16"/>
          <w:szCs w:val="16"/>
        </w:rPr>
      </w:pPr>
    </w:p>
    <w:p w14:paraId="47086B7F" w14:textId="77777777" w:rsidR="00DB4D69" w:rsidRPr="0091437B" w:rsidRDefault="00DB4D69" w:rsidP="00BC3C14">
      <w:pPr>
        <w:pStyle w:val="Sinespaciado1"/>
        <w:jc w:val="both"/>
        <w:rPr>
          <w:rFonts w:ascii="Arial" w:hAnsi="Arial" w:cs="Arial"/>
          <w:color w:val="808080" w:themeColor="background1" w:themeShade="80"/>
          <w:sz w:val="16"/>
          <w:szCs w:val="16"/>
        </w:rPr>
      </w:pPr>
    </w:p>
    <w:p w14:paraId="5A0A3B02" w14:textId="1E5934B9" w:rsidR="00B36382" w:rsidRPr="005E6967" w:rsidRDefault="00BC3C14" w:rsidP="005E6967">
      <w:pPr>
        <w:pStyle w:val="Sinespaciado"/>
        <w:jc w:val="center"/>
        <w:rPr>
          <w:rFonts w:ascii="Arial" w:hAnsi="Arial" w:cs="Arial"/>
          <w:color w:val="808080" w:themeColor="background1" w:themeShade="80"/>
          <w:sz w:val="16"/>
          <w:szCs w:val="16"/>
        </w:rPr>
      </w:pPr>
      <w:r w:rsidRPr="0091437B">
        <w:rPr>
          <w:rFonts w:ascii="Arial" w:hAnsi="Arial" w:cs="Arial"/>
          <w:color w:val="808080" w:themeColor="background1" w:themeShade="80"/>
          <w:sz w:val="16"/>
          <w:szCs w:val="16"/>
        </w:rPr>
        <w:t>Nota: Los representantes de los integrantes del Oferente plural deben suscribir cada uno el presente documento</w:t>
      </w:r>
    </w:p>
    <w:p w14:paraId="683B4E62" w14:textId="4D02989B" w:rsidR="00B36382" w:rsidRPr="005E6967" w:rsidRDefault="00B36382" w:rsidP="005E6967">
      <w:pPr>
        <w:pStyle w:val="Ttulo1"/>
        <w:ind w:left="720"/>
        <w:rPr>
          <w:b/>
          <w:sz w:val="20"/>
          <w:szCs w:val="20"/>
        </w:rPr>
      </w:pPr>
      <w:r w:rsidRPr="005E6967">
        <w:rPr>
          <w:b/>
          <w:bCs/>
          <w:sz w:val="20"/>
          <w:szCs w:val="20"/>
        </w:rPr>
        <w:lastRenderedPageBreak/>
        <w:t xml:space="preserve">FORMATO </w:t>
      </w:r>
      <w:r w:rsidRPr="005E6967">
        <w:rPr>
          <w:b/>
          <w:sz w:val="20"/>
          <w:szCs w:val="20"/>
        </w:rPr>
        <w:t>SALDO DE CONTRATOS EN EJECUCIÓN</w:t>
      </w:r>
    </w:p>
    <w:p w14:paraId="63960893" w14:textId="77777777" w:rsidR="00871266" w:rsidRPr="005E6967" w:rsidRDefault="00871266" w:rsidP="00B36382">
      <w:pPr>
        <w:pStyle w:val="Sinespaciado"/>
        <w:rPr>
          <w:rFonts w:ascii="Arial" w:hAnsi="Arial" w:cs="Arial"/>
          <w:sz w:val="20"/>
          <w:szCs w:val="20"/>
        </w:rPr>
      </w:pPr>
    </w:p>
    <w:p w14:paraId="6CF4C797" w14:textId="77777777" w:rsidR="00881ABF" w:rsidRPr="0091437B" w:rsidRDefault="00AB4926" w:rsidP="00881ABF">
      <w:pPr>
        <w:jc w:val="both"/>
        <w:rPr>
          <w:rFonts w:ascii="Arial" w:eastAsiaTheme="minorEastAsia" w:hAnsi="Arial" w:cs="Arial"/>
          <w:color w:val="FF8F8F"/>
        </w:rPr>
      </w:pPr>
      <w:sdt>
        <w:sdtPr>
          <w:rPr>
            <w:rFonts w:ascii="Arial" w:hAnsi="Arial" w:cs="Arial"/>
            <w:color w:val="808080"/>
          </w:rPr>
          <w:id w:val="1417671550"/>
          <w:placeholder>
            <w:docPart w:val="9422AC7AF3E343AEAB19F127520D78C3"/>
          </w:placeholder>
          <w:showingPlcHdr/>
          <w15:color w:val="800000"/>
          <w:text/>
        </w:sdtPr>
        <w:sdtEndPr>
          <w:rPr>
            <w:color w:val="auto"/>
          </w:rPr>
        </w:sdtEndPr>
        <w:sdtContent>
          <w:r w:rsidR="00881ABF" w:rsidRPr="005E6967">
            <w:rPr>
              <w:rStyle w:val="Textodelmarcadordeposicin"/>
              <w:rFonts w:ascii="Arial" w:eastAsiaTheme="minorEastAsia" w:hAnsi="Arial" w:cs="Arial"/>
              <w:color w:val="FF8F8F"/>
              <w:u w:val="single"/>
            </w:rPr>
            <w:t>Ciudad</w:t>
          </w:r>
        </w:sdtContent>
      </w:sdt>
      <w:r w:rsidR="00881ABF" w:rsidRPr="005E6967">
        <w:rPr>
          <w:rFonts w:ascii="Arial" w:hAnsi="Arial" w:cs="Arial"/>
        </w:rPr>
        <w:t xml:space="preserve">, </w:t>
      </w:r>
      <w:sdt>
        <w:sdtPr>
          <w:rPr>
            <w:rFonts w:ascii="Arial" w:hAnsi="Arial" w:cs="Arial"/>
          </w:rPr>
          <w:id w:val="-1777247773"/>
          <w:placeholder>
            <w:docPart w:val="B418295DACBD44EB81E11BDBDE118972"/>
          </w:placeholder>
          <w:showingPlcHdr/>
          <w15:color w:val="800000"/>
          <w:date w:fullDate="2021-04-13T00:00:00Z">
            <w:dateFormat w:val="d 'de' MMMM 'de' yyyy"/>
            <w:lid w:val="es-CO"/>
            <w:storeMappedDataAs w:val="dateTime"/>
            <w:calendar w:val="gregorian"/>
          </w:date>
        </w:sdtPr>
        <w:sdtEndPr/>
        <w:sdtContent>
          <w:r w:rsidR="00881ABF" w:rsidRPr="005E6967">
            <w:rPr>
              <w:rStyle w:val="Textodelmarcadordeposicin"/>
              <w:rFonts w:ascii="Arial" w:eastAsiaTheme="minorEastAsia" w:hAnsi="Arial" w:cs="Arial"/>
              <w:color w:val="FF8F8F"/>
            </w:rPr>
            <w:t>seleccionar la fecha.</w:t>
          </w:r>
        </w:sdtContent>
      </w:sdt>
    </w:p>
    <w:p w14:paraId="7E173AE4" w14:textId="72C2253F" w:rsidR="00E734D7" w:rsidRPr="009A72FC" w:rsidRDefault="00E734D7" w:rsidP="00E734D7">
      <w:pPr>
        <w:jc w:val="both"/>
        <w:rPr>
          <w:rFonts w:ascii="Arial" w:hAnsi="Arial" w:cs="Arial"/>
        </w:rPr>
      </w:pPr>
    </w:p>
    <w:p w14:paraId="5C3B2AAC" w14:textId="77777777" w:rsidR="00E734D7" w:rsidRPr="005E6967" w:rsidRDefault="00E734D7" w:rsidP="00E734D7">
      <w:pPr>
        <w:jc w:val="both"/>
        <w:rPr>
          <w:rFonts w:ascii="Arial" w:hAnsi="Arial" w:cs="Arial"/>
        </w:rPr>
      </w:pPr>
      <w:r w:rsidRPr="005E6967">
        <w:rPr>
          <w:rFonts w:ascii="Arial" w:hAnsi="Arial" w:cs="Arial"/>
        </w:rPr>
        <w:t>Señores.</w:t>
      </w:r>
    </w:p>
    <w:p w14:paraId="64E0ED69" w14:textId="77777777" w:rsidR="00E734D7" w:rsidRPr="005E6967" w:rsidRDefault="00E734D7" w:rsidP="00E734D7">
      <w:pPr>
        <w:jc w:val="both"/>
        <w:rPr>
          <w:rFonts w:ascii="Arial" w:hAnsi="Arial" w:cs="Arial"/>
        </w:rPr>
      </w:pPr>
      <w:r w:rsidRPr="005E6967">
        <w:rPr>
          <w:rFonts w:ascii="Arial" w:hAnsi="Arial" w:cs="Arial"/>
        </w:rPr>
        <w:t xml:space="preserve">POLICÍA NACIONAL – </w:t>
      </w:r>
      <w:sdt>
        <w:sdtPr>
          <w:rPr>
            <w:rFonts w:ascii="Arial" w:hAnsi="Arial" w:cs="Arial"/>
            <w:sz w:val="20"/>
            <w:szCs w:val="20"/>
          </w:rPr>
          <w:id w:val="-1412149993"/>
          <w:placeholder>
            <w:docPart w:val="6836669B3AAC415B9812A765CBB059DD"/>
          </w:placeholder>
          <w15:color w:val="800000"/>
          <w:text/>
        </w:sdtPr>
        <w:sdtEndPr/>
        <w:sdtContent>
          <w:r w:rsidRPr="005E6967">
            <w:rPr>
              <w:rFonts w:ascii="Arial" w:hAnsi="Arial" w:cs="Arial"/>
              <w:sz w:val="20"/>
              <w:szCs w:val="20"/>
            </w:rPr>
            <w:t>DEPARTAMENTO DE POLICÍA GUAVIARE</w:t>
          </w:r>
        </w:sdtContent>
      </w:sdt>
    </w:p>
    <w:p w14:paraId="2400C8B0" w14:textId="77777777" w:rsidR="00E734D7" w:rsidRPr="009A72FC" w:rsidRDefault="00E734D7" w:rsidP="00E734D7">
      <w:pPr>
        <w:jc w:val="both"/>
        <w:rPr>
          <w:rFonts w:ascii="Arial" w:hAnsi="Arial" w:cs="Arial"/>
        </w:rPr>
      </w:pPr>
      <w:r w:rsidRPr="005E6967">
        <w:rPr>
          <w:rFonts w:ascii="Arial" w:hAnsi="Arial" w:cs="Arial"/>
        </w:rPr>
        <w:t>Ciudad.</w:t>
      </w:r>
    </w:p>
    <w:p w14:paraId="4D1FBEDC" w14:textId="77777777" w:rsidR="00E734D7" w:rsidRPr="009A72FC" w:rsidRDefault="00E734D7" w:rsidP="00E734D7">
      <w:pPr>
        <w:jc w:val="both"/>
        <w:rPr>
          <w:rFonts w:ascii="Arial" w:hAnsi="Arial" w:cs="Arial"/>
        </w:rPr>
      </w:pPr>
    </w:p>
    <w:p w14:paraId="55E9DD3B" w14:textId="77777777" w:rsidR="00E734D7" w:rsidRPr="009A72FC" w:rsidRDefault="00E734D7" w:rsidP="00E734D7">
      <w:pPr>
        <w:jc w:val="both"/>
        <w:rPr>
          <w:rFonts w:ascii="Arial" w:hAnsi="Arial" w:cs="Arial"/>
        </w:rPr>
      </w:pPr>
      <w:r w:rsidRPr="009A72FC">
        <w:rPr>
          <w:rFonts w:ascii="Arial" w:hAnsi="Arial" w:cs="Arial"/>
        </w:rPr>
        <w:t xml:space="preserve">Referencia: formulario saldo contratos en ejecución del proceso de </w:t>
      </w:r>
      <w:sdt>
        <w:sdtPr>
          <w:rPr>
            <w:rFonts w:ascii="Arial" w:hAnsi="Arial" w:cs="Arial"/>
          </w:rPr>
          <w:id w:val="-1195998985"/>
          <w:placeholder>
            <w:docPart w:val="DCB8BB421CE14E818A0B5931DEFE14C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A72FC">
            <w:rPr>
              <w:rStyle w:val="Textodelmarcadordeposicin"/>
              <w:rFonts w:ascii="Arial" w:hAnsi="Arial" w:cs="Arial"/>
              <w:color w:val="FF8F8F"/>
              <w:u w:val="single"/>
            </w:rPr>
            <w:t>Elegir la modalidad de contratación</w:t>
          </w:r>
          <w:r w:rsidRPr="009A72FC">
            <w:rPr>
              <w:rStyle w:val="Textodelmarcadordeposicin"/>
              <w:rFonts w:ascii="Arial" w:hAnsi="Arial" w:cs="Arial"/>
            </w:rPr>
            <w:t>.</w:t>
          </w:r>
        </w:sdtContent>
      </w:sdt>
      <w:r w:rsidRPr="009A72FC">
        <w:rPr>
          <w:rFonts w:ascii="Arial" w:hAnsi="Arial" w:cs="Arial"/>
        </w:rPr>
        <w:t xml:space="preserve">, Número </w:t>
      </w:r>
      <w:sdt>
        <w:sdtPr>
          <w:rPr>
            <w:rFonts w:ascii="Arial" w:hAnsi="Arial" w:cs="Arial"/>
          </w:rPr>
          <w:id w:val="-461348839"/>
          <w:placeholder>
            <w:docPart w:val="571673D121444C698E2B968B91422B75"/>
          </w:placeholder>
          <w:showingPlcHdr/>
          <w15:color w:val="800000"/>
          <w:text/>
        </w:sdtPr>
        <w:sdtEndPr/>
        <w:sdtContent>
          <w:r w:rsidRPr="009A72FC">
            <w:rPr>
              <w:rStyle w:val="Textodelmarcadordeposicin"/>
              <w:rFonts w:ascii="Arial" w:hAnsi="Arial" w:cs="Arial"/>
              <w:color w:val="FF8F8F"/>
              <w:u w:val="single"/>
            </w:rPr>
            <w:t>Diligenciar el número del proceso</w:t>
          </w:r>
        </w:sdtContent>
      </w:sdt>
      <w:r w:rsidRPr="009A72FC">
        <w:rPr>
          <w:rFonts w:ascii="Arial" w:hAnsi="Arial" w:cs="Arial"/>
        </w:rPr>
        <w:t xml:space="preserve"> cuyo objeto es: </w:t>
      </w:r>
      <w:sdt>
        <w:sdtPr>
          <w:rPr>
            <w:rFonts w:ascii="Arial" w:hAnsi="Arial" w:cs="Arial"/>
            <w:color w:val="000000" w:themeColor="text1"/>
            <w:sz w:val="20"/>
            <w:szCs w:val="20"/>
          </w:rPr>
          <w:id w:val="-298842547"/>
          <w:placeholder>
            <w:docPart w:val="8B706047B8BE4418A23EA2645B83847A"/>
          </w:placeholder>
          <w15:color w:val="800000"/>
          <w:text/>
        </w:sdtPr>
        <w:sdtEndPr/>
        <w:sdtContent>
          <w:r w:rsidRPr="007F034B">
            <w:rPr>
              <w:rFonts w:ascii="Arial" w:hAnsi="Arial" w:cs="Arial"/>
              <w:color w:val="000000" w:themeColor="text1"/>
              <w:sz w:val="20"/>
              <w:szCs w:val="20"/>
            </w:rPr>
            <w:t>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07D8FC13" w14:textId="77777777" w:rsidR="00E734D7" w:rsidRPr="009A72FC" w:rsidRDefault="00E734D7" w:rsidP="00E734D7">
      <w:pPr>
        <w:pStyle w:val="Sinespaciado"/>
        <w:jc w:val="both"/>
        <w:rPr>
          <w:rFonts w:ascii="Arial" w:hAnsi="Arial" w:cs="Arial"/>
          <w:sz w:val="22"/>
          <w:szCs w:val="22"/>
        </w:rPr>
      </w:pPr>
      <w:r w:rsidRPr="009A72FC">
        <w:rPr>
          <w:rFonts w:ascii="Arial" w:hAnsi="Arial" w:cs="Arial"/>
          <w:sz w:val="22"/>
          <w:szCs w:val="22"/>
        </w:rPr>
        <w:t>Con el fin de acreditar la capacidad Residual para la contratación de obras, a continuación, nos permitimos relacionar los contratos en ejecución que afectan mi capacidad en los siguientes términos:</w:t>
      </w:r>
    </w:p>
    <w:p w14:paraId="2A4B1E00" w14:textId="77777777" w:rsidR="00E734D7" w:rsidRPr="009A72FC" w:rsidRDefault="00E734D7" w:rsidP="00E734D7">
      <w:pPr>
        <w:pStyle w:val="Sinespaciado"/>
        <w:rPr>
          <w:rFonts w:ascii="Arial" w:hAnsi="Arial" w:cs="Arial"/>
          <w:sz w:val="22"/>
          <w:szCs w:val="22"/>
        </w:rPr>
      </w:pPr>
    </w:p>
    <w:tbl>
      <w:tblPr>
        <w:tblW w:w="9493" w:type="dxa"/>
        <w:jc w:val="center"/>
        <w:tblCellMar>
          <w:left w:w="70" w:type="dxa"/>
          <w:right w:w="70" w:type="dxa"/>
        </w:tblCellMar>
        <w:tblLook w:val="04A0" w:firstRow="1" w:lastRow="0" w:firstColumn="1" w:lastColumn="0" w:noHBand="0" w:noVBand="1"/>
      </w:tblPr>
      <w:tblGrid>
        <w:gridCol w:w="1093"/>
        <w:gridCol w:w="1134"/>
        <w:gridCol w:w="1418"/>
        <w:gridCol w:w="745"/>
        <w:gridCol w:w="1257"/>
        <w:gridCol w:w="1152"/>
        <w:gridCol w:w="1418"/>
        <w:gridCol w:w="1276"/>
      </w:tblGrid>
      <w:tr w:rsidR="00E734D7" w:rsidRPr="009A72FC" w14:paraId="5B03F6E5" w14:textId="77777777" w:rsidTr="000E1B6A">
        <w:trPr>
          <w:jc w:val="center"/>
        </w:trPr>
        <w:tc>
          <w:tcPr>
            <w:tcW w:w="1093" w:type="dxa"/>
            <w:tcBorders>
              <w:top w:val="single" w:sz="4" w:space="0" w:color="auto"/>
              <w:left w:val="single" w:sz="4" w:space="0" w:color="auto"/>
              <w:bottom w:val="single" w:sz="4" w:space="0" w:color="auto"/>
              <w:right w:val="single" w:sz="4" w:space="0" w:color="auto"/>
            </w:tcBorders>
            <w:shd w:val="clear" w:color="000000" w:fill="EEF4FB"/>
            <w:vAlign w:val="center"/>
            <w:hideMark/>
          </w:tcPr>
          <w:p w14:paraId="1ECAA937"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Contratos vigentes por Empresa</w:t>
            </w:r>
          </w:p>
        </w:tc>
        <w:tc>
          <w:tcPr>
            <w:tcW w:w="1134" w:type="dxa"/>
            <w:tcBorders>
              <w:top w:val="single" w:sz="4" w:space="0" w:color="auto"/>
              <w:left w:val="nil"/>
              <w:bottom w:val="single" w:sz="4" w:space="0" w:color="auto"/>
              <w:right w:val="single" w:sz="4" w:space="0" w:color="auto"/>
            </w:tcBorders>
            <w:shd w:val="clear" w:color="000000" w:fill="EEF4FB"/>
            <w:noWrap/>
            <w:vAlign w:val="center"/>
            <w:hideMark/>
          </w:tcPr>
          <w:p w14:paraId="5FCA53D5"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Valor</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14:paraId="6FFEFCB3"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 xml:space="preserve">Fecha inicio </w:t>
            </w:r>
          </w:p>
          <w:p w14:paraId="24315591"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(dd-mm-aaaa)</w:t>
            </w:r>
          </w:p>
        </w:tc>
        <w:tc>
          <w:tcPr>
            <w:tcW w:w="745" w:type="dxa"/>
            <w:tcBorders>
              <w:top w:val="single" w:sz="4" w:space="0" w:color="auto"/>
              <w:left w:val="nil"/>
              <w:bottom w:val="single" w:sz="4" w:space="0" w:color="auto"/>
              <w:right w:val="single" w:sz="4" w:space="0" w:color="auto"/>
            </w:tcBorders>
            <w:shd w:val="clear" w:color="000000" w:fill="EEF4FB"/>
            <w:noWrap/>
            <w:vAlign w:val="center"/>
            <w:hideMark/>
          </w:tcPr>
          <w:p w14:paraId="13AC5CF1"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Plazo (meses)</w:t>
            </w:r>
          </w:p>
        </w:tc>
        <w:tc>
          <w:tcPr>
            <w:tcW w:w="1257" w:type="dxa"/>
            <w:tcBorders>
              <w:top w:val="single" w:sz="4" w:space="0" w:color="auto"/>
              <w:left w:val="nil"/>
              <w:bottom w:val="single" w:sz="4" w:space="0" w:color="auto"/>
              <w:right w:val="single" w:sz="4" w:space="0" w:color="auto"/>
            </w:tcBorders>
            <w:shd w:val="clear" w:color="000000" w:fill="EEF4FB"/>
            <w:vAlign w:val="center"/>
            <w:hideMark/>
          </w:tcPr>
          <w:p w14:paraId="5676450B"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Oferente Plural (Si, No)</w:t>
            </w:r>
          </w:p>
        </w:tc>
        <w:tc>
          <w:tcPr>
            <w:tcW w:w="1152" w:type="dxa"/>
            <w:tcBorders>
              <w:top w:val="single" w:sz="4" w:space="0" w:color="auto"/>
              <w:left w:val="nil"/>
              <w:bottom w:val="single" w:sz="4" w:space="0" w:color="auto"/>
              <w:right w:val="single" w:sz="4" w:space="0" w:color="auto"/>
            </w:tcBorders>
            <w:shd w:val="clear" w:color="000000" w:fill="EEF4FB"/>
            <w:vAlign w:val="center"/>
            <w:hideMark/>
          </w:tcPr>
          <w:p w14:paraId="12439961"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Participación (%)</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14:paraId="465FE4AC"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¿Está suspendido? (Si, No)</w:t>
            </w:r>
          </w:p>
        </w:tc>
        <w:tc>
          <w:tcPr>
            <w:tcW w:w="1276" w:type="dxa"/>
            <w:tcBorders>
              <w:top w:val="single" w:sz="4" w:space="0" w:color="auto"/>
              <w:left w:val="nil"/>
              <w:bottom w:val="single" w:sz="4" w:space="0" w:color="auto"/>
              <w:right w:val="single" w:sz="4" w:space="0" w:color="auto"/>
            </w:tcBorders>
            <w:shd w:val="clear" w:color="000000" w:fill="EEF4FB"/>
            <w:vAlign w:val="center"/>
            <w:hideMark/>
          </w:tcPr>
          <w:p w14:paraId="67D46A6E" w14:textId="77777777" w:rsidR="00E734D7" w:rsidRPr="009A72FC" w:rsidRDefault="00E734D7" w:rsidP="000E1B6A">
            <w:pPr>
              <w:pStyle w:val="Sinespaciado"/>
              <w:jc w:val="center"/>
              <w:rPr>
                <w:rFonts w:ascii="Arial" w:hAnsi="Arial" w:cs="Arial"/>
                <w:b/>
                <w:bCs/>
                <w:sz w:val="16"/>
                <w:szCs w:val="16"/>
                <w:lang w:eastAsia="es-CO"/>
              </w:rPr>
            </w:pPr>
            <w:r w:rsidRPr="009A72FC">
              <w:rPr>
                <w:rFonts w:ascii="Arial" w:hAnsi="Arial" w:cs="Arial"/>
                <w:b/>
                <w:bCs/>
                <w:sz w:val="16"/>
                <w:szCs w:val="16"/>
                <w:lang w:eastAsia="es-CO"/>
              </w:rPr>
              <w:t>Fecha suspensión (dd-mm-aaaa)</w:t>
            </w:r>
          </w:p>
        </w:tc>
      </w:tr>
      <w:tr w:rsidR="00E734D7" w:rsidRPr="009A72FC" w14:paraId="5A4193CE" w14:textId="77777777" w:rsidTr="000E1B6A">
        <w:trPr>
          <w:jc w:val="center"/>
        </w:trPr>
        <w:tc>
          <w:tcPr>
            <w:tcW w:w="1093" w:type="dxa"/>
            <w:tcBorders>
              <w:top w:val="nil"/>
              <w:left w:val="single" w:sz="4" w:space="0" w:color="auto"/>
              <w:bottom w:val="single" w:sz="4" w:space="0" w:color="auto"/>
              <w:right w:val="single" w:sz="4" w:space="0" w:color="auto"/>
            </w:tcBorders>
            <w:vAlign w:val="bottom"/>
            <w:hideMark/>
          </w:tcPr>
          <w:p w14:paraId="42238F79"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134" w:type="dxa"/>
            <w:tcBorders>
              <w:top w:val="nil"/>
              <w:left w:val="nil"/>
              <w:bottom w:val="single" w:sz="4" w:space="0" w:color="auto"/>
              <w:right w:val="single" w:sz="4" w:space="0" w:color="auto"/>
            </w:tcBorders>
            <w:noWrap/>
            <w:vAlign w:val="center"/>
            <w:hideMark/>
          </w:tcPr>
          <w:p w14:paraId="6943FE74"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noWrap/>
            <w:vAlign w:val="center"/>
            <w:hideMark/>
          </w:tcPr>
          <w:p w14:paraId="70859EC0"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745" w:type="dxa"/>
            <w:tcBorders>
              <w:top w:val="nil"/>
              <w:left w:val="nil"/>
              <w:bottom w:val="single" w:sz="4" w:space="0" w:color="auto"/>
              <w:right w:val="single" w:sz="4" w:space="0" w:color="auto"/>
            </w:tcBorders>
            <w:vAlign w:val="center"/>
            <w:hideMark/>
          </w:tcPr>
          <w:p w14:paraId="51281A32"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57" w:type="dxa"/>
            <w:tcBorders>
              <w:top w:val="nil"/>
              <w:left w:val="nil"/>
              <w:bottom w:val="single" w:sz="4" w:space="0" w:color="auto"/>
              <w:right w:val="single" w:sz="4" w:space="0" w:color="auto"/>
            </w:tcBorders>
            <w:noWrap/>
            <w:vAlign w:val="center"/>
            <w:hideMark/>
          </w:tcPr>
          <w:p w14:paraId="0A81C01E"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152" w:type="dxa"/>
            <w:tcBorders>
              <w:top w:val="nil"/>
              <w:left w:val="nil"/>
              <w:bottom w:val="single" w:sz="4" w:space="0" w:color="auto"/>
              <w:right w:val="single" w:sz="4" w:space="0" w:color="auto"/>
            </w:tcBorders>
            <w:vAlign w:val="center"/>
            <w:hideMark/>
          </w:tcPr>
          <w:p w14:paraId="2EB3EB1C"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474F4B17"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76" w:type="dxa"/>
            <w:tcBorders>
              <w:top w:val="nil"/>
              <w:left w:val="nil"/>
              <w:bottom w:val="single" w:sz="4" w:space="0" w:color="auto"/>
              <w:right w:val="single" w:sz="4" w:space="0" w:color="auto"/>
            </w:tcBorders>
            <w:vAlign w:val="center"/>
            <w:hideMark/>
          </w:tcPr>
          <w:p w14:paraId="48009ADB"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r>
      <w:tr w:rsidR="00E734D7" w:rsidRPr="009A72FC" w14:paraId="4D9882A1" w14:textId="77777777" w:rsidTr="000E1B6A">
        <w:trPr>
          <w:jc w:val="center"/>
        </w:trPr>
        <w:tc>
          <w:tcPr>
            <w:tcW w:w="1093" w:type="dxa"/>
            <w:tcBorders>
              <w:top w:val="nil"/>
              <w:left w:val="single" w:sz="4" w:space="0" w:color="auto"/>
              <w:bottom w:val="single" w:sz="4" w:space="0" w:color="auto"/>
              <w:right w:val="single" w:sz="4" w:space="0" w:color="auto"/>
            </w:tcBorders>
            <w:hideMark/>
          </w:tcPr>
          <w:p w14:paraId="20D03448"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1</w:t>
            </w:r>
          </w:p>
        </w:tc>
        <w:tc>
          <w:tcPr>
            <w:tcW w:w="1134" w:type="dxa"/>
            <w:tcBorders>
              <w:top w:val="nil"/>
              <w:left w:val="nil"/>
              <w:bottom w:val="single" w:sz="4" w:space="0" w:color="auto"/>
              <w:right w:val="single" w:sz="4" w:space="0" w:color="auto"/>
            </w:tcBorders>
            <w:vAlign w:val="center"/>
            <w:hideMark/>
          </w:tcPr>
          <w:p w14:paraId="6E727DF4"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3956E4A4"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745" w:type="dxa"/>
            <w:tcBorders>
              <w:top w:val="nil"/>
              <w:left w:val="nil"/>
              <w:bottom w:val="single" w:sz="4" w:space="0" w:color="auto"/>
              <w:right w:val="single" w:sz="4" w:space="0" w:color="auto"/>
            </w:tcBorders>
            <w:vAlign w:val="center"/>
            <w:hideMark/>
          </w:tcPr>
          <w:p w14:paraId="558E29BD"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57" w:type="dxa"/>
            <w:tcBorders>
              <w:top w:val="nil"/>
              <w:left w:val="nil"/>
              <w:bottom w:val="single" w:sz="4" w:space="0" w:color="auto"/>
              <w:right w:val="single" w:sz="4" w:space="0" w:color="auto"/>
            </w:tcBorders>
            <w:vAlign w:val="center"/>
            <w:hideMark/>
          </w:tcPr>
          <w:p w14:paraId="49E42069"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152" w:type="dxa"/>
            <w:tcBorders>
              <w:top w:val="nil"/>
              <w:left w:val="nil"/>
              <w:bottom w:val="single" w:sz="4" w:space="0" w:color="auto"/>
              <w:right w:val="single" w:sz="4" w:space="0" w:color="auto"/>
            </w:tcBorders>
            <w:vAlign w:val="center"/>
            <w:hideMark/>
          </w:tcPr>
          <w:p w14:paraId="4FBC336F"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020E1A9F"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76" w:type="dxa"/>
            <w:tcBorders>
              <w:top w:val="nil"/>
              <w:left w:val="nil"/>
              <w:bottom w:val="single" w:sz="4" w:space="0" w:color="auto"/>
              <w:right w:val="single" w:sz="4" w:space="0" w:color="auto"/>
            </w:tcBorders>
            <w:vAlign w:val="center"/>
            <w:hideMark/>
          </w:tcPr>
          <w:p w14:paraId="721FEB73"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r>
      <w:tr w:rsidR="00E734D7" w:rsidRPr="009A72FC" w14:paraId="07D02F5E" w14:textId="77777777" w:rsidTr="000E1B6A">
        <w:trPr>
          <w:jc w:val="center"/>
        </w:trPr>
        <w:tc>
          <w:tcPr>
            <w:tcW w:w="1093" w:type="dxa"/>
            <w:tcBorders>
              <w:top w:val="nil"/>
              <w:left w:val="single" w:sz="4" w:space="0" w:color="auto"/>
              <w:bottom w:val="single" w:sz="4" w:space="0" w:color="auto"/>
              <w:right w:val="single" w:sz="4" w:space="0" w:color="auto"/>
            </w:tcBorders>
            <w:hideMark/>
          </w:tcPr>
          <w:p w14:paraId="6ED841F6"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2</w:t>
            </w:r>
          </w:p>
        </w:tc>
        <w:tc>
          <w:tcPr>
            <w:tcW w:w="1134" w:type="dxa"/>
            <w:tcBorders>
              <w:top w:val="nil"/>
              <w:left w:val="nil"/>
              <w:bottom w:val="single" w:sz="4" w:space="0" w:color="auto"/>
              <w:right w:val="single" w:sz="4" w:space="0" w:color="auto"/>
            </w:tcBorders>
            <w:vAlign w:val="center"/>
            <w:hideMark/>
          </w:tcPr>
          <w:p w14:paraId="796774A6"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10F2EEEE"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745" w:type="dxa"/>
            <w:tcBorders>
              <w:top w:val="nil"/>
              <w:left w:val="nil"/>
              <w:bottom w:val="single" w:sz="4" w:space="0" w:color="auto"/>
              <w:right w:val="single" w:sz="4" w:space="0" w:color="auto"/>
            </w:tcBorders>
            <w:vAlign w:val="center"/>
            <w:hideMark/>
          </w:tcPr>
          <w:p w14:paraId="52C4E638"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57" w:type="dxa"/>
            <w:tcBorders>
              <w:top w:val="nil"/>
              <w:left w:val="nil"/>
              <w:bottom w:val="single" w:sz="4" w:space="0" w:color="auto"/>
              <w:right w:val="single" w:sz="4" w:space="0" w:color="auto"/>
            </w:tcBorders>
            <w:vAlign w:val="center"/>
            <w:hideMark/>
          </w:tcPr>
          <w:p w14:paraId="66C0D04D"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152" w:type="dxa"/>
            <w:tcBorders>
              <w:top w:val="nil"/>
              <w:left w:val="nil"/>
              <w:bottom w:val="single" w:sz="4" w:space="0" w:color="auto"/>
              <w:right w:val="single" w:sz="4" w:space="0" w:color="auto"/>
            </w:tcBorders>
            <w:vAlign w:val="center"/>
            <w:hideMark/>
          </w:tcPr>
          <w:p w14:paraId="0E0411A3"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4D2550C3"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76" w:type="dxa"/>
            <w:tcBorders>
              <w:top w:val="nil"/>
              <w:left w:val="nil"/>
              <w:bottom w:val="single" w:sz="4" w:space="0" w:color="auto"/>
              <w:right w:val="single" w:sz="4" w:space="0" w:color="auto"/>
            </w:tcBorders>
            <w:vAlign w:val="center"/>
            <w:hideMark/>
          </w:tcPr>
          <w:p w14:paraId="2B982BAC"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r>
      <w:tr w:rsidR="00E734D7" w:rsidRPr="009A72FC" w14:paraId="005666F2" w14:textId="77777777" w:rsidTr="000E1B6A">
        <w:trPr>
          <w:jc w:val="center"/>
        </w:trPr>
        <w:tc>
          <w:tcPr>
            <w:tcW w:w="1093" w:type="dxa"/>
            <w:tcBorders>
              <w:top w:val="nil"/>
              <w:left w:val="single" w:sz="4" w:space="0" w:color="auto"/>
              <w:bottom w:val="single" w:sz="4" w:space="0" w:color="auto"/>
              <w:right w:val="single" w:sz="4" w:space="0" w:color="auto"/>
            </w:tcBorders>
            <w:hideMark/>
          </w:tcPr>
          <w:p w14:paraId="58B5E05F"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3</w:t>
            </w:r>
          </w:p>
        </w:tc>
        <w:tc>
          <w:tcPr>
            <w:tcW w:w="1134" w:type="dxa"/>
            <w:tcBorders>
              <w:top w:val="nil"/>
              <w:left w:val="nil"/>
              <w:bottom w:val="single" w:sz="4" w:space="0" w:color="auto"/>
              <w:right w:val="single" w:sz="4" w:space="0" w:color="auto"/>
            </w:tcBorders>
            <w:vAlign w:val="center"/>
            <w:hideMark/>
          </w:tcPr>
          <w:p w14:paraId="546D7154"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05A19509"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745" w:type="dxa"/>
            <w:tcBorders>
              <w:top w:val="nil"/>
              <w:left w:val="nil"/>
              <w:bottom w:val="single" w:sz="4" w:space="0" w:color="auto"/>
              <w:right w:val="single" w:sz="4" w:space="0" w:color="auto"/>
            </w:tcBorders>
            <w:vAlign w:val="center"/>
            <w:hideMark/>
          </w:tcPr>
          <w:p w14:paraId="22DF34DE"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57" w:type="dxa"/>
            <w:tcBorders>
              <w:top w:val="nil"/>
              <w:left w:val="nil"/>
              <w:bottom w:val="single" w:sz="4" w:space="0" w:color="auto"/>
              <w:right w:val="single" w:sz="4" w:space="0" w:color="auto"/>
            </w:tcBorders>
            <w:vAlign w:val="center"/>
            <w:hideMark/>
          </w:tcPr>
          <w:p w14:paraId="67FBDDC5"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152" w:type="dxa"/>
            <w:tcBorders>
              <w:top w:val="nil"/>
              <w:left w:val="nil"/>
              <w:bottom w:val="single" w:sz="4" w:space="0" w:color="auto"/>
              <w:right w:val="single" w:sz="4" w:space="0" w:color="auto"/>
            </w:tcBorders>
            <w:vAlign w:val="center"/>
            <w:hideMark/>
          </w:tcPr>
          <w:p w14:paraId="4477C674"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418" w:type="dxa"/>
            <w:tcBorders>
              <w:top w:val="nil"/>
              <w:left w:val="nil"/>
              <w:bottom w:val="single" w:sz="4" w:space="0" w:color="auto"/>
              <w:right w:val="single" w:sz="4" w:space="0" w:color="auto"/>
            </w:tcBorders>
            <w:vAlign w:val="center"/>
            <w:hideMark/>
          </w:tcPr>
          <w:p w14:paraId="42051B98"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c>
          <w:tcPr>
            <w:tcW w:w="1276" w:type="dxa"/>
            <w:tcBorders>
              <w:top w:val="nil"/>
              <w:left w:val="nil"/>
              <w:bottom w:val="single" w:sz="4" w:space="0" w:color="auto"/>
              <w:right w:val="single" w:sz="4" w:space="0" w:color="auto"/>
            </w:tcBorders>
            <w:vAlign w:val="center"/>
            <w:hideMark/>
          </w:tcPr>
          <w:p w14:paraId="59006CAF"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 </w:t>
            </w:r>
          </w:p>
        </w:tc>
      </w:tr>
      <w:tr w:rsidR="00E734D7" w:rsidRPr="009A72FC" w14:paraId="28F836EE" w14:textId="77777777" w:rsidTr="000E1B6A">
        <w:trPr>
          <w:jc w:val="center"/>
        </w:trPr>
        <w:tc>
          <w:tcPr>
            <w:tcW w:w="1093" w:type="dxa"/>
            <w:tcBorders>
              <w:top w:val="nil"/>
              <w:left w:val="single" w:sz="4" w:space="0" w:color="auto"/>
              <w:bottom w:val="single" w:sz="4" w:space="0" w:color="auto"/>
              <w:right w:val="single" w:sz="4" w:space="0" w:color="auto"/>
            </w:tcBorders>
            <w:hideMark/>
          </w:tcPr>
          <w:p w14:paraId="0DB7FE93" w14:textId="77777777" w:rsidR="00E734D7" w:rsidRPr="009A72FC" w:rsidRDefault="00E734D7" w:rsidP="000E1B6A">
            <w:pPr>
              <w:pStyle w:val="Sinespaciado"/>
              <w:rPr>
                <w:rFonts w:ascii="Arial" w:hAnsi="Arial" w:cs="Arial"/>
                <w:sz w:val="22"/>
                <w:szCs w:val="22"/>
                <w:lang w:eastAsia="es-CO"/>
              </w:rPr>
            </w:pPr>
            <w:r w:rsidRPr="009A72FC">
              <w:rPr>
                <w:rFonts w:ascii="Arial" w:hAnsi="Arial" w:cs="Arial"/>
                <w:sz w:val="22"/>
                <w:szCs w:val="22"/>
                <w:lang w:eastAsia="es-CO"/>
              </w:rPr>
              <w:t>4</w:t>
            </w:r>
          </w:p>
        </w:tc>
        <w:tc>
          <w:tcPr>
            <w:tcW w:w="1134" w:type="dxa"/>
            <w:tcBorders>
              <w:top w:val="nil"/>
              <w:left w:val="nil"/>
              <w:bottom w:val="single" w:sz="4" w:space="0" w:color="auto"/>
              <w:right w:val="single" w:sz="4" w:space="0" w:color="auto"/>
            </w:tcBorders>
            <w:noWrap/>
            <w:vAlign w:val="bottom"/>
            <w:hideMark/>
          </w:tcPr>
          <w:p w14:paraId="66AE0AC5"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c>
          <w:tcPr>
            <w:tcW w:w="1418" w:type="dxa"/>
            <w:tcBorders>
              <w:top w:val="nil"/>
              <w:left w:val="nil"/>
              <w:bottom w:val="single" w:sz="4" w:space="0" w:color="auto"/>
              <w:right w:val="single" w:sz="4" w:space="0" w:color="auto"/>
            </w:tcBorders>
            <w:noWrap/>
            <w:vAlign w:val="bottom"/>
            <w:hideMark/>
          </w:tcPr>
          <w:p w14:paraId="3DE006B5"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c>
          <w:tcPr>
            <w:tcW w:w="745" w:type="dxa"/>
            <w:tcBorders>
              <w:top w:val="nil"/>
              <w:left w:val="nil"/>
              <w:bottom w:val="single" w:sz="4" w:space="0" w:color="auto"/>
              <w:right w:val="single" w:sz="4" w:space="0" w:color="auto"/>
            </w:tcBorders>
            <w:noWrap/>
            <w:vAlign w:val="bottom"/>
            <w:hideMark/>
          </w:tcPr>
          <w:p w14:paraId="566E2352"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c>
          <w:tcPr>
            <w:tcW w:w="1257" w:type="dxa"/>
            <w:tcBorders>
              <w:top w:val="nil"/>
              <w:left w:val="nil"/>
              <w:bottom w:val="single" w:sz="4" w:space="0" w:color="auto"/>
              <w:right w:val="single" w:sz="4" w:space="0" w:color="auto"/>
            </w:tcBorders>
            <w:noWrap/>
            <w:vAlign w:val="bottom"/>
            <w:hideMark/>
          </w:tcPr>
          <w:p w14:paraId="5A4DEB43"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c>
          <w:tcPr>
            <w:tcW w:w="1152" w:type="dxa"/>
            <w:tcBorders>
              <w:top w:val="nil"/>
              <w:left w:val="nil"/>
              <w:bottom w:val="single" w:sz="4" w:space="0" w:color="auto"/>
              <w:right w:val="single" w:sz="4" w:space="0" w:color="auto"/>
            </w:tcBorders>
            <w:noWrap/>
            <w:vAlign w:val="bottom"/>
            <w:hideMark/>
          </w:tcPr>
          <w:p w14:paraId="7A474772"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c>
          <w:tcPr>
            <w:tcW w:w="1418" w:type="dxa"/>
            <w:tcBorders>
              <w:top w:val="nil"/>
              <w:left w:val="nil"/>
              <w:bottom w:val="single" w:sz="4" w:space="0" w:color="auto"/>
              <w:right w:val="single" w:sz="4" w:space="0" w:color="auto"/>
            </w:tcBorders>
            <w:noWrap/>
            <w:vAlign w:val="bottom"/>
            <w:hideMark/>
          </w:tcPr>
          <w:p w14:paraId="1B8CE604"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c>
          <w:tcPr>
            <w:tcW w:w="1276" w:type="dxa"/>
            <w:tcBorders>
              <w:top w:val="nil"/>
              <w:left w:val="nil"/>
              <w:bottom w:val="single" w:sz="4" w:space="0" w:color="auto"/>
              <w:right w:val="single" w:sz="4" w:space="0" w:color="auto"/>
            </w:tcBorders>
            <w:noWrap/>
            <w:vAlign w:val="bottom"/>
            <w:hideMark/>
          </w:tcPr>
          <w:p w14:paraId="0760D5D6" w14:textId="77777777" w:rsidR="00E734D7" w:rsidRPr="009A72FC" w:rsidRDefault="00E734D7" w:rsidP="000E1B6A">
            <w:pPr>
              <w:pStyle w:val="Sinespaciado"/>
              <w:rPr>
                <w:rFonts w:ascii="Arial" w:hAnsi="Arial" w:cs="Arial"/>
                <w:color w:val="000000"/>
                <w:sz w:val="22"/>
                <w:szCs w:val="22"/>
                <w:lang w:eastAsia="es-CO"/>
              </w:rPr>
            </w:pPr>
            <w:r w:rsidRPr="009A72FC">
              <w:rPr>
                <w:rFonts w:ascii="Arial" w:hAnsi="Arial" w:cs="Arial"/>
                <w:color w:val="000000"/>
                <w:sz w:val="22"/>
                <w:szCs w:val="22"/>
                <w:lang w:eastAsia="es-CO"/>
              </w:rPr>
              <w:t> </w:t>
            </w:r>
          </w:p>
        </w:tc>
      </w:tr>
    </w:tbl>
    <w:p w14:paraId="5560072D" w14:textId="77777777" w:rsidR="00E734D7" w:rsidRPr="009A72FC" w:rsidRDefault="00E734D7" w:rsidP="00E734D7">
      <w:pPr>
        <w:pStyle w:val="Sinespaciado"/>
        <w:rPr>
          <w:rFonts w:ascii="Arial" w:hAnsi="Arial" w:cs="Arial"/>
          <w:sz w:val="22"/>
          <w:szCs w:val="22"/>
        </w:rPr>
      </w:pPr>
    </w:p>
    <w:p w14:paraId="60002475" w14:textId="77777777" w:rsidR="00E734D7" w:rsidRPr="009A72FC" w:rsidRDefault="00E734D7" w:rsidP="00E734D7">
      <w:pPr>
        <w:pStyle w:val="Sinespaciado"/>
        <w:rPr>
          <w:rFonts w:ascii="Arial" w:hAnsi="Arial" w:cs="Arial"/>
          <w:sz w:val="22"/>
          <w:szCs w:val="22"/>
        </w:rPr>
      </w:pPr>
      <w:r w:rsidRPr="009A72FC">
        <w:rPr>
          <w:rFonts w:ascii="Arial" w:hAnsi="Arial" w:cs="Arial"/>
          <w:b/>
          <w:sz w:val="22"/>
          <w:szCs w:val="22"/>
        </w:rPr>
        <w:t>Nota 1</w:t>
      </w:r>
      <w:r w:rsidRPr="009A72FC">
        <w:rPr>
          <w:rFonts w:ascii="Arial" w:hAnsi="Arial" w:cs="Arial"/>
          <w:sz w:val="22"/>
          <w:szCs w:val="22"/>
        </w:rPr>
        <w:t>: la información aquí presentada, es veraz y se presenta bajo la gravedad de juramento, que se entiende prestada con la suscripción del mismo</w:t>
      </w:r>
    </w:p>
    <w:p w14:paraId="008397EA" w14:textId="77777777" w:rsidR="00E734D7" w:rsidRPr="009A72FC" w:rsidRDefault="00E734D7" w:rsidP="00E734D7">
      <w:pPr>
        <w:pStyle w:val="Sinespaciado"/>
        <w:rPr>
          <w:rFonts w:ascii="Arial" w:hAnsi="Arial" w:cs="Arial"/>
          <w:sz w:val="22"/>
          <w:szCs w:val="22"/>
        </w:rPr>
      </w:pPr>
      <w:r w:rsidRPr="009A72FC">
        <w:rPr>
          <w:rFonts w:ascii="Arial" w:hAnsi="Arial" w:cs="Arial"/>
          <w:b/>
          <w:sz w:val="22"/>
          <w:szCs w:val="22"/>
        </w:rPr>
        <w:t>Nota 2</w:t>
      </w:r>
      <w:r w:rsidRPr="009A72FC">
        <w:rPr>
          <w:rFonts w:ascii="Arial" w:hAnsi="Arial" w:cs="Arial"/>
          <w:sz w:val="22"/>
          <w:szCs w:val="22"/>
        </w:rPr>
        <w:t>: el formulario debe ser diligenciado por el proponente o por cada uno de los integrantes del consorcio o unión temporal cuando el proponente sea plural</w:t>
      </w:r>
    </w:p>
    <w:p w14:paraId="5367A5B4" w14:textId="77777777" w:rsidR="00E734D7" w:rsidRPr="009A72FC" w:rsidRDefault="00E734D7" w:rsidP="00E734D7">
      <w:pPr>
        <w:pStyle w:val="Sinespaciado1"/>
      </w:pPr>
    </w:p>
    <w:p w14:paraId="073E55A8" w14:textId="14DC5FE8" w:rsidR="00881ABF" w:rsidRPr="00E734D7" w:rsidRDefault="00881ABF" w:rsidP="00E734D7">
      <w:pPr>
        <w:jc w:val="both"/>
        <w:rPr>
          <w:rFonts w:ascii="Arial" w:hAnsi="Arial" w:cs="Arial"/>
          <w:lang w:eastAsia="es-CO"/>
        </w:rPr>
      </w:pPr>
    </w:p>
    <w:p w14:paraId="7D68CCF8" w14:textId="77777777" w:rsidR="00881ABF" w:rsidRPr="0091437B" w:rsidRDefault="00881ABF" w:rsidP="00881ABF">
      <w:pPr>
        <w:pStyle w:val="Sinespaciado1"/>
        <w:rPr>
          <w:rFonts w:ascii="Arial" w:hAnsi="Arial" w:cs="Arial"/>
          <w:sz w:val="22"/>
          <w:szCs w:val="22"/>
        </w:rPr>
      </w:pPr>
      <w:r w:rsidRPr="0091437B">
        <w:rPr>
          <w:rFonts w:ascii="Arial" w:hAnsi="Arial" w:cs="Arial"/>
          <w:b/>
          <w:sz w:val="22"/>
          <w:szCs w:val="22"/>
        </w:rPr>
        <w:t>__________________________________</w:t>
      </w:r>
    </w:p>
    <w:p w14:paraId="388C4D1B" w14:textId="77777777" w:rsidR="00881ABF" w:rsidRPr="0091437B" w:rsidRDefault="00881ABF" w:rsidP="00881ABF">
      <w:pPr>
        <w:pStyle w:val="Sinespaciado1"/>
        <w:rPr>
          <w:rFonts w:ascii="Arial" w:hAnsi="Arial" w:cs="Arial"/>
          <w:sz w:val="22"/>
          <w:szCs w:val="22"/>
        </w:rPr>
      </w:pPr>
      <w:r w:rsidRPr="0091437B">
        <w:rPr>
          <w:rFonts w:ascii="Arial" w:hAnsi="Arial" w:cs="Arial"/>
          <w:sz w:val="22"/>
          <w:szCs w:val="22"/>
        </w:rPr>
        <w:t xml:space="preserve">Firma del representante legal del proponente </w:t>
      </w:r>
    </w:p>
    <w:p w14:paraId="7976DBA6" w14:textId="77777777" w:rsidR="00881ABF" w:rsidRPr="0091437B" w:rsidRDefault="00881ABF" w:rsidP="00881ABF">
      <w:pPr>
        <w:pStyle w:val="Sinespaciado1"/>
        <w:contextualSpacing/>
        <w:rPr>
          <w:rFonts w:ascii="Arial" w:hAnsi="Arial" w:cs="Arial"/>
          <w:sz w:val="22"/>
          <w:szCs w:val="22"/>
          <w:lang w:eastAsia="es-CO"/>
        </w:rPr>
      </w:pPr>
      <w:r w:rsidRPr="0091437B">
        <w:rPr>
          <w:rFonts w:ascii="Arial" w:hAnsi="Arial" w:cs="Arial"/>
          <w:sz w:val="22"/>
          <w:szCs w:val="22"/>
          <w:lang w:eastAsia="es-CO"/>
        </w:rPr>
        <w:t xml:space="preserve">Nombre o razón social del oferente: </w:t>
      </w:r>
      <w:sdt>
        <w:sdtPr>
          <w:rPr>
            <w:rFonts w:ascii="Arial" w:hAnsi="Arial" w:cs="Arial"/>
            <w:color w:val="000000"/>
            <w:sz w:val="22"/>
            <w:szCs w:val="22"/>
          </w:rPr>
          <w:id w:val="1104155147"/>
          <w:placeholder>
            <w:docPart w:val="5688B5D4A2BD40E28FB987A34F690EC4"/>
          </w:placeholder>
          <w:showingPlcHdr/>
          <w15:color w:val="800000"/>
          <w:text/>
        </w:sdtPr>
        <w:sdtEndPr/>
        <w:sdtContent>
          <w:r w:rsidRPr="0091437B">
            <w:rPr>
              <w:rStyle w:val="Textodelmarcadordeposicin"/>
              <w:rFonts w:ascii="Arial" w:eastAsiaTheme="minorHAnsi" w:hAnsi="Arial" w:cs="Arial"/>
              <w:color w:val="FF8F8F"/>
              <w:sz w:val="22"/>
              <w:szCs w:val="22"/>
            </w:rPr>
            <w:t>Diligenciar el nombre completo del proponente</w:t>
          </w:r>
        </w:sdtContent>
      </w:sdt>
    </w:p>
    <w:p w14:paraId="5FD55D26" w14:textId="77777777" w:rsidR="00881ABF" w:rsidRPr="0091437B" w:rsidRDefault="00881ABF" w:rsidP="00881ABF">
      <w:pPr>
        <w:pStyle w:val="Sinespaciado1"/>
        <w:contextualSpacing/>
        <w:rPr>
          <w:rFonts w:ascii="Arial" w:hAnsi="Arial" w:cs="Arial"/>
          <w:color w:val="000000"/>
          <w:sz w:val="22"/>
          <w:szCs w:val="22"/>
        </w:rPr>
      </w:pPr>
      <w:r w:rsidRPr="0091437B">
        <w:rPr>
          <w:rFonts w:ascii="Arial" w:hAnsi="Arial" w:cs="Arial"/>
          <w:sz w:val="22"/>
          <w:szCs w:val="22"/>
          <w:lang w:eastAsia="es-CO"/>
        </w:rPr>
        <w:t xml:space="preserve">Identificación (NIT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C.C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C.E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w:t>
      </w:r>
      <w:r w:rsidRPr="0091437B">
        <w:rPr>
          <w:rFonts w:ascii="Arial" w:hAnsi="Arial" w:cs="Arial"/>
          <w:color w:val="000000"/>
          <w:sz w:val="22"/>
          <w:szCs w:val="22"/>
        </w:rPr>
        <w:t xml:space="preserve">: </w:t>
      </w:r>
      <w:sdt>
        <w:sdtPr>
          <w:rPr>
            <w:rFonts w:ascii="Arial" w:hAnsi="Arial" w:cs="Arial"/>
            <w:color w:val="000000"/>
            <w:sz w:val="22"/>
            <w:szCs w:val="22"/>
          </w:rPr>
          <w:id w:val="1898785352"/>
          <w:placeholder>
            <w:docPart w:val="B39B90F222674E5091B74002528ABD9E"/>
          </w:placeholder>
          <w:showingPlcHdr/>
          <w15:color w:val="800000"/>
        </w:sdtPr>
        <w:sdtEndPr/>
        <w:sdtContent>
          <w:r w:rsidRPr="0091437B">
            <w:rPr>
              <w:rStyle w:val="Textodelmarcadordeposicin"/>
              <w:rFonts w:ascii="Arial" w:eastAsiaTheme="minorHAnsi" w:hAnsi="Arial" w:cs="Arial"/>
              <w:color w:val="FF8F8F"/>
              <w:sz w:val="22"/>
              <w:szCs w:val="22"/>
            </w:rPr>
            <w:t>Diligenciar la identificación del proponente</w:t>
          </w:r>
        </w:sdtContent>
      </w:sdt>
    </w:p>
    <w:p w14:paraId="17635FBC" w14:textId="77777777" w:rsidR="00881ABF" w:rsidRPr="0091437B" w:rsidRDefault="00881ABF" w:rsidP="00881ABF">
      <w:pPr>
        <w:pStyle w:val="Sinespaciado1"/>
        <w:contextualSpacing/>
        <w:rPr>
          <w:rFonts w:ascii="Arial" w:hAnsi="Arial" w:cs="Arial"/>
          <w:color w:val="000000"/>
          <w:sz w:val="22"/>
          <w:szCs w:val="22"/>
        </w:rPr>
      </w:pPr>
      <w:r w:rsidRPr="0091437B">
        <w:rPr>
          <w:rFonts w:ascii="Arial" w:hAnsi="Arial" w:cs="Arial"/>
          <w:sz w:val="22"/>
          <w:szCs w:val="22"/>
          <w:lang w:eastAsia="es-CO"/>
        </w:rPr>
        <w:t>Nombre Representante Legal</w:t>
      </w:r>
      <w:r w:rsidRPr="0091437B">
        <w:rPr>
          <w:rFonts w:ascii="Arial" w:hAnsi="Arial" w:cs="Arial"/>
          <w:color w:val="000000"/>
          <w:sz w:val="22"/>
          <w:szCs w:val="22"/>
        </w:rPr>
        <w:t xml:space="preserve">: </w:t>
      </w:r>
      <w:sdt>
        <w:sdtPr>
          <w:rPr>
            <w:rFonts w:ascii="Arial" w:hAnsi="Arial" w:cs="Arial"/>
            <w:color w:val="000000"/>
            <w:sz w:val="22"/>
            <w:szCs w:val="22"/>
          </w:rPr>
          <w:id w:val="1572383566"/>
          <w:placeholder>
            <w:docPart w:val="435F26492A984EC7819B6ADF431FDC35"/>
          </w:placeholder>
          <w:showingPlcHdr/>
          <w15:color w:val="800000"/>
          <w:text/>
        </w:sdtPr>
        <w:sdtEndPr/>
        <w:sdtContent>
          <w:r w:rsidRPr="0091437B">
            <w:rPr>
              <w:rStyle w:val="Textodelmarcadordeposicin"/>
              <w:rFonts w:ascii="Arial" w:eastAsiaTheme="minorHAnsi" w:hAnsi="Arial" w:cs="Arial"/>
              <w:color w:val="FF8F8F"/>
              <w:sz w:val="22"/>
              <w:szCs w:val="22"/>
            </w:rPr>
            <w:t>Diligenciar el nombre completo del representante legal</w:t>
          </w:r>
        </w:sdtContent>
      </w:sdt>
    </w:p>
    <w:p w14:paraId="5A5C7C79" w14:textId="77777777" w:rsidR="00881ABF" w:rsidRPr="0091437B" w:rsidRDefault="00881ABF" w:rsidP="00881ABF">
      <w:pPr>
        <w:pStyle w:val="Sinespaciado1"/>
        <w:rPr>
          <w:rFonts w:ascii="Arial" w:hAnsi="Arial" w:cs="Arial"/>
          <w:color w:val="000000"/>
          <w:sz w:val="22"/>
          <w:szCs w:val="22"/>
        </w:rPr>
      </w:pPr>
      <w:r w:rsidRPr="0091437B">
        <w:rPr>
          <w:rFonts w:ascii="Arial" w:hAnsi="Arial" w:cs="Arial"/>
          <w:color w:val="000000"/>
          <w:sz w:val="22"/>
          <w:szCs w:val="22"/>
        </w:rPr>
        <w:t xml:space="preserve">Identificación (C.C </w:t>
      </w:r>
      <w:r w:rsidRPr="0091437B">
        <w:rPr>
          <w:rFonts w:ascii="Segoe UI Symbol" w:eastAsia="MS Gothic" w:hAnsi="Segoe UI Symbol" w:cs="Segoe UI Symbol"/>
          <w:sz w:val="22"/>
          <w:szCs w:val="22"/>
          <w:lang w:eastAsia="es-CO"/>
        </w:rPr>
        <w:t>☐</w:t>
      </w:r>
      <w:r w:rsidRPr="0091437B">
        <w:rPr>
          <w:rFonts w:ascii="Arial" w:hAnsi="Arial" w:cs="Arial"/>
          <w:color w:val="000000"/>
          <w:sz w:val="22"/>
          <w:szCs w:val="22"/>
        </w:rPr>
        <w:t xml:space="preserve">  C.E.</w:t>
      </w:r>
      <w:r w:rsidRPr="0091437B">
        <w:rPr>
          <w:rFonts w:ascii="Arial" w:hAnsi="Arial" w:cs="Arial"/>
          <w:sz w:val="22"/>
          <w:szCs w:val="22"/>
          <w:lang w:eastAsia="es-CO"/>
        </w:rPr>
        <w:t xml:space="preserve">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w:t>
      </w:r>
      <w:sdt>
        <w:sdtPr>
          <w:rPr>
            <w:rFonts w:ascii="Arial" w:hAnsi="Arial" w:cs="Arial"/>
            <w:color w:val="000000"/>
            <w:sz w:val="22"/>
            <w:szCs w:val="22"/>
          </w:rPr>
          <w:id w:val="791246123"/>
          <w:placeholder>
            <w:docPart w:val="213B537A3A3146C2B36B0BC26DA2DF8F"/>
          </w:placeholder>
          <w:showingPlcHdr/>
          <w15:color w:val="800000"/>
        </w:sdtPr>
        <w:sdtEndPr/>
        <w:sdtContent>
          <w:r w:rsidRPr="0091437B">
            <w:rPr>
              <w:rStyle w:val="Textodelmarcadordeposicin"/>
              <w:rFonts w:ascii="Arial" w:eastAsiaTheme="minorHAnsi" w:hAnsi="Arial" w:cs="Arial"/>
              <w:color w:val="FF8F8F"/>
              <w:sz w:val="22"/>
              <w:szCs w:val="22"/>
            </w:rPr>
            <w:t>Diligenciar el documento de identificación del representante legal</w:t>
          </w:r>
        </w:sdtContent>
      </w:sdt>
    </w:p>
    <w:p w14:paraId="29200B3F" w14:textId="77777777" w:rsidR="00881ABF" w:rsidRPr="0091437B" w:rsidRDefault="00881ABF" w:rsidP="00881ABF">
      <w:pPr>
        <w:pStyle w:val="Sinespaciado1"/>
        <w:rPr>
          <w:rFonts w:ascii="Arial" w:hAnsi="Arial" w:cs="Arial"/>
          <w:color w:val="000000"/>
          <w:sz w:val="22"/>
          <w:szCs w:val="22"/>
        </w:rPr>
      </w:pPr>
    </w:p>
    <w:p w14:paraId="4D5C28D5" w14:textId="77777777" w:rsidR="00881ABF" w:rsidRPr="0091437B" w:rsidRDefault="00881ABF" w:rsidP="00881ABF">
      <w:pPr>
        <w:pStyle w:val="Sinespaciado1"/>
        <w:rPr>
          <w:rFonts w:ascii="Arial" w:hAnsi="Arial" w:cs="Arial"/>
          <w:color w:val="000000"/>
          <w:sz w:val="22"/>
          <w:szCs w:val="22"/>
        </w:rPr>
      </w:pPr>
    </w:p>
    <w:p w14:paraId="63974F04" w14:textId="77777777" w:rsidR="00881ABF" w:rsidRPr="0091437B" w:rsidRDefault="00881ABF" w:rsidP="00881ABF">
      <w:pPr>
        <w:pStyle w:val="Sinespaciado1"/>
        <w:rPr>
          <w:rFonts w:ascii="Arial" w:hAnsi="Arial" w:cs="Arial"/>
          <w:sz w:val="22"/>
          <w:szCs w:val="22"/>
        </w:rPr>
      </w:pPr>
      <w:r w:rsidRPr="0091437B">
        <w:rPr>
          <w:rFonts w:ascii="Arial" w:hAnsi="Arial" w:cs="Arial"/>
          <w:b/>
          <w:sz w:val="22"/>
          <w:szCs w:val="22"/>
        </w:rPr>
        <w:t>_________________________________</w:t>
      </w:r>
    </w:p>
    <w:p w14:paraId="3EBF2BEA" w14:textId="77777777" w:rsidR="00881ABF" w:rsidRPr="0091437B" w:rsidRDefault="00881ABF" w:rsidP="00881ABF">
      <w:pPr>
        <w:pStyle w:val="Sinespaciado1"/>
        <w:rPr>
          <w:rFonts w:ascii="Arial" w:hAnsi="Arial" w:cs="Arial"/>
          <w:sz w:val="22"/>
          <w:szCs w:val="22"/>
        </w:rPr>
      </w:pPr>
      <w:r w:rsidRPr="0091437B">
        <w:rPr>
          <w:rFonts w:ascii="Arial" w:hAnsi="Arial" w:cs="Arial"/>
          <w:sz w:val="22"/>
          <w:szCs w:val="22"/>
        </w:rPr>
        <w:t xml:space="preserve">Firma del Contador público y/o Revisor fiscal </w:t>
      </w:r>
    </w:p>
    <w:p w14:paraId="47047338" w14:textId="77777777" w:rsidR="00881ABF" w:rsidRPr="0091437B" w:rsidRDefault="00881ABF" w:rsidP="00881ABF">
      <w:pPr>
        <w:pStyle w:val="Sinespaciado1"/>
        <w:rPr>
          <w:rFonts w:ascii="Arial" w:hAnsi="Arial" w:cs="Arial"/>
          <w:sz w:val="22"/>
          <w:szCs w:val="22"/>
          <w:lang w:eastAsia="es-CO"/>
        </w:rPr>
      </w:pPr>
      <w:r w:rsidRPr="0091437B">
        <w:rPr>
          <w:rFonts w:ascii="Arial" w:hAnsi="Arial" w:cs="Arial"/>
          <w:sz w:val="22"/>
          <w:szCs w:val="22"/>
          <w:lang w:eastAsia="es-CO"/>
        </w:rPr>
        <w:t xml:space="preserve">Nombre: </w:t>
      </w:r>
      <w:sdt>
        <w:sdtPr>
          <w:rPr>
            <w:rFonts w:ascii="Arial" w:hAnsi="Arial" w:cs="Arial"/>
            <w:color w:val="000000"/>
            <w:sz w:val="22"/>
            <w:szCs w:val="22"/>
          </w:rPr>
          <w:id w:val="1196193005"/>
          <w:placeholder>
            <w:docPart w:val="3754F3ECA71349DAA854FA2F58EADC86"/>
          </w:placeholder>
          <w:showingPlcHdr/>
          <w15:color w:val="800000"/>
          <w:text/>
        </w:sdtPr>
        <w:sdtEndPr/>
        <w:sdtContent>
          <w:r w:rsidRPr="0091437B">
            <w:rPr>
              <w:rStyle w:val="Textodelmarcadordeposicin"/>
              <w:rFonts w:ascii="Arial" w:eastAsiaTheme="minorHAnsi" w:hAnsi="Arial" w:cs="Arial"/>
              <w:color w:val="FF8F8F"/>
              <w:sz w:val="22"/>
              <w:szCs w:val="22"/>
            </w:rPr>
            <w:t>Diligenciar el nombre completo del proponente</w:t>
          </w:r>
        </w:sdtContent>
      </w:sdt>
    </w:p>
    <w:p w14:paraId="10C50290" w14:textId="77777777" w:rsidR="00881ABF" w:rsidRPr="0091437B" w:rsidRDefault="00881ABF" w:rsidP="00881ABF">
      <w:pPr>
        <w:pStyle w:val="Sinespaciado1"/>
        <w:rPr>
          <w:rFonts w:ascii="Arial" w:hAnsi="Arial" w:cs="Arial"/>
          <w:color w:val="000000"/>
          <w:sz w:val="22"/>
          <w:szCs w:val="22"/>
        </w:rPr>
      </w:pPr>
      <w:r w:rsidRPr="0091437B">
        <w:rPr>
          <w:rFonts w:ascii="Arial" w:hAnsi="Arial" w:cs="Arial"/>
          <w:color w:val="000000"/>
          <w:sz w:val="22"/>
          <w:szCs w:val="22"/>
        </w:rPr>
        <w:t xml:space="preserve">Identificación (C.C </w:t>
      </w:r>
      <w:r w:rsidRPr="0091437B">
        <w:rPr>
          <w:rFonts w:ascii="Segoe UI Symbol" w:eastAsia="MS Gothic" w:hAnsi="Segoe UI Symbol" w:cs="Segoe UI Symbol"/>
          <w:sz w:val="22"/>
          <w:szCs w:val="22"/>
          <w:lang w:eastAsia="es-CO"/>
        </w:rPr>
        <w:t>☐</w:t>
      </w:r>
      <w:r w:rsidRPr="0091437B">
        <w:rPr>
          <w:rFonts w:ascii="Arial" w:hAnsi="Arial" w:cs="Arial"/>
          <w:color w:val="000000"/>
          <w:sz w:val="22"/>
          <w:szCs w:val="22"/>
        </w:rPr>
        <w:t xml:space="preserve">  C.E.</w:t>
      </w:r>
      <w:r w:rsidRPr="0091437B">
        <w:rPr>
          <w:rFonts w:ascii="Arial" w:hAnsi="Arial" w:cs="Arial"/>
          <w:sz w:val="22"/>
          <w:szCs w:val="22"/>
          <w:lang w:eastAsia="es-CO"/>
        </w:rPr>
        <w:t xml:space="preserve">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w:t>
      </w:r>
      <w:sdt>
        <w:sdtPr>
          <w:rPr>
            <w:rFonts w:ascii="Arial" w:hAnsi="Arial" w:cs="Arial"/>
            <w:color w:val="000000"/>
            <w:sz w:val="22"/>
            <w:szCs w:val="22"/>
          </w:rPr>
          <w:id w:val="-211250"/>
          <w:placeholder>
            <w:docPart w:val="94743555DB914646A17005797E060B9E"/>
          </w:placeholder>
          <w:showingPlcHdr/>
          <w15:color w:val="800000"/>
        </w:sdtPr>
        <w:sdtEndPr/>
        <w:sdtContent>
          <w:r w:rsidRPr="0091437B">
            <w:rPr>
              <w:rStyle w:val="Textodelmarcadordeposicin"/>
              <w:rFonts w:ascii="Arial" w:eastAsiaTheme="minorHAnsi" w:hAnsi="Arial" w:cs="Arial"/>
              <w:color w:val="FF8F8F"/>
              <w:sz w:val="22"/>
              <w:szCs w:val="22"/>
            </w:rPr>
            <w:t>Diligenciar el documento de identificación del representante legal</w:t>
          </w:r>
        </w:sdtContent>
      </w:sdt>
    </w:p>
    <w:p w14:paraId="71001245" w14:textId="77777777" w:rsidR="00881ABF" w:rsidRPr="0091437B" w:rsidRDefault="00881ABF" w:rsidP="00881ABF">
      <w:pPr>
        <w:pStyle w:val="Sinespaciado1"/>
        <w:rPr>
          <w:rFonts w:ascii="Arial" w:hAnsi="Arial" w:cs="Arial"/>
          <w:sz w:val="22"/>
          <w:szCs w:val="22"/>
          <w:lang w:eastAsia="es-CO"/>
        </w:rPr>
      </w:pPr>
      <w:r w:rsidRPr="0091437B">
        <w:rPr>
          <w:rFonts w:ascii="Arial" w:hAnsi="Arial" w:cs="Arial"/>
          <w:sz w:val="22"/>
          <w:szCs w:val="22"/>
          <w:lang w:eastAsia="es-CO"/>
        </w:rPr>
        <w:t xml:space="preserve">Cargo: </w:t>
      </w:r>
      <w:sdt>
        <w:sdtPr>
          <w:rPr>
            <w:rFonts w:ascii="Arial" w:hAnsi="Arial" w:cs="Arial"/>
            <w:color w:val="000000"/>
            <w:sz w:val="22"/>
            <w:szCs w:val="22"/>
          </w:rPr>
          <w:id w:val="979577138"/>
          <w:placeholder>
            <w:docPart w:val="99CC31169E31450883D66760C4F10232"/>
          </w:placeholder>
          <w:showingPlcHdr/>
          <w15:color w:val="800000"/>
          <w:text/>
        </w:sdtPr>
        <w:sdtEndPr/>
        <w:sdtContent>
          <w:r w:rsidRPr="0091437B">
            <w:rPr>
              <w:rStyle w:val="Textodelmarcadordeposicin"/>
              <w:rFonts w:ascii="Arial" w:eastAsiaTheme="minorHAnsi" w:hAnsi="Arial" w:cs="Arial"/>
              <w:color w:val="FF8F8F"/>
              <w:sz w:val="22"/>
              <w:szCs w:val="22"/>
            </w:rPr>
            <w:t>Diligenciar cargo</w:t>
          </w:r>
        </w:sdtContent>
      </w:sdt>
    </w:p>
    <w:p w14:paraId="79CF37C4" w14:textId="237D7EEF" w:rsidR="00DB4D69" w:rsidRPr="00E734D7" w:rsidRDefault="00881ABF" w:rsidP="00E734D7">
      <w:pPr>
        <w:pStyle w:val="Sinespaciado"/>
        <w:rPr>
          <w:rFonts w:ascii="Arial" w:hAnsi="Arial" w:cs="Arial"/>
          <w:color w:val="000000"/>
          <w:sz w:val="22"/>
          <w:szCs w:val="22"/>
        </w:rPr>
      </w:pPr>
      <w:r w:rsidRPr="0091437B">
        <w:rPr>
          <w:rFonts w:ascii="Arial" w:hAnsi="Arial" w:cs="Arial"/>
          <w:sz w:val="22"/>
          <w:szCs w:val="22"/>
          <w:lang w:eastAsia="es-CO"/>
        </w:rPr>
        <w:t xml:space="preserve">Número de la Tarjeta Profesional: </w:t>
      </w:r>
      <w:sdt>
        <w:sdtPr>
          <w:rPr>
            <w:rFonts w:ascii="Arial" w:hAnsi="Arial" w:cs="Arial"/>
            <w:color w:val="000000"/>
            <w:sz w:val="22"/>
            <w:szCs w:val="22"/>
          </w:rPr>
          <w:id w:val="-1259289129"/>
          <w:placeholder>
            <w:docPart w:val="6A6B67A22A1F4DC5BE4EF99EB43399D6"/>
          </w:placeholder>
          <w:showingPlcHdr/>
          <w15:color w:val="800000"/>
          <w:text/>
        </w:sdtPr>
        <w:sdtEndPr/>
        <w:sdtContent>
          <w:r w:rsidRPr="0091437B">
            <w:rPr>
              <w:rStyle w:val="Textodelmarcadordeposicin"/>
              <w:rFonts w:ascii="Arial" w:eastAsiaTheme="minorHAnsi" w:hAnsi="Arial" w:cs="Arial"/>
              <w:color w:val="FF8F8F"/>
              <w:sz w:val="22"/>
              <w:szCs w:val="22"/>
            </w:rPr>
            <w:t xml:space="preserve">Diligenciar el número de la tarjeta profesional </w:t>
          </w:r>
        </w:sdtContent>
      </w:sdt>
    </w:p>
    <w:p w14:paraId="36B10448" w14:textId="0F438E44" w:rsidR="00DB4D69" w:rsidRDefault="00DB4D69" w:rsidP="00883006">
      <w:pPr>
        <w:ind w:left="142" w:right="193"/>
        <w:jc w:val="both"/>
        <w:rPr>
          <w:rFonts w:ascii="Arial" w:hAnsi="Arial" w:cs="Arial"/>
          <w:color w:val="FF0000"/>
          <w:sz w:val="20"/>
          <w:szCs w:val="20"/>
        </w:rPr>
      </w:pPr>
    </w:p>
    <w:p w14:paraId="2DB580A0" w14:textId="79B97FEF" w:rsidR="00EB43CB" w:rsidRDefault="00EB43CB" w:rsidP="00883006">
      <w:pPr>
        <w:ind w:left="142" w:right="193"/>
        <w:jc w:val="both"/>
        <w:rPr>
          <w:rFonts w:ascii="Arial" w:hAnsi="Arial" w:cs="Arial"/>
          <w:color w:val="FF0000"/>
          <w:sz w:val="20"/>
          <w:szCs w:val="20"/>
        </w:rPr>
      </w:pPr>
    </w:p>
    <w:p w14:paraId="6DD011F8" w14:textId="137737BE" w:rsidR="00EB43CB" w:rsidRPr="0091437B" w:rsidRDefault="00EB43CB" w:rsidP="00EB43CB">
      <w:pPr>
        <w:pStyle w:val="Ttulo1"/>
        <w:ind w:left="720"/>
        <w:rPr>
          <w:b/>
          <w:sz w:val="20"/>
          <w:szCs w:val="20"/>
        </w:rPr>
      </w:pPr>
      <w:r w:rsidRPr="0091437B">
        <w:rPr>
          <w:b/>
          <w:bCs/>
          <w:sz w:val="20"/>
          <w:szCs w:val="20"/>
        </w:rPr>
        <w:lastRenderedPageBreak/>
        <w:t xml:space="preserve">FORMATO CUADRO </w:t>
      </w:r>
      <w:r w:rsidRPr="0091437B">
        <w:rPr>
          <w:b/>
          <w:sz w:val="20"/>
          <w:szCs w:val="20"/>
        </w:rPr>
        <w:t xml:space="preserve">DE CAPACIDAD FINANCIERA </w:t>
      </w:r>
    </w:p>
    <w:p w14:paraId="624E4756" w14:textId="77777777" w:rsidR="00EB43CB" w:rsidRPr="0091437B" w:rsidRDefault="00EB43CB" w:rsidP="00EB43CB">
      <w:pPr>
        <w:pStyle w:val="Sinespaciado1"/>
        <w:jc w:val="center"/>
        <w:rPr>
          <w:rFonts w:ascii="Arial" w:hAnsi="Arial" w:cs="Arial"/>
          <w:b/>
          <w:sz w:val="20"/>
          <w:szCs w:val="20"/>
        </w:rPr>
      </w:pPr>
    </w:p>
    <w:p w14:paraId="70138BFA" w14:textId="77777777" w:rsidR="00EB43CB" w:rsidRPr="0091437B" w:rsidRDefault="00EB43CB" w:rsidP="00EB43CB">
      <w:pPr>
        <w:jc w:val="both"/>
        <w:rPr>
          <w:rFonts w:ascii="Arial" w:eastAsiaTheme="minorEastAsia" w:hAnsi="Arial" w:cs="Arial"/>
          <w:color w:val="FF8F8F"/>
        </w:rPr>
      </w:pPr>
      <w:sdt>
        <w:sdtPr>
          <w:rPr>
            <w:rFonts w:ascii="Arial" w:hAnsi="Arial" w:cs="Arial"/>
            <w:color w:val="808080"/>
          </w:rPr>
          <w:id w:val="1720704905"/>
          <w:placeholder>
            <w:docPart w:val="5EC7F66D883546A89C9EF86B93470FA4"/>
          </w:placeholder>
          <w:showingPlcHdr/>
          <w15:color w:val="800000"/>
          <w:text/>
        </w:sdtPr>
        <w:sdtEndPr>
          <w:rPr>
            <w:color w:val="auto"/>
          </w:rPr>
        </w:sdtEndPr>
        <w:sdtContent>
          <w:r w:rsidRPr="0091437B">
            <w:rPr>
              <w:rStyle w:val="Textodelmarcadordeposicin"/>
              <w:rFonts w:ascii="Arial" w:eastAsiaTheme="minorEastAsia" w:hAnsi="Arial" w:cs="Arial"/>
              <w:color w:val="FF8F8F"/>
              <w:u w:val="single"/>
            </w:rPr>
            <w:t>Ciudad</w:t>
          </w:r>
        </w:sdtContent>
      </w:sdt>
      <w:r w:rsidRPr="0091437B">
        <w:rPr>
          <w:rFonts w:ascii="Arial" w:hAnsi="Arial" w:cs="Arial"/>
        </w:rPr>
        <w:t xml:space="preserve">, </w:t>
      </w:r>
      <w:sdt>
        <w:sdtPr>
          <w:rPr>
            <w:rFonts w:ascii="Arial" w:hAnsi="Arial" w:cs="Arial"/>
          </w:rPr>
          <w:id w:val="-264072909"/>
          <w:placeholder>
            <w:docPart w:val="F48FBD67403E4AB8975AD306455902E5"/>
          </w:placeholder>
          <w:showingPlcHdr/>
          <w15:color w:val="800000"/>
          <w:date w:fullDate="2021-04-13T00:00:00Z">
            <w:dateFormat w:val="d 'de' MMMM 'de' yyyy"/>
            <w:lid w:val="es-CO"/>
            <w:storeMappedDataAs w:val="dateTime"/>
            <w:calendar w:val="gregorian"/>
          </w:date>
        </w:sdtPr>
        <w:sdtContent>
          <w:r w:rsidRPr="0091437B">
            <w:rPr>
              <w:rStyle w:val="Textodelmarcadordeposicin"/>
              <w:rFonts w:ascii="Arial" w:eastAsiaTheme="minorEastAsia" w:hAnsi="Arial" w:cs="Arial"/>
              <w:color w:val="FF8F8F"/>
            </w:rPr>
            <w:t>seleccionar la fecha.</w:t>
          </w:r>
        </w:sdtContent>
      </w:sdt>
    </w:p>
    <w:p w14:paraId="38EDD894" w14:textId="77777777" w:rsidR="00EB43CB" w:rsidRPr="0091437B" w:rsidRDefault="00EB43CB" w:rsidP="00EB43CB">
      <w:pPr>
        <w:jc w:val="both"/>
        <w:rPr>
          <w:rFonts w:ascii="Arial" w:hAnsi="Arial" w:cs="Arial"/>
        </w:rPr>
      </w:pPr>
    </w:p>
    <w:p w14:paraId="179A68D4" w14:textId="77777777" w:rsidR="00EB43CB" w:rsidRPr="0091437B" w:rsidRDefault="00EB43CB" w:rsidP="00EB43CB">
      <w:pPr>
        <w:jc w:val="both"/>
        <w:rPr>
          <w:rFonts w:ascii="Arial" w:hAnsi="Arial" w:cs="Arial"/>
        </w:rPr>
      </w:pPr>
      <w:r w:rsidRPr="0091437B">
        <w:rPr>
          <w:rFonts w:ascii="Arial" w:hAnsi="Arial" w:cs="Arial"/>
        </w:rPr>
        <w:t>Señores.</w:t>
      </w:r>
    </w:p>
    <w:p w14:paraId="19B4564C" w14:textId="7F2F4F88" w:rsidR="00EB43CB" w:rsidRPr="0091437B" w:rsidRDefault="00EB43CB" w:rsidP="00EB43CB">
      <w:pPr>
        <w:jc w:val="both"/>
        <w:rPr>
          <w:rFonts w:ascii="Arial" w:hAnsi="Arial" w:cs="Arial"/>
        </w:rPr>
      </w:pPr>
      <w:r w:rsidRPr="0091437B">
        <w:rPr>
          <w:rFonts w:ascii="Arial" w:hAnsi="Arial" w:cs="Arial"/>
        </w:rPr>
        <w:t xml:space="preserve">POLICÍA NACIONAL – </w:t>
      </w:r>
      <w:sdt>
        <w:sdtPr>
          <w:rPr>
            <w:rFonts w:ascii="Arial" w:hAnsi="Arial" w:cs="Arial"/>
            <w:sz w:val="20"/>
            <w:szCs w:val="20"/>
          </w:rPr>
          <w:id w:val="-1068803854"/>
          <w:placeholder>
            <w:docPart w:val="B1FE6FD0C0FF4B568A5F8F0374A48EE4"/>
          </w:placeholder>
          <w15:color w:val="800000"/>
          <w:text/>
        </w:sdtPr>
        <w:sdtContent>
          <w:r w:rsidRPr="00EB43CB">
            <w:rPr>
              <w:rFonts w:ascii="Arial" w:hAnsi="Arial" w:cs="Arial"/>
              <w:sz w:val="20"/>
              <w:szCs w:val="20"/>
            </w:rPr>
            <w:t>DEPARTAMENTO DE POLICÍA GUAVIARE</w:t>
          </w:r>
        </w:sdtContent>
      </w:sdt>
    </w:p>
    <w:p w14:paraId="365F6DD0" w14:textId="77777777" w:rsidR="00EB43CB" w:rsidRPr="0091437B" w:rsidRDefault="00EB43CB" w:rsidP="00EB43CB">
      <w:pPr>
        <w:jc w:val="both"/>
        <w:rPr>
          <w:rFonts w:ascii="Arial" w:hAnsi="Arial" w:cs="Arial"/>
        </w:rPr>
      </w:pPr>
      <w:r w:rsidRPr="0091437B">
        <w:rPr>
          <w:rFonts w:ascii="Arial" w:hAnsi="Arial" w:cs="Arial"/>
        </w:rPr>
        <w:t>Ciudad.</w:t>
      </w:r>
    </w:p>
    <w:p w14:paraId="060493FE" w14:textId="77777777" w:rsidR="00EB43CB" w:rsidRPr="0091437B" w:rsidRDefault="00EB43CB" w:rsidP="00EB43CB">
      <w:pPr>
        <w:jc w:val="both"/>
        <w:rPr>
          <w:rFonts w:ascii="Arial" w:hAnsi="Arial" w:cs="Arial"/>
        </w:rPr>
      </w:pPr>
    </w:p>
    <w:p w14:paraId="78AE1910" w14:textId="6E87F331" w:rsidR="00EB43CB" w:rsidRPr="0091437B" w:rsidRDefault="00EB43CB" w:rsidP="00EB43CB">
      <w:pPr>
        <w:jc w:val="both"/>
        <w:rPr>
          <w:rFonts w:ascii="Arial" w:hAnsi="Arial" w:cs="Arial"/>
          <w:b/>
          <w:color w:val="000000"/>
        </w:rPr>
      </w:pPr>
      <w:r w:rsidRPr="0091437B">
        <w:rPr>
          <w:rFonts w:ascii="Arial" w:hAnsi="Arial" w:cs="Arial"/>
        </w:rPr>
        <w:t xml:space="preserve">Referencia: Cuadro de capacidad financiera del proceso de </w:t>
      </w:r>
      <w:sdt>
        <w:sdtPr>
          <w:rPr>
            <w:rFonts w:ascii="Arial" w:hAnsi="Arial" w:cs="Arial"/>
          </w:rPr>
          <w:id w:val="-1901971285"/>
          <w:placeholder>
            <w:docPart w:val="610CECF066304FBEA6678ECF9935C13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1437B">
            <w:rPr>
              <w:rStyle w:val="Textodelmarcadordeposicin"/>
              <w:rFonts w:ascii="Arial" w:hAnsi="Arial" w:cs="Arial"/>
              <w:color w:val="FF8F8F"/>
              <w:u w:val="single"/>
            </w:rPr>
            <w:t>Elegir la modalidad de contratación</w:t>
          </w:r>
          <w:r w:rsidRPr="0091437B">
            <w:rPr>
              <w:rStyle w:val="Textodelmarcadordeposicin"/>
              <w:rFonts w:ascii="Arial" w:hAnsi="Arial" w:cs="Arial"/>
            </w:rPr>
            <w:t>.</w:t>
          </w:r>
        </w:sdtContent>
      </w:sdt>
      <w:r w:rsidRPr="0091437B">
        <w:rPr>
          <w:rFonts w:ascii="Arial" w:hAnsi="Arial" w:cs="Arial"/>
        </w:rPr>
        <w:t xml:space="preserve">, Número </w:t>
      </w:r>
      <w:sdt>
        <w:sdtPr>
          <w:rPr>
            <w:rFonts w:ascii="Arial" w:hAnsi="Arial" w:cs="Arial"/>
          </w:rPr>
          <w:id w:val="1346442586"/>
          <w:placeholder>
            <w:docPart w:val="490E95738F554CA8A29F7DA1C5C24A74"/>
          </w:placeholder>
          <w:showingPlcHdr/>
          <w15:color w:val="800000"/>
          <w:text/>
        </w:sdtPr>
        <w:sdtContent>
          <w:r w:rsidRPr="0091437B">
            <w:rPr>
              <w:rStyle w:val="Textodelmarcadordeposicin"/>
              <w:rFonts w:ascii="Arial" w:hAnsi="Arial" w:cs="Arial"/>
              <w:color w:val="FF8F8F"/>
              <w:u w:val="single"/>
            </w:rPr>
            <w:t>Diligenciar el número del proceso</w:t>
          </w:r>
        </w:sdtContent>
      </w:sdt>
      <w:r w:rsidRPr="0091437B">
        <w:rPr>
          <w:rFonts w:ascii="Arial" w:hAnsi="Arial" w:cs="Arial"/>
        </w:rPr>
        <w:t xml:space="preserve">  cuyo objeto es: </w:t>
      </w:r>
      <w:sdt>
        <w:sdtPr>
          <w:rPr>
            <w:rFonts w:ascii="Arial" w:hAnsi="Arial" w:cs="Arial"/>
          </w:rPr>
          <w:id w:val="2088654033"/>
          <w:placeholder>
            <w:docPart w:val="58E0C923E0D841018510E0D19C1DD4B8"/>
          </w:placeholder>
          <w15:color w:val="800000"/>
          <w:text/>
        </w:sdtPr>
        <w:sdtContent>
          <w:r w:rsidRPr="00002EF7">
            <w:rPr>
              <w:rFonts w:ascii="Arial" w:hAnsi="Arial" w:cs="Arial"/>
            </w:rPr>
            <w:t>: MANTENIMIENTO PREVENTIVO Y CORRECTIVO DE LAS INSTALACIONES ADSCRITAS AL DEPARTAMENTO DE POLICÍA GUAVIARE Y A LAS DEMÁS UNIDADES ESPECIALIZADAS DE SU JURISDICCIÓN, CON EJECUCIÓN POR TRACTO SUCESIVO, A PRECIOS UNITARIOS FIJOS SIN FÓRMULA DE REAJUSTE</w:t>
          </w:r>
        </w:sdtContent>
      </w:sdt>
    </w:p>
    <w:p w14:paraId="4A0477F1" w14:textId="77777777" w:rsidR="00EB43CB" w:rsidRPr="0091437B" w:rsidRDefault="00EB43CB" w:rsidP="00EB43CB">
      <w:pPr>
        <w:pStyle w:val="Sinespaciado1"/>
        <w:rPr>
          <w:rFonts w:ascii="Arial" w:hAnsi="Arial" w:cs="Arial"/>
          <w:sz w:val="22"/>
          <w:szCs w:val="22"/>
          <w:lang w:eastAsia="es-CO"/>
        </w:rPr>
      </w:pPr>
    </w:p>
    <w:p w14:paraId="287A3F94" w14:textId="77777777" w:rsidR="00EB43CB" w:rsidRPr="0091437B" w:rsidRDefault="00EB43CB" w:rsidP="00EB43CB">
      <w:pPr>
        <w:pStyle w:val="Sinespaciado"/>
        <w:rPr>
          <w:rFonts w:ascii="Arial" w:hAnsi="Arial" w:cs="Arial"/>
          <w:color w:val="808080" w:themeColor="background1" w:themeShade="80"/>
          <w:sz w:val="16"/>
          <w:szCs w:val="16"/>
          <w:lang w:eastAsia="ar-SA"/>
        </w:rPr>
      </w:pPr>
      <w:r w:rsidRPr="0091437B">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74E5E13C" w14:textId="77777777" w:rsidR="00EB43CB" w:rsidRPr="0091437B" w:rsidRDefault="00EB43CB" w:rsidP="00EB43CB">
      <w:pPr>
        <w:pStyle w:val="Sinespaciado"/>
        <w:jc w:val="center"/>
        <w:rPr>
          <w:rFonts w:ascii="Arial" w:hAnsi="Arial" w:cs="Arial"/>
          <w:sz w:val="16"/>
          <w:szCs w:val="16"/>
          <w:lang w:eastAsia="ar-SA"/>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2"/>
        <w:gridCol w:w="2152"/>
        <w:gridCol w:w="1898"/>
        <w:gridCol w:w="1939"/>
        <w:gridCol w:w="2282"/>
      </w:tblGrid>
      <w:tr w:rsidR="00EB43CB" w:rsidRPr="0091437B" w14:paraId="38EAE598" w14:textId="77777777" w:rsidTr="000B2D56">
        <w:trPr>
          <w:trHeight w:val="302"/>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1FEBE26"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4D17B51"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3749F27"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C0A7501"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68379F65"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PASIVO TOTAL</w:t>
            </w:r>
          </w:p>
        </w:tc>
      </w:tr>
      <w:tr w:rsidR="00EB43CB" w:rsidRPr="0091437B" w14:paraId="15338AFE" w14:textId="77777777" w:rsidTr="000B2D56">
        <w:trPr>
          <w:trHeight w:val="302"/>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676D462" w14:textId="77777777" w:rsidR="00EB43CB" w:rsidRPr="0091437B" w:rsidRDefault="00EB43CB" w:rsidP="000B2D56">
            <w:pPr>
              <w:jc w:val="center"/>
              <w:rPr>
                <w:rFonts w:ascii="Arial" w:hAnsi="Arial" w:cs="Arial"/>
                <w:b/>
              </w:rPr>
            </w:pPr>
            <w:r w:rsidRPr="0091437B">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37BE771D"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249350719"/>
                <w:placeholder>
                  <w:docPart w:val="015C501D254045F895206E349DF305DB"/>
                </w:placeholder>
                <w:showingPlcHdr/>
                <w15:color w:val="800000"/>
                <w:text/>
              </w:sdtPr>
              <w:sdtContent>
                <w:r w:rsidRPr="0091437B">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0EC6044" w14:textId="77777777" w:rsidR="00EB43CB" w:rsidRPr="0091437B" w:rsidRDefault="00EB43CB" w:rsidP="000B2D56">
            <w:pPr>
              <w:rPr>
                <w:rFonts w:ascii="Arial" w:hAnsi="Arial" w:cs="Arial"/>
                <w:b/>
                <w:sz w:val="14"/>
                <w:szCs w:val="14"/>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268767319"/>
                <w:placeholder>
                  <w:docPart w:val="04AF3E4CD36843199A44D1F57596D643"/>
                </w:placeholder>
                <w:showingPlcHdr/>
                <w15:color w:val="800000"/>
                <w:text/>
              </w:sdtPr>
              <w:sdtContent>
                <w:r w:rsidRPr="0091437B">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2735C42E" w14:textId="77777777" w:rsidR="00EB43CB" w:rsidRPr="0091437B" w:rsidRDefault="00EB43CB" w:rsidP="000B2D56">
            <w:pPr>
              <w:rPr>
                <w:rFonts w:ascii="Arial" w:hAnsi="Arial" w:cs="Arial"/>
                <w:b/>
                <w:sz w:val="14"/>
                <w:szCs w:val="14"/>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487620461"/>
                <w:placeholder>
                  <w:docPart w:val="EC9524F552084B03BFA9FA05E5D422A0"/>
                </w:placeholder>
                <w:showingPlcHdr/>
                <w15:color w:val="800000"/>
                <w:text/>
              </w:sdtPr>
              <w:sdtContent>
                <w:r w:rsidRPr="0091437B">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4B3EA62" w14:textId="77777777" w:rsidR="00EB43CB" w:rsidRPr="0091437B" w:rsidRDefault="00EB43CB" w:rsidP="000B2D56">
            <w:pPr>
              <w:rPr>
                <w:rFonts w:ascii="Arial" w:hAnsi="Arial" w:cs="Arial"/>
                <w:b/>
                <w:sz w:val="14"/>
                <w:szCs w:val="14"/>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801178753"/>
                <w:placeholder>
                  <w:docPart w:val="DC0D702524D84E6BAFB903484313F60C"/>
                </w:placeholder>
                <w:showingPlcHdr/>
                <w15:color w:val="800000"/>
                <w:text/>
              </w:sdtPr>
              <w:sdtContent>
                <w:r w:rsidRPr="0091437B">
                  <w:rPr>
                    <w:rStyle w:val="Textodelmarcadordeposicin"/>
                    <w:rFonts w:ascii="Arial" w:hAnsi="Arial" w:cs="Arial"/>
                    <w:sz w:val="16"/>
                    <w:szCs w:val="16"/>
                  </w:rPr>
                  <w:t>000.000.000,00</w:t>
                </w:r>
              </w:sdtContent>
            </w:sdt>
          </w:p>
        </w:tc>
      </w:tr>
      <w:tr w:rsidR="00EB43CB" w:rsidRPr="0091437B" w14:paraId="3DAC458F" w14:textId="77777777" w:rsidTr="000B2D56">
        <w:trPr>
          <w:trHeight w:val="30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568007F" w14:textId="77777777" w:rsidR="00EB43CB" w:rsidRPr="0091437B" w:rsidRDefault="00EB43CB" w:rsidP="000B2D5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1E7FA41"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173331244"/>
                <w:placeholder>
                  <w:docPart w:val="00D128B1AAB94E7D8D09375866D63236"/>
                </w:placeholder>
                <w:showingPlcHdr/>
                <w15:color w:val="800000"/>
                <w:text/>
              </w:sdtPr>
              <w:sdtContent>
                <w:r w:rsidRPr="0091437B">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B785BAB"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671748796"/>
                <w:placeholder>
                  <w:docPart w:val="B957811491A64C6FB30131F08E65EA8E"/>
                </w:placeholder>
                <w:showingPlcHdr/>
                <w15:color w:val="800000"/>
                <w:text/>
              </w:sdtPr>
              <w:sdtContent>
                <w:r w:rsidRPr="0091437B">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361709C"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944677409"/>
                <w:placeholder>
                  <w:docPart w:val="0AF3AFA1A1CF4A778537683EAC41B874"/>
                </w:placeholder>
                <w:showingPlcHdr/>
                <w15:color w:val="800000"/>
                <w:text/>
              </w:sdtPr>
              <w:sdtContent>
                <w:r w:rsidRPr="0091437B">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C29E113"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37474553"/>
                <w:placeholder>
                  <w:docPart w:val="8EB2FBB782CF4B859DF88C0595954FA8"/>
                </w:placeholder>
                <w:showingPlcHdr/>
                <w15:color w:val="800000"/>
                <w:text/>
              </w:sdtPr>
              <w:sdtContent>
                <w:r w:rsidRPr="0091437B">
                  <w:rPr>
                    <w:rStyle w:val="Textodelmarcadordeposicin"/>
                    <w:rFonts w:ascii="Arial" w:hAnsi="Arial" w:cs="Arial"/>
                    <w:sz w:val="16"/>
                    <w:szCs w:val="16"/>
                  </w:rPr>
                  <w:t>000.000.000,00</w:t>
                </w:r>
              </w:sdtContent>
            </w:sdt>
          </w:p>
        </w:tc>
      </w:tr>
      <w:tr w:rsidR="00EB43CB" w:rsidRPr="0091437B" w14:paraId="1387D1D9" w14:textId="77777777" w:rsidTr="000B2D56">
        <w:trPr>
          <w:trHeight w:val="30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4F54682" w14:textId="77777777" w:rsidR="00EB43CB" w:rsidRPr="0091437B" w:rsidRDefault="00EB43CB" w:rsidP="000B2D5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09EAE9D"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657597888"/>
                <w:placeholder>
                  <w:docPart w:val="544949D2A10E4F8DB03125CC0FD5806D"/>
                </w:placeholder>
                <w:showingPlcHdr/>
                <w15:color w:val="800000"/>
                <w:text/>
              </w:sdtPr>
              <w:sdtContent>
                <w:r w:rsidRPr="0091437B">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29D7828"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816907593"/>
                <w:placeholder>
                  <w:docPart w:val="8826769539FD48AAB939774DB2D61279"/>
                </w:placeholder>
                <w:showingPlcHdr/>
                <w15:color w:val="800000"/>
                <w:text/>
              </w:sdtPr>
              <w:sdtContent>
                <w:r w:rsidRPr="0091437B">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E175611"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767195907"/>
                <w:placeholder>
                  <w:docPart w:val="D95A2CEFB7414251A6AA37C5465B6940"/>
                </w:placeholder>
                <w:showingPlcHdr/>
                <w15:color w:val="800000"/>
                <w:text/>
              </w:sdtPr>
              <w:sdtContent>
                <w:r w:rsidRPr="0091437B">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04DCB95"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263041599"/>
                <w:placeholder>
                  <w:docPart w:val="66AF3EDBA88C4B63825DB945F9FBCBAC"/>
                </w:placeholder>
                <w:showingPlcHdr/>
                <w15:color w:val="800000"/>
                <w:text/>
              </w:sdtPr>
              <w:sdtContent>
                <w:r w:rsidRPr="0091437B">
                  <w:rPr>
                    <w:rStyle w:val="Textodelmarcadordeposicin"/>
                    <w:rFonts w:ascii="Arial" w:hAnsi="Arial" w:cs="Arial"/>
                    <w:sz w:val="16"/>
                    <w:szCs w:val="16"/>
                  </w:rPr>
                  <w:t>000.000.000,00</w:t>
                </w:r>
              </w:sdtContent>
            </w:sdt>
          </w:p>
        </w:tc>
      </w:tr>
    </w:tbl>
    <w:p w14:paraId="5C8A2695" w14:textId="77777777" w:rsidR="00EB43CB" w:rsidRPr="0091437B" w:rsidRDefault="00EB43CB" w:rsidP="00EB43CB">
      <w:pPr>
        <w:rPr>
          <w:rFonts w:ascii="Arial" w:hAnsi="Arial" w:cs="Arial"/>
          <w:sz w:val="6"/>
        </w:rPr>
      </w:pPr>
    </w:p>
    <w:tbl>
      <w:tblPr>
        <w:tblW w:w="5095" w:type="pct"/>
        <w:jc w:val="center"/>
        <w:tblCellMar>
          <w:left w:w="70" w:type="dxa"/>
          <w:right w:w="70" w:type="dxa"/>
        </w:tblCellMar>
        <w:tblLook w:val="04A0" w:firstRow="1" w:lastRow="0" w:firstColumn="1" w:lastColumn="0" w:noHBand="0" w:noVBand="1"/>
      </w:tblPr>
      <w:tblGrid>
        <w:gridCol w:w="2442"/>
        <w:gridCol w:w="2056"/>
        <w:gridCol w:w="2016"/>
        <w:gridCol w:w="3397"/>
      </w:tblGrid>
      <w:tr w:rsidR="00EB43CB" w:rsidRPr="0091437B" w14:paraId="3622F48D" w14:textId="77777777" w:rsidTr="000B2D56">
        <w:trPr>
          <w:trHeight w:val="320"/>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3AF6F72C"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2F75330B"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E340197" w14:textId="77777777" w:rsidR="00EB43CB" w:rsidRPr="0091437B" w:rsidRDefault="00EB43CB" w:rsidP="000B2D56">
            <w:pPr>
              <w:jc w:val="center"/>
              <w:rPr>
                <w:rFonts w:ascii="Arial" w:hAnsi="Arial" w:cs="Arial"/>
                <w:b/>
                <w:sz w:val="14"/>
                <w:szCs w:val="14"/>
              </w:rPr>
            </w:pPr>
            <w:r w:rsidRPr="0091437B">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C2DDA77" w14:textId="77777777" w:rsidR="00EB43CB" w:rsidRPr="0091437B" w:rsidRDefault="00EB43CB" w:rsidP="000B2D56">
            <w:pPr>
              <w:rPr>
                <w:rFonts w:ascii="Arial" w:hAnsi="Arial" w:cs="Arial"/>
                <w:b/>
                <w:sz w:val="14"/>
                <w:szCs w:val="14"/>
              </w:rPr>
            </w:pPr>
            <w:r w:rsidRPr="0091437B">
              <w:rPr>
                <w:rFonts w:ascii="Arial" w:hAnsi="Arial" w:cs="Arial"/>
                <w:b/>
                <w:sz w:val="14"/>
                <w:szCs w:val="18"/>
              </w:rPr>
              <w:t>PATRIMONIO</w:t>
            </w:r>
          </w:p>
        </w:tc>
      </w:tr>
      <w:tr w:rsidR="00EB43CB" w:rsidRPr="0091437B" w14:paraId="1035297F" w14:textId="77777777" w:rsidTr="000B2D56">
        <w:trPr>
          <w:trHeight w:val="320"/>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60C9FA8" w14:textId="77777777" w:rsidR="00EB43CB" w:rsidRPr="0091437B" w:rsidRDefault="00EB43CB" w:rsidP="000B2D56">
            <w:pPr>
              <w:jc w:val="center"/>
              <w:rPr>
                <w:rFonts w:ascii="Arial" w:hAnsi="Arial" w:cs="Arial"/>
              </w:rPr>
            </w:pPr>
            <w:r w:rsidRPr="0091437B">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5D55F973" w14:textId="77777777" w:rsidR="00EB43CB" w:rsidRPr="0091437B" w:rsidRDefault="00EB43CB" w:rsidP="000B2D56">
            <w:pPr>
              <w:rPr>
                <w:rFonts w:ascii="Arial" w:hAnsi="Arial" w:cs="Arial"/>
                <w:b/>
                <w:sz w:val="14"/>
                <w:szCs w:val="14"/>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253021212"/>
                <w:placeholder>
                  <w:docPart w:val="25E26505830D494FB6B014610678C7EE"/>
                </w:placeholder>
                <w:showingPlcHdr/>
                <w15:color w:val="800000"/>
                <w:text/>
              </w:sdtPr>
              <w:sdtContent>
                <w:r w:rsidRPr="0091437B">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64F8FB6" w14:textId="77777777" w:rsidR="00EB43CB" w:rsidRPr="0091437B" w:rsidRDefault="00EB43CB" w:rsidP="000B2D56">
            <w:pPr>
              <w:rPr>
                <w:rFonts w:ascii="Arial" w:hAnsi="Arial" w:cs="Arial"/>
                <w:b/>
                <w:sz w:val="14"/>
                <w:szCs w:val="14"/>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751035014"/>
                <w:placeholder>
                  <w:docPart w:val="ABD5B305768F432A94313FC3B7B4F66C"/>
                </w:placeholder>
                <w:showingPlcHdr/>
                <w15:color w:val="800000"/>
                <w:text/>
              </w:sdtPr>
              <w:sdtContent>
                <w:r w:rsidRPr="0091437B">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5491846" w14:textId="77777777" w:rsidR="00EB43CB" w:rsidRPr="0091437B" w:rsidRDefault="00EB43CB" w:rsidP="000B2D56">
            <w:pPr>
              <w:rPr>
                <w:rFonts w:ascii="Arial" w:hAnsi="Arial" w:cs="Arial"/>
                <w:b/>
                <w:sz w:val="14"/>
                <w:szCs w:val="14"/>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646897047"/>
                <w:placeholder>
                  <w:docPart w:val="13B3DA56347941DF9D607E8A4AA4DFD0"/>
                </w:placeholder>
                <w:showingPlcHdr/>
                <w15:color w:val="800000"/>
                <w:text/>
              </w:sdtPr>
              <w:sdtContent>
                <w:r w:rsidRPr="0091437B">
                  <w:rPr>
                    <w:rStyle w:val="Textodelmarcadordeposicin"/>
                    <w:rFonts w:ascii="Arial" w:hAnsi="Arial" w:cs="Arial"/>
                    <w:sz w:val="16"/>
                    <w:szCs w:val="16"/>
                  </w:rPr>
                  <w:t>000.000.000,00</w:t>
                </w:r>
              </w:sdtContent>
            </w:sdt>
          </w:p>
        </w:tc>
      </w:tr>
      <w:tr w:rsidR="00EB43CB" w:rsidRPr="0091437B" w14:paraId="3E081482" w14:textId="77777777" w:rsidTr="000B2D56">
        <w:trPr>
          <w:trHeight w:val="320"/>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285AE8C" w14:textId="77777777" w:rsidR="00EB43CB" w:rsidRPr="0091437B" w:rsidRDefault="00EB43CB" w:rsidP="000B2D5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D8620A7"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359963425"/>
                <w:placeholder>
                  <w:docPart w:val="39F2C41A56184C7EAC74D34669FEA19D"/>
                </w:placeholder>
                <w:showingPlcHdr/>
                <w15:color w:val="800000"/>
                <w:text/>
              </w:sdtPr>
              <w:sdtContent>
                <w:r w:rsidRPr="0091437B">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D9F80CE"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614488380"/>
                <w:placeholder>
                  <w:docPart w:val="BAE55BC3A2ED4C4E9611697EE7167820"/>
                </w:placeholder>
                <w:showingPlcHdr/>
                <w15:color w:val="800000"/>
                <w:text/>
              </w:sdtPr>
              <w:sdtContent>
                <w:r w:rsidRPr="0091437B">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B1D4C61"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830402542"/>
                <w:placeholder>
                  <w:docPart w:val="1780B60B77D54CF79F8CDD45FBD2D727"/>
                </w:placeholder>
                <w:showingPlcHdr/>
                <w15:color w:val="800000"/>
                <w:text/>
              </w:sdtPr>
              <w:sdtContent>
                <w:r w:rsidRPr="0091437B">
                  <w:rPr>
                    <w:rStyle w:val="Textodelmarcadordeposicin"/>
                    <w:rFonts w:ascii="Arial" w:hAnsi="Arial" w:cs="Arial"/>
                    <w:sz w:val="16"/>
                    <w:szCs w:val="16"/>
                  </w:rPr>
                  <w:t>000.000.000,00</w:t>
                </w:r>
              </w:sdtContent>
            </w:sdt>
          </w:p>
        </w:tc>
      </w:tr>
      <w:tr w:rsidR="00EB43CB" w:rsidRPr="0091437B" w14:paraId="7FEC89C2" w14:textId="77777777" w:rsidTr="000B2D56">
        <w:trPr>
          <w:trHeight w:val="320"/>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7078EF3" w14:textId="77777777" w:rsidR="00EB43CB" w:rsidRPr="0091437B" w:rsidRDefault="00EB43CB" w:rsidP="000B2D5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803E44E"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405832434"/>
                <w:placeholder>
                  <w:docPart w:val="1BA78613187C4A7D8F634647879F53B9"/>
                </w:placeholder>
                <w:showingPlcHdr/>
                <w15:color w:val="800000"/>
                <w:text/>
              </w:sdtPr>
              <w:sdtContent>
                <w:r w:rsidRPr="0091437B">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85A70FC"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683122313"/>
                <w:placeholder>
                  <w:docPart w:val="3C3B605030B94902A60EFE479647DC12"/>
                </w:placeholder>
                <w:showingPlcHdr/>
                <w15:color w:val="800000"/>
                <w:text/>
              </w:sdtPr>
              <w:sdtContent>
                <w:r w:rsidRPr="0091437B">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0AD358F" w14:textId="77777777" w:rsidR="00EB43CB" w:rsidRPr="0091437B" w:rsidRDefault="00EB43CB" w:rsidP="000B2D56">
            <w:pPr>
              <w:rPr>
                <w:rFonts w:ascii="Arial" w:hAnsi="Arial" w:cs="Arial"/>
                <w:b/>
                <w:sz w:val="14"/>
                <w:szCs w:val="18"/>
              </w:rPr>
            </w:pPr>
            <w:r w:rsidRPr="0091437B">
              <w:rPr>
                <w:rFonts w:ascii="Arial" w:hAnsi="Arial" w:cs="Arial"/>
                <w:b/>
                <w:sz w:val="14"/>
                <w:szCs w:val="18"/>
              </w:rPr>
              <w:t>$     20XX</w:t>
            </w:r>
            <w:r w:rsidRPr="0091437B">
              <w:rPr>
                <w:rFonts w:ascii="Arial" w:hAnsi="Arial" w:cs="Arial"/>
                <w:strike/>
                <w:sz w:val="16"/>
                <w:szCs w:val="16"/>
              </w:rPr>
              <w:t xml:space="preserve"> </w:t>
            </w:r>
            <w:sdt>
              <w:sdtPr>
                <w:rPr>
                  <w:rFonts w:ascii="Arial" w:hAnsi="Arial" w:cs="Arial"/>
                  <w:strike/>
                  <w:sz w:val="16"/>
                  <w:szCs w:val="16"/>
                </w:rPr>
                <w:id w:val="1093435852"/>
                <w:placeholder>
                  <w:docPart w:val="B19407184929456AB44FD883E8130514"/>
                </w:placeholder>
                <w:showingPlcHdr/>
                <w15:color w:val="800000"/>
                <w:text/>
              </w:sdtPr>
              <w:sdtContent>
                <w:r w:rsidRPr="0091437B">
                  <w:rPr>
                    <w:rStyle w:val="Textodelmarcadordeposicin"/>
                    <w:rFonts w:ascii="Arial" w:hAnsi="Arial" w:cs="Arial"/>
                    <w:sz w:val="16"/>
                    <w:szCs w:val="16"/>
                  </w:rPr>
                  <w:t>000.000.000,00</w:t>
                </w:r>
              </w:sdtContent>
            </w:sdt>
          </w:p>
        </w:tc>
      </w:tr>
    </w:tbl>
    <w:p w14:paraId="306DDD60" w14:textId="77777777" w:rsidR="00EB43CB" w:rsidRPr="0091437B" w:rsidRDefault="00EB43CB" w:rsidP="00EB43CB">
      <w:pPr>
        <w:pStyle w:val="Sinespaciado"/>
        <w:jc w:val="center"/>
        <w:rPr>
          <w:rFonts w:ascii="Arial" w:hAnsi="Arial" w:cs="Arial"/>
          <w:sz w:val="16"/>
          <w:szCs w:val="16"/>
          <w:lang w:eastAsia="ar-SA"/>
        </w:rPr>
      </w:pPr>
    </w:p>
    <w:p w14:paraId="01D27622" w14:textId="77777777" w:rsidR="00EB43CB" w:rsidRPr="0091437B" w:rsidRDefault="00EB43CB" w:rsidP="00EB43CB">
      <w:pPr>
        <w:pStyle w:val="Sinespaciado"/>
        <w:jc w:val="both"/>
        <w:rPr>
          <w:rFonts w:ascii="Arial" w:hAnsi="Arial" w:cs="Arial"/>
          <w:color w:val="808080" w:themeColor="background1" w:themeShade="80"/>
          <w:sz w:val="16"/>
          <w:szCs w:val="16"/>
          <w:lang w:eastAsia="ar-SA"/>
        </w:rPr>
      </w:pPr>
      <w:r w:rsidRPr="0091437B">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20AAA0E" w14:textId="77777777" w:rsidR="00EB43CB" w:rsidRPr="0091437B" w:rsidRDefault="00EB43CB" w:rsidP="00EB43CB">
      <w:pPr>
        <w:pStyle w:val="Sinespaciado"/>
        <w:jc w:val="both"/>
        <w:rPr>
          <w:rFonts w:ascii="Arial" w:hAnsi="Arial" w:cs="Arial"/>
          <w:color w:val="808080" w:themeColor="background1" w:themeShade="80"/>
          <w:sz w:val="16"/>
          <w:szCs w:val="16"/>
          <w:lang w:eastAsia="ar-SA"/>
        </w:rPr>
      </w:pPr>
    </w:p>
    <w:tbl>
      <w:tblPr>
        <w:tblW w:w="497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4"/>
        <w:gridCol w:w="956"/>
        <w:gridCol w:w="1407"/>
        <w:gridCol w:w="1103"/>
        <w:gridCol w:w="1390"/>
        <w:gridCol w:w="1411"/>
        <w:gridCol w:w="1407"/>
      </w:tblGrid>
      <w:tr w:rsidR="00EB43CB" w:rsidRPr="0091437B" w14:paraId="797A3548" w14:textId="77777777" w:rsidTr="000B2D56">
        <w:trPr>
          <w:trHeight w:val="442"/>
        </w:trPr>
        <w:tc>
          <w:tcPr>
            <w:tcW w:w="1035" w:type="pct"/>
            <w:shd w:val="clear" w:color="auto" w:fill="auto"/>
            <w:vAlign w:val="center"/>
          </w:tcPr>
          <w:p w14:paraId="6E2A9B4D" w14:textId="77777777" w:rsidR="00EB43CB" w:rsidRPr="0091437B" w:rsidRDefault="00EB43CB" w:rsidP="000B2D56">
            <w:pPr>
              <w:pStyle w:val="Sinespaciado"/>
              <w:rPr>
                <w:rFonts w:ascii="Arial" w:eastAsia="MS Mincho" w:hAnsi="Arial" w:cs="Arial"/>
                <w:b/>
                <w:bCs/>
                <w:sz w:val="16"/>
                <w:szCs w:val="16"/>
                <w:lang w:val="es-419" w:eastAsia="ar-SA"/>
              </w:rPr>
            </w:pPr>
            <w:r w:rsidRPr="0091437B">
              <w:rPr>
                <w:rFonts w:ascii="Arial" w:eastAsia="MS Mincho" w:hAnsi="Arial" w:cs="Arial"/>
                <w:b/>
                <w:bCs/>
                <w:sz w:val="16"/>
                <w:szCs w:val="16"/>
                <w:lang w:val="es-419"/>
              </w:rPr>
              <w:t>Proponente</w:t>
            </w:r>
          </w:p>
        </w:tc>
        <w:tc>
          <w:tcPr>
            <w:tcW w:w="494" w:type="pct"/>
            <w:shd w:val="clear" w:color="auto" w:fill="auto"/>
            <w:vAlign w:val="center"/>
          </w:tcPr>
          <w:p w14:paraId="7394BCFF" w14:textId="77777777" w:rsidR="00EB43CB" w:rsidRPr="0091437B" w:rsidRDefault="00EB43CB" w:rsidP="000B2D56">
            <w:pPr>
              <w:pStyle w:val="Sinespaciado"/>
              <w:jc w:val="center"/>
              <w:rPr>
                <w:rFonts w:ascii="Arial" w:eastAsia="MS Mincho" w:hAnsi="Arial" w:cs="Arial"/>
                <w:b/>
                <w:bCs/>
                <w:sz w:val="16"/>
                <w:szCs w:val="16"/>
                <w:lang w:val="es-419" w:eastAsia="ar-SA"/>
              </w:rPr>
            </w:pPr>
            <w:r w:rsidRPr="0091437B">
              <w:rPr>
                <w:rFonts w:ascii="Arial" w:eastAsia="MS Mincho" w:hAnsi="Arial" w:cs="Arial"/>
                <w:b/>
                <w:bCs/>
                <w:sz w:val="16"/>
                <w:szCs w:val="16"/>
                <w:lang w:val="es-419"/>
              </w:rPr>
              <w:t>Liquidez</w:t>
            </w:r>
          </w:p>
        </w:tc>
        <w:tc>
          <w:tcPr>
            <w:tcW w:w="727" w:type="pct"/>
            <w:shd w:val="clear" w:color="auto" w:fill="auto"/>
            <w:vAlign w:val="center"/>
          </w:tcPr>
          <w:p w14:paraId="2C2367B7" w14:textId="77777777" w:rsidR="00EB43CB" w:rsidRPr="0091437B" w:rsidRDefault="00EB43CB" w:rsidP="000B2D56">
            <w:pPr>
              <w:pStyle w:val="Sinespaciado"/>
              <w:jc w:val="center"/>
              <w:rPr>
                <w:rFonts w:ascii="Arial" w:eastAsia="MS Mincho" w:hAnsi="Arial" w:cs="Arial"/>
                <w:b/>
                <w:bCs/>
                <w:sz w:val="16"/>
                <w:szCs w:val="16"/>
                <w:lang w:val="es-419" w:eastAsia="ar-SA"/>
              </w:rPr>
            </w:pPr>
            <w:r w:rsidRPr="0091437B">
              <w:rPr>
                <w:rFonts w:ascii="Arial" w:eastAsia="MS Mincho" w:hAnsi="Arial" w:cs="Arial"/>
                <w:b/>
                <w:bCs/>
                <w:sz w:val="16"/>
                <w:szCs w:val="16"/>
                <w:lang w:val="es-419"/>
              </w:rPr>
              <w:t>Nivel de endeudamiento</w:t>
            </w:r>
          </w:p>
        </w:tc>
        <w:tc>
          <w:tcPr>
            <w:tcW w:w="570" w:type="pct"/>
            <w:shd w:val="clear" w:color="auto" w:fill="auto"/>
            <w:vAlign w:val="center"/>
          </w:tcPr>
          <w:p w14:paraId="654EB2AB" w14:textId="77777777" w:rsidR="00EB43CB" w:rsidRPr="0091437B" w:rsidRDefault="00EB43CB" w:rsidP="000B2D56">
            <w:pPr>
              <w:pStyle w:val="Sinespaciado"/>
              <w:jc w:val="center"/>
              <w:rPr>
                <w:rFonts w:ascii="Arial" w:eastAsia="MS Mincho" w:hAnsi="Arial" w:cs="Arial"/>
                <w:b/>
                <w:bCs/>
                <w:sz w:val="16"/>
                <w:szCs w:val="16"/>
                <w:lang w:val="es-419" w:eastAsia="ar-SA"/>
              </w:rPr>
            </w:pPr>
            <w:r w:rsidRPr="0091437B">
              <w:rPr>
                <w:rFonts w:ascii="Arial" w:eastAsia="MS Mincho" w:hAnsi="Arial" w:cs="Arial"/>
                <w:b/>
                <w:bCs/>
                <w:sz w:val="16"/>
                <w:szCs w:val="16"/>
                <w:lang w:val="es-419"/>
              </w:rPr>
              <w:t>Capital de trabajo</w:t>
            </w:r>
          </w:p>
        </w:tc>
        <w:tc>
          <w:tcPr>
            <w:tcW w:w="718" w:type="pct"/>
            <w:shd w:val="clear" w:color="auto" w:fill="auto"/>
            <w:vAlign w:val="center"/>
          </w:tcPr>
          <w:p w14:paraId="17292623" w14:textId="77777777" w:rsidR="00EB43CB" w:rsidRPr="0091437B" w:rsidRDefault="00EB43CB" w:rsidP="000B2D56">
            <w:pPr>
              <w:pStyle w:val="Sinespaciado"/>
              <w:jc w:val="center"/>
              <w:rPr>
                <w:rFonts w:ascii="Arial" w:eastAsia="MS Mincho" w:hAnsi="Arial" w:cs="Arial"/>
                <w:b/>
                <w:bCs/>
                <w:sz w:val="16"/>
                <w:szCs w:val="16"/>
                <w:lang w:val="es-419" w:eastAsia="ar-SA"/>
              </w:rPr>
            </w:pPr>
            <w:r w:rsidRPr="0091437B">
              <w:rPr>
                <w:rFonts w:ascii="Arial" w:eastAsia="MS Mincho" w:hAnsi="Arial" w:cs="Arial"/>
                <w:b/>
                <w:bCs/>
                <w:sz w:val="16"/>
                <w:szCs w:val="16"/>
                <w:lang w:val="es-419"/>
              </w:rPr>
              <w:t>Razón de cobertura de intereses</w:t>
            </w:r>
          </w:p>
        </w:tc>
        <w:tc>
          <w:tcPr>
            <w:tcW w:w="729" w:type="pct"/>
            <w:shd w:val="clear" w:color="auto" w:fill="auto"/>
            <w:vAlign w:val="center"/>
          </w:tcPr>
          <w:p w14:paraId="20A8C24A" w14:textId="77777777" w:rsidR="00EB43CB" w:rsidRPr="0091437B" w:rsidRDefault="00EB43CB" w:rsidP="000B2D56">
            <w:pPr>
              <w:pStyle w:val="Sinespaciado"/>
              <w:jc w:val="center"/>
              <w:rPr>
                <w:rFonts w:ascii="Arial" w:eastAsia="MS Mincho" w:hAnsi="Arial" w:cs="Arial"/>
                <w:b/>
                <w:bCs/>
                <w:sz w:val="16"/>
                <w:szCs w:val="16"/>
                <w:lang w:val="es-419" w:eastAsia="ar-SA"/>
              </w:rPr>
            </w:pPr>
            <w:r w:rsidRPr="0091437B">
              <w:rPr>
                <w:rFonts w:ascii="Arial" w:eastAsia="MS Mincho" w:hAnsi="Arial" w:cs="Arial"/>
                <w:b/>
                <w:bCs/>
                <w:sz w:val="16"/>
                <w:szCs w:val="16"/>
                <w:lang w:val="es-419"/>
              </w:rPr>
              <w:t>Rentabilidad del patrimonio</w:t>
            </w:r>
          </w:p>
        </w:tc>
        <w:tc>
          <w:tcPr>
            <w:tcW w:w="727" w:type="pct"/>
            <w:shd w:val="clear" w:color="auto" w:fill="auto"/>
            <w:vAlign w:val="center"/>
          </w:tcPr>
          <w:p w14:paraId="053265DB" w14:textId="77777777" w:rsidR="00EB43CB" w:rsidRPr="0091437B" w:rsidRDefault="00EB43CB" w:rsidP="000B2D56">
            <w:pPr>
              <w:pStyle w:val="Sinespaciado"/>
              <w:jc w:val="center"/>
              <w:rPr>
                <w:rFonts w:ascii="Arial" w:eastAsia="MS Mincho" w:hAnsi="Arial" w:cs="Arial"/>
                <w:b/>
                <w:bCs/>
                <w:sz w:val="16"/>
                <w:szCs w:val="16"/>
                <w:lang w:val="es-419"/>
              </w:rPr>
            </w:pPr>
            <w:r w:rsidRPr="0091437B">
              <w:rPr>
                <w:rFonts w:ascii="Arial" w:eastAsia="MS Mincho" w:hAnsi="Arial" w:cs="Arial"/>
                <w:b/>
                <w:bCs/>
                <w:sz w:val="16"/>
                <w:szCs w:val="16"/>
                <w:lang w:val="es-419"/>
              </w:rPr>
              <w:t>Rentabilidad del activo</w:t>
            </w:r>
          </w:p>
        </w:tc>
      </w:tr>
      <w:tr w:rsidR="00EB43CB" w:rsidRPr="0091437B" w14:paraId="5DFE5E1B" w14:textId="77777777" w:rsidTr="000B2D56">
        <w:trPr>
          <w:trHeight w:val="442"/>
        </w:trPr>
        <w:tc>
          <w:tcPr>
            <w:tcW w:w="1035" w:type="pct"/>
            <w:shd w:val="clear" w:color="auto" w:fill="auto"/>
          </w:tcPr>
          <w:p w14:paraId="605B0A3C"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19DCF7D9D91B4E8D86E6DBB178E3F2D2"/>
                </w:placeholder>
                <w:showingPlcHdr/>
                <w15:color w:val="800000"/>
                <w:text/>
              </w:sdtPr>
              <w:sdtContent>
                <w:r w:rsidRPr="0091437B">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1FA47C09" w14:textId="77777777" w:rsidR="00EB43CB" w:rsidRPr="0091437B" w:rsidRDefault="00EB43CB" w:rsidP="000B2D56">
            <w:pPr>
              <w:pStyle w:val="Sinespaciado"/>
              <w:rPr>
                <w:rFonts w:ascii="Arial" w:eastAsia="MS Mincho" w:hAnsi="Arial" w:cs="Arial"/>
                <w:sz w:val="16"/>
                <w:szCs w:val="16"/>
                <w:lang w:val="es-419" w:eastAsia="ar-SA"/>
              </w:rPr>
            </w:pPr>
            <w:r w:rsidRPr="0091437B">
              <w:rPr>
                <w:rFonts w:ascii="Arial" w:eastAsia="MS Mincho" w:hAnsi="Arial" w:cs="Arial"/>
                <w:sz w:val="16"/>
                <w:szCs w:val="16"/>
                <w:lang w:val="es-419"/>
              </w:rPr>
              <w:t>Activo corriente sobre pasivo corriente</w:t>
            </w:r>
          </w:p>
        </w:tc>
        <w:tc>
          <w:tcPr>
            <w:tcW w:w="727" w:type="pct"/>
            <w:shd w:val="clear" w:color="auto" w:fill="auto"/>
          </w:tcPr>
          <w:p w14:paraId="04372FC1" w14:textId="77777777" w:rsidR="00EB43CB" w:rsidRPr="0091437B" w:rsidRDefault="00EB43CB" w:rsidP="000B2D56">
            <w:pPr>
              <w:pStyle w:val="Sinespaciado"/>
              <w:jc w:val="center"/>
              <w:rPr>
                <w:rFonts w:ascii="Arial" w:eastAsia="MS Mincho" w:hAnsi="Arial" w:cs="Arial"/>
                <w:sz w:val="16"/>
                <w:szCs w:val="16"/>
                <w:lang w:val="es-419" w:eastAsia="ar-SA"/>
              </w:rPr>
            </w:pPr>
            <w:r w:rsidRPr="0091437B">
              <w:rPr>
                <w:rFonts w:ascii="Arial" w:eastAsia="MS Mincho" w:hAnsi="Arial" w:cs="Arial"/>
                <w:sz w:val="16"/>
                <w:szCs w:val="16"/>
                <w:lang w:val="es-419"/>
              </w:rPr>
              <w:t>Pasivo total sobre activo total</w:t>
            </w:r>
          </w:p>
        </w:tc>
        <w:tc>
          <w:tcPr>
            <w:tcW w:w="570" w:type="pct"/>
            <w:shd w:val="clear" w:color="auto" w:fill="auto"/>
          </w:tcPr>
          <w:p w14:paraId="542FA15B" w14:textId="77777777" w:rsidR="00EB43CB" w:rsidRPr="0091437B" w:rsidRDefault="00EB43CB" w:rsidP="000B2D56">
            <w:pPr>
              <w:pStyle w:val="Sinespaciado"/>
              <w:jc w:val="center"/>
              <w:rPr>
                <w:rFonts w:ascii="Arial" w:eastAsia="MS Mincho" w:hAnsi="Arial" w:cs="Arial"/>
                <w:sz w:val="16"/>
                <w:szCs w:val="16"/>
                <w:lang w:val="es-419" w:eastAsia="ar-SA"/>
              </w:rPr>
            </w:pPr>
            <w:r w:rsidRPr="0091437B">
              <w:rPr>
                <w:rFonts w:ascii="Arial" w:eastAsia="MS Mincho" w:hAnsi="Arial" w:cs="Arial"/>
                <w:sz w:val="16"/>
                <w:szCs w:val="16"/>
                <w:lang w:val="es-419"/>
              </w:rPr>
              <w:t>Activo corriente menos pasivo corriente</w:t>
            </w:r>
          </w:p>
        </w:tc>
        <w:tc>
          <w:tcPr>
            <w:tcW w:w="718" w:type="pct"/>
            <w:shd w:val="clear" w:color="auto" w:fill="auto"/>
          </w:tcPr>
          <w:p w14:paraId="424DFA46" w14:textId="77777777" w:rsidR="00EB43CB" w:rsidRPr="0091437B" w:rsidRDefault="00EB43CB" w:rsidP="000B2D56">
            <w:pPr>
              <w:pStyle w:val="Sinespaciado"/>
              <w:jc w:val="center"/>
              <w:rPr>
                <w:rFonts w:ascii="Arial" w:eastAsia="MS Mincho" w:hAnsi="Arial" w:cs="Arial"/>
                <w:sz w:val="16"/>
                <w:szCs w:val="16"/>
                <w:lang w:val="es-419" w:eastAsia="ar-SA"/>
              </w:rPr>
            </w:pPr>
            <w:r w:rsidRPr="0091437B">
              <w:rPr>
                <w:rFonts w:ascii="Arial" w:eastAsia="MS Mincho" w:hAnsi="Arial" w:cs="Arial"/>
                <w:sz w:val="16"/>
                <w:szCs w:val="16"/>
                <w:lang w:val="es-419"/>
              </w:rPr>
              <w:t>Utilidad operacional dividida por los gastos de intereses</w:t>
            </w:r>
          </w:p>
        </w:tc>
        <w:tc>
          <w:tcPr>
            <w:tcW w:w="729" w:type="pct"/>
            <w:shd w:val="clear" w:color="auto" w:fill="auto"/>
          </w:tcPr>
          <w:p w14:paraId="44871D94" w14:textId="77777777" w:rsidR="00EB43CB" w:rsidRPr="0091437B" w:rsidRDefault="00EB43CB" w:rsidP="000B2D56">
            <w:pPr>
              <w:pStyle w:val="Sinespaciado"/>
              <w:jc w:val="center"/>
              <w:rPr>
                <w:rFonts w:ascii="Arial" w:eastAsia="MS Mincho" w:hAnsi="Arial" w:cs="Arial"/>
                <w:sz w:val="16"/>
                <w:szCs w:val="16"/>
                <w:lang w:val="es-419" w:eastAsia="ar-SA"/>
              </w:rPr>
            </w:pPr>
            <w:r w:rsidRPr="0091437B">
              <w:rPr>
                <w:rFonts w:ascii="Arial" w:eastAsia="MS Mincho" w:hAnsi="Arial" w:cs="Arial"/>
                <w:sz w:val="16"/>
                <w:szCs w:val="16"/>
                <w:lang w:val="es-419"/>
              </w:rPr>
              <w:t>Utilidad operacional dividida por el patrimonio</w:t>
            </w:r>
          </w:p>
        </w:tc>
        <w:tc>
          <w:tcPr>
            <w:tcW w:w="727" w:type="pct"/>
            <w:shd w:val="clear" w:color="auto" w:fill="auto"/>
          </w:tcPr>
          <w:p w14:paraId="0E86A1EB" w14:textId="77777777" w:rsidR="00EB43CB" w:rsidRPr="0091437B" w:rsidRDefault="00EB43CB" w:rsidP="000B2D56">
            <w:pPr>
              <w:pStyle w:val="Sinespaciado"/>
              <w:jc w:val="center"/>
              <w:rPr>
                <w:rFonts w:ascii="Arial" w:eastAsia="MS Mincho" w:hAnsi="Arial" w:cs="Arial"/>
                <w:sz w:val="16"/>
                <w:szCs w:val="16"/>
                <w:lang w:val="es-419"/>
              </w:rPr>
            </w:pPr>
            <w:r w:rsidRPr="0091437B">
              <w:rPr>
                <w:rFonts w:ascii="Arial" w:eastAsia="MS Mincho" w:hAnsi="Arial" w:cs="Arial"/>
                <w:sz w:val="16"/>
                <w:szCs w:val="16"/>
                <w:lang w:val="es-419"/>
              </w:rPr>
              <w:t>Utilidad operacional dividida por el activo total</w:t>
            </w:r>
          </w:p>
        </w:tc>
      </w:tr>
      <w:tr w:rsidR="00EB43CB" w:rsidRPr="0091437B" w14:paraId="27CFC076" w14:textId="77777777" w:rsidTr="000B2D56">
        <w:trPr>
          <w:trHeight w:val="442"/>
        </w:trPr>
        <w:tc>
          <w:tcPr>
            <w:tcW w:w="1035" w:type="pct"/>
            <w:shd w:val="clear" w:color="auto" w:fill="auto"/>
            <w:vAlign w:val="center"/>
          </w:tcPr>
          <w:p w14:paraId="026D1252" w14:textId="77777777" w:rsidR="00EB43CB" w:rsidRPr="0091437B" w:rsidRDefault="00EB43CB" w:rsidP="000B2D56">
            <w:pPr>
              <w:pStyle w:val="Sinespaciado"/>
              <w:jc w:val="center"/>
              <w:rPr>
                <w:rFonts w:ascii="Arial" w:eastAsia="MS Mincho" w:hAnsi="Arial" w:cs="Arial"/>
                <w:sz w:val="16"/>
                <w:szCs w:val="16"/>
                <w:lang w:val="es-419" w:eastAsia="ar-SA"/>
              </w:rPr>
            </w:pPr>
            <w:r w:rsidRPr="0091437B">
              <w:rPr>
                <w:rFonts w:ascii="Arial" w:eastAsia="MS Mincho" w:hAnsi="Arial" w:cs="Arial"/>
                <w:sz w:val="16"/>
                <w:szCs w:val="16"/>
                <w:lang w:val="es-419"/>
              </w:rPr>
              <w:t>RESULTADO</w:t>
            </w:r>
          </w:p>
        </w:tc>
        <w:tc>
          <w:tcPr>
            <w:tcW w:w="494" w:type="pct"/>
            <w:shd w:val="clear" w:color="auto" w:fill="auto"/>
            <w:vAlign w:val="center"/>
          </w:tcPr>
          <w:p w14:paraId="2D648578"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FD7AAB508F74453A15CA296123FF38A"/>
                </w:placeholder>
                <w:showingPlcHdr/>
                <w15:color w:val="800000"/>
                <w:text/>
              </w:sdtPr>
              <w:sdtContent>
                <w:r w:rsidRPr="0091437B">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0461107C"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939AC743F3554F17BCCD5072DA06FC2B"/>
                </w:placeholder>
                <w:showingPlcHdr/>
                <w15:color w:val="800000"/>
                <w:text/>
              </w:sdtPr>
              <w:sdtContent>
                <w:r w:rsidRPr="0091437B">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1AC21EE5"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B65FE12CB3A043B493561175C138444F"/>
                </w:placeholder>
                <w:showingPlcHdr/>
                <w15:color w:val="800000"/>
                <w:text/>
              </w:sdtPr>
              <w:sdtContent>
                <w:r w:rsidRPr="0091437B">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2427F35C"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551FB144AF44480B9BFA08CD14D89BF"/>
                </w:placeholder>
                <w:showingPlcHdr/>
                <w15:color w:val="800000"/>
                <w:text/>
              </w:sdtPr>
              <w:sdtContent>
                <w:r w:rsidRPr="0091437B">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2BAFE4CB"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B6B2F2B4800B4AD5B497D9D933BCE7B4"/>
                </w:placeholder>
                <w:showingPlcHdr/>
                <w15:color w:val="800000"/>
                <w:text/>
              </w:sdtPr>
              <w:sdtContent>
                <w:r w:rsidRPr="0091437B">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15E90775" w14:textId="77777777" w:rsidR="00EB43CB" w:rsidRPr="0091437B" w:rsidRDefault="00EB43CB" w:rsidP="000B2D56">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86147A7A1F304E95AFC0623BBD41363B"/>
                </w:placeholder>
                <w:showingPlcHdr/>
                <w15:color w:val="800000"/>
                <w:text/>
              </w:sdtPr>
              <w:sdtContent>
                <w:r w:rsidRPr="0091437B">
                  <w:rPr>
                    <w:rStyle w:val="Textodelmarcadordeposicin"/>
                    <w:rFonts w:ascii="Arial" w:eastAsiaTheme="minorHAnsi" w:hAnsi="Arial" w:cs="Arial"/>
                    <w:color w:val="FF8F8F"/>
                    <w:sz w:val="16"/>
                    <w:szCs w:val="16"/>
                  </w:rPr>
                  <w:t>%</w:t>
                </w:r>
              </w:sdtContent>
            </w:sdt>
          </w:p>
        </w:tc>
      </w:tr>
    </w:tbl>
    <w:p w14:paraId="16A1F4DD" w14:textId="0B5CFFAB" w:rsidR="00EB43CB" w:rsidRDefault="00EB43CB" w:rsidP="00EB43CB">
      <w:pPr>
        <w:pStyle w:val="Sinespaciado"/>
        <w:ind w:right="-661"/>
        <w:jc w:val="both"/>
        <w:rPr>
          <w:rFonts w:ascii="Arial" w:hAnsi="Arial" w:cs="Arial"/>
          <w:sz w:val="22"/>
          <w:szCs w:val="22"/>
        </w:rPr>
      </w:pPr>
    </w:p>
    <w:p w14:paraId="09C8FAA6" w14:textId="77777777" w:rsidR="007A397E" w:rsidRPr="0091437B" w:rsidRDefault="007A397E" w:rsidP="00EB43CB">
      <w:pPr>
        <w:pStyle w:val="Sinespaciado"/>
        <w:ind w:right="-661"/>
        <w:jc w:val="both"/>
        <w:rPr>
          <w:rFonts w:ascii="Arial" w:hAnsi="Arial" w:cs="Arial"/>
          <w:sz w:val="22"/>
          <w:szCs w:val="22"/>
        </w:rPr>
      </w:pPr>
    </w:p>
    <w:p w14:paraId="2DB0C284" w14:textId="6488186B" w:rsidR="00EB43CB" w:rsidRPr="0091437B" w:rsidRDefault="00EB43CB" w:rsidP="00AB4926">
      <w:pPr>
        <w:pStyle w:val="Sinespaciado"/>
        <w:ind w:right="107"/>
        <w:jc w:val="both"/>
        <w:rPr>
          <w:rFonts w:ascii="Arial" w:hAnsi="Arial" w:cs="Arial"/>
          <w:sz w:val="22"/>
          <w:szCs w:val="22"/>
        </w:rPr>
      </w:pPr>
      <w:r w:rsidRPr="0091437B">
        <w:rPr>
          <w:rFonts w:ascii="Arial" w:hAnsi="Arial" w:cs="Arial"/>
          <w:sz w:val="22"/>
          <w:szCs w:val="22"/>
        </w:rPr>
        <w:t>Declaramos bajo la gravedad de juramento, comprometiendo nuestra responsabilidad personal</w:t>
      </w:r>
      <w:r w:rsidR="00AB4926">
        <w:rPr>
          <w:rFonts w:ascii="Arial" w:hAnsi="Arial" w:cs="Arial"/>
          <w:sz w:val="22"/>
          <w:szCs w:val="22"/>
        </w:rPr>
        <w:t xml:space="preserve"> </w:t>
      </w:r>
      <w:r w:rsidRPr="0091437B">
        <w:rPr>
          <w:rFonts w:ascii="Arial" w:hAnsi="Arial" w:cs="Arial"/>
          <w:sz w:val="22"/>
          <w:szCs w:val="22"/>
        </w:rPr>
        <w:t xml:space="preserve">y comprometiendo la responsabilidad institucional de las personas jurídicas que representamos, que </w:t>
      </w:r>
    </w:p>
    <w:p w14:paraId="6A8F30AF" w14:textId="0FC1FE69" w:rsidR="00EB43CB" w:rsidRPr="0091437B" w:rsidRDefault="00EB43CB" w:rsidP="00AB4926">
      <w:pPr>
        <w:pStyle w:val="Sinespaciado"/>
        <w:ind w:right="107"/>
        <w:jc w:val="both"/>
        <w:rPr>
          <w:rFonts w:ascii="Arial" w:hAnsi="Arial" w:cs="Arial"/>
          <w:sz w:val="22"/>
          <w:szCs w:val="22"/>
        </w:rPr>
      </w:pPr>
      <w:r w:rsidRPr="0091437B">
        <w:rPr>
          <w:rFonts w:ascii="Arial" w:hAnsi="Arial" w:cs="Arial"/>
          <w:sz w:val="22"/>
          <w:szCs w:val="22"/>
        </w:rPr>
        <w:t xml:space="preserve">la información antes consignada es totalmente cierta, corresponde única y exclusivamente a la entidad </w:t>
      </w:r>
      <w:r w:rsidR="00AB4926">
        <w:rPr>
          <w:rFonts w:ascii="Arial" w:hAnsi="Arial" w:cs="Arial"/>
          <w:sz w:val="22"/>
          <w:szCs w:val="22"/>
        </w:rPr>
        <w:t xml:space="preserve"> </w:t>
      </w:r>
      <w:r w:rsidRPr="0091437B">
        <w:rPr>
          <w:rFonts w:ascii="Arial" w:hAnsi="Arial" w:cs="Arial"/>
          <w:sz w:val="22"/>
          <w:szCs w:val="22"/>
        </w:rPr>
        <w:t>que representamos.</w:t>
      </w:r>
    </w:p>
    <w:p w14:paraId="124B97F2" w14:textId="77777777" w:rsidR="00EB43CB" w:rsidRPr="0091437B" w:rsidRDefault="00EB43CB" w:rsidP="00EB43CB">
      <w:pPr>
        <w:pStyle w:val="Sinespaciado"/>
        <w:jc w:val="both"/>
        <w:rPr>
          <w:rFonts w:ascii="Arial" w:hAnsi="Arial" w:cs="Arial"/>
          <w:sz w:val="22"/>
          <w:szCs w:val="22"/>
        </w:rPr>
      </w:pPr>
      <w:r w:rsidRPr="0091437B">
        <w:rPr>
          <w:rFonts w:ascii="Arial" w:hAnsi="Arial" w:cs="Arial"/>
          <w:sz w:val="22"/>
          <w:szCs w:val="22"/>
        </w:rPr>
        <w:t xml:space="preserve"> </w:t>
      </w:r>
    </w:p>
    <w:p w14:paraId="7910E7BE" w14:textId="77777777" w:rsidR="00EB43CB" w:rsidRPr="0091437B" w:rsidRDefault="00EB43CB" w:rsidP="00EB43CB">
      <w:pPr>
        <w:jc w:val="both"/>
        <w:rPr>
          <w:rFonts w:ascii="Arial" w:hAnsi="Arial" w:cs="Arial"/>
          <w:lang w:eastAsia="es-CO"/>
        </w:rPr>
      </w:pPr>
      <w:bookmarkStart w:id="17" w:name="_Hlk69665469"/>
      <w:r w:rsidRPr="0091437B">
        <w:rPr>
          <w:rFonts w:ascii="Arial" w:hAnsi="Arial" w:cs="Arial"/>
          <w:lang w:eastAsia="es-CO"/>
        </w:rPr>
        <w:t>El proponente:</w:t>
      </w:r>
    </w:p>
    <w:p w14:paraId="18975325" w14:textId="77777777" w:rsidR="00EB43CB" w:rsidRPr="0091437B" w:rsidRDefault="00EB43CB" w:rsidP="00EB43CB">
      <w:pPr>
        <w:jc w:val="both"/>
        <w:rPr>
          <w:rFonts w:ascii="Arial" w:hAnsi="Arial" w:cs="Arial"/>
          <w:lang w:eastAsia="es-CO"/>
        </w:rPr>
      </w:pPr>
      <w:r w:rsidRPr="0091437B">
        <w:rPr>
          <w:rFonts w:ascii="Arial" w:hAnsi="Arial" w:cs="Arial"/>
          <w:lang w:eastAsia="es-CO"/>
        </w:rPr>
        <w:lastRenderedPageBreak/>
        <w:t>  </w:t>
      </w:r>
    </w:p>
    <w:p w14:paraId="005D744F" w14:textId="77777777" w:rsidR="00EB43CB" w:rsidRPr="0091437B" w:rsidRDefault="00EB43CB" w:rsidP="00EB43CB">
      <w:pPr>
        <w:jc w:val="both"/>
        <w:rPr>
          <w:rFonts w:ascii="Arial" w:hAnsi="Arial" w:cs="Arial"/>
          <w:b/>
        </w:rPr>
      </w:pPr>
    </w:p>
    <w:p w14:paraId="1C43A137" w14:textId="77777777" w:rsidR="00EB43CB" w:rsidRPr="0091437B" w:rsidRDefault="00EB43CB" w:rsidP="00EB43CB">
      <w:pPr>
        <w:pStyle w:val="Sinespaciado1"/>
        <w:rPr>
          <w:rFonts w:ascii="Arial" w:hAnsi="Arial" w:cs="Arial"/>
          <w:sz w:val="22"/>
          <w:szCs w:val="22"/>
        </w:rPr>
      </w:pPr>
      <w:r w:rsidRPr="0091437B">
        <w:rPr>
          <w:rFonts w:ascii="Arial" w:hAnsi="Arial" w:cs="Arial"/>
          <w:b/>
          <w:sz w:val="22"/>
          <w:szCs w:val="22"/>
        </w:rPr>
        <w:t>__________________________________</w:t>
      </w:r>
    </w:p>
    <w:p w14:paraId="698C7C64" w14:textId="77777777" w:rsidR="00EB43CB" w:rsidRPr="0091437B" w:rsidRDefault="00EB43CB" w:rsidP="00EB43CB">
      <w:pPr>
        <w:pStyle w:val="Sinespaciado1"/>
        <w:rPr>
          <w:rFonts w:ascii="Arial" w:hAnsi="Arial" w:cs="Arial"/>
          <w:sz w:val="22"/>
          <w:szCs w:val="22"/>
        </w:rPr>
      </w:pPr>
      <w:r w:rsidRPr="0091437B">
        <w:rPr>
          <w:rFonts w:ascii="Arial" w:hAnsi="Arial" w:cs="Arial"/>
          <w:sz w:val="22"/>
          <w:szCs w:val="22"/>
        </w:rPr>
        <w:t xml:space="preserve">Firma del representante legal del proponente </w:t>
      </w:r>
    </w:p>
    <w:p w14:paraId="4D8D0682" w14:textId="77777777" w:rsidR="00EB43CB" w:rsidRPr="0091437B" w:rsidRDefault="00EB43CB" w:rsidP="00EB43CB">
      <w:pPr>
        <w:pStyle w:val="Sinespaciado1"/>
        <w:contextualSpacing/>
        <w:rPr>
          <w:rFonts w:ascii="Arial" w:hAnsi="Arial" w:cs="Arial"/>
          <w:sz w:val="22"/>
          <w:szCs w:val="22"/>
          <w:lang w:eastAsia="es-CO"/>
        </w:rPr>
      </w:pPr>
      <w:r w:rsidRPr="0091437B">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862C20F8B1B944628806EA8E57C8978A"/>
          </w:placeholder>
          <w:showingPlcHdr/>
          <w15:color w:val="800000"/>
          <w:text/>
        </w:sdtPr>
        <w:sdtContent>
          <w:r w:rsidRPr="0091437B">
            <w:rPr>
              <w:rStyle w:val="Textodelmarcadordeposicin"/>
              <w:rFonts w:ascii="Arial" w:eastAsiaTheme="minorHAnsi" w:hAnsi="Arial" w:cs="Arial"/>
              <w:color w:val="FF8F8F"/>
              <w:sz w:val="22"/>
              <w:szCs w:val="22"/>
            </w:rPr>
            <w:t>Diligenciar el nombre completo del proponente</w:t>
          </w:r>
        </w:sdtContent>
      </w:sdt>
    </w:p>
    <w:p w14:paraId="363F7E92" w14:textId="77777777" w:rsidR="00EB43CB" w:rsidRPr="0091437B" w:rsidRDefault="00EB43CB" w:rsidP="00EB43CB">
      <w:pPr>
        <w:pStyle w:val="Sinespaciado1"/>
        <w:contextualSpacing/>
        <w:rPr>
          <w:rFonts w:ascii="Arial" w:hAnsi="Arial" w:cs="Arial"/>
          <w:color w:val="000000"/>
          <w:sz w:val="22"/>
          <w:szCs w:val="22"/>
        </w:rPr>
      </w:pPr>
      <w:r w:rsidRPr="0091437B">
        <w:rPr>
          <w:rFonts w:ascii="Arial" w:hAnsi="Arial" w:cs="Arial"/>
          <w:sz w:val="22"/>
          <w:szCs w:val="22"/>
          <w:lang w:eastAsia="es-CO"/>
        </w:rPr>
        <w:t xml:space="preserve">Identificación (NIT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C.C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C.E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w:t>
      </w:r>
      <w:r w:rsidRPr="0091437B">
        <w:rPr>
          <w:rFonts w:ascii="Arial" w:hAnsi="Arial" w:cs="Arial"/>
          <w:color w:val="000000"/>
          <w:sz w:val="22"/>
          <w:szCs w:val="22"/>
        </w:rPr>
        <w:t xml:space="preserve">: </w:t>
      </w:r>
      <w:sdt>
        <w:sdtPr>
          <w:rPr>
            <w:rFonts w:ascii="Arial" w:hAnsi="Arial" w:cs="Arial"/>
            <w:color w:val="000000"/>
            <w:sz w:val="22"/>
            <w:szCs w:val="22"/>
          </w:rPr>
          <w:id w:val="-1213343273"/>
          <w:placeholder>
            <w:docPart w:val="BC8CBB8C71AF4DE1BBB342DCDB5E939D"/>
          </w:placeholder>
          <w:showingPlcHdr/>
          <w15:color w:val="800000"/>
        </w:sdtPr>
        <w:sdtContent>
          <w:r w:rsidRPr="0091437B">
            <w:rPr>
              <w:rStyle w:val="Textodelmarcadordeposicin"/>
              <w:rFonts w:ascii="Arial" w:eastAsiaTheme="minorHAnsi" w:hAnsi="Arial" w:cs="Arial"/>
              <w:color w:val="FF8F8F"/>
              <w:sz w:val="22"/>
              <w:szCs w:val="22"/>
            </w:rPr>
            <w:t>Diligenciar la identificación del proponente</w:t>
          </w:r>
        </w:sdtContent>
      </w:sdt>
    </w:p>
    <w:p w14:paraId="3CE77C9C" w14:textId="77777777" w:rsidR="00EB43CB" w:rsidRPr="0091437B" w:rsidRDefault="00EB43CB" w:rsidP="00EB43CB">
      <w:pPr>
        <w:pStyle w:val="Sinespaciado1"/>
        <w:contextualSpacing/>
        <w:rPr>
          <w:rFonts w:ascii="Arial" w:hAnsi="Arial" w:cs="Arial"/>
          <w:color w:val="000000"/>
          <w:sz w:val="22"/>
          <w:szCs w:val="22"/>
        </w:rPr>
      </w:pPr>
      <w:r w:rsidRPr="0091437B">
        <w:rPr>
          <w:rFonts w:ascii="Arial" w:hAnsi="Arial" w:cs="Arial"/>
          <w:sz w:val="22"/>
          <w:szCs w:val="22"/>
          <w:lang w:eastAsia="es-CO"/>
        </w:rPr>
        <w:t>Nombre Representante Legal</w:t>
      </w:r>
      <w:r w:rsidRPr="0091437B">
        <w:rPr>
          <w:rFonts w:ascii="Arial" w:hAnsi="Arial" w:cs="Arial"/>
          <w:color w:val="000000"/>
          <w:sz w:val="22"/>
          <w:szCs w:val="22"/>
        </w:rPr>
        <w:t xml:space="preserve">: </w:t>
      </w:r>
      <w:sdt>
        <w:sdtPr>
          <w:rPr>
            <w:rFonts w:ascii="Arial" w:hAnsi="Arial" w:cs="Arial"/>
            <w:color w:val="000000"/>
            <w:sz w:val="22"/>
            <w:szCs w:val="22"/>
          </w:rPr>
          <w:id w:val="2000681945"/>
          <w:placeholder>
            <w:docPart w:val="B46A8A9E49ED4A719722F46599ED20E1"/>
          </w:placeholder>
          <w:showingPlcHdr/>
          <w15:color w:val="800000"/>
          <w:text/>
        </w:sdtPr>
        <w:sdtContent>
          <w:r w:rsidRPr="0091437B">
            <w:rPr>
              <w:rStyle w:val="Textodelmarcadordeposicin"/>
              <w:rFonts w:ascii="Arial" w:eastAsiaTheme="minorHAnsi" w:hAnsi="Arial" w:cs="Arial"/>
              <w:color w:val="FF8F8F"/>
              <w:sz w:val="22"/>
              <w:szCs w:val="22"/>
            </w:rPr>
            <w:t>Diligenciar el nombre completo del representante legal</w:t>
          </w:r>
        </w:sdtContent>
      </w:sdt>
    </w:p>
    <w:p w14:paraId="17A430C9" w14:textId="77777777" w:rsidR="00EB43CB" w:rsidRPr="0091437B" w:rsidRDefault="00EB43CB" w:rsidP="00EB43CB">
      <w:pPr>
        <w:pStyle w:val="Sinespaciado1"/>
        <w:rPr>
          <w:rFonts w:ascii="Arial" w:hAnsi="Arial" w:cs="Arial"/>
          <w:color w:val="000000"/>
          <w:sz w:val="22"/>
          <w:szCs w:val="22"/>
        </w:rPr>
      </w:pPr>
      <w:r w:rsidRPr="0091437B">
        <w:rPr>
          <w:rFonts w:ascii="Arial" w:hAnsi="Arial" w:cs="Arial"/>
          <w:color w:val="000000"/>
          <w:sz w:val="22"/>
          <w:szCs w:val="22"/>
        </w:rPr>
        <w:t xml:space="preserve">Identificación (C.C </w:t>
      </w:r>
      <w:r w:rsidRPr="0091437B">
        <w:rPr>
          <w:rFonts w:ascii="Segoe UI Symbol" w:eastAsia="MS Gothic" w:hAnsi="Segoe UI Symbol" w:cs="Segoe UI Symbol"/>
          <w:sz w:val="22"/>
          <w:szCs w:val="22"/>
          <w:lang w:eastAsia="es-CO"/>
        </w:rPr>
        <w:t>☐</w:t>
      </w:r>
      <w:r w:rsidRPr="0091437B">
        <w:rPr>
          <w:rFonts w:ascii="Arial" w:hAnsi="Arial" w:cs="Arial"/>
          <w:color w:val="000000"/>
          <w:sz w:val="22"/>
          <w:szCs w:val="22"/>
        </w:rPr>
        <w:t xml:space="preserve">  C.E.</w:t>
      </w:r>
      <w:r w:rsidRPr="0091437B">
        <w:rPr>
          <w:rFonts w:ascii="Arial" w:hAnsi="Arial" w:cs="Arial"/>
          <w:sz w:val="22"/>
          <w:szCs w:val="22"/>
          <w:lang w:eastAsia="es-CO"/>
        </w:rPr>
        <w:t xml:space="preserve">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w:t>
      </w:r>
      <w:sdt>
        <w:sdtPr>
          <w:rPr>
            <w:rFonts w:ascii="Arial" w:hAnsi="Arial" w:cs="Arial"/>
            <w:color w:val="000000"/>
            <w:sz w:val="22"/>
            <w:szCs w:val="22"/>
          </w:rPr>
          <w:id w:val="-892261328"/>
          <w:placeholder>
            <w:docPart w:val="281BD716BD1F4C73A6BD1926FCEAB862"/>
          </w:placeholder>
          <w:showingPlcHdr/>
          <w15:color w:val="800000"/>
        </w:sdtPr>
        <w:sdtContent>
          <w:r w:rsidRPr="0091437B">
            <w:rPr>
              <w:rStyle w:val="Textodelmarcadordeposicin"/>
              <w:rFonts w:ascii="Arial" w:eastAsiaTheme="minorHAnsi" w:hAnsi="Arial" w:cs="Arial"/>
              <w:color w:val="FF8F8F"/>
              <w:sz w:val="22"/>
              <w:szCs w:val="22"/>
            </w:rPr>
            <w:t>Diligenciar el documento de identificación del representante legal</w:t>
          </w:r>
        </w:sdtContent>
      </w:sdt>
    </w:p>
    <w:p w14:paraId="10F046C5" w14:textId="77777777" w:rsidR="00EB43CB" w:rsidRPr="0091437B" w:rsidRDefault="00EB43CB" w:rsidP="00EB43CB">
      <w:pPr>
        <w:pStyle w:val="Sinespaciado1"/>
        <w:rPr>
          <w:rFonts w:ascii="Arial" w:hAnsi="Arial" w:cs="Arial"/>
          <w:color w:val="000000"/>
          <w:sz w:val="32"/>
          <w:szCs w:val="22"/>
        </w:rPr>
      </w:pPr>
    </w:p>
    <w:p w14:paraId="6CD7AC6F" w14:textId="77777777" w:rsidR="00EB43CB" w:rsidRPr="0091437B" w:rsidRDefault="00EB43CB" w:rsidP="00EB43CB">
      <w:pPr>
        <w:pStyle w:val="Sinespaciado1"/>
        <w:rPr>
          <w:rFonts w:ascii="Arial" w:hAnsi="Arial" w:cs="Arial"/>
          <w:color w:val="000000"/>
          <w:sz w:val="32"/>
          <w:szCs w:val="22"/>
        </w:rPr>
      </w:pPr>
    </w:p>
    <w:p w14:paraId="28FF195C" w14:textId="77777777" w:rsidR="00EB43CB" w:rsidRPr="0091437B" w:rsidRDefault="00EB43CB" w:rsidP="00EB43CB">
      <w:pPr>
        <w:pStyle w:val="Sinespaciado1"/>
        <w:rPr>
          <w:rFonts w:ascii="Arial" w:hAnsi="Arial" w:cs="Arial"/>
          <w:color w:val="000000"/>
          <w:sz w:val="32"/>
          <w:szCs w:val="22"/>
        </w:rPr>
      </w:pPr>
    </w:p>
    <w:p w14:paraId="5D7C9BC9" w14:textId="77777777" w:rsidR="00EB43CB" w:rsidRPr="0091437B" w:rsidRDefault="00EB43CB" w:rsidP="00EB43CB">
      <w:pPr>
        <w:pStyle w:val="Sinespaciado1"/>
        <w:rPr>
          <w:rFonts w:ascii="Arial" w:hAnsi="Arial" w:cs="Arial"/>
          <w:sz w:val="22"/>
          <w:szCs w:val="22"/>
        </w:rPr>
      </w:pPr>
      <w:r w:rsidRPr="0091437B">
        <w:rPr>
          <w:rFonts w:ascii="Arial" w:hAnsi="Arial" w:cs="Arial"/>
          <w:b/>
          <w:sz w:val="22"/>
          <w:szCs w:val="22"/>
        </w:rPr>
        <w:t>_________________________________</w:t>
      </w:r>
    </w:p>
    <w:p w14:paraId="10716529" w14:textId="77777777" w:rsidR="00EB43CB" w:rsidRPr="0091437B" w:rsidRDefault="00EB43CB" w:rsidP="00EB43CB">
      <w:pPr>
        <w:pStyle w:val="Sinespaciado1"/>
        <w:rPr>
          <w:rFonts w:ascii="Arial" w:hAnsi="Arial" w:cs="Arial"/>
          <w:sz w:val="22"/>
          <w:szCs w:val="22"/>
        </w:rPr>
      </w:pPr>
      <w:r w:rsidRPr="0091437B">
        <w:rPr>
          <w:rFonts w:ascii="Arial" w:hAnsi="Arial" w:cs="Arial"/>
          <w:sz w:val="22"/>
          <w:szCs w:val="22"/>
        </w:rPr>
        <w:t xml:space="preserve">Firma del Contador público y/o Revisor fiscal </w:t>
      </w:r>
    </w:p>
    <w:p w14:paraId="69428206" w14:textId="77777777" w:rsidR="00EB43CB" w:rsidRPr="0091437B" w:rsidRDefault="00EB43CB" w:rsidP="00EB43CB">
      <w:pPr>
        <w:pStyle w:val="Sinespaciado1"/>
        <w:rPr>
          <w:rFonts w:ascii="Arial" w:hAnsi="Arial" w:cs="Arial"/>
          <w:sz w:val="22"/>
          <w:szCs w:val="22"/>
          <w:lang w:eastAsia="es-CO"/>
        </w:rPr>
      </w:pPr>
      <w:r w:rsidRPr="0091437B">
        <w:rPr>
          <w:rFonts w:ascii="Arial" w:hAnsi="Arial" w:cs="Arial"/>
          <w:sz w:val="22"/>
          <w:szCs w:val="22"/>
          <w:lang w:eastAsia="es-CO"/>
        </w:rPr>
        <w:t xml:space="preserve">Nombre: </w:t>
      </w:r>
      <w:sdt>
        <w:sdtPr>
          <w:rPr>
            <w:rFonts w:ascii="Arial" w:hAnsi="Arial" w:cs="Arial"/>
            <w:color w:val="000000"/>
            <w:sz w:val="22"/>
            <w:szCs w:val="22"/>
          </w:rPr>
          <w:id w:val="-837924254"/>
          <w:placeholder>
            <w:docPart w:val="DB28344BC3CF4729BEB2C017F1EC62FB"/>
          </w:placeholder>
          <w:showingPlcHdr/>
          <w15:color w:val="800000"/>
          <w:text/>
        </w:sdtPr>
        <w:sdtContent>
          <w:r w:rsidRPr="0091437B">
            <w:rPr>
              <w:rStyle w:val="Textodelmarcadordeposicin"/>
              <w:rFonts w:ascii="Arial" w:eastAsiaTheme="minorHAnsi" w:hAnsi="Arial" w:cs="Arial"/>
              <w:color w:val="FF8F8F"/>
              <w:sz w:val="22"/>
              <w:szCs w:val="22"/>
            </w:rPr>
            <w:t>Diligenciar el nombre completo del proponente</w:t>
          </w:r>
        </w:sdtContent>
      </w:sdt>
    </w:p>
    <w:p w14:paraId="37831FDC" w14:textId="77777777" w:rsidR="00EB43CB" w:rsidRPr="0091437B" w:rsidRDefault="00EB43CB" w:rsidP="00EB43CB">
      <w:pPr>
        <w:pStyle w:val="Sinespaciado1"/>
        <w:rPr>
          <w:rFonts w:ascii="Arial" w:hAnsi="Arial" w:cs="Arial"/>
          <w:color w:val="000000"/>
          <w:sz w:val="22"/>
          <w:szCs w:val="22"/>
        </w:rPr>
      </w:pPr>
      <w:r w:rsidRPr="0091437B">
        <w:rPr>
          <w:rFonts w:ascii="Arial" w:hAnsi="Arial" w:cs="Arial"/>
          <w:color w:val="000000"/>
          <w:sz w:val="22"/>
          <w:szCs w:val="22"/>
        </w:rPr>
        <w:t xml:space="preserve">Identificación (C.C </w:t>
      </w:r>
      <w:r w:rsidRPr="0091437B">
        <w:rPr>
          <w:rFonts w:ascii="Segoe UI Symbol" w:eastAsia="MS Gothic" w:hAnsi="Segoe UI Symbol" w:cs="Segoe UI Symbol"/>
          <w:sz w:val="22"/>
          <w:szCs w:val="22"/>
          <w:lang w:eastAsia="es-CO"/>
        </w:rPr>
        <w:t>☐</w:t>
      </w:r>
      <w:r w:rsidRPr="0091437B">
        <w:rPr>
          <w:rFonts w:ascii="Arial" w:hAnsi="Arial" w:cs="Arial"/>
          <w:color w:val="000000"/>
          <w:sz w:val="22"/>
          <w:szCs w:val="22"/>
        </w:rPr>
        <w:t xml:space="preserve">  C.E.</w:t>
      </w:r>
      <w:r w:rsidRPr="0091437B">
        <w:rPr>
          <w:rFonts w:ascii="Arial" w:hAnsi="Arial" w:cs="Arial"/>
          <w:sz w:val="22"/>
          <w:szCs w:val="22"/>
          <w:lang w:eastAsia="es-CO"/>
        </w:rPr>
        <w:t xml:space="preserve"> </w:t>
      </w:r>
      <w:r w:rsidRPr="0091437B">
        <w:rPr>
          <w:rFonts w:ascii="Segoe UI Symbol" w:eastAsia="MS Gothic" w:hAnsi="Segoe UI Symbol" w:cs="Segoe UI Symbol"/>
          <w:sz w:val="22"/>
          <w:szCs w:val="22"/>
          <w:lang w:eastAsia="es-CO"/>
        </w:rPr>
        <w:t>☐</w:t>
      </w:r>
      <w:r w:rsidRPr="0091437B">
        <w:rPr>
          <w:rFonts w:ascii="Arial" w:hAnsi="Arial" w:cs="Arial"/>
          <w:sz w:val="22"/>
          <w:szCs w:val="22"/>
          <w:lang w:eastAsia="es-CO"/>
        </w:rPr>
        <w:t xml:space="preserve">) </w:t>
      </w:r>
      <w:sdt>
        <w:sdtPr>
          <w:rPr>
            <w:rFonts w:ascii="Arial" w:hAnsi="Arial" w:cs="Arial"/>
            <w:color w:val="000000"/>
            <w:sz w:val="22"/>
            <w:szCs w:val="22"/>
          </w:rPr>
          <w:id w:val="-68661270"/>
          <w:placeholder>
            <w:docPart w:val="20BB8893B54949CB81125D794A838E42"/>
          </w:placeholder>
          <w:showingPlcHdr/>
          <w15:color w:val="800000"/>
        </w:sdtPr>
        <w:sdtContent>
          <w:r w:rsidRPr="0091437B">
            <w:rPr>
              <w:rStyle w:val="Textodelmarcadordeposicin"/>
              <w:rFonts w:ascii="Arial" w:eastAsiaTheme="minorHAnsi" w:hAnsi="Arial" w:cs="Arial"/>
              <w:color w:val="FF8F8F"/>
              <w:sz w:val="22"/>
              <w:szCs w:val="22"/>
            </w:rPr>
            <w:t>Diligenciar el documento de identificación del representante legal</w:t>
          </w:r>
        </w:sdtContent>
      </w:sdt>
    </w:p>
    <w:p w14:paraId="3C6A022E" w14:textId="77777777" w:rsidR="00EB43CB" w:rsidRPr="0091437B" w:rsidRDefault="00EB43CB" w:rsidP="00EB43CB">
      <w:pPr>
        <w:pStyle w:val="Sinespaciado1"/>
        <w:rPr>
          <w:rFonts w:ascii="Arial" w:hAnsi="Arial" w:cs="Arial"/>
          <w:sz w:val="22"/>
          <w:szCs w:val="22"/>
          <w:lang w:eastAsia="es-CO"/>
        </w:rPr>
      </w:pPr>
      <w:r w:rsidRPr="0091437B">
        <w:rPr>
          <w:rFonts w:ascii="Arial" w:hAnsi="Arial" w:cs="Arial"/>
          <w:sz w:val="22"/>
          <w:szCs w:val="22"/>
          <w:lang w:eastAsia="es-CO"/>
        </w:rPr>
        <w:t xml:space="preserve">Cargo: </w:t>
      </w:r>
      <w:sdt>
        <w:sdtPr>
          <w:rPr>
            <w:rFonts w:ascii="Arial" w:hAnsi="Arial" w:cs="Arial"/>
            <w:color w:val="000000"/>
            <w:sz w:val="22"/>
            <w:szCs w:val="22"/>
          </w:rPr>
          <w:id w:val="1863713"/>
          <w:placeholder>
            <w:docPart w:val="1E73659DFF524C17A62A252B09F220A6"/>
          </w:placeholder>
          <w:showingPlcHdr/>
          <w15:color w:val="800000"/>
          <w:text/>
        </w:sdtPr>
        <w:sdtContent>
          <w:r w:rsidRPr="0091437B">
            <w:rPr>
              <w:rStyle w:val="Textodelmarcadordeposicin"/>
              <w:rFonts w:ascii="Arial" w:eastAsiaTheme="minorHAnsi" w:hAnsi="Arial" w:cs="Arial"/>
              <w:color w:val="FF8F8F"/>
              <w:sz w:val="22"/>
              <w:szCs w:val="22"/>
            </w:rPr>
            <w:t>Diligenciar cargo</w:t>
          </w:r>
        </w:sdtContent>
      </w:sdt>
    </w:p>
    <w:p w14:paraId="49E26E96" w14:textId="77777777" w:rsidR="00EB43CB" w:rsidRPr="0091437B" w:rsidRDefault="00EB43CB" w:rsidP="00EB43CB">
      <w:pPr>
        <w:pStyle w:val="Sinespaciado1"/>
        <w:rPr>
          <w:rFonts w:ascii="Arial" w:hAnsi="Arial" w:cs="Arial"/>
          <w:color w:val="000000"/>
          <w:sz w:val="22"/>
          <w:szCs w:val="22"/>
        </w:rPr>
      </w:pPr>
      <w:r w:rsidRPr="0091437B">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9C82C2F9366D4DD69FBDB57CB070C92F"/>
          </w:placeholder>
          <w:showingPlcHdr/>
          <w15:color w:val="800000"/>
          <w:text/>
        </w:sdtPr>
        <w:sdtContent>
          <w:r w:rsidRPr="0091437B">
            <w:rPr>
              <w:rStyle w:val="Textodelmarcadordeposicin"/>
              <w:rFonts w:ascii="Arial" w:eastAsiaTheme="minorHAnsi" w:hAnsi="Arial" w:cs="Arial"/>
              <w:color w:val="FF8F8F"/>
              <w:sz w:val="22"/>
              <w:szCs w:val="22"/>
            </w:rPr>
            <w:t xml:space="preserve">Diligenciar el número de la tarjeta profesional </w:t>
          </w:r>
        </w:sdtContent>
      </w:sdt>
      <w:bookmarkEnd w:id="17"/>
    </w:p>
    <w:p w14:paraId="5C6DE9FC" w14:textId="15482705" w:rsidR="00EB43CB" w:rsidRPr="00EB43CB" w:rsidRDefault="00EB43CB" w:rsidP="00883006">
      <w:pPr>
        <w:ind w:left="142" w:right="193"/>
        <w:jc w:val="both"/>
        <w:rPr>
          <w:rFonts w:ascii="Arial" w:hAnsi="Arial" w:cs="Arial"/>
          <w:color w:val="FF0000"/>
          <w:sz w:val="20"/>
          <w:szCs w:val="20"/>
          <w:lang w:val="es-CO"/>
        </w:rPr>
      </w:pPr>
    </w:p>
    <w:p w14:paraId="0C0DAD5B" w14:textId="5A72872C" w:rsidR="00EB43CB" w:rsidRDefault="00EB43CB" w:rsidP="00883006">
      <w:pPr>
        <w:ind w:left="142" w:right="193"/>
        <w:jc w:val="both"/>
        <w:rPr>
          <w:rFonts w:ascii="Arial" w:hAnsi="Arial" w:cs="Arial"/>
          <w:color w:val="FF0000"/>
          <w:sz w:val="20"/>
          <w:szCs w:val="20"/>
        </w:rPr>
      </w:pPr>
    </w:p>
    <w:p w14:paraId="76B89433" w14:textId="07B0D03E" w:rsidR="00EB43CB" w:rsidRDefault="00EB43CB" w:rsidP="00883006">
      <w:pPr>
        <w:ind w:left="142" w:right="193"/>
        <w:jc w:val="both"/>
        <w:rPr>
          <w:rFonts w:ascii="Arial" w:hAnsi="Arial" w:cs="Arial"/>
          <w:color w:val="FF0000"/>
          <w:sz w:val="20"/>
          <w:szCs w:val="20"/>
        </w:rPr>
      </w:pPr>
    </w:p>
    <w:p w14:paraId="2531860F" w14:textId="6E28F15E" w:rsidR="00EB43CB" w:rsidRDefault="00EB43CB" w:rsidP="00883006">
      <w:pPr>
        <w:ind w:left="142" w:right="193"/>
        <w:jc w:val="both"/>
        <w:rPr>
          <w:rFonts w:ascii="Arial" w:hAnsi="Arial" w:cs="Arial"/>
          <w:color w:val="FF0000"/>
          <w:sz w:val="20"/>
          <w:szCs w:val="20"/>
        </w:rPr>
      </w:pPr>
    </w:p>
    <w:p w14:paraId="33C0968A" w14:textId="11E367B1" w:rsidR="00EB43CB" w:rsidRDefault="00EB43CB" w:rsidP="00883006">
      <w:pPr>
        <w:ind w:left="142" w:right="193"/>
        <w:jc w:val="both"/>
        <w:rPr>
          <w:rFonts w:ascii="Arial" w:hAnsi="Arial" w:cs="Arial"/>
          <w:color w:val="FF0000"/>
          <w:sz w:val="20"/>
          <w:szCs w:val="20"/>
        </w:rPr>
      </w:pPr>
    </w:p>
    <w:p w14:paraId="5C0DB3FC" w14:textId="5AD3A67A" w:rsidR="00EB43CB" w:rsidRDefault="00EB43CB" w:rsidP="00883006">
      <w:pPr>
        <w:ind w:left="142" w:right="193"/>
        <w:jc w:val="both"/>
        <w:rPr>
          <w:rFonts w:ascii="Arial" w:hAnsi="Arial" w:cs="Arial"/>
          <w:color w:val="FF0000"/>
          <w:sz w:val="20"/>
          <w:szCs w:val="20"/>
        </w:rPr>
      </w:pPr>
    </w:p>
    <w:p w14:paraId="04A6709D" w14:textId="52338741" w:rsidR="00EB43CB" w:rsidRDefault="00EB43CB" w:rsidP="00883006">
      <w:pPr>
        <w:ind w:left="142" w:right="193"/>
        <w:jc w:val="both"/>
        <w:rPr>
          <w:rFonts w:ascii="Arial" w:hAnsi="Arial" w:cs="Arial"/>
          <w:color w:val="FF0000"/>
          <w:sz w:val="20"/>
          <w:szCs w:val="20"/>
        </w:rPr>
      </w:pPr>
    </w:p>
    <w:p w14:paraId="1DD89A23" w14:textId="277E3600" w:rsidR="00EB43CB" w:rsidRDefault="00EB43CB" w:rsidP="00883006">
      <w:pPr>
        <w:ind w:left="142" w:right="193"/>
        <w:jc w:val="both"/>
        <w:rPr>
          <w:rFonts w:ascii="Arial" w:hAnsi="Arial" w:cs="Arial"/>
          <w:color w:val="FF0000"/>
          <w:sz w:val="20"/>
          <w:szCs w:val="20"/>
        </w:rPr>
      </w:pPr>
    </w:p>
    <w:p w14:paraId="2FEA6A5A" w14:textId="7E445644" w:rsidR="00EB43CB" w:rsidRDefault="00EB43CB" w:rsidP="00883006">
      <w:pPr>
        <w:ind w:left="142" w:right="193"/>
        <w:jc w:val="both"/>
        <w:rPr>
          <w:rFonts w:ascii="Arial" w:hAnsi="Arial" w:cs="Arial"/>
          <w:color w:val="FF0000"/>
          <w:sz w:val="20"/>
          <w:szCs w:val="20"/>
        </w:rPr>
      </w:pPr>
    </w:p>
    <w:p w14:paraId="1EAE761A" w14:textId="25F57F9D" w:rsidR="007A397E" w:rsidRDefault="007A397E" w:rsidP="00883006">
      <w:pPr>
        <w:ind w:left="142" w:right="193"/>
        <w:jc w:val="both"/>
        <w:rPr>
          <w:rFonts w:ascii="Arial" w:hAnsi="Arial" w:cs="Arial"/>
          <w:color w:val="FF0000"/>
          <w:sz w:val="20"/>
          <w:szCs w:val="20"/>
        </w:rPr>
      </w:pPr>
    </w:p>
    <w:p w14:paraId="562D7E67" w14:textId="2A57237D" w:rsidR="007A397E" w:rsidRDefault="007A397E" w:rsidP="00883006">
      <w:pPr>
        <w:ind w:left="142" w:right="193"/>
        <w:jc w:val="both"/>
        <w:rPr>
          <w:rFonts w:ascii="Arial" w:hAnsi="Arial" w:cs="Arial"/>
          <w:color w:val="FF0000"/>
          <w:sz w:val="20"/>
          <w:szCs w:val="20"/>
        </w:rPr>
      </w:pPr>
    </w:p>
    <w:p w14:paraId="6BF945BA" w14:textId="54F4F02C" w:rsidR="007A397E" w:rsidRDefault="007A397E" w:rsidP="00883006">
      <w:pPr>
        <w:ind w:left="142" w:right="193"/>
        <w:jc w:val="both"/>
        <w:rPr>
          <w:rFonts w:ascii="Arial" w:hAnsi="Arial" w:cs="Arial"/>
          <w:color w:val="FF0000"/>
          <w:sz w:val="20"/>
          <w:szCs w:val="20"/>
        </w:rPr>
      </w:pPr>
    </w:p>
    <w:p w14:paraId="53AEAEB6" w14:textId="6F715714" w:rsidR="007A397E" w:rsidRDefault="007A397E" w:rsidP="00883006">
      <w:pPr>
        <w:ind w:left="142" w:right="193"/>
        <w:jc w:val="both"/>
        <w:rPr>
          <w:rFonts w:ascii="Arial" w:hAnsi="Arial" w:cs="Arial"/>
          <w:color w:val="FF0000"/>
          <w:sz w:val="20"/>
          <w:szCs w:val="20"/>
        </w:rPr>
      </w:pPr>
    </w:p>
    <w:p w14:paraId="6A2687BC" w14:textId="63321FAC" w:rsidR="007A397E" w:rsidRDefault="007A397E" w:rsidP="00883006">
      <w:pPr>
        <w:ind w:left="142" w:right="193"/>
        <w:jc w:val="both"/>
        <w:rPr>
          <w:rFonts w:ascii="Arial" w:hAnsi="Arial" w:cs="Arial"/>
          <w:color w:val="FF0000"/>
          <w:sz w:val="20"/>
          <w:szCs w:val="20"/>
        </w:rPr>
      </w:pPr>
    </w:p>
    <w:p w14:paraId="14F5E44D" w14:textId="38441725" w:rsidR="007A397E" w:rsidRDefault="007A397E" w:rsidP="00883006">
      <w:pPr>
        <w:ind w:left="142" w:right="193"/>
        <w:jc w:val="both"/>
        <w:rPr>
          <w:rFonts w:ascii="Arial" w:hAnsi="Arial" w:cs="Arial"/>
          <w:color w:val="FF0000"/>
          <w:sz w:val="20"/>
          <w:szCs w:val="20"/>
        </w:rPr>
      </w:pPr>
    </w:p>
    <w:p w14:paraId="2738B09F" w14:textId="44DC96DB" w:rsidR="007A397E" w:rsidRDefault="007A397E" w:rsidP="00883006">
      <w:pPr>
        <w:ind w:left="142" w:right="193"/>
        <w:jc w:val="both"/>
        <w:rPr>
          <w:rFonts w:ascii="Arial" w:hAnsi="Arial" w:cs="Arial"/>
          <w:color w:val="FF0000"/>
          <w:sz w:val="20"/>
          <w:szCs w:val="20"/>
        </w:rPr>
      </w:pPr>
    </w:p>
    <w:p w14:paraId="5D943A41" w14:textId="1A8BC2A1" w:rsidR="007A397E" w:rsidRDefault="007A397E" w:rsidP="00883006">
      <w:pPr>
        <w:ind w:left="142" w:right="193"/>
        <w:jc w:val="both"/>
        <w:rPr>
          <w:rFonts w:ascii="Arial" w:hAnsi="Arial" w:cs="Arial"/>
          <w:color w:val="FF0000"/>
          <w:sz w:val="20"/>
          <w:szCs w:val="20"/>
        </w:rPr>
      </w:pPr>
    </w:p>
    <w:p w14:paraId="7EB66D5B" w14:textId="378E3837" w:rsidR="007A397E" w:rsidRDefault="007A397E" w:rsidP="00883006">
      <w:pPr>
        <w:ind w:left="142" w:right="193"/>
        <w:jc w:val="both"/>
        <w:rPr>
          <w:rFonts w:ascii="Arial" w:hAnsi="Arial" w:cs="Arial"/>
          <w:color w:val="FF0000"/>
          <w:sz w:val="20"/>
          <w:szCs w:val="20"/>
        </w:rPr>
      </w:pPr>
    </w:p>
    <w:p w14:paraId="660F6F11" w14:textId="7924DE40" w:rsidR="007A397E" w:rsidRDefault="007A397E" w:rsidP="00883006">
      <w:pPr>
        <w:ind w:left="142" w:right="193"/>
        <w:jc w:val="both"/>
        <w:rPr>
          <w:rFonts w:ascii="Arial" w:hAnsi="Arial" w:cs="Arial"/>
          <w:color w:val="FF0000"/>
          <w:sz w:val="20"/>
          <w:szCs w:val="20"/>
        </w:rPr>
      </w:pPr>
    </w:p>
    <w:p w14:paraId="166F3FDA" w14:textId="44F158C0" w:rsidR="007A397E" w:rsidRDefault="007A397E" w:rsidP="00883006">
      <w:pPr>
        <w:ind w:left="142" w:right="193"/>
        <w:jc w:val="both"/>
        <w:rPr>
          <w:rFonts w:ascii="Arial" w:hAnsi="Arial" w:cs="Arial"/>
          <w:color w:val="FF0000"/>
          <w:sz w:val="20"/>
          <w:szCs w:val="20"/>
        </w:rPr>
      </w:pPr>
    </w:p>
    <w:p w14:paraId="79E68D52" w14:textId="1CC87F3F" w:rsidR="007A397E" w:rsidRDefault="007A397E" w:rsidP="00883006">
      <w:pPr>
        <w:ind w:left="142" w:right="193"/>
        <w:jc w:val="both"/>
        <w:rPr>
          <w:rFonts w:ascii="Arial" w:hAnsi="Arial" w:cs="Arial"/>
          <w:color w:val="FF0000"/>
          <w:sz w:val="20"/>
          <w:szCs w:val="20"/>
        </w:rPr>
      </w:pPr>
    </w:p>
    <w:p w14:paraId="52C6627C" w14:textId="1FBD1DA5" w:rsidR="007A397E" w:rsidRDefault="007A397E" w:rsidP="00883006">
      <w:pPr>
        <w:ind w:left="142" w:right="193"/>
        <w:jc w:val="both"/>
        <w:rPr>
          <w:rFonts w:ascii="Arial" w:hAnsi="Arial" w:cs="Arial"/>
          <w:color w:val="FF0000"/>
          <w:sz w:val="20"/>
          <w:szCs w:val="20"/>
        </w:rPr>
      </w:pPr>
    </w:p>
    <w:p w14:paraId="3526FA50" w14:textId="335DB1D2" w:rsidR="007A397E" w:rsidRDefault="007A397E" w:rsidP="00883006">
      <w:pPr>
        <w:ind w:left="142" w:right="193"/>
        <w:jc w:val="both"/>
        <w:rPr>
          <w:rFonts w:ascii="Arial" w:hAnsi="Arial" w:cs="Arial"/>
          <w:color w:val="FF0000"/>
          <w:sz w:val="20"/>
          <w:szCs w:val="20"/>
        </w:rPr>
      </w:pPr>
    </w:p>
    <w:p w14:paraId="2C7B8834" w14:textId="1A24EE3D" w:rsidR="007A397E" w:rsidRDefault="007A397E" w:rsidP="00883006">
      <w:pPr>
        <w:ind w:left="142" w:right="193"/>
        <w:jc w:val="both"/>
        <w:rPr>
          <w:rFonts w:ascii="Arial" w:hAnsi="Arial" w:cs="Arial"/>
          <w:color w:val="FF0000"/>
          <w:sz w:val="20"/>
          <w:szCs w:val="20"/>
        </w:rPr>
      </w:pPr>
    </w:p>
    <w:p w14:paraId="15D4483E" w14:textId="0BE44134" w:rsidR="007A397E" w:rsidRDefault="007A397E" w:rsidP="00883006">
      <w:pPr>
        <w:ind w:left="142" w:right="193"/>
        <w:jc w:val="both"/>
        <w:rPr>
          <w:rFonts w:ascii="Arial" w:hAnsi="Arial" w:cs="Arial"/>
          <w:color w:val="FF0000"/>
          <w:sz w:val="20"/>
          <w:szCs w:val="20"/>
        </w:rPr>
      </w:pPr>
    </w:p>
    <w:p w14:paraId="4EA610BA" w14:textId="53DC892F" w:rsidR="007A397E" w:rsidRDefault="007A397E" w:rsidP="00883006">
      <w:pPr>
        <w:ind w:left="142" w:right="193"/>
        <w:jc w:val="both"/>
        <w:rPr>
          <w:rFonts w:ascii="Arial" w:hAnsi="Arial" w:cs="Arial"/>
          <w:color w:val="FF0000"/>
          <w:sz w:val="20"/>
          <w:szCs w:val="20"/>
        </w:rPr>
      </w:pPr>
    </w:p>
    <w:p w14:paraId="4E87B334" w14:textId="46F2B7A5" w:rsidR="007A397E" w:rsidRDefault="007A397E" w:rsidP="00883006">
      <w:pPr>
        <w:ind w:left="142" w:right="193"/>
        <w:jc w:val="both"/>
        <w:rPr>
          <w:rFonts w:ascii="Arial" w:hAnsi="Arial" w:cs="Arial"/>
          <w:color w:val="FF0000"/>
          <w:sz w:val="20"/>
          <w:szCs w:val="20"/>
        </w:rPr>
      </w:pPr>
    </w:p>
    <w:p w14:paraId="687C020A" w14:textId="7867364F" w:rsidR="007A397E" w:rsidRDefault="007A397E" w:rsidP="00883006">
      <w:pPr>
        <w:ind w:left="142" w:right="193"/>
        <w:jc w:val="both"/>
        <w:rPr>
          <w:rFonts w:ascii="Arial" w:hAnsi="Arial" w:cs="Arial"/>
          <w:color w:val="FF0000"/>
          <w:sz w:val="20"/>
          <w:szCs w:val="20"/>
        </w:rPr>
      </w:pPr>
    </w:p>
    <w:p w14:paraId="6DC2B31E" w14:textId="77777777" w:rsidR="007A397E" w:rsidRDefault="007A397E" w:rsidP="00883006">
      <w:pPr>
        <w:ind w:left="142" w:right="193"/>
        <w:jc w:val="both"/>
        <w:rPr>
          <w:rFonts w:ascii="Arial" w:hAnsi="Arial" w:cs="Arial"/>
          <w:color w:val="FF0000"/>
          <w:sz w:val="20"/>
          <w:szCs w:val="20"/>
        </w:rPr>
      </w:pPr>
    </w:p>
    <w:p w14:paraId="32BFD47A" w14:textId="77777777" w:rsidR="00EB43CB" w:rsidRPr="0091437B" w:rsidRDefault="00EB43CB" w:rsidP="00883006">
      <w:pPr>
        <w:ind w:left="142" w:right="193"/>
        <w:jc w:val="both"/>
        <w:rPr>
          <w:rFonts w:ascii="Arial" w:hAnsi="Arial" w:cs="Arial"/>
          <w:color w:val="FF0000"/>
          <w:sz w:val="20"/>
          <w:szCs w:val="20"/>
        </w:rPr>
      </w:pPr>
    </w:p>
    <w:bookmarkEnd w:id="15"/>
    <w:bookmarkEnd w:id="16"/>
    <w:p w14:paraId="35CE3741" w14:textId="1482C4FA" w:rsidR="0076510C" w:rsidRPr="0091437B" w:rsidRDefault="00F76294" w:rsidP="006A3E84">
      <w:pPr>
        <w:pStyle w:val="Sinespaciado1"/>
        <w:jc w:val="center"/>
        <w:rPr>
          <w:rFonts w:ascii="Arial" w:hAnsi="Arial" w:cs="Arial"/>
          <w:b/>
          <w:sz w:val="20"/>
          <w:szCs w:val="20"/>
          <w:lang w:eastAsia="en-US"/>
        </w:rPr>
      </w:pPr>
      <w:r w:rsidRPr="00903683">
        <w:rPr>
          <w:rFonts w:ascii="Arial" w:hAnsi="Arial" w:cs="Arial"/>
          <w:b/>
          <w:sz w:val="20"/>
          <w:szCs w:val="20"/>
          <w:lang w:val="es-ES"/>
        </w:rPr>
        <w:lastRenderedPageBreak/>
        <w:t>FORMATO</w:t>
      </w:r>
      <w:r w:rsidR="006A3E84" w:rsidRPr="00903683">
        <w:rPr>
          <w:rFonts w:ascii="Arial" w:hAnsi="Arial" w:cs="Arial"/>
          <w:b/>
          <w:sz w:val="20"/>
          <w:szCs w:val="20"/>
          <w:lang w:val="es-ES"/>
        </w:rPr>
        <w:t xml:space="preserve"> </w:t>
      </w:r>
      <w:r w:rsidR="0076510C" w:rsidRPr="00903683">
        <w:rPr>
          <w:rFonts w:ascii="Arial" w:hAnsi="Arial" w:cs="Arial"/>
          <w:b/>
          <w:sz w:val="20"/>
          <w:szCs w:val="20"/>
        </w:rPr>
        <w:t>IDENTIFICACIÓN ESPECÍFICA DE LA NECESIDAD (APLICA PARA LA EJECUCIÓN DEL CONTRATO)</w:t>
      </w:r>
    </w:p>
    <w:p w14:paraId="432A8650" w14:textId="77777777" w:rsidR="0076510C" w:rsidRPr="0091437B" w:rsidRDefault="0076510C" w:rsidP="0076510C">
      <w:pPr>
        <w:pStyle w:val="Sinespaciado1"/>
        <w:jc w:val="center"/>
        <w:rPr>
          <w:rFonts w:ascii="Arial" w:hAnsi="Arial" w:cs="Arial"/>
          <w:sz w:val="20"/>
          <w:szCs w:val="20"/>
        </w:rPr>
      </w:pPr>
    </w:p>
    <w:p w14:paraId="7955E165" w14:textId="7AF5747D" w:rsidR="00E46DA1" w:rsidRDefault="00903683" w:rsidP="00E46DA1">
      <w:pPr>
        <w:pStyle w:val="Sinespaciado"/>
        <w:jc w:val="both"/>
        <w:rPr>
          <w:rFonts w:ascii="Arial" w:hAnsi="Arial" w:cs="Arial"/>
          <w:sz w:val="20"/>
          <w:szCs w:val="20"/>
          <w:u w:val="single"/>
        </w:rPr>
      </w:pPr>
      <w:r w:rsidRPr="00D24D94">
        <w:rPr>
          <w:noProof/>
          <w:lang w:val="es-MX" w:eastAsia="es-MX"/>
        </w:rPr>
        <w:drawing>
          <wp:anchor distT="0" distB="0" distL="114300" distR="114300" simplePos="0" relativeHeight="251662336" behindDoc="0" locked="0" layoutInCell="1" allowOverlap="1" wp14:anchorId="2E2B4C9E" wp14:editId="2A61E5C5">
            <wp:simplePos x="0" y="0"/>
            <wp:positionH relativeFrom="page">
              <wp:posOffset>733425</wp:posOffset>
            </wp:positionH>
            <wp:positionV relativeFrom="paragraph">
              <wp:posOffset>387985</wp:posOffset>
            </wp:positionV>
            <wp:extent cx="6190615" cy="6734175"/>
            <wp:effectExtent l="0" t="0" r="635" b="9525"/>
            <wp:wrapThrough wrapText="bothSides">
              <wp:wrapPolygon edited="0">
                <wp:start x="0" y="0"/>
                <wp:lineTo x="0" y="21569"/>
                <wp:lineTo x="21536" y="21569"/>
                <wp:lineTo x="21536" y="0"/>
                <wp:lineTo x="0" y="0"/>
              </wp:wrapPolygon>
            </wp:wrapThrough>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0615" cy="6734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3E84" w:rsidRPr="0091437B">
        <w:rPr>
          <w:rFonts w:ascii="Arial" w:hAnsi="Arial" w:cs="Arial"/>
          <w:sz w:val="20"/>
          <w:szCs w:val="20"/>
          <w:u w:val="single"/>
        </w:rPr>
        <w:t>Acá se</w:t>
      </w:r>
      <w:r w:rsidR="00E46DA1">
        <w:rPr>
          <w:rFonts w:ascii="Arial" w:hAnsi="Arial" w:cs="Arial"/>
          <w:sz w:val="20"/>
          <w:szCs w:val="20"/>
          <w:u w:val="single"/>
        </w:rPr>
        <w:t xml:space="preserve"> colocará el formato 1LF-FR-0129</w:t>
      </w:r>
      <w:r w:rsidR="006A3E84" w:rsidRPr="0091437B">
        <w:rPr>
          <w:rFonts w:ascii="Arial" w:hAnsi="Arial" w:cs="Arial"/>
          <w:sz w:val="20"/>
          <w:szCs w:val="20"/>
          <w:u w:val="single"/>
        </w:rPr>
        <w:t xml:space="preserve"> IDENTIFICACIÓN ESPECÍFICA DE LA NECESIDAD, para que quede establecido el debido trámite de la necesidad de mantenimiento. </w:t>
      </w:r>
    </w:p>
    <w:p w14:paraId="3582E1B6" w14:textId="77777777" w:rsidR="00E46DA1" w:rsidRPr="00E46DA1" w:rsidRDefault="00E46DA1" w:rsidP="00E46DA1">
      <w:pPr>
        <w:pStyle w:val="Sinespaciado"/>
        <w:jc w:val="both"/>
        <w:rPr>
          <w:rFonts w:ascii="Arial" w:hAnsi="Arial" w:cs="Arial"/>
          <w:sz w:val="20"/>
          <w:szCs w:val="20"/>
          <w:u w:val="single"/>
        </w:rPr>
      </w:pPr>
    </w:p>
    <w:p w14:paraId="41D21A12" w14:textId="5C8CC455" w:rsidR="0076510C" w:rsidRDefault="00F76294" w:rsidP="006A3E84">
      <w:pPr>
        <w:rPr>
          <w:rFonts w:ascii="Arial" w:hAnsi="Arial" w:cs="Arial"/>
          <w:b/>
          <w:sz w:val="20"/>
          <w:szCs w:val="20"/>
        </w:rPr>
      </w:pPr>
      <w:r w:rsidRPr="0091437B">
        <w:rPr>
          <w:rFonts w:ascii="Arial" w:hAnsi="Arial" w:cs="Arial"/>
          <w:b/>
          <w:sz w:val="20"/>
          <w:szCs w:val="20"/>
        </w:rPr>
        <w:t xml:space="preserve">FORMATO </w:t>
      </w:r>
      <w:r w:rsidR="0076510C" w:rsidRPr="0091437B">
        <w:rPr>
          <w:rFonts w:ascii="Arial" w:hAnsi="Arial" w:cs="Arial"/>
          <w:b/>
          <w:sz w:val="20"/>
          <w:szCs w:val="20"/>
        </w:rPr>
        <w:t>ORDEN DE TRABAJO PARA MANTENIMIENTO INSTALACIONES POLICIALES (APLICA PARA LA EJECUCIÓN DEL CONTRATO)</w:t>
      </w:r>
    </w:p>
    <w:p w14:paraId="1F54DDE7" w14:textId="77777777" w:rsidR="00903683" w:rsidRPr="0091437B" w:rsidRDefault="00903683" w:rsidP="006A3E84">
      <w:pPr>
        <w:rPr>
          <w:rFonts w:ascii="Arial" w:eastAsia="Calibri" w:hAnsi="Arial" w:cs="Arial"/>
          <w:b/>
          <w:sz w:val="20"/>
          <w:szCs w:val="20"/>
          <w:lang w:eastAsia="en-US"/>
        </w:rPr>
      </w:pPr>
    </w:p>
    <w:p w14:paraId="7627A4D0" w14:textId="3A7CED39" w:rsidR="006A3E84" w:rsidRDefault="00E46DA1" w:rsidP="006A3E84">
      <w:pPr>
        <w:pStyle w:val="Prrafodelista"/>
        <w:tabs>
          <w:tab w:val="left" w:pos="240"/>
          <w:tab w:val="left" w:pos="6210"/>
        </w:tabs>
        <w:ind w:left="0"/>
        <w:jc w:val="both"/>
        <w:rPr>
          <w:rFonts w:ascii="Arial" w:hAnsi="Arial" w:cs="Arial"/>
          <w:sz w:val="20"/>
          <w:szCs w:val="20"/>
          <w:u w:val="single"/>
        </w:rPr>
      </w:pPr>
      <w:r w:rsidRPr="00D24D94">
        <w:rPr>
          <w:noProof/>
          <w:lang w:val="es-MX" w:eastAsia="es-MX"/>
        </w:rPr>
        <w:drawing>
          <wp:anchor distT="0" distB="0" distL="114300" distR="114300" simplePos="0" relativeHeight="251664384" behindDoc="0" locked="0" layoutInCell="1" allowOverlap="1" wp14:anchorId="5A509F95" wp14:editId="2101F1E5">
            <wp:simplePos x="0" y="0"/>
            <wp:positionH relativeFrom="margin">
              <wp:align>right</wp:align>
            </wp:positionH>
            <wp:positionV relativeFrom="paragraph">
              <wp:posOffset>483235</wp:posOffset>
            </wp:positionV>
            <wp:extent cx="6115050" cy="6638925"/>
            <wp:effectExtent l="0" t="0" r="0" b="9525"/>
            <wp:wrapThrough wrapText="bothSides">
              <wp:wrapPolygon edited="0">
                <wp:start x="1144" y="0"/>
                <wp:lineTo x="0" y="186"/>
                <wp:lineTo x="0" y="4710"/>
                <wp:lineTo x="1144" y="4958"/>
                <wp:lineTo x="0" y="5082"/>
                <wp:lineTo x="0" y="13884"/>
                <wp:lineTo x="1144" y="13884"/>
                <wp:lineTo x="0" y="14751"/>
                <wp:lineTo x="0" y="15247"/>
                <wp:lineTo x="1077" y="15867"/>
                <wp:lineTo x="0" y="16425"/>
                <wp:lineTo x="0" y="17478"/>
                <wp:lineTo x="1144" y="17850"/>
                <wp:lineTo x="0" y="17850"/>
                <wp:lineTo x="0" y="20763"/>
                <wp:lineTo x="10766" y="20825"/>
                <wp:lineTo x="0" y="21259"/>
                <wp:lineTo x="0" y="21569"/>
                <wp:lineTo x="18774" y="21569"/>
                <wp:lineTo x="21533" y="21383"/>
                <wp:lineTo x="21533" y="21259"/>
                <wp:lineTo x="10766" y="20825"/>
                <wp:lineTo x="21533" y="20763"/>
                <wp:lineTo x="21533" y="17850"/>
                <wp:lineTo x="18774" y="17850"/>
                <wp:lineTo x="21533" y="17478"/>
                <wp:lineTo x="21533" y="16363"/>
                <wp:lineTo x="18774" y="15867"/>
                <wp:lineTo x="21533" y="15309"/>
                <wp:lineTo x="21533" y="14689"/>
                <wp:lineTo x="18774" y="13884"/>
                <wp:lineTo x="21533" y="13884"/>
                <wp:lineTo x="21533" y="4958"/>
                <wp:lineTo x="19514" y="4958"/>
                <wp:lineTo x="21533" y="4587"/>
                <wp:lineTo x="21533" y="434"/>
                <wp:lineTo x="20456" y="62"/>
                <wp:lineTo x="18774" y="0"/>
                <wp:lineTo x="1144" y="0"/>
              </wp:wrapPolygon>
            </wp:wrapThrough>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5050" cy="6638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szCs w:val="20"/>
          <w:u w:val="single"/>
        </w:rPr>
        <w:t>Acá se colocará el formato 1LF-FR-0207</w:t>
      </w:r>
      <w:r w:rsidR="006A3E84" w:rsidRPr="0091437B">
        <w:rPr>
          <w:rFonts w:ascii="Arial" w:hAnsi="Arial" w:cs="Arial"/>
          <w:sz w:val="20"/>
          <w:szCs w:val="20"/>
          <w:u w:val="single"/>
        </w:rPr>
        <w:t xml:space="preserve"> ORDEN DE TRABAJO PARA MANTENIMIENTO INSTALACIONES POLICIALES, para que quede establecida la debida autorización de la ejecución de la reparación y/o solución de la necesidad de mantenimiento identificada.</w:t>
      </w:r>
    </w:p>
    <w:p w14:paraId="0B8E7C37" w14:textId="17B268CA" w:rsidR="00E46DA1" w:rsidRPr="0091437B" w:rsidRDefault="00E46DA1" w:rsidP="006A3E84">
      <w:pPr>
        <w:pStyle w:val="Prrafodelista"/>
        <w:tabs>
          <w:tab w:val="left" w:pos="240"/>
          <w:tab w:val="left" w:pos="6210"/>
        </w:tabs>
        <w:ind w:left="0"/>
        <w:jc w:val="both"/>
        <w:rPr>
          <w:rFonts w:ascii="Arial" w:hAnsi="Arial" w:cs="Arial"/>
          <w:sz w:val="16"/>
          <w:szCs w:val="16"/>
        </w:rPr>
      </w:pPr>
    </w:p>
    <w:p w14:paraId="41EE7CEF" w14:textId="77777777" w:rsidR="006A3E84" w:rsidRPr="0091437B" w:rsidRDefault="006A3E84" w:rsidP="006A3E84">
      <w:pPr>
        <w:pStyle w:val="Prrafodelista"/>
        <w:tabs>
          <w:tab w:val="left" w:pos="240"/>
          <w:tab w:val="left" w:pos="6210"/>
        </w:tabs>
        <w:ind w:left="0"/>
        <w:jc w:val="both"/>
        <w:rPr>
          <w:rFonts w:ascii="Arial" w:hAnsi="Arial" w:cs="Arial"/>
          <w:sz w:val="16"/>
          <w:szCs w:val="16"/>
        </w:rPr>
      </w:pPr>
    </w:p>
    <w:p w14:paraId="0137BBB9" w14:textId="47656A94" w:rsidR="00E46DA1" w:rsidRPr="0091437B" w:rsidRDefault="0076510C" w:rsidP="00E46DA1">
      <w:pPr>
        <w:pStyle w:val="Sinespaciado1"/>
        <w:jc w:val="center"/>
        <w:rPr>
          <w:rFonts w:ascii="Arial" w:hAnsi="Arial" w:cs="Arial"/>
          <w:b/>
          <w:sz w:val="20"/>
          <w:szCs w:val="20"/>
        </w:rPr>
      </w:pPr>
      <w:r w:rsidRPr="0091437B">
        <w:rPr>
          <w:rFonts w:ascii="Arial" w:hAnsi="Arial" w:cs="Arial"/>
          <w:b/>
          <w:sz w:val="20"/>
          <w:szCs w:val="20"/>
        </w:rPr>
        <w:t>FORMATO</w:t>
      </w:r>
      <w:r w:rsidR="006A3E84" w:rsidRPr="0091437B">
        <w:rPr>
          <w:rFonts w:ascii="Arial" w:hAnsi="Arial" w:cs="Arial"/>
          <w:b/>
          <w:sz w:val="20"/>
          <w:szCs w:val="20"/>
        </w:rPr>
        <w:t xml:space="preserve"> </w:t>
      </w:r>
      <w:r w:rsidRPr="0091437B">
        <w:rPr>
          <w:rFonts w:ascii="Arial" w:hAnsi="Arial" w:cs="Arial"/>
          <w:b/>
          <w:sz w:val="20"/>
          <w:szCs w:val="20"/>
        </w:rPr>
        <w:t>RECEPCIÓN DETALLADA DEL MANTENIMIENTO INSTALACIONES POLICIALES – ACTA DE RECIBO PARCIAL (APLICA PARA LA EJECUCIÓN DEL CONTRATO)</w:t>
      </w:r>
    </w:p>
    <w:p w14:paraId="13D7742F" w14:textId="64EEA9B7" w:rsidR="006A3E84" w:rsidRDefault="006A3E84" w:rsidP="006A3E84">
      <w:pPr>
        <w:pStyle w:val="Sinespaciado"/>
        <w:jc w:val="both"/>
        <w:rPr>
          <w:rFonts w:ascii="Arial" w:hAnsi="Arial" w:cs="Arial"/>
          <w:sz w:val="20"/>
          <w:szCs w:val="20"/>
          <w:u w:val="single"/>
        </w:rPr>
      </w:pPr>
      <w:r w:rsidRPr="0091437B">
        <w:rPr>
          <w:rFonts w:ascii="Arial" w:hAnsi="Arial" w:cs="Arial"/>
          <w:sz w:val="20"/>
          <w:szCs w:val="20"/>
          <w:u w:val="single"/>
        </w:rPr>
        <w:t>Acá s</w:t>
      </w:r>
      <w:r w:rsidR="00E46DA1">
        <w:rPr>
          <w:rFonts w:ascii="Arial" w:hAnsi="Arial" w:cs="Arial"/>
          <w:sz w:val="20"/>
          <w:szCs w:val="20"/>
          <w:u w:val="single"/>
        </w:rPr>
        <w:t>e colocará el formato 1LF-FR-0208</w:t>
      </w:r>
      <w:r w:rsidRPr="0091437B">
        <w:rPr>
          <w:rFonts w:ascii="Arial" w:hAnsi="Arial" w:cs="Arial"/>
          <w:sz w:val="20"/>
          <w:szCs w:val="20"/>
          <w:u w:val="single"/>
        </w:rPr>
        <w:t xml:space="preserve"> RECEPCIÓN DETALLADA DEL MANTENIMIENTO INSTALACIONES POLICIALES, para que quede establecida la debida revisión de las actividades ejecutadas, con ocasión de la reparación y/o solución de la necesidad de mantenimiento identificada. </w:t>
      </w:r>
    </w:p>
    <w:p w14:paraId="0FDE6071" w14:textId="6B60ABD2" w:rsidR="00E46DA1" w:rsidRDefault="00E46DA1" w:rsidP="006A3E84">
      <w:pPr>
        <w:pStyle w:val="Sinespaciado"/>
        <w:jc w:val="both"/>
        <w:rPr>
          <w:rFonts w:ascii="Arial" w:hAnsi="Arial" w:cs="Arial"/>
          <w:sz w:val="20"/>
          <w:szCs w:val="20"/>
          <w:u w:val="single"/>
        </w:rPr>
      </w:pPr>
      <w:r w:rsidRPr="005319B2">
        <w:rPr>
          <w:noProof/>
          <w:lang w:val="es-MX" w:eastAsia="es-MX"/>
        </w:rPr>
        <w:drawing>
          <wp:anchor distT="0" distB="0" distL="114300" distR="114300" simplePos="0" relativeHeight="251666432" behindDoc="0" locked="0" layoutInCell="1" allowOverlap="1" wp14:anchorId="553E265B" wp14:editId="60BA1C4A">
            <wp:simplePos x="0" y="0"/>
            <wp:positionH relativeFrom="margin">
              <wp:posOffset>-20320</wp:posOffset>
            </wp:positionH>
            <wp:positionV relativeFrom="paragraph">
              <wp:posOffset>73025</wp:posOffset>
            </wp:positionV>
            <wp:extent cx="6191250" cy="7134225"/>
            <wp:effectExtent l="0" t="0" r="0" b="9525"/>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91250" cy="7134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B5BE7" w14:textId="3C0C176E" w:rsidR="00E46DA1" w:rsidRPr="0091437B" w:rsidRDefault="00E46DA1" w:rsidP="006A3E84">
      <w:pPr>
        <w:pStyle w:val="Sinespaciado"/>
        <w:jc w:val="both"/>
        <w:rPr>
          <w:rFonts w:ascii="Arial" w:hAnsi="Arial" w:cs="Arial"/>
          <w:b/>
          <w:sz w:val="20"/>
          <w:szCs w:val="20"/>
          <w:u w:val="single"/>
        </w:rPr>
      </w:pPr>
    </w:p>
    <w:p w14:paraId="593C0248" w14:textId="5083CD1D" w:rsidR="0076510C" w:rsidRPr="006A3E84" w:rsidRDefault="0076510C" w:rsidP="006A3E84">
      <w:pPr>
        <w:pStyle w:val="Prrafodelista"/>
        <w:tabs>
          <w:tab w:val="left" w:pos="240"/>
          <w:tab w:val="left" w:pos="6210"/>
        </w:tabs>
        <w:ind w:left="0"/>
        <w:jc w:val="both"/>
        <w:rPr>
          <w:rFonts w:ascii="Arial" w:hAnsi="Arial" w:cs="Arial"/>
          <w:sz w:val="16"/>
          <w:szCs w:val="16"/>
        </w:rPr>
      </w:pPr>
    </w:p>
    <w:sectPr w:rsidR="0076510C" w:rsidRPr="006A3E84" w:rsidSect="00AD0A6C">
      <w:headerReference w:type="default" r:id="rId19"/>
      <w:footerReference w:type="default" r:id="rId20"/>
      <w:headerReference w:type="first" r:id="rId21"/>
      <w:footerReference w:type="first" r:id="rId22"/>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FFB48" w14:textId="77777777" w:rsidR="00DB4D69" w:rsidRDefault="00DB4D69">
      <w:r>
        <w:separator/>
      </w:r>
    </w:p>
  </w:endnote>
  <w:endnote w:type="continuationSeparator" w:id="0">
    <w:p w14:paraId="6DD83F92" w14:textId="77777777" w:rsidR="00DB4D69" w:rsidRDefault="00DB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FBB3" w14:textId="77777777" w:rsidR="00DB4D69" w:rsidRDefault="00DB4D69">
    <w:pPr>
      <w:pStyle w:val="Piedepgina"/>
      <w:jc w:val="right"/>
    </w:pPr>
  </w:p>
  <w:p w14:paraId="022BA83F" w14:textId="77777777" w:rsidR="00DB4D69" w:rsidRDefault="00DB4D69">
    <w:pPr>
      <w:pStyle w:val="Piedepgina"/>
      <w:jc w:val="right"/>
    </w:pPr>
  </w:p>
  <w:p w14:paraId="45F3B7CA" w14:textId="77777777" w:rsidR="00DB4D69" w:rsidRDefault="00DB4D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C68B" w14:textId="77777777" w:rsidR="00DB4D69" w:rsidRDefault="00DB4D69"/>
  <w:p w14:paraId="5AA8E757" w14:textId="4BB790EA" w:rsidR="00DB4D69" w:rsidRPr="004456B1" w:rsidRDefault="00DB4D69"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CCD06" w14:textId="77777777" w:rsidR="00DB4D69" w:rsidRDefault="00DB4D69">
      <w:r>
        <w:separator/>
      </w:r>
    </w:p>
  </w:footnote>
  <w:footnote w:type="continuationSeparator" w:id="0">
    <w:p w14:paraId="52794F44" w14:textId="77777777" w:rsidR="00DB4D69" w:rsidRDefault="00DB4D69">
      <w:r>
        <w:continuationSeparator/>
      </w:r>
    </w:p>
  </w:footnote>
  <w:footnote w:id="1">
    <w:p w14:paraId="6BEDBE5E" w14:textId="77777777" w:rsidR="00DB4D69" w:rsidRPr="000E1E10" w:rsidRDefault="00DB4D69" w:rsidP="00C2155B">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DB4D69" w:rsidRPr="00BB54BD" w14:paraId="54D41F8F" w14:textId="77777777" w:rsidTr="0026302A">
      <w:trPr>
        <w:trHeight w:val="281"/>
        <w:jc w:val="center"/>
      </w:trPr>
      <w:tc>
        <w:tcPr>
          <w:tcW w:w="2122" w:type="dxa"/>
          <w:tcBorders>
            <w:bottom w:val="single" w:sz="4" w:space="0" w:color="auto"/>
          </w:tcBorders>
          <w:vAlign w:val="center"/>
        </w:tcPr>
        <w:p w14:paraId="1BAA314C" w14:textId="697F5606" w:rsidR="00DB4D69" w:rsidRPr="00BB54BD" w:rsidRDefault="00DB4D69" w:rsidP="004E12AD">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0B0FF6">
            <w:rPr>
              <w:rFonts w:ascii="Arial" w:hAnsi="Arial" w:cs="Arial"/>
              <w:noProof/>
              <w:sz w:val="18"/>
              <w:szCs w:val="18"/>
              <w:lang w:val="es-ES_tradnl"/>
            </w:rPr>
            <w:t>21</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w:t>
          </w:r>
          <w:r>
            <w:rPr>
              <w:rFonts w:ascii="Arial" w:hAnsi="Arial" w:cs="Arial"/>
              <w:sz w:val="18"/>
              <w:szCs w:val="18"/>
              <w:lang w:val="es-ES_tradnl"/>
            </w:rPr>
            <w:t>e 67</w:t>
          </w:r>
        </w:p>
      </w:tc>
      <w:tc>
        <w:tcPr>
          <w:tcW w:w="5386" w:type="dxa"/>
          <w:vMerge w:val="restart"/>
          <w:vAlign w:val="center"/>
        </w:tcPr>
        <w:p w14:paraId="6B31FCE2" w14:textId="77777777" w:rsidR="00DB4D69" w:rsidRPr="00BB54BD" w:rsidRDefault="00DB4D69"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DB4D69" w:rsidRPr="00BB54BD" w:rsidRDefault="00DB4D69" w:rsidP="00D93E3E">
          <w:pPr>
            <w:autoSpaceDE w:val="0"/>
            <w:autoSpaceDN w:val="0"/>
            <w:jc w:val="center"/>
            <w:rPr>
              <w:rFonts w:ascii="Arial" w:hAnsi="Arial" w:cs="Arial"/>
              <w:noProof/>
              <w:sz w:val="18"/>
              <w:szCs w:val="18"/>
              <w:lang w:val="es-CO" w:eastAsia="es-CO"/>
            </w:rPr>
          </w:pPr>
        </w:p>
        <w:p w14:paraId="04D9CA09" w14:textId="21B731A4" w:rsidR="00DB4D69" w:rsidRPr="00BB54BD" w:rsidRDefault="00DB4D69"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MX" w:eastAsia="es-MX"/>
            </w:rPr>
            <w:drawing>
              <wp:inline distT="0" distB="0" distL="0" distR="0" wp14:anchorId="3E575671" wp14:editId="379C0A30">
                <wp:extent cx="339120" cy="288608"/>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DB4D69" w:rsidRPr="00BB54BD" w:rsidRDefault="00DB4D69"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DB4D69" w:rsidRPr="00BB54BD" w14:paraId="2A1BE867" w14:textId="77777777" w:rsidTr="003A38BC">
      <w:trPr>
        <w:trHeight w:val="271"/>
        <w:jc w:val="center"/>
      </w:trPr>
      <w:tc>
        <w:tcPr>
          <w:tcW w:w="2122" w:type="dxa"/>
          <w:tcBorders>
            <w:top w:val="single" w:sz="4" w:space="0" w:color="auto"/>
            <w:bottom w:val="single" w:sz="4" w:space="0" w:color="auto"/>
          </w:tcBorders>
          <w:vAlign w:val="center"/>
        </w:tcPr>
        <w:p w14:paraId="68CB817F" w14:textId="77777777" w:rsidR="00DB4D69" w:rsidRPr="00BB54BD" w:rsidRDefault="00DB4D6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DB4D69" w:rsidRPr="00BB54BD" w:rsidRDefault="00DB4D69" w:rsidP="00D93E3E">
          <w:pPr>
            <w:autoSpaceDE w:val="0"/>
            <w:autoSpaceDN w:val="0"/>
            <w:jc w:val="center"/>
            <w:rPr>
              <w:rFonts w:ascii="Arial" w:hAnsi="Arial" w:cs="Arial"/>
              <w:sz w:val="18"/>
              <w:szCs w:val="18"/>
              <w:lang w:val="es-ES_tradnl"/>
            </w:rPr>
          </w:pPr>
        </w:p>
      </w:tc>
      <w:tc>
        <w:tcPr>
          <w:tcW w:w="2183" w:type="dxa"/>
          <w:vMerge/>
        </w:tcPr>
        <w:p w14:paraId="77B65D08" w14:textId="77777777" w:rsidR="00DB4D69" w:rsidRPr="00BB54BD" w:rsidRDefault="00DB4D69" w:rsidP="00D93E3E">
          <w:pPr>
            <w:autoSpaceDE w:val="0"/>
            <w:autoSpaceDN w:val="0"/>
            <w:rPr>
              <w:rFonts w:ascii="Arial" w:hAnsi="Arial" w:cs="Arial"/>
              <w:sz w:val="18"/>
              <w:szCs w:val="18"/>
              <w:lang w:val="es-ES_tradnl"/>
            </w:rPr>
          </w:pPr>
        </w:p>
      </w:tc>
    </w:tr>
    <w:tr w:rsidR="00DB4D69" w:rsidRPr="00BB54BD" w14:paraId="25DF2383" w14:textId="77777777" w:rsidTr="003A38BC">
      <w:trPr>
        <w:trHeight w:val="275"/>
        <w:jc w:val="center"/>
      </w:trPr>
      <w:tc>
        <w:tcPr>
          <w:tcW w:w="2122" w:type="dxa"/>
          <w:tcBorders>
            <w:top w:val="single" w:sz="4" w:space="0" w:color="auto"/>
          </w:tcBorders>
          <w:vAlign w:val="center"/>
        </w:tcPr>
        <w:p w14:paraId="0BAF91DC" w14:textId="77777777" w:rsidR="00DB4D69" w:rsidRPr="00BB54BD" w:rsidRDefault="00DB4D6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97B619D" w14:textId="2C6E89F2" w:rsidR="00DB4D69" w:rsidRPr="00BB54BD" w:rsidRDefault="00DB4D69" w:rsidP="002D56CA">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PLIEGO SELECC</w:t>
          </w:r>
          <w:r>
            <w:rPr>
              <w:rFonts w:ascii="Arial" w:hAnsi="Arial" w:cs="Arial"/>
              <w:sz w:val="18"/>
              <w:szCs w:val="18"/>
              <w:lang w:val="es-ES_tradnl"/>
            </w:rPr>
            <w:t xml:space="preserve">IÓN ABREVIADA MENOR CUANTIA  </w:t>
          </w:r>
          <w:r w:rsidRPr="00E37B9C">
            <w:rPr>
              <w:rFonts w:ascii="Arial" w:hAnsi="Arial" w:cs="Arial"/>
              <w:sz w:val="18"/>
              <w:szCs w:val="18"/>
              <w:lang w:val="es-ES_tradnl"/>
            </w:rPr>
            <w:t xml:space="preserve"> </w:t>
          </w:r>
        </w:p>
      </w:tc>
      <w:tc>
        <w:tcPr>
          <w:tcW w:w="2183" w:type="dxa"/>
          <w:vMerge/>
        </w:tcPr>
        <w:p w14:paraId="3D5CA2D2" w14:textId="77777777" w:rsidR="00DB4D69" w:rsidRPr="00BB54BD" w:rsidRDefault="00DB4D69" w:rsidP="00D93E3E">
          <w:pPr>
            <w:autoSpaceDE w:val="0"/>
            <w:autoSpaceDN w:val="0"/>
            <w:rPr>
              <w:rFonts w:ascii="Arial" w:hAnsi="Arial" w:cs="Arial"/>
              <w:sz w:val="18"/>
              <w:szCs w:val="18"/>
              <w:lang w:val="es-ES_tradnl"/>
            </w:rPr>
          </w:pPr>
        </w:p>
      </w:tc>
    </w:tr>
    <w:tr w:rsidR="00DB4D69" w:rsidRPr="00BB54BD" w14:paraId="08AD9CF3" w14:textId="77777777" w:rsidTr="003A38BC">
      <w:trPr>
        <w:trHeight w:val="263"/>
        <w:jc w:val="center"/>
      </w:trPr>
      <w:tc>
        <w:tcPr>
          <w:tcW w:w="2122" w:type="dxa"/>
          <w:vAlign w:val="center"/>
        </w:tcPr>
        <w:p w14:paraId="7C622E87" w14:textId="77777777" w:rsidR="00DB4D69" w:rsidRPr="00BB54BD" w:rsidRDefault="00DB4D69"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DB4D69" w:rsidRPr="00BB54BD" w:rsidRDefault="00DB4D69" w:rsidP="00D93E3E">
          <w:pPr>
            <w:autoSpaceDE w:val="0"/>
            <w:autoSpaceDN w:val="0"/>
            <w:rPr>
              <w:rFonts w:ascii="Arial" w:hAnsi="Arial" w:cs="Arial"/>
              <w:sz w:val="18"/>
              <w:szCs w:val="18"/>
              <w:lang w:val="es-ES_tradnl"/>
            </w:rPr>
          </w:pPr>
        </w:p>
      </w:tc>
      <w:tc>
        <w:tcPr>
          <w:tcW w:w="2183" w:type="dxa"/>
          <w:vMerge/>
        </w:tcPr>
        <w:p w14:paraId="5DEDD913" w14:textId="77777777" w:rsidR="00DB4D69" w:rsidRPr="00BB54BD" w:rsidRDefault="00DB4D69" w:rsidP="00D93E3E">
          <w:pPr>
            <w:autoSpaceDE w:val="0"/>
            <w:autoSpaceDN w:val="0"/>
            <w:rPr>
              <w:rFonts w:ascii="Arial" w:hAnsi="Arial" w:cs="Arial"/>
              <w:sz w:val="18"/>
              <w:szCs w:val="18"/>
              <w:lang w:val="es-ES_tradnl"/>
            </w:rPr>
          </w:pPr>
        </w:p>
      </w:tc>
    </w:tr>
  </w:tbl>
  <w:p w14:paraId="21203125" w14:textId="178DD02C" w:rsidR="00DB4D69" w:rsidRDefault="00DB4D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DB4D69" w:rsidRPr="00E37B9C" w14:paraId="5D254995" w14:textId="77777777" w:rsidTr="0026302A">
      <w:trPr>
        <w:trHeight w:val="139"/>
        <w:jc w:val="center"/>
      </w:trPr>
      <w:tc>
        <w:tcPr>
          <w:tcW w:w="2122" w:type="dxa"/>
          <w:tcBorders>
            <w:bottom w:val="single" w:sz="4" w:space="0" w:color="auto"/>
          </w:tcBorders>
          <w:vAlign w:val="center"/>
        </w:tcPr>
        <w:p w14:paraId="00B62C84" w14:textId="4FD43188" w:rsidR="00DB4D69" w:rsidRPr="00E37B9C" w:rsidRDefault="00DB4D69" w:rsidP="004E12A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0B0FF6">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Pr>
              <w:rFonts w:ascii="Arial" w:hAnsi="Arial" w:cs="Arial"/>
              <w:sz w:val="18"/>
              <w:szCs w:val="18"/>
              <w:lang w:val="es-ES_tradnl"/>
            </w:rPr>
            <w:t>67</w:t>
          </w:r>
        </w:p>
      </w:tc>
      <w:tc>
        <w:tcPr>
          <w:tcW w:w="5670" w:type="dxa"/>
          <w:vMerge w:val="restart"/>
          <w:vAlign w:val="center"/>
        </w:tcPr>
        <w:p w14:paraId="67D66585" w14:textId="77777777" w:rsidR="00DB4D69" w:rsidRPr="00E37B9C" w:rsidRDefault="00DB4D69"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2965B048" w:rsidR="00DB4D69" w:rsidRPr="00E37B9C" w:rsidRDefault="00DB4D69"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MX" w:eastAsia="es-MX"/>
            </w:rPr>
            <w:drawing>
              <wp:anchor distT="0" distB="0" distL="114300" distR="114300" simplePos="0" relativeHeight="251658240" behindDoc="0" locked="0" layoutInCell="1" allowOverlap="1" wp14:anchorId="1A735F65" wp14:editId="71B27F01">
                <wp:simplePos x="0" y="0"/>
                <wp:positionH relativeFrom="column">
                  <wp:posOffset>339725</wp:posOffset>
                </wp:positionH>
                <wp:positionV relativeFrom="paragraph">
                  <wp:posOffset>22225</wp:posOffset>
                </wp:positionV>
                <wp:extent cx="401955" cy="342900"/>
                <wp:effectExtent l="0" t="0" r="0" b="0"/>
                <wp:wrapThrough wrapText="bothSides">
                  <wp:wrapPolygon edited="0">
                    <wp:start x="0" y="0"/>
                    <wp:lineTo x="0" y="20400"/>
                    <wp:lineTo x="20474" y="20400"/>
                    <wp:lineTo x="20474"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1955" cy="342900"/>
                        </a:xfrm>
                        <a:prstGeom prst="rect">
                          <a:avLst/>
                        </a:prstGeom>
                        <a:noFill/>
                      </pic:spPr>
                    </pic:pic>
                  </a:graphicData>
                </a:graphic>
                <wp14:sizeRelH relativeFrom="page">
                  <wp14:pctWidth>0</wp14:pctWidth>
                </wp14:sizeRelH>
                <wp14:sizeRelV relativeFrom="page">
                  <wp14:pctHeight>0</wp14:pctHeight>
                </wp14:sizeRelV>
              </wp:anchor>
            </w:drawing>
          </w:r>
        </w:p>
        <w:p w14:paraId="00B9B7D7" w14:textId="5D29D88E" w:rsidR="00DB4D69" w:rsidRPr="00E37B9C" w:rsidRDefault="00DB4D69" w:rsidP="00D93E3E">
          <w:pPr>
            <w:autoSpaceDE w:val="0"/>
            <w:autoSpaceDN w:val="0"/>
            <w:jc w:val="center"/>
            <w:rPr>
              <w:rFonts w:ascii="Arial" w:hAnsi="Arial" w:cs="Arial"/>
              <w:noProof/>
              <w:sz w:val="18"/>
              <w:szCs w:val="18"/>
              <w:lang w:val="es-CO" w:eastAsia="es-CO"/>
            </w:rPr>
          </w:pPr>
        </w:p>
        <w:p w14:paraId="6FCE6C7F" w14:textId="77777777" w:rsidR="00DB4D69" w:rsidRPr="00E37B9C" w:rsidRDefault="00DB4D69"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DB4D69"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DB4D69" w:rsidRPr="00E37B9C" w:rsidRDefault="00DB4D69"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DB4D69" w:rsidRPr="00E37B9C" w:rsidRDefault="00DB4D69" w:rsidP="00D93E3E">
          <w:pPr>
            <w:autoSpaceDE w:val="0"/>
            <w:autoSpaceDN w:val="0"/>
            <w:jc w:val="center"/>
            <w:rPr>
              <w:rFonts w:ascii="Arial" w:hAnsi="Arial" w:cs="Arial"/>
              <w:sz w:val="18"/>
              <w:szCs w:val="18"/>
              <w:lang w:val="es-ES_tradnl"/>
            </w:rPr>
          </w:pPr>
        </w:p>
      </w:tc>
      <w:tc>
        <w:tcPr>
          <w:tcW w:w="1899" w:type="dxa"/>
          <w:vMerge/>
        </w:tcPr>
        <w:p w14:paraId="588094B2" w14:textId="77777777" w:rsidR="00DB4D69" w:rsidRPr="00E37B9C" w:rsidRDefault="00DB4D69" w:rsidP="00D93E3E">
          <w:pPr>
            <w:autoSpaceDE w:val="0"/>
            <w:autoSpaceDN w:val="0"/>
            <w:rPr>
              <w:rFonts w:ascii="Arial" w:hAnsi="Arial" w:cs="Arial"/>
              <w:sz w:val="18"/>
              <w:szCs w:val="18"/>
              <w:lang w:val="es-ES_tradnl"/>
            </w:rPr>
          </w:pPr>
        </w:p>
      </w:tc>
    </w:tr>
    <w:tr w:rsidR="00DB4D69"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DB4D69" w:rsidRPr="00E37B9C" w:rsidRDefault="00DB4D69"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58D2B6FF" w:rsidR="00DB4D69" w:rsidRPr="00E37B9C" w:rsidRDefault="00DB4D69"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PLIEGO SELECC</w:t>
          </w:r>
          <w:r>
            <w:rPr>
              <w:rFonts w:ascii="Arial" w:hAnsi="Arial" w:cs="Arial"/>
              <w:sz w:val="18"/>
              <w:szCs w:val="18"/>
              <w:lang w:val="es-ES_tradnl"/>
            </w:rPr>
            <w:t xml:space="preserve">IÓN ABREVIADA MENOR CUANTIA  </w:t>
          </w:r>
          <w:r w:rsidRPr="00E37B9C">
            <w:rPr>
              <w:rFonts w:ascii="Arial" w:hAnsi="Arial" w:cs="Arial"/>
              <w:sz w:val="18"/>
              <w:szCs w:val="18"/>
              <w:lang w:val="es-ES_tradnl"/>
            </w:rPr>
            <w:t xml:space="preserve"> </w:t>
          </w:r>
        </w:p>
      </w:tc>
      <w:tc>
        <w:tcPr>
          <w:tcW w:w="1899" w:type="dxa"/>
          <w:vMerge/>
        </w:tcPr>
        <w:p w14:paraId="31B0F0D7" w14:textId="77777777" w:rsidR="00DB4D69" w:rsidRPr="00E37B9C" w:rsidRDefault="00DB4D69" w:rsidP="00D93E3E">
          <w:pPr>
            <w:autoSpaceDE w:val="0"/>
            <w:autoSpaceDN w:val="0"/>
            <w:rPr>
              <w:rFonts w:ascii="Arial" w:hAnsi="Arial" w:cs="Arial"/>
              <w:sz w:val="18"/>
              <w:szCs w:val="18"/>
              <w:lang w:val="es-ES_tradnl"/>
            </w:rPr>
          </w:pPr>
        </w:p>
      </w:tc>
    </w:tr>
    <w:tr w:rsidR="00DB4D69" w:rsidRPr="00E37B9C" w14:paraId="2DC57AC0" w14:textId="77777777" w:rsidTr="0026302A">
      <w:trPr>
        <w:trHeight w:val="200"/>
        <w:jc w:val="center"/>
      </w:trPr>
      <w:tc>
        <w:tcPr>
          <w:tcW w:w="2122" w:type="dxa"/>
          <w:vAlign w:val="center"/>
        </w:tcPr>
        <w:p w14:paraId="5E63E768" w14:textId="77777777" w:rsidR="00DB4D69" w:rsidRPr="00E37B9C" w:rsidRDefault="00DB4D69"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DB4D69" w:rsidRPr="00E37B9C" w:rsidRDefault="00DB4D69" w:rsidP="00D93E3E">
          <w:pPr>
            <w:autoSpaceDE w:val="0"/>
            <w:autoSpaceDN w:val="0"/>
            <w:rPr>
              <w:rFonts w:ascii="Arial" w:hAnsi="Arial" w:cs="Arial"/>
              <w:sz w:val="18"/>
              <w:szCs w:val="18"/>
              <w:lang w:val="es-ES_tradnl"/>
            </w:rPr>
          </w:pPr>
        </w:p>
      </w:tc>
      <w:tc>
        <w:tcPr>
          <w:tcW w:w="1899" w:type="dxa"/>
          <w:vMerge/>
        </w:tcPr>
        <w:p w14:paraId="6592048D" w14:textId="77777777" w:rsidR="00DB4D69" w:rsidRPr="00E37B9C" w:rsidRDefault="00DB4D69" w:rsidP="00D93E3E">
          <w:pPr>
            <w:autoSpaceDE w:val="0"/>
            <w:autoSpaceDN w:val="0"/>
            <w:rPr>
              <w:rFonts w:ascii="Arial" w:hAnsi="Arial" w:cs="Arial"/>
              <w:sz w:val="18"/>
              <w:szCs w:val="18"/>
              <w:lang w:val="es-ES_tradnl"/>
            </w:rPr>
          </w:pPr>
        </w:p>
      </w:tc>
    </w:tr>
  </w:tbl>
  <w:p w14:paraId="0C02F650" w14:textId="77777777" w:rsidR="00DB4D69" w:rsidRDefault="00DB4D69">
    <w:pPr>
      <w:pStyle w:val="Encabezado"/>
    </w:pPr>
  </w:p>
  <w:p w14:paraId="52DAEEF8" w14:textId="77777777" w:rsidR="00DB4D69" w:rsidRDefault="00DB4D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51A45F8"/>
    <w:lvl w:ilvl="0">
      <w:start w:val="1"/>
      <w:numFmt w:val="decimal"/>
      <w:pStyle w:val="Listaconnmeros2"/>
      <w:lvlText w:val="%1."/>
      <w:lvlJc w:val="left"/>
      <w:pPr>
        <w:tabs>
          <w:tab w:val="num" w:pos="283"/>
        </w:tabs>
        <w:ind w:left="28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2676658"/>
    <w:multiLevelType w:val="hybridMultilevel"/>
    <w:tmpl w:val="22AEB35A"/>
    <w:lvl w:ilvl="0" w:tplc="081EE992">
      <w:start w:val="1"/>
      <w:numFmt w:val="decimal"/>
      <w:lvlText w:val="%1."/>
      <w:lvlJc w:val="left"/>
      <w:pPr>
        <w:ind w:left="360" w:hanging="360"/>
      </w:pPr>
      <w:rPr>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09C9234C"/>
    <w:multiLevelType w:val="multilevel"/>
    <w:tmpl w:val="B60C8DD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50401E5"/>
    <w:multiLevelType w:val="multilevel"/>
    <w:tmpl w:val="B2B663C0"/>
    <w:lvl w:ilvl="0">
      <w:start w:val="1"/>
      <w:numFmt w:val="decimal"/>
      <w:lvlText w:val="%1"/>
      <w:lvlJc w:val="left"/>
      <w:pPr>
        <w:ind w:left="360" w:hanging="360"/>
      </w:pPr>
      <w:rPr>
        <w:rFonts w:hint="default"/>
        <w:b/>
      </w:rPr>
    </w:lvl>
    <w:lvl w:ilvl="1">
      <w:start w:val="5"/>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D5475A"/>
    <w:multiLevelType w:val="hybridMultilevel"/>
    <w:tmpl w:val="4A6A3B9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6"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5E0252"/>
    <w:multiLevelType w:val="hybridMultilevel"/>
    <w:tmpl w:val="6E4CC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2" w15:restartNumberingAfterBreak="0">
    <w:nsid w:val="6FA3077A"/>
    <w:multiLevelType w:val="hybridMultilevel"/>
    <w:tmpl w:val="21E23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838430D"/>
    <w:multiLevelType w:val="multilevel"/>
    <w:tmpl w:val="EDAEDA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6" w15:restartNumberingAfterBreak="0">
    <w:nsid w:val="7CB87099"/>
    <w:multiLevelType w:val="multilevel"/>
    <w:tmpl w:val="EDAEDA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975065">
    <w:abstractNumId w:val="22"/>
  </w:num>
  <w:num w:numId="2" w16cid:durableId="707030571">
    <w:abstractNumId w:val="4"/>
  </w:num>
  <w:num w:numId="3" w16cid:durableId="60954344">
    <w:abstractNumId w:val="5"/>
  </w:num>
  <w:num w:numId="4" w16cid:durableId="233666670">
    <w:abstractNumId w:val="3"/>
  </w:num>
  <w:num w:numId="5" w16cid:durableId="2078698699">
    <w:abstractNumId w:val="2"/>
  </w:num>
  <w:num w:numId="6" w16cid:durableId="77214327">
    <w:abstractNumId w:val="1"/>
  </w:num>
  <w:num w:numId="7" w16cid:durableId="1302999502">
    <w:abstractNumId w:val="38"/>
  </w:num>
  <w:num w:numId="8" w16cid:durableId="1488282568">
    <w:abstractNumId w:val="0"/>
  </w:num>
  <w:num w:numId="9" w16cid:durableId="1577008464">
    <w:abstractNumId w:val="23"/>
  </w:num>
  <w:num w:numId="10" w16cid:durableId="22293378">
    <w:abstractNumId w:val="40"/>
  </w:num>
  <w:num w:numId="11" w16cid:durableId="1728602425">
    <w:abstractNumId w:val="41"/>
  </w:num>
  <w:num w:numId="12" w16cid:durableId="948245201">
    <w:abstractNumId w:val="30"/>
  </w:num>
  <w:num w:numId="13" w16cid:durableId="614099548">
    <w:abstractNumId w:val="36"/>
  </w:num>
  <w:num w:numId="14" w16cid:durableId="1328822929">
    <w:abstractNumId w:val="33"/>
  </w:num>
  <w:num w:numId="15" w16cid:durableId="2017337946">
    <w:abstractNumId w:val="25"/>
  </w:num>
  <w:num w:numId="16" w16cid:durableId="532111140">
    <w:abstractNumId w:val="34"/>
  </w:num>
  <w:num w:numId="17" w16cid:durableId="950089844">
    <w:abstractNumId w:val="26"/>
  </w:num>
  <w:num w:numId="18" w16cid:durableId="162167016">
    <w:abstractNumId w:val="31"/>
  </w:num>
  <w:num w:numId="19" w16cid:durableId="1453093321">
    <w:abstractNumId w:val="27"/>
  </w:num>
  <w:num w:numId="20" w16cid:durableId="1354376721">
    <w:abstractNumId w:val="24"/>
    <w:lvlOverride w:ilvl="0">
      <w:startOverride w:val="1"/>
    </w:lvlOverride>
  </w:num>
  <w:num w:numId="21" w16cid:durableId="103354761">
    <w:abstractNumId w:val="35"/>
    <w:lvlOverride w:ilvl="0">
      <w:startOverride w:val="14"/>
    </w:lvlOverride>
  </w:num>
  <w:num w:numId="22" w16cid:durableId="1256399493">
    <w:abstractNumId w:val="47"/>
  </w:num>
  <w:num w:numId="23" w16cid:durableId="2139644054">
    <w:abstractNumId w:val="43"/>
  </w:num>
  <w:num w:numId="24" w16cid:durableId="839585810">
    <w:abstractNumId w:val="32"/>
  </w:num>
  <w:num w:numId="25" w16cid:durableId="58090588">
    <w:abstractNumId w:val="37"/>
  </w:num>
  <w:num w:numId="26" w16cid:durableId="1450933825">
    <w:abstractNumId w:val="39"/>
  </w:num>
  <w:num w:numId="27" w16cid:durableId="1889409972">
    <w:abstractNumId w:val="28"/>
  </w:num>
  <w:num w:numId="28" w16cid:durableId="2094400397">
    <w:abstractNumId w:val="42"/>
  </w:num>
  <w:num w:numId="29" w16cid:durableId="132531477">
    <w:abstractNumId w:val="29"/>
  </w:num>
  <w:num w:numId="30" w16cid:durableId="15694442">
    <w:abstractNumId w:val="45"/>
  </w:num>
  <w:num w:numId="31" w16cid:durableId="819417622">
    <w:abstractNumId w:val="46"/>
  </w:num>
  <w:num w:numId="32" w16cid:durableId="1226994808">
    <w:abstractNumId w:val="44"/>
  </w:num>
  <w:num w:numId="33" w16cid:durableId="1161197478">
    <w:abstractNumId w:val="40"/>
  </w:num>
  <w:num w:numId="34" w16cid:durableId="1423988060">
    <w:abstractNumId w:val="41"/>
  </w:num>
  <w:num w:numId="35" w16cid:durableId="2074084019">
    <w:abstractNumId w:val="30"/>
  </w:num>
  <w:num w:numId="36" w16cid:durableId="1427649672">
    <w:abstractNumId w:val="36"/>
  </w:num>
  <w:num w:numId="37" w16cid:durableId="5352391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09282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9E4"/>
    <w:rsid w:val="00000BCA"/>
    <w:rsid w:val="00001351"/>
    <w:rsid w:val="00001C74"/>
    <w:rsid w:val="00001D97"/>
    <w:rsid w:val="000020CB"/>
    <w:rsid w:val="00002447"/>
    <w:rsid w:val="00002457"/>
    <w:rsid w:val="00002514"/>
    <w:rsid w:val="000028D9"/>
    <w:rsid w:val="00002923"/>
    <w:rsid w:val="0000298B"/>
    <w:rsid w:val="000033EC"/>
    <w:rsid w:val="000035F1"/>
    <w:rsid w:val="000041DC"/>
    <w:rsid w:val="00004320"/>
    <w:rsid w:val="00004A8E"/>
    <w:rsid w:val="000051EB"/>
    <w:rsid w:val="0000535D"/>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E91"/>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145"/>
    <w:rsid w:val="000264B5"/>
    <w:rsid w:val="000268EA"/>
    <w:rsid w:val="0002726D"/>
    <w:rsid w:val="00027270"/>
    <w:rsid w:val="0002782F"/>
    <w:rsid w:val="0003068C"/>
    <w:rsid w:val="000306EE"/>
    <w:rsid w:val="000307F7"/>
    <w:rsid w:val="00030BF7"/>
    <w:rsid w:val="00031165"/>
    <w:rsid w:val="00031236"/>
    <w:rsid w:val="00031A14"/>
    <w:rsid w:val="00031C2A"/>
    <w:rsid w:val="00031FC6"/>
    <w:rsid w:val="00032627"/>
    <w:rsid w:val="000331FA"/>
    <w:rsid w:val="00034008"/>
    <w:rsid w:val="00034510"/>
    <w:rsid w:val="000346C5"/>
    <w:rsid w:val="000347AD"/>
    <w:rsid w:val="00034D1D"/>
    <w:rsid w:val="00034FA2"/>
    <w:rsid w:val="000351B8"/>
    <w:rsid w:val="000352E9"/>
    <w:rsid w:val="00035C8B"/>
    <w:rsid w:val="000364A0"/>
    <w:rsid w:val="0003669B"/>
    <w:rsid w:val="00036853"/>
    <w:rsid w:val="00036B11"/>
    <w:rsid w:val="00036C0B"/>
    <w:rsid w:val="00036FC1"/>
    <w:rsid w:val="000372CB"/>
    <w:rsid w:val="00037442"/>
    <w:rsid w:val="00037734"/>
    <w:rsid w:val="0003790B"/>
    <w:rsid w:val="00037EF9"/>
    <w:rsid w:val="00040178"/>
    <w:rsid w:val="00040717"/>
    <w:rsid w:val="00040D18"/>
    <w:rsid w:val="00040FD7"/>
    <w:rsid w:val="00041526"/>
    <w:rsid w:val="000434DF"/>
    <w:rsid w:val="0004452C"/>
    <w:rsid w:val="000445B2"/>
    <w:rsid w:val="000445F3"/>
    <w:rsid w:val="0004470B"/>
    <w:rsid w:val="00045735"/>
    <w:rsid w:val="00045D77"/>
    <w:rsid w:val="0004609B"/>
    <w:rsid w:val="00046236"/>
    <w:rsid w:val="00046D30"/>
    <w:rsid w:val="0004748B"/>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548"/>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B29"/>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A36"/>
    <w:rsid w:val="00063BC8"/>
    <w:rsid w:val="000642A4"/>
    <w:rsid w:val="0006448A"/>
    <w:rsid w:val="00064D41"/>
    <w:rsid w:val="00064DB5"/>
    <w:rsid w:val="00064EFF"/>
    <w:rsid w:val="00065D0A"/>
    <w:rsid w:val="00066B19"/>
    <w:rsid w:val="00066FEE"/>
    <w:rsid w:val="000670EC"/>
    <w:rsid w:val="00067BFF"/>
    <w:rsid w:val="000702DB"/>
    <w:rsid w:val="000705B1"/>
    <w:rsid w:val="000706EF"/>
    <w:rsid w:val="00070CC9"/>
    <w:rsid w:val="00071425"/>
    <w:rsid w:val="000715C3"/>
    <w:rsid w:val="000717CC"/>
    <w:rsid w:val="00072115"/>
    <w:rsid w:val="00072393"/>
    <w:rsid w:val="00072862"/>
    <w:rsid w:val="000734A5"/>
    <w:rsid w:val="00073BD3"/>
    <w:rsid w:val="00074218"/>
    <w:rsid w:val="00074355"/>
    <w:rsid w:val="0007441E"/>
    <w:rsid w:val="00074489"/>
    <w:rsid w:val="00074829"/>
    <w:rsid w:val="00075523"/>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2ADF"/>
    <w:rsid w:val="00082F48"/>
    <w:rsid w:val="00083966"/>
    <w:rsid w:val="000842B2"/>
    <w:rsid w:val="00084624"/>
    <w:rsid w:val="0008496E"/>
    <w:rsid w:val="00084C7F"/>
    <w:rsid w:val="000855BE"/>
    <w:rsid w:val="00085B6D"/>
    <w:rsid w:val="00086171"/>
    <w:rsid w:val="00086C86"/>
    <w:rsid w:val="00087219"/>
    <w:rsid w:val="000877E0"/>
    <w:rsid w:val="000879E4"/>
    <w:rsid w:val="00087C00"/>
    <w:rsid w:val="00090390"/>
    <w:rsid w:val="0009055E"/>
    <w:rsid w:val="00090A01"/>
    <w:rsid w:val="00090F77"/>
    <w:rsid w:val="0009186E"/>
    <w:rsid w:val="00091F9E"/>
    <w:rsid w:val="00092F34"/>
    <w:rsid w:val="00093B7F"/>
    <w:rsid w:val="000949A2"/>
    <w:rsid w:val="00094B6F"/>
    <w:rsid w:val="00094C03"/>
    <w:rsid w:val="00094C73"/>
    <w:rsid w:val="00094D6E"/>
    <w:rsid w:val="00095AAA"/>
    <w:rsid w:val="00095D37"/>
    <w:rsid w:val="00095D9D"/>
    <w:rsid w:val="00095DAD"/>
    <w:rsid w:val="00096BFE"/>
    <w:rsid w:val="000A0093"/>
    <w:rsid w:val="000A0167"/>
    <w:rsid w:val="000A0BBA"/>
    <w:rsid w:val="000A0F09"/>
    <w:rsid w:val="000A139B"/>
    <w:rsid w:val="000A144D"/>
    <w:rsid w:val="000A14D5"/>
    <w:rsid w:val="000A1C9C"/>
    <w:rsid w:val="000A1CBB"/>
    <w:rsid w:val="000A2477"/>
    <w:rsid w:val="000A29D9"/>
    <w:rsid w:val="000A2E3A"/>
    <w:rsid w:val="000A3642"/>
    <w:rsid w:val="000A38C6"/>
    <w:rsid w:val="000A38F2"/>
    <w:rsid w:val="000A3ACD"/>
    <w:rsid w:val="000A3C6C"/>
    <w:rsid w:val="000A3C9B"/>
    <w:rsid w:val="000A3E48"/>
    <w:rsid w:val="000A43D0"/>
    <w:rsid w:val="000A48C7"/>
    <w:rsid w:val="000A4B42"/>
    <w:rsid w:val="000A4E24"/>
    <w:rsid w:val="000A5BAC"/>
    <w:rsid w:val="000A6131"/>
    <w:rsid w:val="000A673A"/>
    <w:rsid w:val="000A6B30"/>
    <w:rsid w:val="000A730F"/>
    <w:rsid w:val="000A779A"/>
    <w:rsid w:val="000A7E87"/>
    <w:rsid w:val="000B063D"/>
    <w:rsid w:val="000B086F"/>
    <w:rsid w:val="000B0E9C"/>
    <w:rsid w:val="000B0FF6"/>
    <w:rsid w:val="000B14C0"/>
    <w:rsid w:val="000B177A"/>
    <w:rsid w:val="000B1CA2"/>
    <w:rsid w:val="000B1FD7"/>
    <w:rsid w:val="000B21CF"/>
    <w:rsid w:val="000B2F22"/>
    <w:rsid w:val="000B3037"/>
    <w:rsid w:val="000B31F6"/>
    <w:rsid w:val="000B32CF"/>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CF6"/>
    <w:rsid w:val="000C7D3E"/>
    <w:rsid w:val="000D0104"/>
    <w:rsid w:val="000D018B"/>
    <w:rsid w:val="000D019B"/>
    <w:rsid w:val="000D057A"/>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8AA"/>
    <w:rsid w:val="000E1E10"/>
    <w:rsid w:val="000E23E5"/>
    <w:rsid w:val="000E24B5"/>
    <w:rsid w:val="000E2865"/>
    <w:rsid w:val="000E2896"/>
    <w:rsid w:val="000E2C44"/>
    <w:rsid w:val="000E33CA"/>
    <w:rsid w:val="000E44CB"/>
    <w:rsid w:val="000E485F"/>
    <w:rsid w:val="000E486B"/>
    <w:rsid w:val="000E4918"/>
    <w:rsid w:val="000E5149"/>
    <w:rsid w:val="000E5449"/>
    <w:rsid w:val="000E58C9"/>
    <w:rsid w:val="000E65A5"/>
    <w:rsid w:val="000E6CE9"/>
    <w:rsid w:val="000E6F6B"/>
    <w:rsid w:val="000E79F7"/>
    <w:rsid w:val="000F00B6"/>
    <w:rsid w:val="000F06AD"/>
    <w:rsid w:val="000F0ADA"/>
    <w:rsid w:val="000F0E70"/>
    <w:rsid w:val="000F101A"/>
    <w:rsid w:val="000F194B"/>
    <w:rsid w:val="000F1DC3"/>
    <w:rsid w:val="000F210F"/>
    <w:rsid w:val="000F2283"/>
    <w:rsid w:val="000F27A7"/>
    <w:rsid w:val="000F2B9C"/>
    <w:rsid w:val="000F327A"/>
    <w:rsid w:val="000F341C"/>
    <w:rsid w:val="000F3485"/>
    <w:rsid w:val="000F36F8"/>
    <w:rsid w:val="000F39F4"/>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1AAA"/>
    <w:rsid w:val="001129BA"/>
    <w:rsid w:val="001139DB"/>
    <w:rsid w:val="00113C3B"/>
    <w:rsid w:val="00114A40"/>
    <w:rsid w:val="00114C78"/>
    <w:rsid w:val="00114EEF"/>
    <w:rsid w:val="001165A0"/>
    <w:rsid w:val="00116D9B"/>
    <w:rsid w:val="001172CF"/>
    <w:rsid w:val="001201CD"/>
    <w:rsid w:val="0012042D"/>
    <w:rsid w:val="001207A7"/>
    <w:rsid w:val="00120BF7"/>
    <w:rsid w:val="00120CF8"/>
    <w:rsid w:val="0012126B"/>
    <w:rsid w:val="001213B6"/>
    <w:rsid w:val="00121663"/>
    <w:rsid w:val="00121889"/>
    <w:rsid w:val="00121B94"/>
    <w:rsid w:val="001224B8"/>
    <w:rsid w:val="00123142"/>
    <w:rsid w:val="00123474"/>
    <w:rsid w:val="0012354C"/>
    <w:rsid w:val="00123735"/>
    <w:rsid w:val="0012437B"/>
    <w:rsid w:val="001243CD"/>
    <w:rsid w:val="00124466"/>
    <w:rsid w:val="00124486"/>
    <w:rsid w:val="00124ABA"/>
    <w:rsid w:val="00125FD5"/>
    <w:rsid w:val="001265BA"/>
    <w:rsid w:val="0012767E"/>
    <w:rsid w:val="00127A5C"/>
    <w:rsid w:val="0013040E"/>
    <w:rsid w:val="001305FA"/>
    <w:rsid w:val="00130C62"/>
    <w:rsid w:val="001314EA"/>
    <w:rsid w:val="00131878"/>
    <w:rsid w:val="00132297"/>
    <w:rsid w:val="001325D3"/>
    <w:rsid w:val="00132610"/>
    <w:rsid w:val="0013298E"/>
    <w:rsid w:val="00132DE0"/>
    <w:rsid w:val="00132E92"/>
    <w:rsid w:val="00132F46"/>
    <w:rsid w:val="001333F2"/>
    <w:rsid w:val="00133430"/>
    <w:rsid w:val="00133670"/>
    <w:rsid w:val="0013369B"/>
    <w:rsid w:val="0013399B"/>
    <w:rsid w:val="001346A2"/>
    <w:rsid w:val="001352BE"/>
    <w:rsid w:val="00135737"/>
    <w:rsid w:val="00135F80"/>
    <w:rsid w:val="001363CA"/>
    <w:rsid w:val="00136962"/>
    <w:rsid w:val="00136B6B"/>
    <w:rsid w:val="00136E5B"/>
    <w:rsid w:val="00137EE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2D75"/>
    <w:rsid w:val="00143166"/>
    <w:rsid w:val="0014352C"/>
    <w:rsid w:val="00143D27"/>
    <w:rsid w:val="001457EF"/>
    <w:rsid w:val="00145A5C"/>
    <w:rsid w:val="00145BA9"/>
    <w:rsid w:val="00145D8D"/>
    <w:rsid w:val="00145EEF"/>
    <w:rsid w:val="00146039"/>
    <w:rsid w:val="00146931"/>
    <w:rsid w:val="0014723E"/>
    <w:rsid w:val="00147363"/>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59"/>
    <w:rsid w:val="001530E9"/>
    <w:rsid w:val="00153478"/>
    <w:rsid w:val="001538E0"/>
    <w:rsid w:val="0015393B"/>
    <w:rsid w:val="00153BE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3AE"/>
    <w:rsid w:val="001574B8"/>
    <w:rsid w:val="00157774"/>
    <w:rsid w:val="001600C3"/>
    <w:rsid w:val="001608EF"/>
    <w:rsid w:val="00160F98"/>
    <w:rsid w:val="001610AB"/>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332D"/>
    <w:rsid w:val="0017468E"/>
    <w:rsid w:val="00174CC2"/>
    <w:rsid w:val="00174EBB"/>
    <w:rsid w:val="001753C4"/>
    <w:rsid w:val="00175544"/>
    <w:rsid w:val="00175AF7"/>
    <w:rsid w:val="00175B62"/>
    <w:rsid w:val="00176018"/>
    <w:rsid w:val="00176030"/>
    <w:rsid w:val="0017687C"/>
    <w:rsid w:val="00176F6E"/>
    <w:rsid w:val="0017722F"/>
    <w:rsid w:val="00177340"/>
    <w:rsid w:val="001775B7"/>
    <w:rsid w:val="001800A2"/>
    <w:rsid w:val="0018054C"/>
    <w:rsid w:val="00180C11"/>
    <w:rsid w:val="00180C80"/>
    <w:rsid w:val="001811F1"/>
    <w:rsid w:val="001818AA"/>
    <w:rsid w:val="00181C8A"/>
    <w:rsid w:val="0018254F"/>
    <w:rsid w:val="0018287C"/>
    <w:rsid w:val="00183388"/>
    <w:rsid w:val="00183D3E"/>
    <w:rsid w:val="001842A3"/>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689"/>
    <w:rsid w:val="00194A1C"/>
    <w:rsid w:val="0019604D"/>
    <w:rsid w:val="0019663E"/>
    <w:rsid w:val="00196657"/>
    <w:rsid w:val="00197063"/>
    <w:rsid w:val="001A06BC"/>
    <w:rsid w:val="001A0A0F"/>
    <w:rsid w:val="001A0ABA"/>
    <w:rsid w:val="001A14FC"/>
    <w:rsid w:val="001A2D5D"/>
    <w:rsid w:val="001A2E78"/>
    <w:rsid w:val="001A2F59"/>
    <w:rsid w:val="001A343B"/>
    <w:rsid w:val="001A44C0"/>
    <w:rsid w:val="001A450D"/>
    <w:rsid w:val="001A47AF"/>
    <w:rsid w:val="001A490E"/>
    <w:rsid w:val="001A4AC7"/>
    <w:rsid w:val="001A4B57"/>
    <w:rsid w:val="001A552A"/>
    <w:rsid w:val="001A56BE"/>
    <w:rsid w:val="001A64CE"/>
    <w:rsid w:val="001A7009"/>
    <w:rsid w:val="001A737A"/>
    <w:rsid w:val="001A7B10"/>
    <w:rsid w:val="001A7C63"/>
    <w:rsid w:val="001A7E32"/>
    <w:rsid w:val="001B0539"/>
    <w:rsid w:val="001B0866"/>
    <w:rsid w:val="001B0AAF"/>
    <w:rsid w:val="001B0FF2"/>
    <w:rsid w:val="001B14D4"/>
    <w:rsid w:val="001B2006"/>
    <w:rsid w:val="001B2321"/>
    <w:rsid w:val="001B24EE"/>
    <w:rsid w:val="001B2DF7"/>
    <w:rsid w:val="001B3130"/>
    <w:rsid w:val="001B3427"/>
    <w:rsid w:val="001B37B3"/>
    <w:rsid w:val="001B4014"/>
    <w:rsid w:val="001B44BD"/>
    <w:rsid w:val="001B4CFA"/>
    <w:rsid w:val="001B5606"/>
    <w:rsid w:val="001B590A"/>
    <w:rsid w:val="001B5B9F"/>
    <w:rsid w:val="001B61D2"/>
    <w:rsid w:val="001B7394"/>
    <w:rsid w:val="001B786F"/>
    <w:rsid w:val="001B79FD"/>
    <w:rsid w:val="001B7A49"/>
    <w:rsid w:val="001B7DAE"/>
    <w:rsid w:val="001C0210"/>
    <w:rsid w:val="001C080B"/>
    <w:rsid w:val="001C09A2"/>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A76"/>
    <w:rsid w:val="001C6CFE"/>
    <w:rsid w:val="001C6D54"/>
    <w:rsid w:val="001C753F"/>
    <w:rsid w:val="001C7571"/>
    <w:rsid w:val="001C77D1"/>
    <w:rsid w:val="001C783A"/>
    <w:rsid w:val="001C793A"/>
    <w:rsid w:val="001C7C6B"/>
    <w:rsid w:val="001C7D14"/>
    <w:rsid w:val="001C7DAA"/>
    <w:rsid w:val="001D06B1"/>
    <w:rsid w:val="001D0745"/>
    <w:rsid w:val="001D0879"/>
    <w:rsid w:val="001D0BF9"/>
    <w:rsid w:val="001D1745"/>
    <w:rsid w:val="001D1749"/>
    <w:rsid w:val="001D182A"/>
    <w:rsid w:val="001D269F"/>
    <w:rsid w:val="001D2A71"/>
    <w:rsid w:val="001D2ABA"/>
    <w:rsid w:val="001D32DA"/>
    <w:rsid w:val="001D36A2"/>
    <w:rsid w:val="001D3722"/>
    <w:rsid w:val="001D3816"/>
    <w:rsid w:val="001D381E"/>
    <w:rsid w:val="001D3838"/>
    <w:rsid w:val="001D396A"/>
    <w:rsid w:val="001D3974"/>
    <w:rsid w:val="001D3B29"/>
    <w:rsid w:val="001D3C35"/>
    <w:rsid w:val="001D407B"/>
    <w:rsid w:val="001D41E7"/>
    <w:rsid w:val="001D51AD"/>
    <w:rsid w:val="001D52DD"/>
    <w:rsid w:val="001D56DA"/>
    <w:rsid w:val="001D5715"/>
    <w:rsid w:val="001D5A65"/>
    <w:rsid w:val="001D615C"/>
    <w:rsid w:val="001D6215"/>
    <w:rsid w:val="001D623B"/>
    <w:rsid w:val="001D68C2"/>
    <w:rsid w:val="001D6AB7"/>
    <w:rsid w:val="001D779C"/>
    <w:rsid w:val="001D7D12"/>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74"/>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5950"/>
    <w:rsid w:val="001F6320"/>
    <w:rsid w:val="001F6369"/>
    <w:rsid w:val="001F686D"/>
    <w:rsid w:val="001F6FFC"/>
    <w:rsid w:val="001F7849"/>
    <w:rsid w:val="001F7904"/>
    <w:rsid w:val="001F799C"/>
    <w:rsid w:val="0020008C"/>
    <w:rsid w:val="002007EA"/>
    <w:rsid w:val="002013E7"/>
    <w:rsid w:val="00201FF2"/>
    <w:rsid w:val="002022B5"/>
    <w:rsid w:val="00202C77"/>
    <w:rsid w:val="00202F86"/>
    <w:rsid w:val="00203604"/>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278"/>
    <w:rsid w:val="00210689"/>
    <w:rsid w:val="00210A0F"/>
    <w:rsid w:val="00211B78"/>
    <w:rsid w:val="00211E59"/>
    <w:rsid w:val="00212A59"/>
    <w:rsid w:val="00212A66"/>
    <w:rsid w:val="00212DEC"/>
    <w:rsid w:val="002131FD"/>
    <w:rsid w:val="0021401F"/>
    <w:rsid w:val="00214161"/>
    <w:rsid w:val="0021500F"/>
    <w:rsid w:val="002156FE"/>
    <w:rsid w:val="002157A0"/>
    <w:rsid w:val="002157BA"/>
    <w:rsid w:val="002159C0"/>
    <w:rsid w:val="00215C2B"/>
    <w:rsid w:val="00215F87"/>
    <w:rsid w:val="00216136"/>
    <w:rsid w:val="002163A4"/>
    <w:rsid w:val="00217002"/>
    <w:rsid w:val="00217241"/>
    <w:rsid w:val="002179FD"/>
    <w:rsid w:val="00217E97"/>
    <w:rsid w:val="00220272"/>
    <w:rsid w:val="0022088B"/>
    <w:rsid w:val="00220A73"/>
    <w:rsid w:val="00221396"/>
    <w:rsid w:val="002213B9"/>
    <w:rsid w:val="0022164E"/>
    <w:rsid w:val="00221655"/>
    <w:rsid w:val="00221712"/>
    <w:rsid w:val="00221D1D"/>
    <w:rsid w:val="00221F15"/>
    <w:rsid w:val="002221B3"/>
    <w:rsid w:val="002227D6"/>
    <w:rsid w:val="00222E21"/>
    <w:rsid w:val="00222EF6"/>
    <w:rsid w:val="00223660"/>
    <w:rsid w:val="00223886"/>
    <w:rsid w:val="002239D6"/>
    <w:rsid w:val="00224436"/>
    <w:rsid w:val="00224463"/>
    <w:rsid w:val="0022483D"/>
    <w:rsid w:val="00224C3D"/>
    <w:rsid w:val="002257D0"/>
    <w:rsid w:val="00225C8E"/>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2491"/>
    <w:rsid w:val="00232505"/>
    <w:rsid w:val="0023328C"/>
    <w:rsid w:val="002336FA"/>
    <w:rsid w:val="002341E9"/>
    <w:rsid w:val="00234286"/>
    <w:rsid w:val="002345B7"/>
    <w:rsid w:val="00234F55"/>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8F3"/>
    <w:rsid w:val="00244D9D"/>
    <w:rsid w:val="0024525A"/>
    <w:rsid w:val="002456F7"/>
    <w:rsid w:val="00245788"/>
    <w:rsid w:val="00246AC3"/>
    <w:rsid w:val="00247202"/>
    <w:rsid w:val="0025053D"/>
    <w:rsid w:val="00250590"/>
    <w:rsid w:val="00250A9F"/>
    <w:rsid w:val="002510C9"/>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42B"/>
    <w:rsid w:val="0026087C"/>
    <w:rsid w:val="002618E2"/>
    <w:rsid w:val="00261BBC"/>
    <w:rsid w:val="0026220F"/>
    <w:rsid w:val="0026247D"/>
    <w:rsid w:val="0026302A"/>
    <w:rsid w:val="002630D4"/>
    <w:rsid w:val="002630EB"/>
    <w:rsid w:val="0026323D"/>
    <w:rsid w:val="0026377D"/>
    <w:rsid w:val="00263D3A"/>
    <w:rsid w:val="002649BC"/>
    <w:rsid w:val="00264AAF"/>
    <w:rsid w:val="00264CFC"/>
    <w:rsid w:val="00265250"/>
    <w:rsid w:val="002659CF"/>
    <w:rsid w:val="00265C36"/>
    <w:rsid w:val="00265F04"/>
    <w:rsid w:val="0026603A"/>
    <w:rsid w:val="00267A24"/>
    <w:rsid w:val="00267ECF"/>
    <w:rsid w:val="00270344"/>
    <w:rsid w:val="00271322"/>
    <w:rsid w:val="00272E03"/>
    <w:rsid w:val="00272F99"/>
    <w:rsid w:val="00273077"/>
    <w:rsid w:val="00273262"/>
    <w:rsid w:val="00273267"/>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2C18"/>
    <w:rsid w:val="00283CDF"/>
    <w:rsid w:val="002840F9"/>
    <w:rsid w:val="002850EB"/>
    <w:rsid w:val="00285263"/>
    <w:rsid w:val="002859AB"/>
    <w:rsid w:val="00285A3D"/>
    <w:rsid w:val="00285F7D"/>
    <w:rsid w:val="0028600C"/>
    <w:rsid w:val="00286028"/>
    <w:rsid w:val="00286873"/>
    <w:rsid w:val="00286D00"/>
    <w:rsid w:val="002872B1"/>
    <w:rsid w:val="002879F7"/>
    <w:rsid w:val="0029020F"/>
    <w:rsid w:val="0029026B"/>
    <w:rsid w:val="0029038D"/>
    <w:rsid w:val="00290949"/>
    <w:rsid w:val="00290C0F"/>
    <w:rsid w:val="00290E4B"/>
    <w:rsid w:val="00291341"/>
    <w:rsid w:val="00291BE5"/>
    <w:rsid w:val="00291C7A"/>
    <w:rsid w:val="00291D18"/>
    <w:rsid w:val="002928BD"/>
    <w:rsid w:val="002928D1"/>
    <w:rsid w:val="0029311F"/>
    <w:rsid w:val="00293959"/>
    <w:rsid w:val="0029432B"/>
    <w:rsid w:val="00294B3A"/>
    <w:rsid w:val="00294D41"/>
    <w:rsid w:val="00295803"/>
    <w:rsid w:val="00296C71"/>
    <w:rsid w:val="002970D7"/>
    <w:rsid w:val="00297840"/>
    <w:rsid w:val="00297C35"/>
    <w:rsid w:val="002A0AA8"/>
    <w:rsid w:val="002A149A"/>
    <w:rsid w:val="002A1651"/>
    <w:rsid w:val="002A1763"/>
    <w:rsid w:val="002A1981"/>
    <w:rsid w:val="002A1A4A"/>
    <w:rsid w:val="002A23CD"/>
    <w:rsid w:val="002A31E1"/>
    <w:rsid w:val="002A333D"/>
    <w:rsid w:val="002A35E2"/>
    <w:rsid w:val="002A3779"/>
    <w:rsid w:val="002A3A29"/>
    <w:rsid w:val="002A3F03"/>
    <w:rsid w:val="002A473E"/>
    <w:rsid w:val="002A4A9B"/>
    <w:rsid w:val="002A52B9"/>
    <w:rsid w:val="002A6575"/>
    <w:rsid w:val="002A69DA"/>
    <w:rsid w:val="002A6D74"/>
    <w:rsid w:val="002A6F5D"/>
    <w:rsid w:val="002B09A2"/>
    <w:rsid w:val="002B13A8"/>
    <w:rsid w:val="002B14B8"/>
    <w:rsid w:val="002B1661"/>
    <w:rsid w:val="002B1BBB"/>
    <w:rsid w:val="002B1E9B"/>
    <w:rsid w:val="002B26E9"/>
    <w:rsid w:val="002B279E"/>
    <w:rsid w:val="002B2A4D"/>
    <w:rsid w:val="002B2ADE"/>
    <w:rsid w:val="002B2C55"/>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3B6"/>
    <w:rsid w:val="002C0AA3"/>
    <w:rsid w:val="002C0E30"/>
    <w:rsid w:val="002C0E82"/>
    <w:rsid w:val="002C14AC"/>
    <w:rsid w:val="002C18DB"/>
    <w:rsid w:val="002C1A1B"/>
    <w:rsid w:val="002C33AE"/>
    <w:rsid w:val="002C3DBB"/>
    <w:rsid w:val="002C3E07"/>
    <w:rsid w:val="002C4305"/>
    <w:rsid w:val="002C4634"/>
    <w:rsid w:val="002C49FA"/>
    <w:rsid w:val="002C4DC0"/>
    <w:rsid w:val="002C5072"/>
    <w:rsid w:val="002C52A1"/>
    <w:rsid w:val="002C5771"/>
    <w:rsid w:val="002C5BDD"/>
    <w:rsid w:val="002C5E0F"/>
    <w:rsid w:val="002C63C4"/>
    <w:rsid w:val="002C6475"/>
    <w:rsid w:val="002C6A20"/>
    <w:rsid w:val="002C6B4E"/>
    <w:rsid w:val="002C6C89"/>
    <w:rsid w:val="002C6E0C"/>
    <w:rsid w:val="002C71F9"/>
    <w:rsid w:val="002C75B2"/>
    <w:rsid w:val="002C761E"/>
    <w:rsid w:val="002D193C"/>
    <w:rsid w:val="002D1EBE"/>
    <w:rsid w:val="002D2920"/>
    <w:rsid w:val="002D2A34"/>
    <w:rsid w:val="002D2F35"/>
    <w:rsid w:val="002D3F82"/>
    <w:rsid w:val="002D40BE"/>
    <w:rsid w:val="002D47A8"/>
    <w:rsid w:val="002D4BFE"/>
    <w:rsid w:val="002D5069"/>
    <w:rsid w:val="002D5524"/>
    <w:rsid w:val="002D56CA"/>
    <w:rsid w:val="002D770B"/>
    <w:rsid w:val="002E0260"/>
    <w:rsid w:val="002E0513"/>
    <w:rsid w:val="002E0F0E"/>
    <w:rsid w:val="002E12A7"/>
    <w:rsid w:val="002E13C3"/>
    <w:rsid w:val="002E13F4"/>
    <w:rsid w:val="002E1512"/>
    <w:rsid w:val="002E16A5"/>
    <w:rsid w:val="002E2277"/>
    <w:rsid w:val="002E22A3"/>
    <w:rsid w:val="002E2D7F"/>
    <w:rsid w:val="002E2F7C"/>
    <w:rsid w:val="002E32FB"/>
    <w:rsid w:val="002E340B"/>
    <w:rsid w:val="002E389A"/>
    <w:rsid w:val="002E4053"/>
    <w:rsid w:val="002E44CA"/>
    <w:rsid w:val="002E570E"/>
    <w:rsid w:val="002E571F"/>
    <w:rsid w:val="002E5863"/>
    <w:rsid w:val="002E5EB7"/>
    <w:rsid w:val="002E5F96"/>
    <w:rsid w:val="002E6133"/>
    <w:rsid w:val="002E614D"/>
    <w:rsid w:val="002E64EE"/>
    <w:rsid w:val="002E65CA"/>
    <w:rsid w:val="002E6673"/>
    <w:rsid w:val="002E6DB4"/>
    <w:rsid w:val="002E6DD5"/>
    <w:rsid w:val="002E7327"/>
    <w:rsid w:val="002E783F"/>
    <w:rsid w:val="002E787D"/>
    <w:rsid w:val="002E7D3D"/>
    <w:rsid w:val="002F0352"/>
    <w:rsid w:val="002F0A5A"/>
    <w:rsid w:val="002F0D3A"/>
    <w:rsid w:val="002F132E"/>
    <w:rsid w:val="002F1867"/>
    <w:rsid w:val="002F18B2"/>
    <w:rsid w:val="002F2B20"/>
    <w:rsid w:val="002F2EA5"/>
    <w:rsid w:val="002F3455"/>
    <w:rsid w:val="002F37C6"/>
    <w:rsid w:val="002F493B"/>
    <w:rsid w:val="002F4EF7"/>
    <w:rsid w:val="002F512F"/>
    <w:rsid w:val="002F5390"/>
    <w:rsid w:val="002F599A"/>
    <w:rsid w:val="002F5D59"/>
    <w:rsid w:val="002F5EE5"/>
    <w:rsid w:val="002F65F4"/>
    <w:rsid w:val="002F6A54"/>
    <w:rsid w:val="002F6F28"/>
    <w:rsid w:val="002F7047"/>
    <w:rsid w:val="002F7A97"/>
    <w:rsid w:val="00300694"/>
    <w:rsid w:val="00300CCC"/>
    <w:rsid w:val="00300DFE"/>
    <w:rsid w:val="003010D9"/>
    <w:rsid w:val="00301A48"/>
    <w:rsid w:val="00301FDA"/>
    <w:rsid w:val="003025C7"/>
    <w:rsid w:val="003025D7"/>
    <w:rsid w:val="00302735"/>
    <w:rsid w:val="00302820"/>
    <w:rsid w:val="00303412"/>
    <w:rsid w:val="00303816"/>
    <w:rsid w:val="00305268"/>
    <w:rsid w:val="0030542F"/>
    <w:rsid w:val="00305B89"/>
    <w:rsid w:val="003061BC"/>
    <w:rsid w:val="0030685F"/>
    <w:rsid w:val="00306D44"/>
    <w:rsid w:val="00306DD4"/>
    <w:rsid w:val="0030764E"/>
    <w:rsid w:val="00307B54"/>
    <w:rsid w:val="0031021D"/>
    <w:rsid w:val="00310237"/>
    <w:rsid w:val="00310319"/>
    <w:rsid w:val="00310B3F"/>
    <w:rsid w:val="00310DD4"/>
    <w:rsid w:val="00311F0F"/>
    <w:rsid w:val="00312887"/>
    <w:rsid w:val="00312FEE"/>
    <w:rsid w:val="0031317E"/>
    <w:rsid w:val="00313496"/>
    <w:rsid w:val="00313863"/>
    <w:rsid w:val="00313F27"/>
    <w:rsid w:val="003146EA"/>
    <w:rsid w:val="00314902"/>
    <w:rsid w:val="00314FA2"/>
    <w:rsid w:val="00315647"/>
    <w:rsid w:val="003156F5"/>
    <w:rsid w:val="0031584D"/>
    <w:rsid w:val="00315E52"/>
    <w:rsid w:val="003164E5"/>
    <w:rsid w:val="00316EBC"/>
    <w:rsid w:val="00316F19"/>
    <w:rsid w:val="003173B3"/>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3077"/>
    <w:rsid w:val="0033381C"/>
    <w:rsid w:val="003340EA"/>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5B6E"/>
    <w:rsid w:val="003462E4"/>
    <w:rsid w:val="00346557"/>
    <w:rsid w:val="00346A54"/>
    <w:rsid w:val="00346A7B"/>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6DD2"/>
    <w:rsid w:val="00367534"/>
    <w:rsid w:val="003677EC"/>
    <w:rsid w:val="00367C38"/>
    <w:rsid w:val="00370407"/>
    <w:rsid w:val="0037067A"/>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37D"/>
    <w:rsid w:val="003834B9"/>
    <w:rsid w:val="003837A2"/>
    <w:rsid w:val="00383B9F"/>
    <w:rsid w:val="00383F89"/>
    <w:rsid w:val="003846BA"/>
    <w:rsid w:val="003851CA"/>
    <w:rsid w:val="0038555B"/>
    <w:rsid w:val="00387270"/>
    <w:rsid w:val="00387D5C"/>
    <w:rsid w:val="003900C7"/>
    <w:rsid w:val="003904AF"/>
    <w:rsid w:val="003911EE"/>
    <w:rsid w:val="003913B4"/>
    <w:rsid w:val="003913D8"/>
    <w:rsid w:val="0039142B"/>
    <w:rsid w:val="00391D6E"/>
    <w:rsid w:val="00391E3E"/>
    <w:rsid w:val="0039247B"/>
    <w:rsid w:val="003928C0"/>
    <w:rsid w:val="00392E9F"/>
    <w:rsid w:val="0039308C"/>
    <w:rsid w:val="003930FC"/>
    <w:rsid w:val="00393CAF"/>
    <w:rsid w:val="00394670"/>
    <w:rsid w:val="00394689"/>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8BC"/>
    <w:rsid w:val="003A3F27"/>
    <w:rsid w:val="003A47A6"/>
    <w:rsid w:val="003A5030"/>
    <w:rsid w:val="003A505E"/>
    <w:rsid w:val="003A5700"/>
    <w:rsid w:val="003A5721"/>
    <w:rsid w:val="003A5A13"/>
    <w:rsid w:val="003A6731"/>
    <w:rsid w:val="003A6850"/>
    <w:rsid w:val="003A68A5"/>
    <w:rsid w:val="003A6EB7"/>
    <w:rsid w:val="003A703D"/>
    <w:rsid w:val="003A7A41"/>
    <w:rsid w:val="003A7ABF"/>
    <w:rsid w:val="003A7CF7"/>
    <w:rsid w:val="003A7E44"/>
    <w:rsid w:val="003A7F04"/>
    <w:rsid w:val="003B0126"/>
    <w:rsid w:val="003B017E"/>
    <w:rsid w:val="003B07F1"/>
    <w:rsid w:val="003B0A31"/>
    <w:rsid w:val="003B11A3"/>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D95"/>
    <w:rsid w:val="003B7FC3"/>
    <w:rsid w:val="003C13BF"/>
    <w:rsid w:val="003C1670"/>
    <w:rsid w:val="003C17A8"/>
    <w:rsid w:val="003C1961"/>
    <w:rsid w:val="003C1E55"/>
    <w:rsid w:val="003C2035"/>
    <w:rsid w:val="003C2B1A"/>
    <w:rsid w:val="003C2DCE"/>
    <w:rsid w:val="003C2E61"/>
    <w:rsid w:val="003C3448"/>
    <w:rsid w:val="003C3665"/>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950"/>
    <w:rsid w:val="003E0D2A"/>
    <w:rsid w:val="003E1568"/>
    <w:rsid w:val="003E19C2"/>
    <w:rsid w:val="003E1B0F"/>
    <w:rsid w:val="003E1BC0"/>
    <w:rsid w:val="003E2227"/>
    <w:rsid w:val="003E2C37"/>
    <w:rsid w:val="003E2E5C"/>
    <w:rsid w:val="003E362E"/>
    <w:rsid w:val="003E3A5A"/>
    <w:rsid w:val="003E43CF"/>
    <w:rsid w:val="003E490C"/>
    <w:rsid w:val="003E4D7E"/>
    <w:rsid w:val="003E503C"/>
    <w:rsid w:val="003E537B"/>
    <w:rsid w:val="003E56B4"/>
    <w:rsid w:val="003E5872"/>
    <w:rsid w:val="003E5FF1"/>
    <w:rsid w:val="003E6518"/>
    <w:rsid w:val="003E728D"/>
    <w:rsid w:val="003E7EF8"/>
    <w:rsid w:val="003F17B3"/>
    <w:rsid w:val="003F1810"/>
    <w:rsid w:val="003F1903"/>
    <w:rsid w:val="003F19FD"/>
    <w:rsid w:val="003F1D90"/>
    <w:rsid w:val="003F1E1B"/>
    <w:rsid w:val="003F1EB6"/>
    <w:rsid w:val="003F263B"/>
    <w:rsid w:val="003F26A0"/>
    <w:rsid w:val="003F26C9"/>
    <w:rsid w:val="003F2EDD"/>
    <w:rsid w:val="003F334F"/>
    <w:rsid w:val="003F36B6"/>
    <w:rsid w:val="003F3B23"/>
    <w:rsid w:val="003F3DD2"/>
    <w:rsid w:val="003F415D"/>
    <w:rsid w:val="003F4199"/>
    <w:rsid w:val="003F4231"/>
    <w:rsid w:val="003F4A63"/>
    <w:rsid w:val="003F4DD5"/>
    <w:rsid w:val="003F4F67"/>
    <w:rsid w:val="003F586E"/>
    <w:rsid w:val="003F5D82"/>
    <w:rsid w:val="003F6034"/>
    <w:rsid w:val="003F63A4"/>
    <w:rsid w:val="003F6A0A"/>
    <w:rsid w:val="003F6B12"/>
    <w:rsid w:val="003F6C5A"/>
    <w:rsid w:val="003F760C"/>
    <w:rsid w:val="003F7CCA"/>
    <w:rsid w:val="00400425"/>
    <w:rsid w:val="00400454"/>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84C"/>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2DE"/>
    <w:rsid w:val="00413348"/>
    <w:rsid w:val="004138FC"/>
    <w:rsid w:val="0041392F"/>
    <w:rsid w:val="00413CA1"/>
    <w:rsid w:val="0041447A"/>
    <w:rsid w:val="00414B61"/>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B2D"/>
    <w:rsid w:val="00422D9E"/>
    <w:rsid w:val="00423078"/>
    <w:rsid w:val="004237D1"/>
    <w:rsid w:val="00423C83"/>
    <w:rsid w:val="00423D52"/>
    <w:rsid w:val="00424164"/>
    <w:rsid w:val="00424555"/>
    <w:rsid w:val="00424921"/>
    <w:rsid w:val="00425519"/>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C02"/>
    <w:rsid w:val="00431D13"/>
    <w:rsid w:val="0043201F"/>
    <w:rsid w:val="004322D8"/>
    <w:rsid w:val="004327E4"/>
    <w:rsid w:val="00432D37"/>
    <w:rsid w:val="00432F3A"/>
    <w:rsid w:val="004333AC"/>
    <w:rsid w:val="0043405D"/>
    <w:rsid w:val="00434929"/>
    <w:rsid w:val="00435C47"/>
    <w:rsid w:val="00436E19"/>
    <w:rsid w:val="00437108"/>
    <w:rsid w:val="004379AF"/>
    <w:rsid w:val="00437B79"/>
    <w:rsid w:val="00437DC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6FCB"/>
    <w:rsid w:val="004473C2"/>
    <w:rsid w:val="00447504"/>
    <w:rsid w:val="004475A1"/>
    <w:rsid w:val="0044792D"/>
    <w:rsid w:val="00450281"/>
    <w:rsid w:val="004504C7"/>
    <w:rsid w:val="00450A81"/>
    <w:rsid w:val="00450BF1"/>
    <w:rsid w:val="00450FD0"/>
    <w:rsid w:val="004517F4"/>
    <w:rsid w:val="00451A85"/>
    <w:rsid w:val="00451DC9"/>
    <w:rsid w:val="00452115"/>
    <w:rsid w:val="00454411"/>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61"/>
    <w:rsid w:val="00477286"/>
    <w:rsid w:val="004772EE"/>
    <w:rsid w:val="00477B31"/>
    <w:rsid w:val="004800C7"/>
    <w:rsid w:val="0048062C"/>
    <w:rsid w:val="00480975"/>
    <w:rsid w:val="00480E74"/>
    <w:rsid w:val="00480FD6"/>
    <w:rsid w:val="00481233"/>
    <w:rsid w:val="004818AC"/>
    <w:rsid w:val="00481973"/>
    <w:rsid w:val="00481FB2"/>
    <w:rsid w:val="00482330"/>
    <w:rsid w:val="004826C3"/>
    <w:rsid w:val="004826F5"/>
    <w:rsid w:val="004828B4"/>
    <w:rsid w:val="004829F4"/>
    <w:rsid w:val="00482ACB"/>
    <w:rsid w:val="00483321"/>
    <w:rsid w:val="004841BF"/>
    <w:rsid w:val="0048482C"/>
    <w:rsid w:val="00484D1C"/>
    <w:rsid w:val="00485401"/>
    <w:rsid w:val="00485B83"/>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0F56"/>
    <w:rsid w:val="004915E0"/>
    <w:rsid w:val="00491AD3"/>
    <w:rsid w:val="004920EF"/>
    <w:rsid w:val="004927F9"/>
    <w:rsid w:val="00492C53"/>
    <w:rsid w:val="00492E7C"/>
    <w:rsid w:val="00492F19"/>
    <w:rsid w:val="00493182"/>
    <w:rsid w:val="004934E1"/>
    <w:rsid w:val="004945D7"/>
    <w:rsid w:val="004945EE"/>
    <w:rsid w:val="004946F0"/>
    <w:rsid w:val="0049535F"/>
    <w:rsid w:val="004954A6"/>
    <w:rsid w:val="00495530"/>
    <w:rsid w:val="00495675"/>
    <w:rsid w:val="00495762"/>
    <w:rsid w:val="004957A3"/>
    <w:rsid w:val="004957DB"/>
    <w:rsid w:val="00495894"/>
    <w:rsid w:val="004958CD"/>
    <w:rsid w:val="00495946"/>
    <w:rsid w:val="00495A77"/>
    <w:rsid w:val="004962FA"/>
    <w:rsid w:val="004964E1"/>
    <w:rsid w:val="00496683"/>
    <w:rsid w:val="004967BF"/>
    <w:rsid w:val="00496AB5"/>
    <w:rsid w:val="004973F8"/>
    <w:rsid w:val="004974D9"/>
    <w:rsid w:val="00497609"/>
    <w:rsid w:val="0049765E"/>
    <w:rsid w:val="00497697"/>
    <w:rsid w:val="00497AFE"/>
    <w:rsid w:val="00497DF6"/>
    <w:rsid w:val="004A0207"/>
    <w:rsid w:val="004A02E4"/>
    <w:rsid w:val="004A0BEF"/>
    <w:rsid w:val="004A0C78"/>
    <w:rsid w:val="004A1744"/>
    <w:rsid w:val="004A183B"/>
    <w:rsid w:val="004A274A"/>
    <w:rsid w:val="004A28C2"/>
    <w:rsid w:val="004A3439"/>
    <w:rsid w:val="004A38E1"/>
    <w:rsid w:val="004A3B3D"/>
    <w:rsid w:val="004A3D9C"/>
    <w:rsid w:val="004A429C"/>
    <w:rsid w:val="004A468C"/>
    <w:rsid w:val="004A4EB6"/>
    <w:rsid w:val="004A511D"/>
    <w:rsid w:val="004A544C"/>
    <w:rsid w:val="004A55A2"/>
    <w:rsid w:val="004A5A59"/>
    <w:rsid w:val="004A68B0"/>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621"/>
    <w:rsid w:val="004B716C"/>
    <w:rsid w:val="004B7A5A"/>
    <w:rsid w:val="004C0A39"/>
    <w:rsid w:val="004C0DED"/>
    <w:rsid w:val="004C0F96"/>
    <w:rsid w:val="004C1D51"/>
    <w:rsid w:val="004C28EE"/>
    <w:rsid w:val="004C30C1"/>
    <w:rsid w:val="004C3436"/>
    <w:rsid w:val="004C39EB"/>
    <w:rsid w:val="004C3D73"/>
    <w:rsid w:val="004C3E39"/>
    <w:rsid w:val="004C432A"/>
    <w:rsid w:val="004C484D"/>
    <w:rsid w:val="004C4C02"/>
    <w:rsid w:val="004C4C19"/>
    <w:rsid w:val="004C4FF8"/>
    <w:rsid w:val="004C50F6"/>
    <w:rsid w:val="004C555B"/>
    <w:rsid w:val="004C568D"/>
    <w:rsid w:val="004C59DF"/>
    <w:rsid w:val="004C5C73"/>
    <w:rsid w:val="004C66AA"/>
    <w:rsid w:val="004C6A85"/>
    <w:rsid w:val="004C6FFB"/>
    <w:rsid w:val="004C7151"/>
    <w:rsid w:val="004C7567"/>
    <w:rsid w:val="004C7804"/>
    <w:rsid w:val="004C7973"/>
    <w:rsid w:val="004C7C9C"/>
    <w:rsid w:val="004D0530"/>
    <w:rsid w:val="004D0942"/>
    <w:rsid w:val="004D09B6"/>
    <w:rsid w:val="004D0B1F"/>
    <w:rsid w:val="004D1259"/>
    <w:rsid w:val="004D1905"/>
    <w:rsid w:val="004D2312"/>
    <w:rsid w:val="004D24B7"/>
    <w:rsid w:val="004D29C4"/>
    <w:rsid w:val="004D2B3C"/>
    <w:rsid w:val="004D30AC"/>
    <w:rsid w:val="004D30B4"/>
    <w:rsid w:val="004D3313"/>
    <w:rsid w:val="004D3856"/>
    <w:rsid w:val="004D396C"/>
    <w:rsid w:val="004D3DBE"/>
    <w:rsid w:val="004D3F7A"/>
    <w:rsid w:val="004D4026"/>
    <w:rsid w:val="004D40F0"/>
    <w:rsid w:val="004D4865"/>
    <w:rsid w:val="004D4985"/>
    <w:rsid w:val="004D517D"/>
    <w:rsid w:val="004D57DC"/>
    <w:rsid w:val="004D5D97"/>
    <w:rsid w:val="004D6567"/>
    <w:rsid w:val="004D6E28"/>
    <w:rsid w:val="004D715D"/>
    <w:rsid w:val="004D7181"/>
    <w:rsid w:val="004D7333"/>
    <w:rsid w:val="004E00BC"/>
    <w:rsid w:val="004E0843"/>
    <w:rsid w:val="004E12AD"/>
    <w:rsid w:val="004E140D"/>
    <w:rsid w:val="004E1654"/>
    <w:rsid w:val="004E16F7"/>
    <w:rsid w:val="004E18D7"/>
    <w:rsid w:val="004E1F0A"/>
    <w:rsid w:val="004E1F64"/>
    <w:rsid w:val="004E1FEE"/>
    <w:rsid w:val="004E2732"/>
    <w:rsid w:val="004E2733"/>
    <w:rsid w:val="004E2AD1"/>
    <w:rsid w:val="004E325F"/>
    <w:rsid w:val="004E3301"/>
    <w:rsid w:val="004E3C80"/>
    <w:rsid w:val="004E3D65"/>
    <w:rsid w:val="004E3E33"/>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335"/>
    <w:rsid w:val="004F57FC"/>
    <w:rsid w:val="004F59D2"/>
    <w:rsid w:val="004F5CA0"/>
    <w:rsid w:val="004F5DD5"/>
    <w:rsid w:val="004F5F82"/>
    <w:rsid w:val="004F619D"/>
    <w:rsid w:val="004F6386"/>
    <w:rsid w:val="004F6436"/>
    <w:rsid w:val="004F64AE"/>
    <w:rsid w:val="004F6A2C"/>
    <w:rsid w:val="004F6B72"/>
    <w:rsid w:val="004F6B94"/>
    <w:rsid w:val="004F6C7E"/>
    <w:rsid w:val="004F6FBF"/>
    <w:rsid w:val="004F72C3"/>
    <w:rsid w:val="004F7365"/>
    <w:rsid w:val="004F742B"/>
    <w:rsid w:val="004F7A62"/>
    <w:rsid w:val="004F7E41"/>
    <w:rsid w:val="004F7EFB"/>
    <w:rsid w:val="00500718"/>
    <w:rsid w:val="00500EE3"/>
    <w:rsid w:val="005010F5"/>
    <w:rsid w:val="00501285"/>
    <w:rsid w:val="00501A21"/>
    <w:rsid w:val="00501AB5"/>
    <w:rsid w:val="00501C4B"/>
    <w:rsid w:val="00501D44"/>
    <w:rsid w:val="0050244B"/>
    <w:rsid w:val="005027CF"/>
    <w:rsid w:val="00502945"/>
    <w:rsid w:val="00502E24"/>
    <w:rsid w:val="0050307C"/>
    <w:rsid w:val="005039C9"/>
    <w:rsid w:val="00503AC7"/>
    <w:rsid w:val="00504213"/>
    <w:rsid w:val="0050467B"/>
    <w:rsid w:val="005048CD"/>
    <w:rsid w:val="00504A8B"/>
    <w:rsid w:val="00504F02"/>
    <w:rsid w:val="0050502E"/>
    <w:rsid w:val="005051F5"/>
    <w:rsid w:val="00505219"/>
    <w:rsid w:val="00505E93"/>
    <w:rsid w:val="00506046"/>
    <w:rsid w:val="00506EAB"/>
    <w:rsid w:val="0050737A"/>
    <w:rsid w:val="005101DC"/>
    <w:rsid w:val="00510633"/>
    <w:rsid w:val="00510DAF"/>
    <w:rsid w:val="00510E86"/>
    <w:rsid w:val="005111E9"/>
    <w:rsid w:val="00511274"/>
    <w:rsid w:val="005116B4"/>
    <w:rsid w:val="005119FB"/>
    <w:rsid w:val="0051269B"/>
    <w:rsid w:val="00512D6B"/>
    <w:rsid w:val="00512D8C"/>
    <w:rsid w:val="00512E7B"/>
    <w:rsid w:val="0051341C"/>
    <w:rsid w:val="0051341E"/>
    <w:rsid w:val="00513A4A"/>
    <w:rsid w:val="00513D6D"/>
    <w:rsid w:val="00514299"/>
    <w:rsid w:val="00514917"/>
    <w:rsid w:val="0051499C"/>
    <w:rsid w:val="00514DD8"/>
    <w:rsid w:val="00515051"/>
    <w:rsid w:val="005155D2"/>
    <w:rsid w:val="00515FE6"/>
    <w:rsid w:val="00516484"/>
    <w:rsid w:val="005164EF"/>
    <w:rsid w:val="005166BE"/>
    <w:rsid w:val="0051715E"/>
    <w:rsid w:val="0051743F"/>
    <w:rsid w:val="0051786D"/>
    <w:rsid w:val="00517C3C"/>
    <w:rsid w:val="00520349"/>
    <w:rsid w:val="005207D8"/>
    <w:rsid w:val="00521014"/>
    <w:rsid w:val="0052121E"/>
    <w:rsid w:val="0052138B"/>
    <w:rsid w:val="005218BA"/>
    <w:rsid w:val="00521B24"/>
    <w:rsid w:val="00522CDC"/>
    <w:rsid w:val="00522F85"/>
    <w:rsid w:val="00523193"/>
    <w:rsid w:val="005231D1"/>
    <w:rsid w:val="00523960"/>
    <w:rsid w:val="005244E9"/>
    <w:rsid w:val="0052469B"/>
    <w:rsid w:val="00524863"/>
    <w:rsid w:val="0052496D"/>
    <w:rsid w:val="005257E7"/>
    <w:rsid w:val="00525D35"/>
    <w:rsid w:val="00526559"/>
    <w:rsid w:val="0052664E"/>
    <w:rsid w:val="005266B0"/>
    <w:rsid w:val="00526DD4"/>
    <w:rsid w:val="005273D0"/>
    <w:rsid w:val="005273F3"/>
    <w:rsid w:val="0053016E"/>
    <w:rsid w:val="0053018D"/>
    <w:rsid w:val="005303A5"/>
    <w:rsid w:val="00530512"/>
    <w:rsid w:val="00530D32"/>
    <w:rsid w:val="0053187F"/>
    <w:rsid w:val="00531C47"/>
    <w:rsid w:val="00531D30"/>
    <w:rsid w:val="0053230E"/>
    <w:rsid w:val="005323D5"/>
    <w:rsid w:val="00532669"/>
    <w:rsid w:val="00532ABD"/>
    <w:rsid w:val="00532DE3"/>
    <w:rsid w:val="00532F0B"/>
    <w:rsid w:val="00532F3B"/>
    <w:rsid w:val="00533644"/>
    <w:rsid w:val="00533A49"/>
    <w:rsid w:val="00533E4B"/>
    <w:rsid w:val="00534364"/>
    <w:rsid w:val="0053452E"/>
    <w:rsid w:val="00534EDB"/>
    <w:rsid w:val="00535759"/>
    <w:rsid w:val="00535ED2"/>
    <w:rsid w:val="00536A3B"/>
    <w:rsid w:val="005373BF"/>
    <w:rsid w:val="005373F0"/>
    <w:rsid w:val="00540310"/>
    <w:rsid w:val="005404C3"/>
    <w:rsid w:val="00540B99"/>
    <w:rsid w:val="00540C03"/>
    <w:rsid w:val="005413A1"/>
    <w:rsid w:val="00541B48"/>
    <w:rsid w:val="00541DA5"/>
    <w:rsid w:val="00543094"/>
    <w:rsid w:val="005432EF"/>
    <w:rsid w:val="0054374E"/>
    <w:rsid w:val="00543CCE"/>
    <w:rsid w:val="00544259"/>
    <w:rsid w:val="00544908"/>
    <w:rsid w:val="00544F96"/>
    <w:rsid w:val="0054531D"/>
    <w:rsid w:val="005454E1"/>
    <w:rsid w:val="00545C6B"/>
    <w:rsid w:val="00545D85"/>
    <w:rsid w:val="005462D8"/>
    <w:rsid w:val="0054640C"/>
    <w:rsid w:val="00546749"/>
    <w:rsid w:val="00546B35"/>
    <w:rsid w:val="005471E6"/>
    <w:rsid w:val="005479C0"/>
    <w:rsid w:val="0055022C"/>
    <w:rsid w:val="00550363"/>
    <w:rsid w:val="005503C6"/>
    <w:rsid w:val="00550445"/>
    <w:rsid w:val="00550473"/>
    <w:rsid w:val="0055129A"/>
    <w:rsid w:val="005512C4"/>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1F04"/>
    <w:rsid w:val="00562515"/>
    <w:rsid w:val="00562877"/>
    <w:rsid w:val="00562BE5"/>
    <w:rsid w:val="005636C2"/>
    <w:rsid w:val="005636F0"/>
    <w:rsid w:val="00563A01"/>
    <w:rsid w:val="00563B05"/>
    <w:rsid w:val="00563D28"/>
    <w:rsid w:val="00563EF3"/>
    <w:rsid w:val="00563FBA"/>
    <w:rsid w:val="00563FF5"/>
    <w:rsid w:val="005640A7"/>
    <w:rsid w:val="0056438C"/>
    <w:rsid w:val="00564819"/>
    <w:rsid w:val="00564A83"/>
    <w:rsid w:val="00564D92"/>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4D4"/>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42E8"/>
    <w:rsid w:val="00575438"/>
    <w:rsid w:val="00575946"/>
    <w:rsid w:val="00575A40"/>
    <w:rsid w:val="00575D69"/>
    <w:rsid w:val="00575EF2"/>
    <w:rsid w:val="00576062"/>
    <w:rsid w:val="00577284"/>
    <w:rsid w:val="00580ABC"/>
    <w:rsid w:val="00580B98"/>
    <w:rsid w:val="00580BD7"/>
    <w:rsid w:val="00580E46"/>
    <w:rsid w:val="00580FEF"/>
    <w:rsid w:val="00581435"/>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87F3B"/>
    <w:rsid w:val="005905EA"/>
    <w:rsid w:val="005911C0"/>
    <w:rsid w:val="0059190A"/>
    <w:rsid w:val="005919F2"/>
    <w:rsid w:val="00591B91"/>
    <w:rsid w:val="00592201"/>
    <w:rsid w:val="00592296"/>
    <w:rsid w:val="00592490"/>
    <w:rsid w:val="005924DF"/>
    <w:rsid w:val="005930E6"/>
    <w:rsid w:val="0059313F"/>
    <w:rsid w:val="005933D9"/>
    <w:rsid w:val="005935A0"/>
    <w:rsid w:val="00593D34"/>
    <w:rsid w:val="005945E1"/>
    <w:rsid w:val="00594753"/>
    <w:rsid w:val="00594C6F"/>
    <w:rsid w:val="00594D23"/>
    <w:rsid w:val="00594EBA"/>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691"/>
    <w:rsid w:val="005A3904"/>
    <w:rsid w:val="005A476A"/>
    <w:rsid w:val="005A4832"/>
    <w:rsid w:val="005A4FF1"/>
    <w:rsid w:val="005A5772"/>
    <w:rsid w:val="005A647D"/>
    <w:rsid w:val="005A662F"/>
    <w:rsid w:val="005A677E"/>
    <w:rsid w:val="005A6997"/>
    <w:rsid w:val="005A6AEB"/>
    <w:rsid w:val="005A6FDF"/>
    <w:rsid w:val="005A7010"/>
    <w:rsid w:val="005A7624"/>
    <w:rsid w:val="005A7E6A"/>
    <w:rsid w:val="005A7E85"/>
    <w:rsid w:val="005B00FF"/>
    <w:rsid w:val="005B087F"/>
    <w:rsid w:val="005B1532"/>
    <w:rsid w:val="005B20A5"/>
    <w:rsid w:val="005B226F"/>
    <w:rsid w:val="005B2830"/>
    <w:rsid w:val="005B2B93"/>
    <w:rsid w:val="005B2C6F"/>
    <w:rsid w:val="005B3376"/>
    <w:rsid w:val="005B37AB"/>
    <w:rsid w:val="005B4321"/>
    <w:rsid w:val="005B43A5"/>
    <w:rsid w:val="005B43D6"/>
    <w:rsid w:val="005B46C8"/>
    <w:rsid w:val="005B4DF2"/>
    <w:rsid w:val="005B4FF8"/>
    <w:rsid w:val="005B5155"/>
    <w:rsid w:val="005B57B2"/>
    <w:rsid w:val="005B58AC"/>
    <w:rsid w:val="005B63EE"/>
    <w:rsid w:val="005B6AB5"/>
    <w:rsid w:val="005B6F83"/>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649"/>
    <w:rsid w:val="005D0793"/>
    <w:rsid w:val="005D0A72"/>
    <w:rsid w:val="005D0C2A"/>
    <w:rsid w:val="005D17A3"/>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05F"/>
    <w:rsid w:val="005E011A"/>
    <w:rsid w:val="005E0236"/>
    <w:rsid w:val="005E063B"/>
    <w:rsid w:val="005E071C"/>
    <w:rsid w:val="005E07D5"/>
    <w:rsid w:val="005E0850"/>
    <w:rsid w:val="005E0931"/>
    <w:rsid w:val="005E0D3C"/>
    <w:rsid w:val="005E0EC4"/>
    <w:rsid w:val="005E136E"/>
    <w:rsid w:val="005E16AB"/>
    <w:rsid w:val="005E1B4B"/>
    <w:rsid w:val="005E205D"/>
    <w:rsid w:val="005E26A1"/>
    <w:rsid w:val="005E2A77"/>
    <w:rsid w:val="005E312C"/>
    <w:rsid w:val="005E315D"/>
    <w:rsid w:val="005E3347"/>
    <w:rsid w:val="005E33A7"/>
    <w:rsid w:val="005E3603"/>
    <w:rsid w:val="005E362F"/>
    <w:rsid w:val="005E3B32"/>
    <w:rsid w:val="005E417E"/>
    <w:rsid w:val="005E43B5"/>
    <w:rsid w:val="005E4684"/>
    <w:rsid w:val="005E5495"/>
    <w:rsid w:val="005E55AF"/>
    <w:rsid w:val="005E59F9"/>
    <w:rsid w:val="005E5ADD"/>
    <w:rsid w:val="005E5C6C"/>
    <w:rsid w:val="005E6214"/>
    <w:rsid w:val="005E6967"/>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6FFD"/>
    <w:rsid w:val="005F779F"/>
    <w:rsid w:val="005F7805"/>
    <w:rsid w:val="005F7A26"/>
    <w:rsid w:val="005F7BD3"/>
    <w:rsid w:val="005F7EB5"/>
    <w:rsid w:val="00600414"/>
    <w:rsid w:val="0060096C"/>
    <w:rsid w:val="006014BF"/>
    <w:rsid w:val="00601673"/>
    <w:rsid w:val="00602519"/>
    <w:rsid w:val="0060335D"/>
    <w:rsid w:val="006033C6"/>
    <w:rsid w:val="006036D4"/>
    <w:rsid w:val="0060370A"/>
    <w:rsid w:val="006039A1"/>
    <w:rsid w:val="006039C7"/>
    <w:rsid w:val="00604080"/>
    <w:rsid w:val="006040FD"/>
    <w:rsid w:val="00605531"/>
    <w:rsid w:val="006055E1"/>
    <w:rsid w:val="00605989"/>
    <w:rsid w:val="00605ECA"/>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093"/>
    <w:rsid w:val="0061443B"/>
    <w:rsid w:val="0061495E"/>
    <w:rsid w:val="00614A4D"/>
    <w:rsid w:val="00614F95"/>
    <w:rsid w:val="0061510E"/>
    <w:rsid w:val="00615572"/>
    <w:rsid w:val="006156C9"/>
    <w:rsid w:val="00615D59"/>
    <w:rsid w:val="006165E5"/>
    <w:rsid w:val="0061793F"/>
    <w:rsid w:val="0061794A"/>
    <w:rsid w:val="006201C3"/>
    <w:rsid w:val="00620594"/>
    <w:rsid w:val="00620EE8"/>
    <w:rsid w:val="006210E8"/>
    <w:rsid w:val="0062221A"/>
    <w:rsid w:val="0062250B"/>
    <w:rsid w:val="00622513"/>
    <w:rsid w:val="00622702"/>
    <w:rsid w:val="00622872"/>
    <w:rsid w:val="00622B7C"/>
    <w:rsid w:val="00622BB2"/>
    <w:rsid w:val="00623295"/>
    <w:rsid w:val="00623DCF"/>
    <w:rsid w:val="0062493D"/>
    <w:rsid w:val="00624B43"/>
    <w:rsid w:val="00624C64"/>
    <w:rsid w:val="00625094"/>
    <w:rsid w:val="006250A8"/>
    <w:rsid w:val="0062552F"/>
    <w:rsid w:val="00625EB3"/>
    <w:rsid w:val="00626271"/>
    <w:rsid w:val="0062649C"/>
    <w:rsid w:val="00626734"/>
    <w:rsid w:val="006268D8"/>
    <w:rsid w:val="006269D7"/>
    <w:rsid w:val="0062730C"/>
    <w:rsid w:val="006275D6"/>
    <w:rsid w:val="00627836"/>
    <w:rsid w:val="006278E1"/>
    <w:rsid w:val="00627AD1"/>
    <w:rsid w:val="00627E65"/>
    <w:rsid w:val="00630058"/>
    <w:rsid w:val="00630504"/>
    <w:rsid w:val="006305F8"/>
    <w:rsid w:val="00630823"/>
    <w:rsid w:val="00630997"/>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2BF"/>
    <w:rsid w:val="00642417"/>
    <w:rsid w:val="00642ACA"/>
    <w:rsid w:val="00642DEE"/>
    <w:rsid w:val="006448FD"/>
    <w:rsid w:val="00644CE5"/>
    <w:rsid w:val="006452C0"/>
    <w:rsid w:val="00646D73"/>
    <w:rsid w:val="00647DD9"/>
    <w:rsid w:val="00647E24"/>
    <w:rsid w:val="00650BE4"/>
    <w:rsid w:val="00650CE1"/>
    <w:rsid w:val="00650D2A"/>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4D1F"/>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AD7"/>
    <w:rsid w:val="00663D58"/>
    <w:rsid w:val="00663FC4"/>
    <w:rsid w:val="00664128"/>
    <w:rsid w:val="00664936"/>
    <w:rsid w:val="00664AE0"/>
    <w:rsid w:val="00664CF2"/>
    <w:rsid w:val="006659C5"/>
    <w:rsid w:val="00665DD5"/>
    <w:rsid w:val="006666F2"/>
    <w:rsid w:val="00666B7D"/>
    <w:rsid w:val="00666B9F"/>
    <w:rsid w:val="006673E9"/>
    <w:rsid w:val="00667503"/>
    <w:rsid w:val="00667744"/>
    <w:rsid w:val="00667849"/>
    <w:rsid w:val="00667D67"/>
    <w:rsid w:val="0067074B"/>
    <w:rsid w:val="00670816"/>
    <w:rsid w:val="00671102"/>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4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C85"/>
    <w:rsid w:val="00686F95"/>
    <w:rsid w:val="00687387"/>
    <w:rsid w:val="006878E1"/>
    <w:rsid w:val="0069005A"/>
    <w:rsid w:val="0069038D"/>
    <w:rsid w:val="00690B86"/>
    <w:rsid w:val="006915D5"/>
    <w:rsid w:val="00691BB2"/>
    <w:rsid w:val="00692DA1"/>
    <w:rsid w:val="00692DF5"/>
    <w:rsid w:val="0069316E"/>
    <w:rsid w:val="00693716"/>
    <w:rsid w:val="00693DB1"/>
    <w:rsid w:val="00693EA5"/>
    <w:rsid w:val="00693EBA"/>
    <w:rsid w:val="006940B8"/>
    <w:rsid w:val="00694703"/>
    <w:rsid w:val="00694725"/>
    <w:rsid w:val="00694B3C"/>
    <w:rsid w:val="00695012"/>
    <w:rsid w:val="0069508E"/>
    <w:rsid w:val="00695DF7"/>
    <w:rsid w:val="00695EBD"/>
    <w:rsid w:val="00696115"/>
    <w:rsid w:val="006963F7"/>
    <w:rsid w:val="006969AD"/>
    <w:rsid w:val="00696FE8"/>
    <w:rsid w:val="006971BE"/>
    <w:rsid w:val="00697301"/>
    <w:rsid w:val="00697983"/>
    <w:rsid w:val="00697F58"/>
    <w:rsid w:val="006A031C"/>
    <w:rsid w:val="006A034E"/>
    <w:rsid w:val="006A0A4D"/>
    <w:rsid w:val="006A0EE9"/>
    <w:rsid w:val="006A0F1F"/>
    <w:rsid w:val="006A1379"/>
    <w:rsid w:val="006A1632"/>
    <w:rsid w:val="006A1C96"/>
    <w:rsid w:val="006A1F2C"/>
    <w:rsid w:val="006A2538"/>
    <w:rsid w:val="006A27E4"/>
    <w:rsid w:val="006A2E15"/>
    <w:rsid w:val="006A2E44"/>
    <w:rsid w:val="006A32E0"/>
    <w:rsid w:val="006A357D"/>
    <w:rsid w:val="006A39C0"/>
    <w:rsid w:val="006A3BF4"/>
    <w:rsid w:val="006A3E84"/>
    <w:rsid w:val="006A3F02"/>
    <w:rsid w:val="006A4083"/>
    <w:rsid w:val="006A40E3"/>
    <w:rsid w:val="006A4505"/>
    <w:rsid w:val="006A4546"/>
    <w:rsid w:val="006A481A"/>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A5A"/>
    <w:rsid w:val="006B3C26"/>
    <w:rsid w:val="006B443C"/>
    <w:rsid w:val="006B45CA"/>
    <w:rsid w:val="006B4702"/>
    <w:rsid w:val="006B4A65"/>
    <w:rsid w:val="006B4C18"/>
    <w:rsid w:val="006B4F2D"/>
    <w:rsid w:val="006B51BD"/>
    <w:rsid w:val="006B56D5"/>
    <w:rsid w:val="006B5A95"/>
    <w:rsid w:val="006B5D68"/>
    <w:rsid w:val="006B5F2F"/>
    <w:rsid w:val="006B7E4D"/>
    <w:rsid w:val="006B7FD4"/>
    <w:rsid w:val="006C01D3"/>
    <w:rsid w:val="006C04B3"/>
    <w:rsid w:val="006C06CA"/>
    <w:rsid w:val="006C082E"/>
    <w:rsid w:val="006C0E08"/>
    <w:rsid w:val="006C1583"/>
    <w:rsid w:val="006C2127"/>
    <w:rsid w:val="006C3519"/>
    <w:rsid w:val="006C36EA"/>
    <w:rsid w:val="006C379A"/>
    <w:rsid w:val="006C40C7"/>
    <w:rsid w:val="006C4405"/>
    <w:rsid w:val="006C62B8"/>
    <w:rsid w:val="006C68D4"/>
    <w:rsid w:val="006C6A04"/>
    <w:rsid w:val="006C6D67"/>
    <w:rsid w:val="006C6EC3"/>
    <w:rsid w:val="006C6FB8"/>
    <w:rsid w:val="006C7BBA"/>
    <w:rsid w:val="006C7D5C"/>
    <w:rsid w:val="006D021F"/>
    <w:rsid w:val="006D07B4"/>
    <w:rsid w:val="006D089E"/>
    <w:rsid w:val="006D09F5"/>
    <w:rsid w:val="006D0B79"/>
    <w:rsid w:val="006D13FF"/>
    <w:rsid w:val="006D1465"/>
    <w:rsid w:val="006D165C"/>
    <w:rsid w:val="006D1886"/>
    <w:rsid w:val="006D2696"/>
    <w:rsid w:val="006D37E2"/>
    <w:rsid w:val="006D3C56"/>
    <w:rsid w:val="006D3C7C"/>
    <w:rsid w:val="006D3E29"/>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3630"/>
    <w:rsid w:val="006F4107"/>
    <w:rsid w:val="006F4246"/>
    <w:rsid w:val="006F475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1F15"/>
    <w:rsid w:val="007020FD"/>
    <w:rsid w:val="007021F7"/>
    <w:rsid w:val="00702390"/>
    <w:rsid w:val="007024BD"/>
    <w:rsid w:val="0070399D"/>
    <w:rsid w:val="007043B5"/>
    <w:rsid w:val="00704887"/>
    <w:rsid w:val="00704E99"/>
    <w:rsid w:val="0070577F"/>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8F4"/>
    <w:rsid w:val="00722D9F"/>
    <w:rsid w:val="00722EE0"/>
    <w:rsid w:val="00723354"/>
    <w:rsid w:val="00723779"/>
    <w:rsid w:val="00723CE5"/>
    <w:rsid w:val="00723F82"/>
    <w:rsid w:val="007246DF"/>
    <w:rsid w:val="00724732"/>
    <w:rsid w:val="00724C3C"/>
    <w:rsid w:val="00725AAB"/>
    <w:rsid w:val="00725BE6"/>
    <w:rsid w:val="0072692A"/>
    <w:rsid w:val="00726ABB"/>
    <w:rsid w:val="00726CDB"/>
    <w:rsid w:val="00726F22"/>
    <w:rsid w:val="00727228"/>
    <w:rsid w:val="007277EE"/>
    <w:rsid w:val="00727C9F"/>
    <w:rsid w:val="007301C8"/>
    <w:rsid w:val="007303B5"/>
    <w:rsid w:val="00730802"/>
    <w:rsid w:val="00730A0E"/>
    <w:rsid w:val="0073157D"/>
    <w:rsid w:val="0073175D"/>
    <w:rsid w:val="007321C1"/>
    <w:rsid w:val="007327FA"/>
    <w:rsid w:val="007329FC"/>
    <w:rsid w:val="00732B3D"/>
    <w:rsid w:val="00733646"/>
    <w:rsid w:val="007339ED"/>
    <w:rsid w:val="00733E9B"/>
    <w:rsid w:val="00733F16"/>
    <w:rsid w:val="00734011"/>
    <w:rsid w:val="007342EC"/>
    <w:rsid w:val="00734683"/>
    <w:rsid w:val="007349AF"/>
    <w:rsid w:val="00734EFB"/>
    <w:rsid w:val="0073604C"/>
    <w:rsid w:val="00736132"/>
    <w:rsid w:val="0073622B"/>
    <w:rsid w:val="007362A2"/>
    <w:rsid w:val="0073680C"/>
    <w:rsid w:val="007373FA"/>
    <w:rsid w:val="0073749B"/>
    <w:rsid w:val="00737656"/>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2A5"/>
    <w:rsid w:val="0074699D"/>
    <w:rsid w:val="007472EE"/>
    <w:rsid w:val="00747343"/>
    <w:rsid w:val="007474C3"/>
    <w:rsid w:val="00747999"/>
    <w:rsid w:val="007479D4"/>
    <w:rsid w:val="007512EB"/>
    <w:rsid w:val="007517B6"/>
    <w:rsid w:val="00751A54"/>
    <w:rsid w:val="00751E60"/>
    <w:rsid w:val="00753A3F"/>
    <w:rsid w:val="00753B63"/>
    <w:rsid w:val="00753D5F"/>
    <w:rsid w:val="00753F4F"/>
    <w:rsid w:val="00753F92"/>
    <w:rsid w:val="0075446C"/>
    <w:rsid w:val="007544D5"/>
    <w:rsid w:val="00754819"/>
    <w:rsid w:val="00754E98"/>
    <w:rsid w:val="0075519A"/>
    <w:rsid w:val="007553F8"/>
    <w:rsid w:val="007556A2"/>
    <w:rsid w:val="00756975"/>
    <w:rsid w:val="00757417"/>
    <w:rsid w:val="00757D4D"/>
    <w:rsid w:val="00757D71"/>
    <w:rsid w:val="00757E14"/>
    <w:rsid w:val="00757ED3"/>
    <w:rsid w:val="0076013B"/>
    <w:rsid w:val="0076024A"/>
    <w:rsid w:val="007605EF"/>
    <w:rsid w:val="007606E8"/>
    <w:rsid w:val="00760724"/>
    <w:rsid w:val="007607B5"/>
    <w:rsid w:val="0076097F"/>
    <w:rsid w:val="00761389"/>
    <w:rsid w:val="0076185C"/>
    <w:rsid w:val="0076276D"/>
    <w:rsid w:val="0076278D"/>
    <w:rsid w:val="0076391A"/>
    <w:rsid w:val="0076395A"/>
    <w:rsid w:val="00763E93"/>
    <w:rsid w:val="007643BD"/>
    <w:rsid w:val="00764B48"/>
    <w:rsid w:val="00764D6E"/>
    <w:rsid w:val="0076510C"/>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7FB"/>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5B1"/>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72B"/>
    <w:rsid w:val="00791A62"/>
    <w:rsid w:val="00791D68"/>
    <w:rsid w:val="007925CA"/>
    <w:rsid w:val="0079285B"/>
    <w:rsid w:val="00792C81"/>
    <w:rsid w:val="00792E39"/>
    <w:rsid w:val="00792FE3"/>
    <w:rsid w:val="007934E1"/>
    <w:rsid w:val="007938B4"/>
    <w:rsid w:val="00793AEA"/>
    <w:rsid w:val="00793B39"/>
    <w:rsid w:val="00794251"/>
    <w:rsid w:val="00794333"/>
    <w:rsid w:val="0079466C"/>
    <w:rsid w:val="007949A0"/>
    <w:rsid w:val="00795260"/>
    <w:rsid w:val="0079575A"/>
    <w:rsid w:val="00795B56"/>
    <w:rsid w:val="007963FE"/>
    <w:rsid w:val="00796501"/>
    <w:rsid w:val="00796E6B"/>
    <w:rsid w:val="00796F10"/>
    <w:rsid w:val="00796FAE"/>
    <w:rsid w:val="00797105"/>
    <w:rsid w:val="007974FD"/>
    <w:rsid w:val="007974FF"/>
    <w:rsid w:val="0079751B"/>
    <w:rsid w:val="007976EE"/>
    <w:rsid w:val="007A1670"/>
    <w:rsid w:val="007A1B12"/>
    <w:rsid w:val="007A1E7D"/>
    <w:rsid w:val="007A3231"/>
    <w:rsid w:val="007A397E"/>
    <w:rsid w:val="007A3B99"/>
    <w:rsid w:val="007A4257"/>
    <w:rsid w:val="007A48FD"/>
    <w:rsid w:val="007A499E"/>
    <w:rsid w:val="007A4B5C"/>
    <w:rsid w:val="007A501F"/>
    <w:rsid w:val="007A5405"/>
    <w:rsid w:val="007A54D5"/>
    <w:rsid w:val="007A575F"/>
    <w:rsid w:val="007A5A69"/>
    <w:rsid w:val="007A5B4D"/>
    <w:rsid w:val="007A5D72"/>
    <w:rsid w:val="007A6EEE"/>
    <w:rsid w:val="007A73E7"/>
    <w:rsid w:val="007A7581"/>
    <w:rsid w:val="007A7F00"/>
    <w:rsid w:val="007B039C"/>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6F08"/>
    <w:rsid w:val="007B704B"/>
    <w:rsid w:val="007B73FA"/>
    <w:rsid w:val="007B7D69"/>
    <w:rsid w:val="007B7DDC"/>
    <w:rsid w:val="007C07A7"/>
    <w:rsid w:val="007C102F"/>
    <w:rsid w:val="007C135D"/>
    <w:rsid w:val="007C1397"/>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04F"/>
    <w:rsid w:val="007D33AA"/>
    <w:rsid w:val="007D3BB9"/>
    <w:rsid w:val="007D438A"/>
    <w:rsid w:val="007D447D"/>
    <w:rsid w:val="007D4858"/>
    <w:rsid w:val="007D4AB4"/>
    <w:rsid w:val="007D4FF2"/>
    <w:rsid w:val="007D571B"/>
    <w:rsid w:val="007D5B41"/>
    <w:rsid w:val="007D76E6"/>
    <w:rsid w:val="007D773D"/>
    <w:rsid w:val="007D7916"/>
    <w:rsid w:val="007D7ABB"/>
    <w:rsid w:val="007E0363"/>
    <w:rsid w:val="007E0579"/>
    <w:rsid w:val="007E0EB5"/>
    <w:rsid w:val="007E0F76"/>
    <w:rsid w:val="007E13D8"/>
    <w:rsid w:val="007E177C"/>
    <w:rsid w:val="007E1C33"/>
    <w:rsid w:val="007E1EB6"/>
    <w:rsid w:val="007E1FCF"/>
    <w:rsid w:val="007E2084"/>
    <w:rsid w:val="007E25EB"/>
    <w:rsid w:val="007E2846"/>
    <w:rsid w:val="007E35A5"/>
    <w:rsid w:val="007E3C26"/>
    <w:rsid w:val="007E3E20"/>
    <w:rsid w:val="007E3F91"/>
    <w:rsid w:val="007E48F6"/>
    <w:rsid w:val="007E4DFB"/>
    <w:rsid w:val="007E557A"/>
    <w:rsid w:val="007E5DD8"/>
    <w:rsid w:val="007E5F28"/>
    <w:rsid w:val="007E5F3D"/>
    <w:rsid w:val="007E6052"/>
    <w:rsid w:val="007E6931"/>
    <w:rsid w:val="007E69F0"/>
    <w:rsid w:val="007E7370"/>
    <w:rsid w:val="007E75EF"/>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326"/>
    <w:rsid w:val="007F6E65"/>
    <w:rsid w:val="007F762E"/>
    <w:rsid w:val="007F7D46"/>
    <w:rsid w:val="00800E07"/>
    <w:rsid w:val="008017FD"/>
    <w:rsid w:val="00801AA9"/>
    <w:rsid w:val="00802233"/>
    <w:rsid w:val="00802288"/>
    <w:rsid w:val="0080267A"/>
    <w:rsid w:val="00802965"/>
    <w:rsid w:val="00803138"/>
    <w:rsid w:val="0080314B"/>
    <w:rsid w:val="008038A8"/>
    <w:rsid w:val="00803B5A"/>
    <w:rsid w:val="0080427D"/>
    <w:rsid w:val="00804990"/>
    <w:rsid w:val="00804E9D"/>
    <w:rsid w:val="00805324"/>
    <w:rsid w:val="00805555"/>
    <w:rsid w:val="00805693"/>
    <w:rsid w:val="00805A1D"/>
    <w:rsid w:val="008068B9"/>
    <w:rsid w:val="00806DBA"/>
    <w:rsid w:val="00806F43"/>
    <w:rsid w:val="00806FEC"/>
    <w:rsid w:val="008075C9"/>
    <w:rsid w:val="00807DD7"/>
    <w:rsid w:val="00807F6E"/>
    <w:rsid w:val="0081004D"/>
    <w:rsid w:val="008103D1"/>
    <w:rsid w:val="0081079F"/>
    <w:rsid w:val="00811339"/>
    <w:rsid w:val="008115F6"/>
    <w:rsid w:val="00811A81"/>
    <w:rsid w:val="00811C94"/>
    <w:rsid w:val="00811F56"/>
    <w:rsid w:val="008129B7"/>
    <w:rsid w:val="00812BFD"/>
    <w:rsid w:val="00812F36"/>
    <w:rsid w:val="008136EE"/>
    <w:rsid w:val="008137EF"/>
    <w:rsid w:val="00813A0B"/>
    <w:rsid w:val="00813B1C"/>
    <w:rsid w:val="00814063"/>
    <w:rsid w:val="0081418F"/>
    <w:rsid w:val="00814288"/>
    <w:rsid w:val="008143EB"/>
    <w:rsid w:val="008150DE"/>
    <w:rsid w:val="00815484"/>
    <w:rsid w:val="00815A04"/>
    <w:rsid w:val="00815F3F"/>
    <w:rsid w:val="00816069"/>
    <w:rsid w:val="008161EA"/>
    <w:rsid w:val="0081653F"/>
    <w:rsid w:val="00816C5A"/>
    <w:rsid w:val="0081748B"/>
    <w:rsid w:val="008175B0"/>
    <w:rsid w:val="008178CA"/>
    <w:rsid w:val="00817F0E"/>
    <w:rsid w:val="00820032"/>
    <w:rsid w:val="00820728"/>
    <w:rsid w:val="008209DC"/>
    <w:rsid w:val="00820C74"/>
    <w:rsid w:val="00820EAE"/>
    <w:rsid w:val="008215B3"/>
    <w:rsid w:val="00821A0E"/>
    <w:rsid w:val="00821E96"/>
    <w:rsid w:val="0082203C"/>
    <w:rsid w:val="008222EB"/>
    <w:rsid w:val="00822338"/>
    <w:rsid w:val="0082290F"/>
    <w:rsid w:val="00822A1E"/>
    <w:rsid w:val="00822E08"/>
    <w:rsid w:val="00823771"/>
    <w:rsid w:val="008237C2"/>
    <w:rsid w:val="008240AB"/>
    <w:rsid w:val="008241C9"/>
    <w:rsid w:val="008242AB"/>
    <w:rsid w:val="00824584"/>
    <w:rsid w:val="0082480C"/>
    <w:rsid w:val="00824971"/>
    <w:rsid w:val="00824F16"/>
    <w:rsid w:val="0082515F"/>
    <w:rsid w:val="008255FD"/>
    <w:rsid w:val="008259A5"/>
    <w:rsid w:val="00827D42"/>
    <w:rsid w:val="008302BC"/>
    <w:rsid w:val="0083055C"/>
    <w:rsid w:val="00830A65"/>
    <w:rsid w:val="00830A8E"/>
    <w:rsid w:val="00830AC2"/>
    <w:rsid w:val="00830AD5"/>
    <w:rsid w:val="00830AEA"/>
    <w:rsid w:val="00830B3F"/>
    <w:rsid w:val="00830D9B"/>
    <w:rsid w:val="008320DC"/>
    <w:rsid w:val="008324A0"/>
    <w:rsid w:val="008328AC"/>
    <w:rsid w:val="0083350D"/>
    <w:rsid w:val="00834088"/>
    <w:rsid w:val="00834142"/>
    <w:rsid w:val="0083423A"/>
    <w:rsid w:val="0083478A"/>
    <w:rsid w:val="008347C8"/>
    <w:rsid w:val="008348F7"/>
    <w:rsid w:val="00834973"/>
    <w:rsid w:val="00834B1E"/>
    <w:rsid w:val="00834E85"/>
    <w:rsid w:val="00834EDC"/>
    <w:rsid w:val="00835C35"/>
    <w:rsid w:val="00836EB7"/>
    <w:rsid w:val="008372A9"/>
    <w:rsid w:val="00837616"/>
    <w:rsid w:val="00837817"/>
    <w:rsid w:val="008378F1"/>
    <w:rsid w:val="00837B57"/>
    <w:rsid w:val="00837CD5"/>
    <w:rsid w:val="00840803"/>
    <w:rsid w:val="00841FB7"/>
    <w:rsid w:val="008423D3"/>
    <w:rsid w:val="00842497"/>
    <w:rsid w:val="008425D4"/>
    <w:rsid w:val="008428A6"/>
    <w:rsid w:val="00842AD3"/>
    <w:rsid w:val="00842F55"/>
    <w:rsid w:val="00843292"/>
    <w:rsid w:val="00843A27"/>
    <w:rsid w:val="00843D57"/>
    <w:rsid w:val="00843F04"/>
    <w:rsid w:val="00843F3A"/>
    <w:rsid w:val="00844008"/>
    <w:rsid w:val="00844115"/>
    <w:rsid w:val="0084453B"/>
    <w:rsid w:val="00844871"/>
    <w:rsid w:val="00844BE6"/>
    <w:rsid w:val="00844DC6"/>
    <w:rsid w:val="00844E7A"/>
    <w:rsid w:val="008452CF"/>
    <w:rsid w:val="00845480"/>
    <w:rsid w:val="00845D0A"/>
    <w:rsid w:val="008465B3"/>
    <w:rsid w:val="00846688"/>
    <w:rsid w:val="00846901"/>
    <w:rsid w:val="00847AD5"/>
    <w:rsid w:val="00850A43"/>
    <w:rsid w:val="00850A90"/>
    <w:rsid w:val="00850D53"/>
    <w:rsid w:val="008513AC"/>
    <w:rsid w:val="0085169A"/>
    <w:rsid w:val="00851A29"/>
    <w:rsid w:val="00851A35"/>
    <w:rsid w:val="00852011"/>
    <w:rsid w:val="00852CA0"/>
    <w:rsid w:val="00852CD6"/>
    <w:rsid w:val="00853026"/>
    <w:rsid w:val="00853780"/>
    <w:rsid w:val="00853A63"/>
    <w:rsid w:val="00853ADA"/>
    <w:rsid w:val="00853B60"/>
    <w:rsid w:val="00853C5E"/>
    <w:rsid w:val="008543F9"/>
    <w:rsid w:val="00854D0A"/>
    <w:rsid w:val="00855828"/>
    <w:rsid w:val="008558C8"/>
    <w:rsid w:val="00855A0C"/>
    <w:rsid w:val="00855AEB"/>
    <w:rsid w:val="00855BB9"/>
    <w:rsid w:val="00855E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266"/>
    <w:rsid w:val="00871472"/>
    <w:rsid w:val="00871690"/>
    <w:rsid w:val="008716C1"/>
    <w:rsid w:val="0087254E"/>
    <w:rsid w:val="00872823"/>
    <w:rsid w:val="008732F7"/>
    <w:rsid w:val="008734D6"/>
    <w:rsid w:val="00873873"/>
    <w:rsid w:val="00873DF4"/>
    <w:rsid w:val="0087428C"/>
    <w:rsid w:val="00874488"/>
    <w:rsid w:val="0087502E"/>
    <w:rsid w:val="008757A7"/>
    <w:rsid w:val="00875AB9"/>
    <w:rsid w:val="00875EE9"/>
    <w:rsid w:val="00876976"/>
    <w:rsid w:val="00876AA2"/>
    <w:rsid w:val="008776C6"/>
    <w:rsid w:val="0087792B"/>
    <w:rsid w:val="00877B0B"/>
    <w:rsid w:val="008801E8"/>
    <w:rsid w:val="0088078C"/>
    <w:rsid w:val="00880811"/>
    <w:rsid w:val="008808FF"/>
    <w:rsid w:val="00880A1B"/>
    <w:rsid w:val="00880ACC"/>
    <w:rsid w:val="00880CBB"/>
    <w:rsid w:val="0088114D"/>
    <w:rsid w:val="008811B6"/>
    <w:rsid w:val="00881466"/>
    <w:rsid w:val="00881ABF"/>
    <w:rsid w:val="00882F7A"/>
    <w:rsid w:val="00882F83"/>
    <w:rsid w:val="00883006"/>
    <w:rsid w:val="008830BD"/>
    <w:rsid w:val="00883173"/>
    <w:rsid w:val="00883CC4"/>
    <w:rsid w:val="00884825"/>
    <w:rsid w:val="00884BCD"/>
    <w:rsid w:val="0088513E"/>
    <w:rsid w:val="0088543E"/>
    <w:rsid w:val="00885AA9"/>
    <w:rsid w:val="00885AC4"/>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0BB"/>
    <w:rsid w:val="0089282D"/>
    <w:rsid w:val="00892A72"/>
    <w:rsid w:val="00893202"/>
    <w:rsid w:val="008935CA"/>
    <w:rsid w:val="008941D7"/>
    <w:rsid w:val="00894723"/>
    <w:rsid w:val="0089477B"/>
    <w:rsid w:val="00895CFD"/>
    <w:rsid w:val="00895FAD"/>
    <w:rsid w:val="0089633C"/>
    <w:rsid w:val="008963D1"/>
    <w:rsid w:val="0089667B"/>
    <w:rsid w:val="008966EA"/>
    <w:rsid w:val="00896926"/>
    <w:rsid w:val="00896E79"/>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74A"/>
    <w:rsid w:val="008A4822"/>
    <w:rsid w:val="008A4901"/>
    <w:rsid w:val="008A4D04"/>
    <w:rsid w:val="008A52F2"/>
    <w:rsid w:val="008A530D"/>
    <w:rsid w:val="008A55E7"/>
    <w:rsid w:val="008A5EE5"/>
    <w:rsid w:val="008A63EE"/>
    <w:rsid w:val="008A67DA"/>
    <w:rsid w:val="008A729D"/>
    <w:rsid w:val="008A7A44"/>
    <w:rsid w:val="008B049B"/>
    <w:rsid w:val="008B05B7"/>
    <w:rsid w:val="008B073E"/>
    <w:rsid w:val="008B0C0C"/>
    <w:rsid w:val="008B0CAA"/>
    <w:rsid w:val="008B0EF5"/>
    <w:rsid w:val="008B114D"/>
    <w:rsid w:val="008B1157"/>
    <w:rsid w:val="008B1A38"/>
    <w:rsid w:val="008B1DAA"/>
    <w:rsid w:val="008B2A02"/>
    <w:rsid w:val="008B30D5"/>
    <w:rsid w:val="008B3A58"/>
    <w:rsid w:val="008B4181"/>
    <w:rsid w:val="008B4490"/>
    <w:rsid w:val="008B53E9"/>
    <w:rsid w:val="008B5C8E"/>
    <w:rsid w:val="008B5C8F"/>
    <w:rsid w:val="008B5CB7"/>
    <w:rsid w:val="008B5FE5"/>
    <w:rsid w:val="008B6210"/>
    <w:rsid w:val="008B678A"/>
    <w:rsid w:val="008B6BE8"/>
    <w:rsid w:val="008B783B"/>
    <w:rsid w:val="008B7977"/>
    <w:rsid w:val="008B79B0"/>
    <w:rsid w:val="008C0A49"/>
    <w:rsid w:val="008C0F06"/>
    <w:rsid w:val="008C11AB"/>
    <w:rsid w:val="008C18FA"/>
    <w:rsid w:val="008C1A38"/>
    <w:rsid w:val="008C1C61"/>
    <w:rsid w:val="008C2042"/>
    <w:rsid w:val="008C24F3"/>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B37"/>
    <w:rsid w:val="008C7F93"/>
    <w:rsid w:val="008D023B"/>
    <w:rsid w:val="008D069D"/>
    <w:rsid w:val="008D0CCA"/>
    <w:rsid w:val="008D0F2C"/>
    <w:rsid w:val="008D0FC6"/>
    <w:rsid w:val="008D10C1"/>
    <w:rsid w:val="008D1247"/>
    <w:rsid w:val="008D13FF"/>
    <w:rsid w:val="008D1713"/>
    <w:rsid w:val="008D1EF8"/>
    <w:rsid w:val="008D1F72"/>
    <w:rsid w:val="008D20D9"/>
    <w:rsid w:val="008D228B"/>
    <w:rsid w:val="008D23F2"/>
    <w:rsid w:val="008D27AD"/>
    <w:rsid w:val="008D2A82"/>
    <w:rsid w:val="008D2E72"/>
    <w:rsid w:val="008D32A3"/>
    <w:rsid w:val="008D343B"/>
    <w:rsid w:val="008D38A4"/>
    <w:rsid w:val="008D3A2A"/>
    <w:rsid w:val="008D3A87"/>
    <w:rsid w:val="008D3BB1"/>
    <w:rsid w:val="008D4082"/>
    <w:rsid w:val="008D4342"/>
    <w:rsid w:val="008D4D8C"/>
    <w:rsid w:val="008D4DCF"/>
    <w:rsid w:val="008D5261"/>
    <w:rsid w:val="008D5422"/>
    <w:rsid w:val="008D73BA"/>
    <w:rsid w:val="008D78E6"/>
    <w:rsid w:val="008D7B01"/>
    <w:rsid w:val="008D7FB3"/>
    <w:rsid w:val="008E0160"/>
    <w:rsid w:val="008E0647"/>
    <w:rsid w:val="008E0DED"/>
    <w:rsid w:val="008E1769"/>
    <w:rsid w:val="008E2070"/>
    <w:rsid w:val="008E2837"/>
    <w:rsid w:val="008E2F09"/>
    <w:rsid w:val="008E3115"/>
    <w:rsid w:val="008E3330"/>
    <w:rsid w:val="008E37B2"/>
    <w:rsid w:val="008E3D42"/>
    <w:rsid w:val="008E3DE9"/>
    <w:rsid w:val="008E441F"/>
    <w:rsid w:val="008E444A"/>
    <w:rsid w:val="008E48AC"/>
    <w:rsid w:val="008E4B7C"/>
    <w:rsid w:val="008E4F7D"/>
    <w:rsid w:val="008E4F92"/>
    <w:rsid w:val="008E53FF"/>
    <w:rsid w:val="008E58FC"/>
    <w:rsid w:val="008E5B6F"/>
    <w:rsid w:val="008E5BA1"/>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683"/>
    <w:rsid w:val="00903CB9"/>
    <w:rsid w:val="00903D43"/>
    <w:rsid w:val="00904333"/>
    <w:rsid w:val="009044DA"/>
    <w:rsid w:val="00904C20"/>
    <w:rsid w:val="00905682"/>
    <w:rsid w:val="00905841"/>
    <w:rsid w:val="00905EE0"/>
    <w:rsid w:val="009061F0"/>
    <w:rsid w:val="009063C7"/>
    <w:rsid w:val="00906761"/>
    <w:rsid w:val="009069FA"/>
    <w:rsid w:val="00906EAA"/>
    <w:rsid w:val="0090708B"/>
    <w:rsid w:val="009070D2"/>
    <w:rsid w:val="0090711F"/>
    <w:rsid w:val="009076CB"/>
    <w:rsid w:val="0090772A"/>
    <w:rsid w:val="0090789D"/>
    <w:rsid w:val="009078E9"/>
    <w:rsid w:val="00907D50"/>
    <w:rsid w:val="009101B2"/>
    <w:rsid w:val="009106C0"/>
    <w:rsid w:val="00910782"/>
    <w:rsid w:val="009111D7"/>
    <w:rsid w:val="009118C7"/>
    <w:rsid w:val="00911C40"/>
    <w:rsid w:val="00912D7D"/>
    <w:rsid w:val="009133CA"/>
    <w:rsid w:val="009142FE"/>
    <w:rsid w:val="0091437B"/>
    <w:rsid w:val="00914753"/>
    <w:rsid w:val="00914A44"/>
    <w:rsid w:val="00914BB8"/>
    <w:rsid w:val="00915603"/>
    <w:rsid w:val="00916174"/>
    <w:rsid w:val="009163F8"/>
    <w:rsid w:val="00916D53"/>
    <w:rsid w:val="00916EB9"/>
    <w:rsid w:val="009176A7"/>
    <w:rsid w:val="00917722"/>
    <w:rsid w:val="00917776"/>
    <w:rsid w:val="00917A06"/>
    <w:rsid w:val="00917D11"/>
    <w:rsid w:val="00920007"/>
    <w:rsid w:val="009204F2"/>
    <w:rsid w:val="00920821"/>
    <w:rsid w:val="00920BA5"/>
    <w:rsid w:val="00921676"/>
    <w:rsid w:val="009217B9"/>
    <w:rsid w:val="00921A27"/>
    <w:rsid w:val="009221B6"/>
    <w:rsid w:val="009235F9"/>
    <w:rsid w:val="009240B1"/>
    <w:rsid w:val="009249DD"/>
    <w:rsid w:val="00924FCA"/>
    <w:rsid w:val="00924FF3"/>
    <w:rsid w:val="00925226"/>
    <w:rsid w:val="00925BD8"/>
    <w:rsid w:val="00925CB5"/>
    <w:rsid w:val="009269D7"/>
    <w:rsid w:val="00926ED0"/>
    <w:rsid w:val="009272D7"/>
    <w:rsid w:val="0092741A"/>
    <w:rsid w:val="009277D7"/>
    <w:rsid w:val="00927EBC"/>
    <w:rsid w:val="00927F1A"/>
    <w:rsid w:val="00930554"/>
    <w:rsid w:val="009307F1"/>
    <w:rsid w:val="009308C6"/>
    <w:rsid w:val="009316A9"/>
    <w:rsid w:val="009316CE"/>
    <w:rsid w:val="00931AB6"/>
    <w:rsid w:val="00931B23"/>
    <w:rsid w:val="00931D26"/>
    <w:rsid w:val="00931DB2"/>
    <w:rsid w:val="009320A8"/>
    <w:rsid w:val="009321BC"/>
    <w:rsid w:val="0093239D"/>
    <w:rsid w:val="00932802"/>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476AB"/>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4E54"/>
    <w:rsid w:val="009554DB"/>
    <w:rsid w:val="0095561B"/>
    <w:rsid w:val="009557FA"/>
    <w:rsid w:val="00955C72"/>
    <w:rsid w:val="00955F51"/>
    <w:rsid w:val="00956401"/>
    <w:rsid w:val="00956AC8"/>
    <w:rsid w:val="0095739B"/>
    <w:rsid w:val="00957862"/>
    <w:rsid w:val="00957CDB"/>
    <w:rsid w:val="00957D6F"/>
    <w:rsid w:val="00957ECF"/>
    <w:rsid w:val="00960056"/>
    <w:rsid w:val="00960E98"/>
    <w:rsid w:val="0096183E"/>
    <w:rsid w:val="00961C81"/>
    <w:rsid w:val="00961EB3"/>
    <w:rsid w:val="009623BB"/>
    <w:rsid w:val="00962689"/>
    <w:rsid w:val="00962B57"/>
    <w:rsid w:val="0096306B"/>
    <w:rsid w:val="00963150"/>
    <w:rsid w:val="0096366A"/>
    <w:rsid w:val="0096376B"/>
    <w:rsid w:val="00963ABA"/>
    <w:rsid w:val="00963E4E"/>
    <w:rsid w:val="00964D0D"/>
    <w:rsid w:val="00964E45"/>
    <w:rsid w:val="00964EA8"/>
    <w:rsid w:val="00964FE4"/>
    <w:rsid w:val="00965348"/>
    <w:rsid w:val="00965586"/>
    <w:rsid w:val="00966732"/>
    <w:rsid w:val="00966C45"/>
    <w:rsid w:val="00966D0D"/>
    <w:rsid w:val="00966D4C"/>
    <w:rsid w:val="00966F8D"/>
    <w:rsid w:val="0096701C"/>
    <w:rsid w:val="00967115"/>
    <w:rsid w:val="00967408"/>
    <w:rsid w:val="00967B7E"/>
    <w:rsid w:val="00967FEB"/>
    <w:rsid w:val="009700BA"/>
    <w:rsid w:val="009703E0"/>
    <w:rsid w:val="00970B77"/>
    <w:rsid w:val="00970EF6"/>
    <w:rsid w:val="0097128F"/>
    <w:rsid w:val="009717BC"/>
    <w:rsid w:val="00972027"/>
    <w:rsid w:val="009721D2"/>
    <w:rsid w:val="0097248F"/>
    <w:rsid w:val="00972761"/>
    <w:rsid w:val="00972763"/>
    <w:rsid w:val="00972A86"/>
    <w:rsid w:val="00972BB9"/>
    <w:rsid w:val="00973B13"/>
    <w:rsid w:val="00973E9D"/>
    <w:rsid w:val="0097443C"/>
    <w:rsid w:val="00974C6D"/>
    <w:rsid w:val="00974DC2"/>
    <w:rsid w:val="00974EBE"/>
    <w:rsid w:val="0097528E"/>
    <w:rsid w:val="00976382"/>
    <w:rsid w:val="009764B3"/>
    <w:rsid w:val="009765D6"/>
    <w:rsid w:val="00976A02"/>
    <w:rsid w:val="00976BE0"/>
    <w:rsid w:val="009773E7"/>
    <w:rsid w:val="009775F8"/>
    <w:rsid w:val="00977691"/>
    <w:rsid w:val="00977AEE"/>
    <w:rsid w:val="00977B31"/>
    <w:rsid w:val="00977E0A"/>
    <w:rsid w:val="00977E9A"/>
    <w:rsid w:val="00980426"/>
    <w:rsid w:val="0098078D"/>
    <w:rsid w:val="00980D2C"/>
    <w:rsid w:val="00980F94"/>
    <w:rsid w:val="00981238"/>
    <w:rsid w:val="00981DD6"/>
    <w:rsid w:val="00982464"/>
    <w:rsid w:val="00982726"/>
    <w:rsid w:val="00982AB9"/>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3CB"/>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3F49"/>
    <w:rsid w:val="00994357"/>
    <w:rsid w:val="009944AF"/>
    <w:rsid w:val="00994522"/>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D66"/>
    <w:rsid w:val="009A1ED0"/>
    <w:rsid w:val="009A2072"/>
    <w:rsid w:val="009A223E"/>
    <w:rsid w:val="009A262D"/>
    <w:rsid w:val="009A3685"/>
    <w:rsid w:val="009A3714"/>
    <w:rsid w:val="009A413C"/>
    <w:rsid w:val="009A48C3"/>
    <w:rsid w:val="009A4C34"/>
    <w:rsid w:val="009A5224"/>
    <w:rsid w:val="009A581C"/>
    <w:rsid w:val="009A6912"/>
    <w:rsid w:val="009A71DE"/>
    <w:rsid w:val="009A734D"/>
    <w:rsid w:val="009A782D"/>
    <w:rsid w:val="009A7A08"/>
    <w:rsid w:val="009A7C14"/>
    <w:rsid w:val="009B0A41"/>
    <w:rsid w:val="009B0C61"/>
    <w:rsid w:val="009B0F4C"/>
    <w:rsid w:val="009B1006"/>
    <w:rsid w:val="009B122D"/>
    <w:rsid w:val="009B127C"/>
    <w:rsid w:val="009B1C77"/>
    <w:rsid w:val="009B1E20"/>
    <w:rsid w:val="009B20E2"/>
    <w:rsid w:val="009B2C48"/>
    <w:rsid w:val="009B3084"/>
    <w:rsid w:val="009B30A6"/>
    <w:rsid w:val="009B31CD"/>
    <w:rsid w:val="009B3201"/>
    <w:rsid w:val="009B387B"/>
    <w:rsid w:val="009B44E1"/>
    <w:rsid w:val="009B44F7"/>
    <w:rsid w:val="009B49DC"/>
    <w:rsid w:val="009B6145"/>
    <w:rsid w:val="009B68BC"/>
    <w:rsid w:val="009B6EBA"/>
    <w:rsid w:val="009B7246"/>
    <w:rsid w:val="009B78F4"/>
    <w:rsid w:val="009C014B"/>
    <w:rsid w:val="009C053C"/>
    <w:rsid w:val="009C08C8"/>
    <w:rsid w:val="009C0BBA"/>
    <w:rsid w:val="009C0C82"/>
    <w:rsid w:val="009C101E"/>
    <w:rsid w:val="009C114F"/>
    <w:rsid w:val="009C12A8"/>
    <w:rsid w:val="009C1972"/>
    <w:rsid w:val="009C1F84"/>
    <w:rsid w:val="009C23FC"/>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8C2"/>
    <w:rsid w:val="009D562D"/>
    <w:rsid w:val="009D57B6"/>
    <w:rsid w:val="009D5C3D"/>
    <w:rsid w:val="009D5ED0"/>
    <w:rsid w:val="009D5F3B"/>
    <w:rsid w:val="009D6303"/>
    <w:rsid w:val="009D64D6"/>
    <w:rsid w:val="009D65E0"/>
    <w:rsid w:val="009D6B5E"/>
    <w:rsid w:val="009D7853"/>
    <w:rsid w:val="009D7A96"/>
    <w:rsid w:val="009E01E6"/>
    <w:rsid w:val="009E0A3B"/>
    <w:rsid w:val="009E1344"/>
    <w:rsid w:val="009E16C9"/>
    <w:rsid w:val="009E1B5B"/>
    <w:rsid w:val="009E1B73"/>
    <w:rsid w:val="009E1CF0"/>
    <w:rsid w:val="009E1EFD"/>
    <w:rsid w:val="009E1F75"/>
    <w:rsid w:val="009E25B0"/>
    <w:rsid w:val="009E2F6C"/>
    <w:rsid w:val="009E4FCD"/>
    <w:rsid w:val="009E547D"/>
    <w:rsid w:val="009E5872"/>
    <w:rsid w:val="009E5EC2"/>
    <w:rsid w:val="009E5ED7"/>
    <w:rsid w:val="009E69B3"/>
    <w:rsid w:val="009E6D3E"/>
    <w:rsid w:val="009E6EAD"/>
    <w:rsid w:val="009E6ED6"/>
    <w:rsid w:val="009E7222"/>
    <w:rsid w:val="009E7324"/>
    <w:rsid w:val="009E7D01"/>
    <w:rsid w:val="009F0161"/>
    <w:rsid w:val="009F03DD"/>
    <w:rsid w:val="009F0917"/>
    <w:rsid w:val="009F1C68"/>
    <w:rsid w:val="009F1DFE"/>
    <w:rsid w:val="009F2C0C"/>
    <w:rsid w:val="009F2C85"/>
    <w:rsid w:val="009F2D27"/>
    <w:rsid w:val="009F3168"/>
    <w:rsid w:val="009F39F7"/>
    <w:rsid w:val="009F3C2C"/>
    <w:rsid w:val="009F42E3"/>
    <w:rsid w:val="009F432A"/>
    <w:rsid w:val="009F45C1"/>
    <w:rsid w:val="009F45D7"/>
    <w:rsid w:val="009F4851"/>
    <w:rsid w:val="009F48F3"/>
    <w:rsid w:val="009F49B6"/>
    <w:rsid w:val="009F4DD2"/>
    <w:rsid w:val="009F5326"/>
    <w:rsid w:val="009F5403"/>
    <w:rsid w:val="009F556C"/>
    <w:rsid w:val="009F56D3"/>
    <w:rsid w:val="009F57BC"/>
    <w:rsid w:val="009F59ED"/>
    <w:rsid w:val="009F688E"/>
    <w:rsid w:val="009F69F1"/>
    <w:rsid w:val="009F6B57"/>
    <w:rsid w:val="009F70C9"/>
    <w:rsid w:val="009F7736"/>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472"/>
    <w:rsid w:val="00A04653"/>
    <w:rsid w:val="00A05179"/>
    <w:rsid w:val="00A052F9"/>
    <w:rsid w:val="00A05483"/>
    <w:rsid w:val="00A05B95"/>
    <w:rsid w:val="00A06D8A"/>
    <w:rsid w:val="00A07593"/>
    <w:rsid w:val="00A076DC"/>
    <w:rsid w:val="00A078CB"/>
    <w:rsid w:val="00A079D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6F17"/>
    <w:rsid w:val="00A17129"/>
    <w:rsid w:val="00A17367"/>
    <w:rsid w:val="00A17513"/>
    <w:rsid w:val="00A178AC"/>
    <w:rsid w:val="00A179A3"/>
    <w:rsid w:val="00A17C11"/>
    <w:rsid w:val="00A203A9"/>
    <w:rsid w:val="00A20960"/>
    <w:rsid w:val="00A21105"/>
    <w:rsid w:val="00A21140"/>
    <w:rsid w:val="00A219FD"/>
    <w:rsid w:val="00A21BD1"/>
    <w:rsid w:val="00A21E3C"/>
    <w:rsid w:val="00A2217B"/>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02B6"/>
    <w:rsid w:val="00A31028"/>
    <w:rsid w:val="00A31570"/>
    <w:rsid w:val="00A318CC"/>
    <w:rsid w:val="00A3197D"/>
    <w:rsid w:val="00A321E3"/>
    <w:rsid w:val="00A32205"/>
    <w:rsid w:val="00A32361"/>
    <w:rsid w:val="00A32710"/>
    <w:rsid w:val="00A327DA"/>
    <w:rsid w:val="00A33818"/>
    <w:rsid w:val="00A33D2B"/>
    <w:rsid w:val="00A33FCD"/>
    <w:rsid w:val="00A34848"/>
    <w:rsid w:val="00A34871"/>
    <w:rsid w:val="00A34C77"/>
    <w:rsid w:val="00A34DBF"/>
    <w:rsid w:val="00A3590E"/>
    <w:rsid w:val="00A35D18"/>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0C7"/>
    <w:rsid w:val="00A4412B"/>
    <w:rsid w:val="00A44EE9"/>
    <w:rsid w:val="00A45C04"/>
    <w:rsid w:val="00A45D03"/>
    <w:rsid w:val="00A45D38"/>
    <w:rsid w:val="00A45EE1"/>
    <w:rsid w:val="00A46078"/>
    <w:rsid w:val="00A46F61"/>
    <w:rsid w:val="00A47515"/>
    <w:rsid w:val="00A4778C"/>
    <w:rsid w:val="00A47D80"/>
    <w:rsid w:val="00A509C0"/>
    <w:rsid w:val="00A50EC9"/>
    <w:rsid w:val="00A51507"/>
    <w:rsid w:val="00A5159B"/>
    <w:rsid w:val="00A5176A"/>
    <w:rsid w:val="00A51D27"/>
    <w:rsid w:val="00A520FA"/>
    <w:rsid w:val="00A522C7"/>
    <w:rsid w:val="00A524F1"/>
    <w:rsid w:val="00A52679"/>
    <w:rsid w:val="00A52A13"/>
    <w:rsid w:val="00A52B46"/>
    <w:rsid w:val="00A53673"/>
    <w:rsid w:val="00A54119"/>
    <w:rsid w:val="00A54185"/>
    <w:rsid w:val="00A54605"/>
    <w:rsid w:val="00A54D97"/>
    <w:rsid w:val="00A54F92"/>
    <w:rsid w:val="00A5515C"/>
    <w:rsid w:val="00A551E7"/>
    <w:rsid w:val="00A56953"/>
    <w:rsid w:val="00A56A6C"/>
    <w:rsid w:val="00A57251"/>
    <w:rsid w:val="00A5746A"/>
    <w:rsid w:val="00A57F33"/>
    <w:rsid w:val="00A6097A"/>
    <w:rsid w:val="00A610C5"/>
    <w:rsid w:val="00A615A5"/>
    <w:rsid w:val="00A61D39"/>
    <w:rsid w:val="00A61F3A"/>
    <w:rsid w:val="00A6200D"/>
    <w:rsid w:val="00A62A99"/>
    <w:rsid w:val="00A62D03"/>
    <w:rsid w:val="00A62D79"/>
    <w:rsid w:val="00A63193"/>
    <w:rsid w:val="00A63880"/>
    <w:rsid w:val="00A64CBC"/>
    <w:rsid w:val="00A64FB3"/>
    <w:rsid w:val="00A650C2"/>
    <w:rsid w:val="00A654A6"/>
    <w:rsid w:val="00A669AE"/>
    <w:rsid w:val="00A67395"/>
    <w:rsid w:val="00A70767"/>
    <w:rsid w:val="00A70815"/>
    <w:rsid w:val="00A70F80"/>
    <w:rsid w:val="00A7165F"/>
    <w:rsid w:val="00A71D36"/>
    <w:rsid w:val="00A71D9B"/>
    <w:rsid w:val="00A721FC"/>
    <w:rsid w:val="00A729E4"/>
    <w:rsid w:val="00A72A14"/>
    <w:rsid w:val="00A73397"/>
    <w:rsid w:val="00A7358F"/>
    <w:rsid w:val="00A7362A"/>
    <w:rsid w:val="00A73786"/>
    <w:rsid w:val="00A73D4D"/>
    <w:rsid w:val="00A74949"/>
    <w:rsid w:val="00A759C0"/>
    <w:rsid w:val="00A75B1D"/>
    <w:rsid w:val="00A75BA2"/>
    <w:rsid w:val="00A761E0"/>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24"/>
    <w:rsid w:val="00A847B1"/>
    <w:rsid w:val="00A847B3"/>
    <w:rsid w:val="00A84B6B"/>
    <w:rsid w:val="00A851E8"/>
    <w:rsid w:val="00A8520B"/>
    <w:rsid w:val="00A853C3"/>
    <w:rsid w:val="00A85714"/>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D45"/>
    <w:rsid w:val="00A90E5E"/>
    <w:rsid w:val="00A913B1"/>
    <w:rsid w:val="00A929F3"/>
    <w:rsid w:val="00A93060"/>
    <w:rsid w:val="00A93188"/>
    <w:rsid w:val="00A93F1D"/>
    <w:rsid w:val="00A9464C"/>
    <w:rsid w:val="00A951EE"/>
    <w:rsid w:val="00A954D9"/>
    <w:rsid w:val="00A95867"/>
    <w:rsid w:val="00A95AB2"/>
    <w:rsid w:val="00A96463"/>
    <w:rsid w:val="00A967F0"/>
    <w:rsid w:val="00A96FD0"/>
    <w:rsid w:val="00A971DF"/>
    <w:rsid w:val="00A9753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8F2"/>
    <w:rsid w:val="00AB1D2E"/>
    <w:rsid w:val="00AB1EE5"/>
    <w:rsid w:val="00AB2019"/>
    <w:rsid w:val="00AB20D1"/>
    <w:rsid w:val="00AB3F62"/>
    <w:rsid w:val="00AB4926"/>
    <w:rsid w:val="00AB4B36"/>
    <w:rsid w:val="00AB4BF6"/>
    <w:rsid w:val="00AB500E"/>
    <w:rsid w:val="00AB520B"/>
    <w:rsid w:val="00AB5767"/>
    <w:rsid w:val="00AB5A04"/>
    <w:rsid w:val="00AB5B7E"/>
    <w:rsid w:val="00AB5D2E"/>
    <w:rsid w:val="00AB66BD"/>
    <w:rsid w:val="00AB6978"/>
    <w:rsid w:val="00AB734C"/>
    <w:rsid w:val="00AB7AC1"/>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3F02"/>
    <w:rsid w:val="00AC44CE"/>
    <w:rsid w:val="00AC452C"/>
    <w:rsid w:val="00AC4598"/>
    <w:rsid w:val="00AC4BA0"/>
    <w:rsid w:val="00AC50F7"/>
    <w:rsid w:val="00AC5342"/>
    <w:rsid w:val="00AC5775"/>
    <w:rsid w:val="00AC579A"/>
    <w:rsid w:val="00AC5D02"/>
    <w:rsid w:val="00AC62C0"/>
    <w:rsid w:val="00AC6385"/>
    <w:rsid w:val="00AC64B8"/>
    <w:rsid w:val="00AC65A1"/>
    <w:rsid w:val="00AC67BE"/>
    <w:rsid w:val="00AC6B6A"/>
    <w:rsid w:val="00AC7159"/>
    <w:rsid w:val="00AD071C"/>
    <w:rsid w:val="00AD0879"/>
    <w:rsid w:val="00AD0A6C"/>
    <w:rsid w:val="00AD0B93"/>
    <w:rsid w:val="00AD132A"/>
    <w:rsid w:val="00AD163C"/>
    <w:rsid w:val="00AD1778"/>
    <w:rsid w:val="00AD1AB3"/>
    <w:rsid w:val="00AD1C00"/>
    <w:rsid w:val="00AD1F2C"/>
    <w:rsid w:val="00AD1F2D"/>
    <w:rsid w:val="00AD23BD"/>
    <w:rsid w:val="00AD29BA"/>
    <w:rsid w:val="00AD35F9"/>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181"/>
    <w:rsid w:val="00AE3402"/>
    <w:rsid w:val="00AE350E"/>
    <w:rsid w:val="00AE3D16"/>
    <w:rsid w:val="00AE3EA8"/>
    <w:rsid w:val="00AE4394"/>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52D"/>
    <w:rsid w:val="00AF371F"/>
    <w:rsid w:val="00AF37B8"/>
    <w:rsid w:val="00AF3992"/>
    <w:rsid w:val="00AF3B4F"/>
    <w:rsid w:val="00AF3EF4"/>
    <w:rsid w:val="00AF4AC5"/>
    <w:rsid w:val="00AF4B11"/>
    <w:rsid w:val="00AF4B37"/>
    <w:rsid w:val="00AF53F3"/>
    <w:rsid w:val="00AF55F8"/>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781"/>
    <w:rsid w:val="00B027D3"/>
    <w:rsid w:val="00B02F72"/>
    <w:rsid w:val="00B02FE7"/>
    <w:rsid w:val="00B03169"/>
    <w:rsid w:val="00B033DE"/>
    <w:rsid w:val="00B03432"/>
    <w:rsid w:val="00B038EB"/>
    <w:rsid w:val="00B03B77"/>
    <w:rsid w:val="00B0452B"/>
    <w:rsid w:val="00B04F26"/>
    <w:rsid w:val="00B05870"/>
    <w:rsid w:val="00B05F06"/>
    <w:rsid w:val="00B066A6"/>
    <w:rsid w:val="00B071EB"/>
    <w:rsid w:val="00B101B4"/>
    <w:rsid w:val="00B1052E"/>
    <w:rsid w:val="00B105AC"/>
    <w:rsid w:val="00B10861"/>
    <w:rsid w:val="00B10BD2"/>
    <w:rsid w:val="00B10DD2"/>
    <w:rsid w:val="00B116D2"/>
    <w:rsid w:val="00B11A09"/>
    <w:rsid w:val="00B11A12"/>
    <w:rsid w:val="00B11AA6"/>
    <w:rsid w:val="00B11F2A"/>
    <w:rsid w:val="00B12C68"/>
    <w:rsid w:val="00B12E0A"/>
    <w:rsid w:val="00B13641"/>
    <w:rsid w:val="00B13BC7"/>
    <w:rsid w:val="00B13C56"/>
    <w:rsid w:val="00B13FA0"/>
    <w:rsid w:val="00B14164"/>
    <w:rsid w:val="00B14749"/>
    <w:rsid w:val="00B1474C"/>
    <w:rsid w:val="00B14808"/>
    <w:rsid w:val="00B15B54"/>
    <w:rsid w:val="00B16402"/>
    <w:rsid w:val="00B165B3"/>
    <w:rsid w:val="00B16FCD"/>
    <w:rsid w:val="00B1744F"/>
    <w:rsid w:val="00B1759E"/>
    <w:rsid w:val="00B17F27"/>
    <w:rsid w:val="00B20307"/>
    <w:rsid w:val="00B2055E"/>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490"/>
    <w:rsid w:val="00B274A1"/>
    <w:rsid w:val="00B30146"/>
    <w:rsid w:val="00B30A3B"/>
    <w:rsid w:val="00B314C8"/>
    <w:rsid w:val="00B31FB3"/>
    <w:rsid w:val="00B3264D"/>
    <w:rsid w:val="00B3280D"/>
    <w:rsid w:val="00B32C30"/>
    <w:rsid w:val="00B331E9"/>
    <w:rsid w:val="00B33D54"/>
    <w:rsid w:val="00B34030"/>
    <w:rsid w:val="00B347DB"/>
    <w:rsid w:val="00B3488B"/>
    <w:rsid w:val="00B35B02"/>
    <w:rsid w:val="00B3603C"/>
    <w:rsid w:val="00B36382"/>
    <w:rsid w:val="00B36DC5"/>
    <w:rsid w:val="00B373B4"/>
    <w:rsid w:val="00B400CB"/>
    <w:rsid w:val="00B40410"/>
    <w:rsid w:val="00B41182"/>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3AF"/>
    <w:rsid w:val="00B474ED"/>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6B44"/>
    <w:rsid w:val="00B57099"/>
    <w:rsid w:val="00B575C8"/>
    <w:rsid w:val="00B57DB0"/>
    <w:rsid w:val="00B605C4"/>
    <w:rsid w:val="00B6085E"/>
    <w:rsid w:val="00B610EF"/>
    <w:rsid w:val="00B6125A"/>
    <w:rsid w:val="00B61656"/>
    <w:rsid w:val="00B61852"/>
    <w:rsid w:val="00B62018"/>
    <w:rsid w:val="00B620F8"/>
    <w:rsid w:val="00B62684"/>
    <w:rsid w:val="00B62690"/>
    <w:rsid w:val="00B628BD"/>
    <w:rsid w:val="00B6294C"/>
    <w:rsid w:val="00B6359E"/>
    <w:rsid w:val="00B64282"/>
    <w:rsid w:val="00B642EB"/>
    <w:rsid w:val="00B65313"/>
    <w:rsid w:val="00B65673"/>
    <w:rsid w:val="00B65A1F"/>
    <w:rsid w:val="00B660B2"/>
    <w:rsid w:val="00B66574"/>
    <w:rsid w:val="00B6670D"/>
    <w:rsid w:val="00B66A18"/>
    <w:rsid w:val="00B67031"/>
    <w:rsid w:val="00B673B8"/>
    <w:rsid w:val="00B673DF"/>
    <w:rsid w:val="00B676B4"/>
    <w:rsid w:val="00B67811"/>
    <w:rsid w:val="00B704AD"/>
    <w:rsid w:val="00B70616"/>
    <w:rsid w:val="00B70883"/>
    <w:rsid w:val="00B70D08"/>
    <w:rsid w:val="00B70D13"/>
    <w:rsid w:val="00B70D42"/>
    <w:rsid w:val="00B7107E"/>
    <w:rsid w:val="00B710D0"/>
    <w:rsid w:val="00B71279"/>
    <w:rsid w:val="00B7142B"/>
    <w:rsid w:val="00B7186F"/>
    <w:rsid w:val="00B71E6C"/>
    <w:rsid w:val="00B71E75"/>
    <w:rsid w:val="00B73F4A"/>
    <w:rsid w:val="00B73F99"/>
    <w:rsid w:val="00B742B0"/>
    <w:rsid w:val="00B743AE"/>
    <w:rsid w:val="00B74E72"/>
    <w:rsid w:val="00B75332"/>
    <w:rsid w:val="00B762B5"/>
    <w:rsid w:val="00B76312"/>
    <w:rsid w:val="00B76701"/>
    <w:rsid w:val="00B76A3F"/>
    <w:rsid w:val="00B76F32"/>
    <w:rsid w:val="00B7748B"/>
    <w:rsid w:val="00B77988"/>
    <w:rsid w:val="00B80F30"/>
    <w:rsid w:val="00B81CB9"/>
    <w:rsid w:val="00B8239F"/>
    <w:rsid w:val="00B82BA3"/>
    <w:rsid w:val="00B831A3"/>
    <w:rsid w:val="00B834E8"/>
    <w:rsid w:val="00B83751"/>
    <w:rsid w:val="00B83A31"/>
    <w:rsid w:val="00B83A71"/>
    <w:rsid w:val="00B83C95"/>
    <w:rsid w:val="00B83DED"/>
    <w:rsid w:val="00B844CB"/>
    <w:rsid w:val="00B845A4"/>
    <w:rsid w:val="00B84C43"/>
    <w:rsid w:val="00B859EE"/>
    <w:rsid w:val="00B861FA"/>
    <w:rsid w:val="00B863CA"/>
    <w:rsid w:val="00B865A4"/>
    <w:rsid w:val="00B873A9"/>
    <w:rsid w:val="00B873F6"/>
    <w:rsid w:val="00B875C9"/>
    <w:rsid w:val="00B90870"/>
    <w:rsid w:val="00B908A3"/>
    <w:rsid w:val="00B908ED"/>
    <w:rsid w:val="00B90913"/>
    <w:rsid w:val="00B90ADF"/>
    <w:rsid w:val="00B91204"/>
    <w:rsid w:val="00B91333"/>
    <w:rsid w:val="00B913E9"/>
    <w:rsid w:val="00B91A3D"/>
    <w:rsid w:val="00B91B1F"/>
    <w:rsid w:val="00B923DF"/>
    <w:rsid w:val="00B924F8"/>
    <w:rsid w:val="00B92539"/>
    <w:rsid w:val="00B92BAF"/>
    <w:rsid w:val="00B92E8A"/>
    <w:rsid w:val="00B92F90"/>
    <w:rsid w:val="00B92FD8"/>
    <w:rsid w:val="00B9382F"/>
    <w:rsid w:val="00B9391C"/>
    <w:rsid w:val="00B93CAF"/>
    <w:rsid w:val="00B94149"/>
    <w:rsid w:val="00B94333"/>
    <w:rsid w:val="00B94573"/>
    <w:rsid w:val="00B94F7F"/>
    <w:rsid w:val="00B9502D"/>
    <w:rsid w:val="00B953EF"/>
    <w:rsid w:val="00B955BC"/>
    <w:rsid w:val="00B95913"/>
    <w:rsid w:val="00B95C6B"/>
    <w:rsid w:val="00B95D4E"/>
    <w:rsid w:val="00B95E61"/>
    <w:rsid w:val="00B95E7B"/>
    <w:rsid w:val="00B95EB6"/>
    <w:rsid w:val="00B9618B"/>
    <w:rsid w:val="00B96215"/>
    <w:rsid w:val="00B96888"/>
    <w:rsid w:val="00B96D6C"/>
    <w:rsid w:val="00B96E1C"/>
    <w:rsid w:val="00B97792"/>
    <w:rsid w:val="00B9781B"/>
    <w:rsid w:val="00B979F6"/>
    <w:rsid w:val="00B97B11"/>
    <w:rsid w:val="00B97C30"/>
    <w:rsid w:val="00BA0137"/>
    <w:rsid w:val="00BA0563"/>
    <w:rsid w:val="00BA12D7"/>
    <w:rsid w:val="00BA166E"/>
    <w:rsid w:val="00BA2468"/>
    <w:rsid w:val="00BA252A"/>
    <w:rsid w:val="00BA269C"/>
    <w:rsid w:val="00BA2891"/>
    <w:rsid w:val="00BA3033"/>
    <w:rsid w:val="00BA3183"/>
    <w:rsid w:val="00BA34DF"/>
    <w:rsid w:val="00BA36AA"/>
    <w:rsid w:val="00BA392C"/>
    <w:rsid w:val="00BA3F9F"/>
    <w:rsid w:val="00BA4715"/>
    <w:rsid w:val="00BA4892"/>
    <w:rsid w:val="00BA5352"/>
    <w:rsid w:val="00BA57D7"/>
    <w:rsid w:val="00BA5A6E"/>
    <w:rsid w:val="00BA5C3B"/>
    <w:rsid w:val="00BA5FD6"/>
    <w:rsid w:val="00BA6359"/>
    <w:rsid w:val="00BA6BC0"/>
    <w:rsid w:val="00BA768B"/>
    <w:rsid w:val="00BA7BBB"/>
    <w:rsid w:val="00BA7E69"/>
    <w:rsid w:val="00BB0035"/>
    <w:rsid w:val="00BB082E"/>
    <w:rsid w:val="00BB09E6"/>
    <w:rsid w:val="00BB0A73"/>
    <w:rsid w:val="00BB120B"/>
    <w:rsid w:val="00BB1F24"/>
    <w:rsid w:val="00BB2630"/>
    <w:rsid w:val="00BB29C7"/>
    <w:rsid w:val="00BB306B"/>
    <w:rsid w:val="00BB30E0"/>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3C14"/>
    <w:rsid w:val="00BC434A"/>
    <w:rsid w:val="00BC4C80"/>
    <w:rsid w:val="00BC4F92"/>
    <w:rsid w:val="00BC5E68"/>
    <w:rsid w:val="00BC5EE7"/>
    <w:rsid w:val="00BC68AC"/>
    <w:rsid w:val="00BC6DF6"/>
    <w:rsid w:val="00BC72B7"/>
    <w:rsid w:val="00BC75F9"/>
    <w:rsid w:val="00BD077B"/>
    <w:rsid w:val="00BD0AED"/>
    <w:rsid w:val="00BD0BF3"/>
    <w:rsid w:val="00BD0CBF"/>
    <w:rsid w:val="00BD0E1F"/>
    <w:rsid w:val="00BD1005"/>
    <w:rsid w:val="00BD17DB"/>
    <w:rsid w:val="00BD1A19"/>
    <w:rsid w:val="00BD1A4C"/>
    <w:rsid w:val="00BD1CC7"/>
    <w:rsid w:val="00BD2E67"/>
    <w:rsid w:val="00BD38FC"/>
    <w:rsid w:val="00BD4076"/>
    <w:rsid w:val="00BD40B4"/>
    <w:rsid w:val="00BD467A"/>
    <w:rsid w:val="00BD478A"/>
    <w:rsid w:val="00BD4C55"/>
    <w:rsid w:val="00BD5BE2"/>
    <w:rsid w:val="00BD60E4"/>
    <w:rsid w:val="00BD65D4"/>
    <w:rsid w:val="00BD6811"/>
    <w:rsid w:val="00BD6CB6"/>
    <w:rsid w:val="00BE02DF"/>
    <w:rsid w:val="00BE155B"/>
    <w:rsid w:val="00BE17AB"/>
    <w:rsid w:val="00BE1FC7"/>
    <w:rsid w:val="00BE2570"/>
    <w:rsid w:val="00BE291F"/>
    <w:rsid w:val="00BE2E85"/>
    <w:rsid w:val="00BE38CE"/>
    <w:rsid w:val="00BE3A19"/>
    <w:rsid w:val="00BE3E2C"/>
    <w:rsid w:val="00BE3E5E"/>
    <w:rsid w:val="00BE4D0A"/>
    <w:rsid w:val="00BE4D8C"/>
    <w:rsid w:val="00BE4E08"/>
    <w:rsid w:val="00BE525B"/>
    <w:rsid w:val="00BE53AE"/>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010"/>
    <w:rsid w:val="00BF720C"/>
    <w:rsid w:val="00C00328"/>
    <w:rsid w:val="00C0039C"/>
    <w:rsid w:val="00C00708"/>
    <w:rsid w:val="00C008F6"/>
    <w:rsid w:val="00C00931"/>
    <w:rsid w:val="00C009DD"/>
    <w:rsid w:val="00C00BAF"/>
    <w:rsid w:val="00C00CCF"/>
    <w:rsid w:val="00C00CDD"/>
    <w:rsid w:val="00C00DC9"/>
    <w:rsid w:val="00C0181E"/>
    <w:rsid w:val="00C018DF"/>
    <w:rsid w:val="00C01F1F"/>
    <w:rsid w:val="00C0228B"/>
    <w:rsid w:val="00C02619"/>
    <w:rsid w:val="00C029D4"/>
    <w:rsid w:val="00C02B6C"/>
    <w:rsid w:val="00C02C19"/>
    <w:rsid w:val="00C030D6"/>
    <w:rsid w:val="00C033E2"/>
    <w:rsid w:val="00C036B7"/>
    <w:rsid w:val="00C0428B"/>
    <w:rsid w:val="00C042FA"/>
    <w:rsid w:val="00C04531"/>
    <w:rsid w:val="00C0497E"/>
    <w:rsid w:val="00C049F5"/>
    <w:rsid w:val="00C04A7A"/>
    <w:rsid w:val="00C05009"/>
    <w:rsid w:val="00C06E6B"/>
    <w:rsid w:val="00C075C5"/>
    <w:rsid w:val="00C079C7"/>
    <w:rsid w:val="00C104B5"/>
    <w:rsid w:val="00C10BC8"/>
    <w:rsid w:val="00C10E03"/>
    <w:rsid w:val="00C10E66"/>
    <w:rsid w:val="00C10EAA"/>
    <w:rsid w:val="00C112C6"/>
    <w:rsid w:val="00C116FD"/>
    <w:rsid w:val="00C1194D"/>
    <w:rsid w:val="00C11AAC"/>
    <w:rsid w:val="00C11B47"/>
    <w:rsid w:val="00C11DC0"/>
    <w:rsid w:val="00C11DFC"/>
    <w:rsid w:val="00C1230A"/>
    <w:rsid w:val="00C124B9"/>
    <w:rsid w:val="00C1255A"/>
    <w:rsid w:val="00C129CC"/>
    <w:rsid w:val="00C129D8"/>
    <w:rsid w:val="00C12B67"/>
    <w:rsid w:val="00C13382"/>
    <w:rsid w:val="00C13724"/>
    <w:rsid w:val="00C139E9"/>
    <w:rsid w:val="00C140D0"/>
    <w:rsid w:val="00C1414B"/>
    <w:rsid w:val="00C143EB"/>
    <w:rsid w:val="00C145CB"/>
    <w:rsid w:val="00C14AA6"/>
    <w:rsid w:val="00C14DDB"/>
    <w:rsid w:val="00C14E61"/>
    <w:rsid w:val="00C156CA"/>
    <w:rsid w:val="00C15B78"/>
    <w:rsid w:val="00C15FD8"/>
    <w:rsid w:val="00C16969"/>
    <w:rsid w:val="00C16F2C"/>
    <w:rsid w:val="00C177CA"/>
    <w:rsid w:val="00C17984"/>
    <w:rsid w:val="00C17FC6"/>
    <w:rsid w:val="00C20576"/>
    <w:rsid w:val="00C20603"/>
    <w:rsid w:val="00C2155B"/>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1C0B"/>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698"/>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0728"/>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4BE"/>
    <w:rsid w:val="00C57842"/>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994"/>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58B"/>
    <w:rsid w:val="00C707CD"/>
    <w:rsid w:val="00C7096E"/>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11B"/>
    <w:rsid w:val="00C80369"/>
    <w:rsid w:val="00C80920"/>
    <w:rsid w:val="00C80AF8"/>
    <w:rsid w:val="00C81851"/>
    <w:rsid w:val="00C81ECD"/>
    <w:rsid w:val="00C81FE3"/>
    <w:rsid w:val="00C8227B"/>
    <w:rsid w:val="00C82886"/>
    <w:rsid w:val="00C82FE3"/>
    <w:rsid w:val="00C83833"/>
    <w:rsid w:val="00C83E5C"/>
    <w:rsid w:val="00C840F9"/>
    <w:rsid w:val="00C84354"/>
    <w:rsid w:val="00C8476B"/>
    <w:rsid w:val="00C8486B"/>
    <w:rsid w:val="00C84875"/>
    <w:rsid w:val="00C8491D"/>
    <w:rsid w:val="00C84CDF"/>
    <w:rsid w:val="00C852B5"/>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1ED"/>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3BD"/>
    <w:rsid w:val="00CC354E"/>
    <w:rsid w:val="00CC38DA"/>
    <w:rsid w:val="00CC417A"/>
    <w:rsid w:val="00CC42A3"/>
    <w:rsid w:val="00CC4B0F"/>
    <w:rsid w:val="00CC53CA"/>
    <w:rsid w:val="00CC553F"/>
    <w:rsid w:val="00CC58B3"/>
    <w:rsid w:val="00CC5A3D"/>
    <w:rsid w:val="00CC6419"/>
    <w:rsid w:val="00CC6A32"/>
    <w:rsid w:val="00CC6A64"/>
    <w:rsid w:val="00CC6B88"/>
    <w:rsid w:val="00CC7594"/>
    <w:rsid w:val="00CC75E7"/>
    <w:rsid w:val="00CC7E89"/>
    <w:rsid w:val="00CC7F7C"/>
    <w:rsid w:val="00CD033A"/>
    <w:rsid w:val="00CD04F1"/>
    <w:rsid w:val="00CD0FD2"/>
    <w:rsid w:val="00CD18B6"/>
    <w:rsid w:val="00CD2496"/>
    <w:rsid w:val="00CD2751"/>
    <w:rsid w:val="00CD2A3D"/>
    <w:rsid w:val="00CD2AEF"/>
    <w:rsid w:val="00CD2F6F"/>
    <w:rsid w:val="00CD363C"/>
    <w:rsid w:val="00CD3815"/>
    <w:rsid w:val="00CD3FD6"/>
    <w:rsid w:val="00CD4B13"/>
    <w:rsid w:val="00CD4BAE"/>
    <w:rsid w:val="00CD4ED8"/>
    <w:rsid w:val="00CD5022"/>
    <w:rsid w:val="00CD5442"/>
    <w:rsid w:val="00CD54E3"/>
    <w:rsid w:val="00CD5839"/>
    <w:rsid w:val="00CD5985"/>
    <w:rsid w:val="00CD5F44"/>
    <w:rsid w:val="00CD5FE8"/>
    <w:rsid w:val="00CD6054"/>
    <w:rsid w:val="00CD6A2F"/>
    <w:rsid w:val="00CD6CCC"/>
    <w:rsid w:val="00CD7297"/>
    <w:rsid w:val="00CD737C"/>
    <w:rsid w:val="00CD7AFB"/>
    <w:rsid w:val="00CE023D"/>
    <w:rsid w:val="00CE061B"/>
    <w:rsid w:val="00CE08F8"/>
    <w:rsid w:val="00CE0C34"/>
    <w:rsid w:val="00CE1058"/>
    <w:rsid w:val="00CE11BA"/>
    <w:rsid w:val="00CE1683"/>
    <w:rsid w:val="00CE168F"/>
    <w:rsid w:val="00CE1805"/>
    <w:rsid w:val="00CE265B"/>
    <w:rsid w:val="00CE2D5F"/>
    <w:rsid w:val="00CE401F"/>
    <w:rsid w:val="00CE4859"/>
    <w:rsid w:val="00CE5118"/>
    <w:rsid w:val="00CE5AC5"/>
    <w:rsid w:val="00CE6BC2"/>
    <w:rsid w:val="00CE6F5D"/>
    <w:rsid w:val="00CE71C7"/>
    <w:rsid w:val="00CE7210"/>
    <w:rsid w:val="00CE7BE4"/>
    <w:rsid w:val="00CF0488"/>
    <w:rsid w:val="00CF0C39"/>
    <w:rsid w:val="00CF19BA"/>
    <w:rsid w:val="00CF1ADC"/>
    <w:rsid w:val="00CF1D7F"/>
    <w:rsid w:val="00CF2D05"/>
    <w:rsid w:val="00CF2F7B"/>
    <w:rsid w:val="00CF2FF9"/>
    <w:rsid w:val="00CF3079"/>
    <w:rsid w:val="00CF3DE0"/>
    <w:rsid w:val="00CF4AFF"/>
    <w:rsid w:val="00CF4C94"/>
    <w:rsid w:val="00CF5247"/>
    <w:rsid w:val="00CF55D9"/>
    <w:rsid w:val="00CF5D0F"/>
    <w:rsid w:val="00CF60E8"/>
    <w:rsid w:val="00CF666A"/>
    <w:rsid w:val="00CF66E7"/>
    <w:rsid w:val="00CF6985"/>
    <w:rsid w:val="00CF75B8"/>
    <w:rsid w:val="00CF7792"/>
    <w:rsid w:val="00CF78CE"/>
    <w:rsid w:val="00CF7E69"/>
    <w:rsid w:val="00D003C7"/>
    <w:rsid w:val="00D00A4F"/>
    <w:rsid w:val="00D00B39"/>
    <w:rsid w:val="00D01403"/>
    <w:rsid w:val="00D018C9"/>
    <w:rsid w:val="00D01F94"/>
    <w:rsid w:val="00D0268E"/>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15B"/>
    <w:rsid w:val="00D10202"/>
    <w:rsid w:val="00D1064A"/>
    <w:rsid w:val="00D10732"/>
    <w:rsid w:val="00D10FEC"/>
    <w:rsid w:val="00D11618"/>
    <w:rsid w:val="00D11655"/>
    <w:rsid w:val="00D118C8"/>
    <w:rsid w:val="00D11F53"/>
    <w:rsid w:val="00D1256C"/>
    <w:rsid w:val="00D127C1"/>
    <w:rsid w:val="00D12AF9"/>
    <w:rsid w:val="00D12DE0"/>
    <w:rsid w:val="00D14059"/>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48"/>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DA9"/>
    <w:rsid w:val="00D320D2"/>
    <w:rsid w:val="00D322AB"/>
    <w:rsid w:val="00D3264E"/>
    <w:rsid w:val="00D3315C"/>
    <w:rsid w:val="00D3348B"/>
    <w:rsid w:val="00D3392A"/>
    <w:rsid w:val="00D3433A"/>
    <w:rsid w:val="00D343BE"/>
    <w:rsid w:val="00D344B7"/>
    <w:rsid w:val="00D34C5D"/>
    <w:rsid w:val="00D352F5"/>
    <w:rsid w:val="00D3535B"/>
    <w:rsid w:val="00D36345"/>
    <w:rsid w:val="00D363E8"/>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3CA"/>
    <w:rsid w:val="00D414B1"/>
    <w:rsid w:val="00D41D7E"/>
    <w:rsid w:val="00D42AEA"/>
    <w:rsid w:val="00D42BAD"/>
    <w:rsid w:val="00D4330B"/>
    <w:rsid w:val="00D4331C"/>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1C7"/>
    <w:rsid w:val="00D50F63"/>
    <w:rsid w:val="00D51165"/>
    <w:rsid w:val="00D5137A"/>
    <w:rsid w:val="00D5168F"/>
    <w:rsid w:val="00D51820"/>
    <w:rsid w:val="00D52DCE"/>
    <w:rsid w:val="00D5325C"/>
    <w:rsid w:val="00D53315"/>
    <w:rsid w:val="00D535BF"/>
    <w:rsid w:val="00D53ACC"/>
    <w:rsid w:val="00D5461F"/>
    <w:rsid w:val="00D5479D"/>
    <w:rsid w:val="00D54881"/>
    <w:rsid w:val="00D54AD2"/>
    <w:rsid w:val="00D54DCA"/>
    <w:rsid w:val="00D55301"/>
    <w:rsid w:val="00D55859"/>
    <w:rsid w:val="00D56A10"/>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BA3"/>
    <w:rsid w:val="00D67C70"/>
    <w:rsid w:val="00D67F23"/>
    <w:rsid w:val="00D7010A"/>
    <w:rsid w:val="00D715DF"/>
    <w:rsid w:val="00D71DC7"/>
    <w:rsid w:val="00D71EB1"/>
    <w:rsid w:val="00D71F59"/>
    <w:rsid w:val="00D722FD"/>
    <w:rsid w:val="00D72B4A"/>
    <w:rsid w:val="00D7305E"/>
    <w:rsid w:val="00D73B11"/>
    <w:rsid w:val="00D73BBE"/>
    <w:rsid w:val="00D73F28"/>
    <w:rsid w:val="00D74083"/>
    <w:rsid w:val="00D74131"/>
    <w:rsid w:val="00D74322"/>
    <w:rsid w:val="00D74BBB"/>
    <w:rsid w:val="00D74F1B"/>
    <w:rsid w:val="00D75494"/>
    <w:rsid w:val="00D757FC"/>
    <w:rsid w:val="00D75E5E"/>
    <w:rsid w:val="00D76116"/>
    <w:rsid w:val="00D76587"/>
    <w:rsid w:val="00D768D7"/>
    <w:rsid w:val="00D76928"/>
    <w:rsid w:val="00D76984"/>
    <w:rsid w:val="00D76B9D"/>
    <w:rsid w:val="00D7723D"/>
    <w:rsid w:val="00D77357"/>
    <w:rsid w:val="00D777DD"/>
    <w:rsid w:val="00D77CAE"/>
    <w:rsid w:val="00D77CB2"/>
    <w:rsid w:val="00D77DEC"/>
    <w:rsid w:val="00D80754"/>
    <w:rsid w:val="00D82C62"/>
    <w:rsid w:val="00D82C99"/>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D5A"/>
    <w:rsid w:val="00D93E3E"/>
    <w:rsid w:val="00D9450F"/>
    <w:rsid w:val="00D950F1"/>
    <w:rsid w:val="00D95159"/>
    <w:rsid w:val="00D9524B"/>
    <w:rsid w:val="00D96021"/>
    <w:rsid w:val="00D9607B"/>
    <w:rsid w:val="00DA08A2"/>
    <w:rsid w:val="00DA0AF9"/>
    <w:rsid w:val="00DA0BF1"/>
    <w:rsid w:val="00DA196F"/>
    <w:rsid w:val="00DA2C30"/>
    <w:rsid w:val="00DA32AB"/>
    <w:rsid w:val="00DA33CD"/>
    <w:rsid w:val="00DA34E1"/>
    <w:rsid w:val="00DA3596"/>
    <w:rsid w:val="00DA3ABD"/>
    <w:rsid w:val="00DA3D63"/>
    <w:rsid w:val="00DA4164"/>
    <w:rsid w:val="00DA41EA"/>
    <w:rsid w:val="00DA46FE"/>
    <w:rsid w:val="00DA4FA7"/>
    <w:rsid w:val="00DA56F9"/>
    <w:rsid w:val="00DA5AE1"/>
    <w:rsid w:val="00DA5FD4"/>
    <w:rsid w:val="00DA6181"/>
    <w:rsid w:val="00DA6339"/>
    <w:rsid w:val="00DA660B"/>
    <w:rsid w:val="00DA6A0E"/>
    <w:rsid w:val="00DA70F0"/>
    <w:rsid w:val="00DA70FD"/>
    <w:rsid w:val="00DA7FC3"/>
    <w:rsid w:val="00DB022C"/>
    <w:rsid w:val="00DB0283"/>
    <w:rsid w:val="00DB05AC"/>
    <w:rsid w:val="00DB0F4A"/>
    <w:rsid w:val="00DB0F88"/>
    <w:rsid w:val="00DB157C"/>
    <w:rsid w:val="00DB1733"/>
    <w:rsid w:val="00DB1880"/>
    <w:rsid w:val="00DB1C69"/>
    <w:rsid w:val="00DB24E5"/>
    <w:rsid w:val="00DB24EA"/>
    <w:rsid w:val="00DB2D48"/>
    <w:rsid w:val="00DB2F60"/>
    <w:rsid w:val="00DB3261"/>
    <w:rsid w:val="00DB3CF7"/>
    <w:rsid w:val="00DB443A"/>
    <w:rsid w:val="00DB4AFC"/>
    <w:rsid w:val="00DB4CA4"/>
    <w:rsid w:val="00DB4D5E"/>
    <w:rsid w:val="00DB4D69"/>
    <w:rsid w:val="00DB4F54"/>
    <w:rsid w:val="00DB501E"/>
    <w:rsid w:val="00DB5225"/>
    <w:rsid w:val="00DB580D"/>
    <w:rsid w:val="00DB593D"/>
    <w:rsid w:val="00DB5BA5"/>
    <w:rsid w:val="00DB5D69"/>
    <w:rsid w:val="00DB6344"/>
    <w:rsid w:val="00DB65AB"/>
    <w:rsid w:val="00DB66BB"/>
    <w:rsid w:val="00DB67E6"/>
    <w:rsid w:val="00DB6AD9"/>
    <w:rsid w:val="00DB6FDA"/>
    <w:rsid w:val="00DB7487"/>
    <w:rsid w:val="00DB7B41"/>
    <w:rsid w:val="00DB7D70"/>
    <w:rsid w:val="00DB7E94"/>
    <w:rsid w:val="00DC0055"/>
    <w:rsid w:val="00DC05A3"/>
    <w:rsid w:val="00DC0CC9"/>
    <w:rsid w:val="00DC1886"/>
    <w:rsid w:val="00DC1C42"/>
    <w:rsid w:val="00DC1F9B"/>
    <w:rsid w:val="00DC2723"/>
    <w:rsid w:val="00DC2731"/>
    <w:rsid w:val="00DC2B35"/>
    <w:rsid w:val="00DC3289"/>
    <w:rsid w:val="00DC37F0"/>
    <w:rsid w:val="00DC3EFC"/>
    <w:rsid w:val="00DC3F7E"/>
    <w:rsid w:val="00DC4570"/>
    <w:rsid w:val="00DC4B17"/>
    <w:rsid w:val="00DC4C0C"/>
    <w:rsid w:val="00DC4D7C"/>
    <w:rsid w:val="00DC4F43"/>
    <w:rsid w:val="00DC4FC8"/>
    <w:rsid w:val="00DC573F"/>
    <w:rsid w:val="00DC581E"/>
    <w:rsid w:val="00DC61E3"/>
    <w:rsid w:val="00DC6845"/>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2E59"/>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840"/>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9B9"/>
    <w:rsid w:val="00E05DBB"/>
    <w:rsid w:val="00E05E3B"/>
    <w:rsid w:val="00E064CE"/>
    <w:rsid w:val="00E0687B"/>
    <w:rsid w:val="00E07026"/>
    <w:rsid w:val="00E077C9"/>
    <w:rsid w:val="00E10356"/>
    <w:rsid w:val="00E11275"/>
    <w:rsid w:val="00E11316"/>
    <w:rsid w:val="00E117DD"/>
    <w:rsid w:val="00E117FF"/>
    <w:rsid w:val="00E11873"/>
    <w:rsid w:val="00E1218F"/>
    <w:rsid w:val="00E12440"/>
    <w:rsid w:val="00E125BC"/>
    <w:rsid w:val="00E12F3F"/>
    <w:rsid w:val="00E13045"/>
    <w:rsid w:val="00E13149"/>
    <w:rsid w:val="00E1319C"/>
    <w:rsid w:val="00E136BC"/>
    <w:rsid w:val="00E139D6"/>
    <w:rsid w:val="00E14006"/>
    <w:rsid w:val="00E15365"/>
    <w:rsid w:val="00E154FB"/>
    <w:rsid w:val="00E15D88"/>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7A"/>
    <w:rsid w:val="00E261D2"/>
    <w:rsid w:val="00E2621C"/>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B3C"/>
    <w:rsid w:val="00E35EAF"/>
    <w:rsid w:val="00E368C7"/>
    <w:rsid w:val="00E36BA5"/>
    <w:rsid w:val="00E36E54"/>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36ED"/>
    <w:rsid w:val="00E44025"/>
    <w:rsid w:val="00E4448E"/>
    <w:rsid w:val="00E44AEC"/>
    <w:rsid w:val="00E44B67"/>
    <w:rsid w:val="00E44EE3"/>
    <w:rsid w:val="00E45520"/>
    <w:rsid w:val="00E459A9"/>
    <w:rsid w:val="00E45A8A"/>
    <w:rsid w:val="00E45C05"/>
    <w:rsid w:val="00E45E38"/>
    <w:rsid w:val="00E464DB"/>
    <w:rsid w:val="00E46DA1"/>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1AE"/>
    <w:rsid w:val="00E5742B"/>
    <w:rsid w:val="00E57776"/>
    <w:rsid w:val="00E57A12"/>
    <w:rsid w:val="00E57E8F"/>
    <w:rsid w:val="00E57F50"/>
    <w:rsid w:val="00E601E5"/>
    <w:rsid w:val="00E6046A"/>
    <w:rsid w:val="00E6097F"/>
    <w:rsid w:val="00E60993"/>
    <w:rsid w:val="00E60A1B"/>
    <w:rsid w:val="00E60CDA"/>
    <w:rsid w:val="00E612B0"/>
    <w:rsid w:val="00E61896"/>
    <w:rsid w:val="00E6195F"/>
    <w:rsid w:val="00E61A88"/>
    <w:rsid w:val="00E61ECD"/>
    <w:rsid w:val="00E61FE3"/>
    <w:rsid w:val="00E620FF"/>
    <w:rsid w:val="00E62162"/>
    <w:rsid w:val="00E62209"/>
    <w:rsid w:val="00E62594"/>
    <w:rsid w:val="00E625DE"/>
    <w:rsid w:val="00E6295A"/>
    <w:rsid w:val="00E63014"/>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1EF4"/>
    <w:rsid w:val="00E72025"/>
    <w:rsid w:val="00E7260E"/>
    <w:rsid w:val="00E726F7"/>
    <w:rsid w:val="00E72911"/>
    <w:rsid w:val="00E72D06"/>
    <w:rsid w:val="00E72D69"/>
    <w:rsid w:val="00E734D7"/>
    <w:rsid w:val="00E73501"/>
    <w:rsid w:val="00E73545"/>
    <w:rsid w:val="00E735AD"/>
    <w:rsid w:val="00E73849"/>
    <w:rsid w:val="00E73ACF"/>
    <w:rsid w:val="00E73D81"/>
    <w:rsid w:val="00E74421"/>
    <w:rsid w:val="00E74814"/>
    <w:rsid w:val="00E74B78"/>
    <w:rsid w:val="00E7503E"/>
    <w:rsid w:val="00E75FBB"/>
    <w:rsid w:val="00E7618A"/>
    <w:rsid w:val="00E76A3B"/>
    <w:rsid w:val="00E76CA3"/>
    <w:rsid w:val="00E76D34"/>
    <w:rsid w:val="00E76F86"/>
    <w:rsid w:val="00E80CB9"/>
    <w:rsid w:val="00E8180D"/>
    <w:rsid w:val="00E81AA3"/>
    <w:rsid w:val="00E81B86"/>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6DF4"/>
    <w:rsid w:val="00E870D7"/>
    <w:rsid w:val="00E87743"/>
    <w:rsid w:val="00E87B48"/>
    <w:rsid w:val="00E910C8"/>
    <w:rsid w:val="00E9116E"/>
    <w:rsid w:val="00E92675"/>
    <w:rsid w:val="00E92719"/>
    <w:rsid w:val="00E94B37"/>
    <w:rsid w:val="00E94E44"/>
    <w:rsid w:val="00E954EB"/>
    <w:rsid w:val="00E95848"/>
    <w:rsid w:val="00E95FBF"/>
    <w:rsid w:val="00E96003"/>
    <w:rsid w:val="00E9626E"/>
    <w:rsid w:val="00E965A4"/>
    <w:rsid w:val="00E97915"/>
    <w:rsid w:val="00E97DA5"/>
    <w:rsid w:val="00EA0008"/>
    <w:rsid w:val="00EA014B"/>
    <w:rsid w:val="00EA033D"/>
    <w:rsid w:val="00EA0410"/>
    <w:rsid w:val="00EA0A8A"/>
    <w:rsid w:val="00EA188A"/>
    <w:rsid w:val="00EA276D"/>
    <w:rsid w:val="00EA2EDE"/>
    <w:rsid w:val="00EA3355"/>
    <w:rsid w:val="00EA53D1"/>
    <w:rsid w:val="00EA58BF"/>
    <w:rsid w:val="00EA5E40"/>
    <w:rsid w:val="00EA5F86"/>
    <w:rsid w:val="00EA6267"/>
    <w:rsid w:val="00EA6ADA"/>
    <w:rsid w:val="00EA782A"/>
    <w:rsid w:val="00EB033D"/>
    <w:rsid w:val="00EB042A"/>
    <w:rsid w:val="00EB048D"/>
    <w:rsid w:val="00EB0F64"/>
    <w:rsid w:val="00EB102F"/>
    <w:rsid w:val="00EB24F7"/>
    <w:rsid w:val="00EB25CA"/>
    <w:rsid w:val="00EB269B"/>
    <w:rsid w:val="00EB2790"/>
    <w:rsid w:val="00EB2A47"/>
    <w:rsid w:val="00EB2C8D"/>
    <w:rsid w:val="00EB2E81"/>
    <w:rsid w:val="00EB3BCE"/>
    <w:rsid w:val="00EB3C64"/>
    <w:rsid w:val="00EB4065"/>
    <w:rsid w:val="00EB4183"/>
    <w:rsid w:val="00EB43CB"/>
    <w:rsid w:val="00EB45B0"/>
    <w:rsid w:val="00EB4A7A"/>
    <w:rsid w:val="00EB4B1C"/>
    <w:rsid w:val="00EB518E"/>
    <w:rsid w:val="00EB58EE"/>
    <w:rsid w:val="00EB6201"/>
    <w:rsid w:val="00EB62F4"/>
    <w:rsid w:val="00EB64B3"/>
    <w:rsid w:val="00EB67CE"/>
    <w:rsid w:val="00EB7585"/>
    <w:rsid w:val="00EB7DBE"/>
    <w:rsid w:val="00EC0375"/>
    <w:rsid w:val="00EC03D1"/>
    <w:rsid w:val="00EC0A14"/>
    <w:rsid w:val="00EC0EE4"/>
    <w:rsid w:val="00EC1224"/>
    <w:rsid w:val="00EC128C"/>
    <w:rsid w:val="00EC12D0"/>
    <w:rsid w:val="00EC196A"/>
    <w:rsid w:val="00EC1E56"/>
    <w:rsid w:val="00EC2811"/>
    <w:rsid w:val="00EC285D"/>
    <w:rsid w:val="00EC2AE6"/>
    <w:rsid w:val="00EC2AEB"/>
    <w:rsid w:val="00EC2D7D"/>
    <w:rsid w:val="00EC2D9A"/>
    <w:rsid w:val="00EC3039"/>
    <w:rsid w:val="00EC3238"/>
    <w:rsid w:val="00EC3A73"/>
    <w:rsid w:val="00EC4237"/>
    <w:rsid w:val="00EC4652"/>
    <w:rsid w:val="00EC4701"/>
    <w:rsid w:val="00EC48D6"/>
    <w:rsid w:val="00EC4B4C"/>
    <w:rsid w:val="00EC5076"/>
    <w:rsid w:val="00EC525F"/>
    <w:rsid w:val="00EC5951"/>
    <w:rsid w:val="00EC5A7B"/>
    <w:rsid w:val="00EC5B25"/>
    <w:rsid w:val="00EC5D88"/>
    <w:rsid w:val="00EC6350"/>
    <w:rsid w:val="00EC6E6A"/>
    <w:rsid w:val="00EC6F05"/>
    <w:rsid w:val="00ED0197"/>
    <w:rsid w:val="00ED02C2"/>
    <w:rsid w:val="00ED114E"/>
    <w:rsid w:val="00ED1D15"/>
    <w:rsid w:val="00ED2007"/>
    <w:rsid w:val="00ED2764"/>
    <w:rsid w:val="00ED2ACE"/>
    <w:rsid w:val="00ED3A63"/>
    <w:rsid w:val="00ED4589"/>
    <w:rsid w:val="00ED483B"/>
    <w:rsid w:val="00ED49AD"/>
    <w:rsid w:val="00ED4D10"/>
    <w:rsid w:val="00ED4D86"/>
    <w:rsid w:val="00ED5594"/>
    <w:rsid w:val="00ED5671"/>
    <w:rsid w:val="00ED5B25"/>
    <w:rsid w:val="00ED5B66"/>
    <w:rsid w:val="00ED5E7A"/>
    <w:rsid w:val="00ED6342"/>
    <w:rsid w:val="00ED66C0"/>
    <w:rsid w:val="00ED6ACF"/>
    <w:rsid w:val="00ED78B9"/>
    <w:rsid w:val="00EE0156"/>
    <w:rsid w:val="00EE0422"/>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09C9"/>
    <w:rsid w:val="00EF1310"/>
    <w:rsid w:val="00EF13AB"/>
    <w:rsid w:val="00EF1449"/>
    <w:rsid w:val="00EF1E7D"/>
    <w:rsid w:val="00EF23BD"/>
    <w:rsid w:val="00EF2BB2"/>
    <w:rsid w:val="00EF2BF7"/>
    <w:rsid w:val="00EF340D"/>
    <w:rsid w:val="00EF347F"/>
    <w:rsid w:val="00EF352A"/>
    <w:rsid w:val="00EF35B2"/>
    <w:rsid w:val="00EF363E"/>
    <w:rsid w:val="00EF3712"/>
    <w:rsid w:val="00EF371D"/>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C79"/>
    <w:rsid w:val="00F01F50"/>
    <w:rsid w:val="00F01FB0"/>
    <w:rsid w:val="00F0334A"/>
    <w:rsid w:val="00F03758"/>
    <w:rsid w:val="00F047C8"/>
    <w:rsid w:val="00F04E91"/>
    <w:rsid w:val="00F04FE8"/>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337"/>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54B"/>
    <w:rsid w:val="00F25FFB"/>
    <w:rsid w:val="00F260BD"/>
    <w:rsid w:val="00F2702D"/>
    <w:rsid w:val="00F27213"/>
    <w:rsid w:val="00F2752F"/>
    <w:rsid w:val="00F27ABD"/>
    <w:rsid w:val="00F30403"/>
    <w:rsid w:val="00F30DCF"/>
    <w:rsid w:val="00F31018"/>
    <w:rsid w:val="00F316EA"/>
    <w:rsid w:val="00F31843"/>
    <w:rsid w:val="00F33528"/>
    <w:rsid w:val="00F33AE0"/>
    <w:rsid w:val="00F33C35"/>
    <w:rsid w:val="00F33E6E"/>
    <w:rsid w:val="00F344A2"/>
    <w:rsid w:val="00F346BA"/>
    <w:rsid w:val="00F35201"/>
    <w:rsid w:val="00F360FC"/>
    <w:rsid w:val="00F36CA5"/>
    <w:rsid w:val="00F36D7A"/>
    <w:rsid w:val="00F36FA6"/>
    <w:rsid w:val="00F40083"/>
    <w:rsid w:val="00F401E8"/>
    <w:rsid w:val="00F4020B"/>
    <w:rsid w:val="00F4025D"/>
    <w:rsid w:val="00F4046C"/>
    <w:rsid w:val="00F40A66"/>
    <w:rsid w:val="00F40A6B"/>
    <w:rsid w:val="00F40E2A"/>
    <w:rsid w:val="00F40E36"/>
    <w:rsid w:val="00F4133C"/>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67E8"/>
    <w:rsid w:val="00F475EC"/>
    <w:rsid w:val="00F478E5"/>
    <w:rsid w:val="00F47993"/>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62D"/>
    <w:rsid w:val="00F63B72"/>
    <w:rsid w:val="00F64031"/>
    <w:rsid w:val="00F64057"/>
    <w:rsid w:val="00F64593"/>
    <w:rsid w:val="00F645E5"/>
    <w:rsid w:val="00F64904"/>
    <w:rsid w:val="00F64ACD"/>
    <w:rsid w:val="00F6516A"/>
    <w:rsid w:val="00F65FDF"/>
    <w:rsid w:val="00F6607B"/>
    <w:rsid w:val="00F66226"/>
    <w:rsid w:val="00F662D3"/>
    <w:rsid w:val="00F66951"/>
    <w:rsid w:val="00F66A44"/>
    <w:rsid w:val="00F66B2D"/>
    <w:rsid w:val="00F66BCD"/>
    <w:rsid w:val="00F66D17"/>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45A4"/>
    <w:rsid w:val="00F7510F"/>
    <w:rsid w:val="00F75DA5"/>
    <w:rsid w:val="00F76294"/>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0AB"/>
    <w:rsid w:val="00F84564"/>
    <w:rsid w:val="00F845D8"/>
    <w:rsid w:val="00F853B5"/>
    <w:rsid w:val="00F853BB"/>
    <w:rsid w:val="00F854F3"/>
    <w:rsid w:val="00F85A70"/>
    <w:rsid w:val="00F85A82"/>
    <w:rsid w:val="00F85B79"/>
    <w:rsid w:val="00F869EB"/>
    <w:rsid w:val="00F87061"/>
    <w:rsid w:val="00F872D3"/>
    <w:rsid w:val="00F87AFB"/>
    <w:rsid w:val="00F901C0"/>
    <w:rsid w:val="00F9037C"/>
    <w:rsid w:val="00F905F9"/>
    <w:rsid w:val="00F91EF5"/>
    <w:rsid w:val="00F91F13"/>
    <w:rsid w:val="00F92894"/>
    <w:rsid w:val="00F92A1A"/>
    <w:rsid w:val="00F9325E"/>
    <w:rsid w:val="00F93CC9"/>
    <w:rsid w:val="00F9462C"/>
    <w:rsid w:val="00F94C15"/>
    <w:rsid w:val="00F94F36"/>
    <w:rsid w:val="00F9505C"/>
    <w:rsid w:val="00F9565C"/>
    <w:rsid w:val="00F95700"/>
    <w:rsid w:val="00F95CF7"/>
    <w:rsid w:val="00F960D1"/>
    <w:rsid w:val="00F968FF"/>
    <w:rsid w:val="00F96A93"/>
    <w:rsid w:val="00F96BFE"/>
    <w:rsid w:val="00F971A3"/>
    <w:rsid w:val="00F9766A"/>
    <w:rsid w:val="00F97B0E"/>
    <w:rsid w:val="00FA0034"/>
    <w:rsid w:val="00FA023C"/>
    <w:rsid w:val="00FA08BE"/>
    <w:rsid w:val="00FA0B55"/>
    <w:rsid w:val="00FA0C81"/>
    <w:rsid w:val="00FA0F0B"/>
    <w:rsid w:val="00FA134A"/>
    <w:rsid w:val="00FA1988"/>
    <w:rsid w:val="00FA1CD8"/>
    <w:rsid w:val="00FA2157"/>
    <w:rsid w:val="00FA2404"/>
    <w:rsid w:val="00FA2882"/>
    <w:rsid w:val="00FA2A0C"/>
    <w:rsid w:val="00FA2E56"/>
    <w:rsid w:val="00FA3C2D"/>
    <w:rsid w:val="00FA47D5"/>
    <w:rsid w:val="00FA4811"/>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2938"/>
    <w:rsid w:val="00FB52F9"/>
    <w:rsid w:val="00FB5D6F"/>
    <w:rsid w:val="00FB5F1A"/>
    <w:rsid w:val="00FB5F56"/>
    <w:rsid w:val="00FB5F57"/>
    <w:rsid w:val="00FB5FA4"/>
    <w:rsid w:val="00FB6230"/>
    <w:rsid w:val="00FB731A"/>
    <w:rsid w:val="00FB7737"/>
    <w:rsid w:val="00FB7B44"/>
    <w:rsid w:val="00FC07DD"/>
    <w:rsid w:val="00FC0B8C"/>
    <w:rsid w:val="00FC0D5E"/>
    <w:rsid w:val="00FC11B0"/>
    <w:rsid w:val="00FC12E2"/>
    <w:rsid w:val="00FC1A61"/>
    <w:rsid w:val="00FC24AB"/>
    <w:rsid w:val="00FC2780"/>
    <w:rsid w:val="00FC2EAD"/>
    <w:rsid w:val="00FC3574"/>
    <w:rsid w:val="00FC3871"/>
    <w:rsid w:val="00FC38D9"/>
    <w:rsid w:val="00FC3FFB"/>
    <w:rsid w:val="00FC4096"/>
    <w:rsid w:val="00FC457F"/>
    <w:rsid w:val="00FC4860"/>
    <w:rsid w:val="00FC5AEC"/>
    <w:rsid w:val="00FC5DC4"/>
    <w:rsid w:val="00FC6281"/>
    <w:rsid w:val="00FC6349"/>
    <w:rsid w:val="00FC6C3B"/>
    <w:rsid w:val="00FC6C98"/>
    <w:rsid w:val="00FC6D20"/>
    <w:rsid w:val="00FC7200"/>
    <w:rsid w:val="00FC76D3"/>
    <w:rsid w:val="00FC776B"/>
    <w:rsid w:val="00FC7E00"/>
    <w:rsid w:val="00FD00F1"/>
    <w:rsid w:val="00FD08A3"/>
    <w:rsid w:val="00FD091B"/>
    <w:rsid w:val="00FD0FBD"/>
    <w:rsid w:val="00FD173B"/>
    <w:rsid w:val="00FD1DE9"/>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688"/>
    <w:rsid w:val="00FD5CB9"/>
    <w:rsid w:val="00FD610D"/>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0F91"/>
    <w:rsid w:val="00FE112D"/>
    <w:rsid w:val="00FE17E2"/>
    <w:rsid w:val="00FE19F9"/>
    <w:rsid w:val="00FE2850"/>
    <w:rsid w:val="00FE2954"/>
    <w:rsid w:val="00FE2B27"/>
    <w:rsid w:val="00FE2F62"/>
    <w:rsid w:val="00FE302C"/>
    <w:rsid w:val="00FE332D"/>
    <w:rsid w:val="00FE37C1"/>
    <w:rsid w:val="00FE3EEA"/>
    <w:rsid w:val="00FE433B"/>
    <w:rsid w:val="00FE4941"/>
    <w:rsid w:val="00FE5334"/>
    <w:rsid w:val="00FE5810"/>
    <w:rsid w:val="00FE65B7"/>
    <w:rsid w:val="00FE713F"/>
    <w:rsid w:val="00FE7375"/>
    <w:rsid w:val="00FE742F"/>
    <w:rsid w:val="00FF07F7"/>
    <w:rsid w:val="00FF0C83"/>
    <w:rsid w:val="00FF0DE8"/>
    <w:rsid w:val="00FF0DF4"/>
    <w:rsid w:val="00FF0DFD"/>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6BBA"/>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5336F20D-F96B-4D77-B59E-882373C81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35"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Car5,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Car5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2"/>
    <w:qFormat/>
    <w:rsid w:val="00FC4860"/>
    <w:pPr>
      <w:jc w:val="center"/>
    </w:pPr>
    <w:rPr>
      <w:rFonts w:ascii="Arial" w:hAnsi="Arial" w:cs="Arial"/>
      <w:b/>
      <w:bCs/>
      <w:sz w:val="28"/>
    </w:rPr>
  </w:style>
  <w:style w:type="character" w:customStyle="1" w:styleId="TtuloCar2">
    <w:name w:val="Título Car2"/>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aliases w:val="TITULO 2"/>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11,Sin espaciado21,Sin espaciado3,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2"/>
      </w:numPr>
      <w:contextualSpacing/>
    </w:pPr>
    <w:rPr>
      <w:lang w:val="es-CO"/>
    </w:rPr>
  </w:style>
  <w:style w:type="paragraph" w:styleId="Listaconvietas">
    <w:name w:val="List Bullet"/>
    <w:basedOn w:val="Normal"/>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aliases w:val="TITULO 2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11 Car,Sin espaciado21 Car,Sin espaciado3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paragraph" w:customStyle="1" w:styleId="3">
    <w:name w:val="3"/>
    <w:basedOn w:val="Normal"/>
    <w:next w:val="Ttulo"/>
    <w:link w:val="TtuloCar"/>
    <w:qFormat/>
    <w:rsid w:val="00EF09C9"/>
    <w:pPr>
      <w:jc w:val="center"/>
    </w:pPr>
    <w:rPr>
      <w:rFonts w:ascii="Arial" w:hAnsi="Arial"/>
      <w:b/>
      <w:szCs w:val="20"/>
    </w:rPr>
  </w:style>
  <w:style w:type="character" w:customStyle="1" w:styleId="TtuloCar">
    <w:name w:val="Título Car"/>
    <w:aliases w:val="AL Título Car1,Title Char Car,Puesto Car1"/>
    <w:link w:val="3"/>
    <w:rsid w:val="00EF09C9"/>
    <w:rPr>
      <w:rFonts w:ascii="Arial" w:hAnsi="Arial"/>
      <w:b/>
      <w:sz w:val="24"/>
      <w:lang w:val="es-ES" w:eastAsia="es-ES"/>
    </w:rPr>
  </w:style>
  <w:style w:type="character" w:customStyle="1" w:styleId="PredeterminadoCar">
    <w:name w:val="Predeterminado Car"/>
    <w:link w:val="Predeterminado"/>
    <w:rsid w:val="00EF09C9"/>
    <w:rPr>
      <w:szCs w:val="24"/>
      <w:lang w:val="es-ES" w:eastAsia="es-ES"/>
    </w:rPr>
  </w:style>
  <w:style w:type="paragraph" w:customStyle="1" w:styleId="CarCarCarCar">
    <w:name w:val="Car Car Car Car"/>
    <w:basedOn w:val="Normal"/>
    <w:uiPriority w:val="99"/>
    <w:rsid w:val="00F66226"/>
    <w:pPr>
      <w:spacing w:after="160" w:line="240" w:lineRule="exact"/>
    </w:pPr>
    <w:rPr>
      <w:rFonts w:ascii="Verdana" w:hAnsi="Verdana"/>
      <w:sz w:val="20"/>
      <w:szCs w:val="20"/>
      <w:lang w:eastAsia="en-US"/>
    </w:rPr>
  </w:style>
  <w:style w:type="paragraph" w:customStyle="1" w:styleId="Bibliografa1">
    <w:name w:val="Bibliografía1"/>
    <w:basedOn w:val="Normal"/>
    <w:next w:val="Normal"/>
    <w:semiHidden/>
    <w:rsid w:val="00F66226"/>
  </w:style>
  <w:style w:type="paragraph" w:customStyle="1" w:styleId="xsinespaciado1">
    <w:name w:val="x_sinespaciado1"/>
    <w:basedOn w:val="Normal"/>
    <w:rsid w:val="00F66226"/>
    <w:pPr>
      <w:spacing w:before="100" w:beforeAutospacing="1" w:after="100" w:afterAutospacing="1"/>
    </w:pPr>
    <w:rPr>
      <w:lang w:val="es-CO" w:eastAsia="es-CO"/>
    </w:rPr>
  </w:style>
  <w:style w:type="character" w:customStyle="1" w:styleId="NormalWebCar">
    <w:name w:val="Normal (Web) Car"/>
    <w:link w:val="NormalWeb"/>
    <w:uiPriority w:val="99"/>
    <w:rsid w:val="00F66226"/>
    <w:rPr>
      <w:rFonts w:ascii="Arial Unicode MS" w:eastAsia="Arial Unicode MS" w:hAnsi="Arial Unicode MS"/>
      <w:sz w:val="24"/>
      <w:lang w:val="es-ES" w:eastAsia="es-CO"/>
    </w:rPr>
  </w:style>
  <w:style w:type="paragraph" w:customStyle="1" w:styleId="intertitulo">
    <w:name w:val="intertitulo"/>
    <w:basedOn w:val="Normal"/>
    <w:rsid w:val="00F66226"/>
    <w:pPr>
      <w:spacing w:before="100" w:beforeAutospacing="1" w:after="100" w:afterAutospacing="1"/>
    </w:pPr>
    <w:rPr>
      <w:lang w:val="es-CO" w:eastAsia="es-CO"/>
    </w:rPr>
  </w:style>
  <w:style w:type="paragraph" w:customStyle="1" w:styleId="msonormal0">
    <w:name w:val="msonormal"/>
    <w:basedOn w:val="Normal"/>
    <w:rsid w:val="00F66226"/>
    <w:pPr>
      <w:spacing w:before="100" w:beforeAutospacing="1" w:after="100" w:afterAutospacing="1"/>
    </w:pPr>
    <w:rPr>
      <w:lang w:val="es-CO" w:eastAsia="es-CO"/>
    </w:rPr>
  </w:style>
  <w:style w:type="paragraph" w:customStyle="1" w:styleId="font0">
    <w:name w:val="font0"/>
    <w:basedOn w:val="Normal"/>
    <w:rsid w:val="00F66226"/>
    <w:pPr>
      <w:spacing w:before="100" w:beforeAutospacing="1" w:after="100" w:afterAutospacing="1"/>
    </w:pPr>
    <w:rPr>
      <w:rFonts w:ascii="Arial" w:hAnsi="Arial" w:cs="Arial"/>
      <w:sz w:val="20"/>
      <w:szCs w:val="20"/>
      <w:lang w:val="es-CO" w:eastAsia="es-CO"/>
    </w:rPr>
  </w:style>
  <w:style w:type="paragraph" w:customStyle="1" w:styleId="xxxwordsection1">
    <w:name w:val="x_xxwordsection1"/>
    <w:basedOn w:val="Normal"/>
    <w:rsid w:val="00726ABB"/>
    <w:pPr>
      <w:spacing w:before="100" w:beforeAutospacing="1" w:after="100" w:afterAutospacing="1"/>
    </w:pPr>
    <w:rPr>
      <w:lang w:val="es-CO" w:eastAsia="es-CO"/>
    </w:rPr>
  </w:style>
  <w:style w:type="paragraph" w:customStyle="1" w:styleId="Textoindependiente20">
    <w:name w:val="Texto independiente(.2"/>
    <w:basedOn w:val="Normal"/>
    <w:uiPriority w:val="99"/>
    <w:rsid w:val="002618E2"/>
    <w:pPr>
      <w:tabs>
        <w:tab w:val="left" w:pos="-720"/>
      </w:tabs>
      <w:suppressAutoHyphens/>
      <w:spacing w:after="120"/>
      <w:jc w:val="both"/>
    </w:pPr>
    <w:rPr>
      <w:rFonts w:ascii="Arial" w:hAnsi="Arial"/>
      <w:spacing w:val="-2"/>
      <w:szCs w:val="20"/>
      <w:lang w:val="es-ES_tradnl"/>
    </w:rPr>
  </w:style>
  <w:style w:type="character" w:customStyle="1" w:styleId="Mencinsinresolver1">
    <w:name w:val="Mención sin resolver1"/>
    <w:basedOn w:val="Fuentedeprrafopredeter"/>
    <w:uiPriority w:val="99"/>
    <w:semiHidden/>
    <w:unhideWhenUsed/>
    <w:rsid w:val="00B331E9"/>
    <w:rPr>
      <w:color w:val="605E5C"/>
      <w:shd w:val="clear" w:color="auto" w:fill="E1DFDD"/>
    </w:rPr>
  </w:style>
  <w:style w:type="table" w:customStyle="1" w:styleId="Tablaconcuadrcula2">
    <w:name w:val="Tabla con cuadrícula2"/>
    <w:basedOn w:val="Tablanormal"/>
    <w:next w:val="Tablaconcuadrcula"/>
    <w:uiPriority w:val="59"/>
    <w:rsid w:val="001363CA"/>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46749"/>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EAA"/>
  </w:style>
  <w:style w:type="paragraph" w:customStyle="1" w:styleId="pf0">
    <w:name w:val="pf0"/>
    <w:basedOn w:val="Normal"/>
    <w:rsid w:val="0009186E"/>
    <w:pPr>
      <w:spacing w:before="100" w:beforeAutospacing="1" w:after="100" w:afterAutospacing="1"/>
    </w:pPr>
    <w:rPr>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19750001">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3207272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12239">
      <w:bodyDiv w:val="1"/>
      <w:marLeft w:val="0"/>
      <w:marRight w:val="0"/>
      <w:marTop w:val="0"/>
      <w:marBottom w:val="0"/>
      <w:divBdr>
        <w:top w:val="none" w:sz="0" w:space="0" w:color="auto"/>
        <w:left w:val="none" w:sz="0" w:space="0" w:color="auto"/>
        <w:bottom w:val="none" w:sz="0" w:space="0" w:color="auto"/>
        <w:right w:val="none" w:sz="0" w:space="0" w:color="auto"/>
      </w:divBdr>
    </w:div>
    <w:div w:id="96951972">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5803277">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1692167">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06862626">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48677973">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77243441">
      <w:bodyDiv w:val="1"/>
      <w:marLeft w:val="0"/>
      <w:marRight w:val="0"/>
      <w:marTop w:val="0"/>
      <w:marBottom w:val="0"/>
      <w:divBdr>
        <w:top w:val="none" w:sz="0" w:space="0" w:color="auto"/>
        <w:left w:val="none" w:sz="0" w:space="0" w:color="auto"/>
        <w:bottom w:val="none" w:sz="0" w:space="0" w:color="auto"/>
        <w:right w:val="none" w:sz="0" w:space="0" w:color="auto"/>
      </w:divBdr>
    </w:div>
    <w:div w:id="379668703">
      <w:bodyDiv w:val="1"/>
      <w:marLeft w:val="0"/>
      <w:marRight w:val="0"/>
      <w:marTop w:val="0"/>
      <w:marBottom w:val="0"/>
      <w:divBdr>
        <w:top w:val="none" w:sz="0" w:space="0" w:color="auto"/>
        <w:left w:val="none" w:sz="0" w:space="0" w:color="auto"/>
        <w:bottom w:val="none" w:sz="0" w:space="0" w:color="auto"/>
        <w:right w:val="none" w:sz="0" w:space="0" w:color="auto"/>
      </w:divBdr>
    </w:div>
    <w:div w:id="381517020">
      <w:bodyDiv w:val="1"/>
      <w:marLeft w:val="0"/>
      <w:marRight w:val="0"/>
      <w:marTop w:val="0"/>
      <w:marBottom w:val="0"/>
      <w:divBdr>
        <w:top w:val="none" w:sz="0" w:space="0" w:color="auto"/>
        <w:left w:val="none" w:sz="0" w:space="0" w:color="auto"/>
        <w:bottom w:val="none" w:sz="0" w:space="0" w:color="auto"/>
        <w:right w:val="none" w:sz="0" w:space="0" w:color="auto"/>
      </w:divBdr>
    </w:div>
    <w:div w:id="390538716">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86169111">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813341">
      <w:bodyDiv w:val="1"/>
      <w:marLeft w:val="0"/>
      <w:marRight w:val="0"/>
      <w:marTop w:val="0"/>
      <w:marBottom w:val="0"/>
      <w:divBdr>
        <w:top w:val="none" w:sz="0" w:space="0" w:color="auto"/>
        <w:left w:val="none" w:sz="0" w:space="0" w:color="auto"/>
        <w:bottom w:val="none" w:sz="0" w:space="0" w:color="auto"/>
        <w:right w:val="none" w:sz="0" w:space="0" w:color="auto"/>
      </w:divBdr>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57072076">
      <w:bodyDiv w:val="1"/>
      <w:marLeft w:val="0"/>
      <w:marRight w:val="0"/>
      <w:marTop w:val="0"/>
      <w:marBottom w:val="0"/>
      <w:divBdr>
        <w:top w:val="none" w:sz="0" w:space="0" w:color="auto"/>
        <w:left w:val="none" w:sz="0" w:space="0" w:color="auto"/>
        <w:bottom w:val="none" w:sz="0" w:space="0" w:color="auto"/>
        <w:right w:val="none" w:sz="0" w:space="0" w:color="auto"/>
      </w:divBdr>
    </w:div>
    <w:div w:id="663053876">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928291">
      <w:bodyDiv w:val="1"/>
      <w:marLeft w:val="0"/>
      <w:marRight w:val="0"/>
      <w:marTop w:val="0"/>
      <w:marBottom w:val="0"/>
      <w:divBdr>
        <w:top w:val="none" w:sz="0" w:space="0" w:color="auto"/>
        <w:left w:val="none" w:sz="0" w:space="0" w:color="auto"/>
        <w:bottom w:val="none" w:sz="0" w:space="0" w:color="auto"/>
        <w:right w:val="none" w:sz="0" w:space="0" w:color="auto"/>
      </w:divBdr>
    </w:div>
    <w:div w:id="687410746">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641765">
      <w:bodyDiv w:val="1"/>
      <w:marLeft w:val="0"/>
      <w:marRight w:val="0"/>
      <w:marTop w:val="0"/>
      <w:marBottom w:val="0"/>
      <w:divBdr>
        <w:top w:val="none" w:sz="0" w:space="0" w:color="auto"/>
        <w:left w:val="none" w:sz="0" w:space="0" w:color="auto"/>
        <w:bottom w:val="none" w:sz="0" w:space="0" w:color="auto"/>
        <w:right w:val="none" w:sz="0" w:space="0" w:color="auto"/>
      </w:divBdr>
    </w:div>
    <w:div w:id="765736380">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0605101">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3297591">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12010170">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5558471">
      <w:bodyDiv w:val="1"/>
      <w:marLeft w:val="0"/>
      <w:marRight w:val="0"/>
      <w:marTop w:val="0"/>
      <w:marBottom w:val="0"/>
      <w:divBdr>
        <w:top w:val="none" w:sz="0" w:space="0" w:color="auto"/>
        <w:left w:val="none" w:sz="0" w:space="0" w:color="auto"/>
        <w:bottom w:val="none" w:sz="0" w:space="0" w:color="auto"/>
        <w:right w:val="none" w:sz="0" w:space="0" w:color="auto"/>
      </w:divBdr>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9203891">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57723614">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26768547">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82614483">
      <w:bodyDiv w:val="1"/>
      <w:marLeft w:val="0"/>
      <w:marRight w:val="0"/>
      <w:marTop w:val="0"/>
      <w:marBottom w:val="0"/>
      <w:divBdr>
        <w:top w:val="none" w:sz="0" w:space="0" w:color="auto"/>
        <w:left w:val="none" w:sz="0" w:space="0" w:color="auto"/>
        <w:bottom w:val="none" w:sz="0" w:space="0" w:color="auto"/>
        <w:right w:val="none" w:sz="0" w:space="0" w:color="auto"/>
      </w:divBdr>
    </w:div>
    <w:div w:id="1316689292">
      <w:bodyDiv w:val="1"/>
      <w:marLeft w:val="0"/>
      <w:marRight w:val="0"/>
      <w:marTop w:val="0"/>
      <w:marBottom w:val="0"/>
      <w:divBdr>
        <w:top w:val="none" w:sz="0" w:space="0" w:color="auto"/>
        <w:left w:val="none" w:sz="0" w:space="0" w:color="auto"/>
        <w:bottom w:val="none" w:sz="0" w:space="0" w:color="auto"/>
        <w:right w:val="none" w:sz="0" w:space="0" w:color="auto"/>
      </w:divBdr>
    </w:div>
    <w:div w:id="134663849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8185958">
      <w:bodyDiv w:val="1"/>
      <w:marLeft w:val="0"/>
      <w:marRight w:val="0"/>
      <w:marTop w:val="0"/>
      <w:marBottom w:val="0"/>
      <w:divBdr>
        <w:top w:val="none" w:sz="0" w:space="0" w:color="auto"/>
        <w:left w:val="none" w:sz="0" w:space="0" w:color="auto"/>
        <w:bottom w:val="none" w:sz="0" w:space="0" w:color="auto"/>
        <w:right w:val="none" w:sz="0" w:space="0" w:color="auto"/>
      </w:divBdr>
    </w:div>
    <w:div w:id="1412197982">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7408926">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47448383">
      <w:bodyDiv w:val="1"/>
      <w:marLeft w:val="0"/>
      <w:marRight w:val="0"/>
      <w:marTop w:val="0"/>
      <w:marBottom w:val="0"/>
      <w:divBdr>
        <w:top w:val="none" w:sz="0" w:space="0" w:color="auto"/>
        <w:left w:val="none" w:sz="0" w:space="0" w:color="auto"/>
        <w:bottom w:val="none" w:sz="0" w:space="0" w:color="auto"/>
        <w:right w:val="none" w:sz="0" w:space="0" w:color="auto"/>
      </w:divBdr>
    </w:div>
    <w:div w:id="1557349964">
      <w:bodyDiv w:val="1"/>
      <w:marLeft w:val="0"/>
      <w:marRight w:val="0"/>
      <w:marTop w:val="0"/>
      <w:marBottom w:val="0"/>
      <w:divBdr>
        <w:top w:val="none" w:sz="0" w:space="0" w:color="auto"/>
        <w:left w:val="none" w:sz="0" w:space="0" w:color="auto"/>
        <w:bottom w:val="none" w:sz="0" w:space="0" w:color="auto"/>
        <w:right w:val="none" w:sz="0" w:space="0" w:color="auto"/>
      </w:divBdr>
    </w:div>
    <w:div w:id="1564952474">
      <w:bodyDiv w:val="1"/>
      <w:marLeft w:val="0"/>
      <w:marRight w:val="0"/>
      <w:marTop w:val="0"/>
      <w:marBottom w:val="0"/>
      <w:divBdr>
        <w:top w:val="none" w:sz="0" w:space="0" w:color="auto"/>
        <w:left w:val="none" w:sz="0" w:space="0" w:color="auto"/>
        <w:bottom w:val="none" w:sz="0" w:space="0" w:color="auto"/>
        <w:right w:val="none" w:sz="0" w:space="0" w:color="auto"/>
      </w:divBdr>
    </w:div>
    <w:div w:id="1566910215">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589077686">
      <w:bodyDiv w:val="1"/>
      <w:marLeft w:val="0"/>
      <w:marRight w:val="0"/>
      <w:marTop w:val="0"/>
      <w:marBottom w:val="0"/>
      <w:divBdr>
        <w:top w:val="none" w:sz="0" w:space="0" w:color="auto"/>
        <w:left w:val="none" w:sz="0" w:space="0" w:color="auto"/>
        <w:bottom w:val="none" w:sz="0" w:space="0" w:color="auto"/>
        <w:right w:val="none" w:sz="0" w:space="0" w:color="auto"/>
      </w:divBdr>
    </w:div>
    <w:div w:id="161200576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690987114">
      <w:bodyDiv w:val="1"/>
      <w:marLeft w:val="0"/>
      <w:marRight w:val="0"/>
      <w:marTop w:val="0"/>
      <w:marBottom w:val="0"/>
      <w:divBdr>
        <w:top w:val="none" w:sz="0" w:space="0" w:color="auto"/>
        <w:left w:val="none" w:sz="0" w:space="0" w:color="auto"/>
        <w:bottom w:val="none" w:sz="0" w:space="0" w:color="auto"/>
        <w:right w:val="none" w:sz="0" w:space="0" w:color="auto"/>
      </w:divBdr>
    </w:div>
    <w:div w:id="1701127424">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19237689">
      <w:bodyDiv w:val="1"/>
      <w:marLeft w:val="0"/>
      <w:marRight w:val="0"/>
      <w:marTop w:val="0"/>
      <w:marBottom w:val="0"/>
      <w:divBdr>
        <w:top w:val="none" w:sz="0" w:space="0" w:color="auto"/>
        <w:left w:val="none" w:sz="0" w:space="0" w:color="auto"/>
        <w:bottom w:val="none" w:sz="0" w:space="0" w:color="auto"/>
        <w:right w:val="none" w:sz="0" w:space="0" w:color="auto"/>
      </w:divBdr>
    </w:div>
    <w:div w:id="1727339275">
      <w:bodyDiv w:val="1"/>
      <w:marLeft w:val="0"/>
      <w:marRight w:val="0"/>
      <w:marTop w:val="0"/>
      <w:marBottom w:val="0"/>
      <w:divBdr>
        <w:top w:val="none" w:sz="0" w:space="0" w:color="auto"/>
        <w:left w:val="none" w:sz="0" w:space="0" w:color="auto"/>
        <w:bottom w:val="none" w:sz="0" w:space="0" w:color="auto"/>
        <w:right w:val="none" w:sz="0" w:space="0" w:color="auto"/>
      </w:divBdr>
    </w:div>
    <w:div w:id="1765413598">
      <w:bodyDiv w:val="1"/>
      <w:marLeft w:val="0"/>
      <w:marRight w:val="0"/>
      <w:marTop w:val="0"/>
      <w:marBottom w:val="0"/>
      <w:divBdr>
        <w:top w:val="none" w:sz="0" w:space="0" w:color="auto"/>
        <w:left w:val="none" w:sz="0" w:space="0" w:color="auto"/>
        <w:bottom w:val="none" w:sz="0" w:space="0" w:color="auto"/>
        <w:right w:val="none" w:sz="0" w:space="0" w:color="auto"/>
      </w:divBdr>
    </w:div>
    <w:div w:id="1775784111">
      <w:bodyDiv w:val="1"/>
      <w:marLeft w:val="0"/>
      <w:marRight w:val="0"/>
      <w:marTop w:val="0"/>
      <w:marBottom w:val="0"/>
      <w:divBdr>
        <w:top w:val="none" w:sz="0" w:space="0" w:color="auto"/>
        <w:left w:val="none" w:sz="0" w:space="0" w:color="auto"/>
        <w:bottom w:val="none" w:sz="0" w:space="0" w:color="auto"/>
        <w:right w:val="none" w:sz="0" w:space="0" w:color="auto"/>
      </w:divBdr>
    </w:div>
    <w:div w:id="1783449453">
      <w:bodyDiv w:val="1"/>
      <w:marLeft w:val="0"/>
      <w:marRight w:val="0"/>
      <w:marTop w:val="0"/>
      <w:marBottom w:val="0"/>
      <w:divBdr>
        <w:top w:val="none" w:sz="0" w:space="0" w:color="auto"/>
        <w:left w:val="none" w:sz="0" w:space="0" w:color="auto"/>
        <w:bottom w:val="none" w:sz="0" w:space="0" w:color="auto"/>
        <w:right w:val="none" w:sz="0" w:space="0" w:color="auto"/>
      </w:divBdr>
    </w:div>
    <w:div w:id="1800563061">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0875441">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4398598">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90090606">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59356667">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3215409">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099792030">
      <w:bodyDiv w:val="1"/>
      <w:marLeft w:val="0"/>
      <w:marRight w:val="0"/>
      <w:marTop w:val="0"/>
      <w:marBottom w:val="0"/>
      <w:divBdr>
        <w:top w:val="none" w:sz="0" w:space="0" w:color="auto"/>
        <w:left w:val="none" w:sz="0" w:space="0" w:color="auto"/>
        <w:bottom w:val="none" w:sz="0" w:space="0" w:color="auto"/>
        <w:right w:val="none" w:sz="0" w:space="0" w:color="auto"/>
      </w:divBdr>
    </w:div>
    <w:div w:id="2099935288">
      <w:bodyDiv w:val="1"/>
      <w:marLeft w:val="0"/>
      <w:marRight w:val="0"/>
      <w:marTop w:val="0"/>
      <w:marBottom w:val="0"/>
      <w:divBdr>
        <w:top w:val="none" w:sz="0" w:space="0" w:color="auto"/>
        <w:left w:val="none" w:sz="0" w:space="0" w:color="auto"/>
        <w:bottom w:val="none" w:sz="0" w:space="0" w:color="auto"/>
        <w:right w:val="none" w:sz="0" w:space="0" w:color="auto"/>
      </w:divBdr>
    </w:div>
    <w:div w:id="2129855607">
      <w:bodyDiv w:val="1"/>
      <w:marLeft w:val="0"/>
      <w:marRight w:val="0"/>
      <w:marTop w:val="0"/>
      <w:marBottom w:val="0"/>
      <w:divBdr>
        <w:top w:val="none" w:sz="0" w:space="0" w:color="auto"/>
        <w:left w:val="none" w:sz="0" w:space="0" w:color="auto"/>
        <w:bottom w:val="none" w:sz="0" w:space="0" w:color="auto"/>
        <w:right w:val="none" w:sz="0" w:space="0" w:color="auto"/>
      </w:divBdr>
    </w:div>
    <w:div w:id="2134932663">
      <w:bodyDiv w:val="1"/>
      <w:marLeft w:val="0"/>
      <w:marRight w:val="0"/>
      <w:marTop w:val="0"/>
      <w:marBottom w:val="0"/>
      <w:divBdr>
        <w:top w:val="none" w:sz="0" w:space="0" w:color="auto"/>
        <w:left w:val="none" w:sz="0" w:space="0" w:color="auto"/>
        <w:bottom w:val="none" w:sz="0" w:space="0" w:color="auto"/>
        <w:right w:val="none" w:sz="0" w:space="0" w:color="auto"/>
      </w:divBdr>
    </w:div>
    <w:div w:id="214626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F007C1BFE74B7CB7BC5E4D61249F8C"/>
        <w:category>
          <w:name w:val="General"/>
          <w:gallery w:val="placeholder"/>
        </w:category>
        <w:types>
          <w:type w:val="bbPlcHdr"/>
        </w:types>
        <w:behaviors>
          <w:behavior w:val="content"/>
        </w:behaviors>
        <w:guid w:val="{6014A5AA-00C0-4A4E-8DCB-1295C8276AF8}"/>
      </w:docPartPr>
      <w:docPartBody>
        <w:p w:rsidR="003538DE" w:rsidRDefault="00E440FB" w:rsidP="00E440FB">
          <w:pPr>
            <w:pStyle w:val="9EF007C1BFE74B7CB7BC5E4D61249F8C"/>
          </w:pPr>
          <w:r w:rsidRPr="00362D86">
            <w:rPr>
              <w:rStyle w:val="Textodelmarcadordeposicin"/>
              <w:rFonts w:ascii="Arial" w:hAnsi="Arial" w:cs="Arial"/>
              <w:color w:val="FF8F8F"/>
              <w:sz w:val="20"/>
              <w:szCs w:val="20"/>
              <w:u w:val="single"/>
            </w:rPr>
            <w:t>Ciudad</w:t>
          </w:r>
        </w:p>
      </w:docPartBody>
    </w:docPart>
    <w:docPart>
      <w:docPartPr>
        <w:name w:val="2ED156EA872F4C8890C238FF8A317094"/>
        <w:category>
          <w:name w:val="General"/>
          <w:gallery w:val="placeholder"/>
        </w:category>
        <w:types>
          <w:type w:val="bbPlcHdr"/>
        </w:types>
        <w:behaviors>
          <w:behavior w:val="content"/>
        </w:behaviors>
        <w:guid w:val="{6ED978F2-2862-4F6C-BAB4-3CABAE59C6C8}"/>
      </w:docPartPr>
      <w:docPartBody>
        <w:p w:rsidR="003538DE" w:rsidRDefault="00E440FB" w:rsidP="00E440FB">
          <w:pPr>
            <w:pStyle w:val="2ED156EA872F4C8890C238FF8A317094"/>
          </w:pPr>
          <w:r w:rsidRPr="00362D86">
            <w:rPr>
              <w:rStyle w:val="Textodelmarcadordeposicin"/>
              <w:rFonts w:ascii="Arial" w:hAnsi="Arial" w:cs="Arial"/>
              <w:color w:val="FF8F8F"/>
              <w:sz w:val="20"/>
              <w:szCs w:val="20"/>
            </w:rPr>
            <w:t>seleccionar la fecha.</w:t>
          </w:r>
        </w:p>
      </w:docPartBody>
    </w:docPart>
    <w:docPart>
      <w:docPartPr>
        <w:name w:val="5F2D544ED2034C529B056555077B5611"/>
        <w:category>
          <w:name w:val="General"/>
          <w:gallery w:val="placeholder"/>
        </w:category>
        <w:types>
          <w:type w:val="bbPlcHdr"/>
        </w:types>
        <w:behaviors>
          <w:behavior w:val="content"/>
        </w:behaviors>
        <w:guid w:val="{158BBC82-B749-4379-BC46-976A717572AF}"/>
      </w:docPartPr>
      <w:docPartBody>
        <w:p w:rsidR="003538DE" w:rsidRDefault="00E440FB" w:rsidP="00E440FB">
          <w:pPr>
            <w:pStyle w:val="5F2D544ED2034C529B056555077B561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BB116DB61544730B548F7955A560C3E"/>
        <w:category>
          <w:name w:val="General"/>
          <w:gallery w:val="placeholder"/>
        </w:category>
        <w:types>
          <w:type w:val="bbPlcHdr"/>
        </w:types>
        <w:behaviors>
          <w:behavior w:val="content"/>
        </w:behaviors>
        <w:guid w:val="{DEF6C6A9-67BA-467F-B7DA-488C294C509E}"/>
      </w:docPartPr>
      <w:docPartBody>
        <w:p w:rsidR="003538DE" w:rsidRDefault="00E440FB" w:rsidP="00E440FB">
          <w:pPr>
            <w:pStyle w:val="DBB116DB61544730B548F7955A560C3E"/>
          </w:pPr>
          <w:r w:rsidRPr="00816EB3">
            <w:rPr>
              <w:rStyle w:val="Textodelmarcadordeposicin"/>
              <w:rFonts w:ascii="Arial" w:eastAsiaTheme="minorHAnsi" w:hAnsi="Arial" w:cs="Arial"/>
              <w:color w:val="FF8F8F"/>
            </w:rPr>
            <w:t>Diligenciar el nombre completo del proponente</w:t>
          </w:r>
        </w:p>
      </w:docPartBody>
    </w:docPart>
    <w:docPart>
      <w:docPartPr>
        <w:name w:val="2D74636225F44B35800FE83E040451F4"/>
        <w:category>
          <w:name w:val="General"/>
          <w:gallery w:val="placeholder"/>
        </w:category>
        <w:types>
          <w:type w:val="bbPlcHdr"/>
        </w:types>
        <w:behaviors>
          <w:behavior w:val="content"/>
        </w:behaviors>
        <w:guid w:val="{268F9F76-94AC-4813-9A29-EDF6729CF155}"/>
      </w:docPartPr>
      <w:docPartBody>
        <w:p w:rsidR="003538DE" w:rsidRDefault="00E440FB" w:rsidP="00E440FB">
          <w:pPr>
            <w:pStyle w:val="2D74636225F44B35800FE83E040451F4"/>
          </w:pPr>
          <w:r w:rsidRPr="00816EB3">
            <w:rPr>
              <w:rStyle w:val="Textodelmarcadordeposicin"/>
              <w:rFonts w:ascii="Arial" w:eastAsiaTheme="minorHAnsi" w:hAnsi="Arial" w:cs="Arial"/>
              <w:color w:val="FF8F8F"/>
            </w:rPr>
            <w:t>Diligenciar la identificación del proponente</w:t>
          </w:r>
        </w:p>
      </w:docPartBody>
    </w:docPart>
    <w:docPart>
      <w:docPartPr>
        <w:name w:val="EB8CF069C5D645ACB8D6EEE24DA8BCE5"/>
        <w:category>
          <w:name w:val="General"/>
          <w:gallery w:val="placeholder"/>
        </w:category>
        <w:types>
          <w:type w:val="bbPlcHdr"/>
        </w:types>
        <w:behaviors>
          <w:behavior w:val="content"/>
        </w:behaviors>
        <w:guid w:val="{FFD7B873-DC41-4626-8709-14190DCE5232}"/>
      </w:docPartPr>
      <w:docPartBody>
        <w:p w:rsidR="003538DE" w:rsidRDefault="00E440FB" w:rsidP="00E440FB">
          <w:pPr>
            <w:pStyle w:val="EB8CF069C5D645ACB8D6EEE24DA8BCE5"/>
          </w:pPr>
          <w:r w:rsidRPr="00816EB3">
            <w:rPr>
              <w:rStyle w:val="Textodelmarcadordeposicin"/>
              <w:rFonts w:ascii="Arial" w:eastAsiaTheme="minorHAnsi" w:hAnsi="Arial" w:cs="Arial"/>
              <w:color w:val="FF8F8F"/>
            </w:rPr>
            <w:t>Diligenciar el nombre completo del representante legal</w:t>
          </w:r>
        </w:p>
      </w:docPartBody>
    </w:docPart>
    <w:docPart>
      <w:docPartPr>
        <w:name w:val="9422AC7AF3E343AEAB19F127520D78C3"/>
        <w:category>
          <w:name w:val="General"/>
          <w:gallery w:val="placeholder"/>
        </w:category>
        <w:types>
          <w:type w:val="bbPlcHdr"/>
        </w:types>
        <w:behaviors>
          <w:behavior w:val="content"/>
        </w:behaviors>
        <w:guid w:val="{4E348AF4-1048-41F0-BFBD-385F45A1BA8A}"/>
      </w:docPartPr>
      <w:docPartBody>
        <w:p w:rsidR="00902D35" w:rsidRDefault="00122654" w:rsidP="00122654">
          <w:pPr>
            <w:pStyle w:val="9422AC7AF3E343AEAB19F127520D78C3"/>
          </w:pPr>
          <w:r w:rsidRPr="00A70DFE">
            <w:rPr>
              <w:rStyle w:val="Textodelmarcadordeposicin"/>
              <w:rFonts w:ascii="Arial" w:hAnsi="Arial" w:cs="Arial"/>
              <w:color w:val="FF8F8F"/>
              <w:u w:val="single"/>
            </w:rPr>
            <w:t>Ciudad</w:t>
          </w:r>
        </w:p>
      </w:docPartBody>
    </w:docPart>
    <w:docPart>
      <w:docPartPr>
        <w:name w:val="B418295DACBD44EB81E11BDBDE118972"/>
        <w:category>
          <w:name w:val="General"/>
          <w:gallery w:val="placeholder"/>
        </w:category>
        <w:types>
          <w:type w:val="bbPlcHdr"/>
        </w:types>
        <w:behaviors>
          <w:behavior w:val="content"/>
        </w:behaviors>
        <w:guid w:val="{2330E0BD-00C7-486B-9AA6-0C90C2F03A56}"/>
      </w:docPartPr>
      <w:docPartBody>
        <w:p w:rsidR="00902D35" w:rsidRDefault="00122654" w:rsidP="00122654">
          <w:pPr>
            <w:pStyle w:val="B418295DACBD44EB81E11BDBDE118972"/>
          </w:pPr>
          <w:r w:rsidRPr="00A70DFE">
            <w:rPr>
              <w:rStyle w:val="Textodelmarcadordeposicin"/>
              <w:rFonts w:ascii="Arial" w:hAnsi="Arial" w:cs="Arial"/>
              <w:color w:val="FF8F8F"/>
            </w:rPr>
            <w:t>seleccionar la fecha.</w:t>
          </w:r>
        </w:p>
      </w:docPartBody>
    </w:docPart>
    <w:docPart>
      <w:docPartPr>
        <w:name w:val="5688B5D4A2BD40E28FB987A34F690EC4"/>
        <w:category>
          <w:name w:val="General"/>
          <w:gallery w:val="placeholder"/>
        </w:category>
        <w:types>
          <w:type w:val="bbPlcHdr"/>
        </w:types>
        <w:behaviors>
          <w:behavior w:val="content"/>
        </w:behaviors>
        <w:guid w:val="{181B19BF-2A03-486B-891B-3DC3D7D5C37E}"/>
      </w:docPartPr>
      <w:docPartBody>
        <w:p w:rsidR="00902D35" w:rsidRDefault="00122654" w:rsidP="00122654">
          <w:pPr>
            <w:pStyle w:val="5688B5D4A2BD40E28FB987A34F690EC4"/>
          </w:pPr>
          <w:r w:rsidRPr="00816EB3">
            <w:rPr>
              <w:rStyle w:val="Textodelmarcadordeposicin"/>
              <w:rFonts w:ascii="Arial" w:eastAsiaTheme="minorHAnsi" w:hAnsi="Arial" w:cs="Arial"/>
              <w:color w:val="FF8F8F"/>
            </w:rPr>
            <w:t>Diligenciar el nombre completo del proponente</w:t>
          </w:r>
        </w:p>
      </w:docPartBody>
    </w:docPart>
    <w:docPart>
      <w:docPartPr>
        <w:name w:val="B39B90F222674E5091B74002528ABD9E"/>
        <w:category>
          <w:name w:val="General"/>
          <w:gallery w:val="placeholder"/>
        </w:category>
        <w:types>
          <w:type w:val="bbPlcHdr"/>
        </w:types>
        <w:behaviors>
          <w:behavior w:val="content"/>
        </w:behaviors>
        <w:guid w:val="{76C51867-9DBC-46F9-9C7C-776F80E87D57}"/>
      </w:docPartPr>
      <w:docPartBody>
        <w:p w:rsidR="00902D35" w:rsidRDefault="00122654" w:rsidP="00122654">
          <w:pPr>
            <w:pStyle w:val="B39B90F222674E5091B74002528ABD9E"/>
          </w:pPr>
          <w:r w:rsidRPr="00816EB3">
            <w:rPr>
              <w:rStyle w:val="Textodelmarcadordeposicin"/>
              <w:rFonts w:ascii="Arial" w:eastAsiaTheme="minorHAnsi" w:hAnsi="Arial" w:cs="Arial"/>
              <w:color w:val="FF8F8F"/>
            </w:rPr>
            <w:t>Diligenciar la identificación del proponente</w:t>
          </w:r>
        </w:p>
      </w:docPartBody>
    </w:docPart>
    <w:docPart>
      <w:docPartPr>
        <w:name w:val="435F26492A984EC7819B6ADF431FDC35"/>
        <w:category>
          <w:name w:val="General"/>
          <w:gallery w:val="placeholder"/>
        </w:category>
        <w:types>
          <w:type w:val="bbPlcHdr"/>
        </w:types>
        <w:behaviors>
          <w:behavior w:val="content"/>
        </w:behaviors>
        <w:guid w:val="{C565D86C-88D3-4F1C-A8F1-AA5EAF93CEBB}"/>
      </w:docPartPr>
      <w:docPartBody>
        <w:p w:rsidR="00902D35" w:rsidRDefault="00122654" w:rsidP="00122654">
          <w:pPr>
            <w:pStyle w:val="435F26492A984EC7819B6ADF431FDC35"/>
          </w:pPr>
          <w:r w:rsidRPr="00816EB3">
            <w:rPr>
              <w:rStyle w:val="Textodelmarcadordeposicin"/>
              <w:rFonts w:ascii="Arial" w:eastAsiaTheme="minorHAnsi" w:hAnsi="Arial" w:cs="Arial"/>
              <w:color w:val="FF8F8F"/>
            </w:rPr>
            <w:t>Diligenciar el nombre completo del representante legal</w:t>
          </w:r>
        </w:p>
      </w:docPartBody>
    </w:docPart>
    <w:docPart>
      <w:docPartPr>
        <w:name w:val="213B537A3A3146C2B36B0BC26DA2DF8F"/>
        <w:category>
          <w:name w:val="General"/>
          <w:gallery w:val="placeholder"/>
        </w:category>
        <w:types>
          <w:type w:val="bbPlcHdr"/>
        </w:types>
        <w:behaviors>
          <w:behavior w:val="content"/>
        </w:behaviors>
        <w:guid w:val="{B139B8EA-0E39-41FD-8933-4A7E1B614AB0}"/>
      </w:docPartPr>
      <w:docPartBody>
        <w:p w:rsidR="00902D35" w:rsidRDefault="00122654" w:rsidP="00122654">
          <w:pPr>
            <w:pStyle w:val="213B537A3A3146C2B36B0BC26DA2DF8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754F3ECA71349DAA854FA2F58EADC86"/>
        <w:category>
          <w:name w:val="General"/>
          <w:gallery w:val="placeholder"/>
        </w:category>
        <w:types>
          <w:type w:val="bbPlcHdr"/>
        </w:types>
        <w:behaviors>
          <w:behavior w:val="content"/>
        </w:behaviors>
        <w:guid w:val="{202D893E-6082-4CBB-94A6-4CF1F02BC1FA}"/>
      </w:docPartPr>
      <w:docPartBody>
        <w:p w:rsidR="00902D35" w:rsidRDefault="00122654" w:rsidP="00122654">
          <w:pPr>
            <w:pStyle w:val="3754F3ECA71349DAA854FA2F58EADC86"/>
          </w:pPr>
          <w:r w:rsidRPr="00816EB3">
            <w:rPr>
              <w:rStyle w:val="Textodelmarcadordeposicin"/>
              <w:rFonts w:ascii="Arial" w:eastAsiaTheme="minorHAnsi" w:hAnsi="Arial" w:cs="Arial"/>
              <w:color w:val="FF8F8F"/>
            </w:rPr>
            <w:t>Diligenciar el nombre completo del proponente</w:t>
          </w:r>
        </w:p>
      </w:docPartBody>
    </w:docPart>
    <w:docPart>
      <w:docPartPr>
        <w:name w:val="94743555DB914646A17005797E060B9E"/>
        <w:category>
          <w:name w:val="General"/>
          <w:gallery w:val="placeholder"/>
        </w:category>
        <w:types>
          <w:type w:val="bbPlcHdr"/>
        </w:types>
        <w:behaviors>
          <w:behavior w:val="content"/>
        </w:behaviors>
        <w:guid w:val="{083107A8-EFF1-4A3B-95D0-B5CEFB918286}"/>
      </w:docPartPr>
      <w:docPartBody>
        <w:p w:rsidR="00902D35" w:rsidRDefault="00122654" w:rsidP="00122654">
          <w:pPr>
            <w:pStyle w:val="94743555DB914646A17005797E060B9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9CC31169E31450883D66760C4F10232"/>
        <w:category>
          <w:name w:val="General"/>
          <w:gallery w:val="placeholder"/>
        </w:category>
        <w:types>
          <w:type w:val="bbPlcHdr"/>
        </w:types>
        <w:behaviors>
          <w:behavior w:val="content"/>
        </w:behaviors>
        <w:guid w:val="{7AC93A10-FFF2-4F3F-8ABD-DA57EAA2D733}"/>
      </w:docPartPr>
      <w:docPartBody>
        <w:p w:rsidR="00902D35" w:rsidRDefault="00122654" w:rsidP="00122654">
          <w:pPr>
            <w:pStyle w:val="99CC31169E31450883D66760C4F10232"/>
          </w:pPr>
          <w:r w:rsidRPr="00816EB3">
            <w:rPr>
              <w:rStyle w:val="Textodelmarcadordeposicin"/>
              <w:rFonts w:ascii="Arial" w:eastAsiaTheme="minorHAnsi" w:hAnsi="Arial" w:cs="Arial"/>
              <w:color w:val="FF8F8F"/>
            </w:rPr>
            <w:t>Diligenciar cargo</w:t>
          </w:r>
        </w:p>
      </w:docPartBody>
    </w:docPart>
    <w:docPart>
      <w:docPartPr>
        <w:name w:val="6A6B67A22A1F4DC5BE4EF99EB43399D6"/>
        <w:category>
          <w:name w:val="General"/>
          <w:gallery w:val="placeholder"/>
        </w:category>
        <w:types>
          <w:type w:val="bbPlcHdr"/>
        </w:types>
        <w:behaviors>
          <w:behavior w:val="content"/>
        </w:behaviors>
        <w:guid w:val="{459AE1FB-9741-4769-A5C5-15A8E3189ABF}"/>
      </w:docPartPr>
      <w:docPartBody>
        <w:p w:rsidR="00902D35" w:rsidRDefault="00122654" w:rsidP="00122654">
          <w:pPr>
            <w:pStyle w:val="6A6B67A22A1F4DC5BE4EF99EB43399D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7F5D3ECC02484C34A98AFA5AA5D8EC6D"/>
        <w:category>
          <w:name w:val="General"/>
          <w:gallery w:val="placeholder"/>
        </w:category>
        <w:types>
          <w:type w:val="bbPlcHdr"/>
        </w:types>
        <w:behaviors>
          <w:behavior w:val="content"/>
        </w:behaviors>
        <w:guid w:val="{DFEB7E29-383D-4DD3-BC1D-C57700D57280}"/>
      </w:docPartPr>
      <w:docPartBody>
        <w:p w:rsidR="00045C7B" w:rsidRDefault="00045C7B" w:rsidP="00045C7B">
          <w:pPr>
            <w:pStyle w:val="7F5D3ECC02484C34A98AFA5AA5D8EC6D"/>
          </w:pPr>
          <w:r w:rsidRPr="001A5D42">
            <w:rPr>
              <w:rStyle w:val="Textodelmarcadordeposicin"/>
              <w:rFonts w:ascii="Arial" w:hAnsi="Arial" w:cs="Arial"/>
              <w:color w:val="FF8F8F"/>
              <w:u w:val="single"/>
            </w:rPr>
            <w:t>Ciudad</w:t>
          </w:r>
        </w:p>
      </w:docPartBody>
    </w:docPart>
    <w:docPart>
      <w:docPartPr>
        <w:name w:val="D73AA3F676AD48D8BA758F5AF22CB170"/>
        <w:category>
          <w:name w:val="General"/>
          <w:gallery w:val="placeholder"/>
        </w:category>
        <w:types>
          <w:type w:val="bbPlcHdr"/>
        </w:types>
        <w:behaviors>
          <w:behavior w:val="content"/>
        </w:behaviors>
        <w:guid w:val="{257A6B0F-94E1-4AE2-B2D3-A7FA7FA2BC25}"/>
      </w:docPartPr>
      <w:docPartBody>
        <w:p w:rsidR="00045C7B" w:rsidRDefault="00045C7B" w:rsidP="00045C7B">
          <w:pPr>
            <w:pStyle w:val="D73AA3F676AD48D8BA758F5AF22CB170"/>
          </w:pPr>
          <w:r w:rsidRPr="001A5D42">
            <w:rPr>
              <w:rStyle w:val="Textodelmarcadordeposicin"/>
              <w:rFonts w:ascii="Arial" w:hAnsi="Arial" w:cs="Arial"/>
              <w:color w:val="FF8F8F"/>
            </w:rPr>
            <w:t>seleccionar la fecha.</w:t>
          </w:r>
        </w:p>
      </w:docPartBody>
    </w:docPart>
    <w:docPart>
      <w:docPartPr>
        <w:name w:val="C4FD9C94C4184AEA84891D1D1EB4561F"/>
        <w:category>
          <w:name w:val="General"/>
          <w:gallery w:val="placeholder"/>
        </w:category>
        <w:types>
          <w:type w:val="bbPlcHdr"/>
        </w:types>
        <w:behaviors>
          <w:behavior w:val="content"/>
        </w:behaviors>
        <w:guid w:val="{2899BC90-C475-4BB1-9F7B-E12C4108E874}"/>
      </w:docPartPr>
      <w:docPartBody>
        <w:p w:rsidR="00045C7B" w:rsidRDefault="00045C7B" w:rsidP="00045C7B">
          <w:pPr>
            <w:pStyle w:val="C4FD9C94C4184AEA84891D1D1EB4561F"/>
          </w:pPr>
          <w:r w:rsidRPr="001A5D42">
            <w:rPr>
              <w:rStyle w:val="Textodelmarcadordeposicin"/>
              <w:rFonts w:ascii="Arial" w:hAnsi="Arial" w:cs="Arial"/>
              <w:color w:val="FF8F8F"/>
              <w:u w:val="single"/>
            </w:rPr>
            <w:t>DILIGENCIAR LA UNIDAD A LA QUE PRESENTA LA OFERTA</w:t>
          </w:r>
        </w:p>
      </w:docPartBody>
    </w:docPart>
    <w:docPart>
      <w:docPartPr>
        <w:name w:val="713B5E364B01467E9982E7A406F4A8FB"/>
        <w:category>
          <w:name w:val="General"/>
          <w:gallery w:val="placeholder"/>
        </w:category>
        <w:types>
          <w:type w:val="bbPlcHdr"/>
        </w:types>
        <w:behaviors>
          <w:behavior w:val="content"/>
        </w:behaviors>
        <w:guid w:val="{82A110F1-E522-473C-9C97-105100E1AA9E}"/>
      </w:docPartPr>
      <w:docPartBody>
        <w:p w:rsidR="00045C7B" w:rsidRDefault="00045C7B" w:rsidP="00045C7B">
          <w:pPr>
            <w:pStyle w:val="713B5E364B01467E9982E7A406F4A8FB"/>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24CFB423391F4EE5A7D56CBE663CA4A5"/>
        <w:category>
          <w:name w:val="General"/>
          <w:gallery w:val="placeholder"/>
        </w:category>
        <w:types>
          <w:type w:val="bbPlcHdr"/>
        </w:types>
        <w:behaviors>
          <w:behavior w:val="content"/>
        </w:behaviors>
        <w:guid w:val="{6B32EEAF-FD49-48E6-98E3-16CCAAF500A1}"/>
      </w:docPartPr>
      <w:docPartBody>
        <w:p w:rsidR="00045C7B" w:rsidRDefault="00045C7B" w:rsidP="00045C7B">
          <w:pPr>
            <w:pStyle w:val="24CFB423391F4EE5A7D56CBE663CA4A5"/>
          </w:pPr>
          <w:r w:rsidRPr="001A5D42">
            <w:rPr>
              <w:rStyle w:val="Textodelmarcadordeposicin"/>
              <w:rFonts w:ascii="Arial" w:hAnsi="Arial" w:cs="Arial"/>
              <w:color w:val="FF8F8F"/>
              <w:u w:val="single"/>
            </w:rPr>
            <w:t>Diligenciar el número del proceso</w:t>
          </w:r>
        </w:p>
      </w:docPartBody>
    </w:docPart>
    <w:docPart>
      <w:docPartPr>
        <w:name w:val="C6F1242713344617B00BA11D317CFD2C"/>
        <w:category>
          <w:name w:val="General"/>
          <w:gallery w:val="placeholder"/>
        </w:category>
        <w:types>
          <w:type w:val="bbPlcHdr"/>
        </w:types>
        <w:behaviors>
          <w:behavior w:val="content"/>
        </w:behaviors>
        <w:guid w:val="{6DEBC2BC-C720-4444-A5ED-0906AC386C0E}"/>
      </w:docPartPr>
      <w:docPartBody>
        <w:p w:rsidR="00045C7B" w:rsidRDefault="00045C7B" w:rsidP="00045C7B">
          <w:pPr>
            <w:pStyle w:val="C6F1242713344617B00BA11D317CFD2C"/>
          </w:pPr>
          <w:r w:rsidRPr="001A5D42">
            <w:rPr>
              <w:rStyle w:val="Textodelmarcadordeposicin"/>
              <w:rFonts w:ascii="Arial" w:hAnsi="Arial" w:cs="Arial"/>
              <w:color w:val="FF8F8F"/>
              <w:u w:val="single"/>
            </w:rPr>
            <w:t>Transcribir el objeto del proceso</w:t>
          </w:r>
        </w:p>
      </w:docPartBody>
    </w:docPart>
    <w:docPart>
      <w:docPartPr>
        <w:name w:val="73988729615E472088D02E7C2C377B16"/>
        <w:category>
          <w:name w:val="General"/>
          <w:gallery w:val="placeholder"/>
        </w:category>
        <w:types>
          <w:type w:val="bbPlcHdr"/>
        </w:types>
        <w:behaviors>
          <w:behavior w:val="content"/>
        </w:behaviors>
        <w:guid w:val="{F6C538D2-B4DC-407F-AB3E-E6281AE55E15}"/>
      </w:docPartPr>
      <w:docPartBody>
        <w:p w:rsidR="00045C7B" w:rsidRDefault="00045C7B" w:rsidP="00045C7B">
          <w:pPr>
            <w:pStyle w:val="73988729615E472088D02E7C2C377B16"/>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4BB2B0A594284F819F9D75CDBB05CA12"/>
        <w:category>
          <w:name w:val="General"/>
          <w:gallery w:val="placeholder"/>
        </w:category>
        <w:types>
          <w:type w:val="bbPlcHdr"/>
        </w:types>
        <w:behaviors>
          <w:behavior w:val="content"/>
        </w:behaviors>
        <w:guid w:val="{A195498B-BBFE-4B9D-9D86-DF09D3077A8A}"/>
      </w:docPartPr>
      <w:docPartBody>
        <w:p w:rsidR="00045C7B" w:rsidRDefault="00045C7B" w:rsidP="00045C7B">
          <w:pPr>
            <w:pStyle w:val="4BB2B0A594284F819F9D75CDBB05CA12"/>
          </w:pPr>
          <w:r w:rsidRPr="00280F61">
            <w:rPr>
              <w:rStyle w:val="Textodelmarcadordeposicin"/>
              <w:color w:val="FF8F8F"/>
              <w:u w:val="single"/>
            </w:rPr>
            <w:t>(nombre)(s) de la(s) persona(s) que está(n) suscribiendo la propuesta</w:t>
          </w:r>
        </w:p>
      </w:docPartBody>
    </w:docPart>
    <w:docPart>
      <w:docPartPr>
        <w:name w:val="A8D8218B33244EB0AC3B7D51AB9F16F1"/>
        <w:category>
          <w:name w:val="General"/>
          <w:gallery w:val="placeholder"/>
        </w:category>
        <w:types>
          <w:type w:val="bbPlcHdr"/>
        </w:types>
        <w:behaviors>
          <w:behavior w:val="content"/>
        </w:behaviors>
        <w:guid w:val="{4F5E9DB1-E952-4B1F-A688-0B8AD50D0054}"/>
      </w:docPartPr>
      <w:docPartBody>
        <w:p w:rsidR="00045C7B" w:rsidRDefault="00045C7B" w:rsidP="00045C7B">
          <w:pPr>
            <w:pStyle w:val="A8D8218B33244EB0AC3B7D51AB9F16F1"/>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49E3A44E6BD74A8F99E34C4EFE435102"/>
        <w:category>
          <w:name w:val="General"/>
          <w:gallery w:val="placeholder"/>
        </w:category>
        <w:types>
          <w:type w:val="bbPlcHdr"/>
        </w:types>
        <w:behaviors>
          <w:behavior w:val="content"/>
        </w:behaviors>
        <w:guid w:val="{17FD620F-74B0-4A9E-8A0B-370FAA0981F2}"/>
      </w:docPartPr>
      <w:docPartBody>
        <w:p w:rsidR="00045C7B" w:rsidRDefault="00045C7B" w:rsidP="00045C7B">
          <w:pPr>
            <w:pStyle w:val="49E3A44E6BD74A8F99E34C4EFE435102"/>
          </w:pPr>
          <w:r w:rsidRPr="001A5D42">
            <w:rPr>
              <w:rStyle w:val="Textodelmarcadordeposicin"/>
              <w:rFonts w:ascii="Arial" w:hAnsi="Arial" w:cs="Arial"/>
              <w:color w:val="FF8F8F"/>
              <w:u w:val="single"/>
            </w:rPr>
            <w:t>Indicar el nombre del proponente de quien se actúa</w:t>
          </w:r>
        </w:p>
      </w:docPartBody>
    </w:docPart>
    <w:docPart>
      <w:docPartPr>
        <w:name w:val="004A72E51D2A4036B14FD3B5468FCE53"/>
        <w:category>
          <w:name w:val="General"/>
          <w:gallery w:val="placeholder"/>
        </w:category>
        <w:types>
          <w:type w:val="bbPlcHdr"/>
        </w:types>
        <w:behaviors>
          <w:behavior w:val="content"/>
        </w:behaviors>
        <w:guid w:val="{7A129C3F-F184-4E24-BB5A-B5B49B61A982}"/>
      </w:docPartPr>
      <w:docPartBody>
        <w:p w:rsidR="00045C7B" w:rsidRDefault="00045C7B" w:rsidP="00045C7B">
          <w:pPr>
            <w:pStyle w:val="004A72E51D2A4036B14FD3B5468FCE53"/>
          </w:pPr>
          <w:r w:rsidRPr="001A5D42">
            <w:rPr>
              <w:rStyle w:val="Textodelmarcadordeposicin"/>
              <w:rFonts w:ascii="Arial" w:hAnsi="Arial" w:cs="Arial"/>
              <w:color w:val="FF8F8F"/>
              <w:u w:val="single"/>
            </w:rPr>
            <w:t>Diligenciar el número del proceso</w:t>
          </w:r>
        </w:p>
      </w:docPartBody>
    </w:docPart>
    <w:docPart>
      <w:docPartPr>
        <w:name w:val="0E7082324E7D4CF694160063BA7A5BC7"/>
        <w:category>
          <w:name w:val="General"/>
          <w:gallery w:val="placeholder"/>
        </w:category>
        <w:types>
          <w:type w:val="bbPlcHdr"/>
        </w:types>
        <w:behaviors>
          <w:behavior w:val="content"/>
        </w:behaviors>
        <w:guid w:val="{6F11E669-EF06-4D11-AD1A-11B2FFE197E8}"/>
      </w:docPartPr>
      <w:docPartBody>
        <w:p w:rsidR="00045C7B" w:rsidRDefault="00045C7B" w:rsidP="00045C7B">
          <w:pPr>
            <w:pStyle w:val="0E7082324E7D4CF694160063BA7A5BC7"/>
          </w:pPr>
          <w:r w:rsidRPr="001A5D42">
            <w:rPr>
              <w:rStyle w:val="Textodelmarcadordeposicin"/>
              <w:rFonts w:ascii="Arial" w:hAnsi="Arial" w:cs="Arial"/>
              <w:color w:val="FF8F8F"/>
              <w:u w:val="single"/>
            </w:rPr>
            <w:t>Transcribir el objeto del proceso</w:t>
          </w:r>
        </w:p>
      </w:docPartBody>
    </w:docPart>
    <w:docPart>
      <w:docPartPr>
        <w:name w:val="BABFABB3798940E48DC2AC23765DBC99"/>
        <w:category>
          <w:name w:val="General"/>
          <w:gallery w:val="placeholder"/>
        </w:category>
        <w:types>
          <w:type w:val="bbPlcHdr"/>
        </w:types>
        <w:behaviors>
          <w:behavior w:val="content"/>
        </w:behaviors>
        <w:guid w:val="{563CAA05-DA2D-499F-8DCF-6206DBA6B42D}"/>
      </w:docPartPr>
      <w:docPartBody>
        <w:p w:rsidR="00045C7B" w:rsidRDefault="00045C7B" w:rsidP="00045C7B">
          <w:pPr>
            <w:pStyle w:val="BABFABB3798940E48DC2AC23765DBC99"/>
          </w:pPr>
          <w:r w:rsidRPr="00B14F92">
            <w:rPr>
              <w:rStyle w:val="Textodelmarcadordeposicin"/>
              <w:rFonts w:ascii="Arial" w:hAnsi="Arial" w:cs="Arial"/>
              <w:color w:val="FF8F8F"/>
              <w:u w:val="single"/>
            </w:rPr>
            <w:t>Transcribir el objeto del proceso</w:t>
          </w:r>
        </w:p>
      </w:docPartBody>
    </w:docPart>
    <w:docPart>
      <w:docPartPr>
        <w:name w:val="774647D4C2EC4261A9C3C5F98C90986C"/>
        <w:category>
          <w:name w:val="General"/>
          <w:gallery w:val="placeholder"/>
        </w:category>
        <w:types>
          <w:type w:val="bbPlcHdr"/>
        </w:types>
        <w:behaviors>
          <w:behavior w:val="content"/>
        </w:behaviors>
        <w:guid w:val="{2CF68B6D-1FB7-4914-9223-C4D5DBF3058C}"/>
      </w:docPartPr>
      <w:docPartBody>
        <w:p w:rsidR="00045C7B" w:rsidRDefault="00045C7B" w:rsidP="00045C7B">
          <w:pPr>
            <w:pStyle w:val="774647D4C2EC4261A9C3C5F98C90986C"/>
          </w:pPr>
          <w:r w:rsidRPr="001A5D42">
            <w:rPr>
              <w:rStyle w:val="Textodelmarcadordeposicin"/>
              <w:rFonts w:ascii="Arial" w:hAnsi="Arial" w:cs="Arial"/>
              <w:color w:val="FF8F8F"/>
              <w:u w:val="single"/>
            </w:rPr>
            <w:t>Diligenciar el nombre completo del proponente</w:t>
          </w:r>
        </w:p>
      </w:docPartBody>
    </w:docPart>
    <w:docPart>
      <w:docPartPr>
        <w:name w:val="2BC00F0F1493422C8A3ADBFFF6DDCA9D"/>
        <w:category>
          <w:name w:val="General"/>
          <w:gallery w:val="placeholder"/>
        </w:category>
        <w:types>
          <w:type w:val="bbPlcHdr"/>
        </w:types>
        <w:behaviors>
          <w:behavior w:val="content"/>
        </w:behaviors>
        <w:guid w:val="{34B20B79-E47E-4398-8AF5-869FC822C2BF}"/>
      </w:docPartPr>
      <w:docPartBody>
        <w:p w:rsidR="00045C7B" w:rsidRDefault="00045C7B" w:rsidP="00045C7B">
          <w:pPr>
            <w:pStyle w:val="2BC00F0F1493422C8A3ADBFFF6DDCA9D"/>
          </w:pPr>
          <w:r w:rsidRPr="001A5D42">
            <w:rPr>
              <w:rStyle w:val="Textodelmarcadordeposicin"/>
              <w:rFonts w:ascii="Arial" w:hAnsi="Arial" w:cs="Arial"/>
              <w:color w:val="FF8F8F"/>
              <w:u w:val="single"/>
            </w:rPr>
            <w:t>Diligenciar la identificación del proponente</w:t>
          </w:r>
        </w:p>
      </w:docPartBody>
    </w:docPart>
    <w:docPart>
      <w:docPartPr>
        <w:name w:val="517F163F3DC34D18AE3B44F22CF6F552"/>
        <w:category>
          <w:name w:val="General"/>
          <w:gallery w:val="placeholder"/>
        </w:category>
        <w:types>
          <w:type w:val="bbPlcHdr"/>
        </w:types>
        <w:behaviors>
          <w:behavior w:val="content"/>
        </w:behaviors>
        <w:guid w:val="{A8C62190-BA10-466B-B77B-0BC97A69527F}"/>
      </w:docPartPr>
      <w:docPartBody>
        <w:p w:rsidR="00045C7B" w:rsidRDefault="00045C7B" w:rsidP="00045C7B">
          <w:pPr>
            <w:pStyle w:val="517F163F3DC34D18AE3B44F22CF6F552"/>
          </w:pPr>
          <w:r w:rsidRPr="001A5D42">
            <w:rPr>
              <w:rStyle w:val="Textodelmarcadordeposicin"/>
              <w:rFonts w:ascii="Arial" w:hAnsi="Arial" w:cs="Arial"/>
              <w:color w:val="FF8F8F"/>
              <w:u w:val="single"/>
            </w:rPr>
            <w:t>Diligenciar el nombre completo del representante legal</w:t>
          </w:r>
        </w:p>
      </w:docPartBody>
    </w:docPart>
    <w:docPart>
      <w:docPartPr>
        <w:name w:val="A35AED89EDA3416BBA63F314D3870814"/>
        <w:category>
          <w:name w:val="General"/>
          <w:gallery w:val="placeholder"/>
        </w:category>
        <w:types>
          <w:type w:val="bbPlcHdr"/>
        </w:types>
        <w:behaviors>
          <w:behavior w:val="content"/>
        </w:behaviors>
        <w:guid w:val="{E7ED7759-E18E-4AD8-AC2B-3926D81CC61E}"/>
      </w:docPartPr>
      <w:docPartBody>
        <w:p w:rsidR="00045C7B" w:rsidRDefault="00045C7B" w:rsidP="00045C7B">
          <w:pPr>
            <w:pStyle w:val="A35AED89EDA3416BBA63F314D3870814"/>
          </w:pPr>
          <w:r w:rsidRPr="001A5D42">
            <w:rPr>
              <w:rStyle w:val="Textodelmarcadordeposicin"/>
              <w:rFonts w:ascii="Arial" w:hAnsi="Arial" w:cs="Arial"/>
              <w:color w:val="FF8F8F"/>
              <w:u w:val="single"/>
            </w:rPr>
            <w:t>Diligenciar el documento de identificación del representante legal</w:t>
          </w:r>
        </w:p>
      </w:docPartBody>
    </w:docPart>
    <w:docPart>
      <w:docPartPr>
        <w:name w:val="BE25EC316A1E452EA99526731FA1EE00"/>
        <w:category>
          <w:name w:val="General"/>
          <w:gallery w:val="placeholder"/>
        </w:category>
        <w:types>
          <w:type w:val="bbPlcHdr"/>
        </w:types>
        <w:behaviors>
          <w:behavior w:val="content"/>
        </w:behaviors>
        <w:guid w:val="{968A5201-868B-4A78-AC73-B0A5F64EE7F5}"/>
      </w:docPartPr>
      <w:docPartBody>
        <w:p w:rsidR="00045C7B" w:rsidRDefault="00045C7B" w:rsidP="00045C7B">
          <w:pPr>
            <w:pStyle w:val="BE25EC316A1E452EA99526731FA1EE00"/>
          </w:pPr>
          <w:r w:rsidRPr="001A5D42">
            <w:rPr>
              <w:rStyle w:val="Textodelmarcadordeposicin"/>
              <w:rFonts w:ascii="Arial" w:hAnsi="Arial" w:cs="Arial"/>
              <w:color w:val="FF8F8F"/>
              <w:u w:val="single"/>
            </w:rPr>
            <w:t>Diligenciar la dirección del proveedor</w:t>
          </w:r>
        </w:p>
      </w:docPartBody>
    </w:docPart>
    <w:docPart>
      <w:docPartPr>
        <w:name w:val="665505818D9B48AD9AA27512C7E9542B"/>
        <w:category>
          <w:name w:val="General"/>
          <w:gallery w:val="placeholder"/>
        </w:category>
        <w:types>
          <w:type w:val="bbPlcHdr"/>
        </w:types>
        <w:behaviors>
          <w:behavior w:val="content"/>
        </w:behaviors>
        <w:guid w:val="{A936DC51-A35B-483C-B7C4-FDDBA497793A}"/>
      </w:docPartPr>
      <w:docPartBody>
        <w:p w:rsidR="00045C7B" w:rsidRDefault="00045C7B" w:rsidP="00045C7B">
          <w:pPr>
            <w:pStyle w:val="665505818D9B48AD9AA27512C7E9542B"/>
          </w:pPr>
          <w:r w:rsidRPr="001A5D42">
            <w:rPr>
              <w:rStyle w:val="Textodelmarcadordeposicin"/>
              <w:rFonts w:ascii="Arial" w:hAnsi="Arial" w:cs="Arial"/>
              <w:color w:val="FF8F8F"/>
              <w:u w:val="single"/>
            </w:rPr>
            <w:t>Diligenciar teléfonos de contacto del proveedor</w:t>
          </w:r>
        </w:p>
      </w:docPartBody>
    </w:docPart>
    <w:docPart>
      <w:docPartPr>
        <w:name w:val="05F1A00499BC4E3898CEAF5E31301FB1"/>
        <w:category>
          <w:name w:val="General"/>
          <w:gallery w:val="placeholder"/>
        </w:category>
        <w:types>
          <w:type w:val="bbPlcHdr"/>
        </w:types>
        <w:behaviors>
          <w:behavior w:val="content"/>
        </w:behaviors>
        <w:guid w:val="{DD0612EE-A356-462E-81E2-FFD4163DF203}"/>
      </w:docPartPr>
      <w:docPartBody>
        <w:p w:rsidR="00045C7B" w:rsidRDefault="00045C7B" w:rsidP="00045C7B">
          <w:pPr>
            <w:pStyle w:val="05F1A00499BC4E3898CEAF5E31301FB1"/>
          </w:pPr>
          <w:r w:rsidRPr="001A5D42">
            <w:rPr>
              <w:rStyle w:val="Textodelmarcadordeposicin"/>
              <w:rFonts w:ascii="Arial" w:hAnsi="Arial" w:cs="Arial"/>
              <w:color w:val="FF8F8F"/>
              <w:u w:val="single"/>
            </w:rPr>
            <w:t>Diligenciar correo electrónico de notificaciones</w:t>
          </w:r>
        </w:p>
      </w:docPartBody>
    </w:docPart>
    <w:docPart>
      <w:docPartPr>
        <w:name w:val="679E45D4033A47E09563CBF35B7A9CDD"/>
        <w:category>
          <w:name w:val="General"/>
          <w:gallery w:val="placeholder"/>
        </w:category>
        <w:types>
          <w:type w:val="bbPlcHdr"/>
        </w:types>
        <w:behaviors>
          <w:behavior w:val="content"/>
        </w:behaviors>
        <w:guid w:val="{999F274C-4DEA-4045-820C-9D84F9827F0E}"/>
      </w:docPartPr>
      <w:docPartBody>
        <w:p w:rsidR="00045C7B" w:rsidRDefault="00045C7B" w:rsidP="00045C7B">
          <w:pPr>
            <w:pStyle w:val="679E45D4033A47E09563CBF35B7A9CDD"/>
          </w:pPr>
          <w:r w:rsidRPr="000D290B">
            <w:rPr>
              <w:rStyle w:val="Textodelmarcadordeposicin"/>
              <w:rFonts w:ascii="Arial" w:hAnsi="Arial" w:cs="Arial"/>
              <w:color w:val="FF8F8F"/>
              <w:u w:val="single"/>
            </w:rPr>
            <w:t>Ciudad</w:t>
          </w:r>
        </w:p>
      </w:docPartBody>
    </w:docPart>
    <w:docPart>
      <w:docPartPr>
        <w:name w:val="7A2511288BC444CBBEBC3560A7976894"/>
        <w:category>
          <w:name w:val="General"/>
          <w:gallery w:val="placeholder"/>
        </w:category>
        <w:types>
          <w:type w:val="bbPlcHdr"/>
        </w:types>
        <w:behaviors>
          <w:behavior w:val="content"/>
        </w:behaviors>
        <w:guid w:val="{2725F6C0-D94F-4238-A215-5D10E7BB8FF6}"/>
      </w:docPartPr>
      <w:docPartBody>
        <w:p w:rsidR="00045C7B" w:rsidRDefault="00045C7B" w:rsidP="00045C7B">
          <w:pPr>
            <w:pStyle w:val="7A2511288BC444CBBEBC3560A7976894"/>
          </w:pPr>
          <w:r w:rsidRPr="000D290B">
            <w:rPr>
              <w:rStyle w:val="Textodelmarcadordeposicin"/>
              <w:rFonts w:ascii="Arial" w:hAnsi="Arial" w:cs="Arial"/>
              <w:color w:val="FF8F8F"/>
            </w:rPr>
            <w:t>seleccionar la fecha.</w:t>
          </w:r>
        </w:p>
      </w:docPartBody>
    </w:docPart>
    <w:docPart>
      <w:docPartPr>
        <w:name w:val="EACA0D31E1AA4661A6DAA406D7ED9B59"/>
        <w:category>
          <w:name w:val="General"/>
          <w:gallery w:val="placeholder"/>
        </w:category>
        <w:types>
          <w:type w:val="bbPlcHdr"/>
        </w:types>
        <w:behaviors>
          <w:behavior w:val="content"/>
        </w:behaviors>
        <w:guid w:val="{FC2B991E-AFBE-4806-B4A2-7EA3D420468F}"/>
      </w:docPartPr>
      <w:docPartBody>
        <w:p w:rsidR="00045C7B" w:rsidRDefault="00045C7B" w:rsidP="00045C7B">
          <w:pPr>
            <w:pStyle w:val="EACA0D31E1AA4661A6DAA406D7ED9B59"/>
          </w:pPr>
          <w:r w:rsidRPr="000D290B">
            <w:rPr>
              <w:rStyle w:val="Textodelmarcadordeposicin"/>
              <w:rFonts w:ascii="Arial" w:hAnsi="Arial" w:cs="Arial"/>
              <w:color w:val="FF8F8F"/>
              <w:u w:val="single"/>
            </w:rPr>
            <w:t>DILIGENCIAR LA UNIDAD A LA QUE PRESENTA LA OFERTA</w:t>
          </w:r>
        </w:p>
      </w:docPartBody>
    </w:docPart>
    <w:docPart>
      <w:docPartPr>
        <w:name w:val="85B3D94612204BE3A2E0DB7CCEB22150"/>
        <w:category>
          <w:name w:val="General"/>
          <w:gallery w:val="placeholder"/>
        </w:category>
        <w:types>
          <w:type w:val="bbPlcHdr"/>
        </w:types>
        <w:behaviors>
          <w:behavior w:val="content"/>
        </w:behaviors>
        <w:guid w:val="{A9F10A14-81FF-4D49-8FC7-6816C94CA329}"/>
      </w:docPartPr>
      <w:docPartBody>
        <w:p w:rsidR="00045C7B" w:rsidRDefault="00045C7B" w:rsidP="00045C7B">
          <w:pPr>
            <w:pStyle w:val="85B3D94612204BE3A2E0DB7CCEB2215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1FC84CB6AE8424CAF7A1318EF209986"/>
        <w:category>
          <w:name w:val="General"/>
          <w:gallery w:val="placeholder"/>
        </w:category>
        <w:types>
          <w:type w:val="bbPlcHdr"/>
        </w:types>
        <w:behaviors>
          <w:behavior w:val="content"/>
        </w:behaviors>
        <w:guid w:val="{671FAAC8-40EA-4633-B431-A7459EB4192F}"/>
      </w:docPartPr>
      <w:docPartBody>
        <w:p w:rsidR="00045C7B" w:rsidRDefault="00045C7B" w:rsidP="00045C7B">
          <w:pPr>
            <w:pStyle w:val="01FC84CB6AE8424CAF7A1318EF209986"/>
          </w:pPr>
          <w:r w:rsidRPr="000D290B">
            <w:rPr>
              <w:rStyle w:val="Textodelmarcadordeposicin"/>
              <w:rFonts w:ascii="Arial" w:hAnsi="Arial" w:cs="Arial"/>
              <w:color w:val="FF8F8F"/>
              <w:u w:val="single"/>
            </w:rPr>
            <w:t>Diligenciar el número del proceso</w:t>
          </w:r>
        </w:p>
      </w:docPartBody>
    </w:docPart>
    <w:docPart>
      <w:docPartPr>
        <w:name w:val="113B768FF08B4709BBA6B32D0419E493"/>
        <w:category>
          <w:name w:val="General"/>
          <w:gallery w:val="placeholder"/>
        </w:category>
        <w:types>
          <w:type w:val="bbPlcHdr"/>
        </w:types>
        <w:behaviors>
          <w:behavior w:val="content"/>
        </w:behaviors>
        <w:guid w:val="{EDD9F6D8-85A0-4D2A-ABA2-7EA19B347051}"/>
      </w:docPartPr>
      <w:docPartBody>
        <w:p w:rsidR="00045C7B" w:rsidRDefault="00045C7B" w:rsidP="00045C7B">
          <w:pPr>
            <w:pStyle w:val="113B768FF08B4709BBA6B32D0419E493"/>
          </w:pPr>
          <w:r w:rsidRPr="000D290B">
            <w:rPr>
              <w:rStyle w:val="Textodelmarcadordeposicin"/>
              <w:rFonts w:ascii="Arial" w:hAnsi="Arial" w:cs="Arial"/>
              <w:color w:val="FF8F8F"/>
              <w:u w:val="single"/>
            </w:rPr>
            <w:t>Transcribir el objeto del proceso</w:t>
          </w:r>
        </w:p>
      </w:docPartBody>
    </w:docPart>
    <w:docPart>
      <w:docPartPr>
        <w:name w:val="BC3C87F2E2FD407CB49C3BE2E48ABC1C"/>
        <w:category>
          <w:name w:val="General"/>
          <w:gallery w:val="placeholder"/>
        </w:category>
        <w:types>
          <w:type w:val="bbPlcHdr"/>
        </w:types>
        <w:behaviors>
          <w:behavior w:val="content"/>
        </w:behaviors>
        <w:guid w:val="{6E08BDF7-AEC8-404F-8B18-5D766D362709}"/>
      </w:docPartPr>
      <w:docPartBody>
        <w:p w:rsidR="00045C7B" w:rsidRDefault="00045C7B" w:rsidP="00045C7B">
          <w:pPr>
            <w:pStyle w:val="BC3C87F2E2FD407CB49C3BE2E48ABC1C"/>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A8C6A435CCA741B7A906CD9C5E017C72"/>
        <w:category>
          <w:name w:val="General"/>
          <w:gallery w:val="placeholder"/>
        </w:category>
        <w:types>
          <w:type w:val="bbPlcHdr"/>
        </w:types>
        <w:behaviors>
          <w:behavior w:val="content"/>
        </w:behaviors>
        <w:guid w:val="{4A39E15E-4921-4006-89FD-AE1DEDA48CF2}"/>
      </w:docPartPr>
      <w:docPartBody>
        <w:p w:rsidR="00045C7B" w:rsidRDefault="00045C7B" w:rsidP="00045C7B">
          <w:pPr>
            <w:pStyle w:val="A8C6A435CCA741B7A906CD9C5E017C7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ED9B34EF0B9400FACF6263DF29A538B"/>
        <w:category>
          <w:name w:val="General"/>
          <w:gallery w:val="placeholder"/>
        </w:category>
        <w:types>
          <w:type w:val="bbPlcHdr"/>
        </w:types>
        <w:behaviors>
          <w:behavior w:val="content"/>
        </w:behaviors>
        <w:guid w:val="{80B6930D-7F82-407F-973A-739BFAF68995}"/>
      </w:docPartPr>
      <w:docPartBody>
        <w:p w:rsidR="00045C7B" w:rsidRDefault="00045C7B" w:rsidP="00045C7B">
          <w:pPr>
            <w:pStyle w:val="6ED9B34EF0B9400FACF6263DF29A538B"/>
          </w:pPr>
          <w:r w:rsidRPr="000D290B">
            <w:rPr>
              <w:rStyle w:val="Textodelmarcadordeposicin"/>
              <w:rFonts w:eastAsiaTheme="minorHAnsi"/>
              <w:color w:val="FF8F8F"/>
              <w:u w:val="single"/>
            </w:rPr>
            <w:t>Domicilio de la persona firmante</w:t>
          </w:r>
        </w:p>
      </w:docPartBody>
    </w:docPart>
    <w:docPart>
      <w:docPartPr>
        <w:name w:val="929D68EFA6E640D5A9EEB81617FE1F0A"/>
        <w:category>
          <w:name w:val="General"/>
          <w:gallery w:val="placeholder"/>
        </w:category>
        <w:types>
          <w:type w:val="bbPlcHdr"/>
        </w:types>
        <w:behaviors>
          <w:behavior w:val="content"/>
        </w:behaviors>
        <w:guid w:val="{77167CF6-E141-4D0B-BE0A-C9F8DF815E14}"/>
      </w:docPartPr>
      <w:docPartBody>
        <w:p w:rsidR="00045C7B" w:rsidRDefault="00045C7B" w:rsidP="00045C7B">
          <w:pPr>
            <w:pStyle w:val="929D68EFA6E640D5A9EEB81617FE1F0A"/>
          </w:pPr>
          <w:r w:rsidRPr="000D290B">
            <w:rPr>
              <w:rStyle w:val="Textodelmarcadordeposicin"/>
              <w:rFonts w:eastAsiaTheme="minorHAnsi"/>
              <w:color w:val="FF8F8F"/>
              <w:u w:val="single"/>
            </w:rPr>
            <w:t>Documento de identificación de la persona firmante y lugar de expedición</w:t>
          </w:r>
        </w:p>
      </w:docPartBody>
    </w:docPart>
    <w:docPart>
      <w:docPartPr>
        <w:name w:val="2C044CCA1E8E4BC4990F7E9F1558C08F"/>
        <w:category>
          <w:name w:val="General"/>
          <w:gallery w:val="placeholder"/>
        </w:category>
        <w:types>
          <w:type w:val="bbPlcHdr"/>
        </w:types>
        <w:behaviors>
          <w:behavior w:val="content"/>
        </w:behaviors>
        <w:guid w:val="{3AAFB19E-16A9-4EA8-AB07-D5DF189134FC}"/>
      </w:docPartPr>
      <w:docPartBody>
        <w:p w:rsidR="00045C7B" w:rsidRDefault="00045C7B" w:rsidP="00045C7B">
          <w:pPr>
            <w:pStyle w:val="2C044CCA1E8E4BC4990F7E9F1558C08F"/>
          </w:pPr>
          <w:r w:rsidRPr="000D290B">
            <w:rPr>
              <w:rStyle w:val="Textodelmarcadordeposicin"/>
              <w:rFonts w:eastAsiaTheme="minorHAnsi"/>
              <w:color w:val="FF8F8F"/>
              <w:u w:val="single"/>
            </w:rPr>
            <w:t>Seleccionar la opción correspondiente</w:t>
          </w:r>
        </w:p>
      </w:docPartBody>
    </w:docPart>
    <w:docPart>
      <w:docPartPr>
        <w:name w:val="5482D6CDE4E44A3FBAF0EB00D8090747"/>
        <w:category>
          <w:name w:val="General"/>
          <w:gallery w:val="placeholder"/>
        </w:category>
        <w:types>
          <w:type w:val="bbPlcHdr"/>
        </w:types>
        <w:behaviors>
          <w:behavior w:val="content"/>
        </w:behaviors>
        <w:guid w:val="{0DF57CD9-0620-4454-9FD7-96D8FCFF876C}"/>
      </w:docPartPr>
      <w:docPartBody>
        <w:p w:rsidR="00045C7B" w:rsidRDefault="00045C7B" w:rsidP="00045C7B">
          <w:pPr>
            <w:pStyle w:val="5482D6CDE4E44A3FBAF0EB00D8090747"/>
          </w:pPr>
          <w:r w:rsidRPr="000D290B">
            <w:rPr>
              <w:rStyle w:val="Textodelmarcadordeposicin"/>
              <w:rFonts w:ascii="Arial" w:hAnsi="Arial" w:cs="Arial"/>
              <w:color w:val="FF8F8F"/>
              <w:u w:val="single"/>
            </w:rPr>
            <w:t>Elegir la modalidad de contratación</w:t>
          </w:r>
        </w:p>
      </w:docPartBody>
    </w:docPart>
    <w:docPart>
      <w:docPartPr>
        <w:name w:val="3496A007C30B4FC8965BEC5A780A131E"/>
        <w:category>
          <w:name w:val="General"/>
          <w:gallery w:val="placeholder"/>
        </w:category>
        <w:types>
          <w:type w:val="bbPlcHdr"/>
        </w:types>
        <w:behaviors>
          <w:behavior w:val="content"/>
        </w:behaviors>
        <w:guid w:val="{138A5C03-409A-44BB-9675-9A3492564724}"/>
      </w:docPartPr>
      <w:docPartBody>
        <w:p w:rsidR="00045C7B" w:rsidRDefault="00045C7B" w:rsidP="00045C7B">
          <w:pPr>
            <w:pStyle w:val="3496A007C30B4FC8965BEC5A780A131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B738368EC73420AA715B2C4081DA44C"/>
        <w:category>
          <w:name w:val="General"/>
          <w:gallery w:val="placeholder"/>
        </w:category>
        <w:types>
          <w:type w:val="bbPlcHdr"/>
        </w:types>
        <w:behaviors>
          <w:behavior w:val="content"/>
        </w:behaviors>
        <w:guid w:val="{72B89DD3-51FD-41C6-BE1F-A2BA60606B07}"/>
      </w:docPartPr>
      <w:docPartBody>
        <w:p w:rsidR="00045C7B" w:rsidRDefault="00045C7B" w:rsidP="00045C7B">
          <w:pPr>
            <w:pStyle w:val="7B738368EC73420AA715B2C4081DA44C"/>
          </w:pPr>
          <w:r w:rsidRPr="00B14F92">
            <w:rPr>
              <w:rStyle w:val="Textodelmarcadordeposicin"/>
              <w:rFonts w:ascii="Arial" w:hAnsi="Arial" w:cs="Arial"/>
              <w:color w:val="FF8F8F"/>
              <w:u w:val="single"/>
            </w:rPr>
            <w:t>Transcribir el objeto del proceso</w:t>
          </w:r>
        </w:p>
      </w:docPartBody>
    </w:docPart>
    <w:docPart>
      <w:docPartPr>
        <w:name w:val="C1DDD246EBA24BE68932DD0D87361E56"/>
        <w:category>
          <w:name w:val="General"/>
          <w:gallery w:val="placeholder"/>
        </w:category>
        <w:types>
          <w:type w:val="bbPlcHdr"/>
        </w:types>
        <w:behaviors>
          <w:behavior w:val="content"/>
        </w:behaviors>
        <w:guid w:val="{17411150-3727-4799-99CC-723BCED821A1}"/>
      </w:docPartPr>
      <w:docPartBody>
        <w:p w:rsidR="00045C7B" w:rsidRDefault="00045C7B" w:rsidP="00045C7B">
          <w:pPr>
            <w:pStyle w:val="C1DDD246EBA24BE68932DD0D87361E5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78D03FBCDB4CF1AC4317F6241EDCDD"/>
        <w:category>
          <w:name w:val="General"/>
          <w:gallery w:val="placeholder"/>
        </w:category>
        <w:types>
          <w:type w:val="bbPlcHdr"/>
        </w:types>
        <w:behaviors>
          <w:behavior w:val="content"/>
        </w:behaviors>
        <w:guid w:val="{1DAEB411-57A5-4148-9B4B-9D41C3978AEE}"/>
      </w:docPartPr>
      <w:docPartBody>
        <w:p w:rsidR="00045C7B" w:rsidRDefault="00045C7B" w:rsidP="00045C7B">
          <w:pPr>
            <w:pStyle w:val="5678D03FBCDB4CF1AC4317F6241EDCD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8AA221D65C54E579DF4CB4380288EE0"/>
        <w:category>
          <w:name w:val="General"/>
          <w:gallery w:val="placeholder"/>
        </w:category>
        <w:types>
          <w:type w:val="bbPlcHdr"/>
        </w:types>
        <w:behaviors>
          <w:behavior w:val="content"/>
        </w:behaviors>
        <w:guid w:val="{6E112CB6-F59E-44D2-A756-46333D0B5A62}"/>
      </w:docPartPr>
      <w:docPartBody>
        <w:p w:rsidR="00045C7B" w:rsidRDefault="00045C7B" w:rsidP="00045C7B">
          <w:pPr>
            <w:pStyle w:val="08AA221D65C54E579DF4CB4380288EE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51EA6B149B4969B10C97A141240582"/>
        <w:category>
          <w:name w:val="General"/>
          <w:gallery w:val="placeholder"/>
        </w:category>
        <w:types>
          <w:type w:val="bbPlcHdr"/>
        </w:types>
        <w:behaviors>
          <w:behavior w:val="content"/>
        </w:behaviors>
        <w:guid w:val="{FE5EFC29-1DB1-4894-933A-893D1034A3EC}"/>
      </w:docPartPr>
      <w:docPartBody>
        <w:p w:rsidR="00045C7B" w:rsidRDefault="00045C7B" w:rsidP="00045C7B">
          <w:pPr>
            <w:pStyle w:val="F451EA6B149B4969B10C97A1412405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729D191BBEB421C80DDA2BB2F2191E4"/>
        <w:category>
          <w:name w:val="General"/>
          <w:gallery w:val="placeholder"/>
        </w:category>
        <w:types>
          <w:type w:val="bbPlcHdr"/>
        </w:types>
        <w:behaviors>
          <w:behavior w:val="content"/>
        </w:behaviors>
        <w:guid w:val="{E455AFC7-7990-4605-B0B9-F6C8F865787E}"/>
      </w:docPartPr>
      <w:docPartBody>
        <w:p w:rsidR="00045C7B" w:rsidRDefault="00045C7B" w:rsidP="00045C7B">
          <w:pPr>
            <w:pStyle w:val="D729D191BBEB421C80DDA2BB2F2191E4"/>
          </w:pPr>
          <w:r w:rsidRPr="000D290B">
            <w:rPr>
              <w:rStyle w:val="Textodelmarcadordeposicin"/>
              <w:rFonts w:ascii="Arial" w:eastAsiaTheme="minorHAnsi" w:hAnsi="Arial" w:cs="Arial"/>
              <w:color w:val="FF8F8F"/>
              <w:u w:val="single"/>
            </w:rPr>
            <w:t>Diligenciar la dirección del proveedor</w:t>
          </w:r>
        </w:p>
      </w:docPartBody>
    </w:docPart>
    <w:docPart>
      <w:docPartPr>
        <w:name w:val="E29372C8B62045289F624456F8C7364D"/>
        <w:category>
          <w:name w:val="General"/>
          <w:gallery w:val="placeholder"/>
        </w:category>
        <w:types>
          <w:type w:val="bbPlcHdr"/>
        </w:types>
        <w:behaviors>
          <w:behavior w:val="content"/>
        </w:behaviors>
        <w:guid w:val="{BE714905-D4C9-494D-AB48-F2D049E21E0C}"/>
      </w:docPartPr>
      <w:docPartBody>
        <w:p w:rsidR="00045C7B" w:rsidRDefault="00045C7B" w:rsidP="00045C7B">
          <w:pPr>
            <w:pStyle w:val="E29372C8B62045289F624456F8C7364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B03BD93435940B992D2D5EE1D2DB0BF"/>
        <w:category>
          <w:name w:val="General"/>
          <w:gallery w:val="placeholder"/>
        </w:category>
        <w:types>
          <w:type w:val="bbPlcHdr"/>
        </w:types>
        <w:behaviors>
          <w:behavior w:val="content"/>
        </w:behaviors>
        <w:guid w:val="{BC1573F5-FE97-4B66-9CB2-559BE1AB53AE}"/>
      </w:docPartPr>
      <w:docPartBody>
        <w:p w:rsidR="00045C7B" w:rsidRDefault="00045C7B" w:rsidP="00045C7B">
          <w:pPr>
            <w:pStyle w:val="6B03BD93435940B992D2D5EE1D2DB0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BB9BC538D5C44E48E137EA565B5B2F1"/>
        <w:category>
          <w:name w:val="General"/>
          <w:gallery w:val="placeholder"/>
        </w:category>
        <w:types>
          <w:type w:val="bbPlcHdr"/>
        </w:types>
        <w:behaviors>
          <w:behavior w:val="content"/>
        </w:behaviors>
        <w:guid w:val="{70C24AC4-5A50-4B07-ACF1-0018D660E860}"/>
      </w:docPartPr>
      <w:docPartBody>
        <w:p w:rsidR="00045C7B" w:rsidRDefault="00045C7B" w:rsidP="00045C7B">
          <w:pPr>
            <w:pStyle w:val="5BB9BC538D5C44E48E137EA565B5B2F1"/>
          </w:pPr>
          <w:r w:rsidRPr="000C3723">
            <w:rPr>
              <w:rStyle w:val="Textodelmarcadordeposicin"/>
              <w:rFonts w:ascii="Arial" w:hAnsi="Arial" w:cs="Arial"/>
              <w:color w:val="FF8F8F"/>
              <w:sz w:val="20"/>
              <w:szCs w:val="20"/>
              <w:u w:val="single"/>
            </w:rPr>
            <w:t>Ciudad</w:t>
          </w:r>
        </w:p>
      </w:docPartBody>
    </w:docPart>
    <w:docPart>
      <w:docPartPr>
        <w:name w:val="77CF5931315A40348A88D0B9AE44B9C1"/>
        <w:category>
          <w:name w:val="General"/>
          <w:gallery w:val="placeholder"/>
        </w:category>
        <w:types>
          <w:type w:val="bbPlcHdr"/>
        </w:types>
        <w:behaviors>
          <w:behavior w:val="content"/>
        </w:behaviors>
        <w:guid w:val="{FAD7F314-C704-40A1-9679-309D60652067}"/>
      </w:docPartPr>
      <w:docPartBody>
        <w:p w:rsidR="00045C7B" w:rsidRDefault="00045C7B" w:rsidP="00045C7B">
          <w:pPr>
            <w:pStyle w:val="77CF5931315A40348A88D0B9AE44B9C1"/>
          </w:pPr>
          <w:r w:rsidRPr="000C3723">
            <w:rPr>
              <w:rStyle w:val="Textodelmarcadordeposicin"/>
              <w:rFonts w:ascii="Arial" w:hAnsi="Arial" w:cs="Arial"/>
              <w:color w:val="FF8F8F"/>
              <w:sz w:val="20"/>
              <w:szCs w:val="20"/>
            </w:rPr>
            <w:t>seleccionar la fecha.</w:t>
          </w:r>
        </w:p>
      </w:docPartBody>
    </w:docPart>
    <w:docPart>
      <w:docPartPr>
        <w:name w:val="BBCAA3A9691244F4AD647F59A3FBB9CA"/>
        <w:category>
          <w:name w:val="General"/>
          <w:gallery w:val="placeholder"/>
        </w:category>
        <w:types>
          <w:type w:val="bbPlcHdr"/>
        </w:types>
        <w:behaviors>
          <w:behavior w:val="content"/>
        </w:behaviors>
        <w:guid w:val="{DB962BC1-8D36-4DBC-BFC0-9B42D2C0BADD}"/>
      </w:docPartPr>
      <w:docPartBody>
        <w:p w:rsidR="00045C7B" w:rsidRDefault="00045C7B" w:rsidP="00045C7B">
          <w:pPr>
            <w:pStyle w:val="BBCAA3A9691244F4AD647F59A3FBB9C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238F803BF0D4CCE9A72699871BB0F74"/>
        <w:category>
          <w:name w:val="General"/>
          <w:gallery w:val="placeholder"/>
        </w:category>
        <w:types>
          <w:type w:val="bbPlcHdr"/>
        </w:types>
        <w:behaviors>
          <w:behavior w:val="content"/>
        </w:behaviors>
        <w:guid w:val="{B95B9CB5-3E17-4676-A177-BDE4E98EEF56}"/>
      </w:docPartPr>
      <w:docPartBody>
        <w:p w:rsidR="00045C7B" w:rsidRDefault="00045C7B" w:rsidP="00045C7B">
          <w:pPr>
            <w:pStyle w:val="6238F803BF0D4CCE9A72699871BB0F74"/>
          </w:pPr>
          <w:r>
            <w:rPr>
              <w:rStyle w:val="Textodelmarcadordeposicin"/>
              <w:rFonts w:ascii="Arial" w:hAnsi="Arial" w:cs="Arial"/>
              <w:color w:val="FF8F8F"/>
              <w:sz w:val="20"/>
              <w:szCs w:val="20"/>
              <w:u w:val="single"/>
            </w:rPr>
            <w:t>Diligenciar el número del proceso</w:t>
          </w:r>
        </w:p>
      </w:docPartBody>
    </w:docPart>
    <w:docPart>
      <w:docPartPr>
        <w:name w:val="D42F7C3F25F5411F88E8A15F9F682DE8"/>
        <w:category>
          <w:name w:val="General"/>
          <w:gallery w:val="placeholder"/>
        </w:category>
        <w:types>
          <w:type w:val="bbPlcHdr"/>
        </w:types>
        <w:behaviors>
          <w:behavior w:val="content"/>
        </w:behaviors>
        <w:guid w:val="{B5CEAD81-1CFC-4B39-8CC3-86CDFC059805}"/>
      </w:docPartPr>
      <w:docPartBody>
        <w:p w:rsidR="00045C7B" w:rsidRDefault="00045C7B" w:rsidP="00045C7B">
          <w:pPr>
            <w:pStyle w:val="D42F7C3F25F5411F88E8A15F9F682DE8"/>
          </w:pPr>
          <w:r>
            <w:rPr>
              <w:rStyle w:val="Textodelmarcadordeposicin"/>
              <w:rFonts w:ascii="Arial" w:hAnsi="Arial" w:cs="Arial"/>
              <w:color w:val="FF8F8F"/>
              <w:sz w:val="20"/>
              <w:szCs w:val="20"/>
              <w:u w:val="single"/>
            </w:rPr>
            <w:t>Transcribir el objeto del proceso</w:t>
          </w:r>
        </w:p>
      </w:docPartBody>
    </w:docPart>
    <w:docPart>
      <w:docPartPr>
        <w:name w:val="D3EEA63F74F14339B6127A1490438A78"/>
        <w:category>
          <w:name w:val="General"/>
          <w:gallery w:val="placeholder"/>
        </w:category>
        <w:types>
          <w:type w:val="bbPlcHdr"/>
        </w:types>
        <w:behaviors>
          <w:behavior w:val="content"/>
        </w:behaviors>
        <w:guid w:val="{37CBF8CB-976C-44B1-8152-6A51CE1336E9}"/>
      </w:docPartPr>
      <w:docPartBody>
        <w:p w:rsidR="00045C7B" w:rsidRDefault="00045C7B" w:rsidP="00045C7B">
          <w:pPr>
            <w:pStyle w:val="D3EEA63F74F14339B6127A1490438A7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5FE49718D91406EADAFBABAAA01166C"/>
        <w:category>
          <w:name w:val="General"/>
          <w:gallery w:val="placeholder"/>
        </w:category>
        <w:types>
          <w:type w:val="bbPlcHdr"/>
        </w:types>
        <w:behaviors>
          <w:behavior w:val="content"/>
        </w:behaviors>
        <w:guid w:val="{8B36F7F6-CF62-459B-AC65-8E32BA66B7E4}"/>
      </w:docPartPr>
      <w:docPartBody>
        <w:p w:rsidR="00045C7B" w:rsidRDefault="00045C7B" w:rsidP="00045C7B">
          <w:pPr>
            <w:pStyle w:val="45FE49718D91406EADAFBABAAA01166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55F4B5E016540F9B1B15BF535E299E2"/>
        <w:category>
          <w:name w:val="General"/>
          <w:gallery w:val="placeholder"/>
        </w:category>
        <w:types>
          <w:type w:val="bbPlcHdr"/>
        </w:types>
        <w:behaviors>
          <w:behavior w:val="content"/>
        </w:behaviors>
        <w:guid w:val="{5BC69795-3B36-406D-92C4-B5E2D8548658}"/>
      </w:docPartPr>
      <w:docPartBody>
        <w:p w:rsidR="00045C7B" w:rsidRDefault="00045C7B" w:rsidP="00045C7B">
          <w:pPr>
            <w:pStyle w:val="E55F4B5E016540F9B1B15BF535E299E2"/>
          </w:pPr>
          <w:r>
            <w:rPr>
              <w:rStyle w:val="Textodelmarcadordeposicin"/>
              <w:rFonts w:ascii="Arial" w:hAnsi="Arial" w:cs="Arial"/>
              <w:color w:val="FF8F8F"/>
              <w:sz w:val="20"/>
              <w:szCs w:val="20"/>
              <w:u w:val="single"/>
            </w:rPr>
            <w:t>Documentos de identificación y lugar de expedición</w:t>
          </w:r>
        </w:p>
      </w:docPartBody>
    </w:docPart>
    <w:docPart>
      <w:docPartPr>
        <w:name w:val="75B74E5731EC44A985C97703576DA422"/>
        <w:category>
          <w:name w:val="General"/>
          <w:gallery w:val="placeholder"/>
        </w:category>
        <w:types>
          <w:type w:val="bbPlcHdr"/>
        </w:types>
        <w:behaviors>
          <w:behavior w:val="content"/>
        </w:behaviors>
        <w:guid w:val="{384C447E-B476-4195-8804-B4D39A3A0508}"/>
      </w:docPartPr>
      <w:docPartBody>
        <w:p w:rsidR="00045C7B" w:rsidRDefault="00045C7B" w:rsidP="00045C7B">
          <w:pPr>
            <w:pStyle w:val="75B74E5731EC44A985C97703576DA42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69009AECCF747C1B1A50491BB98B8EE"/>
        <w:category>
          <w:name w:val="General"/>
          <w:gallery w:val="placeholder"/>
        </w:category>
        <w:types>
          <w:type w:val="bbPlcHdr"/>
        </w:types>
        <w:behaviors>
          <w:behavior w:val="content"/>
        </w:behaviors>
        <w:guid w:val="{7D6A688A-D55B-4AB7-BA81-D8852B268ED6}"/>
      </w:docPartPr>
      <w:docPartBody>
        <w:p w:rsidR="00045C7B" w:rsidRDefault="00045C7B" w:rsidP="00045C7B">
          <w:pPr>
            <w:pStyle w:val="369009AECCF747C1B1A50491BB98B8E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1A87216EB164F919EAD9D4E798936D2"/>
        <w:category>
          <w:name w:val="General"/>
          <w:gallery w:val="placeholder"/>
        </w:category>
        <w:types>
          <w:type w:val="bbPlcHdr"/>
        </w:types>
        <w:behaviors>
          <w:behavior w:val="content"/>
        </w:behaviors>
        <w:guid w:val="{794735B0-B504-46AF-A8C9-B29D66771746}"/>
      </w:docPartPr>
      <w:docPartBody>
        <w:p w:rsidR="00045C7B" w:rsidRDefault="00045C7B" w:rsidP="00045C7B">
          <w:pPr>
            <w:pStyle w:val="81A87216EB164F919EAD9D4E798936D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FE3A12F6554E68AF9C99F00CF4D3E0"/>
        <w:category>
          <w:name w:val="General"/>
          <w:gallery w:val="placeholder"/>
        </w:category>
        <w:types>
          <w:type w:val="bbPlcHdr"/>
        </w:types>
        <w:behaviors>
          <w:behavior w:val="content"/>
        </w:behaviors>
        <w:guid w:val="{071A45A5-2C24-4062-9F69-9239C001DA78}"/>
      </w:docPartPr>
      <w:docPartBody>
        <w:p w:rsidR="00045C7B" w:rsidRDefault="00045C7B" w:rsidP="00045C7B">
          <w:pPr>
            <w:pStyle w:val="26FE3A12F6554E68AF9C99F00CF4D3E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7E6602831949C2909C0B73C4B6B3F0"/>
        <w:category>
          <w:name w:val="General"/>
          <w:gallery w:val="placeholder"/>
        </w:category>
        <w:types>
          <w:type w:val="bbPlcHdr"/>
        </w:types>
        <w:behaviors>
          <w:behavior w:val="content"/>
        </w:behaviors>
        <w:guid w:val="{01E39BFC-BBD7-4CDE-9739-600E3E455BBA}"/>
      </w:docPartPr>
      <w:docPartBody>
        <w:p w:rsidR="00045C7B" w:rsidRDefault="00045C7B" w:rsidP="00045C7B">
          <w:pPr>
            <w:pStyle w:val="C27E6602831949C2909C0B73C4B6B3F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A951196C2EC44318DD38DEC6D48E4B7"/>
        <w:category>
          <w:name w:val="General"/>
          <w:gallery w:val="placeholder"/>
        </w:category>
        <w:types>
          <w:type w:val="bbPlcHdr"/>
        </w:types>
        <w:behaviors>
          <w:behavior w:val="content"/>
        </w:behaviors>
        <w:guid w:val="{194084BA-F2C4-4613-A672-5291344157E7}"/>
      </w:docPartPr>
      <w:docPartBody>
        <w:p w:rsidR="00045C7B" w:rsidRDefault="00045C7B" w:rsidP="00045C7B">
          <w:pPr>
            <w:pStyle w:val="2A951196C2EC44318DD38DEC6D48E4B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ECCCB7B2B564A4AAAEE08AE44DF2C90"/>
        <w:category>
          <w:name w:val="General"/>
          <w:gallery w:val="placeholder"/>
        </w:category>
        <w:types>
          <w:type w:val="bbPlcHdr"/>
        </w:types>
        <w:behaviors>
          <w:behavior w:val="content"/>
        </w:behaviors>
        <w:guid w:val="{C245B724-3558-498C-8B45-FF2DEEBACB17}"/>
      </w:docPartPr>
      <w:docPartBody>
        <w:p w:rsidR="00045C7B" w:rsidRDefault="00045C7B" w:rsidP="00045C7B">
          <w:pPr>
            <w:pStyle w:val="FECCCB7B2B564A4AAAEE08AE44DF2C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FF33440F6E74CF0B665C27259503721"/>
        <w:category>
          <w:name w:val="General"/>
          <w:gallery w:val="placeholder"/>
        </w:category>
        <w:types>
          <w:type w:val="bbPlcHdr"/>
        </w:types>
        <w:behaviors>
          <w:behavior w:val="content"/>
        </w:behaviors>
        <w:guid w:val="{576851DA-3D14-4820-8086-25FD4E28B7CF}"/>
      </w:docPartPr>
      <w:docPartBody>
        <w:p w:rsidR="00045C7B" w:rsidRDefault="00045C7B" w:rsidP="00045C7B">
          <w:pPr>
            <w:pStyle w:val="FFF33440F6E74CF0B665C27259503721"/>
          </w:pPr>
          <w:r w:rsidRPr="000C3723">
            <w:rPr>
              <w:rStyle w:val="Textodelmarcadordeposicin"/>
              <w:rFonts w:ascii="Arial" w:hAnsi="Arial" w:cs="Arial"/>
              <w:color w:val="FF8F8F"/>
              <w:sz w:val="20"/>
              <w:szCs w:val="20"/>
              <w:u w:val="single"/>
            </w:rPr>
            <w:t>Ciudad</w:t>
          </w:r>
        </w:p>
      </w:docPartBody>
    </w:docPart>
    <w:docPart>
      <w:docPartPr>
        <w:name w:val="C571FA497EA141C0A9047A36A9AE3B1B"/>
        <w:category>
          <w:name w:val="General"/>
          <w:gallery w:val="placeholder"/>
        </w:category>
        <w:types>
          <w:type w:val="bbPlcHdr"/>
        </w:types>
        <w:behaviors>
          <w:behavior w:val="content"/>
        </w:behaviors>
        <w:guid w:val="{F459DB39-60AC-4F09-81A6-33433FDE885A}"/>
      </w:docPartPr>
      <w:docPartBody>
        <w:p w:rsidR="00045C7B" w:rsidRDefault="00045C7B" w:rsidP="00045C7B">
          <w:pPr>
            <w:pStyle w:val="C571FA497EA141C0A9047A36A9AE3B1B"/>
          </w:pPr>
          <w:r w:rsidRPr="000C3723">
            <w:rPr>
              <w:rStyle w:val="Textodelmarcadordeposicin"/>
              <w:rFonts w:ascii="Arial" w:hAnsi="Arial" w:cs="Arial"/>
              <w:color w:val="FF8F8F"/>
              <w:sz w:val="20"/>
              <w:szCs w:val="20"/>
            </w:rPr>
            <w:t>seleccionar la fecha.</w:t>
          </w:r>
        </w:p>
      </w:docPartBody>
    </w:docPart>
    <w:docPart>
      <w:docPartPr>
        <w:name w:val="0A632A5F58B84D6F9251BED1BB67D202"/>
        <w:category>
          <w:name w:val="General"/>
          <w:gallery w:val="placeholder"/>
        </w:category>
        <w:types>
          <w:type w:val="bbPlcHdr"/>
        </w:types>
        <w:behaviors>
          <w:behavior w:val="content"/>
        </w:behaviors>
        <w:guid w:val="{99E60C29-8B76-484A-825C-F2394DA26F99}"/>
      </w:docPartPr>
      <w:docPartBody>
        <w:p w:rsidR="00045C7B" w:rsidRDefault="00045C7B" w:rsidP="00045C7B">
          <w:pPr>
            <w:pStyle w:val="0A632A5F58B84D6F9251BED1BB67D202"/>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2E7581D19D784C93B01539F365A94F75"/>
        <w:category>
          <w:name w:val="General"/>
          <w:gallery w:val="placeholder"/>
        </w:category>
        <w:types>
          <w:type w:val="bbPlcHdr"/>
        </w:types>
        <w:behaviors>
          <w:behavior w:val="content"/>
        </w:behaviors>
        <w:guid w:val="{7974199D-4929-4195-AB28-A405EC0652DF}"/>
      </w:docPartPr>
      <w:docPartBody>
        <w:p w:rsidR="00045C7B" w:rsidRDefault="00045C7B" w:rsidP="00045C7B">
          <w:pPr>
            <w:pStyle w:val="2E7581D19D784C93B01539F365A94F75"/>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E4CC6F69813640BAAA71122EC6D4C87A"/>
        <w:category>
          <w:name w:val="General"/>
          <w:gallery w:val="placeholder"/>
        </w:category>
        <w:types>
          <w:type w:val="bbPlcHdr"/>
        </w:types>
        <w:behaviors>
          <w:behavior w:val="content"/>
        </w:behaviors>
        <w:guid w:val="{B94E1116-BA06-47CF-B5FC-B7BBAFED017D}"/>
      </w:docPartPr>
      <w:docPartBody>
        <w:p w:rsidR="00045C7B" w:rsidRDefault="00045C7B" w:rsidP="00045C7B">
          <w:pPr>
            <w:pStyle w:val="E4CC6F69813640BAAA71122EC6D4C87A"/>
          </w:pPr>
          <w:r w:rsidRPr="000C3723">
            <w:rPr>
              <w:rStyle w:val="Textodelmarcadordeposicin"/>
              <w:rFonts w:ascii="Arial" w:hAnsi="Arial" w:cs="Arial"/>
              <w:color w:val="FF8F8F"/>
              <w:sz w:val="20"/>
              <w:szCs w:val="20"/>
              <w:u w:val="single"/>
            </w:rPr>
            <w:t>Diligenciar el número del proceso</w:t>
          </w:r>
        </w:p>
      </w:docPartBody>
    </w:docPart>
    <w:docPart>
      <w:docPartPr>
        <w:name w:val="296FE381710540F0A3B748F254BFCC59"/>
        <w:category>
          <w:name w:val="General"/>
          <w:gallery w:val="placeholder"/>
        </w:category>
        <w:types>
          <w:type w:val="bbPlcHdr"/>
        </w:types>
        <w:behaviors>
          <w:behavior w:val="content"/>
        </w:behaviors>
        <w:guid w:val="{3837F7C7-86D1-48FB-B592-22EC1E4BE52F}"/>
      </w:docPartPr>
      <w:docPartBody>
        <w:p w:rsidR="00045C7B" w:rsidRDefault="00045C7B" w:rsidP="00045C7B">
          <w:pPr>
            <w:pStyle w:val="296FE381710540F0A3B748F254BFCC59"/>
          </w:pPr>
          <w:r w:rsidRPr="000C3723">
            <w:rPr>
              <w:rStyle w:val="Textodelmarcadordeposicin"/>
              <w:rFonts w:ascii="Arial" w:hAnsi="Arial" w:cs="Arial"/>
              <w:color w:val="FF8F8F"/>
              <w:sz w:val="20"/>
              <w:szCs w:val="20"/>
              <w:u w:val="single"/>
            </w:rPr>
            <w:t>Transcribir el objeto del proceso</w:t>
          </w:r>
        </w:p>
      </w:docPartBody>
    </w:docPart>
    <w:docPart>
      <w:docPartPr>
        <w:name w:val="347EC9B6A4CD4E43AFB331D57D3D1D5F"/>
        <w:category>
          <w:name w:val="General"/>
          <w:gallery w:val="placeholder"/>
        </w:category>
        <w:types>
          <w:type w:val="bbPlcHdr"/>
        </w:types>
        <w:behaviors>
          <w:behavior w:val="content"/>
        </w:behaviors>
        <w:guid w:val="{979C748B-C2B7-4169-AE0E-F59B355E3C9E}"/>
      </w:docPartPr>
      <w:docPartBody>
        <w:p w:rsidR="00045C7B" w:rsidRDefault="00045C7B" w:rsidP="00045C7B">
          <w:pPr>
            <w:pStyle w:val="347EC9B6A4CD4E43AFB331D57D3D1D5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0D01A740C62B42D8A8765172248EBE47"/>
        <w:category>
          <w:name w:val="General"/>
          <w:gallery w:val="placeholder"/>
        </w:category>
        <w:types>
          <w:type w:val="bbPlcHdr"/>
        </w:types>
        <w:behaviors>
          <w:behavior w:val="content"/>
        </w:behaviors>
        <w:guid w:val="{0FD9EE05-ECAA-46EC-B9ED-D610424C9907}"/>
      </w:docPartPr>
      <w:docPartBody>
        <w:p w:rsidR="00045C7B" w:rsidRDefault="00045C7B" w:rsidP="00045C7B">
          <w:pPr>
            <w:pStyle w:val="0D01A740C62B42D8A8765172248EBE47"/>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6405375324B41E395C0F7E8D9944D8A"/>
        <w:category>
          <w:name w:val="General"/>
          <w:gallery w:val="placeholder"/>
        </w:category>
        <w:types>
          <w:type w:val="bbPlcHdr"/>
        </w:types>
        <w:behaviors>
          <w:behavior w:val="content"/>
        </w:behaviors>
        <w:guid w:val="{A727B7C4-A800-4D16-8274-0752E4F0C0FC}"/>
      </w:docPartPr>
      <w:docPartBody>
        <w:p w:rsidR="00045C7B" w:rsidRDefault="00045C7B" w:rsidP="00045C7B">
          <w:pPr>
            <w:pStyle w:val="36405375324B41E395C0F7E8D9944D8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8A74082A6E3A4382A29091373742430D"/>
        <w:category>
          <w:name w:val="General"/>
          <w:gallery w:val="placeholder"/>
        </w:category>
        <w:types>
          <w:type w:val="bbPlcHdr"/>
        </w:types>
        <w:behaviors>
          <w:behavior w:val="content"/>
        </w:behaviors>
        <w:guid w:val="{E96501C8-3902-4146-B206-E772B2DBD6E3}"/>
      </w:docPartPr>
      <w:docPartBody>
        <w:p w:rsidR="00045C7B" w:rsidRDefault="00045C7B" w:rsidP="00045C7B">
          <w:pPr>
            <w:pStyle w:val="8A74082A6E3A4382A29091373742430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A62ACC4262146309D854D92B41F4925"/>
        <w:category>
          <w:name w:val="General"/>
          <w:gallery w:val="placeholder"/>
        </w:category>
        <w:types>
          <w:type w:val="bbPlcHdr"/>
        </w:types>
        <w:behaviors>
          <w:behavior w:val="content"/>
        </w:behaviors>
        <w:guid w:val="{B0E7A137-F437-4FF4-A243-9EEF5C8FD4EB}"/>
      </w:docPartPr>
      <w:docPartBody>
        <w:p w:rsidR="00045C7B" w:rsidRDefault="00045C7B" w:rsidP="00045C7B">
          <w:pPr>
            <w:pStyle w:val="AA62ACC4262146309D854D92B41F492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8C9B872A5E3490FBFB53EF33D22DC75"/>
        <w:category>
          <w:name w:val="General"/>
          <w:gallery w:val="placeholder"/>
        </w:category>
        <w:types>
          <w:type w:val="bbPlcHdr"/>
        </w:types>
        <w:behaviors>
          <w:behavior w:val="content"/>
        </w:behaviors>
        <w:guid w:val="{5B0C4A9A-080D-40DD-A1BA-077A1C11704D}"/>
      </w:docPartPr>
      <w:docPartBody>
        <w:p w:rsidR="00045C7B" w:rsidRDefault="00045C7B" w:rsidP="00045C7B">
          <w:pPr>
            <w:pStyle w:val="48C9B872A5E3490FBFB53EF33D22DC7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FEB1EE987B54176898DB6B69614BC26"/>
        <w:category>
          <w:name w:val="General"/>
          <w:gallery w:val="placeholder"/>
        </w:category>
        <w:types>
          <w:type w:val="bbPlcHdr"/>
        </w:types>
        <w:behaviors>
          <w:behavior w:val="content"/>
        </w:behaviors>
        <w:guid w:val="{5989B93A-4131-4B23-B178-1C38BC11936B}"/>
      </w:docPartPr>
      <w:docPartBody>
        <w:p w:rsidR="00045C7B" w:rsidRDefault="00045C7B" w:rsidP="00045C7B">
          <w:pPr>
            <w:pStyle w:val="FFEB1EE987B54176898DB6B69614BC2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0593B277A99437B91A07966D151B426"/>
        <w:category>
          <w:name w:val="General"/>
          <w:gallery w:val="placeholder"/>
        </w:category>
        <w:types>
          <w:type w:val="bbPlcHdr"/>
        </w:types>
        <w:behaviors>
          <w:behavior w:val="content"/>
        </w:behaviors>
        <w:guid w:val="{E8E9B3BD-52E7-42A2-A469-9073018B5492}"/>
      </w:docPartPr>
      <w:docPartBody>
        <w:p w:rsidR="00045C7B" w:rsidRDefault="00045C7B" w:rsidP="00045C7B">
          <w:pPr>
            <w:pStyle w:val="60593B277A99437B91A07966D151B42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8A4F0DB140A4C0B9E1CD1EEBF0FC43E"/>
        <w:category>
          <w:name w:val="General"/>
          <w:gallery w:val="placeholder"/>
        </w:category>
        <w:types>
          <w:type w:val="bbPlcHdr"/>
        </w:types>
        <w:behaviors>
          <w:behavior w:val="content"/>
        </w:behaviors>
        <w:guid w:val="{5F6E810A-E102-40BF-8C05-DCF886A5F2B5}"/>
      </w:docPartPr>
      <w:docPartBody>
        <w:p w:rsidR="00045C7B" w:rsidRDefault="00045C7B" w:rsidP="00045C7B">
          <w:pPr>
            <w:pStyle w:val="28A4F0DB140A4C0B9E1CD1EEBF0FC43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75755AC33B4435F80DEE69619A1E2D9"/>
        <w:category>
          <w:name w:val="General"/>
          <w:gallery w:val="placeholder"/>
        </w:category>
        <w:types>
          <w:type w:val="bbPlcHdr"/>
        </w:types>
        <w:behaviors>
          <w:behavior w:val="content"/>
        </w:behaviors>
        <w:guid w:val="{76665881-FCF0-43E8-A698-F30C6F71FD62}"/>
      </w:docPartPr>
      <w:docPartBody>
        <w:p w:rsidR="00045C7B" w:rsidRDefault="00045C7B" w:rsidP="00045C7B">
          <w:pPr>
            <w:pStyle w:val="F75755AC33B4435F80DEE69619A1E2D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080FFE0982F49BF95DD4446AD292488"/>
        <w:category>
          <w:name w:val="General"/>
          <w:gallery w:val="placeholder"/>
        </w:category>
        <w:types>
          <w:type w:val="bbPlcHdr"/>
        </w:types>
        <w:behaviors>
          <w:behavior w:val="content"/>
        </w:behaviors>
        <w:guid w:val="{9ACD3BE0-418C-43A4-8FED-D1DECD267867}"/>
      </w:docPartPr>
      <w:docPartBody>
        <w:p w:rsidR="00045C7B" w:rsidRDefault="00045C7B" w:rsidP="00045C7B">
          <w:pPr>
            <w:pStyle w:val="9080FFE0982F49BF95DD4446AD292488"/>
          </w:pPr>
          <w:r w:rsidRPr="00A70DFE">
            <w:rPr>
              <w:rStyle w:val="Textodelmarcadordeposicin"/>
              <w:rFonts w:ascii="Arial" w:hAnsi="Arial" w:cs="Arial"/>
              <w:color w:val="FF8F8F"/>
              <w:u w:val="single"/>
            </w:rPr>
            <w:t>Ciudad</w:t>
          </w:r>
        </w:p>
      </w:docPartBody>
    </w:docPart>
    <w:docPart>
      <w:docPartPr>
        <w:name w:val="1F35650D0DE44C4BBDD77077EE7C402C"/>
        <w:category>
          <w:name w:val="General"/>
          <w:gallery w:val="placeholder"/>
        </w:category>
        <w:types>
          <w:type w:val="bbPlcHdr"/>
        </w:types>
        <w:behaviors>
          <w:behavior w:val="content"/>
        </w:behaviors>
        <w:guid w:val="{68D34D74-2C5E-47EA-A07B-7000C6033F84}"/>
      </w:docPartPr>
      <w:docPartBody>
        <w:p w:rsidR="00045C7B" w:rsidRDefault="00045C7B" w:rsidP="00045C7B">
          <w:pPr>
            <w:pStyle w:val="1F35650D0DE44C4BBDD77077EE7C402C"/>
          </w:pPr>
          <w:r w:rsidRPr="00A70DFE">
            <w:rPr>
              <w:rStyle w:val="Textodelmarcadordeposicin"/>
              <w:rFonts w:ascii="Arial" w:hAnsi="Arial" w:cs="Arial"/>
              <w:color w:val="FF8F8F"/>
            </w:rPr>
            <w:t>seleccionar la fecha.</w:t>
          </w:r>
        </w:p>
      </w:docPartBody>
    </w:docPart>
    <w:docPart>
      <w:docPartPr>
        <w:name w:val="CA984968B742484C922832CC6C406088"/>
        <w:category>
          <w:name w:val="General"/>
          <w:gallery w:val="placeholder"/>
        </w:category>
        <w:types>
          <w:type w:val="bbPlcHdr"/>
        </w:types>
        <w:behaviors>
          <w:behavior w:val="content"/>
        </w:behaviors>
        <w:guid w:val="{9ECC9DE1-6281-4865-8802-5DFE1F39A76C}"/>
      </w:docPartPr>
      <w:docPartBody>
        <w:p w:rsidR="00045C7B" w:rsidRDefault="00045C7B" w:rsidP="00045C7B">
          <w:pPr>
            <w:pStyle w:val="CA984968B742484C922832CC6C406088"/>
          </w:pPr>
          <w:r w:rsidRPr="00A70DFE">
            <w:rPr>
              <w:rStyle w:val="Textodelmarcadordeposicin"/>
              <w:rFonts w:ascii="Arial" w:hAnsi="Arial" w:cs="Arial"/>
              <w:color w:val="FF8F8F"/>
              <w:u w:val="single"/>
            </w:rPr>
            <w:t>DILIGENCIAR LA UNIDAD A LA QUE PRESENTA LA OFERTA</w:t>
          </w:r>
        </w:p>
      </w:docPartBody>
    </w:docPart>
    <w:docPart>
      <w:docPartPr>
        <w:name w:val="F0CE3CFD0EC745508EC3E9F9735AD1BC"/>
        <w:category>
          <w:name w:val="General"/>
          <w:gallery w:val="placeholder"/>
        </w:category>
        <w:types>
          <w:type w:val="bbPlcHdr"/>
        </w:types>
        <w:behaviors>
          <w:behavior w:val="content"/>
        </w:behaviors>
        <w:guid w:val="{26EAEF1B-8888-4DE8-A879-7F6A6345146D}"/>
      </w:docPartPr>
      <w:docPartBody>
        <w:p w:rsidR="00045C7B" w:rsidRDefault="00045C7B" w:rsidP="00045C7B">
          <w:pPr>
            <w:pStyle w:val="F0CE3CFD0EC745508EC3E9F9735AD1B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6AF6BA44775403A9827F729B28B1F95"/>
        <w:category>
          <w:name w:val="General"/>
          <w:gallery w:val="placeholder"/>
        </w:category>
        <w:types>
          <w:type w:val="bbPlcHdr"/>
        </w:types>
        <w:behaviors>
          <w:behavior w:val="content"/>
        </w:behaviors>
        <w:guid w:val="{FD282DAD-3A46-4D12-A78B-8A1D6941C98A}"/>
      </w:docPartPr>
      <w:docPartBody>
        <w:p w:rsidR="00045C7B" w:rsidRDefault="00045C7B" w:rsidP="00045C7B">
          <w:pPr>
            <w:pStyle w:val="B6AF6BA44775403A9827F729B28B1F95"/>
          </w:pPr>
          <w:r w:rsidRPr="00A70DFE">
            <w:rPr>
              <w:rStyle w:val="Textodelmarcadordeposicin"/>
              <w:rFonts w:ascii="Arial" w:hAnsi="Arial" w:cs="Arial"/>
              <w:color w:val="FF8F8F"/>
              <w:u w:val="single"/>
            </w:rPr>
            <w:t>Diligenciar el número del proceso</w:t>
          </w:r>
        </w:p>
      </w:docPartBody>
    </w:docPart>
    <w:docPart>
      <w:docPartPr>
        <w:name w:val="764E13155D544D52A9B59A42FCE9231B"/>
        <w:category>
          <w:name w:val="General"/>
          <w:gallery w:val="placeholder"/>
        </w:category>
        <w:types>
          <w:type w:val="bbPlcHdr"/>
        </w:types>
        <w:behaviors>
          <w:behavior w:val="content"/>
        </w:behaviors>
        <w:guid w:val="{0DEBD3A6-BB58-44F6-BDBA-571BF1A1CC96}"/>
      </w:docPartPr>
      <w:docPartBody>
        <w:p w:rsidR="00045C7B" w:rsidRDefault="00045C7B" w:rsidP="00045C7B">
          <w:pPr>
            <w:pStyle w:val="764E13155D544D52A9B59A42FCE9231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D0B5FAEE9E048B99C0C0DA0FCD24197"/>
        <w:category>
          <w:name w:val="General"/>
          <w:gallery w:val="placeholder"/>
        </w:category>
        <w:types>
          <w:type w:val="bbPlcHdr"/>
        </w:types>
        <w:behaviors>
          <w:behavior w:val="content"/>
        </w:behaviors>
        <w:guid w:val="{E4A42571-2150-40C3-AEE5-C3190DE75920}"/>
      </w:docPartPr>
      <w:docPartBody>
        <w:p w:rsidR="00045C7B" w:rsidRDefault="00045C7B" w:rsidP="00045C7B">
          <w:pPr>
            <w:pStyle w:val="CD0B5FAEE9E048B99C0C0DA0FCD2419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E8FDA5FDE97499EACD933BA761C1040"/>
        <w:category>
          <w:name w:val="General"/>
          <w:gallery w:val="placeholder"/>
        </w:category>
        <w:types>
          <w:type w:val="bbPlcHdr"/>
        </w:types>
        <w:behaviors>
          <w:behavior w:val="content"/>
        </w:behaviors>
        <w:guid w:val="{8ED5559A-E0D9-4457-A724-D73B8F43C3A5}"/>
      </w:docPartPr>
      <w:docPartBody>
        <w:p w:rsidR="00045C7B" w:rsidRDefault="00045C7B" w:rsidP="00045C7B">
          <w:pPr>
            <w:pStyle w:val="0E8FDA5FDE97499EACD933BA761C1040"/>
          </w:pPr>
          <w:r w:rsidRPr="00A70DFE">
            <w:rPr>
              <w:rStyle w:val="Textodelmarcadordeposicin"/>
              <w:rFonts w:ascii="Arial" w:hAnsi="Arial" w:cs="Arial"/>
              <w:color w:val="FF8F8F"/>
              <w:u w:val="single"/>
            </w:rPr>
            <w:t>Documentos de identificación y lugar de expedición</w:t>
          </w:r>
        </w:p>
      </w:docPartBody>
    </w:docPart>
    <w:docPart>
      <w:docPartPr>
        <w:name w:val="698C1EB940EA4B48AA3DD3155F616600"/>
        <w:category>
          <w:name w:val="General"/>
          <w:gallery w:val="placeholder"/>
        </w:category>
        <w:types>
          <w:type w:val="bbPlcHdr"/>
        </w:types>
        <w:behaviors>
          <w:behavior w:val="content"/>
        </w:behaviors>
        <w:guid w:val="{1F4E8E99-B827-4E47-B0F6-D01B416CA5D6}"/>
      </w:docPartPr>
      <w:docPartBody>
        <w:p w:rsidR="00045C7B" w:rsidRDefault="00045C7B" w:rsidP="00045C7B">
          <w:pPr>
            <w:pStyle w:val="698C1EB940EA4B48AA3DD3155F616600"/>
          </w:pPr>
          <w:r w:rsidRPr="00A70DFE">
            <w:rPr>
              <w:rStyle w:val="Textodelmarcadordeposicin"/>
              <w:rFonts w:ascii="Arial" w:hAnsi="Arial" w:cs="Arial"/>
              <w:color w:val="FF8F8F"/>
              <w:u w:val="single"/>
            </w:rPr>
            <w:t>DILIGENCIAR LA UNIDAD A LA QUE PRESENTA LA OFERTA</w:t>
          </w:r>
        </w:p>
      </w:docPartBody>
    </w:docPart>
    <w:docPart>
      <w:docPartPr>
        <w:name w:val="FCEF7FBD5B7A478ABB19915C80F8867B"/>
        <w:category>
          <w:name w:val="General"/>
          <w:gallery w:val="placeholder"/>
        </w:category>
        <w:types>
          <w:type w:val="bbPlcHdr"/>
        </w:types>
        <w:behaviors>
          <w:behavior w:val="content"/>
        </w:behaviors>
        <w:guid w:val="{FCC1B948-4A0D-47A4-85D5-CE72EFDFE209}"/>
      </w:docPartPr>
      <w:docPartBody>
        <w:p w:rsidR="00045C7B" w:rsidRDefault="00045C7B" w:rsidP="00045C7B">
          <w:pPr>
            <w:pStyle w:val="FCEF7FBD5B7A478ABB19915C80F8867B"/>
          </w:pPr>
          <w:r w:rsidRPr="00A70DFE">
            <w:rPr>
              <w:rStyle w:val="Textodelmarcadordeposicin"/>
              <w:rFonts w:ascii="Arial" w:hAnsi="Arial" w:cs="Arial"/>
              <w:color w:val="FF8F8F"/>
              <w:u w:val="single"/>
            </w:rPr>
            <w:t>DILIGENCIAR LA UNIDAD A LA QUE PRESENTA LA OFERTA</w:t>
          </w:r>
        </w:p>
      </w:docPartBody>
    </w:docPart>
    <w:docPart>
      <w:docPartPr>
        <w:name w:val="A3BB3C03E2134AA897F011E865951F41"/>
        <w:category>
          <w:name w:val="General"/>
          <w:gallery w:val="placeholder"/>
        </w:category>
        <w:types>
          <w:type w:val="bbPlcHdr"/>
        </w:types>
        <w:behaviors>
          <w:behavior w:val="content"/>
        </w:behaviors>
        <w:guid w:val="{6ABB2CFD-7074-4549-8056-DC16ADC0588D}"/>
      </w:docPartPr>
      <w:docPartBody>
        <w:p w:rsidR="00045C7B" w:rsidRDefault="00045C7B" w:rsidP="00045C7B">
          <w:pPr>
            <w:pStyle w:val="A3BB3C03E2134AA897F011E865951F4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3C3F4BD3624413A90038580E78A9C8C"/>
        <w:category>
          <w:name w:val="General"/>
          <w:gallery w:val="placeholder"/>
        </w:category>
        <w:types>
          <w:type w:val="bbPlcHdr"/>
        </w:types>
        <w:behaviors>
          <w:behavior w:val="content"/>
        </w:behaviors>
        <w:guid w:val="{BBEB0D60-3E77-41D2-8B0C-0BF637C72A96}"/>
      </w:docPartPr>
      <w:docPartBody>
        <w:p w:rsidR="00045C7B" w:rsidRDefault="00045C7B" w:rsidP="00045C7B">
          <w:pPr>
            <w:pStyle w:val="93C3F4BD3624413A90038580E78A9C8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0B3E3827E8463796779AB0415379AD"/>
        <w:category>
          <w:name w:val="General"/>
          <w:gallery w:val="placeholder"/>
        </w:category>
        <w:types>
          <w:type w:val="bbPlcHdr"/>
        </w:types>
        <w:behaviors>
          <w:behavior w:val="content"/>
        </w:behaviors>
        <w:guid w:val="{78EC3D1E-1038-4661-88CB-BCC13F3CE4F7}"/>
      </w:docPartPr>
      <w:docPartBody>
        <w:p w:rsidR="00045C7B" w:rsidRDefault="00045C7B" w:rsidP="00045C7B">
          <w:pPr>
            <w:pStyle w:val="170B3E3827E8463796779AB0415379A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0A68A1D5464BBEA4A33F27D2A74271"/>
        <w:category>
          <w:name w:val="General"/>
          <w:gallery w:val="placeholder"/>
        </w:category>
        <w:types>
          <w:type w:val="bbPlcHdr"/>
        </w:types>
        <w:behaviors>
          <w:behavior w:val="content"/>
        </w:behaviors>
        <w:guid w:val="{91E021BB-7DC5-423F-B1FE-5B038A0243BE}"/>
      </w:docPartPr>
      <w:docPartBody>
        <w:p w:rsidR="00045C7B" w:rsidRDefault="00045C7B" w:rsidP="00045C7B">
          <w:pPr>
            <w:pStyle w:val="EE0A68A1D5464BBEA4A33F27D2A7427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83EF97F4367470098E9948492545DB2"/>
        <w:category>
          <w:name w:val="General"/>
          <w:gallery w:val="placeholder"/>
        </w:category>
        <w:types>
          <w:type w:val="bbPlcHdr"/>
        </w:types>
        <w:behaviors>
          <w:behavior w:val="content"/>
        </w:behaviors>
        <w:guid w:val="{B35B40F5-0307-4042-87BB-7A611BA95A02}"/>
      </w:docPartPr>
      <w:docPartBody>
        <w:p w:rsidR="00045C7B" w:rsidRDefault="00045C7B" w:rsidP="00045C7B">
          <w:pPr>
            <w:pStyle w:val="E83EF97F4367470098E9948492545DB2"/>
          </w:pPr>
          <w:r w:rsidRPr="00A70DFE">
            <w:rPr>
              <w:rStyle w:val="Textodelmarcadordeposicin"/>
              <w:rFonts w:ascii="Arial" w:eastAsiaTheme="minorHAnsi" w:hAnsi="Arial" w:cs="Arial"/>
              <w:color w:val="FF8F8F"/>
              <w:u w:val="single"/>
            </w:rPr>
            <w:t>Diligenciar la dirección del proveedor</w:t>
          </w:r>
        </w:p>
      </w:docPartBody>
    </w:docPart>
    <w:docPart>
      <w:docPartPr>
        <w:name w:val="505C748D38A941D0981B200B9AD5B2CB"/>
        <w:category>
          <w:name w:val="General"/>
          <w:gallery w:val="placeholder"/>
        </w:category>
        <w:types>
          <w:type w:val="bbPlcHdr"/>
        </w:types>
        <w:behaviors>
          <w:behavior w:val="content"/>
        </w:behaviors>
        <w:guid w:val="{973C5530-F636-407D-A9E8-2AD05C42FAD8}"/>
      </w:docPartPr>
      <w:docPartBody>
        <w:p w:rsidR="00045C7B" w:rsidRDefault="00045C7B" w:rsidP="00045C7B">
          <w:pPr>
            <w:pStyle w:val="505C748D38A941D0981B200B9AD5B2C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2AB6389E64449AB921918FC33171A05"/>
        <w:category>
          <w:name w:val="General"/>
          <w:gallery w:val="placeholder"/>
        </w:category>
        <w:types>
          <w:type w:val="bbPlcHdr"/>
        </w:types>
        <w:behaviors>
          <w:behavior w:val="content"/>
        </w:behaviors>
        <w:guid w:val="{38DE4E96-A4AE-499D-A0BA-1B4BCBA7B3A0}"/>
      </w:docPartPr>
      <w:docPartBody>
        <w:p w:rsidR="00045C7B" w:rsidRDefault="00045C7B" w:rsidP="00045C7B">
          <w:pPr>
            <w:pStyle w:val="42AB6389E64449AB921918FC33171A0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509157CD8C84CFB98E61B509AABE863"/>
        <w:category>
          <w:name w:val="General"/>
          <w:gallery w:val="placeholder"/>
        </w:category>
        <w:types>
          <w:type w:val="bbPlcHdr"/>
        </w:types>
        <w:behaviors>
          <w:behavior w:val="content"/>
        </w:behaviors>
        <w:guid w:val="{60578333-867F-40F6-8061-85EAA43930B2}"/>
      </w:docPartPr>
      <w:docPartBody>
        <w:p w:rsidR="00045C7B" w:rsidRDefault="00045C7B" w:rsidP="00045C7B">
          <w:pPr>
            <w:pStyle w:val="2509157CD8C84CFB98E61B509AABE863"/>
          </w:pPr>
          <w:r w:rsidRPr="00362D86">
            <w:rPr>
              <w:rStyle w:val="Textodelmarcadordeposicin"/>
              <w:rFonts w:ascii="Arial" w:hAnsi="Arial" w:cs="Arial"/>
              <w:color w:val="FF8F8F"/>
              <w:sz w:val="20"/>
              <w:szCs w:val="20"/>
              <w:u w:val="single"/>
            </w:rPr>
            <w:t>Ciudad</w:t>
          </w:r>
        </w:p>
      </w:docPartBody>
    </w:docPart>
    <w:docPart>
      <w:docPartPr>
        <w:name w:val="3BB7CDA4C182490CBA3293DAB94EE5A4"/>
        <w:category>
          <w:name w:val="General"/>
          <w:gallery w:val="placeholder"/>
        </w:category>
        <w:types>
          <w:type w:val="bbPlcHdr"/>
        </w:types>
        <w:behaviors>
          <w:behavior w:val="content"/>
        </w:behaviors>
        <w:guid w:val="{F87CC0F1-2085-44AC-B9D2-180F928108F6}"/>
      </w:docPartPr>
      <w:docPartBody>
        <w:p w:rsidR="00045C7B" w:rsidRDefault="00045C7B" w:rsidP="00045C7B">
          <w:pPr>
            <w:pStyle w:val="3BB7CDA4C182490CBA3293DAB94EE5A4"/>
          </w:pPr>
          <w:r w:rsidRPr="00362D86">
            <w:rPr>
              <w:rStyle w:val="Textodelmarcadordeposicin"/>
              <w:rFonts w:ascii="Arial" w:hAnsi="Arial" w:cs="Arial"/>
              <w:color w:val="FF8F8F"/>
              <w:sz w:val="20"/>
              <w:szCs w:val="20"/>
            </w:rPr>
            <w:t>seleccionar la fecha.</w:t>
          </w:r>
        </w:p>
      </w:docPartBody>
    </w:docPart>
    <w:docPart>
      <w:docPartPr>
        <w:name w:val="8017EE5701984CA0AB30C56828F4EBD0"/>
        <w:category>
          <w:name w:val="General"/>
          <w:gallery w:val="placeholder"/>
        </w:category>
        <w:types>
          <w:type w:val="bbPlcHdr"/>
        </w:types>
        <w:behaviors>
          <w:behavior w:val="content"/>
        </w:behaviors>
        <w:guid w:val="{CFE2602A-52E7-4067-8443-D41C41E2064F}"/>
      </w:docPartPr>
      <w:docPartBody>
        <w:p w:rsidR="00045C7B" w:rsidRDefault="00045C7B" w:rsidP="00045C7B">
          <w:pPr>
            <w:pStyle w:val="8017EE5701984CA0AB30C56828F4EBD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3AE8CBB0A714AE7A91E0076C646B501"/>
        <w:category>
          <w:name w:val="General"/>
          <w:gallery w:val="placeholder"/>
        </w:category>
        <w:types>
          <w:type w:val="bbPlcHdr"/>
        </w:types>
        <w:behaviors>
          <w:behavior w:val="content"/>
        </w:behaviors>
        <w:guid w:val="{3793178A-8928-4FF3-8331-59CE187E2882}"/>
      </w:docPartPr>
      <w:docPartBody>
        <w:p w:rsidR="00045C7B" w:rsidRDefault="00045C7B" w:rsidP="00045C7B">
          <w:pPr>
            <w:pStyle w:val="33AE8CBB0A714AE7A91E0076C646B50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C787D3127114B9BAF0AED57AEA800C2"/>
        <w:category>
          <w:name w:val="General"/>
          <w:gallery w:val="placeholder"/>
        </w:category>
        <w:types>
          <w:type w:val="bbPlcHdr"/>
        </w:types>
        <w:behaviors>
          <w:behavior w:val="content"/>
        </w:behaviors>
        <w:guid w:val="{99AB599B-A396-4523-AF1F-7586C59F07E0}"/>
      </w:docPartPr>
      <w:docPartBody>
        <w:p w:rsidR="00045C7B" w:rsidRDefault="00045C7B" w:rsidP="00045C7B">
          <w:pPr>
            <w:pStyle w:val="2C787D3127114B9BAF0AED57AEA800C2"/>
          </w:pPr>
          <w:r w:rsidRPr="00A70DFE">
            <w:rPr>
              <w:rStyle w:val="Textodelmarcadordeposicin"/>
              <w:rFonts w:ascii="Arial" w:hAnsi="Arial" w:cs="Arial"/>
              <w:color w:val="FF8F8F"/>
              <w:u w:val="single"/>
            </w:rPr>
            <w:t>Diligenciar el número del proceso</w:t>
          </w:r>
        </w:p>
      </w:docPartBody>
    </w:docPart>
    <w:docPart>
      <w:docPartPr>
        <w:name w:val="430FE9500C754FA791C59C2FEBDECD83"/>
        <w:category>
          <w:name w:val="General"/>
          <w:gallery w:val="placeholder"/>
        </w:category>
        <w:types>
          <w:type w:val="bbPlcHdr"/>
        </w:types>
        <w:behaviors>
          <w:behavior w:val="content"/>
        </w:behaviors>
        <w:guid w:val="{76D05CCE-9690-4E12-8D4C-0D101AAE0905}"/>
      </w:docPartPr>
      <w:docPartBody>
        <w:p w:rsidR="00045C7B" w:rsidRDefault="00045C7B" w:rsidP="00045C7B">
          <w:pPr>
            <w:pStyle w:val="430FE9500C754FA791C59C2FEBDECD83"/>
          </w:pPr>
          <w:r w:rsidRPr="00A70DFE">
            <w:rPr>
              <w:rStyle w:val="Textodelmarcadordeposicin"/>
              <w:rFonts w:ascii="Arial" w:hAnsi="Arial" w:cs="Arial"/>
              <w:color w:val="FF8F8F"/>
              <w:u w:val="single"/>
            </w:rPr>
            <w:t>Transcribir el objeto del proceso</w:t>
          </w:r>
        </w:p>
      </w:docPartBody>
    </w:docPart>
    <w:docPart>
      <w:docPartPr>
        <w:name w:val="995C8F8F177847B59FF72D50293DF665"/>
        <w:category>
          <w:name w:val="General"/>
          <w:gallery w:val="placeholder"/>
        </w:category>
        <w:types>
          <w:type w:val="bbPlcHdr"/>
        </w:types>
        <w:behaviors>
          <w:behavior w:val="content"/>
        </w:behaviors>
        <w:guid w:val="{E69784A6-C310-4D50-AFFA-8316BB264EAA}"/>
      </w:docPartPr>
      <w:docPartBody>
        <w:p w:rsidR="00045C7B" w:rsidRDefault="00045C7B" w:rsidP="00045C7B">
          <w:pPr>
            <w:pStyle w:val="995C8F8F177847B59FF72D50293DF665"/>
          </w:pPr>
          <w:r w:rsidRPr="00816EB3">
            <w:rPr>
              <w:rStyle w:val="Textodelmarcadordeposicin"/>
              <w:rFonts w:ascii="Arial" w:eastAsiaTheme="minorHAnsi" w:hAnsi="Arial" w:cs="Arial"/>
              <w:color w:val="FF8F8F"/>
            </w:rPr>
            <w:t>Diligenciar el nombre completo del proponente</w:t>
          </w:r>
        </w:p>
      </w:docPartBody>
    </w:docPart>
    <w:docPart>
      <w:docPartPr>
        <w:name w:val="35DB6329022E4A99A1A8F6CBEAB202E2"/>
        <w:category>
          <w:name w:val="General"/>
          <w:gallery w:val="placeholder"/>
        </w:category>
        <w:types>
          <w:type w:val="bbPlcHdr"/>
        </w:types>
        <w:behaviors>
          <w:behavior w:val="content"/>
        </w:behaviors>
        <w:guid w:val="{218683FF-D887-4A09-852A-9FD3103FE1C3}"/>
      </w:docPartPr>
      <w:docPartBody>
        <w:p w:rsidR="00045C7B" w:rsidRDefault="00045C7B" w:rsidP="00045C7B">
          <w:pPr>
            <w:pStyle w:val="35DB6329022E4A99A1A8F6CBEAB202E2"/>
          </w:pPr>
          <w:r w:rsidRPr="00816EB3">
            <w:rPr>
              <w:rStyle w:val="Textodelmarcadordeposicin"/>
              <w:rFonts w:ascii="Arial" w:eastAsiaTheme="minorHAnsi" w:hAnsi="Arial" w:cs="Arial"/>
              <w:color w:val="FF8F8F"/>
            </w:rPr>
            <w:t>Diligenciar la identificación del proponente</w:t>
          </w:r>
        </w:p>
      </w:docPartBody>
    </w:docPart>
    <w:docPart>
      <w:docPartPr>
        <w:name w:val="0F2B201E9EF04DDD84AE20969633E89A"/>
        <w:category>
          <w:name w:val="General"/>
          <w:gallery w:val="placeholder"/>
        </w:category>
        <w:types>
          <w:type w:val="bbPlcHdr"/>
        </w:types>
        <w:behaviors>
          <w:behavior w:val="content"/>
        </w:behaviors>
        <w:guid w:val="{E3961140-56A4-4B11-8AC9-96FB643E973D}"/>
      </w:docPartPr>
      <w:docPartBody>
        <w:p w:rsidR="00045C7B" w:rsidRDefault="00045C7B" w:rsidP="00045C7B">
          <w:pPr>
            <w:pStyle w:val="0F2B201E9EF04DDD84AE20969633E89A"/>
          </w:pPr>
          <w:r w:rsidRPr="00816EB3">
            <w:rPr>
              <w:rStyle w:val="Textodelmarcadordeposicin"/>
              <w:rFonts w:ascii="Arial" w:eastAsiaTheme="minorHAnsi" w:hAnsi="Arial" w:cs="Arial"/>
              <w:color w:val="FF8F8F"/>
            </w:rPr>
            <w:t>Diligenciar el nombre completo del representante legal</w:t>
          </w:r>
        </w:p>
      </w:docPartBody>
    </w:docPart>
    <w:docPart>
      <w:docPartPr>
        <w:name w:val="AFC404FB74E442EAB36A4FB6013BAB35"/>
        <w:category>
          <w:name w:val="General"/>
          <w:gallery w:val="placeholder"/>
        </w:category>
        <w:types>
          <w:type w:val="bbPlcHdr"/>
        </w:types>
        <w:behaviors>
          <w:behavior w:val="content"/>
        </w:behaviors>
        <w:guid w:val="{8412BFC4-3950-4D3E-96DE-26448960F5A6}"/>
      </w:docPartPr>
      <w:docPartBody>
        <w:p w:rsidR="00045C7B" w:rsidRDefault="00045C7B" w:rsidP="00045C7B">
          <w:pPr>
            <w:pStyle w:val="AFC404FB74E442EAB36A4FB6013BAB3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F9716D8FCF4650A447D6AE8E84BB4D"/>
        <w:category>
          <w:name w:val="General"/>
          <w:gallery w:val="placeholder"/>
        </w:category>
        <w:types>
          <w:type w:val="bbPlcHdr"/>
        </w:types>
        <w:behaviors>
          <w:behavior w:val="content"/>
        </w:behaviors>
        <w:guid w:val="{1ECDDFDA-AEA7-4545-BC60-B42A5355699D}"/>
      </w:docPartPr>
      <w:docPartBody>
        <w:p w:rsidR="00045C7B" w:rsidRDefault="00045C7B" w:rsidP="00045C7B">
          <w:pPr>
            <w:pStyle w:val="4BF9716D8FCF4650A447D6AE8E84BB4D"/>
          </w:pPr>
          <w:r w:rsidRPr="001A5D42">
            <w:rPr>
              <w:rStyle w:val="Textodelmarcadordeposicin"/>
              <w:rFonts w:ascii="Arial" w:hAnsi="Arial" w:cs="Arial"/>
              <w:color w:val="FF8F8F"/>
              <w:u w:val="single"/>
            </w:rPr>
            <w:t>Ciudad</w:t>
          </w:r>
        </w:p>
      </w:docPartBody>
    </w:docPart>
    <w:docPart>
      <w:docPartPr>
        <w:name w:val="0860921B47664BC595F61608FB1FD50D"/>
        <w:category>
          <w:name w:val="General"/>
          <w:gallery w:val="placeholder"/>
        </w:category>
        <w:types>
          <w:type w:val="bbPlcHdr"/>
        </w:types>
        <w:behaviors>
          <w:behavior w:val="content"/>
        </w:behaviors>
        <w:guid w:val="{F4C1A59A-9838-487D-AB15-B31458CAAE98}"/>
      </w:docPartPr>
      <w:docPartBody>
        <w:p w:rsidR="00045C7B" w:rsidRDefault="00045C7B" w:rsidP="00045C7B">
          <w:pPr>
            <w:pStyle w:val="0860921B47664BC595F61608FB1FD50D"/>
          </w:pPr>
          <w:r w:rsidRPr="001A5D42">
            <w:rPr>
              <w:rStyle w:val="Textodelmarcadordeposicin"/>
              <w:rFonts w:ascii="Arial" w:hAnsi="Arial" w:cs="Arial"/>
              <w:color w:val="FF8F8F"/>
            </w:rPr>
            <w:t>seleccionar la fecha.</w:t>
          </w:r>
        </w:p>
      </w:docPartBody>
    </w:docPart>
    <w:docPart>
      <w:docPartPr>
        <w:name w:val="11E23EE1BFC3410BA2E6E06ECA94A00B"/>
        <w:category>
          <w:name w:val="General"/>
          <w:gallery w:val="placeholder"/>
        </w:category>
        <w:types>
          <w:type w:val="bbPlcHdr"/>
        </w:types>
        <w:behaviors>
          <w:behavior w:val="content"/>
        </w:behaviors>
        <w:guid w:val="{3E2067C7-6FCA-4949-9B6C-FE509ECD1C5A}"/>
      </w:docPartPr>
      <w:docPartBody>
        <w:p w:rsidR="00045C7B" w:rsidRDefault="00045C7B" w:rsidP="00045C7B">
          <w:pPr>
            <w:pStyle w:val="11E23EE1BFC3410BA2E6E06ECA94A00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D6BE29618B7471E9684B8A9DD2DCBC7"/>
        <w:category>
          <w:name w:val="General"/>
          <w:gallery w:val="placeholder"/>
        </w:category>
        <w:types>
          <w:type w:val="bbPlcHdr"/>
        </w:types>
        <w:behaviors>
          <w:behavior w:val="content"/>
        </w:behaviors>
        <w:guid w:val="{D8F683CD-7091-4D6A-A990-1C17341BB21C}"/>
      </w:docPartPr>
      <w:docPartBody>
        <w:p w:rsidR="00045C7B" w:rsidRDefault="00045C7B" w:rsidP="00045C7B">
          <w:pPr>
            <w:pStyle w:val="3D6BE29618B7471E9684B8A9DD2DCBC7"/>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B6C9E90F5A564E11974A59D80666EC82"/>
        <w:category>
          <w:name w:val="General"/>
          <w:gallery w:val="placeholder"/>
        </w:category>
        <w:types>
          <w:type w:val="bbPlcHdr"/>
        </w:types>
        <w:behaviors>
          <w:behavior w:val="content"/>
        </w:behaviors>
        <w:guid w:val="{4EBFF68B-7D4A-45B9-8655-678F45F24252}"/>
      </w:docPartPr>
      <w:docPartBody>
        <w:p w:rsidR="00045C7B" w:rsidRDefault="00045C7B" w:rsidP="00045C7B">
          <w:pPr>
            <w:pStyle w:val="B6C9E90F5A564E11974A59D80666EC82"/>
          </w:pPr>
          <w:r w:rsidRPr="001A5D42">
            <w:rPr>
              <w:rStyle w:val="Textodelmarcadordeposicin"/>
              <w:rFonts w:ascii="Arial" w:hAnsi="Arial" w:cs="Arial"/>
              <w:color w:val="FF8F8F"/>
              <w:u w:val="single"/>
            </w:rPr>
            <w:t>Diligenciar el número del proceso</w:t>
          </w:r>
        </w:p>
      </w:docPartBody>
    </w:docPart>
    <w:docPart>
      <w:docPartPr>
        <w:name w:val="B6D549BBEC5F4731831D781107C0C7AE"/>
        <w:category>
          <w:name w:val="General"/>
          <w:gallery w:val="placeholder"/>
        </w:category>
        <w:types>
          <w:type w:val="bbPlcHdr"/>
        </w:types>
        <w:behaviors>
          <w:behavior w:val="content"/>
        </w:behaviors>
        <w:guid w:val="{A7BA9B50-CDE6-430D-958D-F7B5E44E1D74}"/>
      </w:docPartPr>
      <w:docPartBody>
        <w:p w:rsidR="00045C7B" w:rsidRDefault="00045C7B" w:rsidP="00045C7B">
          <w:pPr>
            <w:pStyle w:val="B6D549BBEC5F4731831D781107C0C7AE"/>
          </w:pPr>
          <w:r w:rsidRPr="001A5D42">
            <w:rPr>
              <w:rStyle w:val="Textodelmarcadordeposicin"/>
              <w:rFonts w:ascii="Arial" w:hAnsi="Arial" w:cs="Arial"/>
              <w:color w:val="FF8F8F"/>
              <w:u w:val="single"/>
            </w:rPr>
            <w:t>Transcribir el objeto del proceso</w:t>
          </w:r>
        </w:p>
      </w:docPartBody>
    </w:docPart>
    <w:docPart>
      <w:docPartPr>
        <w:name w:val="C0AC3BB7F6E546FC9C172903F842095E"/>
        <w:category>
          <w:name w:val="General"/>
          <w:gallery w:val="placeholder"/>
        </w:category>
        <w:types>
          <w:type w:val="bbPlcHdr"/>
        </w:types>
        <w:behaviors>
          <w:behavior w:val="content"/>
        </w:behaviors>
        <w:guid w:val="{8BA5380C-B25A-4773-B857-FB1677FC3D83}"/>
      </w:docPartPr>
      <w:docPartBody>
        <w:p w:rsidR="00045C7B" w:rsidRDefault="00045C7B" w:rsidP="00045C7B">
          <w:pPr>
            <w:pStyle w:val="C0AC3BB7F6E546FC9C172903F842095E"/>
          </w:pPr>
          <w:r w:rsidRPr="00280F61">
            <w:rPr>
              <w:rStyle w:val="Textodelmarcadordeposicin"/>
              <w:color w:val="FF8F8F"/>
              <w:u w:val="single"/>
            </w:rPr>
            <w:t>(</w:t>
          </w:r>
          <w:r w:rsidRPr="00FE5AC7">
            <w:rPr>
              <w:rStyle w:val="Textodelmarcadordeposicin"/>
              <w:color w:val="FF8F8F"/>
              <w:u w:val="single"/>
            </w:rPr>
            <w:t>Incluir el nombre del representante legal de la persona jurídica y del revisor fiscal, cuando este último exista de acuerdo con los requerimientos de ley o el contador</w:t>
          </w:r>
        </w:p>
      </w:docPartBody>
    </w:docPart>
    <w:docPart>
      <w:docPartPr>
        <w:name w:val="ABCCFD99B1774524AB633914E1C9E948"/>
        <w:category>
          <w:name w:val="General"/>
          <w:gallery w:val="placeholder"/>
        </w:category>
        <w:types>
          <w:type w:val="bbPlcHdr"/>
        </w:types>
        <w:behaviors>
          <w:behavior w:val="content"/>
        </w:behaviors>
        <w:guid w:val="{58B9520B-0D17-4604-88C3-E5801CC803B0}"/>
      </w:docPartPr>
      <w:docPartBody>
        <w:p w:rsidR="00045C7B" w:rsidRDefault="00045C7B" w:rsidP="00045C7B">
          <w:pPr>
            <w:pStyle w:val="ABCCFD99B1774524AB633914E1C9E948"/>
          </w:pPr>
          <w:r w:rsidRPr="00FE5AC7">
            <w:rPr>
              <w:rStyle w:val="Textodelmarcadordeposicin"/>
              <w:color w:val="FF8F8F"/>
              <w:u w:val="single"/>
            </w:rPr>
            <w:t>y revisor fiscal, en caso de estar obligado según  los requerimientos de ley, o el contador</w:t>
          </w:r>
        </w:p>
      </w:docPartBody>
    </w:docPart>
    <w:docPart>
      <w:docPartPr>
        <w:name w:val="90DF90A15B174E2F9352E1024F00BB8C"/>
        <w:category>
          <w:name w:val="General"/>
          <w:gallery w:val="placeholder"/>
        </w:category>
        <w:types>
          <w:type w:val="bbPlcHdr"/>
        </w:types>
        <w:behaviors>
          <w:behavior w:val="content"/>
        </w:behaviors>
        <w:guid w:val="{A0E306DC-25C9-4FDB-A29D-751DA7F6F9AD}"/>
      </w:docPartPr>
      <w:docPartBody>
        <w:p w:rsidR="00045C7B" w:rsidRDefault="00045C7B" w:rsidP="00045C7B">
          <w:pPr>
            <w:pStyle w:val="90DF90A15B174E2F9352E1024F00BB8C"/>
          </w:pPr>
          <w:r w:rsidRPr="00FE5AC7">
            <w:rPr>
              <w:rStyle w:val="Textodelmarcadordeposicin"/>
              <w:color w:val="FF8F8F"/>
              <w:u w:val="single"/>
            </w:rPr>
            <w:t xml:space="preserve">Mencionar la razón social de la persona jurídica] </w:t>
          </w:r>
        </w:p>
      </w:docPartBody>
    </w:docPart>
    <w:docPart>
      <w:docPartPr>
        <w:name w:val="45DDBB64B02341BDA897681D134350A1"/>
        <w:category>
          <w:name w:val="General"/>
          <w:gallery w:val="placeholder"/>
        </w:category>
        <w:types>
          <w:type w:val="bbPlcHdr"/>
        </w:types>
        <w:behaviors>
          <w:behavior w:val="content"/>
        </w:behaviors>
        <w:guid w:val="{087E617D-3983-4E3D-BB8E-BCA89FF909CD}"/>
      </w:docPartPr>
      <w:docPartBody>
        <w:p w:rsidR="00045C7B" w:rsidRDefault="00045C7B" w:rsidP="00045C7B">
          <w:pPr>
            <w:pStyle w:val="45DDBB64B02341BDA897681D134350A1"/>
          </w:pPr>
          <w:r w:rsidRPr="00FE5AC7">
            <w:rPr>
              <w:rStyle w:val="Textodelmarcadordeposicin"/>
              <w:rFonts w:ascii="Arial" w:hAnsi="Arial" w:cs="Arial"/>
              <w:color w:val="FF8F8F"/>
              <w:u w:val="single"/>
            </w:rPr>
            <w:t>Incluir el NIT</w:t>
          </w:r>
        </w:p>
      </w:docPartBody>
    </w:docPart>
    <w:docPart>
      <w:docPartPr>
        <w:name w:val="1D3B1CFD6EF347E4A735E7DB186B906D"/>
        <w:category>
          <w:name w:val="General"/>
          <w:gallery w:val="placeholder"/>
        </w:category>
        <w:types>
          <w:type w:val="bbPlcHdr"/>
        </w:types>
        <w:behaviors>
          <w:behavior w:val="content"/>
        </w:behaviors>
        <w:guid w:val="{5792A3AC-2486-4026-80B0-DE3798AF44CE}"/>
      </w:docPartPr>
      <w:docPartBody>
        <w:p w:rsidR="00045C7B" w:rsidRDefault="00045C7B" w:rsidP="00045C7B">
          <w:pPr>
            <w:pStyle w:val="1D3B1CFD6EF347E4A735E7DB186B906D"/>
          </w:pPr>
          <w:r w:rsidRPr="00FE5AC7">
            <w:rPr>
              <w:rStyle w:val="Textodelmarcadordeposicin"/>
              <w:color w:val="FF8F8F"/>
              <w:u w:val="single"/>
            </w:rPr>
            <w:t xml:space="preserve">Mencionar la razón social de la persona jurídica] </w:t>
          </w:r>
        </w:p>
      </w:docPartBody>
    </w:docPart>
    <w:docPart>
      <w:docPartPr>
        <w:name w:val="2A5684C052A14BB4A5F1559C888C7639"/>
        <w:category>
          <w:name w:val="General"/>
          <w:gallery w:val="placeholder"/>
        </w:category>
        <w:types>
          <w:type w:val="bbPlcHdr"/>
        </w:types>
        <w:behaviors>
          <w:behavior w:val="content"/>
        </w:behaviors>
        <w:guid w:val="{020961BE-CE12-4C0E-993C-B83169548CA4}"/>
      </w:docPartPr>
      <w:docPartBody>
        <w:p w:rsidR="00045C7B" w:rsidRDefault="00045C7B" w:rsidP="00045C7B">
          <w:pPr>
            <w:pStyle w:val="2A5684C052A14BB4A5F1559C888C7639"/>
          </w:pPr>
          <w:r w:rsidRPr="00FE5AC7">
            <w:rPr>
              <w:rStyle w:val="Textodelmarcadordeposicin"/>
              <w:color w:val="FF8F8F"/>
              <w:u w:val="single"/>
            </w:rPr>
            <w:t xml:space="preserve">Mencionar la razón social de la persona jurídica] </w:t>
          </w:r>
        </w:p>
      </w:docPartBody>
    </w:docPart>
    <w:docPart>
      <w:docPartPr>
        <w:name w:val="B8AE602341D949CCA894A7B657F18FA2"/>
        <w:category>
          <w:name w:val="General"/>
          <w:gallery w:val="placeholder"/>
        </w:category>
        <w:types>
          <w:type w:val="bbPlcHdr"/>
        </w:types>
        <w:behaviors>
          <w:behavior w:val="content"/>
        </w:behaviors>
        <w:guid w:val="{138B1F70-ABF2-431C-BCE2-67497B8FD931}"/>
      </w:docPartPr>
      <w:docPartBody>
        <w:p w:rsidR="00045C7B" w:rsidRDefault="00045C7B" w:rsidP="00045C7B">
          <w:pPr>
            <w:pStyle w:val="B8AE602341D949CCA894A7B657F18FA2"/>
          </w:pPr>
          <w:r w:rsidRPr="00FE5AC7">
            <w:rPr>
              <w:rStyle w:val="Textodelmarcadordeposicin"/>
              <w:color w:val="FF8F8F"/>
              <w:u w:val="single"/>
            </w:rPr>
            <w:t xml:space="preserve">Mencionar la razón social de la persona jurídica] </w:t>
          </w:r>
        </w:p>
      </w:docPartBody>
    </w:docPart>
    <w:docPart>
      <w:docPartPr>
        <w:name w:val="8D76DE4623F54FAA89CFDF2EF17887BC"/>
        <w:category>
          <w:name w:val="General"/>
          <w:gallery w:val="placeholder"/>
        </w:category>
        <w:types>
          <w:type w:val="bbPlcHdr"/>
        </w:types>
        <w:behaviors>
          <w:behavior w:val="content"/>
        </w:behaviors>
        <w:guid w:val="{C2048DF9-3ED6-4375-B3A0-BBA265593583}"/>
      </w:docPartPr>
      <w:docPartBody>
        <w:p w:rsidR="00045C7B" w:rsidRDefault="00045C7B" w:rsidP="00045C7B">
          <w:pPr>
            <w:pStyle w:val="8D76DE4623F54FAA89CFDF2EF17887BC"/>
          </w:pPr>
          <w:r w:rsidRPr="00FE5AC7">
            <w:rPr>
              <w:rStyle w:val="Textodelmarcadordeposicin"/>
              <w:color w:val="FF8F8F"/>
              <w:u w:val="single"/>
            </w:rPr>
            <w:t xml:space="preserve">Mencionar la razón social de la persona jurídica] </w:t>
          </w:r>
        </w:p>
      </w:docPartBody>
    </w:docPart>
    <w:docPart>
      <w:docPartPr>
        <w:name w:val="CD256F0CD1864E1CB53B85FB40EE9522"/>
        <w:category>
          <w:name w:val="General"/>
          <w:gallery w:val="placeholder"/>
        </w:category>
        <w:types>
          <w:type w:val="bbPlcHdr"/>
        </w:types>
        <w:behaviors>
          <w:behavior w:val="content"/>
        </w:behaviors>
        <w:guid w:val="{D291AD54-D201-4395-97F8-9AF02BD37F01}"/>
      </w:docPartPr>
      <w:docPartBody>
        <w:p w:rsidR="00045C7B" w:rsidRDefault="00045C7B" w:rsidP="00045C7B">
          <w:pPr>
            <w:pStyle w:val="CD256F0CD1864E1CB53B85FB40EE9522"/>
          </w:pPr>
          <w:r w:rsidRPr="00D419EF">
            <w:rPr>
              <w:rStyle w:val="Textodelmarcadordeposicin"/>
            </w:rPr>
            <w:t>Haga clic aquí o pulse para escribir una fecha.</w:t>
          </w:r>
        </w:p>
      </w:docPartBody>
    </w:docPart>
    <w:docPart>
      <w:docPartPr>
        <w:name w:val="A9A6C36881AB42E487C7EFA228FB9F65"/>
        <w:category>
          <w:name w:val="General"/>
          <w:gallery w:val="placeholder"/>
        </w:category>
        <w:types>
          <w:type w:val="bbPlcHdr"/>
        </w:types>
        <w:behaviors>
          <w:behavior w:val="content"/>
        </w:behaviors>
        <w:guid w:val="{7642B343-F1BE-4CD0-8BBA-BB5A9238F7F9}"/>
      </w:docPartPr>
      <w:docPartBody>
        <w:p w:rsidR="00045C7B" w:rsidRDefault="00045C7B" w:rsidP="00045C7B">
          <w:pPr>
            <w:pStyle w:val="A9A6C36881AB42E487C7EFA228FB9F65"/>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9B533CBEB1B142ACA1EABB4321B74A0C"/>
        <w:category>
          <w:name w:val="General"/>
          <w:gallery w:val="placeholder"/>
        </w:category>
        <w:types>
          <w:type w:val="bbPlcHdr"/>
        </w:types>
        <w:behaviors>
          <w:behavior w:val="content"/>
        </w:behaviors>
        <w:guid w:val="{BF977844-504A-424C-B40C-ED3038EE088E}"/>
      </w:docPartPr>
      <w:docPartBody>
        <w:p w:rsidR="00045C7B" w:rsidRDefault="00045C7B" w:rsidP="00045C7B">
          <w:pPr>
            <w:pStyle w:val="9B533CBEB1B142ACA1EABB4321B74A0C"/>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5FFE65861C8042B4986C99F06E73D39A"/>
        <w:category>
          <w:name w:val="General"/>
          <w:gallery w:val="placeholder"/>
        </w:category>
        <w:types>
          <w:type w:val="bbPlcHdr"/>
        </w:types>
        <w:behaviors>
          <w:behavior w:val="content"/>
        </w:behaviors>
        <w:guid w:val="{99F12C30-BC3F-40D6-8C56-FF86D692E93B}"/>
      </w:docPartPr>
      <w:docPartBody>
        <w:p w:rsidR="00045C7B" w:rsidRDefault="00045C7B" w:rsidP="00045C7B">
          <w:pPr>
            <w:pStyle w:val="5FFE65861C8042B4986C99F06E73D39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1B1AB04314AD4D2B9F4A2E461604B672"/>
        <w:category>
          <w:name w:val="General"/>
          <w:gallery w:val="placeholder"/>
        </w:category>
        <w:types>
          <w:type w:val="bbPlcHdr"/>
        </w:types>
        <w:behaviors>
          <w:behavior w:val="content"/>
        </w:behaviors>
        <w:guid w:val="{22CF7A2F-2DF7-44E3-A2F4-64EE112547F8}"/>
      </w:docPartPr>
      <w:docPartBody>
        <w:p w:rsidR="00045C7B" w:rsidRDefault="00045C7B" w:rsidP="00045C7B">
          <w:pPr>
            <w:pStyle w:val="1B1AB04314AD4D2B9F4A2E461604B672"/>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EF95F5F34E942729CBDF03C0B4AA4E3"/>
        <w:category>
          <w:name w:val="General"/>
          <w:gallery w:val="placeholder"/>
        </w:category>
        <w:types>
          <w:type w:val="bbPlcHdr"/>
        </w:types>
        <w:behaviors>
          <w:behavior w:val="content"/>
        </w:behaviors>
        <w:guid w:val="{C3EB2636-9AC3-4E93-9D90-8C01F75936E0}"/>
      </w:docPartPr>
      <w:docPartBody>
        <w:p w:rsidR="00045C7B" w:rsidRDefault="00045C7B" w:rsidP="00045C7B">
          <w:pPr>
            <w:pStyle w:val="0EF95F5F34E942729CBDF03C0B4AA4E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C287764FE27E48C58969E79C70CD20F2"/>
        <w:category>
          <w:name w:val="General"/>
          <w:gallery w:val="placeholder"/>
        </w:category>
        <w:types>
          <w:type w:val="bbPlcHdr"/>
        </w:types>
        <w:behaviors>
          <w:behavior w:val="content"/>
        </w:behaviors>
        <w:guid w:val="{3746A5FF-F87F-484C-B24A-1B5A0FE6D341}"/>
      </w:docPartPr>
      <w:docPartBody>
        <w:p w:rsidR="00045C7B" w:rsidRDefault="00045C7B" w:rsidP="00045C7B">
          <w:pPr>
            <w:pStyle w:val="C287764FE27E48C58969E79C70CD20F2"/>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C0F7CA04B68E45F883023EF1C4A52759"/>
        <w:category>
          <w:name w:val="General"/>
          <w:gallery w:val="placeholder"/>
        </w:category>
        <w:types>
          <w:type w:val="bbPlcHdr"/>
        </w:types>
        <w:behaviors>
          <w:behavior w:val="content"/>
        </w:behaviors>
        <w:guid w:val="{56BF9234-8A19-4E22-9A1A-0BFFCED416B8}"/>
      </w:docPartPr>
      <w:docPartBody>
        <w:p w:rsidR="00045C7B" w:rsidRDefault="00045C7B" w:rsidP="00045C7B">
          <w:pPr>
            <w:pStyle w:val="C0F7CA04B68E45F883023EF1C4A52759"/>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3EC56D095584918AC1E1705DD8069D5"/>
        <w:category>
          <w:name w:val="General"/>
          <w:gallery w:val="placeholder"/>
        </w:category>
        <w:types>
          <w:type w:val="bbPlcHdr"/>
        </w:types>
        <w:behaviors>
          <w:behavior w:val="content"/>
        </w:behaviors>
        <w:guid w:val="{29C0C72C-5ECC-4151-8F08-3EE27BB3F72E}"/>
      </w:docPartPr>
      <w:docPartBody>
        <w:p w:rsidR="00045C7B" w:rsidRDefault="00045C7B" w:rsidP="00045C7B">
          <w:pPr>
            <w:pStyle w:val="73EC56D095584918AC1E1705DD8069D5"/>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787CD5129C764590A1A30C91B4FA4A04"/>
        <w:category>
          <w:name w:val="General"/>
          <w:gallery w:val="placeholder"/>
        </w:category>
        <w:types>
          <w:type w:val="bbPlcHdr"/>
        </w:types>
        <w:behaviors>
          <w:behavior w:val="content"/>
        </w:behaviors>
        <w:guid w:val="{26708165-5894-4469-AC2C-EC28BD6AA3D0}"/>
      </w:docPartPr>
      <w:docPartBody>
        <w:p w:rsidR="00045C7B" w:rsidRDefault="00045C7B" w:rsidP="00045C7B">
          <w:pPr>
            <w:pStyle w:val="787CD5129C764590A1A30C91B4FA4A04"/>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8FE842CA80E142169683937DF1DA881F"/>
        <w:category>
          <w:name w:val="General"/>
          <w:gallery w:val="placeholder"/>
        </w:category>
        <w:types>
          <w:type w:val="bbPlcHdr"/>
        </w:types>
        <w:behaviors>
          <w:behavior w:val="content"/>
        </w:behaviors>
        <w:guid w:val="{63EBDD1F-4BBD-4C0A-8019-ECDE734BDCBF}"/>
      </w:docPartPr>
      <w:docPartBody>
        <w:p w:rsidR="00045C7B" w:rsidRDefault="00045C7B" w:rsidP="00045C7B">
          <w:pPr>
            <w:pStyle w:val="8FE842CA80E142169683937DF1DA881F"/>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A244D95F480E4DAF858D7EA3C6A64B00"/>
        <w:category>
          <w:name w:val="General"/>
          <w:gallery w:val="placeholder"/>
        </w:category>
        <w:types>
          <w:type w:val="bbPlcHdr"/>
        </w:types>
        <w:behaviors>
          <w:behavior w:val="content"/>
        </w:behaviors>
        <w:guid w:val="{7E9D1206-9F1A-46E5-92B4-DA499D76E5B1}"/>
      </w:docPartPr>
      <w:docPartBody>
        <w:p w:rsidR="00045C7B" w:rsidRDefault="00045C7B" w:rsidP="00045C7B">
          <w:pPr>
            <w:pStyle w:val="A244D95F480E4DAF858D7EA3C6A64B00"/>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3E55164C7B084791846A335EAFFF7E6F"/>
        <w:category>
          <w:name w:val="General"/>
          <w:gallery w:val="placeholder"/>
        </w:category>
        <w:types>
          <w:type w:val="bbPlcHdr"/>
        </w:types>
        <w:behaviors>
          <w:behavior w:val="content"/>
        </w:behaviors>
        <w:guid w:val="{0BE3B31C-7E90-42B6-B098-EDB8DF77D7E5}"/>
      </w:docPartPr>
      <w:docPartBody>
        <w:p w:rsidR="00045C7B" w:rsidRDefault="00045C7B" w:rsidP="00045C7B">
          <w:pPr>
            <w:pStyle w:val="3E55164C7B084791846A335EAFFF7E6F"/>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83A4637ACC2844DFAED6BC60AC82A741"/>
        <w:category>
          <w:name w:val="General"/>
          <w:gallery w:val="placeholder"/>
        </w:category>
        <w:types>
          <w:type w:val="bbPlcHdr"/>
        </w:types>
        <w:behaviors>
          <w:behavior w:val="content"/>
        </w:behaviors>
        <w:guid w:val="{A597C8B3-4933-4D3D-98CC-E1D3528D5DCC}"/>
      </w:docPartPr>
      <w:docPartBody>
        <w:p w:rsidR="00045C7B" w:rsidRDefault="00045C7B" w:rsidP="00045C7B">
          <w:pPr>
            <w:pStyle w:val="83A4637ACC2844DFAED6BC60AC82A741"/>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1C2396D1DBC74E1ABC37B51A2177C70A"/>
        <w:category>
          <w:name w:val="General"/>
          <w:gallery w:val="placeholder"/>
        </w:category>
        <w:types>
          <w:type w:val="bbPlcHdr"/>
        </w:types>
        <w:behaviors>
          <w:behavior w:val="content"/>
        </w:behaviors>
        <w:guid w:val="{C23EC7C2-FE65-4501-9702-0279AC158655}"/>
      </w:docPartPr>
      <w:docPartBody>
        <w:p w:rsidR="00045C7B" w:rsidRDefault="00045C7B" w:rsidP="00045C7B">
          <w:pPr>
            <w:pStyle w:val="1C2396D1DBC74E1ABC37B51A2177C70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65DD7CF9B994D419DF7F853C64A2F26"/>
        <w:category>
          <w:name w:val="General"/>
          <w:gallery w:val="placeholder"/>
        </w:category>
        <w:types>
          <w:type w:val="bbPlcHdr"/>
        </w:types>
        <w:behaviors>
          <w:behavior w:val="content"/>
        </w:behaviors>
        <w:guid w:val="{779C51D7-E2B7-44A3-9984-7F6B0B8448B9}"/>
      </w:docPartPr>
      <w:docPartBody>
        <w:p w:rsidR="00045C7B" w:rsidRDefault="00045C7B" w:rsidP="00045C7B">
          <w:pPr>
            <w:pStyle w:val="765DD7CF9B994D419DF7F853C64A2F26"/>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95D410D80214DE481C0AE599C88FCA3"/>
        <w:category>
          <w:name w:val="General"/>
          <w:gallery w:val="placeholder"/>
        </w:category>
        <w:types>
          <w:type w:val="bbPlcHdr"/>
        </w:types>
        <w:behaviors>
          <w:behavior w:val="content"/>
        </w:behaviors>
        <w:guid w:val="{D300392A-5F9E-4815-9D3B-AEEA84FE4DBA}"/>
      </w:docPartPr>
      <w:docPartBody>
        <w:p w:rsidR="00045C7B" w:rsidRDefault="00045C7B" w:rsidP="00045C7B">
          <w:pPr>
            <w:pStyle w:val="095D410D80214DE481C0AE599C88FCA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00D500F84A0242DBB56862C7330A9079"/>
        <w:category>
          <w:name w:val="General"/>
          <w:gallery w:val="placeholder"/>
        </w:category>
        <w:types>
          <w:type w:val="bbPlcHdr"/>
        </w:types>
        <w:behaviors>
          <w:behavior w:val="content"/>
        </w:behaviors>
        <w:guid w:val="{1B131BC9-D2AF-4328-AFAF-FEA917018A2C}"/>
      </w:docPartPr>
      <w:docPartBody>
        <w:p w:rsidR="00045C7B" w:rsidRDefault="00045C7B" w:rsidP="00045C7B">
          <w:pPr>
            <w:pStyle w:val="00D500F84A0242DBB56862C7330A9079"/>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ECE48E7C487A4514B39ED9C4C6634FC6"/>
        <w:category>
          <w:name w:val="General"/>
          <w:gallery w:val="placeholder"/>
        </w:category>
        <w:types>
          <w:type w:val="bbPlcHdr"/>
        </w:types>
        <w:behaviors>
          <w:behavior w:val="content"/>
        </w:behaviors>
        <w:guid w:val="{4AD417B3-E186-485F-9939-2DEC38DA0A74}"/>
      </w:docPartPr>
      <w:docPartBody>
        <w:p w:rsidR="00045C7B" w:rsidRDefault="00045C7B" w:rsidP="00045C7B">
          <w:pPr>
            <w:pStyle w:val="ECE48E7C487A4514B39ED9C4C6634FC6"/>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B694D9973E946B3B8E0B20007D61548"/>
        <w:category>
          <w:name w:val="General"/>
          <w:gallery w:val="placeholder"/>
        </w:category>
        <w:types>
          <w:type w:val="bbPlcHdr"/>
        </w:types>
        <w:behaviors>
          <w:behavior w:val="content"/>
        </w:behaviors>
        <w:guid w:val="{63E21780-697A-41FF-A6F9-949658CAA824}"/>
      </w:docPartPr>
      <w:docPartBody>
        <w:p w:rsidR="00045C7B" w:rsidRDefault="00045C7B" w:rsidP="00045C7B">
          <w:pPr>
            <w:pStyle w:val="4B694D9973E946B3B8E0B20007D61548"/>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BAEC1564D72848F4B5263246F96CF209"/>
        <w:category>
          <w:name w:val="General"/>
          <w:gallery w:val="placeholder"/>
        </w:category>
        <w:types>
          <w:type w:val="bbPlcHdr"/>
        </w:types>
        <w:behaviors>
          <w:behavior w:val="content"/>
        </w:behaviors>
        <w:guid w:val="{F41CB027-913C-45B4-8CB2-85B5E5E54E62}"/>
      </w:docPartPr>
      <w:docPartBody>
        <w:p w:rsidR="00045C7B" w:rsidRDefault="00045C7B" w:rsidP="00045C7B">
          <w:pPr>
            <w:pStyle w:val="BAEC1564D72848F4B5263246F96CF209"/>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47FB955A7246487B94EA2465D35703D4"/>
        <w:category>
          <w:name w:val="General"/>
          <w:gallery w:val="placeholder"/>
        </w:category>
        <w:types>
          <w:type w:val="bbPlcHdr"/>
        </w:types>
        <w:behaviors>
          <w:behavior w:val="content"/>
        </w:behaviors>
        <w:guid w:val="{701B6974-CDB6-4CC0-9AE2-EAF7B6B5F40D}"/>
      </w:docPartPr>
      <w:docPartBody>
        <w:p w:rsidR="00045C7B" w:rsidRDefault="00045C7B" w:rsidP="00045C7B">
          <w:pPr>
            <w:pStyle w:val="47FB955A7246487B94EA2465D35703D4"/>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8AEA3AF761F24D5CBFCE438AFCEEB3DD"/>
        <w:category>
          <w:name w:val="General"/>
          <w:gallery w:val="placeholder"/>
        </w:category>
        <w:types>
          <w:type w:val="bbPlcHdr"/>
        </w:types>
        <w:behaviors>
          <w:behavior w:val="content"/>
        </w:behaviors>
        <w:guid w:val="{D7C9379C-C124-43B5-AA7A-71CD9D160188}"/>
      </w:docPartPr>
      <w:docPartBody>
        <w:p w:rsidR="00045C7B" w:rsidRDefault="00045C7B" w:rsidP="00045C7B">
          <w:pPr>
            <w:pStyle w:val="8AEA3AF761F24D5CBFCE438AFCEEB3DD"/>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2E747773C15140D58FF6E2BC62CBD789"/>
        <w:category>
          <w:name w:val="General"/>
          <w:gallery w:val="placeholder"/>
        </w:category>
        <w:types>
          <w:type w:val="bbPlcHdr"/>
        </w:types>
        <w:behaviors>
          <w:behavior w:val="content"/>
        </w:behaviors>
        <w:guid w:val="{A6924FBE-00F4-4FF8-BCE9-D260C7644E99}"/>
      </w:docPartPr>
      <w:docPartBody>
        <w:p w:rsidR="00045C7B" w:rsidRDefault="00045C7B" w:rsidP="00045C7B">
          <w:pPr>
            <w:pStyle w:val="2E747773C15140D58FF6E2BC62CBD789"/>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C14850EF8F9445DFA1A013CC29C6461F"/>
        <w:category>
          <w:name w:val="General"/>
          <w:gallery w:val="placeholder"/>
        </w:category>
        <w:types>
          <w:type w:val="bbPlcHdr"/>
        </w:types>
        <w:behaviors>
          <w:behavior w:val="content"/>
        </w:behaviors>
        <w:guid w:val="{5A1D6573-B830-4289-A6EC-A19795F0BF5B}"/>
      </w:docPartPr>
      <w:docPartBody>
        <w:p w:rsidR="00045C7B" w:rsidRDefault="00045C7B" w:rsidP="00045C7B">
          <w:pPr>
            <w:pStyle w:val="C14850EF8F9445DFA1A013CC29C6461F"/>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4FCC5120504941D9B01D8D6DAE552B3B"/>
        <w:category>
          <w:name w:val="General"/>
          <w:gallery w:val="placeholder"/>
        </w:category>
        <w:types>
          <w:type w:val="bbPlcHdr"/>
        </w:types>
        <w:behaviors>
          <w:behavior w:val="content"/>
        </w:behaviors>
        <w:guid w:val="{FE860B75-850E-46EF-A2E0-8A647ACA70D9}"/>
      </w:docPartPr>
      <w:docPartBody>
        <w:p w:rsidR="00045C7B" w:rsidRDefault="00045C7B" w:rsidP="00045C7B">
          <w:pPr>
            <w:pStyle w:val="4FCC5120504941D9B01D8D6DAE552B3B"/>
          </w:pPr>
          <w:r w:rsidRPr="0021230C">
            <w:rPr>
              <w:rStyle w:val="Textodelmarcadordeposicin"/>
              <w:rFonts w:ascii="Arial" w:hAnsi="Arial" w:cs="Arial"/>
              <w:color w:val="FF8F8F"/>
              <w:sz w:val="18"/>
              <w:szCs w:val="18"/>
              <w:u w:val="single"/>
            </w:rPr>
            <w:t>Diligenciar la identificación del proponente</w:t>
          </w:r>
        </w:p>
      </w:docPartBody>
    </w:docPart>
    <w:docPart>
      <w:docPartPr>
        <w:name w:val="F9D12315F8FB445AA585B63682A07CCE"/>
        <w:category>
          <w:name w:val="General"/>
          <w:gallery w:val="placeholder"/>
        </w:category>
        <w:types>
          <w:type w:val="bbPlcHdr"/>
        </w:types>
        <w:behaviors>
          <w:behavior w:val="content"/>
        </w:behaviors>
        <w:guid w:val="{2DD73821-9818-480B-A7C6-52FE82AC6802}"/>
      </w:docPartPr>
      <w:docPartBody>
        <w:p w:rsidR="00045C7B" w:rsidRDefault="00045C7B" w:rsidP="00045C7B">
          <w:pPr>
            <w:pStyle w:val="F9D12315F8FB445AA585B63682A07CCE"/>
          </w:pPr>
          <w:r w:rsidRPr="0021230C">
            <w:rPr>
              <w:rStyle w:val="Textodelmarcadordeposicin"/>
              <w:rFonts w:ascii="Arial" w:hAnsi="Arial" w:cs="Arial"/>
              <w:color w:val="FF8F8F"/>
              <w:sz w:val="18"/>
              <w:szCs w:val="18"/>
              <w:u w:val="single"/>
            </w:rPr>
            <w:t>Diligenciar la identificación del proponente</w:t>
          </w:r>
        </w:p>
      </w:docPartBody>
    </w:docPart>
    <w:docPart>
      <w:docPartPr>
        <w:name w:val="1D5360D35F0C45618D7C1ADE4F3439F3"/>
        <w:category>
          <w:name w:val="General"/>
          <w:gallery w:val="placeholder"/>
        </w:category>
        <w:types>
          <w:type w:val="bbPlcHdr"/>
        </w:types>
        <w:behaviors>
          <w:behavior w:val="content"/>
        </w:behaviors>
        <w:guid w:val="{37536686-7F99-4AD9-8745-AF720BC98159}"/>
      </w:docPartPr>
      <w:docPartBody>
        <w:p w:rsidR="00045C7B" w:rsidRDefault="00045C7B" w:rsidP="00045C7B">
          <w:pPr>
            <w:pStyle w:val="1D5360D35F0C45618D7C1ADE4F3439F3"/>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536A2BE79E684C35A543E41B6491E44D"/>
        <w:category>
          <w:name w:val="General"/>
          <w:gallery w:val="placeholder"/>
        </w:category>
        <w:types>
          <w:type w:val="bbPlcHdr"/>
        </w:types>
        <w:behaviors>
          <w:behavior w:val="content"/>
        </w:behaviors>
        <w:guid w:val="{8258F389-C80A-4208-8253-BBA0925AFD98}"/>
      </w:docPartPr>
      <w:docPartBody>
        <w:p w:rsidR="00045C7B" w:rsidRDefault="00045C7B" w:rsidP="00045C7B">
          <w:pPr>
            <w:pStyle w:val="536A2BE79E684C35A543E41B6491E44D"/>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755765FAEBA543718370FA678ABD3AA3"/>
        <w:category>
          <w:name w:val="General"/>
          <w:gallery w:val="placeholder"/>
        </w:category>
        <w:types>
          <w:type w:val="bbPlcHdr"/>
        </w:types>
        <w:behaviors>
          <w:behavior w:val="content"/>
        </w:behaviors>
        <w:guid w:val="{532A4E4B-F3DE-494A-8BB7-CBD721724DD1}"/>
      </w:docPartPr>
      <w:docPartBody>
        <w:p w:rsidR="00045C7B" w:rsidRDefault="00045C7B" w:rsidP="00045C7B">
          <w:pPr>
            <w:pStyle w:val="755765FAEBA543718370FA678ABD3AA3"/>
          </w:pPr>
          <w:r w:rsidRPr="0021230C">
            <w:rPr>
              <w:rStyle w:val="Textodelmarcadordeposicin"/>
              <w:rFonts w:ascii="Arial" w:hAnsi="Arial" w:cs="Arial"/>
              <w:color w:val="FF8F8F"/>
              <w:sz w:val="18"/>
              <w:szCs w:val="18"/>
              <w:u w:val="single"/>
            </w:rPr>
            <w:t>Diligenciar la dirección del proveedor</w:t>
          </w:r>
        </w:p>
      </w:docPartBody>
    </w:docPart>
    <w:docPart>
      <w:docPartPr>
        <w:name w:val="744E328AF4584F209D593D2B16A19D11"/>
        <w:category>
          <w:name w:val="General"/>
          <w:gallery w:val="placeholder"/>
        </w:category>
        <w:types>
          <w:type w:val="bbPlcHdr"/>
        </w:types>
        <w:behaviors>
          <w:behavior w:val="content"/>
        </w:behaviors>
        <w:guid w:val="{77A45F69-25E2-40AA-91D4-FDBECC0E80F5}"/>
      </w:docPartPr>
      <w:docPartBody>
        <w:p w:rsidR="00045C7B" w:rsidRDefault="00045C7B" w:rsidP="00045C7B">
          <w:pPr>
            <w:pStyle w:val="744E328AF4584F209D593D2B16A19D11"/>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2A39884503B74C2992F6C6D5A90B4EB1"/>
        <w:category>
          <w:name w:val="General"/>
          <w:gallery w:val="placeholder"/>
        </w:category>
        <w:types>
          <w:type w:val="bbPlcHdr"/>
        </w:types>
        <w:behaviors>
          <w:behavior w:val="content"/>
        </w:behaviors>
        <w:guid w:val="{69D241E3-31ED-4C32-A1F5-5CEBCC3A0B11}"/>
      </w:docPartPr>
      <w:docPartBody>
        <w:p w:rsidR="00045C7B" w:rsidRDefault="00045C7B" w:rsidP="00045C7B">
          <w:pPr>
            <w:pStyle w:val="2A39884503B74C2992F6C6D5A90B4EB1"/>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B74AE18486F3410BA7F6ED9E54787C3F"/>
        <w:category>
          <w:name w:val="General"/>
          <w:gallery w:val="placeholder"/>
        </w:category>
        <w:types>
          <w:type w:val="bbPlcHdr"/>
        </w:types>
        <w:behaviors>
          <w:behavior w:val="content"/>
        </w:behaviors>
        <w:guid w:val="{51DEA61C-FE57-46B9-A51B-C82FE085DB3E}"/>
      </w:docPartPr>
      <w:docPartBody>
        <w:p w:rsidR="00045C7B" w:rsidRDefault="00045C7B" w:rsidP="00045C7B">
          <w:pPr>
            <w:pStyle w:val="B74AE18486F3410BA7F6ED9E54787C3F"/>
          </w:pPr>
          <w:r w:rsidRPr="0021230C">
            <w:rPr>
              <w:rStyle w:val="Textodelmarcadordeposicin"/>
              <w:rFonts w:ascii="Arial" w:hAnsi="Arial" w:cs="Arial"/>
              <w:color w:val="FF8F8F"/>
              <w:sz w:val="18"/>
              <w:szCs w:val="18"/>
              <w:u w:val="single"/>
            </w:rPr>
            <w:t>Diligenciar el nombre completo</w:t>
          </w:r>
        </w:p>
      </w:docPartBody>
    </w:docPart>
    <w:docPart>
      <w:docPartPr>
        <w:name w:val="FD66EE31408B4D4C967329CFE37592B0"/>
        <w:category>
          <w:name w:val="General"/>
          <w:gallery w:val="placeholder"/>
        </w:category>
        <w:types>
          <w:type w:val="bbPlcHdr"/>
        </w:types>
        <w:behaviors>
          <w:behavior w:val="content"/>
        </w:behaviors>
        <w:guid w:val="{532F68D6-3378-4F71-AD75-777CAFA22C2A}"/>
      </w:docPartPr>
      <w:docPartBody>
        <w:p w:rsidR="00045C7B" w:rsidRDefault="00045C7B" w:rsidP="00045C7B">
          <w:pPr>
            <w:pStyle w:val="FD66EE31408B4D4C967329CFE37592B0"/>
          </w:pPr>
          <w:r w:rsidRPr="0021230C">
            <w:rPr>
              <w:rStyle w:val="Textodelmarcadordeposicin"/>
              <w:rFonts w:ascii="Arial" w:hAnsi="Arial" w:cs="Arial"/>
              <w:color w:val="FF8F8F"/>
              <w:sz w:val="18"/>
              <w:szCs w:val="18"/>
              <w:u w:val="single"/>
            </w:rPr>
            <w:t>Diligenciar la identificación del proponente</w:t>
          </w:r>
        </w:p>
      </w:docPartBody>
    </w:docPart>
    <w:docPart>
      <w:docPartPr>
        <w:name w:val="7355D2E3ECF243CC93EDD0A474A9DAF8"/>
        <w:category>
          <w:name w:val="General"/>
          <w:gallery w:val="placeholder"/>
        </w:category>
        <w:types>
          <w:type w:val="bbPlcHdr"/>
        </w:types>
        <w:behaviors>
          <w:behavior w:val="content"/>
        </w:behaviors>
        <w:guid w:val="{FF58AB0D-062F-4648-94B5-8589E90DEB7D}"/>
      </w:docPartPr>
      <w:docPartBody>
        <w:p w:rsidR="00045C7B" w:rsidRDefault="00045C7B" w:rsidP="00045C7B">
          <w:pPr>
            <w:pStyle w:val="7355D2E3ECF243CC93EDD0A474A9DAF8"/>
          </w:pPr>
          <w:r w:rsidRPr="0021230C">
            <w:rPr>
              <w:rStyle w:val="Textodelmarcadordeposicin"/>
              <w:rFonts w:ascii="Arial" w:hAnsi="Arial" w:cs="Arial"/>
              <w:color w:val="FF8F8F"/>
              <w:sz w:val="18"/>
              <w:szCs w:val="18"/>
              <w:u w:val="single"/>
            </w:rPr>
            <w:t>Diligenciar la dirección del proveedor</w:t>
          </w:r>
        </w:p>
      </w:docPartBody>
    </w:docPart>
    <w:docPart>
      <w:docPartPr>
        <w:name w:val="6FD73597638D4A4A829D3854C227AF3E"/>
        <w:category>
          <w:name w:val="General"/>
          <w:gallery w:val="placeholder"/>
        </w:category>
        <w:types>
          <w:type w:val="bbPlcHdr"/>
        </w:types>
        <w:behaviors>
          <w:behavior w:val="content"/>
        </w:behaviors>
        <w:guid w:val="{E26728A9-9BCD-4732-9DDA-C36C81367AD8}"/>
      </w:docPartPr>
      <w:docPartBody>
        <w:p w:rsidR="00045C7B" w:rsidRDefault="00045C7B" w:rsidP="00045C7B">
          <w:pPr>
            <w:pStyle w:val="6FD73597638D4A4A829D3854C227AF3E"/>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6C2720210344CF483A168AA9BB52E24"/>
        <w:category>
          <w:name w:val="General"/>
          <w:gallery w:val="placeholder"/>
        </w:category>
        <w:types>
          <w:type w:val="bbPlcHdr"/>
        </w:types>
        <w:behaviors>
          <w:behavior w:val="content"/>
        </w:behaviors>
        <w:guid w:val="{DAA7FA70-6BCD-4105-AB8D-B686BB3349CE}"/>
      </w:docPartPr>
      <w:docPartBody>
        <w:p w:rsidR="00045C7B" w:rsidRDefault="00045C7B" w:rsidP="00045C7B">
          <w:pPr>
            <w:pStyle w:val="76C2720210344CF483A168AA9BB52E24"/>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AF74738FD30F4BD8AF7DCB4180DA8660"/>
        <w:category>
          <w:name w:val="General"/>
          <w:gallery w:val="placeholder"/>
        </w:category>
        <w:types>
          <w:type w:val="bbPlcHdr"/>
        </w:types>
        <w:behaviors>
          <w:behavior w:val="content"/>
        </w:behaviors>
        <w:guid w:val="{6EDFBB2F-5D63-4EDD-8A82-53E5C091C64A}"/>
      </w:docPartPr>
      <w:docPartBody>
        <w:p w:rsidR="00045C7B" w:rsidRDefault="00045C7B" w:rsidP="00045C7B">
          <w:pPr>
            <w:pStyle w:val="AF74738FD30F4BD8AF7DCB4180DA8660"/>
          </w:pPr>
          <w:r w:rsidRPr="001A5D42">
            <w:rPr>
              <w:rStyle w:val="Textodelmarcadordeposicin"/>
              <w:rFonts w:ascii="Arial" w:hAnsi="Arial" w:cs="Arial"/>
              <w:color w:val="FF8F8F"/>
              <w:u w:val="single"/>
            </w:rPr>
            <w:t>Ciudad</w:t>
          </w:r>
        </w:p>
      </w:docPartBody>
    </w:docPart>
    <w:docPart>
      <w:docPartPr>
        <w:name w:val="4EC15C8D811C42938342A4828B33774B"/>
        <w:category>
          <w:name w:val="General"/>
          <w:gallery w:val="placeholder"/>
        </w:category>
        <w:types>
          <w:type w:val="bbPlcHdr"/>
        </w:types>
        <w:behaviors>
          <w:behavior w:val="content"/>
        </w:behaviors>
        <w:guid w:val="{961D999F-622C-4C2A-994D-5E531EED2A01}"/>
      </w:docPartPr>
      <w:docPartBody>
        <w:p w:rsidR="00045C7B" w:rsidRDefault="00045C7B" w:rsidP="00045C7B">
          <w:pPr>
            <w:pStyle w:val="4EC15C8D811C42938342A4828B33774B"/>
          </w:pPr>
          <w:r w:rsidRPr="001A5D42">
            <w:rPr>
              <w:rStyle w:val="Textodelmarcadordeposicin"/>
              <w:rFonts w:ascii="Arial" w:hAnsi="Arial" w:cs="Arial"/>
              <w:color w:val="FF8F8F"/>
            </w:rPr>
            <w:t>seleccionar la fecha.</w:t>
          </w:r>
        </w:p>
      </w:docPartBody>
    </w:docPart>
    <w:docPart>
      <w:docPartPr>
        <w:name w:val="B5C75BA47E144AE59314F526F2DAB668"/>
        <w:category>
          <w:name w:val="General"/>
          <w:gallery w:val="placeholder"/>
        </w:category>
        <w:types>
          <w:type w:val="bbPlcHdr"/>
        </w:types>
        <w:behaviors>
          <w:behavior w:val="content"/>
        </w:behaviors>
        <w:guid w:val="{5E2C93AB-0452-4F2F-8C32-51563F6ECE6C}"/>
      </w:docPartPr>
      <w:docPartBody>
        <w:p w:rsidR="00045C7B" w:rsidRDefault="00045C7B" w:rsidP="00045C7B">
          <w:pPr>
            <w:pStyle w:val="B5C75BA47E144AE59314F526F2DAB66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838EBD251724262ABA3C7A76FF9FDB2"/>
        <w:category>
          <w:name w:val="General"/>
          <w:gallery w:val="placeholder"/>
        </w:category>
        <w:types>
          <w:type w:val="bbPlcHdr"/>
        </w:types>
        <w:behaviors>
          <w:behavior w:val="content"/>
        </w:behaviors>
        <w:guid w:val="{75348517-04B8-4009-B3E6-6D3B0EE05589}"/>
      </w:docPartPr>
      <w:docPartBody>
        <w:p w:rsidR="00045C7B" w:rsidRDefault="00045C7B" w:rsidP="00045C7B">
          <w:pPr>
            <w:pStyle w:val="7838EBD251724262ABA3C7A76FF9FDB2"/>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72AF33B83B874BC8B0324F6D8E719388"/>
        <w:category>
          <w:name w:val="General"/>
          <w:gallery w:val="placeholder"/>
        </w:category>
        <w:types>
          <w:type w:val="bbPlcHdr"/>
        </w:types>
        <w:behaviors>
          <w:behavior w:val="content"/>
        </w:behaviors>
        <w:guid w:val="{9895BAA1-EEA7-4354-96BD-E0DCE4F3054B}"/>
      </w:docPartPr>
      <w:docPartBody>
        <w:p w:rsidR="00045C7B" w:rsidRDefault="00045C7B" w:rsidP="00045C7B">
          <w:pPr>
            <w:pStyle w:val="72AF33B83B874BC8B0324F6D8E719388"/>
          </w:pPr>
          <w:r w:rsidRPr="001A5D42">
            <w:rPr>
              <w:rStyle w:val="Textodelmarcadordeposicin"/>
              <w:rFonts w:ascii="Arial" w:hAnsi="Arial" w:cs="Arial"/>
              <w:color w:val="FF8F8F"/>
              <w:u w:val="single"/>
            </w:rPr>
            <w:t>Diligenciar el número del proceso</w:t>
          </w:r>
        </w:p>
      </w:docPartBody>
    </w:docPart>
    <w:docPart>
      <w:docPartPr>
        <w:name w:val="DA3540CBB6D74479961010A2C45123C8"/>
        <w:category>
          <w:name w:val="General"/>
          <w:gallery w:val="placeholder"/>
        </w:category>
        <w:types>
          <w:type w:val="bbPlcHdr"/>
        </w:types>
        <w:behaviors>
          <w:behavior w:val="content"/>
        </w:behaviors>
        <w:guid w:val="{E611ACAF-F630-471C-8EF6-56659CD78E06}"/>
      </w:docPartPr>
      <w:docPartBody>
        <w:p w:rsidR="00045C7B" w:rsidRDefault="00045C7B" w:rsidP="00045C7B">
          <w:pPr>
            <w:pStyle w:val="DA3540CBB6D74479961010A2C45123C8"/>
          </w:pPr>
          <w:r w:rsidRPr="001A5D42">
            <w:rPr>
              <w:rStyle w:val="Textodelmarcadordeposicin"/>
              <w:rFonts w:ascii="Arial" w:hAnsi="Arial" w:cs="Arial"/>
              <w:color w:val="FF8F8F"/>
              <w:u w:val="single"/>
            </w:rPr>
            <w:t>Transcribir el objeto del proceso</w:t>
          </w:r>
        </w:p>
      </w:docPartBody>
    </w:docPart>
    <w:docPart>
      <w:docPartPr>
        <w:name w:val="D6B61114B77649ACB8FEE83BCD2E2377"/>
        <w:category>
          <w:name w:val="General"/>
          <w:gallery w:val="placeholder"/>
        </w:category>
        <w:types>
          <w:type w:val="bbPlcHdr"/>
        </w:types>
        <w:behaviors>
          <w:behavior w:val="content"/>
        </w:behaviors>
        <w:guid w:val="{C8790F88-549C-43E1-9D78-24C142B8241C}"/>
      </w:docPartPr>
      <w:docPartBody>
        <w:p w:rsidR="00045C7B" w:rsidRDefault="00045C7B" w:rsidP="00045C7B">
          <w:pPr>
            <w:pStyle w:val="D6B61114B77649ACB8FEE83BCD2E2377"/>
          </w:pPr>
          <w:r w:rsidRPr="00E22FD5">
            <w:rPr>
              <w:rStyle w:val="Textodelmarcadordeposicin"/>
              <w:color w:val="FF8F8F"/>
              <w:u w:val="single"/>
            </w:rPr>
            <w:t>Incluir el nombre de la persona natural</w:t>
          </w:r>
        </w:p>
      </w:docPartBody>
    </w:docPart>
    <w:docPart>
      <w:docPartPr>
        <w:name w:val="58DB912757244F2BBB2D3094C10A833C"/>
        <w:category>
          <w:name w:val="General"/>
          <w:gallery w:val="placeholder"/>
        </w:category>
        <w:types>
          <w:type w:val="bbPlcHdr"/>
        </w:types>
        <w:behaviors>
          <w:behavior w:val="content"/>
        </w:behaviors>
        <w:guid w:val="{27CB4B6F-5D1F-4ADD-A85F-678515DB9888}"/>
      </w:docPartPr>
      <w:docPartBody>
        <w:p w:rsidR="00045C7B" w:rsidRDefault="00045C7B" w:rsidP="00045C7B">
          <w:pPr>
            <w:pStyle w:val="58DB912757244F2BBB2D3094C10A833C"/>
          </w:pPr>
          <w:r w:rsidRPr="000761A1">
            <w:rPr>
              <w:rStyle w:val="Textodelmarcadordeposicin"/>
              <w:color w:val="FF8F8F"/>
              <w:u w:val="single"/>
            </w:rPr>
            <w:t>Indicar el nombre del establecimiento de comercio],</w:t>
          </w:r>
        </w:p>
      </w:docPartBody>
    </w:docPart>
    <w:docPart>
      <w:docPartPr>
        <w:name w:val="0BEAA673DAF547DAADCABBD95CCD671B"/>
        <w:category>
          <w:name w:val="General"/>
          <w:gallery w:val="placeholder"/>
        </w:category>
        <w:types>
          <w:type w:val="bbPlcHdr"/>
        </w:types>
        <w:behaviors>
          <w:behavior w:val="content"/>
        </w:behaviors>
        <w:guid w:val="{7E810A29-65D4-49B7-B455-FB1570B466BF}"/>
      </w:docPartPr>
      <w:docPartBody>
        <w:p w:rsidR="00045C7B" w:rsidRDefault="00045C7B" w:rsidP="00045C7B">
          <w:pPr>
            <w:pStyle w:val="0BEAA673DAF547DAADCABBD95CCD671B"/>
          </w:pPr>
          <w:r w:rsidRPr="00FE5AC7">
            <w:rPr>
              <w:rStyle w:val="Textodelmarcadordeposicin"/>
              <w:rFonts w:ascii="Arial" w:hAnsi="Arial" w:cs="Arial"/>
              <w:color w:val="FF8F8F"/>
              <w:u w:val="single"/>
            </w:rPr>
            <w:t>Incluir el NIT</w:t>
          </w:r>
        </w:p>
      </w:docPartBody>
    </w:docPart>
    <w:docPart>
      <w:docPartPr>
        <w:name w:val="CF983E3E8A57496BA4AE87ACA9FE03D6"/>
        <w:category>
          <w:name w:val="General"/>
          <w:gallery w:val="placeholder"/>
        </w:category>
        <w:types>
          <w:type w:val="bbPlcHdr"/>
        </w:types>
        <w:behaviors>
          <w:behavior w:val="content"/>
        </w:behaviors>
        <w:guid w:val="{3BD9050B-168E-4DFB-A252-322B49382CEF}"/>
      </w:docPartPr>
      <w:docPartBody>
        <w:p w:rsidR="00045C7B" w:rsidRDefault="00045C7B" w:rsidP="00045C7B">
          <w:pPr>
            <w:pStyle w:val="CF983E3E8A57496BA4AE87ACA9FE03D6"/>
          </w:pPr>
          <w:r w:rsidRPr="00EF5DFA">
            <w:rPr>
              <w:rStyle w:val="Textodelmarcadordeposicin"/>
              <w:color w:val="FF8F8F"/>
              <w:u w:val="single"/>
            </w:rPr>
            <w:t>copia de la cédula de ciudadanía, la cédula de extranjería o el pasaporte, según corresponda</w:t>
          </w:r>
          <w:r w:rsidRPr="000761A1">
            <w:rPr>
              <w:rStyle w:val="Textodelmarcadordeposicin"/>
              <w:color w:val="FF8F8F"/>
              <w:u w:val="single"/>
            </w:rPr>
            <w:t>],</w:t>
          </w:r>
        </w:p>
      </w:docPartBody>
    </w:docPart>
    <w:docPart>
      <w:docPartPr>
        <w:name w:val="1A68CAB06D9C4FCEA9EAB15FEBDC1481"/>
        <w:category>
          <w:name w:val="General"/>
          <w:gallery w:val="placeholder"/>
        </w:category>
        <w:types>
          <w:type w:val="bbPlcHdr"/>
        </w:types>
        <w:behaviors>
          <w:behavior w:val="content"/>
        </w:behaviors>
        <w:guid w:val="{908F7FC9-8CF6-4564-B86F-1A3A31C25FB8}"/>
      </w:docPartPr>
      <w:docPartBody>
        <w:p w:rsidR="00045C7B" w:rsidRDefault="00045C7B" w:rsidP="00045C7B">
          <w:pPr>
            <w:pStyle w:val="1A68CAB06D9C4FCEA9EAB15FEBDC1481"/>
          </w:pPr>
          <w:r w:rsidRPr="0091621A">
            <w:rPr>
              <w:rStyle w:val="Textodelmarcadordeposicin"/>
              <w:rFonts w:ascii="Arial" w:hAnsi="Arial" w:cs="Arial"/>
              <w:color w:val="FF8F8F"/>
              <w:u w:val="single"/>
            </w:rPr>
            <w:t>Cargo</w:t>
          </w:r>
        </w:p>
      </w:docPartBody>
    </w:docPart>
    <w:docPart>
      <w:docPartPr>
        <w:name w:val="59874003DD384656B573F0AA2DC32EBF"/>
        <w:category>
          <w:name w:val="General"/>
          <w:gallery w:val="placeholder"/>
        </w:category>
        <w:types>
          <w:type w:val="bbPlcHdr"/>
        </w:types>
        <w:behaviors>
          <w:behavior w:val="content"/>
        </w:behaviors>
        <w:guid w:val="{9470F9C7-7602-4D45-9415-5E2873E6F01C}"/>
      </w:docPartPr>
      <w:docPartBody>
        <w:p w:rsidR="00045C7B" w:rsidRDefault="00045C7B" w:rsidP="00045C7B">
          <w:pPr>
            <w:pStyle w:val="59874003DD384656B573F0AA2DC32EBF"/>
          </w:pPr>
          <w:r w:rsidRPr="0091621A">
            <w:rPr>
              <w:rStyle w:val="Textodelmarcadordeposicin"/>
              <w:rFonts w:ascii="Arial" w:hAnsi="Arial" w:cs="Arial"/>
              <w:color w:val="FF8F8F"/>
              <w:u w:val="single"/>
            </w:rPr>
            <w:t xml:space="preserve">Diligenciar el nombre completo </w:t>
          </w:r>
        </w:p>
      </w:docPartBody>
    </w:docPart>
    <w:docPart>
      <w:docPartPr>
        <w:name w:val="E880FAC8F7CB44F1B4AC0A4C80A5F1FF"/>
        <w:category>
          <w:name w:val="General"/>
          <w:gallery w:val="placeholder"/>
        </w:category>
        <w:types>
          <w:type w:val="bbPlcHdr"/>
        </w:types>
        <w:behaviors>
          <w:behavior w:val="content"/>
        </w:behaviors>
        <w:guid w:val="{8089EF29-1A4A-4B6B-8736-DE88E139742F}"/>
      </w:docPartPr>
      <w:docPartBody>
        <w:p w:rsidR="00045C7B" w:rsidRDefault="00045C7B" w:rsidP="00045C7B">
          <w:pPr>
            <w:pStyle w:val="E880FAC8F7CB44F1B4AC0A4C80A5F1FF"/>
          </w:pPr>
          <w:r w:rsidRPr="0091621A">
            <w:rPr>
              <w:rStyle w:val="Textodelmarcadordeposicin"/>
              <w:rFonts w:ascii="Arial" w:hAnsi="Arial" w:cs="Arial"/>
              <w:color w:val="FF8F8F"/>
              <w:u w:val="single"/>
            </w:rPr>
            <w:t>Diligenciar la identificación del proponente</w:t>
          </w:r>
        </w:p>
      </w:docPartBody>
    </w:docPart>
    <w:docPart>
      <w:docPartPr>
        <w:name w:val="1F61FFF16CE14C0BAD47130B5C3A4AB8"/>
        <w:category>
          <w:name w:val="General"/>
          <w:gallery w:val="placeholder"/>
        </w:category>
        <w:types>
          <w:type w:val="bbPlcHdr"/>
        </w:types>
        <w:behaviors>
          <w:behavior w:val="content"/>
        </w:behaviors>
        <w:guid w:val="{D87C008A-2680-4EB6-8680-013506AC84EB}"/>
      </w:docPartPr>
      <w:docPartBody>
        <w:p w:rsidR="00045C7B" w:rsidRDefault="00045C7B" w:rsidP="00045C7B">
          <w:pPr>
            <w:pStyle w:val="1F61FFF16CE14C0BAD47130B5C3A4AB8"/>
          </w:pPr>
          <w:r w:rsidRPr="0091621A">
            <w:rPr>
              <w:rStyle w:val="Textodelmarcadordeposicin"/>
              <w:rFonts w:ascii="Arial" w:hAnsi="Arial" w:cs="Arial"/>
              <w:color w:val="FF8F8F"/>
              <w:u w:val="single"/>
            </w:rPr>
            <w:t>Diligenciar el nombre completo del representante legal</w:t>
          </w:r>
        </w:p>
      </w:docPartBody>
    </w:docPart>
    <w:docPart>
      <w:docPartPr>
        <w:name w:val="4F340038FD6740D087EC3108AF25CF8F"/>
        <w:category>
          <w:name w:val="General"/>
          <w:gallery w:val="placeholder"/>
        </w:category>
        <w:types>
          <w:type w:val="bbPlcHdr"/>
        </w:types>
        <w:behaviors>
          <w:behavior w:val="content"/>
        </w:behaviors>
        <w:guid w:val="{21A0AB5F-DA29-4322-BD6A-349CD34C8ACF}"/>
      </w:docPartPr>
      <w:docPartBody>
        <w:p w:rsidR="00045C7B" w:rsidRDefault="00045C7B" w:rsidP="00045C7B">
          <w:pPr>
            <w:pStyle w:val="4F340038FD6740D087EC3108AF25CF8F"/>
          </w:pPr>
          <w:r w:rsidRPr="0091621A">
            <w:rPr>
              <w:rStyle w:val="Textodelmarcadordeposicin"/>
              <w:rFonts w:ascii="Arial" w:hAnsi="Arial" w:cs="Arial"/>
              <w:color w:val="FF8F8F"/>
              <w:u w:val="single"/>
            </w:rPr>
            <w:t>Diligenciar el documento de identificación del representante legal</w:t>
          </w:r>
        </w:p>
      </w:docPartBody>
    </w:docPart>
    <w:docPart>
      <w:docPartPr>
        <w:name w:val="9E6D7176EEA242A9B321D01AE9C49A74"/>
        <w:category>
          <w:name w:val="General"/>
          <w:gallery w:val="placeholder"/>
        </w:category>
        <w:types>
          <w:type w:val="bbPlcHdr"/>
        </w:types>
        <w:behaviors>
          <w:behavior w:val="content"/>
        </w:behaviors>
        <w:guid w:val="{F3F7F886-DBE2-41A1-B2DE-68842FA6222E}"/>
      </w:docPartPr>
      <w:docPartBody>
        <w:p w:rsidR="00045C7B" w:rsidRDefault="00045C7B" w:rsidP="00045C7B">
          <w:pPr>
            <w:pStyle w:val="9E6D7176EEA242A9B321D01AE9C49A74"/>
          </w:pPr>
          <w:r w:rsidRPr="0091621A">
            <w:rPr>
              <w:rStyle w:val="Textodelmarcadordeposicin"/>
              <w:rFonts w:ascii="Arial" w:hAnsi="Arial" w:cs="Arial"/>
              <w:color w:val="FF8F8F"/>
              <w:u w:val="single"/>
            </w:rPr>
            <w:t>Diligenciar la dirección del proveedor</w:t>
          </w:r>
        </w:p>
      </w:docPartBody>
    </w:docPart>
    <w:docPart>
      <w:docPartPr>
        <w:name w:val="0A8DFB3BACCE482180039FDC9708D72C"/>
        <w:category>
          <w:name w:val="General"/>
          <w:gallery w:val="placeholder"/>
        </w:category>
        <w:types>
          <w:type w:val="bbPlcHdr"/>
        </w:types>
        <w:behaviors>
          <w:behavior w:val="content"/>
        </w:behaviors>
        <w:guid w:val="{9663CCF8-2CA5-438D-89A1-9B2FA94793B7}"/>
      </w:docPartPr>
      <w:docPartBody>
        <w:p w:rsidR="00045C7B" w:rsidRDefault="00045C7B" w:rsidP="00045C7B">
          <w:pPr>
            <w:pStyle w:val="0A8DFB3BACCE482180039FDC9708D72C"/>
          </w:pPr>
          <w:r w:rsidRPr="0091621A">
            <w:rPr>
              <w:rStyle w:val="Textodelmarcadordeposicin"/>
              <w:rFonts w:ascii="Arial" w:hAnsi="Arial" w:cs="Arial"/>
              <w:color w:val="FF8F8F"/>
              <w:u w:val="single"/>
            </w:rPr>
            <w:t>Diligenciar teléfonos de contacto del proveedor</w:t>
          </w:r>
        </w:p>
      </w:docPartBody>
    </w:docPart>
    <w:docPart>
      <w:docPartPr>
        <w:name w:val="3EBE7D3DBE4D408299C7A037BDB21264"/>
        <w:category>
          <w:name w:val="General"/>
          <w:gallery w:val="placeholder"/>
        </w:category>
        <w:types>
          <w:type w:val="bbPlcHdr"/>
        </w:types>
        <w:behaviors>
          <w:behavior w:val="content"/>
        </w:behaviors>
        <w:guid w:val="{9B55DE44-DB7B-4EB9-BFE1-7FDF60C959B6}"/>
      </w:docPartPr>
      <w:docPartBody>
        <w:p w:rsidR="00045C7B" w:rsidRDefault="00045C7B" w:rsidP="00045C7B">
          <w:pPr>
            <w:pStyle w:val="3EBE7D3DBE4D408299C7A037BDB21264"/>
          </w:pPr>
          <w:r w:rsidRPr="0091621A">
            <w:rPr>
              <w:rStyle w:val="Textodelmarcadordeposicin"/>
              <w:rFonts w:ascii="Arial" w:hAnsi="Arial" w:cs="Arial"/>
              <w:color w:val="FF8F8F"/>
              <w:u w:val="single"/>
            </w:rPr>
            <w:t>Diligenciar correo electrónico de notificaciones</w:t>
          </w:r>
        </w:p>
      </w:docPartBody>
    </w:docPart>
    <w:docPart>
      <w:docPartPr>
        <w:name w:val="7739AF4F584A439BB0D5AE0B1D8375EC"/>
        <w:category>
          <w:name w:val="General"/>
          <w:gallery w:val="placeholder"/>
        </w:category>
        <w:types>
          <w:type w:val="bbPlcHdr"/>
        </w:types>
        <w:behaviors>
          <w:behavior w:val="content"/>
        </w:behaviors>
        <w:guid w:val="{7DEBBA02-05CA-43BE-8459-26C451918470}"/>
      </w:docPartPr>
      <w:docPartBody>
        <w:p w:rsidR="00045C7B" w:rsidRDefault="00045C7B" w:rsidP="00045C7B">
          <w:pPr>
            <w:pStyle w:val="7739AF4F584A439BB0D5AE0B1D8375EC"/>
          </w:pPr>
          <w:r w:rsidRPr="001A5D42">
            <w:rPr>
              <w:rStyle w:val="Textodelmarcadordeposicin"/>
              <w:rFonts w:ascii="Arial" w:hAnsi="Arial" w:cs="Arial"/>
              <w:color w:val="FF8F8F"/>
              <w:u w:val="single"/>
            </w:rPr>
            <w:t>Ciudad</w:t>
          </w:r>
        </w:p>
      </w:docPartBody>
    </w:docPart>
    <w:docPart>
      <w:docPartPr>
        <w:name w:val="543142ED4B4B446183A36E10B6B55E59"/>
        <w:category>
          <w:name w:val="General"/>
          <w:gallery w:val="placeholder"/>
        </w:category>
        <w:types>
          <w:type w:val="bbPlcHdr"/>
        </w:types>
        <w:behaviors>
          <w:behavior w:val="content"/>
        </w:behaviors>
        <w:guid w:val="{DE5BE033-16B4-49C2-894C-068B4E6749DD}"/>
      </w:docPartPr>
      <w:docPartBody>
        <w:p w:rsidR="00045C7B" w:rsidRDefault="00045C7B" w:rsidP="00045C7B">
          <w:pPr>
            <w:pStyle w:val="543142ED4B4B446183A36E10B6B55E59"/>
          </w:pPr>
          <w:r w:rsidRPr="001A5D42">
            <w:rPr>
              <w:rStyle w:val="Textodelmarcadordeposicin"/>
              <w:rFonts w:ascii="Arial" w:hAnsi="Arial" w:cs="Arial"/>
              <w:color w:val="FF8F8F"/>
            </w:rPr>
            <w:t>seleccionar la fecha.</w:t>
          </w:r>
        </w:p>
      </w:docPartBody>
    </w:docPart>
    <w:docPart>
      <w:docPartPr>
        <w:name w:val="43EE6CC992C342FE8FEA91AB6A22DF36"/>
        <w:category>
          <w:name w:val="General"/>
          <w:gallery w:val="placeholder"/>
        </w:category>
        <w:types>
          <w:type w:val="bbPlcHdr"/>
        </w:types>
        <w:behaviors>
          <w:behavior w:val="content"/>
        </w:behaviors>
        <w:guid w:val="{F09BB17F-C67C-4F8F-9A2E-E3C7EB213DE7}"/>
      </w:docPartPr>
      <w:docPartBody>
        <w:p w:rsidR="00045C7B" w:rsidRDefault="00045C7B" w:rsidP="00045C7B">
          <w:pPr>
            <w:pStyle w:val="43EE6CC992C342FE8FEA91AB6A22DF3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1F30868046D4A18841AFFB6845C727D"/>
        <w:category>
          <w:name w:val="General"/>
          <w:gallery w:val="placeholder"/>
        </w:category>
        <w:types>
          <w:type w:val="bbPlcHdr"/>
        </w:types>
        <w:behaviors>
          <w:behavior w:val="content"/>
        </w:behaviors>
        <w:guid w:val="{D6A27925-693B-4B45-B1D5-D5E7D0B23607}"/>
      </w:docPartPr>
      <w:docPartBody>
        <w:p w:rsidR="00045C7B" w:rsidRDefault="00045C7B" w:rsidP="00045C7B">
          <w:pPr>
            <w:pStyle w:val="51F30868046D4A18841AFFB6845C727D"/>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E3491BE12BC248D48456F54691947306"/>
        <w:category>
          <w:name w:val="General"/>
          <w:gallery w:val="placeholder"/>
        </w:category>
        <w:types>
          <w:type w:val="bbPlcHdr"/>
        </w:types>
        <w:behaviors>
          <w:behavior w:val="content"/>
        </w:behaviors>
        <w:guid w:val="{35C51EA6-F144-40D1-ABC0-A2CD496D5EA5}"/>
      </w:docPartPr>
      <w:docPartBody>
        <w:p w:rsidR="00045C7B" w:rsidRDefault="00045C7B" w:rsidP="00045C7B">
          <w:pPr>
            <w:pStyle w:val="E3491BE12BC248D48456F54691947306"/>
          </w:pPr>
          <w:r w:rsidRPr="001A5D42">
            <w:rPr>
              <w:rStyle w:val="Textodelmarcadordeposicin"/>
              <w:rFonts w:ascii="Arial" w:hAnsi="Arial" w:cs="Arial"/>
              <w:color w:val="FF8F8F"/>
              <w:u w:val="single"/>
            </w:rPr>
            <w:t>Diligenciar el número del proceso</w:t>
          </w:r>
        </w:p>
      </w:docPartBody>
    </w:docPart>
    <w:docPart>
      <w:docPartPr>
        <w:name w:val="C15CDD889DF944D09ABAE54CAFED492A"/>
        <w:category>
          <w:name w:val="General"/>
          <w:gallery w:val="placeholder"/>
        </w:category>
        <w:types>
          <w:type w:val="bbPlcHdr"/>
        </w:types>
        <w:behaviors>
          <w:behavior w:val="content"/>
        </w:behaviors>
        <w:guid w:val="{E3756588-2CCC-4841-9273-9FDAEADBBF27}"/>
      </w:docPartPr>
      <w:docPartBody>
        <w:p w:rsidR="00045C7B" w:rsidRDefault="00045C7B" w:rsidP="00045C7B">
          <w:pPr>
            <w:pStyle w:val="C15CDD889DF944D09ABAE54CAFED492A"/>
          </w:pPr>
          <w:r w:rsidRPr="001A5D42">
            <w:rPr>
              <w:rStyle w:val="Textodelmarcadordeposicin"/>
              <w:rFonts w:ascii="Arial" w:hAnsi="Arial" w:cs="Arial"/>
              <w:color w:val="FF8F8F"/>
              <w:u w:val="single"/>
            </w:rPr>
            <w:t>Transcribir el objeto del proceso</w:t>
          </w:r>
        </w:p>
      </w:docPartBody>
    </w:docPart>
    <w:docPart>
      <w:docPartPr>
        <w:name w:val="A4BB87F9AAF24667B4EFAFDD7854DE74"/>
        <w:category>
          <w:name w:val="General"/>
          <w:gallery w:val="placeholder"/>
        </w:category>
        <w:types>
          <w:type w:val="bbPlcHdr"/>
        </w:types>
        <w:behaviors>
          <w:behavior w:val="content"/>
        </w:behaviors>
        <w:guid w:val="{162B50E2-6A4D-401B-8C1D-0E5E9401C5D9}"/>
      </w:docPartPr>
      <w:docPartBody>
        <w:p w:rsidR="00045C7B" w:rsidRDefault="00045C7B" w:rsidP="00045C7B">
          <w:pPr>
            <w:pStyle w:val="A4BB87F9AAF24667B4EFAFDD7854DE74"/>
          </w:pPr>
          <w:r w:rsidRPr="00364C90">
            <w:rPr>
              <w:rStyle w:val="Textodelmarcadordeposicin"/>
              <w:color w:val="FF8F8F"/>
              <w:u w:val="single"/>
            </w:rPr>
            <w:t>Incluir el nombre del representante legal de la asociación o cooperativa</w:t>
          </w:r>
        </w:p>
      </w:docPartBody>
    </w:docPart>
    <w:docPart>
      <w:docPartPr>
        <w:name w:val="B66F88EF520D416DBD107E08D506CC4D"/>
        <w:category>
          <w:name w:val="General"/>
          <w:gallery w:val="placeholder"/>
        </w:category>
        <w:types>
          <w:type w:val="bbPlcHdr"/>
        </w:types>
        <w:behaviors>
          <w:behavior w:val="content"/>
        </w:behaviors>
        <w:guid w:val="{E3FD9947-8FDE-40B4-9455-F379096F37E5}"/>
      </w:docPartPr>
      <w:docPartBody>
        <w:p w:rsidR="00045C7B" w:rsidRDefault="00045C7B" w:rsidP="00045C7B">
          <w:pPr>
            <w:pStyle w:val="B66F88EF520D416DBD107E08D506CC4D"/>
          </w:pPr>
          <w:r w:rsidRPr="00D966B5">
            <w:rPr>
              <w:rStyle w:val="Textodelmarcadordeposicin"/>
              <w:color w:val="FF8F8F"/>
              <w:u w:val="single"/>
            </w:rPr>
            <w:t>Mencionar la razón social de la asociación o cooperativa</w:t>
          </w:r>
        </w:p>
      </w:docPartBody>
    </w:docPart>
    <w:docPart>
      <w:docPartPr>
        <w:name w:val="F7AE4474906D4EF9917D6CF4C034FAAA"/>
        <w:category>
          <w:name w:val="General"/>
          <w:gallery w:val="placeholder"/>
        </w:category>
        <w:types>
          <w:type w:val="bbPlcHdr"/>
        </w:types>
        <w:behaviors>
          <w:behavior w:val="content"/>
        </w:behaviors>
        <w:guid w:val="{43B17B86-E862-4639-A9DC-513DB00B6DC0}"/>
      </w:docPartPr>
      <w:docPartBody>
        <w:p w:rsidR="00045C7B" w:rsidRDefault="00045C7B" w:rsidP="00045C7B">
          <w:pPr>
            <w:pStyle w:val="F7AE4474906D4EF9917D6CF4C034FAAA"/>
          </w:pPr>
          <w:r w:rsidRPr="009D11D0">
            <w:rPr>
              <w:rStyle w:val="Textodelmarcadordeposicin"/>
              <w:color w:val="FF8F8F"/>
              <w:u w:val="single"/>
            </w:rPr>
            <w:t>Incluir el NIT</w:t>
          </w:r>
        </w:p>
      </w:docPartBody>
    </w:docPart>
    <w:docPart>
      <w:docPartPr>
        <w:name w:val="BC48289150004486BDFEDB2CF22971C6"/>
        <w:category>
          <w:name w:val="General"/>
          <w:gallery w:val="placeholder"/>
        </w:category>
        <w:types>
          <w:type w:val="bbPlcHdr"/>
        </w:types>
        <w:behaviors>
          <w:behavior w:val="content"/>
        </w:behaviors>
        <w:guid w:val="{F88F06BA-813D-49D5-9321-9679874858DE}"/>
      </w:docPartPr>
      <w:docPartBody>
        <w:p w:rsidR="00045C7B" w:rsidRDefault="00045C7B" w:rsidP="00045C7B">
          <w:pPr>
            <w:pStyle w:val="BC48289150004486BDFEDB2CF22971C6"/>
          </w:pPr>
          <w:r w:rsidRPr="00304BE7">
            <w:rPr>
              <w:rStyle w:val="Textodelmarcadordeposicin"/>
              <w:color w:val="FF8F8F"/>
              <w:u w:val="single"/>
            </w:rPr>
            <w:t>indicar si es en la asociación o cooperativa</w:t>
          </w:r>
        </w:p>
      </w:docPartBody>
    </w:docPart>
    <w:docPart>
      <w:docPartPr>
        <w:name w:val="BFAB3626D1484F66AA8F34816ED64F7F"/>
        <w:category>
          <w:name w:val="General"/>
          <w:gallery w:val="placeholder"/>
        </w:category>
        <w:types>
          <w:type w:val="bbPlcHdr"/>
        </w:types>
        <w:behaviors>
          <w:behavior w:val="content"/>
        </w:behaviors>
        <w:guid w:val="{5A41404B-AE38-4426-BF7D-7233F98D95EA}"/>
      </w:docPartPr>
      <w:docPartBody>
        <w:p w:rsidR="00045C7B" w:rsidRDefault="00045C7B" w:rsidP="00045C7B">
          <w:pPr>
            <w:pStyle w:val="BFAB3626D1484F66AA8F34816ED64F7F"/>
          </w:pPr>
          <w:r w:rsidRPr="0091621A">
            <w:rPr>
              <w:rStyle w:val="Textodelmarcadordeposicin"/>
              <w:rFonts w:ascii="Arial" w:hAnsi="Arial" w:cs="Arial"/>
              <w:color w:val="FF8F8F"/>
              <w:u w:val="single"/>
            </w:rPr>
            <w:t>Cargo</w:t>
          </w:r>
        </w:p>
      </w:docPartBody>
    </w:docPart>
    <w:docPart>
      <w:docPartPr>
        <w:name w:val="21CC7DF72A624DCE9F1D42EC9A4B3B99"/>
        <w:category>
          <w:name w:val="General"/>
          <w:gallery w:val="placeholder"/>
        </w:category>
        <w:types>
          <w:type w:val="bbPlcHdr"/>
        </w:types>
        <w:behaviors>
          <w:behavior w:val="content"/>
        </w:behaviors>
        <w:guid w:val="{137EA294-8F8B-4794-8478-F0D974CFA8D4}"/>
      </w:docPartPr>
      <w:docPartBody>
        <w:p w:rsidR="00045C7B" w:rsidRDefault="00045C7B" w:rsidP="00045C7B">
          <w:pPr>
            <w:pStyle w:val="21CC7DF72A624DCE9F1D42EC9A4B3B99"/>
          </w:pPr>
          <w:r w:rsidRPr="0091621A">
            <w:rPr>
              <w:rStyle w:val="Textodelmarcadordeposicin"/>
              <w:rFonts w:ascii="Arial" w:hAnsi="Arial" w:cs="Arial"/>
              <w:color w:val="FF8F8F"/>
              <w:u w:val="single"/>
            </w:rPr>
            <w:t xml:space="preserve">Diligenciar el nombre completo </w:t>
          </w:r>
        </w:p>
      </w:docPartBody>
    </w:docPart>
    <w:docPart>
      <w:docPartPr>
        <w:name w:val="D7437FC0157046DE8148A74C25F159AC"/>
        <w:category>
          <w:name w:val="General"/>
          <w:gallery w:val="placeholder"/>
        </w:category>
        <w:types>
          <w:type w:val="bbPlcHdr"/>
        </w:types>
        <w:behaviors>
          <w:behavior w:val="content"/>
        </w:behaviors>
        <w:guid w:val="{D4E6671D-391E-4C28-B903-E125B2EC1D57}"/>
      </w:docPartPr>
      <w:docPartBody>
        <w:p w:rsidR="00045C7B" w:rsidRDefault="00045C7B" w:rsidP="00045C7B">
          <w:pPr>
            <w:pStyle w:val="D7437FC0157046DE8148A74C25F159AC"/>
          </w:pPr>
          <w:r w:rsidRPr="0091621A">
            <w:rPr>
              <w:rStyle w:val="Textodelmarcadordeposicin"/>
              <w:rFonts w:ascii="Arial" w:hAnsi="Arial" w:cs="Arial"/>
              <w:color w:val="FF8F8F"/>
              <w:u w:val="single"/>
            </w:rPr>
            <w:t>Diligenciar la identificación del proponente</w:t>
          </w:r>
        </w:p>
      </w:docPartBody>
    </w:docPart>
    <w:docPart>
      <w:docPartPr>
        <w:name w:val="FC3C198E7D0942EC9200F9CD402E0AFC"/>
        <w:category>
          <w:name w:val="General"/>
          <w:gallery w:val="placeholder"/>
        </w:category>
        <w:types>
          <w:type w:val="bbPlcHdr"/>
        </w:types>
        <w:behaviors>
          <w:behavior w:val="content"/>
        </w:behaviors>
        <w:guid w:val="{63E9466E-6235-414E-AA3A-76B8E0B84C14}"/>
      </w:docPartPr>
      <w:docPartBody>
        <w:p w:rsidR="00045C7B" w:rsidRDefault="00045C7B" w:rsidP="00045C7B">
          <w:pPr>
            <w:pStyle w:val="FC3C198E7D0942EC9200F9CD402E0AFC"/>
          </w:pPr>
          <w:r w:rsidRPr="0091621A">
            <w:rPr>
              <w:rStyle w:val="Textodelmarcadordeposicin"/>
              <w:rFonts w:ascii="Arial" w:hAnsi="Arial" w:cs="Arial"/>
              <w:color w:val="FF8F8F"/>
              <w:u w:val="single"/>
            </w:rPr>
            <w:t>Diligenciar el nombre completo del representante legal</w:t>
          </w:r>
        </w:p>
      </w:docPartBody>
    </w:docPart>
    <w:docPart>
      <w:docPartPr>
        <w:name w:val="D25F023C65A44B57B9E863333B332998"/>
        <w:category>
          <w:name w:val="General"/>
          <w:gallery w:val="placeholder"/>
        </w:category>
        <w:types>
          <w:type w:val="bbPlcHdr"/>
        </w:types>
        <w:behaviors>
          <w:behavior w:val="content"/>
        </w:behaviors>
        <w:guid w:val="{6CA60EB1-3814-4194-A4B9-01AF9AE34B40}"/>
      </w:docPartPr>
      <w:docPartBody>
        <w:p w:rsidR="00045C7B" w:rsidRDefault="00045C7B" w:rsidP="00045C7B">
          <w:pPr>
            <w:pStyle w:val="D25F023C65A44B57B9E863333B332998"/>
          </w:pPr>
          <w:r w:rsidRPr="0091621A">
            <w:rPr>
              <w:rStyle w:val="Textodelmarcadordeposicin"/>
              <w:rFonts w:ascii="Arial" w:hAnsi="Arial" w:cs="Arial"/>
              <w:color w:val="FF8F8F"/>
              <w:u w:val="single"/>
            </w:rPr>
            <w:t>Diligenciar el documento de identificación del representante legal</w:t>
          </w:r>
        </w:p>
      </w:docPartBody>
    </w:docPart>
    <w:docPart>
      <w:docPartPr>
        <w:name w:val="AF1E344089BF447E8E2C595E56C7D4E2"/>
        <w:category>
          <w:name w:val="General"/>
          <w:gallery w:val="placeholder"/>
        </w:category>
        <w:types>
          <w:type w:val="bbPlcHdr"/>
        </w:types>
        <w:behaviors>
          <w:behavior w:val="content"/>
        </w:behaviors>
        <w:guid w:val="{095D94AC-92A7-47D5-A7EE-9F783F9EDCD1}"/>
      </w:docPartPr>
      <w:docPartBody>
        <w:p w:rsidR="00045C7B" w:rsidRDefault="00045C7B" w:rsidP="00045C7B">
          <w:pPr>
            <w:pStyle w:val="AF1E344089BF447E8E2C595E56C7D4E2"/>
          </w:pPr>
          <w:r w:rsidRPr="0091621A">
            <w:rPr>
              <w:rStyle w:val="Textodelmarcadordeposicin"/>
              <w:rFonts w:ascii="Arial" w:hAnsi="Arial" w:cs="Arial"/>
              <w:color w:val="FF8F8F"/>
              <w:u w:val="single"/>
            </w:rPr>
            <w:t>Diligenciar la dirección del proveedor</w:t>
          </w:r>
        </w:p>
      </w:docPartBody>
    </w:docPart>
    <w:docPart>
      <w:docPartPr>
        <w:name w:val="7EAD60E2E7CA41E098E938F5DAB9F8D1"/>
        <w:category>
          <w:name w:val="General"/>
          <w:gallery w:val="placeholder"/>
        </w:category>
        <w:types>
          <w:type w:val="bbPlcHdr"/>
        </w:types>
        <w:behaviors>
          <w:behavior w:val="content"/>
        </w:behaviors>
        <w:guid w:val="{57237EE7-04FA-4911-A305-8FF44DBFD674}"/>
      </w:docPartPr>
      <w:docPartBody>
        <w:p w:rsidR="00045C7B" w:rsidRDefault="00045C7B" w:rsidP="00045C7B">
          <w:pPr>
            <w:pStyle w:val="7EAD60E2E7CA41E098E938F5DAB9F8D1"/>
          </w:pPr>
          <w:r w:rsidRPr="0091621A">
            <w:rPr>
              <w:rStyle w:val="Textodelmarcadordeposicin"/>
              <w:rFonts w:ascii="Arial" w:hAnsi="Arial" w:cs="Arial"/>
              <w:color w:val="FF8F8F"/>
              <w:u w:val="single"/>
            </w:rPr>
            <w:t>Diligenciar teléfonos de contacto del proveedor</w:t>
          </w:r>
        </w:p>
      </w:docPartBody>
    </w:docPart>
    <w:docPart>
      <w:docPartPr>
        <w:name w:val="060D58A0E934459490DE79FFC83B479B"/>
        <w:category>
          <w:name w:val="General"/>
          <w:gallery w:val="placeholder"/>
        </w:category>
        <w:types>
          <w:type w:val="bbPlcHdr"/>
        </w:types>
        <w:behaviors>
          <w:behavior w:val="content"/>
        </w:behaviors>
        <w:guid w:val="{E883D97B-2578-4E6E-AF24-62E0B67E9FA2}"/>
      </w:docPartPr>
      <w:docPartBody>
        <w:p w:rsidR="00045C7B" w:rsidRDefault="00045C7B" w:rsidP="00045C7B">
          <w:pPr>
            <w:pStyle w:val="060D58A0E934459490DE79FFC83B479B"/>
          </w:pPr>
          <w:r w:rsidRPr="0091621A">
            <w:rPr>
              <w:rStyle w:val="Textodelmarcadordeposicin"/>
              <w:rFonts w:ascii="Arial" w:hAnsi="Arial" w:cs="Arial"/>
              <w:color w:val="FF8F8F"/>
              <w:u w:val="single"/>
            </w:rPr>
            <w:t>Diligenciar correo electrónico de notificaciones</w:t>
          </w:r>
        </w:p>
      </w:docPartBody>
    </w:docPart>
    <w:docPart>
      <w:docPartPr>
        <w:name w:val="14F5C6A1E59F4C54953D07F84C215947"/>
        <w:category>
          <w:name w:val="General"/>
          <w:gallery w:val="placeholder"/>
        </w:category>
        <w:types>
          <w:type w:val="bbPlcHdr"/>
        </w:types>
        <w:behaviors>
          <w:behavior w:val="content"/>
        </w:behaviors>
        <w:guid w:val="{C937696D-4BEF-4298-8E3A-0BE2089A3284}"/>
      </w:docPartPr>
      <w:docPartBody>
        <w:p w:rsidR="00045C7B" w:rsidRDefault="00045C7B" w:rsidP="00045C7B">
          <w:pPr>
            <w:pStyle w:val="14F5C6A1E59F4C54953D07F84C21594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C0104495EC34A23B87BD415EE37EBED"/>
        <w:category>
          <w:name w:val="General"/>
          <w:gallery w:val="placeholder"/>
        </w:category>
        <w:types>
          <w:type w:val="bbPlcHdr"/>
        </w:types>
        <w:behaviors>
          <w:behavior w:val="content"/>
        </w:behaviors>
        <w:guid w:val="{DFE3C22D-370B-42CF-99D4-9D7D430FB53A}"/>
      </w:docPartPr>
      <w:docPartBody>
        <w:p w:rsidR="00045C7B" w:rsidRDefault="00045C7B" w:rsidP="00045C7B">
          <w:pPr>
            <w:pStyle w:val="CC0104495EC34A23B87BD415EE37EBED"/>
          </w:pPr>
          <w:r w:rsidRPr="0021230C">
            <w:rPr>
              <w:rStyle w:val="Textodelmarcadordeposicin"/>
              <w:rFonts w:ascii="Arial" w:hAnsi="Arial" w:cs="Arial"/>
              <w:color w:val="FF8F8F"/>
              <w:sz w:val="18"/>
              <w:szCs w:val="18"/>
              <w:u w:val="single"/>
            </w:rPr>
            <w:t>Cargo</w:t>
          </w:r>
        </w:p>
      </w:docPartBody>
    </w:docPart>
    <w:docPart>
      <w:docPartPr>
        <w:name w:val="B590910659DE4DA48147572BBEB65727"/>
        <w:category>
          <w:name w:val="General"/>
          <w:gallery w:val="placeholder"/>
        </w:category>
        <w:types>
          <w:type w:val="bbPlcHdr"/>
        </w:types>
        <w:behaviors>
          <w:behavior w:val="content"/>
        </w:behaviors>
        <w:guid w:val="{59EABF28-21CE-496B-95B1-C46F3A590288}"/>
      </w:docPartPr>
      <w:docPartBody>
        <w:p w:rsidR="00045C7B" w:rsidRDefault="00045C7B" w:rsidP="00045C7B">
          <w:pPr>
            <w:pStyle w:val="B590910659DE4DA48147572BBEB65727"/>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47E9B5FE75F74BA4B0099E48824C4E51"/>
        <w:category>
          <w:name w:val="General"/>
          <w:gallery w:val="placeholder"/>
        </w:category>
        <w:types>
          <w:type w:val="bbPlcHdr"/>
        </w:types>
        <w:behaviors>
          <w:behavior w:val="content"/>
        </w:behaviors>
        <w:guid w:val="{FC4BD08B-AFD2-40A3-BF05-DB1C2172335E}"/>
      </w:docPartPr>
      <w:docPartBody>
        <w:p w:rsidR="00045C7B" w:rsidRDefault="00045C7B" w:rsidP="00045C7B">
          <w:pPr>
            <w:pStyle w:val="47E9B5FE75F74BA4B0099E48824C4E51"/>
          </w:pPr>
          <w:r w:rsidRPr="0021230C">
            <w:rPr>
              <w:rStyle w:val="Textodelmarcadordeposicin"/>
              <w:rFonts w:ascii="Arial" w:hAnsi="Arial" w:cs="Arial"/>
              <w:color w:val="FF8F8F"/>
              <w:sz w:val="18"/>
              <w:szCs w:val="18"/>
              <w:u w:val="single"/>
            </w:rPr>
            <w:t>Diligenciar la identificación del proponente</w:t>
          </w:r>
        </w:p>
      </w:docPartBody>
    </w:docPart>
    <w:docPart>
      <w:docPartPr>
        <w:name w:val="6709239080374E92AFBCFD75B7E41801"/>
        <w:category>
          <w:name w:val="General"/>
          <w:gallery w:val="placeholder"/>
        </w:category>
        <w:types>
          <w:type w:val="bbPlcHdr"/>
        </w:types>
        <w:behaviors>
          <w:behavior w:val="content"/>
        </w:behaviors>
        <w:guid w:val="{6B546D53-3252-4B16-BFAA-41F935761A76}"/>
      </w:docPartPr>
      <w:docPartBody>
        <w:p w:rsidR="00045C7B" w:rsidRDefault="00045C7B" w:rsidP="00045C7B">
          <w:pPr>
            <w:pStyle w:val="6709239080374E92AFBCFD75B7E41801"/>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8AE4165D2F354802866530B67F16AC4F"/>
        <w:category>
          <w:name w:val="General"/>
          <w:gallery w:val="placeholder"/>
        </w:category>
        <w:types>
          <w:type w:val="bbPlcHdr"/>
        </w:types>
        <w:behaviors>
          <w:behavior w:val="content"/>
        </w:behaviors>
        <w:guid w:val="{A4C87D4B-5591-49BB-AA5B-4404AF3C6926}"/>
      </w:docPartPr>
      <w:docPartBody>
        <w:p w:rsidR="00045C7B" w:rsidRDefault="00045C7B" w:rsidP="00045C7B">
          <w:pPr>
            <w:pStyle w:val="8AE4165D2F354802866530B67F16AC4F"/>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400B61C95E7D4C719A1952676A27309D"/>
        <w:category>
          <w:name w:val="General"/>
          <w:gallery w:val="placeholder"/>
        </w:category>
        <w:types>
          <w:type w:val="bbPlcHdr"/>
        </w:types>
        <w:behaviors>
          <w:behavior w:val="content"/>
        </w:behaviors>
        <w:guid w:val="{161D76D5-AD1D-4156-83CF-AB724CC8EE1B}"/>
      </w:docPartPr>
      <w:docPartBody>
        <w:p w:rsidR="00045C7B" w:rsidRDefault="00045C7B" w:rsidP="00045C7B">
          <w:pPr>
            <w:pStyle w:val="400B61C95E7D4C719A1952676A27309D"/>
          </w:pPr>
          <w:r w:rsidRPr="0021230C">
            <w:rPr>
              <w:rStyle w:val="Textodelmarcadordeposicin"/>
              <w:rFonts w:ascii="Arial" w:hAnsi="Arial" w:cs="Arial"/>
              <w:color w:val="FF8F8F"/>
              <w:sz w:val="18"/>
              <w:szCs w:val="18"/>
              <w:u w:val="single"/>
            </w:rPr>
            <w:t>Diligenciar la dirección del proveedor</w:t>
          </w:r>
        </w:p>
      </w:docPartBody>
    </w:docPart>
    <w:docPart>
      <w:docPartPr>
        <w:name w:val="32E94BA35F6E47B18B3D826511EAF581"/>
        <w:category>
          <w:name w:val="General"/>
          <w:gallery w:val="placeholder"/>
        </w:category>
        <w:types>
          <w:type w:val="bbPlcHdr"/>
        </w:types>
        <w:behaviors>
          <w:behavior w:val="content"/>
        </w:behaviors>
        <w:guid w:val="{BB2B41F5-F6D7-4F1A-8347-BC7786855ECC}"/>
      </w:docPartPr>
      <w:docPartBody>
        <w:p w:rsidR="00045C7B" w:rsidRDefault="00045C7B" w:rsidP="00045C7B">
          <w:pPr>
            <w:pStyle w:val="32E94BA35F6E47B18B3D826511EAF581"/>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3AA4FB2408AB4EA1B1A6B8DF2211A947"/>
        <w:category>
          <w:name w:val="General"/>
          <w:gallery w:val="placeholder"/>
        </w:category>
        <w:types>
          <w:type w:val="bbPlcHdr"/>
        </w:types>
        <w:behaviors>
          <w:behavior w:val="content"/>
        </w:behaviors>
        <w:guid w:val="{93011CED-7D9E-41E3-AB8B-C23193CF17F9}"/>
      </w:docPartPr>
      <w:docPartBody>
        <w:p w:rsidR="00045C7B" w:rsidRDefault="00045C7B" w:rsidP="00045C7B">
          <w:pPr>
            <w:pStyle w:val="3AA4FB2408AB4EA1B1A6B8DF2211A947"/>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A0C083009B4D4086AFAB945D0D56D803"/>
        <w:category>
          <w:name w:val="General"/>
          <w:gallery w:val="placeholder"/>
        </w:category>
        <w:types>
          <w:type w:val="bbPlcHdr"/>
        </w:types>
        <w:behaviors>
          <w:behavior w:val="content"/>
        </w:behaviors>
        <w:guid w:val="{D2C5F50C-5CA7-4C45-9592-8EE6F34ABF7C}"/>
      </w:docPartPr>
      <w:docPartBody>
        <w:p w:rsidR="00045C7B" w:rsidRDefault="00045C7B" w:rsidP="00045C7B">
          <w:pPr>
            <w:pStyle w:val="A0C083009B4D4086AFAB945D0D56D803"/>
          </w:pPr>
          <w:r w:rsidRPr="0021230C">
            <w:rPr>
              <w:rStyle w:val="Textodelmarcadordeposicin"/>
              <w:rFonts w:ascii="Arial" w:hAnsi="Arial" w:cs="Arial"/>
              <w:color w:val="FF8F8F"/>
              <w:sz w:val="18"/>
              <w:szCs w:val="18"/>
              <w:u w:val="single"/>
            </w:rPr>
            <w:t>Cargo</w:t>
          </w:r>
        </w:p>
      </w:docPartBody>
    </w:docPart>
    <w:docPart>
      <w:docPartPr>
        <w:name w:val="5BDC98BE7074456B90B30F486F5A7842"/>
        <w:category>
          <w:name w:val="General"/>
          <w:gallery w:val="placeholder"/>
        </w:category>
        <w:types>
          <w:type w:val="bbPlcHdr"/>
        </w:types>
        <w:behaviors>
          <w:behavior w:val="content"/>
        </w:behaviors>
        <w:guid w:val="{CEBC4F86-D13F-46EB-9512-119CA4218440}"/>
      </w:docPartPr>
      <w:docPartBody>
        <w:p w:rsidR="00045C7B" w:rsidRDefault="00045C7B" w:rsidP="00045C7B">
          <w:pPr>
            <w:pStyle w:val="5BDC98BE7074456B90B30F486F5A7842"/>
          </w:pPr>
          <w:r w:rsidRPr="0021230C">
            <w:rPr>
              <w:rStyle w:val="Textodelmarcadordeposicin"/>
              <w:rFonts w:ascii="Arial" w:hAnsi="Arial" w:cs="Arial"/>
              <w:color w:val="FF8F8F"/>
              <w:sz w:val="18"/>
              <w:szCs w:val="18"/>
              <w:u w:val="single"/>
            </w:rPr>
            <w:t>Diligenciar el nombre completo</w:t>
          </w:r>
        </w:p>
      </w:docPartBody>
    </w:docPart>
    <w:docPart>
      <w:docPartPr>
        <w:name w:val="CF03EDCE5DCC46469B3C003187D256C3"/>
        <w:category>
          <w:name w:val="General"/>
          <w:gallery w:val="placeholder"/>
        </w:category>
        <w:types>
          <w:type w:val="bbPlcHdr"/>
        </w:types>
        <w:behaviors>
          <w:behavior w:val="content"/>
        </w:behaviors>
        <w:guid w:val="{3E3B067D-812A-4173-8A26-7971ED03B010}"/>
      </w:docPartPr>
      <w:docPartBody>
        <w:p w:rsidR="00045C7B" w:rsidRDefault="00045C7B" w:rsidP="00045C7B">
          <w:pPr>
            <w:pStyle w:val="CF03EDCE5DCC46469B3C003187D256C3"/>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4C057B827C0F40FBB4E49511689C8204"/>
        <w:category>
          <w:name w:val="General"/>
          <w:gallery w:val="placeholder"/>
        </w:category>
        <w:types>
          <w:type w:val="bbPlcHdr"/>
        </w:types>
        <w:behaviors>
          <w:behavior w:val="content"/>
        </w:behaviors>
        <w:guid w:val="{24335AF6-9366-47D3-96B9-3663C92EAB2C}"/>
      </w:docPartPr>
      <w:docPartBody>
        <w:p w:rsidR="00045C7B" w:rsidRDefault="00045C7B" w:rsidP="00045C7B">
          <w:pPr>
            <w:pStyle w:val="4C057B827C0F40FBB4E49511689C8204"/>
          </w:pPr>
          <w:r w:rsidRPr="0021230C">
            <w:rPr>
              <w:rStyle w:val="Textodelmarcadordeposicin"/>
              <w:rFonts w:ascii="Arial" w:hAnsi="Arial" w:cs="Arial"/>
              <w:color w:val="FF8F8F"/>
              <w:sz w:val="18"/>
              <w:szCs w:val="18"/>
              <w:u w:val="single"/>
            </w:rPr>
            <w:t>Diligenciar la identificación del proponente</w:t>
          </w:r>
        </w:p>
      </w:docPartBody>
    </w:docPart>
    <w:docPart>
      <w:docPartPr>
        <w:name w:val="932A969C29314807B62EDAACD5EF1795"/>
        <w:category>
          <w:name w:val="General"/>
          <w:gallery w:val="placeholder"/>
        </w:category>
        <w:types>
          <w:type w:val="bbPlcHdr"/>
        </w:types>
        <w:behaviors>
          <w:behavior w:val="content"/>
        </w:behaviors>
        <w:guid w:val="{CF8DF546-1910-4F85-9AED-78BB8463A3E7}"/>
      </w:docPartPr>
      <w:docPartBody>
        <w:p w:rsidR="00045C7B" w:rsidRDefault="00045C7B" w:rsidP="00045C7B">
          <w:pPr>
            <w:pStyle w:val="932A969C29314807B62EDAACD5EF1795"/>
          </w:pPr>
          <w:r w:rsidRPr="0021230C">
            <w:rPr>
              <w:rStyle w:val="Textodelmarcadordeposicin"/>
              <w:rFonts w:ascii="Arial" w:hAnsi="Arial" w:cs="Arial"/>
              <w:color w:val="FF8F8F"/>
              <w:sz w:val="18"/>
              <w:szCs w:val="18"/>
              <w:u w:val="single"/>
            </w:rPr>
            <w:t>Diligenciar la dirección del proveedor</w:t>
          </w:r>
        </w:p>
      </w:docPartBody>
    </w:docPart>
    <w:docPart>
      <w:docPartPr>
        <w:name w:val="5BDFC1E15EEE4C46BA453F3921C103BB"/>
        <w:category>
          <w:name w:val="General"/>
          <w:gallery w:val="placeholder"/>
        </w:category>
        <w:types>
          <w:type w:val="bbPlcHdr"/>
        </w:types>
        <w:behaviors>
          <w:behavior w:val="content"/>
        </w:behaviors>
        <w:guid w:val="{E6A1D961-6FC1-4681-A503-2280404CCD2D}"/>
      </w:docPartPr>
      <w:docPartBody>
        <w:p w:rsidR="00045C7B" w:rsidRDefault="00045C7B" w:rsidP="00045C7B">
          <w:pPr>
            <w:pStyle w:val="5BDFC1E15EEE4C46BA453F3921C103BB"/>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1E6CAF6D4A82494999B29D365DD91FE3"/>
        <w:category>
          <w:name w:val="General"/>
          <w:gallery w:val="placeholder"/>
        </w:category>
        <w:types>
          <w:type w:val="bbPlcHdr"/>
        </w:types>
        <w:behaviors>
          <w:behavior w:val="content"/>
        </w:behaviors>
        <w:guid w:val="{7B34CA0B-60F7-4EAD-916A-9790CAD4E51F}"/>
      </w:docPartPr>
      <w:docPartBody>
        <w:p w:rsidR="00045C7B" w:rsidRDefault="00045C7B" w:rsidP="00045C7B">
          <w:pPr>
            <w:pStyle w:val="1E6CAF6D4A82494999B29D365DD91FE3"/>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84EC4102A32744588DE4E13311554E9E"/>
        <w:category>
          <w:name w:val="General"/>
          <w:gallery w:val="placeholder"/>
        </w:category>
        <w:types>
          <w:type w:val="bbPlcHdr"/>
        </w:types>
        <w:behaviors>
          <w:behavior w:val="content"/>
        </w:behaviors>
        <w:guid w:val="{6E838A39-EA8E-41BB-AD9A-6E5753825F7E}"/>
      </w:docPartPr>
      <w:docPartBody>
        <w:p w:rsidR="00045C7B" w:rsidRDefault="00045C7B" w:rsidP="00045C7B">
          <w:pPr>
            <w:pStyle w:val="84EC4102A32744588DE4E13311554E9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6CA849A87A6450CA3833E6BF9FB9A0A"/>
        <w:category>
          <w:name w:val="General"/>
          <w:gallery w:val="placeholder"/>
        </w:category>
        <w:types>
          <w:type w:val="bbPlcHdr"/>
        </w:types>
        <w:behaviors>
          <w:behavior w:val="content"/>
        </w:behaviors>
        <w:guid w:val="{1EE0D5F5-6A7A-46FC-AF49-53E0111CA8F6}"/>
      </w:docPartPr>
      <w:docPartBody>
        <w:p w:rsidR="00045C7B" w:rsidRDefault="00045C7B" w:rsidP="00045C7B">
          <w:pPr>
            <w:pStyle w:val="66CA849A87A6450CA3833E6BF9FB9A0A"/>
          </w:pPr>
          <w:r w:rsidRPr="0021230C">
            <w:rPr>
              <w:rStyle w:val="Textodelmarcadordeposicin"/>
              <w:rFonts w:ascii="Arial" w:hAnsi="Arial" w:cs="Arial"/>
              <w:color w:val="FF8F8F"/>
              <w:sz w:val="18"/>
              <w:szCs w:val="18"/>
              <w:u w:val="single"/>
            </w:rPr>
            <w:t>Cargo</w:t>
          </w:r>
        </w:p>
      </w:docPartBody>
    </w:docPart>
    <w:docPart>
      <w:docPartPr>
        <w:name w:val="92F822E201844E0FB65109DD7DB0E8F6"/>
        <w:category>
          <w:name w:val="General"/>
          <w:gallery w:val="placeholder"/>
        </w:category>
        <w:types>
          <w:type w:val="bbPlcHdr"/>
        </w:types>
        <w:behaviors>
          <w:behavior w:val="content"/>
        </w:behaviors>
        <w:guid w:val="{2BE1BE33-FA79-4C5F-AB13-5D092FC60A7A}"/>
      </w:docPartPr>
      <w:docPartBody>
        <w:p w:rsidR="00045C7B" w:rsidRDefault="00045C7B" w:rsidP="00045C7B">
          <w:pPr>
            <w:pStyle w:val="92F822E201844E0FB65109DD7DB0E8F6"/>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E2558E174EAA4921AFA577324A86CFF7"/>
        <w:category>
          <w:name w:val="General"/>
          <w:gallery w:val="placeholder"/>
        </w:category>
        <w:types>
          <w:type w:val="bbPlcHdr"/>
        </w:types>
        <w:behaviors>
          <w:behavior w:val="content"/>
        </w:behaviors>
        <w:guid w:val="{C01E8EB0-99F7-45A4-898D-8ACD59AD3AF0}"/>
      </w:docPartPr>
      <w:docPartBody>
        <w:p w:rsidR="00045C7B" w:rsidRDefault="00045C7B" w:rsidP="00045C7B">
          <w:pPr>
            <w:pStyle w:val="E2558E174EAA4921AFA577324A86CFF7"/>
          </w:pPr>
          <w:r w:rsidRPr="0021230C">
            <w:rPr>
              <w:rStyle w:val="Textodelmarcadordeposicin"/>
              <w:rFonts w:ascii="Arial" w:hAnsi="Arial" w:cs="Arial"/>
              <w:color w:val="FF8F8F"/>
              <w:sz w:val="18"/>
              <w:szCs w:val="18"/>
              <w:u w:val="single"/>
            </w:rPr>
            <w:t>Diligenciar la identificación del proponente</w:t>
          </w:r>
        </w:p>
      </w:docPartBody>
    </w:docPart>
    <w:docPart>
      <w:docPartPr>
        <w:name w:val="E60ED5C2A6F14930B522B7DB3F317D21"/>
        <w:category>
          <w:name w:val="General"/>
          <w:gallery w:val="placeholder"/>
        </w:category>
        <w:types>
          <w:type w:val="bbPlcHdr"/>
        </w:types>
        <w:behaviors>
          <w:behavior w:val="content"/>
        </w:behaviors>
        <w:guid w:val="{6A6BBCF3-8C43-4BBD-81D7-6DC308DFA881}"/>
      </w:docPartPr>
      <w:docPartBody>
        <w:p w:rsidR="00045C7B" w:rsidRDefault="00045C7B" w:rsidP="00045C7B">
          <w:pPr>
            <w:pStyle w:val="E60ED5C2A6F14930B522B7DB3F317D21"/>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6DC6A7C5E4CA47089706E2DE6413B759"/>
        <w:category>
          <w:name w:val="General"/>
          <w:gallery w:val="placeholder"/>
        </w:category>
        <w:types>
          <w:type w:val="bbPlcHdr"/>
        </w:types>
        <w:behaviors>
          <w:behavior w:val="content"/>
        </w:behaviors>
        <w:guid w:val="{E6E1CE47-130A-4574-8EAE-27952012CA41}"/>
      </w:docPartPr>
      <w:docPartBody>
        <w:p w:rsidR="00045C7B" w:rsidRDefault="00045C7B" w:rsidP="00045C7B">
          <w:pPr>
            <w:pStyle w:val="6DC6A7C5E4CA47089706E2DE6413B759"/>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D7370C16D76B4C2E87FBB28AB34388E5"/>
        <w:category>
          <w:name w:val="General"/>
          <w:gallery w:val="placeholder"/>
        </w:category>
        <w:types>
          <w:type w:val="bbPlcHdr"/>
        </w:types>
        <w:behaviors>
          <w:behavior w:val="content"/>
        </w:behaviors>
        <w:guid w:val="{610E46E1-535A-4801-B14D-BAEA0ABF26C1}"/>
      </w:docPartPr>
      <w:docPartBody>
        <w:p w:rsidR="00045C7B" w:rsidRDefault="00045C7B" w:rsidP="00045C7B">
          <w:pPr>
            <w:pStyle w:val="D7370C16D76B4C2E87FBB28AB34388E5"/>
          </w:pPr>
          <w:r w:rsidRPr="0021230C">
            <w:rPr>
              <w:rStyle w:val="Textodelmarcadordeposicin"/>
              <w:rFonts w:ascii="Arial" w:hAnsi="Arial" w:cs="Arial"/>
              <w:color w:val="FF8F8F"/>
              <w:sz w:val="18"/>
              <w:szCs w:val="18"/>
              <w:u w:val="single"/>
            </w:rPr>
            <w:t>Diligenciar la dirección del proveedor</w:t>
          </w:r>
        </w:p>
      </w:docPartBody>
    </w:docPart>
    <w:docPart>
      <w:docPartPr>
        <w:name w:val="4D0159E87C564F8695AA023004C3EA46"/>
        <w:category>
          <w:name w:val="General"/>
          <w:gallery w:val="placeholder"/>
        </w:category>
        <w:types>
          <w:type w:val="bbPlcHdr"/>
        </w:types>
        <w:behaviors>
          <w:behavior w:val="content"/>
        </w:behaviors>
        <w:guid w:val="{877D9590-FE6E-48B1-B079-78587CB121ED}"/>
      </w:docPartPr>
      <w:docPartBody>
        <w:p w:rsidR="00045C7B" w:rsidRDefault="00045C7B" w:rsidP="00045C7B">
          <w:pPr>
            <w:pStyle w:val="4D0159E87C564F8695AA023004C3EA46"/>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3FAD1345B28A43C4A322EE01442D2FD1"/>
        <w:category>
          <w:name w:val="General"/>
          <w:gallery w:val="placeholder"/>
        </w:category>
        <w:types>
          <w:type w:val="bbPlcHdr"/>
        </w:types>
        <w:behaviors>
          <w:behavior w:val="content"/>
        </w:behaviors>
        <w:guid w:val="{472E4AF4-842F-4144-A331-A319A6108450}"/>
      </w:docPartPr>
      <w:docPartBody>
        <w:p w:rsidR="00045C7B" w:rsidRDefault="00045C7B" w:rsidP="00045C7B">
          <w:pPr>
            <w:pStyle w:val="3FAD1345B28A43C4A322EE01442D2FD1"/>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51728FC4B9264997B7E04C728EDB4B4B"/>
        <w:category>
          <w:name w:val="General"/>
          <w:gallery w:val="placeholder"/>
        </w:category>
        <w:types>
          <w:type w:val="bbPlcHdr"/>
        </w:types>
        <w:behaviors>
          <w:behavior w:val="content"/>
        </w:behaviors>
        <w:guid w:val="{9429E067-B08C-4250-8ECA-CBAB592CE439}"/>
      </w:docPartPr>
      <w:docPartBody>
        <w:p w:rsidR="00045C7B" w:rsidRDefault="00045C7B" w:rsidP="00045C7B">
          <w:pPr>
            <w:pStyle w:val="51728FC4B9264997B7E04C728EDB4B4B"/>
          </w:pPr>
          <w:r w:rsidRPr="0021230C">
            <w:rPr>
              <w:rStyle w:val="Textodelmarcadordeposicin"/>
              <w:rFonts w:ascii="Arial" w:hAnsi="Arial" w:cs="Arial"/>
              <w:color w:val="FF8F8F"/>
              <w:sz w:val="18"/>
              <w:szCs w:val="18"/>
              <w:u w:val="single"/>
            </w:rPr>
            <w:t>Cargo</w:t>
          </w:r>
        </w:p>
      </w:docPartBody>
    </w:docPart>
    <w:docPart>
      <w:docPartPr>
        <w:name w:val="577BC452240149D2B50DBCAAA6E88410"/>
        <w:category>
          <w:name w:val="General"/>
          <w:gallery w:val="placeholder"/>
        </w:category>
        <w:types>
          <w:type w:val="bbPlcHdr"/>
        </w:types>
        <w:behaviors>
          <w:behavior w:val="content"/>
        </w:behaviors>
        <w:guid w:val="{51C3C268-20DD-4B73-A963-605BFA27916B}"/>
      </w:docPartPr>
      <w:docPartBody>
        <w:p w:rsidR="00045C7B" w:rsidRDefault="00045C7B" w:rsidP="00045C7B">
          <w:pPr>
            <w:pStyle w:val="577BC452240149D2B50DBCAAA6E88410"/>
          </w:pPr>
          <w:r w:rsidRPr="0021230C">
            <w:rPr>
              <w:rStyle w:val="Textodelmarcadordeposicin"/>
              <w:rFonts w:ascii="Arial" w:hAnsi="Arial" w:cs="Arial"/>
              <w:color w:val="FF8F8F"/>
              <w:sz w:val="18"/>
              <w:szCs w:val="18"/>
              <w:u w:val="single"/>
            </w:rPr>
            <w:t>Diligenciar el nombre completo</w:t>
          </w:r>
        </w:p>
      </w:docPartBody>
    </w:docPart>
    <w:docPart>
      <w:docPartPr>
        <w:name w:val="40F22A9169B5420CBD6B009A734FA24F"/>
        <w:category>
          <w:name w:val="General"/>
          <w:gallery w:val="placeholder"/>
        </w:category>
        <w:types>
          <w:type w:val="bbPlcHdr"/>
        </w:types>
        <w:behaviors>
          <w:behavior w:val="content"/>
        </w:behaviors>
        <w:guid w:val="{225466F6-7D55-4F87-B4BE-2028905CDBE7}"/>
      </w:docPartPr>
      <w:docPartBody>
        <w:p w:rsidR="00045C7B" w:rsidRDefault="00045C7B" w:rsidP="00045C7B">
          <w:pPr>
            <w:pStyle w:val="40F22A9169B5420CBD6B009A734FA24F"/>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8420A377DA542D5ACB7942751F17DD4"/>
        <w:category>
          <w:name w:val="General"/>
          <w:gallery w:val="placeholder"/>
        </w:category>
        <w:types>
          <w:type w:val="bbPlcHdr"/>
        </w:types>
        <w:behaviors>
          <w:behavior w:val="content"/>
        </w:behaviors>
        <w:guid w:val="{4A46D1D0-5488-43A4-8D01-AC749C16EF68}"/>
      </w:docPartPr>
      <w:docPartBody>
        <w:p w:rsidR="00045C7B" w:rsidRDefault="00045C7B" w:rsidP="00045C7B">
          <w:pPr>
            <w:pStyle w:val="08420A377DA542D5ACB7942751F17DD4"/>
          </w:pPr>
          <w:r w:rsidRPr="0021230C">
            <w:rPr>
              <w:rStyle w:val="Textodelmarcadordeposicin"/>
              <w:rFonts w:ascii="Arial" w:hAnsi="Arial" w:cs="Arial"/>
              <w:color w:val="FF8F8F"/>
              <w:sz w:val="18"/>
              <w:szCs w:val="18"/>
              <w:u w:val="single"/>
            </w:rPr>
            <w:t>Diligenciar la identificación del proponente</w:t>
          </w:r>
        </w:p>
      </w:docPartBody>
    </w:docPart>
    <w:docPart>
      <w:docPartPr>
        <w:name w:val="3D16E09623B1488A8454CB3298D62142"/>
        <w:category>
          <w:name w:val="General"/>
          <w:gallery w:val="placeholder"/>
        </w:category>
        <w:types>
          <w:type w:val="bbPlcHdr"/>
        </w:types>
        <w:behaviors>
          <w:behavior w:val="content"/>
        </w:behaviors>
        <w:guid w:val="{518A8D23-A814-4E69-8672-96D4013C2D27}"/>
      </w:docPartPr>
      <w:docPartBody>
        <w:p w:rsidR="00045C7B" w:rsidRDefault="00045C7B" w:rsidP="00045C7B">
          <w:pPr>
            <w:pStyle w:val="3D16E09623B1488A8454CB3298D62142"/>
          </w:pPr>
          <w:r w:rsidRPr="0021230C">
            <w:rPr>
              <w:rStyle w:val="Textodelmarcadordeposicin"/>
              <w:rFonts w:ascii="Arial" w:hAnsi="Arial" w:cs="Arial"/>
              <w:color w:val="FF8F8F"/>
              <w:sz w:val="18"/>
              <w:szCs w:val="18"/>
              <w:u w:val="single"/>
            </w:rPr>
            <w:t>Diligenciar la dirección del proveedor</w:t>
          </w:r>
        </w:p>
      </w:docPartBody>
    </w:docPart>
    <w:docPart>
      <w:docPartPr>
        <w:name w:val="51A2E4492B524C1388992AB98C1C471E"/>
        <w:category>
          <w:name w:val="General"/>
          <w:gallery w:val="placeholder"/>
        </w:category>
        <w:types>
          <w:type w:val="bbPlcHdr"/>
        </w:types>
        <w:behaviors>
          <w:behavior w:val="content"/>
        </w:behaviors>
        <w:guid w:val="{3AFBB44B-A02E-49CA-B12D-F09E6696157A}"/>
      </w:docPartPr>
      <w:docPartBody>
        <w:p w:rsidR="00045C7B" w:rsidRDefault="00045C7B" w:rsidP="00045C7B">
          <w:pPr>
            <w:pStyle w:val="51A2E4492B524C1388992AB98C1C471E"/>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6B40A22CA214C8981F99BD9B29C729B"/>
        <w:category>
          <w:name w:val="General"/>
          <w:gallery w:val="placeholder"/>
        </w:category>
        <w:types>
          <w:type w:val="bbPlcHdr"/>
        </w:types>
        <w:behaviors>
          <w:behavior w:val="content"/>
        </w:behaviors>
        <w:guid w:val="{773466DA-A96A-4D43-9112-1C8CCAA2FCC9}"/>
      </w:docPartPr>
      <w:docPartBody>
        <w:p w:rsidR="00045C7B" w:rsidRDefault="00045C7B" w:rsidP="00045C7B">
          <w:pPr>
            <w:pStyle w:val="76B40A22CA214C8981F99BD9B29C729B"/>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BF123FB0BFA54C20AF81D4FB78145C01"/>
        <w:category>
          <w:name w:val="General"/>
          <w:gallery w:val="placeholder"/>
        </w:category>
        <w:types>
          <w:type w:val="bbPlcHdr"/>
        </w:types>
        <w:behaviors>
          <w:behavior w:val="content"/>
        </w:behaviors>
        <w:guid w:val="{E2D4F7BB-26E0-4A2D-A133-97E99F18A74D}"/>
      </w:docPartPr>
      <w:docPartBody>
        <w:p w:rsidR="00045C7B" w:rsidRDefault="00045C7B" w:rsidP="00045C7B">
          <w:pPr>
            <w:pStyle w:val="BF123FB0BFA54C20AF81D4FB78145C01"/>
          </w:pPr>
          <w:r w:rsidRPr="000C38C2">
            <w:rPr>
              <w:rStyle w:val="Textodelmarcadordeposicin"/>
              <w:rFonts w:ascii="Arial" w:hAnsi="Arial" w:cs="Arial"/>
              <w:color w:val="FF8F8F"/>
              <w:u w:val="single"/>
            </w:rPr>
            <w:t>Ciudad</w:t>
          </w:r>
        </w:p>
      </w:docPartBody>
    </w:docPart>
    <w:docPart>
      <w:docPartPr>
        <w:name w:val="0171FF1988B0400286438A181E2810B9"/>
        <w:category>
          <w:name w:val="General"/>
          <w:gallery w:val="placeholder"/>
        </w:category>
        <w:types>
          <w:type w:val="bbPlcHdr"/>
        </w:types>
        <w:behaviors>
          <w:behavior w:val="content"/>
        </w:behaviors>
        <w:guid w:val="{2B72A434-1FC5-46F9-942E-53828326CB42}"/>
      </w:docPartPr>
      <w:docPartBody>
        <w:p w:rsidR="00045C7B" w:rsidRDefault="00045C7B" w:rsidP="00045C7B">
          <w:pPr>
            <w:pStyle w:val="0171FF1988B0400286438A181E2810B9"/>
          </w:pPr>
          <w:r w:rsidRPr="000C38C2">
            <w:rPr>
              <w:rStyle w:val="Textodelmarcadordeposicin"/>
              <w:rFonts w:ascii="Arial" w:hAnsi="Arial" w:cs="Arial"/>
              <w:color w:val="FF8F8F"/>
            </w:rPr>
            <w:t>seleccionar la fecha.</w:t>
          </w:r>
        </w:p>
      </w:docPartBody>
    </w:docPart>
    <w:docPart>
      <w:docPartPr>
        <w:name w:val="9B1E9AC6AF8E40EDA507D049ED254238"/>
        <w:category>
          <w:name w:val="General"/>
          <w:gallery w:val="placeholder"/>
        </w:category>
        <w:types>
          <w:type w:val="bbPlcHdr"/>
        </w:types>
        <w:behaviors>
          <w:behavior w:val="content"/>
        </w:behaviors>
        <w:guid w:val="{3EDDB80D-94C1-4602-A146-EEB9D7E4D000}"/>
      </w:docPartPr>
      <w:docPartBody>
        <w:p w:rsidR="00045C7B" w:rsidRDefault="00045C7B" w:rsidP="00045C7B">
          <w:pPr>
            <w:pStyle w:val="9B1E9AC6AF8E40EDA507D049ED254238"/>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475A009AAC5449DB8510381763563878"/>
        <w:category>
          <w:name w:val="General"/>
          <w:gallery w:val="placeholder"/>
        </w:category>
        <w:types>
          <w:type w:val="bbPlcHdr"/>
        </w:types>
        <w:behaviors>
          <w:behavior w:val="content"/>
        </w:behaviors>
        <w:guid w:val="{717971DE-2AEF-433E-A40A-B1918E151332}"/>
      </w:docPartPr>
      <w:docPartBody>
        <w:p w:rsidR="00045C7B" w:rsidRDefault="00045C7B" w:rsidP="00045C7B">
          <w:pPr>
            <w:pStyle w:val="475A009AAC5449DB8510381763563878"/>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00D02A2427044A6A5AB468E35DD01F5"/>
        <w:category>
          <w:name w:val="General"/>
          <w:gallery w:val="placeholder"/>
        </w:category>
        <w:types>
          <w:type w:val="bbPlcHdr"/>
        </w:types>
        <w:behaviors>
          <w:behavior w:val="content"/>
        </w:behaviors>
        <w:guid w:val="{690DB361-8B42-41C4-9DE2-62B3C82A0BE1}"/>
      </w:docPartPr>
      <w:docPartBody>
        <w:p w:rsidR="00045C7B" w:rsidRDefault="00045C7B" w:rsidP="00045C7B">
          <w:pPr>
            <w:pStyle w:val="300D02A2427044A6A5AB468E35DD01F5"/>
          </w:pPr>
          <w:r w:rsidRPr="000C3723">
            <w:rPr>
              <w:rStyle w:val="Textodelmarcadordeposicin"/>
              <w:rFonts w:ascii="Arial" w:hAnsi="Arial" w:cs="Arial"/>
              <w:color w:val="FF8F8F"/>
              <w:sz w:val="20"/>
              <w:szCs w:val="20"/>
              <w:u w:val="single"/>
            </w:rPr>
            <w:t>Diligenciar el número del proceso</w:t>
          </w:r>
        </w:p>
      </w:docPartBody>
    </w:docPart>
    <w:docPart>
      <w:docPartPr>
        <w:name w:val="D26D7F6A547243FDA06E5BD6816A10F9"/>
        <w:category>
          <w:name w:val="General"/>
          <w:gallery w:val="placeholder"/>
        </w:category>
        <w:types>
          <w:type w:val="bbPlcHdr"/>
        </w:types>
        <w:behaviors>
          <w:behavior w:val="content"/>
        </w:behaviors>
        <w:guid w:val="{F6E33504-76F5-44A3-B28B-19A315CFFC08}"/>
      </w:docPartPr>
      <w:docPartBody>
        <w:p w:rsidR="00045C7B" w:rsidRDefault="00045C7B" w:rsidP="00045C7B">
          <w:pPr>
            <w:pStyle w:val="D26D7F6A547243FDA06E5BD6816A10F9"/>
          </w:pPr>
          <w:r w:rsidRPr="000C3723">
            <w:rPr>
              <w:rStyle w:val="Textodelmarcadordeposicin"/>
              <w:rFonts w:ascii="Arial" w:hAnsi="Arial" w:cs="Arial"/>
              <w:color w:val="FF8F8F"/>
              <w:sz w:val="20"/>
              <w:szCs w:val="20"/>
              <w:u w:val="single"/>
            </w:rPr>
            <w:t>Transcribir el objeto del proceso</w:t>
          </w:r>
        </w:p>
      </w:docPartBody>
    </w:docPart>
    <w:docPart>
      <w:docPartPr>
        <w:name w:val="77210CD9F3004018ADBA12F62D8F43B0"/>
        <w:category>
          <w:name w:val="General"/>
          <w:gallery w:val="placeholder"/>
        </w:category>
        <w:types>
          <w:type w:val="bbPlcHdr"/>
        </w:types>
        <w:behaviors>
          <w:behavior w:val="content"/>
        </w:behaviors>
        <w:guid w:val="{4AFF47A9-1B7D-4229-99FE-4FE6617FBB49}"/>
      </w:docPartPr>
      <w:docPartBody>
        <w:p w:rsidR="00045C7B" w:rsidRDefault="00045C7B" w:rsidP="00045C7B">
          <w:pPr>
            <w:pStyle w:val="77210CD9F3004018ADBA12F62D8F43B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8755FFD21DFA41A69C3920157F7131F0"/>
        <w:category>
          <w:name w:val="General"/>
          <w:gallery w:val="placeholder"/>
        </w:category>
        <w:types>
          <w:type w:val="bbPlcHdr"/>
        </w:types>
        <w:behaviors>
          <w:behavior w:val="content"/>
        </w:behaviors>
        <w:guid w:val="{D0DE110B-394B-45F7-B092-6A1DECC766FA}"/>
      </w:docPartPr>
      <w:docPartBody>
        <w:p w:rsidR="00045C7B" w:rsidRDefault="00045C7B" w:rsidP="00045C7B">
          <w:pPr>
            <w:pStyle w:val="8755FFD21DFA41A69C3920157F7131F0"/>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B18DC5E6D524530BD8B72635CB901CC"/>
        <w:category>
          <w:name w:val="General"/>
          <w:gallery w:val="placeholder"/>
        </w:category>
        <w:types>
          <w:type w:val="bbPlcHdr"/>
        </w:types>
        <w:behaviors>
          <w:behavior w:val="content"/>
        </w:behaviors>
        <w:guid w:val="{60DEBEEA-6642-4205-8966-C41888115029}"/>
      </w:docPartPr>
      <w:docPartBody>
        <w:p w:rsidR="00045C7B" w:rsidRDefault="00045C7B" w:rsidP="00045C7B">
          <w:pPr>
            <w:pStyle w:val="3B18DC5E6D524530BD8B72635CB901CC"/>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D6AF33245441499AA25422016C43460B"/>
        <w:category>
          <w:name w:val="General"/>
          <w:gallery w:val="placeholder"/>
        </w:category>
        <w:types>
          <w:type w:val="bbPlcHdr"/>
        </w:types>
        <w:behaviors>
          <w:behavior w:val="content"/>
        </w:behaviors>
        <w:guid w:val="{FFF6C4AC-073A-4D75-A474-E183E06902CB}"/>
      </w:docPartPr>
      <w:docPartBody>
        <w:p w:rsidR="00045C7B" w:rsidRDefault="00045C7B" w:rsidP="00045C7B">
          <w:pPr>
            <w:pStyle w:val="D6AF33245441499AA25422016C43460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996DB0339D9456DADA2B3AED0E63E25"/>
        <w:category>
          <w:name w:val="General"/>
          <w:gallery w:val="placeholder"/>
        </w:category>
        <w:types>
          <w:type w:val="bbPlcHdr"/>
        </w:types>
        <w:behaviors>
          <w:behavior w:val="content"/>
        </w:behaviors>
        <w:guid w:val="{D8016A78-4B70-49F6-8EF1-FA6F6B1BCC53}"/>
      </w:docPartPr>
      <w:docPartBody>
        <w:p w:rsidR="00045C7B" w:rsidRDefault="00045C7B" w:rsidP="00045C7B">
          <w:pPr>
            <w:pStyle w:val="C996DB0339D9456DADA2B3AED0E63E2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B2FCC65286A4E498C2078543A9D03C3"/>
        <w:category>
          <w:name w:val="General"/>
          <w:gallery w:val="placeholder"/>
        </w:category>
        <w:types>
          <w:type w:val="bbPlcHdr"/>
        </w:types>
        <w:behaviors>
          <w:behavior w:val="content"/>
        </w:behaviors>
        <w:guid w:val="{DD25968F-6ADC-4F15-8542-80E3FCA36FA4}"/>
      </w:docPartPr>
      <w:docPartBody>
        <w:p w:rsidR="00045C7B" w:rsidRDefault="00045C7B" w:rsidP="00045C7B">
          <w:pPr>
            <w:pStyle w:val="5B2FCC65286A4E498C2078543A9D03C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C4067798AB480BBDD56EAE6A7FB26A"/>
        <w:category>
          <w:name w:val="General"/>
          <w:gallery w:val="placeholder"/>
        </w:category>
        <w:types>
          <w:type w:val="bbPlcHdr"/>
        </w:types>
        <w:behaviors>
          <w:behavior w:val="content"/>
        </w:behaviors>
        <w:guid w:val="{A0C05ABF-873B-4089-B22A-C7DCBD596FB6}"/>
      </w:docPartPr>
      <w:docPartBody>
        <w:p w:rsidR="00045C7B" w:rsidRDefault="00045C7B" w:rsidP="00045C7B">
          <w:pPr>
            <w:pStyle w:val="27C4067798AB480BBDD56EAE6A7FB26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DD8F7D37B2C4FCEB5DE81FAD7CF4F44"/>
        <w:category>
          <w:name w:val="General"/>
          <w:gallery w:val="placeholder"/>
        </w:category>
        <w:types>
          <w:type w:val="bbPlcHdr"/>
        </w:types>
        <w:behaviors>
          <w:behavior w:val="content"/>
        </w:behaviors>
        <w:guid w:val="{B12D02AA-4295-41E1-A425-0925E46078CA}"/>
      </w:docPartPr>
      <w:docPartBody>
        <w:p w:rsidR="00045C7B" w:rsidRDefault="00045C7B" w:rsidP="00045C7B">
          <w:pPr>
            <w:pStyle w:val="2DD8F7D37B2C4FCEB5DE81FAD7CF4F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A1EF62D043E41F4B6D6EB3614A2991B"/>
        <w:category>
          <w:name w:val="General"/>
          <w:gallery w:val="placeholder"/>
        </w:category>
        <w:types>
          <w:type w:val="bbPlcHdr"/>
        </w:types>
        <w:behaviors>
          <w:behavior w:val="content"/>
        </w:behaviors>
        <w:guid w:val="{D9B96DAD-84AC-426A-91D9-0B5C2EC0C38A}"/>
      </w:docPartPr>
      <w:docPartBody>
        <w:p w:rsidR="00045C7B" w:rsidRDefault="00045C7B" w:rsidP="00045C7B">
          <w:pPr>
            <w:pStyle w:val="FA1EF62D043E41F4B6D6EB3614A2991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AD57BAC1A104CEC94016EF434020F78"/>
        <w:category>
          <w:name w:val="General"/>
          <w:gallery w:val="placeholder"/>
        </w:category>
        <w:types>
          <w:type w:val="bbPlcHdr"/>
        </w:types>
        <w:behaviors>
          <w:behavior w:val="content"/>
        </w:behaviors>
        <w:guid w:val="{AEC9D273-76F0-4BC6-8D51-97B8B954A7A1}"/>
      </w:docPartPr>
      <w:docPartBody>
        <w:p w:rsidR="00045C7B" w:rsidRDefault="00045C7B" w:rsidP="00045C7B">
          <w:pPr>
            <w:pStyle w:val="7AD57BAC1A104CEC94016EF434020F7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AAA32B2C05C4C28AC5C7F90F6590463"/>
        <w:category>
          <w:name w:val="General"/>
          <w:gallery w:val="placeholder"/>
        </w:category>
        <w:types>
          <w:type w:val="bbPlcHdr"/>
        </w:types>
        <w:behaviors>
          <w:behavior w:val="content"/>
        </w:behaviors>
        <w:guid w:val="{75D14510-CC1A-4C1D-8418-40863DD6D873}"/>
      </w:docPartPr>
      <w:docPartBody>
        <w:p w:rsidR="00045C7B" w:rsidRDefault="00045C7B" w:rsidP="00045C7B">
          <w:pPr>
            <w:pStyle w:val="AAAA32B2C05C4C28AC5C7F90F6590463"/>
          </w:pPr>
          <w:r w:rsidRPr="000C3723">
            <w:rPr>
              <w:rStyle w:val="Textodelmarcadordeposicin"/>
              <w:rFonts w:ascii="Arial" w:hAnsi="Arial" w:cs="Arial"/>
              <w:color w:val="FF8F8F"/>
              <w:sz w:val="20"/>
              <w:szCs w:val="20"/>
              <w:u w:val="single"/>
            </w:rPr>
            <w:t>Ciudad</w:t>
          </w:r>
        </w:p>
      </w:docPartBody>
    </w:docPart>
    <w:docPart>
      <w:docPartPr>
        <w:name w:val="7426D78F33C549E7BFF11C49BCD9EAEE"/>
        <w:category>
          <w:name w:val="General"/>
          <w:gallery w:val="placeholder"/>
        </w:category>
        <w:types>
          <w:type w:val="bbPlcHdr"/>
        </w:types>
        <w:behaviors>
          <w:behavior w:val="content"/>
        </w:behaviors>
        <w:guid w:val="{6A8695F3-E531-4739-801F-9A52AF6CCB59}"/>
      </w:docPartPr>
      <w:docPartBody>
        <w:p w:rsidR="00045C7B" w:rsidRDefault="00045C7B" w:rsidP="00045C7B">
          <w:pPr>
            <w:pStyle w:val="7426D78F33C549E7BFF11C49BCD9EAEE"/>
          </w:pPr>
          <w:r w:rsidRPr="000C3723">
            <w:rPr>
              <w:rStyle w:val="Textodelmarcadordeposicin"/>
              <w:rFonts w:ascii="Arial" w:hAnsi="Arial" w:cs="Arial"/>
              <w:color w:val="FF8F8F"/>
              <w:sz w:val="20"/>
              <w:szCs w:val="20"/>
            </w:rPr>
            <w:t>seleccionar la fecha.</w:t>
          </w:r>
        </w:p>
      </w:docPartBody>
    </w:docPart>
    <w:docPart>
      <w:docPartPr>
        <w:name w:val="E16037710EE24C97AD3E555E57EB594E"/>
        <w:category>
          <w:name w:val="General"/>
          <w:gallery w:val="placeholder"/>
        </w:category>
        <w:types>
          <w:type w:val="bbPlcHdr"/>
        </w:types>
        <w:behaviors>
          <w:behavior w:val="content"/>
        </w:behaviors>
        <w:guid w:val="{AC51DEAC-F5F3-4C90-9985-B577F24FBA96}"/>
      </w:docPartPr>
      <w:docPartBody>
        <w:p w:rsidR="00045C7B" w:rsidRDefault="00045C7B" w:rsidP="00045C7B">
          <w:pPr>
            <w:pStyle w:val="E16037710EE24C97AD3E555E57EB594E"/>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3BEBFC9AB4A3431B93C4330A713AE226"/>
        <w:category>
          <w:name w:val="General"/>
          <w:gallery w:val="placeholder"/>
        </w:category>
        <w:types>
          <w:type w:val="bbPlcHdr"/>
        </w:types>
        <w:behaviors>
          <w:behavior w:val="content"/>
        </w:behaviors>
        <w:guid w:val="{A11D40E6-81F2-4F38-852C-9D8567E6C242}"/>
      </w:docPartPr>
      <w:docPartBody>
        <w:p w:rsidR="00045C7B" w:rsidRDefault="00045C7B" w:rsidP="00045C7B">
          <w:pPr>
            <w:pStyle w:val="3BEBFC9AB4A3431B93C4330A713AE226"/>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A2627596EEBE487191FDF5D81B6B4AF7"/>
        <w:category>
          <w:name w:val="General"/>
          <w:gallery w:val="placeholder"/>
        </w:category>
        <w:types>
          <w:type w:val="bbPlcHdr"/>
        </w:types>
        <w:behaviors>
          <w:behavior w:val="content"/>
        </w:behaviors>
        <w:guid w:val="{BE2B99F5-0006-45F8-A7BC-CB1392928F11}"/>
      </w:docPartPr>
      <w:docPartBody>
        <w:p w:rsidR="00045C7B" w:rsidRDefault="00045C7B" w:rsidP="00045C7B">
          <w:pPr>
            <w:pStyle w:val="A2627596EEBE487191FDF5D81B6B4AF7"/>
          </w:pPr>
          <w:r w:rsidRPr="000C3723">
            <w:rPr>
              <w:rStyle w:val="Textodelmarcadordeposicin"/>
              <w:rFonts w:ascii="Arial" w:hAnsi="Arial" w:cs="Arial"/>
              <w:color w:val="FF8F8F"/>
              <w:sz w:val="20"/>
              <w:szCs w:val="20"/>
              <w:u w:val="single"/>
            </w:rPr>
            <w:t>Diligenciar el número del proceso</w:t>
          </w:r>
        </w:p>
      </w:docPartBody>
    </w:docPart>
    <w:docPart>
      <w:docPartPr>
        <w:name w:val="E2376736F7794B7B84A8A6CDF002243D"/>
        <w:category>
          <w:name w:val="General"/>
          <w:gallery w:val="placeholder"/>
        </w:category>
        <w:types>
          <w:type w:val="bbPlcHdr"/>
        </w:types>
        <w:behaviors>
          <w:behavior w:val="content"/>
        </w:behaviors>
        <w:guid w:val="{56CF0043-D301-41AD-ABD5-AE5B5C9DB5BF}"/>
      </w:docPartPr>
      <w:docPartBody>
        <w:p w:rsidR="00045C7B" w:rsidRDefault="00045C7B" w:rsidP="00045C7B">
          <w:pPr>
            <w:pStyle w:val="E2376736F7794B7B84A8A6CDF002243D"/>
          </w:pPr>
          <w:r w:rsidRPr="000C3723">
            <w:rPr>
              <w:rStyle w:val="Textodelmarcadordeposicin"/>
              <w:rFonts w:ascii="Arial" w:hAnsi="Arial" w:cs="Arial"/>
              <w:color w:val="FF8F8F"/>
              <w:sz w:val="20"/>
              <w:szCs w:val="20"/>
              <w:u w:val="single"/>
            </w:rPr>
            <w:t>Transcribir el objeto del proceso</w:t>
          </w:r>
        </w:p>
      </w:docPartBody>
    </w:docPart>
    <w:docPart>
      <w:docPartPr>
        <w:name w:val="C5B68D4BE09E48F5883DA6DECBF027BD"/>
        <w:category>
          <w:name w:val="General"/>
          <w:gallery w:val="placeholder"/>
        </w:category>
        <w:types>
          <w:type w:val="bbPlcHdr"/>
        </w:types>
        <w:behaviors>
          <w:behavior w:val="content"/>
        </w:behaviors>
        <w:guid w:val="{9276530B-D8BF-45EC-BDE0-BF464728738E}"/>
      </w:docPartPr>
      <w:docPartBody>
        <w:p w:rsidR="00045C7B" w:rsidRDefault="00045C7B" w:rsidP="00045C7B">
          <w:pPr>
            <w:pStyle w:val="C5B68D4BE09E48F5883DA6DECBF027BD"/>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2CD4640500C04C488A68A7B51045B189"/>
        <w:category>
          <w:name w:val="General"/>
          <w:gallery w:val="placeholder"/>
        </w:category>
        <w:types>
          <w:type w:val="bbPlcHdr"/>
        </w:types>
        <w:behaviors>
          <w:behavior w:val="content"/>
        </w:behaviors>
        <w:guid w:val="{31B61E06-E302-480D-B781-AEA87ACDEDF5}"/>
      </w:docPartPr>
      <w:docPartBody>
        <w:p w:rsidR="00045C7B" w:rsidRDefault="00045C7B" w:rsidP="00045C7B">
          <w:pPr>
            <w:pStyle w:val="2CD4640500C04C488A68A7B51045B18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C1430816B284E169594EB1FCD60BCD4"/>
        <w:category>
          <w:name w:val="General"/>
          <w:gallery w:val="placeholder"/>
        </w:category>
        <w:types>
          <w:type w:val="bbPlcHdr"/>
        </w:types>
        <w:behaviors>
          <w:behavior w:val="content"/>
        </w:behaviors>
        <w:guid w:val="{13617D8B-CDA0-4C4C-87D2-062E701CE544}"/>
      </w:docPartPr>
      <w:docPartBody>
        <w:p w:rsidR="00045C7B" w:rsidRDefault="00045C7B" w:rsidP="00045C7B">
          <w:pPr>
            <w:pStyle w:val="3C1430816B284E169594EB1FCD60BCD4"/>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A48031794504C318CFD042B16D78D38"/>
        <w:category>
          <w:name w:val="General"/>
          <w:gallery w:val="placeholder"/>
        </w:category>
        <w:types>
          <w:type w:val="bbPlcHdr"/>
        </w:types>
        <w:behaviors>
          <w:behavior w:val="content"/>
        </w:behaviors>
        <w:guid w:val="{98374E48-5FEE-4204-8467-CDB53861B97A}"/>
      </w:docPartPr>
      <w:docPartBody>
        <w:p w:rsidR="00045C7B" w:rsidRDefault="00045C7B" w:rsidP="00045C7B">
          <w:pPr>
            <w:pStyle w:val="FA48031794504C318CFD042B16D78D3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6BB70F63D94DC4B46A38992D61A3B4"/>
        <w:category>
          <w:name w:val="General"/>
          <w:gallery w:val="placeholder"/>
        </w:category>
        <w:types>
          <w:type w:val="bbPlcHdr"/>
        </w:types>
        <w:behaviors>
          <w:behavior w:val="content"/>
        </w:behaviors>
        <w:guid w:val="{C9DBF033-6A96-441D-A03C-AEDA82B27A26}"/>
      </w:docPartPr>
      <w:docPartBody>
        <w:p w:rsidR="00045C7B" w:rsidRDefault="00045C7B" w:rsidP="00045C7B">
          <w:pPr>
            <w:pStyle w:val="A96BB70F63D94DC4B46A38992D61A3B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B472EBAC3AC4EE7B5B001748A4CAEE8"/>
        <w:category>
          <w:name w:val="General"/>
          <w:gallery w:val="placeholder"/>
        </w:category>
        <w:types>
          <w:type w:val="bbPlcHdr"/>
        </w:types>
        <w:behaviors>
          <w:behavior w:val="content"/>
        </w:behaviors>
        <w:guid w:val="{FE5F46E6-DA65-419A-8CE8-AC6D0774FD89}"/>
      </w:docPartPr>
      <w:docPartBody>
        <w:p w:rsidR="00045C7B" w:rsidRDefault="00045C7B" w:rsidP="00045C7B">
          <w:pPr>
            <w:pStyle w:val="CB472EBAC3AC4EE7B5B001748A4CAE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B667767B414ABD868B140C196F6AF6"/>
        <w:category>
          <w:name w:val="General"/>
          <w:gallery w:val="placeholder"/>
        </w:category>
        <w:types>
          <w:type w:val="bbPlcHdr"/>
        </w:types>
        <w:behaviors>
          <w:behavior w:val="content"/>
        </w:behaviors>
        <w:guid w:val="{96F47418-B90F-497B-81CA-2753FDE2AEE8}"/>
      </w:docPartPr>
      <w:docPartBody>
        <w:p w:rsidR="00045C7B" w:rsidRDefault="00045C7B" w:rsidP="00045C7B">
          <w:pPr>
            <w:pStyle w:val="DDB667767B414ABD868B140C196F6AF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04C52F1A584FACA1F7B6E2F63B915C"/>
        <w:category>
          <w:name w:val="General"/>
          <w:gallery w:val="placeholder"/>
        </w:category>
        <w:types>
          <w:type w:val="bbPlcHdr"/>
        </w:types>
        <w:behaviors>
          <w:behavior w:val="content"/>
        </w:behaviors>
        <w:guid w:val="{21A058E9-F6D3-4023-A1C8-9AE6FC9F1651}"/>
      </w:docPartPr>
      <w:docPartBody>
        <w:p w:rsidR="00045C7B" w:rsidRDefault="00045C7B" w:rsidP="00045C7B">
          <w:pPr>
            <w:pStyle w:val="AD04C52F1A584FACA1F7B6E2F63B91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0C07892FEB4426D89937234FCDC547C"/>
        <w:category>
          <w:name w:val="General"/>
          <w:gallery w:val="placeholder"/>
        </w:category>
        <w:types>
          <w:type w:val="bbPlcHdr"/>
        </w:types>
        <w:behaviors>
          <w:behavior w:val="content"/>
        </w:behaviors>
        <w:guid w:val="{39E65F72-326A-4F27-AE89-9CC685608721}"/>
      </w:docPartPr>
      <w:docPartBody>
        <w:p w:rsidR="00045C7B" w:rsidRDefault="00045C7B" w:rsidP="00045C7B">
          <w:pPr>
            <w:pStyle w:val="30C07892FEB4426D89937234FCDC547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AAF67DC2864A8FAD802648CDBE60F0"/>
        <w:category>
          <w:name w:val="General"/>
          <w:gallery w:val="placeholder"/>
        </w:category>
        <w:types>
          <w:type w:val="bbPlcHdr"/>
        </w:types>
        <w:behaviors>
          <w:behavior w:val="content"/>
        </w:behaviors>
        <w:guid w:val="{B1811058-6C01-45C6-A82C-07460CC6F6D7}"/>
      </w:docPartPr>
      <w:docPartBody>
        <w:p w:rsidR="00045C7B" w:rsidRDefault="00045C7B" w:rsidP="00045C7B">
          <w:pPr>
            <w:pStyle w:val="A6AAF67DC2864A8FAD802648CDBE60F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808ED3B59EB4AD4BA5D43A74C59BD98"/>
        <w:category>
          <w:name w:val="General"/>
          <w:gallery w:val="placeholder"/>
        </w:category>
        <w:types>
          <w:type w:val="bbPlcHdr"/>
        </w:types>
        <w:behaviors>
          <w:behavior w:val="content"/>
        </w:behaviors>
        <w:guid w:val="{A2AFF599-3E9F-40A0-9D3E-9F51A47D7223}"/>
      </w:docPartPr>
      <w:docPartBody>
        <w:p w:rsidR="00045C7B" w:rsidRDefault="00045C7B" w:rsidP="00045C7B">
          <w:pPr>
            <w:pStyle w:val="9808ED3B59EB4AD4BA5D43A74C59BD98"/>
          </w:pPr>
          <w:r w:rsidRPr="00362D86">
            <w:rPr>
              <w:rStyle w:val="Textodelmarcadordeposicin"/>
              <w:rFonts w:ascii="Arial" w:hAnsi="Arial" w:cs="Arial"/>
              <w:color w:val="FF8F8F"/>
              <w:sz w:val="20"/>
              <w:szCs w:val="20"/>
              <w:u w:val="single"/>
            </w:rPr>
            <w:t>Ciudad</w:t>
          </w:r>
        </w:p>
      </w:docPartBody>
    </w:docPart>
    <w:docPart>
      <w:docPartPr>
        <w:name w:val="2509D4864E10417797C7A1C4961066F4"/>
        <w:category>
          <w:name w:val="General"/>
          <w:gallery w:val="placeholder"/>
        </w:category>
        <w:types>
          <w:type w:val="bbPlcHdr"/>
        </w:types>
        <w:behaviors>
          <w:behavior w:val="content"/>
        </w:behaviors>
        <w:guid w:val="{5CF80273-B3EB-4005-9537-0CA31E62B865}"/>
      </w:docPartPr>
      <w:docPartBody>
        <w:p w:rsidR="00045C7B" w:rsidRDefault="00045C7B" w:rsidP="00045C7B">
          <w:pPr>
            <w:pStyle w:val="2509D4864E10417797C7A1C4961066F4"/>
          </w:pPr>
          <w:r w:rsidRPr="00362D86">
            <w:rPr>
              <w:rStyle w:val="Textodelmarcadordeposicin"/>
              <w:rFonts w:ascii="Arial" w:hAnsi="Arial" w:cs="Arial"/>
              <w:color w:val="FF8F8F"/>
              <w:sz w:val="20"/>
              <w:szCs w:val="20"/>
            </w:rPr>
            <w:t>seleccionar la fecha.</w:t>
          </w:r>
        </w:p>
      </w:docPartBody>
    </w:docPart>
    <w:docPart>
      <w:docPartPr>
        <w:name w:val="D69F5136EF6F440AAF842C217F706EE9"/>
        <w:category>
          <w:name w:val="General"/>
          <w:gallery w:val="placeholder"/>
        </w:category>
        <w:types>
          <w:type w:val="bbPlcHdr"/>
        </w:types>
        <w:behaviors>
          <w:behavior w:val="content"/>
        </w:behaviors>
        <w:guid w:val="{D6EFAAF9-CA71-44E0-ADFF-4D990FF99D46}"/>
      </w:docPartPr>
      <w:docPartBody>
        <w:p w:rsidR="00045C7B" w:rsidRDefault="00045C7B" w:rsidP="00045C7B">
          <w:pPr>
            <w:pStyle w:val="D69F5136EF6F440AAF842C217F706EE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01EDB1622E746C497658310F3399F29"/>
        <w:category>
          <w:name w:val="General"/>
          <w:gallery w:val="placeholder"/>
        </w:category>
        <w:types>
          <w:type w:val="bbPlcHdr"/>
        </w:types>
        <w:behaviors>
          <w:behavior w:val="content"/>
        </w:behaviors>
        <w:guid w:val="{5A899734-B147-43A2-A208-E2E007EDA851}"/>
      </w:docPartPr>
      <w:docPartBody>
        <w:p w:rsidR="00045C7B" w:rsidRDefault="00045C7B" w:rsidP="00045C7B">
          <w:pPr>
            <w:pStyle w:val="401EDB1622E746C497658310F3399F29"/>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24D48B97D4F49998084094CC85DBE22"/>
        <w:category>
          <w:name w:val="General"/>
          <w:gallery w:val="placeholder"/>
        </w:category>
        <w:types>
          <w:type w:val="bbPlcHdr"/>
        </w:types>
        <w:behaviors>
          <w:behavior w:val="content"/>
        </w:behaviors>
        <w:guid w:val="{9BDF5367-BB7D-4248-82F4-207C5D715B7D}"/>
      </w:docPartPr>
      <w:docPartBody>
        <w:p w:rsidR="00045C7B" w:rsidRDefault="00045C7B" w:rsidP="00045C7B">
          <w:pPr>
            <w:pStyle w:val="F24D48B97D4F49998084094CC85DBE22"/>
          </w:pPr>
          <w:r w:rsidRPr="000C3723">
            <w:rPr>
              <w:rStyle w:val="Textodelmarcadordeposicin"/>
              <w:rFonts w:ascii="Arial" w:hAnsi="Arial" w:cs="Arial"/>
              <w:color w:val="FF8F8F"/>
              <w:sz w:val="20"/>
              <w:szCs w:val="20"/>
              <w:u w:val="single"/>
            </w:rPr>
            <w:t>Diligenciar el número del proceso</w:t>
          </w:r>
        </w:p>
      </w:docPartBody>
    </w:docPart>
    <w:docPart>
      <w:docPartPr>
        <w:name w:val="E984C70E9E2A4B9F9DC731DCFB860AA7"/>
        <w:category>
          <w:name w:val="General"/>
          <w:gallery w:val="placeholder"/>
        </w:category>
        <w:types>
          <w:type w:val="bbPlcHdr"/>
        </w:types>
        <w:behaviors>
          <w:behavior w:val="content"/>
        </w:behaviors>
        <w:guid w:val="{701AC81D-1A17-4050-9EEA-EFA7522FC542}"/>
      </w:docPartPr>
      <w:docPartBody>
        <w:p w:rsidR="00045C7B" w:rsidRDefault="00045C7B" w:rsidP="00045C7B">
          <w:pPr>
            <w:pStyle w:val="E984C70E9E2A4B9F9DC731DCFB860AA7"/>
          </w:pPr>
          <w:r w:rsidRPr="000C3723">
            <w:rPr>
              <w:rStyle w:val="Textodelmarcadordeposicin"/>
              <w:rFonts w:ascii="Arial" w:hAnsi="Arial" w:cs="Arial"/>
              <w:color w:val="FF8F8F"/>
              <w:sz w:val="20"/>
              <w:szCs w:val="20"/>
              <w:u w:val="single"/>
            </w:rPr>
            <w:t>Transcribir el objeto del proceso</w:t>
          </w:r>
        </w:p>
      </w:docPartBody>
    </w:docPart>
    <w:docPart>
      <w:docPartPr>
        <w:name w:val="5FCFBD6404D34624A0EA7826EAC04F79"/>
        <w:category>
          <w:name w:val="General"/>
          <w:gallery w:val="placeholder"/>
        </w:category>
        <w:types>
          <w:type w:val="bbPlcHdr"/>
        </w:types>
        <w:behaviors>
          <w:behavior w:val="content"/>
        </w:behaviors>
        <w:guid w:val="{D5ED203C-5B4D-4AC4-A7CD-0E48013621DE}"/>
      </w:docPartPr>
      <w:docPartBody>
        <w:p w:rsidR="00045C7B" w:rsidRDefault="00045C7B" w:rsidP="00045C7B">
          <w:pPr>
            <w:pStyle w:val="5FCFBD6404D34624A0EA7826EAC04F79"/>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3CB86B007CEB47A0893FF426814291D8"/>
        <w:category>
          <w:name w:val="General"/>
          <w:gallery w:val="placeholder"/>
        </w:category>
        <w:types>
          <w:type w:val="bbPlcHdr"/>
        </w:types>
        <w:behaviors>
          <w:behavior w:val="content"/>
        </w:behaviors>
        <w:guid w:val="{0F45BC70-ED62-41E3-90F7-19F30FD9A039}"/>
      </w:docPartPr>
      <w:docPartBody>
        <w:p w:rsidR="00045C7B" w:rsidRDefault="00045C7B" w:rsidP="00045C7B">
          <w:pPr>
            <w:pStyle w:val="3CB86B007CEB47A0893FF426814291D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82C9139A502D46CB849F2B12B178A50C"/>
        <w:category>
          <w:name w:val="General"/>
          <w:gallery w:val="placeholder"/>
        </w:category>
        <w:types>
          <w:type w:val="bbPlcHdr"/>
        </w:types>
        <w:behaviors>
          <w:behavior w:val="content"/>
        </w:behaviors>
        <w:guid w:val="{21514A54-3223-498A-B7F8-5A563C7A0C6F}"/>
      </w:docPartPr>
      <w:docPartBody>
        <w:p w:rsidR="00045C7B" w:rsidRDefault="00045C7B" w:rsidP="00045C7B">
          <w:pPr>
            <w:pStyle w:val="82C9139A502D46CB849F2B12B178A50C"/>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734F1739D2704AF2B117C269C70D2810"/>
        <w:category>
          <w:name w:val="General"/>
          <w:gallery w:val="placeholder"/>
        </w:category>
        <w:types>
          <w:type w:val="bbPlcHdr"/>
        </w:types>
        <w:behaviors>
          <w:behavior w:val="content"/>
        </w:behaviors>
        <w:guid w:val="{EFF40F2F-D15A-485B-8E58-24463B037356}"/>
      </w:docPartPr>
      <w:docPartBody>
        <w:p w:rsidR="00045C7B" w:rsidRDefault="00045C7B" w:rsidP="00045C7B">
          <w:pPr>
            <w:pStyle w:val="734F1739D2704AF2B117C269C70D2810"/>
          </w:pPr>
          <w:r w:rsidRPr="00816EB3">
            <w:rPr>
              <w:rStyle w:val="Textodelmarcadordeposicin"/>
              <w:rFonts w:ascii="Arial" w:eastAsiaTheme="minorHAnsi" w:hAnsi="Arial" w:cs="Arial"/>
              <w:color w:val="FF8F8F"/>
            </w:rPr>
            <w:t>Diligenciar el nombre completo del proponente</w:t>
          </w:r>
        </w:p>
      </w:docPartBody>
    </w:docPart>
    <w:docPart>
      <w:docPartPr>
        <w:name w:val="B3F855FDDB044D09BB2E7E41D04DE98B"/>
        <w:category>
          <w:name w:val="General"/>
          <w:gallery w:val="placeholder"/>
        </w:category>
        <w:types>
          <w:type w:val="bbPlcHdr"/>
        </w:types>
        <w:behaviors>
          <w:behavior w:val="content"/>
        </w:behaviors>
        <w:guid w:val="{AE3E1C7A-F07E-44D2-AEC1-12EC15EC6756}"/>
      </w:docPartPr>
      <w:docPartBody>
        <w:p w:rsidR="00045C7B" w:rsidRDefault="00045C7B" w:rsidP="00045C7B">
          <w:pPr>
            <w:pStyle w:val="B3F855FDDB044D09BB2E7E41D04DE98B"/>
          </w:pPr>
          <w:r w:rsidRPr="00816EB3">
            <w:rPr>
              <w:rStyle w:val="Textodelmarcadordeposicin"/>
              <w:rFonts w:ascii="Arial" w:eastAsiaTheme="minorHAnsi" w:hAnsi="Arial" w:cs="Arial"/>
              <w:color w:val="FF8F8F"/>
            </w:rPr>
            <w:t>Diligenciar la identificación del proponente</w:t>
          </w:r>
        </w:p>
      </w:docPartBody>
    </w:docPart>
    <w:docPart>
      <w:docPartPr>
        <w:name w:val="B8BF0188231B4B8DBABC1DF44873A822"/>
        <w:category>
          <w:name w:val="General"/>
          <w:gallery w:val="placeholder"/>
        </w:category>
        <w:types>
          <w:type w:val="bbPlcHdr"/>
        </w:types>
        <w:behaviors>
          <w:behavior w:val="content"/>
        </w:behaviors>
        <w:guid w:val="{B014FD76-4D3A-41C7-82AD-B7726E761B2C}"/>
      </w:docPartPr>
      <w:docPartBody>
        <w:p w:rsidR="00045C7B" w:rsidRDefault="00045C7B" w:rsidP="00045C7B">
          <w:pPr>
            <w:pStyle w:val="B8BF0188231B4B8DBABC1DF44873A822"/>
          </w:pPr>
          <w:r w:rsidRPr="00816EB3">
            <w:rPr>
              <w:rStyle w:val="Textodelmarcadordeposicin"/>
              <w:rFonts w:ascii="Arial" w:eastAsiaTheme="minorHAnsi" w:hAnsi="Arial" w:cs="Arial"/>
              <w:color w:val="FF8F8F"/>
            </w:rPr>
            <w:t>Diligenciar el nombre completo del representante legal</w:t>
          </w:r>
        </w:p>
      </w:docPartBody>
    </w:docPart>
    <w:docPart>
      <w:docPartPr>
        <w:name w:val="B17EA6FE6706446FA7C824F83A057AEC"/>
        <w:category>
          <w:name w:val="General"/>
          <w:gallery w:val="placeholder"/>
        </w:category>
        <w:types>
          <w:type w:val="bbPlcHdr"/>
        </w:types>
        <w:behaviors>
          <w:behavior w:val="content"/>
        </w:behaviors>
        <w:guid w:val="{86F93B8C-BEB9-4234-858B-A842924AA918}"/>
      </w:docPartPr>
      <w:docPartBody>
        <w:p w:rsidR="00045C7B" w:rsidRDefault="00045C7B" w:rsidP="00045C7B">
          <w:pPr>
            <w:pStyle w:val="B17EA6FE6706446FA7C824F83A057AE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B0EDC95796146DFB967E0E328E2A829"/>
        <w:category>
          <w:name w:val="General"/>
          <w:gallery w:val="placeholder"/>
        </w:category>
        <w:types>
          <w:type w:val="bbPlcHdr"/>
        </w:types>
        <w:behaviors>
          <w:behavior w:val="content"/>
        </w:behaviors>
        <w:guid w:val="{47FDBC94-6C6E-4B0B-8F63-15AB9E0A93D6}"/>
      </w:docPartPr>
      <w:docPartBody>
        <w:p w:rsidR="00045C7B" w:rsidRDefault="00045C7B" w:rsidP="00045C7B">
          <w:pPr>
            <w:pStyle w:val="1B0EDC95796146DFB967E0E328E2A829"/>
          </w:pPr>
          <w:r w:rsidRPr="000C38C2">
            <w:rPr>
              <w:rStyle w:val="Textodelmarcadordeposicin"/>
              <w:rFonts w:ascii="Arial" w:hAnsi="Arial" w:cs="Arial"/>
              <w:color w:val="FF8F8F"/>
              <w:u w:val="single"/>
            </w:rPr>
            <w:t>Ciudad</w:t>
          </w:r>
        </w:p>
      </w:docPartBody>
    </w:docPart>
    <w:docPart>
      <w:docPartPr>
        <w:name w:val="FB09E4BC2AA143ECB6F14D99459905D6"/>
        <w:category>
          <w:name w:val="General"/>
          <w:gallery w:val="placeholder"/>
        </w:category>
        <w:types>
          <w:type w:val="bbPlcHdr"/>
        </w:types>
        <w:behaviors>
          <w:behavior w:val="content"/>
        </w:behaviors>
        <w:guid w:val="{3B13E818-D3DB-4522-878E-CF69EF9B0607}"/>
      </w:docPartPr>
      <w:docPartBody>
        <w:p w:rsidR="00045C7B" w:rsidRDefault="00045C7B" w:rsidP="00045C7B">
          <w:pPr>
            <w:pStyle w:val="FB09E4BC2AA143ECB6F14D99459905D6"/>
          </w:pPr>
          <w:r w:rsidRPr="000C38C2">
            <w:rPr>
              <w:rStyle w:val="Textodelmarcadordeposicin"/>
              <w:rFonts w:ascii="Arial" w:hAnsi="Arial" w:cs="Arial"/>
              <w:color w:val="FF8F8F"/>
            </w:rPr>
            <w:t>seleccionar la fecha.</w:t>
          </w:r>
        </w:p>
      </w:docPartBody>
    </w:docPart>
    <w:docPart>
      <w:docPartPr>
        <w:name w:val="C5D368754FCD44A0A7E02CFC5CCFAF9A"/>
        <w:category>
          <w:name w:val="General"/>
          <w:gallery w:val="placeholder"/>
        </w:category>
        <w:types>
          <w:type w:val="bbPlcHdr"/>
        </w:types>
        <w:behaviors>
          <w:behavior w:val="content"/>
        </w:behaviors>
        <w:guid w:val="{E7F97C19-3F3A-4322-BE25-05134BE20A6E}"/>
      </w:docPartPr>
      <w:docPartBody>
        <w:p w:rsidR="00045C7B" w:rsidRDefault="00045C7B" w:rsidP="00045C7B">
          <w:pPr>
            <w:pStyle w:val="C5D368754FCD44A0A7E02CFC5CCFAF9A"/>
          </w:pPr>
          <w:r w:rsidRPr="000C38C2">
            <w:rPr>
              <w:rStyle w:val="Textodelmarcadordeposicin"/>
              <w:rFonts w:ascii="Arial" w:hAnsi="Arial" w:cs="Arial"/>
              <w:color w:val="FF8F8F"/>
              <w:u w:val="single"/>
            </w:rPr>
            <w:t>DILIGENCIAR LA UNIDAD A LA QUE PRESENTA LA OFERTA</w:t>
          </w:r>
        </w:p>
      </w:docPartBody>
    </w:docPart>
    <w:docPart>
      <w:docPartPr>
        <w:name w:val="A8C97E7938D74CB99FAF7EBE90DDB510"/>
        <w:category>
          <w:name w:val="General"/>
          <w:gallery w:val="placeholder"/>
        </w:category>
        <w:types>
          <w:type w:val="bbPlcHdr"/>
        </w:types>
        <w:behaviors>
          <w:behavior w:val="content"/>
        </w:behaviors>
        <w:guid w:val="{A4A3E947-0D07-4EA4-8152-5A22F7AEBDE4}"/>
      </w:docPartPr>
      <w:docPartBody>
        <w:p w:rsidR="00045C7B" w:rsidRDefault="00045C7B" w:rsidP="00045C7B">
          <w:pPr>
            <w:pStyle w:val="A8C97E7938D74CB99FAF7EBE90DDB51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D654876FDFD46EB930C73379A9D7BE0"/>
        <w:category>
          <w:name w:val="General"/>
          <w:gallery w:val="placeholder"/>
        </w:category>
        <w:types>
          <w:type w:val="bbPlcHdr"/>
        </w:types>
        <w:behaviors>
          <w:behavior w:val="content"/>
        </w:behaviors>
        <w:guid w:val="{5751B018-0176-47CC-B8AF-073EE024139B}"/>
      </w:docPartPr>
      <w:docPartBody>
        <w:p w:rsidR="00045C7B" w:rsidRDefault="00045C7B" w:rsidP="00045C7B">
          <w:pPr>
            <w:pStyle w:val="6D654876FDFD46EB930C73379A9D7BE0"/>
          </w:pPr>
          <w:r w:rsidRPr="000C38C2">
            <w:rPr>
              <w:rStyle w:val="Textodelmarcadordeposicin"/>
              <w:rFonts w:ascii="Arial" w:hAnsi="Arial" w:cs="Arial"/>
              <w:color w:val="FF8F8F"/>
              <w:u w:val="single"/>
            </w:rPr>
            <w:t>Diligenciar el número del proceso</w:t>
          </w:r>
        </w:p>
      </w:docPartBody>
    </w:docPart>
    <w:docPart>
      <w:docPartPr>
        <w:name w:val="D55BFC1415BB47878BD678807B067EA2"/>
        <w:category>
          <w:name w:val="General"/>
          <w:gallery w:val="placeholder"/>
        </w:category>
        <w:types>
          <w:type w:val="bbPlcHdr"/>
        </w:types>
        <w:behaviors>
          <w:behavior w:val="content"/>
        </w:behaviors>
        <w:guid w:val="{3A60ADD7-77CB-4753-9D7F-0B0F5A6CDB1E}"/>
      </w:docPartPr>
      <w:docPartBody>
        <w:p w:rsidR="00045C7B" w:rsidRDefault="00045C7B" w:rsidP="00045C7B">
          <w:pPr>
            <w:pStyle w:val="D55BFC1415BB47878BD678807B067EA2"/>
          </w:pPr>
          <w:r w:rsidRPr="000C38C2">
            <w:rPr>
              <w:rStyle w:val="Textodelmarcadordeposicin"/>
              <w:rFonts w:ascii="Arial" w:hAnsi="Arial" w:cs="Arial"/>
              <w:color w:val="FF8F8F"/>
              <w:u w:val="single"/>
            </w:rPr>
            <w:t>Transcribir el objeto del proceso</w:t>
          </w:r>
        </w:p>
      </w:docPartBody>
    </w:docPart>
    <w:docPart>
      <w:docPartPr>
        <w:name w:val="2BCE9C67FBE94F0C8D2340D14267F0C9"/>
        <w:category>
          <w:name w:val="General"/>
          <w:gallery w:val="placeholder"/>
        </w:category>
        <w:types>
          <w:type w:val="bbPlcHdr"/>
        </w:types>
        <w:behaviors>
          <w:behavior w:val="content"/>
        </w:behaviors>
        <w:guid w:val="{55063F1A-0E09-4567-BEF8-AF618417801B}"/>
      </w:docPartPr>
      <w:docPartBody>
        <w:p w:rsidR="00045C7B" w:rsidRDefault="00045C7B" w:rsidP="00045C7B">
          <w:pPr>
            <w:pStyle w:val="2BCE9C67FBE94F0C8D2340D14267F0C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2C64AB9E42840D0B877044D7369168C"/>
        <w:category>
          <w:name w:val="General"/>
          <w:gallery w:val="placeholder"/>
        </w:category>
        <w:types>
          <w:type w:val="bbPlcHdr"/>
        </w:types>
        <w:behaviors>
          <w:behavior w:val="content"/>
        </w:behaviors>
        <w:guid w:val="{69C1B484-06DB-45DA-9D87-99B6D622CC33}"/>
      </w:docPartPr>
      <w:docPartBody>
        <w:p w:rsidR="00045C7B" w:rsidRDefault="00045C7B" w:rsidP="00045C7B">
          <w:pPr>
            <w:pStyle w:val="12C64AB9E42840D0B877044D7369168C"/>
          </w:pPr>
          <w:r w:rsidRPr="00543187">
            <w:rPr>
              <w:rStyle w:val="Textodelmarcadordeposicin"/>
              <w:rFonts w:ascii="Arial" w:eastAsiaTheme="minorHAnsi" w:hAnsi="Arial" w:cs="Arial"/>
              <w:color w:val="FF5B5B"/>
              <w:sz w:val="20"/>
              <w:szCs w:val="20"/>
            </w:rPr>
            <w:t>%.</w:t>
          </w:r>
        </w:p>
      </w:docPartBody>
    </w:docPart>
    <w:docPart>
      <w:docPartPr>
        <w:name w:val="B035654A69BA4E47BC4B71B50290B953"/>
        <w:category>
          <w:name w:val="General"/>
          <w:gallery w:val="placeholder"/>
        </w:category>
        <w:types>
          <w:type w:val="bbPlcHdr"/>
        </w:types>
        <w:behaviors>
          <w:behavior w:val="content"/>
        </w:behaviors>
        <w:guid w:val="{921DCE72-5685-44E0-AD10-7245FFCC3BB4}"/>
      </w:docPartPr>
      <w:docPartBody>
        <w:p w:rsidR="00045C7B" w:rsidRDefault="00045C7B" w:rsidP="00045C7B">
          <w:pPr>
            <w:pStyle w:val="B035654A69BA4E47BC4B71B50290B95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A8DEF46CED2B44E5B42C117318EE2D36"/>
        <w:category>
          <w:name w:val="General"/>
          <w:gallery w:val="placeholder"/>
        </w:category>
        <w:types>
          <w:type w:val="bbPlcHdr"/>
        </w:types>
        <w:behaviors>
          <w:behavior w:val="content"/>
        </w:behaviors>
        <w:guid w:val="{8B2D66F4-A995-4F43-80F9-651FEFD8D6B9}"/>
      </w:docPartPr>
      <w:docPartBody>
        <w:p w:rsidR="00045C7B" w:rsidRDefault="00045C7B" w:rsidP="00045C7B">
          <w:pPr>
            <w:pStyle w:val="A8DEF46CED2B44E5B42C117318EE2D36"/>
          </w:pPr>
          <w:r w:rsidRPr="00543187">
            <w:rPr>
              <w:rStyle w:val="Textodelmarcadordeposicin"/>
              <w:rFonts w:ascii="Arial" w:eastAsiaTheme="minorHAnsi" w:hAnsi="Arial" w:cs="Arial"/>
              <w:color w:val="FF5B5B"/>
              <w:sz w:val="20"/>
              <w:szCs w:val="20"/>
            </w:rPr>
            <w:t>%.</w:t>
          </w:r>
        </w:p>
      </w:docPartBody>
    </w:docPart>
    <w:docPart>
      <w:docPartPr>
        <w:name w:val="B99C179ABC054531A9F6A4A8F6762E95"/>
        <w:category>
          <w:name w:val="General"/>
          <w:gallery w:val="placeholder"/>
        </w:category>
        <w:types>
          <w:type w:val="bbPlcHdr"/>
        </w:types>
        <w:behaviors>
          <w:behavior w:val="content"/>
        </w:behaviors>
        <w:guid w:val="{4EE8B0B6-9CBB-4533-B8A3-22A443734419}"/>
      </w:docPartPr>
      <w:docPartBody>
        <w:p w:rsidR="00045C7B" w:rsidRDefault="00045C7B" w:rsidP="00045C7B">
          <w:pPr>
            <w:pStyle w:val="B99C179ABC054531A9F6A4A8F6762E9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7F4990282B845E191B89E1BB2F9BAFC"/>
        <w:category>
          <w:name w:val="General"/>
          <w:gallery w:val="placeholder"/>
        </w:category>
        <w:types>
          <w:type w:val="bbPlcHdr"/>
        </w:types>
        <w:behaviors>
          <w:behavior w:val="content"/>
        </w:behaviors>
        <w:guid w:val="{E53684E7-61E2-45F3-902F-EE6AF75EC6FF}"/>
      </w:docPartPr>
      <w:docPartBody>
        <w:p w:rsidR="00045C7B" w:rsidRDefault="00045C7B" w:rsidP="00045C7B">
          <w:pPr>
            <w:pStyle w:val="47F4990282B845E191B89E1BB2F9BAFC"/>
          </w:pPr>
          <w:r w:rsidRPr="00543187">
            <w:rPr>
              <w:rStyle w:val="Textodelmarcadordeposicin"/>
              <w:rFonts w:ascii="Arial" w:eastAsiaTheme="minorHAnsi" w:hAnsi="Arial" w:cs="Arial"/>
              <w:color w:val="FF5B5B"/>
              <w:sz w:val="20"/>
              <w:szCs w:val="20"/>
            </w:rPr>
            <w:t>%.</w:t>
          </w:r>
        </w:p>
      </w:docPartBody>
    </w:docPart>
    <w:docPart>
      <w:docPartPr>
        <w:name w:val="E7E7CC6370FF468D9D1568C9F9E8C284"/>
        <w:category>
          <w:name w:val="General"/>
          <w:gallery w:val="placeholder"/>
        </w:category>
        <w:types>
          <w:type w:val="bbPlcHdr"/>
        </w:types>
        <w:behaviors>
          <w:behavior w:val="content"/>
        </w:behaviors>
        <w:guid w:val="{0A50CAC1-2D2A-4411-B898-D475E335AEF6}"/>
      </w:docPartPr>
      <w:docPartBody>
        <w:p w:rsidR="00045C7B" w:rsidRDefault="00045C7B" w:rsidP="00045C7B">
          <w:pPr>
            <w:pStyle w:val="E7E7CC6370FF468D9D1568C9F9E8C28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E5A4CC06414E9FA6B3270D9F2E5C39"/>
        <w:category>
          <w:name w:val="General"/>
          <w:gallery w:val="placeholder"/>
        </w:category>
        <w:types>
          <w:type w:val="bbPlcHdr"/>
        </w:types>
        <w:behaviors>
          <w:behavior w:val="content"/>
        </w:behaviors>
        <w:guid w:val="{4B834485-6043-4165-B11E-A781C160D705}"/>
      </w:docPartPr>
      <w:docPartBody>
        <w:p w:rsidR="00045C7B" w:rsidRDefault="00045C7B" w:rsidP="00045C7B">
          <w:pPr>
            <w:pStyle w:val="EFE5A4CC06414E9FA6B3270D9F2E5C39"/>
          </w:pPr>
          <w:r w:rsidRPr="00543187">
            <w:rPr>
              <w:rStyle w:val="Textodelmarcadordeposicin"/>
              <w:rFonts w:ascii="Arial" w:eastAsiaTheme="minorHAnsi" w:hAnsi="Arial" w:cs="Arial"/>
              <w:color w:val="FF5B5B"/>
              <w:sz w:val="20"/>
              <w:szCs w:val="20"/>
            </w:rPr>
            <w:t>%.</w:t>
          </w:r>
        </w:p>
      </w:docPartBody>
    </w:docPart>
    <w:docPart>
      <w:docPartPr>
        <w:name w:val="130EEBFD83304771878DE6290DB0823B"/>
        <w:category>
          <w:name w:val="General"/>
          <w:gallery w:val="placeholder"/>
        </w:category>
        <w:types>
          <w:type w:val="bbPlcHdr"/>
        </w:types>
        <w:behaviors>
          <w:behavior w:val="content"/>
        </w:behaviors>
        <w:guid w:val="{76797262-84D4-43DC-AF62-0DD8E6E7EB14}"/>
      </w:docPartPr>
      <w:docPartBody>
        <w:p w:rsidR="00045C7B" w:rsidRDefault="00045C7B" w:rsidP="00045C7B">
          <w:pPr>
            <w:pStyle w:val="130EEBFD83304771878DE6290DB0823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933E5CF3637A4663B4C26BBC49943136"/>
        <w:category>
          <w:name w:val="General"/>
          <w:gallery w:val="placeholder"/>
        </w:category>
        <w:types>
          <w:type w:val="bbPlcHdr"/>
        </w:types>
        <w:behaviors>
          <w:behavior w:val="content"/>
        </w:behaviors>
        <w:guid w:val="{16F14D4F-447B-43A9-8962-081C7F2AC588}"/>
      </w:docPartPr>
      <w:docPartBody>
        <w:p w:rsidR="00045C7B" w:rsidRDefault="00045C7B" w:rsidP="00045C7B">
          <w:pPr>
            <w:pStyle w:val="933E5CF3637A4663B4C26BBC49943136"/>
          </w:pPr>
          <w:r w:rsidRPr="00543187">
            <w:rPr>
              <w:rStyle w:val="Textodelmarcadordeposicin"/>
              <w:rFonts w:ascii="Arial" w:eastAsiaTheme="minorHAnsi" w:hAnsi="Arial" w:cs="Arial"/>
              <w:color w:val="FF5B5B"/>
              <w:sz w:val="20"/>
              <w:szCs w:val="20"/>
            </w:rPr>
            <w:t>%.</w:t>
          </w:r>
        </w:p>
      </w:docPartBody>
    </w:docPart>
    <w:docPart>
      <w:docPartPr>
        <w:name w:val="139352D49D9A4B52BBABFFAB9AF51C55"/>
        <w:category>
          <w:name w:val="General"/>
          <w:gallery w:val="placeholder"/>
        </w:category>
        <w:types>
          <w:type w:val="bbPlcHdr"/>
        </w:types>
        <w:behaviors>
          <w:behavior w:val="content"/>
        </w:behaviors>
        <w:guid w:val="{B564D170-AEC8-42B3-B55D-9A24320F5A12}"/>
      </w:docPartPr>
      <w:docPartBody>
        <w:p w:rsidR="00045C7B" w:rsidRDefault="00045C7B" w:rsidP="00045C7B">
          <w:pPr>
            <w:pStyle w:val="139352D49D9A4B52BBABFFAB9AF51C5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258DD3DA33014D139081E5D07FF5F178"/>
        <w:category>
          <w:name w:val="General"/>
          <w:gallery w:val="placeholder"/>
        </w:category>
        <w:types>
          <w:type w:val="bbPlcHdr"/>
        </w:types>
        <w:behaviors>
          <w:behavior w:val="content"/>
        </w:behaviors>
        <w:guid w:val="{0616D7B6-D380-45C4-83D0-D6F74607588E}"/>
      </w:docPartPr>
      <w:docPartBody>
        <w:p w:rsidR="00045C7B" w:rsidRDefault="00045C7B" w:rsidP="00045C7B">
          <w:pPr>
            <w:pStyle w:val="258DD3DA33014D139081E5D07FF5F178"/>
          </w:pPr>
          <w:r w:rsidRPr="00543187">
            <w:rPr>
              <w:rStyle w:val="Textodelmarcadordeposicin"/>
              <w:rFonts w:ascii="Arial" w:eastAsiaTheme="minorHAnsi" w:hAnsi="Arial" w:cs="Arial"/>
              <w:color w:val="FF5B5B"/>
              <w:sz w:val="20"/>
              <w:szCs w:val="20"/>
            </w:rPr>
            <w:t>%.</w:t>
          </w:r>
        </w:p>
      </w:docPartBody>
    </w:docPart>
    <w:docPart>
      <w:docPartPr>
        <w:name w:val="0DAE3333BE184B9EA69792D8F44D46C5"/>
        <w:category>
          <w:name w:val="General"/>
          <w:gallery w:val="placeholder"/>
        </w:category>
        <w:types>
          <w:type w:val="bbPlcHdr"/>
        </w:types>
        <w:behaviors>
          <w:behavior w:val="content"/>
        </w:behaviors>
        <w:guid w:val="{3AD938C6-1E96-46E7-ADC3-3236FE751852}"/>
      </w:docPartPr>
      <w:docPartBody>
        <w:p w:rsidR="00045C7B" w:rsidRDefault="00045C7B" w:rsidP="00045C7B">
          <w:pPr>
            <w:pStyle w:val="0DAE3333BE184B9EA69792D8F44D46C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CF8A4174196402C920E189C899DC029"/>
        <w:category>
          <w:name w:val="General"/>
          <w:gallery w:val="placeholder"/>
        </w:category>
        <w:types>
          <w:type w:val="bbPlcHdr"/>
        </w:types>
        <w:behaviors>
          <w:behavior w:val="content"/>
        </w:behaviors>
        <w:guid w:val="{63DD5A8F-BDDF-4393-80A7-B8CFA504A7FB}"/>
      </w:docPartPr>
      <w:docPartBody>
        <w:p w:rsidR="00045C7B" w:rsidRDefault="00045C7B" w:rsidP="00045C7B">
          <w:pPr>
            <w:pStyle w:val="ACF8A4174196402C920E189C899DC02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A57EB4A61DC4E109F83F07DDDCF8842"/>
        <w:category>
          <w:name w:val="General"/>
          <w:gallery w:val="placeholder"/>
        </w:category>
        <w:types>
          <w:type w:val="bbPlcHdr"/>
        </w:types>
        <w:behaviors>
          <w:behavior w:val="content"/>
        </w:behaviors>
        <w:guid w:val="{7EBBD331-65A3-4CBC-A5DF-01AC24E843D7}"/>
      </w:docPartPr>
      <w:docPartBody>
        <w:p w:rsidR="00045C7B" w:rsidRDefault="00045C7B" w:rsidP="00045C7B">
          <w:pPr>
            <w:pStyle w:val="7A57EB4A61DC4E109F83F07DDDCF884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431B3038DD94F7CA867FE7A46678588"/>
        <w:category>
          <w:name w:val="General"/>
          <w:gallery w:val="placeholder"/>
        </w:category>
        <w:types>
          <w:type w:val="bbPlcHdr"/>
        </w:types>
        <w:behaviors>
          <w:behavior w:val="content"/>
        </w:behaviors>
        <w:guid w:val="{29C014EB-5C86-469A-88D3-AFF94FC11EE9}"/>
      </w:docPartPr>
      <w:docPartBody>
        <w:p w:rsidR="00045C7B" w:rsidRDefault="00045C7B" w:rsidP="00045C7B">
          <w:pPr>
            <w:pStyle w:val="5431B3038DD94F7CA867FE7A4667858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AF641194ACD41F09C43DD2DDCAAE95A"/>
        <w:category>
          <w:name w:val="General"/>
          <w:gallery w:val="placeholder"/>
        </w:category>
        <w:types>
          <w:type w:val="bbPlcHdr"/>
        </w:types>
        <w:behaviors>
          <w:behavior w:val="content"/>
        </w:behaviors>
        <w:guid w:val="{77CB3E92-C3BE-4E21-B4AA-BD89E4C0F3BD}"/>
      </w:docPartPr>
      <w:docPartBody>
        <w:p w:rsidR="00045C7B" w:rsidRDefault="00045C7B" w:rsidP="00045C7B">
          <w:pPr>
            <w:pStyle w:val="6AF641194ACD41F09C43DD2DDCAAE95A"/>
          </w:pPr>
          <w:r w:rsidRPr="000C38C2">
            <w:rPr>
              <w:rStyle w:val="Textodelmarcadordeposicin"/>
              <w:rFonts w:ascii="Arial" w:eastAsiaTheme="minorHAnsi" w:hAnsi="Arial" w:cs="Arial"/>
              <w:color w:val="FF8F8F"/>
              <w:u w:val="single"/>
            </w:rPr>
            <w:t>Diligenciar la dirección del proveedor</w:t>
          </w:r>
        </w:p>
      </w:docPartBody>
    </w:docPart>
    <w:docPart>
      <w:docPartPr>
        <w:name w:val="82844490E22A46D1BE6219712964D418"/>
        <w:category>
          <w:name w:val="General"/>
          <w:gallery w:val="placeholder"/>
        </w:category>
        <w:types>
          <w:type w:val="bbPlcHdr"/>
        </w:types>
        <w:behaviors>
          <w:behavior w:val="content"/>
        </w:behaviors>
        <w:guid w:val="{BAAB1470-7E2A-4C18-887D-69A780DF66BB}"/>
      </w:docPartPr>
      <w:docPartBody>
        <w:p w:rsidR="00045C7B" w:rsidRDefault="00045C7B" w:rsidP="00045C7B">
          <w:pPr>
            <w:pStyle w:val="82844490E22A46D1BE6219712964D41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19644780D0541649DE86C14D9849FD9"/>
        <w:category>
          <w:name w:val="General"/>
          <w:gallery w:val="placeholder"/>
        </w:category>
        <w:types>
          <w:type w:val="bbPlcHdr"/>
        </w:types>
        <w:behaviors>
          <w:behavior w:val="content"/>
        </w:behaviors>
        <w:guid w:val="{F2F2242C-FAD4-4225-9B2C-32B1C8DE739E}"/>
      </w:docPartPr>
      <w:docPartBody>
        <w:p w:rsidR="00045C7B" w:rsidRDefault="00045C7B" w:rsidP="00045C7B">
          <w:pPr>
            <w:pStyle w:val="419644780D0541649DE86C14D9849FD9"/>
          </w:pPr>
          <w:r w:rsidRPr="000C38C2">
            <w:rPr>
              <w:rStyle w:val="Textodelmarcadordeposicin"/>
              <w:rFonts w:eastAsiaTheme="minorHAnsi"/>
              <w:color w:val="FF8F8F"/>
              <w:u w:val="single"/>
            </w:rPr>
            <w:t>Diligenciar correo electrónico de notificaciones</w:t>
          </w:r>
        </w:p>
      </w:docPartBody>
    </w:docPart>
    <w:docPart>
      <w:docPartPr>
        <w:name w:val="5BDC4F5F9AAB4DDC93A9071F3AF967D4"/>
        <w:category>
          <w:name w:val="General"/>
          <w:gallery w:val="placeholder"/>
        </w:category>
        <w:types>
          <w:type w:val="bbPlcHdr"/>
        </w:types>
        <w:behaviors>
          <w:behavior w:val="content"/>
        </w:behaviors>
        <w:guid w:val="{C1BF01E5-DC6A-4A7F-9F4C-2553580E8670}"/>
      </w:docPartPr>
      <w:docPartBody>
        <w:p w:rsidR="00045C7B" w:rsidRDefault="00045C7B" w:rsidP="00045C7B">
          <w:pPr>
            <w:pStyle w:val="5BDC4F5F9AAB4DDC93A9071F3AF967D4"/>
          </w:pPr>
          <w:r w:rsidRPr="00362D86">
            <w:rPr>
              <w:rStyle w:val="Textodelmarcadordeposicin"/>
              <w:rFonts w:ascii="Arial" w:hAnsi="Arial" w:cs="Arial"/>
              <w:color w:val="FF8F8F"/>
              <w:sz w:val="20"/>
              <w:szCs w:val="20"/>
              <w:u w:val="single"/>
            </w:rPr>
            <w:t>Ciudad</w:t>
          </w:r>
        </w:p>
      </w:docPartBody>
    </w:docPart>
    <w:docPart>
      <w:docPartPr>
        <w:name w:val="BA731CA1A96F4914AF09F2517AF56049"/>
        <w:category>
          <w:name w:val="General"/>
          <w:gallery w:val="placeholder"/>
        </w:category>
        <w:types>
          <w:type w:val="bbPlcHdr"/>
        </w:types>
        <w:behaviors>
          <w:behavior w:val="content"/>
        </w:behaviors>
        <w:guid w:val="{8CEBC747-32D0-485E-907F-6FB3A0DF474A}"/>
      </w:docPartPr>
      <w:docPartBody>
        <w:p w:rsidR="00045C7B" w:rsidRDefault="00045C7B" w:rsidP="00045C7B">
          <w:pPr>
            <w:pStyle w:val="BA731CA1A96F4914AF09F2517AF56049"/>
          </w:pPr>
          <w:r w:rsidRPr="00362D86">
            <w:rPr>
              <w:rStyle w:val="Textodelmarcadordeposicin"/>
              <w:rFonts w:ascii="Arial" w:hAnsi="Arial" w:cs="Arial"/>
              <w:color w:val="FF8F8F"/>
              <w:sz w:val="20"/>
              <w:szCs w:val="20"/>
            </w:rPr>
            <w:t>seleccionar la fecha.</w:t>
          </w:r>
        </w:p>
      </w:docPartBody>
    </w:docPart>
    <w:docPart>
      <w:docPartPr>
        <w:name w:val="800E8BFAD88241519C633FF08E743915"/>
        <w:category>
          <w:name w:val="General"/>
          <w:gallery w:val="placeholder"/>
        </w:category>
        <w:types>
          <w:type w:val="bbPlcHdr"/>
        </w:types>
        <w:behaviors>
          <w:behavior w:val="content"/>
        </w:behaviors>
        <w:guid w:val="{0CA83650-22F2-405E-9098-670F96249CDF}"/>
      </w:docPartPr>
      <w:docPartBody>
        <w:p w:rsidR="00045C7B" w:rsidRDefault="00045C7B" w:rsidP="00045C7B">
          <w:pPr>
            <w:pStyle w:val="800E8BFAD88241519C633FF08E74391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A5886CA10C74704BEA3F9B2A4467F35"/>
        <w:category>
          <w:name w:val="General"/>
          <w:gallery w:val="placeholder"/>
        </w:category>
        <w:types>
          <w:type w:val="bbPlcHdr"/>
        </w:types>
        <w:behaviors>
          <w:behavior w:val="content"/>
        </w:behaviors>
        <w:guid w:val="{661A0520-6BF5-4A18-983F-27A08E134A32}"/>
      </w:docPartPr>
      <w:docPartBody>
        <w:p w:rsidR="00045C7B" w:rsidRDefault="00045C7B" w:rsidP="00045C7B">
          <w:pPr>
            <w:pStyle w:val="4A5886CA10C74704BEA3F9B2A4467F35"/>
          </w:pPr>
          <w:r w:rsidRPr="00362D86">
            <w:rPr>
              <w:rStyle w:val="Textodelmarcadordeposicin"/>
              <w:rFonts w:ascii="Arial" w:hAnsi="Arial" w:cs="Arial"/>
              <w:color w:val="FF8F8F"/>
              <w:u w:val="single"/>
            </w:rPr>
            <w:t>Diligenciar el cargo a desempeñar</w:t>
          </w:r>
        </w:p>
      </w:docPartBody>
    </w:docPart>
    <w:docPart>
      <w:docPartPr>
        <w:name w:val="87D260BB497B460384183B1941C07F0E"/>
        <w:category>
          <w:name w:val="General"/>
          <w:gallery w:val="placeholder"/>
        </w:category>
        <w:types>
          <w:type w:val="bbPlcHdr"/>
        </w:types>
        <w:behaviors>
          <w:behavior w:val="content"/>
        </w:behaviors>
        <w:guid w:val="{F844B0E0-9B58-4AC4-84B4-D296F9C0E0DA}"/>
      </w:docPartPr>
      <w:docPartBody>
        <w:p w:rsidR="00045C7B" w:rsidRDefault="00045C7B" w:rsidP="00045C7B">
          <w:pPr>
            <w:pStyle w:val="87D260BB497B460384183B1941C07F0E"/>
          </w:pPr>
          <w:r w:rsidRPr="00362D86">
            <w:rPr>
              <w:rStyle w:val="Textodelmarcadordeposicin"/>
              <w:rFonts w:ascii="Arial" w:hAnsi="Arial" w:cs="Arial"/>
              <w:color w:val="FF8F8F"/>
              <w:sz w:val="20"/>
              <w:szCs w:val="20"/>
              <w:u w:val="single"/>
            </w:rPr>
            <w:t>Diligenciar el número del proceso</w:t>
          </w:r>
        </w:p>
      </w:docPartBody>
    </w:docPart>
    <w:docPart>
      <w:docPartPr>
        <w:name w:val="2513DF5884D34998AFC23BEA58FAA4AA"/>
        <w:category>
          <w:name w:val="General"/>
          <w:gallery w:val="placeholder"/>
        </w:category>
        <w:types>
          <w:type w:val="bbPlcHdr"/>
        </w:types>
        <w:behaviors>
          <w:behavior w:val="content"/>
        </w:behaviors>
        <w:guid w:val="{700730B3-2A5F-4B8F-9041-DB63BC96F6E7}"/>
      </w:docPartPr>
      <w:docPartBody>
        <w:p w:rsidR="00045C7B" w:rsidRDefault="00045C7B" w:rsidP="00045C7B">
          <w:pPr>
            <w:pStyle w:val="2513DF5884D34998AFC23BEA58FAA4AA"/>
          </w:pPr>
          <w:r w:rsidRPr="00362D86">
            <w:rPr>
              <w:rStyle w:val="Textodelmarcadordeposicin"/>
              <w:rFonts w:ascii="Arial" w:hAnsi="Arial" w:cs="Arial"/>
              <w:color w:val="FF8F8F"/>
              <w:sz w:val="20"/>
              <w:szCs w:val="20"/>
              <w:u w:val="single"/>
            </w:rPr>
            <w:t>Transcribir el objeto del proceso</w:t>
          </w:r>
        </w:p>
      </w:docPartBody>
    </w:docPart>
    <w:docPart>
      <w:docPartPr>
        <w:name w:val="8E6E32B8F2D44205AAD8F1D24D186150"/>
        <w:category>
          <w:name w:val="General"/>
          <w:gallery w:val="placeholder"/>
        </w:category>
        <w:types>
          <w:type w:val="bbPlcHdr"/>
        </w:types>
        <w:behaviors>
          <w:behavior w:val="content"/>
        </w:behaviors>
        <w:guid w:val="{FA2FD0F2-1373-417D-86CD-65FE8EEE1B19}"/>
      </w:docPartPr>
      <w:docPartBody>
        <w:p w:rsidR="00045C7B" w:rsidRDefault="00045C7B" w:rsidP="00045C7B">
          <w:pPr>
            <w:pStyle w:val="8E6E32B8F2D44205AAD8F1D24D18615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FDD37227640409A90290FF3E91E5F3D"/>
        <w:category>
          <w:name w:val="General"/>
          <w:gallery w:val="placeholder"/>
        </w:category>
        <w:types>
          <w:type w:val="bbPlcHdr"/>
        </w:types>
        <w:behaviors>
          <w:behavior w:val="content"/>
        </w:behaviors>
        <w:guid w:val="{E1521651-88F0-4694-BD90-5168169E9CEC}"/>
      </w:docPartPr>
      <w:docPartBody>
        <w:p w:rsidR="00045C7B" w:rsidRDefault="00045C7B" w:rsidP="00045C7B">
          <w:pPr>
            <w:pStyle w:val="BFDD37227640409A90290FF3E91E5F3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243DC6A167934134AEF2F0751765DCC3"/>
        <w:category>
          <w:name w:val="General"/>
          <w:gallery w:val="placeholder"/>
        </w:category>
        <w:types>
          <w:type w:val="bbPlcHdr"/>
        </w:types>
        <w:behaviors>
          <w:behavior w:val="content"/>
        </w:behaviors>
        <w:guid w:val="{05574631-072E-41A7-B6C6-F2FB5DDB60B4}"/>
      </w:docPartPr>
      <w:docPartBody>
        <w:p w:rsidR="00045C7B" w:rsidRDefault="00045C7B" w:rsidP="00045C7B">
          <w:pPr>
            <w:pStyle w:val="243DC6A167934134AEF2F0751765DCC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D952A2F63224C88BBA52751061E9E53"/>
        <w:category>
          <w:name w:val="General"/>
          <w:gallery w:val="placeholder"/>
        </w:category>
        <w:types>
          <w:type w:val="bbPlcHdr"/>
        </w:types>
        <w:behaviors>
          <w:behavior w:val="content"/>
        </w:behaviors>
        <w:guid w:val="{AE564D04-A4A3-4CBA-A1F1-4293361851E0}"/>
      </w:docPartPr>
      <w:docPartBody>
        <w:p w:rsidR="00045C7B" w:rsidRDefault="00045C7B" w:rsidP="00045C7B">
          <w:pPr>
            <w:pStyle w:val="BD952A2F63224C88BBA52751061E9E53"/>
          </w:pPr>
          <w:r w:rsidRPr="00C81329">
            <w:rPr>
              <w:rStyle w:val="Textodelmarcadordeposicin"/>
            </w:rPr>
            <w:t>Haga clic aquí o pulse para escribir una fecha.</w:t>
          </w:r>
        </w:p>
      </w:docPartBody>
    </w:docPart>
    <w:docPart>
      <w:docPartPr>
        <w:name w:val="26A1B23E022746FBA9F342CB0E863CF3"/>
        <w:category>
          <w:name w:val="General"/>
          <w:gallery w:val="placeholder"/>
        </w:category>
        <w:types>
          <w:type w:val="bbPlcHdr"/>
        </w:types>
        <w:behaviors>
          <w:behavior w:val="content"/>
        </w:behaviors>
        <w:guid w:val="{303E0E48-EC61-4C9B-BBBB-61F4F7A0FF2D}"/>
      </w:docPartPr>
      <w:docPartBody>
        <w:p w:rsidR="00045C7B" w:rsidRDefault="00045C7B" w:rsidP="00045C7B">
          <w:pPr>
            <w:pStyle w:val="26A1B23E022746FBA9F342CB0E863CF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4D95AED751A4B1D99FB7CD6E8166F86"/>
        <w:category>
          <w:name w:val="General"/>
          <w:gallery w:val="placeholder"/>
        </w:category>
        <w:types>
          <w:type w:val="bbPlcHdr"/>
        </w:types>
        <w:behaviors>
          <w:behavior w:val="content"/>
        </w:behaviors>
        <w:guid w:val="{4ABC71FA-B3F9-4A0E-9391-801938D89639}"/>
      </w:docPartPr>
      <w:docPartBody>
        <w:p w:rsidR="00045C7B" w:rsidRDefault="00045C7B" w:rsidP="00045C7B">
          <w:pPr>
            <w:pStyle w:val="D4D95AED751A4B1D99FB7CD6E8166F8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C05A39133024D6486516FFAD4AE1A82"/>
        <w:category>
          <w:name w:val="General"/>
          <w:gallery w:val="placeholder"/>
        </w:category>
        <w:types>
          <w:type w:val="bbPlcHdr"/>
        </w:types>
        <w:behaviors>
          <w:behavior w:val="content"/>
        </w:behaviors>
        <w:guid w:val="{30BB3905-51D8-4E1C-869D-EB6D41A2B8BB}"/>
      </w:docPartPr>
      <w:docPartBody>
        <w:p w:rsidR="00045C7B" w:rsidRDefault="00045C7B" w:rsidP="00045C7B">
          <w:pPr>
            <w:pStyle w:val="2C05A39133024D6486516FFAD4AE1A82"/>
          </w:pPr>
          <w:r w:rsidRPr="00816EB3">
            <w:rPr>
              <w:rStyle w:val="Textodelmarcadordeposicin"/>
              <w:rFonts w:ascii="Arial" w:eastAsiaTheme="minorHAnsi" w:hAnsi="Arial" w:cs="Arial"/>
              <w:color w:val="FF8F8F"/>
            </w:rPr>
            <w:t>Diligenciar el nombre completo del proponente</w:t>
          </w:r>
        </w:p>
      </w:docPartBody>
    </w:docPart>
    <w:docPart>
      <w:docPartPr>
        <w:name w:val="A43B756CBA274F6587ECA32111532CA2"/>
        <w:category>
          <w:name w:val="General"/>
          <w:gallery w:val="placeholder"/>
        </w:category>
        <w:types>
          <w:type w:val="bbPlcHdr"/>
        </w:types>
        <w:behaviors>
          <w:behavior w:val="content"/>
        </w:behaviors>
        <w:guid w:val="{0F1A63C5-D866-4CC6-9041-287439452347}"/>
      </w:docPartPr>
      <w:docPartBody>
        <w:p w:rsidR="00045C7B" w:rsidRDefault="00045C7B" w:rsidP="00045C7B">
          <w:pPr>
            <w:pStyle w:val="A43B756CBA274F6587ECA32111532CA2"/>
          </w:pPr>
          <w:r w:rsidRPr="00816EB3">
            <w:rPr>
              <w:rStyle w:val="Textodelmarcadordeposicin"/>
              <w:rFonts w:ascii="Arial" w:eastAsiaTheme="minorHAnsi" w:hAnsi="Arial" w:cs="Arial"/>
              <w:color w:val="FF8F8F"/>
            </w:rPr>
            <w:t>Diligenciar la identificación del proponente</w:t>
          </w:r>
        </w:p>
      </w:docPartBody>
    </w:docPart>
    <w:docPart>
      <w:docPartPr>
        <w:name w:val="8155BA456F574FCC8090BD5EE4340C40"/>
        <w:category>
          <w:name w:val="General"/>
          <w:gallery w:val="placeholder"/>
        </w:category>
        <w:types>
          <w:type w:val="bbPlcHdr"/>
        </w:types>
        <w:behaviors>
          <w:behavior w:val="content"/>
        </w:behaviors>
        <w:guid w:val="{215874C6-EE7E-40AF-A03C-771747DF2CD8}"/>
      </w:docPartPr>
      <w:docPartBody>
        <w:p w:rsidR="00045C7B" w:rsidRDefault="00045C7B" w:rsidP="00045C7B">
          <w:pPr>
            <w:pStyle w:val="8155BA456F574FCC8090BD5EE4340C40"/>
          </w:pPr>
          <w:r w:rsidRPr="00816EB3">
            <w:rPr>
              <w:rStyle w:val="Textodelmarcadordeposicin"/>
              <w:rFonts w:ascii="Arial" w:eastAsiaTheme="minorHAnsi" w:hAnsi="Arial" w:cs="Arial"/>
              <w:color w:val="FF8F8F"/>
            </w:rPr>
            <w:t>Diligenciar el nombre completo del representante legal</w:t>
          </w:r>
        </w:p>
      </w:docPartBody>
    </w:docPart>
    <w:docPart>
      <w:docPartPr>
        <w:name w:val="B4009FE5D138463EB706081BB435E4D3"/>
        <w:category>
          <w:name w:val="General"/>
          <w:gallery w:val="placeholder"/>
        </w:category>
        <w:types>
          <w:type w:val="bbPlcHdr"/>
        </w:types>
        <w:behaviors>
          <w:behavior w:val="content"/>
        </w:behaviors>
        <w:guid w:val="{36D29507-CD62-4DDD-8C20-063F8449B117}"/>
      </w:docPartPr>
      <w:docPartBody>
        <w:p w:rsidR="00045C7B" w:rsidRDefault="00045C7B" w:rsidP="00045C7B">
          <w:pPr>
            <w:pStyle w:val="B4009FE5D138463EB706081BB435E4D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32E21D0F8314A4CBF0ADEA9430A86EE"/>
        <w:category>
          <w:name w:val="General"/>
          <w:gallery w:val="placeholder"/>
        </w:category>
        <w:types>
          <w:type w:val="bbPlcHdr"/>
        </w:types>
        <w:behaviors>
          <w:behavior w:val="content"/>
        </w:behaviors>
        <w:guid w:val="{7EA7009A-6C01-430D-BF1E-250C96AE61CC}"/>
      </w:docPartPr>
      <w:docPartBody>
        <w:p w:rsidR="00045C7B" w:rsidRDefault="00045C7B" w:rsidP="00045C7B">
          <w:pPr>
            <w:pStyle w:val="432E21D0F8314A4CBF0ADEA9430A86EE"/>
          </w:pPr>
          <w:r w:rsidRPr="000C38C2">
            <w:rPr>
              <w:rStyle w:val="Textodelmarcadordeposicin"/>
              <w:rFonts w:ascii="Arial" w:hAnsi="Arial" w:cs="Arial"/>
              <w:color w:val="FF8F8F"/>
              <w:u w:val="single"/>
            </w:rPr>
            <w:t>Ciudad</w:t>
          </w:r>
        </w:p>
      </w:docPartBody>
    </w:docPart>
    <w:docPart>
      <w:docPartPr>
        <w:name w:val="29D3BB6D94A54ECEA0EC89A83DC96B15"/>
        <w:category>
          <w:name w:val="General"/>
          <w:gallery w:val="placeholder"/>
        </w:category>
        <w:types>
          <w:type w:val="bbPlcHdr"/>
        </w:types>
        <w:behaviors>
          <w:behavior w:val="content"/>
        </w:behaviors>
        <w:guid w:val="{7316AF23-5AC2-493D-A97F-020C230B609E}"/>
      </w:docPartPr>
      <w:docPartBody>
        <w:p w:rsidR="00045C7B" w:rsidRDefault="00045C7B" w:rsidP="00045C7B">
          <w:pPr>
            <w:pStyle w:val="29D3BB6D94A54ECEA0EC89A83DC96B15"/>
          </w:pPr>
          <w:r w:rsidRPr="000C38C2">
            <w:rPr>
              <w:rStyle w:val="Textodelmarcadordeposicin"/>
              <w:rFonts w:ascii="Arial" w:hAnsi="Arial" w:cs="Arial"/>
              <w:color w:val="FF8F8F"/>
            </w:rPr>
            <w:t>seleccionar la fecha.</w:t>
          </w:r>
        </w:p>
      </w:docPartBody>
    </w:docPart>
    <w:docPart>
      <w:docPartPr>
        <w:name w:val="B01E1AF249D74F6E85885E4DCA000E3C"/>
        <w:category>
          <w:name w:val="General"/>
          <w:gallery w:val="placeholder"/>
        </w:category>
        <w:types>
          <w:type w:val="bbPlcHdr"/>
        </w:types>
        <w:behaviors>
          <w:behavior w:val="content"/>
        </w:behaviors>
        <w:guid w:val="{41DA06ED-2F94-4DE1-A504-5A7F099A9258}"/>
      </w:docPartPr>
      <w:docPartBody>
        <w:p w:rsidR="00045C7B" w:rsidRDefault="00045C7B" w:rsidP="00045C7B">
          <w:pPr>
            <w:pStyle w:val="B01E1AF249D74F6E85885E4DCA000E3C"/>
          </w:pPr>
          <w:r w:rsidRPr="000C38C2">
            <w:rPr>
              <w:rStyle w:val="Textodelmarcadordeposicin"/>
              <w:rFonts w:ascii="Arial" w:hAnsi="Arial" w:cs="Arial"/>
              <w:color w:val="FF8F8F"/>
              <w:u w:val="single"/>
            </w:rPr>
            <w:t>DILIGENCIAR LA UNIDAD A LA QUE PRESENTA LA OFERTA</w:t>
          </w:r>
        </w:p>
      </w:docPartBody>
    </w:docPart>
    <w:docPart>
      <w:docPartPr>
        <w:name w:val="418E5B01C7FA47FABC3D9C03E766EB18"/>
        <w:category>
          <w:name w:val="General"/>
          <w:gallery w:val="placeholder"/>
        </w:category>
        <w:types>
          <w:type w:val="bbPlcHdr"/>
        </w:types>
        <w:behaviors>
          <w:behavior w:val="content"/>
        </w:behaviors>
        <w:guid w:val="{6F4B1E66-A3EA-47A6-864D-9F4CE022BFA3}"/>
      </w:docPartPr>
      <w:docPartBody>
        <w:p w:rsidR="00045C7B" w:rsidRDefault="00045C7B" w:rsidP="00045C7B">
          <w:pPr>
            <w:pStyle w:val="418E5B01C7FA47FABC3D9C03E766EB1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CFCBF729C7B423E992DE0DC7A8FCABC"/>
        <w:category>
          <w:name w:val="General"/>
          <w:gallery w:val="placeholder"/>
        </w:category>
        <w:types>
          <w:type w:val="bbPlcHdr"/>
        </w:types>
        <w:behaviors>
          <w:behavior w:val="content"/>
        </w:behaviors>
        <w:guid w:val="{72EE13E5-8187-4C28-86EA-1BD2A667A36D}"/>
      </w:docPartPr>
      <w:docPartBody>
        <w:p w:rsidR="00045C7B" w:rsidRDefault="00045C7B" w:rsidP="00045C7B">
          <w:pPr>
            <w:pStyle w:val="7CFCBF729C7B423E992DE0DC7A8FCABC"/>
          </w:pPr>
          <w:r w:rsidRPr="000C38C2">
            <w:rPr>
              <w:rStyle w:val="Textodelmarcadordeposicin"/>
              <w:rFonts w:ascii="Arial" w:hAnsi="Arial" w:cs="Arial"/>
              <w:color w:val="FF8F8F"/>
              <w:u w:val="single"/>
            </w:rPr>
            <w:t>Diligenciar el número del proceso</w:t>
          </w:r>
        </w:p>
      </w:docPartBody>
    </w:docPart>
    <w:docPart>
      <w:docPartPr>
        <w:name w:val="8BC4D05EB2734E66939454F88287BBE2"/>
        <w:category>
          <w:name w:val="General"/>
          <w:gallery w:val="placeholder"/>
        </w:category>
        <w:types>
          <w:type w:val="bbPlcHdr"/>
        </w:types>
        <w:behaviors>
          <w:behavior w:val="content"/>
        </w:behaviors>
        <w:guid w:val="{F52B1E21-DD31-4876-9A00-A33B1054CA70}"/>
      </w:docPartPr>
      <w:docPartBody>
        <w:p w:rsidR="00045C7B" w:rsidRDefault="00045C7B" w:rsidP="00045C7B">
          <w:pPr>
            <w:pStyle w:val="8BC4D05EB2734E66939454F88287BBE2"/>
          </w:pPr>
          <w:r w:rsidRPr="000C38C2">
            <w:rPr>
              <w:rStyle w:val="Textodelmarcadordeposicin"/>
              <w:rFonts w:ascii="Arial" w:hAnsi="Arial" w:cs="Arial"/>
              <w:color w:val="FF8F8F"/>
              <w:u w:val="single"/>
            </w:rPr>
            <w:t>Transcribir el objeto del proceso</w:t>
          </w:r>
        </w:p>
      </w:docPartBody>
    </w:docPart>
    <w:docPart>
      <w:docPartPr>
        <w:name w:val="14312007586E481FA173342DD5580789"/>
        <w:category>
          <w:name w:val="General"/>
          <w:gallery w:val="placeholder"/>
        </w:category>
        <w:types>
          <w:type w:val="bbPlcHdr"/>
        </w:types>
        <w:behaviors>
          <w:behavior w:val="content"/>
        </w:behaviors>
        <w:guid w:val="{C529A13E-E2DC-4897-AC0C-F25A28ECAD34}"/>
      </w:docPartPr>
      <w:docPartBody>
        <w:p w:rsidR="00045C7B" w:rsidRDefault="00045C7B" w:rsidP="00045C7B">
          <w:pPr>
            <w:pStyle w:val="14312007586E481FA173342DD5580789"/>
          </w:pPr>
          <w:r w:rsidRPr="00BA1C0C">
            <w:rPr>
              <w:rStyle w:val="Textodelmarcadordeposicin"/>
              <w:color w:val="FF8F8F"/>
              <w:sz w:val="16"/>
              <w:szCs w:val="16"/>
              <w:u w:val="single"/>
            </w:rPr>
            <w:t>Nombre del contratante</w:t>
          </w:r>
        </w:p>
      </w:docPartBody>
    </w:docPart>
    <w:docPart>
      <w:docPartPr>
        <w:name w:val="72FB146E33DB4574BE32224E9C185A22"/>
        <w:category>
          <w:name w:val="General"/>
          <w:gallery w:val="placeholder"/>
        </w:category>
        <w:types>
          <w:type w:val="bbPlcHdr"/>
        </w:types>
        <w:behaviors>
          <w:behavior w:val="content"/>
        </w:behaviors>
        <w:guid w:val="{9B032C3F-09A3-4793-B33A-6DC34CC8A9D4}"/>
      </w:docPartPr>
      <w:docPartBody>
        <w:p w:rsidR="00045C7B" w:rsidRDefault="00045C7B" w:rsidP="00045C7B">
          <w:pPr>
            <w:pStyle w:val="72FB146E33DB4574BE32224E9C185A22"/>
          </w:pPr>
          <w:r w:rsidRPr="00BA1C0C">
            <w:rPr>
              <w:rStyle w:val="Textodelmarcadordeposicin"/>
              <w:color w:val="FF8F8F"/>
              <w:sz w:val="16"/>
              <w:szCs w:val="16"/>
              <w:u w:val="single"/>
            </w:rPr>
            <w:t>DD/MM/AA</w:t>
          </w:r>
        </w:p>
      </w:docPartBody>
    </w:docPart>
    <w:docPart>
      <w:docPartPr>
        <w:name w:val="C9C97E762C424C4CB54747FB5DF95391"/>
        <w:category>
          <w:name w:val="General"/>
          <w:gallery w:val="placeholder"/>
        </w:category>
        <w:types>
          <w:type w:val="bbPlcHdr"/>
        </w:types>
        <w:behaviors>
          <w:behavior w:val="content"/>
        </w:behaviors>
        <w:guid w:val="{D05ADE40-82E6-404B-8CA0-E308AEF3F43A}"/>
      </w:docPartPr>
      <w:docPartBody>
        <w:p w:rsidR="00045C7B" w:rsidRDefault="00045C7B" w:rsidP="00045C7B">
          <w:pPr>
            <w:pStyle w:val="C9C97E762C424C4CB54747FB5DF95391"/>
          </w:pPr>
          <w:r w:rsidRPr="00BA1C0C">
            <w:rPr>
              <w:rStyle w:val="Textodelmarcadordeposicin"/>
              <w:color w:val="FF8F8F"/>
              <w:sz w:val="16"/>
              <w:szCs w:val="16"/>
              <w:u w:val="single"/>
            </w:rPr>
            <w:t>DD/MM/AA</w:t>
          </w:r>
        </w:p>
      </w:docPartBody>
    </w:docPart>
    <w:docPart>
      <w:docPartPr>
        <w:name w:val="086DE75A8A6241F7829F6320B4F900A9"/>
        <w:category>
          <w:name w:val="General"/>
          <w:gallery w:val="placeholder"/>
        </w:category>
        <w:types>
          <w:type w:val="bbPlcHdr"/>
        </w:types>
        <w:behaviors>
          <w:behavior w:val="content"/>
        </w:behaviors>
        <w:guid w:val="{7CFC268B-95DA-4336-8552-E16900F68D25}"/>
      </w:docPartPr>
      <w:docPartBody>
        <w:p w:rsidR="00045C7B" w:rsidRDefault="00045C7B" w:rsidP="00045C7B">
          <w:pPr>
            <w:pStyle w:val="086DE75A8A6241F7829F6320B4F900A9"/>
          </w:pPr>
          <w:r w:rsidRPr="00BA1C0C">
            <w:rPr>
              <w:rStyle w:val="Textodelmarcadordeposicin"/>
              <w:color w:val="FF8F8F"/>
              <w:sz w:val="16"/>
              <w:szCs w:val="16"/>
              <w:u w:val="single"/>
            </w:rPr>
            <w:t>%</w:t>
          </w:r>
        </w:p>
      </w:docPartBody>
    </w:docPart>
    <w:docPart>
      <w:docPartPr>
        <w:name w:val="E38967A93517401C876186FECC4D3C11"/>
        <w:category>
          <w:name w:val="General"/>
          <w:gallery w:val="placeholder"/>
        </w:category>
        <w:types>
          <w:type w:val="bbPlcHdr"/>
        </w:types>
        <w:behaviors>
          <w:behavior w:val="content"/>
        </w:behaviors>
        <w:guid w:val="{FDE596EE-3114-4B1D-ABE7-56644E43E4A2}"/>
      </w:docPartPr>
      <w:docPartBody>
        <w:p w:rsidR="00045C7B" w:rsidRDefault="00045C7B" w:rsidP="00045C7B">
          <w:pPr>
            <w:pStyle w:val="E38967A93517401C876186FECC4D3C11"/>
          </w:pPr>
          <w:r w:rsidRPr="00BA1C0C">
            <w:rPr>
              <w:rStyle w:val="Textodelmarcadordeposicin"/>
              <w:color w:val="FF8F8F"/>
              <w:sz w:val="16"/>
              <w:szCs w:val="16"/>
              <w:u w:val="single"/>
            </w:rPr>
            <w:t>00</w:t>
          </w:r>
        </w:p>
      </w:docPartBody>
    </w:docPart>
    <w:docPart>
      <w:docPartPr>
        <w:name w:val="4147576444764BEA997923F47FBBA01C"/>
        <w:category>
          <w:name w:val="General"/>
          <w:gallery w:val="placeholder"/>
        </w:category>
        <w:types>
          <w:type w:val="bbPlcHdr"/>
        </w:types>
        <w:behaviors>
          <w:behavior w:val="content"/>
        </w:behaviors>
        <w:guid w:val="{6E1C2515-EA80-4DF0-A3EB-0299D1C00831}"/>
      </w:docPartPr>
      <w:docPartBody>
        <w:p w:rsidR="00045C7B" w:rsidRDefault="00045C7B" w:rsidP="00045C7B">
          <w:pPr>
            <w:pStyle w:val="4147576444764BEA997923F47FBBA01C"/>
          </w:pPr>
          <w:r w:rsidRPr="00BA1C0C">
            <w:rPr>
              <w:rStyle w:val="Textodelmarcadordeposicin"/>
              <w:color w:val="FF8F8F"/>
              <w:sz w:val="16"/>
              <w:szCs w:val="16"/>
              <w:u w:val="single"/>
            </w:rPr>
            <w:t>00</w:t>
          </w:r>
        </w:p>
      </w:docPartBody>
    </w:docPart>
    <w:docPart>
      <w:docPartPr>
        <w:name w:val="A71F8989B3D44BCB9588B42484DAFB36"/>
        <w:category>
          <w:name w:val="General"/>
          <w:gallery w:val="placeholder"/>
        </w:category>
        <w:types>
          <w:type w:val="bbPlcHdr"/>
        </w:types>
        <w:behaviors>
          <w:behavior w:val="content"/>
        </w:behaviors>
        <w:guid w:val="{CCBC6E49-C0B3-4DE3-A467-BA874FF8F1D0}"/>
      </w:docPartPr>
      <w:docPartBody>
        <w:p w:rsidR="00045C7B" w:rsidRDefault="00045C7B" w:rsidP="00045C7B">
          <w:pPr>
            <w:pStyle w:val="A71F8989B3D44BCB9588B42484DAFB36"/>
          </w:pPr>
          <w:r w:rsidRPr="00BA1C0C">
            <w:rPr>
              <w:rStyle w:val="Textodelmarcadordeposicin"/>
              <w:color w:val="FF8F8F"/>
              <w:sz w:val="16"/>
              <w:szCs w:val="16"/>
              <w:u w:val="single"/>
            </w:rPr>
            <w:t>00</w:t>
          </w:r>
        </w:p>
      </w:docPartBody>
    </w:docPart>
    <w:docPart>
      <w:docPartPr>
        <w:name w:val="ABC2907C1A1F4537ACB1E760AD0FF81C"/>
        <w:category>
          <w:name w:val="General"/>
          <w:gallery w:val="placeholder"/>
        </w:category>
        <w:types>
          <w:type w:val="bbPlcHdr"/>
        </w:types>
        <w:behaviors>
          <w:behavior w:val="content"/>
        </w:behaviors>
        <w:guid w:val="{BDCD0916-DDC6-4C16-A7A1-42CBABDB65F0}"/>
      </w:docPartPr>
      <w:docPartBody>
        <w:p w:rsidR="00045C7B" w:rsidRDefault="00045C7B" w:rsidP="00045C7B">
          <w:pPr>
            <w:pStyle w:val="ABC2907C1A1F4537ACB1E760AD0FF81C"/>
          </w:pPr>
          <w:r w:rsidRPr="00BA1C0C">
            <w:rPr>
              <w:rStyle w:val="Textodelmarcadordeposicin"/>
              <w:color w:val="FF8F8F"/>
              <w:sz w:val="16"/>
              <w:szCs w:val="16"/>
              <w:u w:val="single"/>
            </w:rPr>
            <w:t>Nombre del contratante</w:t>
          </w:r>
        </w:p>
      </w:docPartBody>
    </w:docPart>
    <w:docPart>
      <w:docPartPr>
        <w:name w:val="3253E7B6E94D4AAD989EC9CF94661B22"/>
        <w:category>
          <w:name w:val="General"/>
          <w:gallery w:val="placeholder"/>
        </w:category>
        <w:types>
          <w:type w:val="bbPlcHdr"/>
        </w:types>
        <w:behaviors>
          <w:behavior w:val="content"/>
        </w:behaviors>
        <w:guid w:val="{198C2E9A-1DC5-4B10-BC48-8D03ADA31C2B}"/>
      </w:docPartPr>
      <w:docPartBody>
        <w:p w:rsidR="00045C7B" w:rsidRDefault="00045C7B" w:rsidP="00045C7B">
          <w:pPr>
            <w:pStyle w:val="3253E7B6E94D4AAD989EC9CF94661B22"/>
          </w:pPr>
          <w:r w:rsidRPr="00BA1C0C">
            <w:rPr>
              <w:rStyle w:val="Textodelmarcadordeposicin"/>
              <w:color w:val="FF8F8F"/>
              <w:sz w:val="16"/>
              <w:szCs w:val="16"/>
              <w:u w:val="single"/>
            </w:rPr>
            <w:t>DD/MM/AA</w:t>
          </w:r>
        </w:p>
      </w:docPartBody>
    </w:docPart>
    <w:docPart>
      <w:docPartPr>
        <w:name w:val="3BD62562A7E049F194EB6001AE220424"/>
        <w:category>
          <w:name w:val="General"/>
          <w:gallery w:val="placeholder"/>
        </w:category>
        <w:types>
          <w:type w:val="bbPlcHdr"/>
        </w:types>
        <w:behaviors>
          <w:behavior w:val="content"/>
        </w:behaviors>
        <w:guid w:val="{F12FDE7C-D5D6-465F-927A-C48A4082ADC2}"/>
      </w:docPartPr>
      <w:docPartBody>
        <w:p w:rsidR="00045C7B" w:rsidRDefault="00045C7B" w:rsidP="00045C7B">
          <w:pPr>
            <w:pStyle w:val="3BD62562A7E049F194EB6001AE220424"/>
          </w:pPr>
          <w:r w:rsidRPr="00BA1C0C">
            <w:rPr>
              <w:rStyle w:val="Textodelmarcadordeposicin"/>
              <w:color w:val="FF8F8F"/>
              <w:sz w:val="16"/>
              <w:szCs w:val="16"/>
              <w:u w:val="single"/>
            </w:rPr>
            <w:t>DD/MM/AA</w:t>
          </w:r>
        </w:p>
      </w:docPartBody>
    </w:docPart>
    <w:docPart>
      <w:docPartPr>
        <w:name w:val="E025211ECBF24EAFA7E8DE8255A08B02"/>
        <w:category>
          <w:name w:val="General"/>
          <w:gallery w:val="placeholder"/>
        </w:category>
        <w:types>
          <w:type w:val="bbPlcHdr"/>
        </w:types>
        <w:behaviors>
          <w:behavior w:val="content"/>
        </w:behaviors>
        <w:guid w:val="{966903EC-030D-4A46-BBB0-BF8A7C32DF26}"/>
      </w:docPartPr>
      <w:docPartBody>
        <w:p w:rsidR="00045C7B" w:rsidRDefault="00045C7B" w:rsidP="00045C7B">
          <w:pPr>
            <w:pStyle w:val="E025211ECBF24EAFA7E8DE8255A08B02"/>
          </w:pPr>
          <w:r w:rsidRPr="00BA1C0C">
            <w:rPr>
              <w:rStyle w:val="Textodelmarcadordeposicin"/>
              <w:color w:val="FF8F8F"/>
              <w:sz w:val="16"/>
              <w:szCs w:val="16"/>
              <w:u w:val="single"/>
            </w:rPr>
            <w:t>%</w:t>
          </w:r>
        </w:p>
      </w:docPartBody>
    </w:docPart>
    <w:docPart>
      <w:docPartPr>
        <w:name w:val="5B2E3508187C471EA4F46822F959387A"/>
        <w:category>
          <w:name w:val="General"/>
          <w:gallery w:val="placeholder"/>
        </w:category>
        <w:types>
          <w:type w:val="bbPlcHdr"/>
        </w:types>
        <w:behaviors>
          <w:behavior w:val="content"/>
        </w:behaviors>
        <w:guid w:val="{8D33219B-3814-40EA-8228-7C9F6D340B82}"/>
      </w:docPartPr>
      <w:docPartBody>
        <w:p w:rsidR="00045C7B" w:rsidRDefault="00045C7B" w:rsidP="00045C7B">
          <w:pPr>
            <w:pStyle w:val="5B2E3508187C471EA4F46822F959387A"/>
          </w:pPr>
          <w:r w:rsidRPr="00BA1C0C">
            <w:rPr>
              <w:rStyle w:val="Textodelmarcadordeposicin"/>
              <w:color w:val="FF8F8F"/>
              <w:sz w:val="16"/>
              <w:szCs w:val="16"/>
              <w:u w:val="single"/>
            </w:rPr>
            <w:t>00</w:t>
          </w:r>
        </w:p>
      </w:docPartBody>
    </w:docPart>
    <w:docPart>
      <w:docPartPr>
        <w:name w:val="4C297496BAE045628571A48017430F9B"/>
        <w:category>
          <w:name w:val="General"/>
          <w:gallery w:val="placeholder"/>
        </w:category>
        <w:types>
          <w:type w:val="bbPlcHdr"/>
        </w:types>
        <w:behaviors>
          <w:behavior w:val="content"/>
        </w:behaviors>
        <w:guid w:val="{D95FC485-743A-4AC8-86DB-CAD92E47E96D}"/>
      </w:docPartPr>
      <w:docPartBody>
        <w:p w:rsidR="00045C7B" w:rsidRDefault="00045C7B" w:rsidP="00045C7B">
          <w:pPr>
            <w:pStyle w:val="4C297496BAE045628571A48017430F9B"/>
          </w:pPr>
          <w:r w:rsidRPr="00BA1C0C">
            <w:rPr>
              <w:rStyle w:val="Textodelmarcadordeposicin"/>
              <w:color w:val="FF8F8F"/>
              <w:sz w:val="16"/>
              <w:szCs w:val="16"/>
              <w:u w:val="single"/>
            </w:rPr>
            <w:t>00</w:t>
          </w:r>
        </w:p>
      </w:docPartBody>
    </w:docPart>
    <w:docPart>
      <w:docPartPr>
        <w:name w:val="47F55C473BC14525A452D84C9EBC233F"/>
        <w:category>
          <w:name w:val="General"/>
          <w:gallery w:val="placeholder"/>
        </w:category>
        <w:types>
          <w:type w:val="bbPlcHdr"/>
        </w:types>
        <w:behaviors>
          <w:behavior w:val="content"/>
        </w:behaviors>
        <w:guid w:val="{DCCAFF2F-88BA-4128-A5B3-F3AD3C0363D5}"/>
      </w:docPartPr>
      <w:docPartBody>
        <w:p w:rsidR="00045C7B" w:rsidRDefault="00045C7B" w:rsidP="00045C7B">
          <w:pPr>
            <w:pStyle w:val="47F55C473BC14525A452D84C9EBC233F"/>
          </w:pPr>
          <w:r w:rsidRPr="00BA1C0C">
            <w:rPr>
              <w:rStyle w:val="Textodelmarcadordeposicin"/>
              <w:color w:val="FF8F8F"/>
              <w:sz w:val="16"/>
              <w:szCs w:val="16"/>
              <w:u w:val="single"/>
            </w:rPr>
            <w:t>00</w:t>
          </w:r>
        </w:p>
      </w:docPartBody>
    </w:docPart>
    <w:docPart>
      <w:docPartPr>
        <w:name w:val="BFFA3858F7AD4A32AF127D33C9518564"/>
        <w:category>
          <w:name w:val="General"/>
          <w:gallery w:val="placeholder"/>
        </w:category>
        <w:types>
          <w:type w:val="bbPlcHdr"/>
        </w:types>
        <w:behaviors>
          <w:behavior w:val="content"/>
        </w:behaviors>
        <w:guid w:val="{8627A46A-DC30-45AE-8E80-4BB064B5406D}"/>
      </w:docPartPr>
      <w:docPartBody>
        <w:p w:rsidR="00045C7B" w:rsidRDefault="00045C7B" w:rsidP="00045C7B">
          <w:pPr>
            <w:pStyle w:val="BFFA3858F7AD4A32AF127D33C9518564"/>
          </w:pPr>
          <w:r w:rsidRPr="00BA1C0C">
            <w:rPr>
              <w:rStyle w:val="Textodelmarcadordeposicin"/>
              <w:color w:val="FF8F8F"/>
              <w:sz w:val="16"/>
              <w:szCs w:val="16"/>
              <w:u w:val="single"/>
            </w:rPr>
            <w:t>Nombre del contratante</w:t>
          </w:r>
        </w:p>
      </w:docPartBody>
    </w:docPart>
    <w:docPart>
      <w:docPartPr>
        <w:name w:val="A4DBEAB3AB2E481BBFCB57BF32C3F403"/>
        <w:category>
          <w:name w:val="General"/>
          <w:gallery w:val="placeholder"/>
        </w:category>
        <w:types>
          <w:type w:val="bbPlcHdr"/>
        </w:types>
        <w:behaviors>
          <w:behavior w:val="content"/>
        </w:behaviors>
        <w:guid w:val="{1DDF8334-F13F-496F-AE9D-71EAAB3EDA7C}"/>
      </w:docPartPr>
      <w:docPartBody>
        <w:p w:rsidR="00045C7B" w:rsidRDefault="00045C7B" w:rsidP="00045C7B">
          <w:pPr>
            <w:pStyle w:val="A4DBEAB3AB2E481BBFCB57BF32C3F403"/>
          </w:pPr>
          <w:r w:rsidRPr="00BA1C0C">
            <w:rPr>
              <w:rStyle w:val="Textodelmarcadordeposicin"/>
              <w:color w:val="FF8F8F"/>
              <w:sz w:val="16"/>
              <w:szCs w:val="16"/>
              <w:u w:val="single"/>
            </w:rPr>
            <w:t>DD/MM/AA</w:t>
          </w:r>
        </w:p>
      </w:docPartBody>
    </w:docPart>
    <w:docPart>
      <w:docPartPr>
        <w:name w:val="E3D4F405E38B4BC6AA7407A75C03299E"/>
        <w:category>
          <w:name w:val="General"/>
          <w:gallery w:val="placeholder"/>
        </w:category>
        <w:types>
          <w:type w:val="bbPlcHdr"/>
        </w:types>
        <w:behaviors>
          <w:behavior w:val="content"/>
        </w:behaviors>
        <w:guid w:val="{26B7F541-E79A-450F-9451-216EAB8D0396}"/>
      </w:docPartPr>
      <w:docPartBody>
        <w:p w:rsidR="00045C7B" w:rsidRDefault="00045C7B" w:rsidP="00045C7B">
          <w:pPr>
            <w:pStyle w:val="E3D4F405E38B4BC6AA7407A75C03299E"/>
          </w:pPr>
          <w:r w:rsidRPr="00BA1C0C">
            <w:rPr>
              <w:rStyle w:val="Textodelmarcadordeposicin"/>
              <w:color w:val="FF8F8F"/>
              <w:sz w:val="16"/>
              <w:szCs w:val="16"/>
              <w:u w:val="single"/>
            </w:rPr>
            <w:t>DD/MM/AA</w:t>
          </w:r>
        </w:p>
      </w:docPartBody>
    </w:docPart>
    <w:docPart>
      <w:docPartPr>
        <w:name w:val="11F8BAEC0B34490CB0B1AC54FD6E275B"/>
        <w:category>
          <w:name w:val="General"/>
          <w:gallery w:val="placeholder"/>
        </w:category>
        <w:types>
          <w:type w:val="bbPlcHdr"/>
        </w:types>
        <w:behaviors>
          <w:behavior w:val="content"/>
        </w:behaviors>
        <w:guid w:val="{AF080F32-DEE2-4635-BB64-FE7A0D540A66}"/>
      </w:docPartPr>
      <w:docPartBody>
        <w:p w:rsidR="00045C7B" w:rsidRDefault="00045C7B" w:rsidP="00045C7B">
          <w:pPr>
            <w:pStyle w:val="11F8BAEC0B34490CB0B1AC54FD6E275B"/>
          </w:pPr>
          <w:r w:rsidRPr="00BA1C0C">
            <w:rPr>
              <w:rStyle w:val="Textodelmarcadordeposicin"/>
              <w:color w:val="FF8F8F"/>
              <w:sz w:val="16"/>
              <w:szCs w:val="16"/>
              <w:u w:val="single"/>
            </w:rPr>
            <w:t>%</w:t>
          </w:r>
        </w:p>
      </w:docPartBody>
    </w:docPart>
    <w:docPart>
      <w:docPartPr>
        <w:name w:val="CA7C632AD5FE4EE7B365E139BD464476"/>
        <w:category>
          <w:name w:val="General"/>
          <w:gallery w:val="placeholder"/>
        </w:category>
        <w:types>
          <w:type w:val="bbPlcHdr"/>
        </w:types>
        <w:behaviors>
          <w:behavior w:val="content"/>
        </w:behaviors>
        <w:guid w:val="{62733F5D-1E25-49F5-992C-F0A64B5253EE}"/>
      </w:docPartPr>
      <w:docPartBody>
        <w:p w:rsidR="00045C7B" w:rsidRDefault="00045C7B" w:rsidP="00045C7B">
          <w:pPr>
            <w:pStyle w:val="CA7C632AD5FE4EE7B365E139BD464476"/>
          </w:pPr>
          <w:r w:rsidRPr="00BA1C0C">
            <w:rPr>
              <w:rStyle w:val="Textodelmarcadordeposicin"/>
              <w:color w:val="FF8F8F"/>
              <w:sz w:val="16"/>
              <w:szCs w:val="16"/>
              <w:u w:val="single"/>
            </w:rPr>
            <w:t>00</w:t>
          </w:r>
        </w:p>
      </w:docPartBody>
    </w:docPart>
    <w:docPart>
      <w:docPartPr>
        <w:name w:val="7CAF1D875F244BBB996485173EE7FF14"/>
        <w:category>
          <w:name w:val="General"/>
          <w:gallery w:val="placeholder"/>
        </w:category>
        <w:types>
          <w:type w:val="bbPlcHdr"/>
        </w:types>
        <w:behaviors>
          <w:behavior w:val="content"/>
        </w:behaviors>
        <w:guid w:val="{653EBDC6-BB56-4A7C-BC5B-4D80350766C3}"/>
      </w:docPartPr>
      <w:docPartBody>
        <w:p w:rsidR="00045C7B" w:rsidRDefault="00045C7B" w:rsidP="00045C7B">
          <w:pPr>
            <w:pStyle w:val="7CAF1D875F244BBB996485173EE7FF14"/>
          </w:pPr>
          <w:r w:rsidRPr="00BA1C0C">
            <w:rPr>
              <w:rStyle w:val="Textodelmarcadordeposicin"/>
              <w:color w:val="FF8F8F"/>
              <w:sz w:val="16"/>
              <w:szCs w:val="16"/>
              <w:u w:val="single"/>
            </w:rPr>
            <w:t>00</w:t>
          </w:r>
        </w:p>
      </w:docPartBody>
    </w:docPart>
    <w:docPart>
      <w:docPartPr>
        <w:name w:val="10EE3CE7C6614F3E988FC3DF32485A80"/>
        <w:category>
          <w:name w:val="General"/>
          <w:gallery w:val="placeholder"/>
        </w:category>
        <w:types>
          <w:type w:val="bbPlcHdr"/>
        </w:types>
        <w:behaviors>
          <w:behavior w:val="content"/>
        </w:behaviors>
        <w:guid w:val="{8BB60726-C7E1-45A3-A156-F8066E0A147E}"/>
      </w:docPartPr>
      <w:docPartBody>
        <w:p w:rsidR="00045C7B" w:rsidRDefault="00045C7B" w:rsidP="00045C7B">
          <w:pPr>
            <w:pStyle w:val="10EE3CE7C6614F3E988FC3DF32485A80"/>
          </w:pPr>
          <w:r w:rsidRPr="00BA1C0C">
            <w:rPr>
              <w:rStyle w:val="Textodelmarcadordeposicin"/>
              <w:color w:val="FF8F8F"/>
              <w:sz w:val="16"/>
              <w:szCs w:val="16"/>
              <w:u w:val="single"/>
            </w:rPr>
            <w:t>00</w:t>
          </w:r>
        </w:p>
      </w:docPartBody>
    </w:docPart>
    <w:docPart>
      <w:docPartPr>
        <w:name w:val="17D785B71D3B4C6C9E33E9BA51A62A17"/>
        <w:category>
          <w:name w:val="General"/>
          <w:gallery w:val="placeholder"/>
        </w:category>
        <w:types>
          <w:type w:val="bbPlcHdr"/>
        </w:types>
        <w:behaviors>
          <w:behavior w:val="content"/>
        </w:behaviors>
        <w:guid w:val="{9C46655C-8E70-4AF2-B509-F31C809EC00D}"/>
      </w:docPartPr>
      <w:docPartBody>
        <w:p w:rsidR="00045C7B" w:rsidRDefault="00045C7B" w:rsidP="00045C7B">
          <w:pPr>
            <w:pStyle w:val="17D785B71D3B4C6C9E33E9BA51A62A17"/>
          </w:pPr>
          <w:r w:rsidRPr="00BA1C0C">
            <w:rPr>
              <w:rStyle w:val="Textodelmarcadordeposicin"/>
              <w:color w:val="FF8F8F"/>
              <w:sz w:val="16"/>
              <w:szCs w:val="16"/>
              <w:u w:val="single"/>
            </w:rPr>
            <w:t>Nombre del contratante</w:t>
          </w:r>
        </w:p>
      </w:docPartBody>
    </w:docPart>
    <w:docPart>
      <w:docPartPr>
        <w:name w:val="E6F5C136589E49C8B3704BCC7863BFA0"/>
        <w:category>
          <w:name w:val="General"/>
          <w:gallery w:val="placeholder"/>
        </w:category>
        <w:types>
          <w:type w:val="bbPlcHdr"/>
        </w:types>
        <w:behaviors>
          <w:behavior w:val="content"/>
        </w:behaviors>
        <w:guid w:val="{3582BB41-6BC2-4F2B-AC93-12E5728E3813}"/>
      </w:docPartPr>
      <w:docPartBody>
        <w:p w:rsidR="00045C7B" w:rsidRDefault="00045C7B" w:rsidP="00045C7B">
          <w:pPr>
            <w:pStyle w:val="E6F5C136589E49C8B3704BCC7863BFA0"/>
          </w:pPr>
          <w:r w:rsidRPr="00BA1C0C">
            <w:rPr>
              <w:rStyle w:val="Textodelmarcadordeposicin"/>
              <w:color w:val="FF8F8F"/>
              <w:sz w:val="16"/>
              <w:szCs w:val="16"/>
              <w:u w:val="single"/>
            </w:rPr>
            <w:t>DD/MM/AA</w:t>
          </w:r>
        </w:p>
      </w:docPartBody>
    </w:docPart>
    <w:docPart>
      <w:docPartPr>
        <w:name w:val="0C2B7A3C309D4819B76A6AF4D4EDA074"/>
        <w:category>
          <w:name w:val="General"/>
          <w:gallery w:val="placeholder"/>
        </w:category>
        <w:types>
          <w:type w:val="bbPlcHdr"/>
        </w:types>
        <w:behaviors>
          <w:behavior w:val="content"/>
        </w:behaviors>
        <w:guid w:val="{F781AD1E-9751-418B-99F3-514E95B001E3}"/>
      </w:docPartPr>
      <w:docPartBody>
        <w:p w:rsidR="00045C7B" w:rsidRDefault="00045C7B" w:rsidP="00045C7B">
          <w:pPr>
            <w:pStyle w:val="0C2B7A3C309D4819B76A6AF4D4EDA074"/>
          </w:pPr>
          <w:r w:rsidRPr="00BA1C0C">
            <w:rPr>
              <w:rStyle w:val="Textodelmarcadordeposicin"/>
              <w:color w:val="FF8F8F"/>
              <w:sz w:val="16"/>
              <w:szCs w:val="16"/>
              <w:u w:val="single"/>
            </w:rPr>
            <w:t>DD/MM/AA</w:t>
          </w:r>
        </w:p>
      </w:docPartBody>
    </w:docPart>
    <w:docPart>
      <w:docPartPr>
        <w:name w:val="2425C26E864D4675BC096D7818143612"/>
        <w:category>
          <w:name w:val="General"/>
          <w:gallery w:val="placeholder"/>
        </w:category>
        <w:types>
          <w:type w:val="bbPlcHdr"/>
        </w:types>
        <w:behaviors>
          <w:behavior w:val="content"/>
        </w:behaviors>
        <w:guid w:val="{1FFA2AFF-B8FD-4EC6-8681-DF98650428EB}"/>
      </w:docPartPr>
      <w:docPartBody>
        <w:p w:rsidR="00045C7B" w:rsidRDefault="00045C7B" w:rsidP="00045C7B">
          <w:pPr>
            <w:pStyle w:val="2425C26E864D4675BC096D7818143612"/>
          </w:pPr>
          <w:r w:rsidRPr="00BA1C0C">
            <w:rPr>
              <w:rStyle w:val="Textodelmarcadordeposicin"/>
              <w:color w:val="FF8F8F"/>
              <w:sz w:val="16"/>
              <w:szCs w:val="16"/>
              <w:u w:val="single"/>
            </w:rPr>
            <w:t>%</w:t>
          </w:r>
        </w:p>
      </w:docPartBody>
    </w:docPart>
    <w:docPart>
      <w:docPartPr>
        <w:name w:val="2C68B27EA67D49988014B8815D8A88BB"/>
        <w:category>
          <w:name w:val="General"/>
          <w:gallery w:val="placeholder"/>
        </w:category>
        <w:types>
          <w:type w:val="bbPlcHdr"/>
        </w:types>
        <w:behaviors>
          <w:behavior w:val="content"/>
        </w:behaviors>
        <w:guid w:val="{335C9D26-A27E-413A-A7DC-48753F05C579}"/>
      </w:docPartPr>
      <w:docPartBody>
        <w:p w:rsidR="00045C7B" w:rsidRDefault="00045C7B" w:rsidP="00045C7B">
          <w:pPr>
            <w:pStyle w:val="2C68B27EA67D49988014B8815D8A88BB"/>
          </w:pPr>
          <w:r w:rsidRPr="00BA1C0C">
            <w:rPr>
              <w:rStyle w:val="Textodelmarcadordeposicin"/>
              <w:color w:val="FF8F8F"/>
              <w:sz w:val="16"/>
              <w:szCs w:val="16"/>
              <w:u w:val="single"/>
            </w:rPr>
            <w:t>00</w:t>
          </w:r>
        </w:p>
      </w:docPartBody>
    </w:docPart>
    <w:docPart>
      <w:docPartPr>
        <w:name w:val="7CDED2EF65474C4C924A093A172D8B49"/>
        <w:category>
          <w:name w:val="General"/>
          <w:gallery w:val="placeholder"/>
        </w:category>
        <w:types>
          <w:type w:val="bbPlcHdr"/>
        </w:types>
        <w:behaviors>
          <w:behavior w:val="content"/>
        </w:behaviors>
        <w:guid w:val="{4D900E43-859B-434A-889F-2BEF38621DFC}"/>
      </w:docPartPr>
      <w:docPartBody>
        <w:p w:rsidR="00045C7B" w:rsidRDefault="00045C7B" w:rsidP="00045C7B">
          <w:pPr>
            <w:pStyle w:val="7CDED2EF65474C4C924A093A172D8B49"/>
          </w:pPr>
          <w:r w:rsidRPr="00BA1C0C">
            <w:rPr>
              <w:rStyle w:val="Textodelmarcadordeposicin"/>
              <w:color w:val="FF8F8F"/>
              <w:sz w:val="16"/>
              <w:szCs w:val="16"/>
              <w:u w:val="single"/>
            </w:rPr>
            <w:t>00</w:t>
          </w:r>
        </w:p>
      </w:docPartBody>
    </w:docPart>
    <w:docPart>
      <w:docPartPr>
        <w:name w:val="4B4022D0A5D043A7BC8851B11F0FE0F3"/>
        <w:category>
          <w:name w:val="General"/>
          <w:gallery w:val="placeholder"/>
        </w:category>
        <w:types>
          <w:type w:val="bbPlcHdr"/>
        </w:types>
        <w:behaviors>
          <w:behavior w:val="content"/>
        </w:behaviors>
        <w:guid w:val="{B0F9ED55-B283-499D-868A-F2956E57B9C0}"/>
      </w:docPartPr>
      <w:docPartBody>
        <w:p w:rsidR="00045C7B" w:rsidRDefault="00045C7B" w:rsidP="00045C7B">
          <w:pPr>
            <w:pStyle w:val="4B4022D0A5D043A7BC8851B11F0FE0F3"/>
          </w:pPr>
          <w:r w:rsidRPr="00BA1C0C">
            <w:rPr>
              <w:rStyle w:val="Textodelmarcadordeposicin"/>
              <w:color w:val="FF8F8F"/>
              <w:sz w:val="16"/>
              <w:szCs w:val="16"/>
              <w:u w:val="single"/>
            </w:rPr>
            <w:t>00</w:t>
          </w:r>
        </w:p>
      </w:docPartBody>
    </w:docPart>
    <w:docPart>
      <w:docPartPr>
        <w:name w:val="C8C211EDA44F47DAAB1EF04FFC5C3364"/>
        <w:category>
          <w:name w:val="General"/>
          <w:gallery w:val="placeholder"/>
        </w:category>
        <w:types>
          <w:type w:val="bbPlcHdr"/>
        </w:types>
        <w:behaviors>
          <w:behavior w:val="content"/>
        </w:behaviors>
        <w:guid w:val="{89880D9E-F742-4645-A4F8-DD91FB37AAD8}"/>
      </w:docPartPr>
      <w:docPartBody>
        <w:p w:rsidR="00045C7B" w:rsidRDefault="00045C7B" w:rsidP="00045C7B">
          <w:pPr>
            <w:pStyle w:val="C8C211EDA44F47DAAB1EF04FFC5C3364"/>
          </w:pPr>
          <w:r w:rsidRPr="00BA1C0C">
            <w:rPr>
              <w:rStyle w:val="Textodelmarcadordeposicin"/>
              <w:color w:val="FF8F8F"/>
              <w:sz w:val="16"/>
              <w:szCs w:val="16"/>
              <w:u w:val="single"/>
            </w:rPr>
            <w:t>Nombre del contratante</w:t>
          </w:r>
        </w:p>
      </w:docPartBody>
    </w:docPart>
    <w:docPart>
      <w:docPartPr>
        <w:name w:val="826D5EC469CB4CD2807FA314F14745C6"/>
        <w:category>
          <w:name w:val="General"/>
          <w:gallery w:val="placeholder"/>
        </w:category>
        <w:types>
          <w:type w:val="bbPlcHdr"/>
        </w:types>
        <w:behaviors>
          <w:behavior w:val="content"/>
        </w:behaviors>
        <w:guid w:val="{F116EA64-BB0D-4727-9F70-979D5925F9C1}"/>
      </w:docPartPr>
      <w:docPartBody>
        <w:p w:rsidR="00045C7B" w:rsidRDefault="00045C7B" w:rsidP="00045C7B">
          <w:pPr>
            <w:pStyle w:val="826D5EC469CB4CD2807FA314F14745C6"/>
          </w:pPr>
          <w:r w:rsidRPr="00BA1C0C">
            <w:rPr>
              <w:rStyle w:val="Textodelmarcadordeposicin"/>
              <w:color w:val="FF8F8F"/>
              <w:sz w:val="16"/>
              <w:szCs w:val="16"/>
              <w:u w:val="single"/>
            </w:rPr>
            <w:t>DD/MM/AA</w:t>
          </w:r>
        </w:p>
      </w:docPartBody>
    </w:docPart>
    <w:docPart>
      <w:docPartPr>
        <w:name w:val="7B3E312BE9CA45C78034226F11E0468B"/>
        <w:category>
          <w:name w:val="General"/>
          <w:gallery w:val="placeholder"/>
        </w:category>
        <w:types>
          <w:type w:val="bbPlcHdr"/>
        </w:types>
        <w:behaviors>
          <w:behavior w:val="content"/>
        </w:behaviors>
        <w:guid w:val="{DA39DF8B-997E-4E63-8A9F-E7BFAF7DFBB1}"/>
      </w:docPartPr>
      <w:docPartBody>
        <w:p w:rsidR="00045C7B" w:rsidRDefault="00045C7B" w:rsidP="00045C7B">
          <w:pPr>
            <w:pStyle w:val="7B3E312BE9CA45C78034226F11E0468B"/>
          </w:pPr>
          <w:r w:rsidRPr="00BA1C0C">
            <w:rPr>
              <w:rStyle w:val="Textodelmarcadordeposicin"/>
              <w:color w:val="FF8F8F"/>
              <w:sz w:val="16"/>
              <w:szCs w:val="16"/>
              <w:u w:val="single"/>
            </w:rPr>
            <w:t>DD/MM/AA</w:t>
          </w:r>
        </w:p>
      </w:docPartBody>
    </w:docPart>
    <w:docPart>
      <w:docPartPr>
        <w:name w:val="74316339B67247538791621E7228A52F"/>
        <w:category>
          <w:name w:val="General"/>
          <w:gallery w:val="placeholder"/>
        </w:category>
        <w:types>
          <w:type w:val="bbPlcHdr"/>
        </w:types>
        <w:behaviors>
          <w:behavior w:val="content"/>
        </w:behaviors>
        <w:guid w:val="{F7C59782-60D9-4F35-8D38-42B078E214F8}"/>
      </w:docPartPr>
      <w:docPartBody>
        <w:p w:rsidR="00045C7B" w:rsidRDefault="00045C7B" w:rsidP="00045C7B">
          <w:pPr>
            <w:pStyle w:val="74316339B67247538791621E7228A52F"/>
          </w:pPr>
          <w:r w:rsidRPr="00BA1C0C">
            <w:rPr>
              <w:rStyle w:val="Textodelmarcadordeposicin"/>
              <w:color w:val="FF8F8F"/>
              <w:sz w:val="16"/>
              <w:szCs w:val="16"/>
              <w:u w:val="single"/>
            </w:rPr>
            <w:t>%</w:t>
          </w:r>
        </w:p>
      </w:docPartBody>
    </w:docPart>
    <w:docPart>
      <w:docPartPr>
        <w:name w:val="7C88474D00664A4EB821A75472824383"/>
        <w:category>
          <w:name w:val="General"/>
          <w:gallery w:val="placeholder"/>
        </w:category>
        <w:types>
          <w:type w:val="bbPlcHdr"/>
        </w:types>
        <w:behaviors>
          <w:behavior w:val="content"/>
        </w:behaviors>
        <w:guid w:val="{D46FD71F-9548-4415-8969-8B7C7006AB3E}"/>
      </w:docPartPr>
      <w:docPartBody>
        <w:p w:rsidR="00045C7B" w:rsidRDefault="00045C7B" w:rsidP="00045C7B">
          <w:pPr>
            <w:pStyle w:val="7C88474D00664A4EB821A75472824383"/>
          </w:pPr>
          <w:r w:rsidRPr="00BA1C0C">
            <w:rPr>
              <w:rStyle w:val="Textodelmarcadordeposicin"/>
              <w:color w:val="FF8F8F"/>
              <w:sz w:val="16"/>
              <w:szCs w:val="16"/>
              <w:u w:val="single"/>
            </w:rPr>
            <w:t>00</w:t>
          </w:r>
        </w:p>
      </w:docPartBody>
    </w:docPart>
    <w:docPart>
      <w:docPartPr>
        <w:name w:val="A97BB3C6D54E4EEB98E8B5058277BF59"/>
        <w:category>
          <w:name w:val="General"/>
          <w:gallery w:val="placeholder"/>
        </w:category>
        <w:types>
          <w:type w:val="bbPlcHdr"/>
        </w:types>
        <w:behaviors>
          <w:behavior w:val="content"/>
        </w:behaviors>
        <w:guid w:val="{04606BCF-1BFE-4328-9E7D-584C21320FFD}"/>
      </w:docPartPr>
      <w:docPartBody>
        <w:p w:rsidR="00045C7B" w:rsidRDefault="00045C7B" w:rsidP="00045C7B">
          <w:pPr>
            <w:pStyle w:val="A97BB3C6D54E4EEB98E8B5058277BF59"/>
          </w:pPr>
          <w:r w:rsidRPr="00BA1C0C">
            <w:rPr>
              <w:rStyle w:val="Textodelmarcadordeposicin"/>
              <w:color w:val="FF8F8F"/>
              <w:sz w:val="16"/>
              <w:szCs w:val="16"/>
              <w:u w:val="single"/>
            </w:rPr>
            <w:t>00</w:t>
          </w:r>
        </w:p>
      </w:docPartBody>
    </w:docPart>
    <w:docPart>
      <w:docPartPr>
        <w:name w:val="FC1F9C20E42742F4AF06001549B8A6DB"/>
        <w:category>
          <w:name w:val="General"/>
          <w:gallery w:val="placeholder"/>
        </w:category>
        <w:types>
          <w:type w:val="bbPlcHdr"/>
        </w:types>
        <w:behaviors>
          <w:behavior w:val="content"/>
        </w:behaviors>
        <w:guid w:val="{FE9958F7-CF8F-464E-A0B8-57A1FA705650}"/>
      </w:docPartPr>
      <w:docPartBody>
        <w:p w:rsidR="00045C7B" w:rsidRDefault="00045C7B" w:rsidP="00045C7B">
          <w:pPr>
            <w:pStyle w:val="FC1F9C20E42742F4AF06001549B8A6DB"/>
          </w:pPr>
          <w:r w:rsidRPr="00BA1C0C">
            <w:rPr>
              <w:rStyle w:val="Textodelmarcadordeposicin"/>
              <w:color w:val="FF8F8F"/>
              <w:sz w:val="16"/>
              <w:szCs w:val="16"/>
              <w:u w:val="single"/>
            </w:rPr>
            <w:t>00</w:t>
          </w:r>
        </w:p>
      </w:docPartBody>
    </w:docPart>
    <w:docPart>
      <w:docPartPr>
        <w:name w:val="CB9F7DE438E34D509CFF8DA54ED3B6BA"/>
        <w:category>
          <w:name w:val="General"/>
          <w:gallery w:val="placeholder"/>
        </w:category>
        <w:types>
          <w:type w:val="bbPlcHdr"/>
        </w:types>
        <w:behaviors>
          <w:behavior w:val="content"/>
        </w:behaviors>
        <w:guid w:val="{D52E6030-2A83-4B17-8F7E-088C3D20413E}"/>
      </w:docPartPr>
      <w:docPartBody>
        <w:p w:rsidR="00045C7B" w:rsidRDefault="00045C7B" w:rsidP="00045C7B">
          <w:pPr>
            <w:pStyle w:val="CB9F7DE438E34D509CFF8DA54ED3B6BA"/>
          </w:pPr>
          <w:r w:rsidRPr="00BA1C0C">
            <w:rPr>
              <w:rStyle w:val="Textodelmarcadordeposicin"/>
              <w:color w:val="FF8F8F"/>
              <w:sz w:val="16"/>
              <w:szCs w:val="16"/>
              <w:u w:val="single"/>
            </w:rPr>
            <w:t>00</w:t>
          </w:r>
        </w:p>
      </w:docPartBody>
    </w:docPart>
    <w:docPart>
      <w:docPartPr>
        <w:name w:val="AC7CE0AC3EA74CDE99EA5516CC3B6F8E"/>
        <w:category>
          <w:name w:val="General"/>
          <w:gallery w:val="placeholder"/>
        </w:category>
        <w:types>
          <w:type w:val="bbPlcHdr"/>
        </w:types>
        <w:behaviors>
          <w:behavior w:val="content"/>
        </w:behaviors>
        <w:guid w:val="{45EEDCF9-5A33-4F8C-8FE0-FF91CD2B5D8D}"/>
      </w:docPartPr>
      <w:docPartBody>
        <w:p w:rsidR="00045C7B" w:rsidRDefault="00045C7B" w:rsidP="00045C7B">
          <w:pPr>
            <w:pStyle w:val="AC7CE0AC3EA74CDE99EA5516CC3B6F8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FC3CC5F1674C28ACFE23D1248439D5"/>
        <w:category>
          <w:name w:val="General"/>
          <w:gallery w:val="placeholder"/>
        </w:category>
        <w:types>
          <w:type w:val="bbPlcHdr"/>
        </w:types>
        <w:behaviors>
          <w:behavior w:val="content"/>
        </w:behaviors>
        <w:guid w:val="{2A144981-E22F-418B-A631-8E1074FE04E2}"/>
      </w:docPartPr>
      <w:docPartBody>
        <w:p w:rsidR="00045C7B" w:rsidRDefault="00045C7B" w:rsidP="00045C7B">
          <w:pPr>
            <w:pStyle w:val="BDFC3CC5F1674C28ACFE23D1248439D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9DBD156CB56408F9889ACC755ECDD96"/>
        <w:category>
          <w:name w:val="General"/>
          <w:gallery w:val="placeholder"/>
        </w:category>
        <w:types>
          <w:type w:val="bbPlcHdr"/>
        </w:types>
        <w:behaviors>
          <w:behavior w:val="content"/>
        </w:behaviors>
        <w:guid w:val="{238157B9-4BE3-465D-8242-41E356BC6432}"/>
      </w:docPartPr>
      <w:docPartBody>
        <w:p w:rsidR="00045C7B" w:rsidRDefault="00045C7B" w:rsidP="00045C7B">
          <w:pPr>
            <w:pStyle w:val="F9DBD156CB56408F9889ACC755ECDD9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47DC55C02A41DFB6CEB4FA91EFB095"/>
        <w:category>
          <w:name w:val="General"/>
          <w:gallery w:val="placeholder"/>
        </w:category>
        <w:types>
          <w:type w:val="bbPlcHdr"/>
        </w:types>
        <w:behaviors>
          <w:behavior w:val="content"/>
        </w:behaviors>
        <w:guid w:val="{AC361EE0-1B9A-4DE1-9E97-4745F252081B}"/>
      </w:docPartPr>
      <w:docPartBody>
        <w:p w:rsidR="00045C7B" w:rsidRDefault="00045C7B" w:rsidP="00045C7B">
          <w:pPr>
            <w:pStyle w:val="3547DC55C02A41DFB6CEB4FA91EFB09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DD1AB2DED8949DFA0DAAA55C75F54F8"/>
        <w:category>
          <w:name w:val="General"/>
          <w:gallery w:val="placeholder"/>
        </w:category>
        <w:types>
          <w:type w:val="bbPlcHdr"/>
        </w:types>
        <w:behaviors>
          <w:behavior w:val="content"/>
        </w:behaviors>
        <w:guid w:val="{5F4984C0-3122-4E1B-87D0-76CD04AC6BF8}"/>
      </w:docPartPr>
      <w:docPartBody>
        <w:p w:rsidR="00045C7B" w:rsidRDefault="00045C7B" w:rsidP="00045C7B">
          <w:pPr>
            <w:pStyle w:val="5DD1AB2DED8949DFA0DAAA55C75F54F8"/>
          </w:pPr>
          <w:r w:rsidRPr="001A5D42">
            <w:rPr>
              <w:rStyle w:val="Textodelmarcadordeposicin"/>
              <w:rFonts w:ascii="Arial" w:hAnsi="Arial" w:cs="Arial"/>
              <w:color w:val="FF8F8F"/>
              <w:u w:val="single"/>
            </w:rPr>
            <w:t>Ciudad</w:t>
          </w:r>
        </w:p>
      </w:docPartBody>
    </w:docPart>
    <w:docPart>
      <w:docPartPr>
        <w:name w:val="50C3DF8BD1BC4C68A7EF3DDB51C92E13"/>
        <w:category>
          <w:name w:val="General"/>
          <w:gallery w:val="placeholder"/>
        </w:category>
        <w:types>
          <w:type w:val="bbPlcHdr"/>
        </w:types>
        <w:behaviors>
          <w:behavior w:val="content"/>
        </w:behaviors>
        <w:guid w:val="{FF6814A4-76CE-4F00-9CED-54A6C0FAB070}"/>
      </w:docPartPr>
      <w:docPartBody>
        <w:p w:rsidR="00045C7B" w:rsidRDefault="00045C7B" w:rsidP="00045C7B">
          <w:pPr>
            <w:pStyle w:val="50C3DF8BD1BC4C68A7EF3DDB51C92E13"/>
          </w:pPr>
          <w:r w:rsidRPr="001A5D42">
            <w:rPr>
              <w:rStyle w:val="Textodelmarcadordeposicin"/>
              <w:rFonts w:ascii="Arial" w:hAnsi="Arial" w:cs="Arial"/>
              <w:color w:val="FF8F8F"/>
            </w:rPr>
            <w:t>seleccionar la fecha.</w:t>
          </w:r>
        </w:p>
      </w:docPartBody>
    </w:docPart>
    <w:docPart>
      <w:docPartPr>
        <w:name w:val="B127B25518EA4816A5A9D7321990A68B"/>
        <w:category>
          <w:name w:val="General"/>
          <w:gallery w:val="placeholder"/>
        </w:category>
        <w:types>
          <w:type w:val="bbPlcHdr"/>
        </w:types>
        <w:behaviors>
          <w:behavior w:val="content"/>
        </w:behaviors>
        <w:guid w:val="{12D20F8F-AA0A-4BA8-898E-70B634061BF7}"/>
      </w:docPartPr>
      <w:docPartBody>
        <w:p w:rsidR="00045C7B" w:rsidRDefault="00045C7B" w:rsidP="00045C7B">
          <w:pPr>
            <w:pStyle w:val="B127B25518EA4816A5A9D7321990A68B"/>
          </w:pPr>
          <w:r w:rsidRPr="001A5D42">
            <w:rPr>
              <w:rStyle w:val="Textodelmarcadordeposicin"/>
              <w:rFonts w:ascii="Arial" w:hAnsi="Arial" w:cs="Arial"/>
              <w:color w:val="FF8F8F"/>
              <w:u w:val="single"/>
            </w:rPr>
            <w:t>DILIGENCIAR LA UNIDAD A LA QUE PRESENTA LA OFERTA</w:t>
          </w:r>
        </w:p>
      </w:docPartBody>
    </w:docPart>
    <w:docPart>
      <w:docPartPr>
        <w:name w:val="F732B3C04B25443A9B654D63ED09F047"/>
        <w:category>
          <w:name w:val="General"/>
          <w:gallery w:val="placeholder"/>
        </w:category>
        <w:types>
          <w:type w:val="bbPlcHdr"/>
        </w:types>
        <w:behaviors>
          <w:behavior w:val="content"/>
        </w:behaviors>
        <w:guid w:val="{08C23554-5180-4CFC-AA9B-45AEC9E312D3}"/>
      </w:docPartPr>
      <w:docPartBody>
        <w:p w:rsidR="00045C7B" w:rsidRDefault="00045C7B" w:rsidP="00045C7B">
          <w:pPr>
            <w:pStyle w:val="F732B3C04B25443A9B654D63ED09F047"/>
          </w:pPr>
          <w:r w:rsidRPr="001A5D42">
            <w:rPr>
              <w:rStyle w:val="Textodelmarcadordeposicin"/>
              <w:rFonts w:ascii="Arial" w:hAnsi="Arial" w:cs="Arial"/>
              <w:color w:val="FF8F8F"/>
              <w:u w:val="single"/>
            </w:rPr>
            <w:t>Diligenciar el nombre completo del proponente</w:t>
          </w:r>
        </w:p>
      </w:docPartBody>
    </w:docPart>
    <w:docPart>
      <w:docPartPr>
        <w:name w:val="8C92916DEBD04C258BFC4051CA5EF9B4"/>
        <w:category>
          <w:name w:val="General"/>
          <w:gallery w:val="placeholder"/>
        </w:category>
        <w:types>
          <w:type w:val="bbPlcHdr"/>
        </w:types>
        <w:behaviors>
          <w:behavior w:val="content"/>
        </w:behaviors>
        <w:guid w:val="{11FA4ACB-20E3-48D3-85F0-887ECCEE598F}"/>
      </w:docPartPr>
      <w:docPartBody>
        <w:p w:rsidR="00045C7B" w:rsidRDefault="00045C7B" w:rsidP="00045C7B">
          <w:pPr>
            <w:pStyle w:val="8C92916DEBD04C258BFC4051CA5EF9B4"/>
          </w:pPr>
          <w:r w:rsidRPr="001A5D42">
            <w:rPr>
              <w:rStyle w:val="Textodelmarcadordeposicin"/>
              <w:rFonts w:ascii="Arial" w:hAnsi="Arial" w:cs="Arial"/>
              <w:color w:val="FF8F8F"/>
              <w:u w:val="single"/>
            </w:rPr>
            <w:t>Diligenciar la identificación del proponente</w:t>
          </w:r>
        </w:p>
      </w:docPartBody>
    </w:docPart>
    <w:docPart>
      <w:docPartPr>
        <w:name w:val="8C3F1FD5BC04420EBD503D036B10ECEA"/>
        <w:category>
          <w:name w:val="General"/>
          <w:gallery w:val="placeholder"/>
        </w:category>
        <w:types>
          <w:type w:val="bbPlcHdr"/>
        </w:types>
        <w:behaviors>
          <w:behavior w:val="content"/>
        </w:behaviors>
        <w:guid w:val="{936B7E95-A591-45E3-8F8E-B1307EAC8692}"/>
      </w:docPartPr>
      <w:docPartBody>
        <w:p w:rsidR="00045C7B" w:rsidRDefault="00045C7B" w:rsidP="00045C7B">
          <w:pPr>
            <w:pStyle w:val="8C3F1FD5BC04420EBD503D036B10ECEA"/>
          </w:pPr>
          <w:r w:rsidRPr="001A5D42">
            <w:rPr>
              <w:rStyle w:val="Textodelmarcadordeposicin"/>
              <w:rFonts w:ascii="Arial" w:hAnsi="Arial" w:cs="Arial"/>
              <w:color w:val="FF8F8F"/>
              <w:u w:val="single"/>
            </w:rPr>
            <w:t>Diligenciar el nombre completo del representante legal</w:t>
          </w:r>
        </w:p>
      </w:docPartBody>
    </w:docPart>
    <w:docPart>
      <w:docPartPr>
        <w:name w:val="687150499A9D4A7DB80F7FABE9D3C1E6"/>
        <w:category>
          <w:name w:val="General"/>
          <w:gallery w:val="placeholder"/>
        </w:category>
        <w:types>
          <w:type w:val="bbPlcHdr"/>
        </w:types>
        <w:behaviors>
          <w:behavior w:val="content"/>
        </w:behaviors>
        <w:guid w:val="{4B3C7ECC-D8F4-47D6-A8B7-02584244609B}"/>
      </w:docPartPr>
      <w:docPartBody>
        <w:p w:rsidR="00045C7B" w:rsidRDefault="00045C7B" w:rsidP="00045C7B">
          <w:pPr>
            <w:pStyle w:val="687150499A9D4A7DB80F7FABE9D3C1E6"/>
          </w:pPr>
          <w:r w:rsidRPr="001A5D42">
            <w:rPr>
              <w:rStyle w:val="Textodelmarcadordeposicin"/>
              <w:rFonts w:ascii="Arial" w:hAnsi="Arial" w:cs="Arial"/>
              <w:color w:val="FF8F8F"/>
              <w:u w:val="single"/>
            </w:rPr>
            <w:t>Diligenciar el documento de identificación del representante legal</w:t>
          </w:r>
        </w:p>
      </w:docPartBody>
    </w:docPart>
    <w:docPart>
      <w:docPartPr>
        <w:name w:val="7B252443C459412E9844CEDD9406E167"/>
        <w:category>
          <w:name w:val="General"/>
          <w:gallery w:val="placeholder"/>
        </w:category>
        <w:types>
          <w:type w:val="bbPlcHdr"/>
        </w:types>
        <w:behaviors>
          <w:behavior w:val="content"/>
        </w:behaviors>
        <w:guid w:val="{6D11B028-0DF9-4B77-A97E-212EB72ADEE7}"/>
      </w:docPartPr>
      <w:docPartBody>
        <w:p w:rsidR="00045C7B" w:rsidRDefault="00045C7B" w:rsidP="00045C7B">
          <w:pPr>
            <w:pStyle w:val="7B252443C459412E9844CEDD9406E167"/>
          </w:pPr>
          <w:r w:rsidRPr="001A5D42">
            <w:rPr>
              <w:rStyle w:val="Textodelmarcadordeposicin"/>
              <w:rFonts w:ascii="Arial" w:hAnsi="Arial" w:cs="Arial"/>
              <w:color w:val="FF8F8F"/>
              <w:u w:val="single"/>
            </w:rPr>
            <w:t>Diligenciar la dirección del proveedor</w:t>
          </w:r>
        </w:p>
      </w:docPartBody>
    </w:docPart>
    <w:docPart>
      <w:docPartPr>
        <w:name w:val="A729B6CE6A694CCC879F1AB76EA29A5C"/>
        <w:category>
          <w:name w:val="General"/>
          <w:gallery w:val="placeholder"/>
        </w:category>
        <w:types>
          <w:type w:val="bbPlcHdr"/>
        </w:types>
        <w:behaviors>
          <w:behavior w:val="content"/>
        </w:behaviors>
        <w:guid w:val="{82D2DACE-99F7-4939-8E38-3764E934D21D}"/>
      </w:docPartPr>
      <w:docPartBody>
        <w:p w:rsidR="00045C7B" w:rsidRDefault="00045C7B" w:rsidP="00045C7B">
          <w:pPr>
            <w:pStyle w:val="A729B6CE6A694CCC879F1AB76EA29A5C"/>
          </w:pPr>
          <w:r w:rsidRPr="001A5D42">
            <w:rPr>
              <w:rStyle w:val="Textodelmarcadordeposicin"/>
              <w:rFonts w:ascii="Arial" w:hAnsi="Arial" w:cs="Arial"/>
              <w:color w:val="FF8F8F"/>
              <w:u w:val="single"/>
            </w:rPr>
            <w:t>Diligenciar teléfonos de contacto del proveedor</w:t>
          </w:r>
        </w:p>
      </w:docPartBody>
    </w:docPart>
    <w:docPart>
      <w:docPartPr>
        <w:name w:val="8C3706EC3AAE41A38AA982C89D86F74E"/>
        <w:category>
          <w:name w:val="General"/>
          <w:gallery w:val="placeholder"/>
        </w:category>
        <w:types>
          <w:type w:val="bbPlcHdr"/>
        </w:types>
        <w:behaviors>
          <w:behavior w:val="content"/>
        </w:behaviors>
        <w:guid w:val="{B9A40FC5-8146-4F79-BCB9-6B17A7A0A217}"/>
      </w:docPartPr>
      <w:docPartBody>
        <w:p w:rsidR="00045C7B" w:rsidRDefault="00045C7B" w:rsidP="00045C7B">
          <w:pPr>
            <w:pStyle w:val="8C3706EC3AAE41A38AA982C89D86F74E"/>
          </w:pPr>
          <w:r w:rsidRPr="001A5D42">
            <w:rPr>
              <w:rStyle w:val="Textodelmarcadordeposicin"/>
              <w:rFonts w:ascii="Arial" w:hAnsi="Arial" w:cs="Arial"/>
              <w:color w:val="FF8F8F"/>
              <w:u w:val="single"/>
            </w:rPr>
            <w:t>Diligenciar correo electrónico de notificaciones</w:t>
          </w:r>
        </w:p>
      </w:docPartBody>
    </w:docPart>
    <w:docPart>
      <w:docPartPr>
        <w:name w:val="EBA846926589421FB6A63CE8BC57738B"/>
        <w:category>
          <w:name w:val="General"/>
          <w:gallery w:val="placeholder"/>
        </w:category>
        <w:types>
          <w:type w:val="bbPlcHdr"/>
        </w:types>
        <w:behaviors>
          <w:behavior w:val="content"/>
        </w:behaviors>
        <w:guid w:val="{8325E709-596F-4DA3-945B-11D816E5F735}"/>
      </w:docPartPr>
      <w:docPartBody>
        <w:p w:rsidR="00045C7B" w:rsidRDefault="00045C7B" w:rsidP="00045C7B">
          <w:pPr>
            <w:pStyle w:val="EBA846926589421FB6A63CE8BC57738B"/>
          </w:pPr>
          <w:r w:rsidRPr="001306F1">
            <w:rPr>
              <w:rStyle w:val="Textodelmarcadordeposicin"/>
              <w:rFonts w:ascii="Arial" w:hAnsi="Arial" w:cs="Arial"/>
              <w:color w:val="FF8F8F"/>
              <w:sz w:val="20"/>
              <w:szCs w:val="20"/>
              <w:u w:val="single"/>
            </w:rPr>
            <w:t>Ciudad</w:t>
          </w:r>
        </w:p>
      </w:docPartBody>
    </w:docPart>
    <w:docPart>
      <w:docPartPr>
        <w:name w:val="DF85DDBD9E0A44FE827B61E68141FB1F"/>
        <w:category>
          <w:name w:val="General"/>
          <w:gallery w:val="placeholder"/>
        </w:category>
        <w:types>
          <w:type w:val="bbPlcHdr"/>
        </w:types>
        <w:behaviors>
          <w:behavior w:val="content"/>
        </w:behaviors>
        <w:guid w:val="{466A046D-F669-40EE-A670-6AA4951043D7}"/>
      </w:docPartPr>
      <w:docPartBody>
        <w:p w:rsidR="00045C7B" w:rsidRDefault="00045C7B" w:rsidP="00045C7B">
          <w:pPr>
            <w:pStyle w:val="DF85DDBD9E0A44FE827B61E68141FB1F"/>
          </w:pPr>
          <w:r w:rsidRPr="001306F1">
            <w:rPr>
              <w:rStyle w:val="Textodelmarcadordeposicin"/>
              <w:rFonts w:ascii="Arial" w:hAnsi="Arial" w:cs="Arial"/>
              <w:color w:val="FF8F8F"/>
              <w:sz w:val="20"/>
              <w:szCs w:val="20"/>
            </w:rPr>
            <w:t>seleccionar la fecha.</w:t>
          </w:r>
        </w:p>
      </w:docPartBody>
    </w:docPart>
    <w:docPart>
      <w:docPartPr>
        <w:name w:val="AFA1365484B54836A78CAB4FDCF3ECF6"/>
        <w:category>
          <w:name w:val="General"/>
          <w:gallery w:val="placeholder"/>
        </w:category>
        <w:types>
          <w:type w:val="bbPlcHdr"/>
        </w:types>
        <w:behaviors>
          <w:behavior w:val="content"/>
        </w:behaviors>
        <w:guid w:val="{645FC7A4-A532-436B-BC72-1DBA66BB660B}"/>
      </w:docPartPr>
      <w:docPartBody>
        <w:p w:rsidR="00045C7B" w:rsidRDefault="00045C7B" w:rsidP="00045C7B">
          <w:pPr>
            <w:pStyle w:val="AFA1365484B54836A78CAB4FDCF3ECF6"/>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1CBFB0549464A6B8D85D5EE7B72E7CC"/>
        <w:category>
          <w:name w:val="General"/>
          <w:gallery w:val="placeholder"/>
        </w:category>
        <w:types>
          <w:type w:val="bbPlcHdr"/>
        </w:types>
        <w:behaviors>
          <w:behavior w:val="content"/>
        </w:behaviors>
        <w:guid w:val="{5607B6E5-B73C-48D7-905E-25677D06F0FE}"/>
      </w:docPartPr>
      <w:docPartBody>
        <w:p w:rsidR="00045C7B" w:rsidRDefault="00045C7B" w:rsidP="00045C7B">
          <w:pPr>
            <w:pStyle w:val="F1CBFB0549464A6B8D85D5EE7B72E7CC"/>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BD093C9C40B44ED2BC7D2A99ADFBA363"/>
        <w:category>
          <w:name w:val="General"/>
          <w:gallery w:val="placeholder"/>
        </w:category>
        <w:types>
          <w:type w:val="bbPlcHdr"/>
        </w:types>
        <w:behaviors>
          <w:behavior w:val="content"/>
        </w:behaviors>
        <w:guid w:val="{190B135D-FB8B-494D-BCA2-3B6CA9F29252}"/>
      </w:docPartPr>
      <w:docPartBody>
        <w:p w:rsidR="00045C7B" w:rsidRDefault="00045C7B" w:rsidP="00045C7B">
          <w:pPr>
            <w:pStyle w:val="BD093C9C40B44ED2BC7D2A99ADFBA363"/>
          </w:pPr>
          <w:r w:rsidRPr="001306F1">
            <w:rPr>
              <w:rStyle w:val="Textodelmarcadordeposicin"/>
              <w:rFonts w:ascii="Arial" w:hAnsi="Arial" w:cs="Arial"/>
              <w:color w:val="FF8F8F"/>
              <w:sz w:val="20"/>
              <w:szCs w:val="20"/>
              <w:u w:val="single"/>
            </w:rPr>
            <w:t>Diligenciar el número del proceso</w:t>
          </w:r>
        </w:p>
      </w:docPartBody>
    </w:docPart>
    <w:docPart>
      <w:docPartPr>
        <w:name w:val="85C56B4CBBA14D62B1190516138CAEF4"/>
        <w:category>
          <w:name w:val="General"/>
          <w:gallery w:val="placeholder"/>
        </w:category>
        <w:types>
          <w:type w:val="bbPlcHdr"/>
        </w:types>
        <w:behaviors>
          <w:behavior w:val="content"/>
        </w:behaviors>
        <w:guid w:val="{401353FD-F0BE-4381-BDAD-30DCA62BE0B4}"/>
      </w:docPartPr>
      <w:docPartBody>
        <w:p w:rsidR="00045C7B" w:rsidRDefault="00045C7B" w:rsidP="00045C7B">
          <w:pPr>
            <w:pStyle w:val="85C56B4CBBA14D62B1190516138CAEF4"/>
          </w:pPr>
          <w:r w:rsidRPr="001306F1">
            <w:rPr>
              <w:rStyle w:val="Textodelmarcadordeposicin"/>
              <w:rFonts w:ascii="Arial" w:hAnsi="Arial" w:cs="Arial"/>
              <w:color w:val="FF8F8F"/>
              <w:sz w:val="20"/>
              <w:szCs w:val="20"/>
              <w:u w:val="single"/>
            </w:rPr>
            <w:t>Transcribir el objeto del proceso</w:t>
          </w:r>
        </w:p>
      </w:docPartBody>
    </w:docPart>
    <w:docPart>
      <w:docPartPr>
        <w:name w:val="0E9EE18ABB49477BAE20A93909814F17"/>
        <w:category>
          <w:name w:val="General"/>
          <w:gallery w:val="placeholder"/>
        </w:category>
        <w:types>
          <w:type w:val="bbPlcHdr"/>
        </w:types>
        <w:behaviors>
          <w:behavior w:val="content"/>
        </w:behaviors>
        <w:guid w:val="{382560F0-BE92-4237-A7D6-3E6CF723A3BE}"/>
      </w:docPartPr>
      <w:docPartBody>
        <w:p w:rsidR="00045C7B" w:rsidRDefault="00045C7B" w:rsidP="00045C7B">
          <w:pPr>
            <w:pStyle w:val="0E9EE18ABB49477BAE20A93909814F1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BC522B4E0F464C99328D8E20FA3C51"/>
        <w:category>
          <w:name w:val="General"/>
          <w:gallery w:val="placeholder"/>
        </w:category>
        <w:types>
          <w:type w:val="bbPlcHdr"/>
        </w:types>
        <w:behaviors>
          <w:behavior w:val="content"/>
        </w:behaviors>
        <w:guid w:val="{6C34EB08-DE60-434F-AC97-930C087731EC}"/>
      </w:docPartPr>
      <w:docPartBody>
        <w:p w:rsidR="00045C7B" w:rsidRDefault="00045C7B" w:rsidP="00045C7B">
          <w:pPr>
            <w:pStyle w:val="2EBC522B4E0F464C99328D8E20FA3C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577AA380D8477781600D34A988A109"/>
        <w:category>
          <w:name w:val="General"/>
          <w:gallery w:val="placeholder"/>
        </w:category>
        <w:types>
          <w:type w:val="bbPlcHdr"/>
        </w:types>
        <w:behaviors>
          <w:behavior w:val="content"/>
        </w:behaviors>
        <w:guid w:val="{70ED65B6-225A-4B3F-8F4F-8FF1A64E73EE}"/>
      </w:docPartPr>
      <w:docPartBody>
        <w:p w:rsidR="00045C7B" w:rsidRDefault="00045C7B" w:rsidP="00045C7B">
          <w:pPr>
            <w:pStyle w:val="F8577AA380D8477781600D34A988A10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6000108046D4D2EA6CCD732FBEA65D5"/>
        <w:category>
          <w:name w:val="General"/>
          <w:gallery w:val="placeholder"/>
        </w:category>
        <w:types>
          <w:type w:val="bbPlcHdr"/>
        </w:types>
        <w:behaviors>
          <w:behavior w:val="content"/>
        </w:behaviors>
        <w:guid w:val="{9F3A5898-39AC-4D79-867C-0406E3E750F0}"/>
      </w:docPartPr>
      <w:docPartBody>
        <w:p w:rsidR="00045C7B" w:rsidRDefault="00045C7B" w:rsidP="00045C7B">
          <w:pPr>
            <w:pStyle w:val="96000108046D4D2EA6CCD732FBEA65D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A6B7099A89E435381E406AC4A3ABCEE"/>
        <w:category>
          <w:name w:val="General"/>
          <w:gallery w:val="placeholder"/>
        </w:category>
        <w:types>
          <w:type w:val="bbPlcHdr"/>
        </w:types>
        <w:behaviors>
          <w:behavior w:val="content"/>
        </w:behaviors>
        <w:guid w:val="{D988B477-6A42-400F-B049-59957CA59E52}"/>
      </w:docPartPr>
      <w:docPartBody>
        <w:p w:rsidR="00045C7B" w:rsidRDefault="00045C7B" w:rsidP="00045C7B">
          <w:pPr>
            <w:pStyle w:val="6A6B7099A89E435381E406AC4A3ABC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6E6FBBAA65A4E2BB8BC98318BD2AAB9"/>
        <w:category>
          <w:name w:val="General"/>
          <w:gallery w:val="placeholder"/>
        </w:category>
        <w:types>
          <w:type w:val="bbPlcHdr"/>
        </w:types>
        <w:behaviors>
          <w:behavior w:val="content"/>
        </w:behaviors>
        <w:guid w:val="{76241C90-4081-41C6-901F-BEF2B9A04329}"/>
      </w:docPartPr>
      <w:docPartBody>
        <w:p w:rsidR="00045C7B" w:rsidRDefault="00045C7B" w:rsidP="00045C7B">
          <w:pPr>
            <w:pStyle w:val="46E6FBBAA65A4E2BB8BC98318BD2AAB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B2DB5F79800464A92A92832B9F7E917"/>
        <w:category>
          <w:name w:val="General"/>
          <w:gallery w:val="placeholder"/>
        </w:category>
        <w:types>
          <w:type w:val="bbPlcHdr"/>
        </w:types>
        <w:behaviors>
          <w:behavior w:val="content"/>
        </w:behaviors>
        <w:guid w:val="{EBA6597E-B257-409B-95B0-8463A87A11B2}"/>
      </w:docPartPr>
      <w:docPartBody>
        <w:p w:rsidR="00045C7B" w:rsidRDefault="00045C7B" w:rsidP="00045C7B">
          <w:pPr>
            <w:pStyle w:val="7B2DB5F79800464A92A92832B9F7E91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3275A3A07434CAAB0104A9CA1FDB97A"/>
        <w:category>
          <w:name w:val="General"/>
          <w:gallery w:val="placeholder"/>
        </w:category>
        <w:types>
          <w:type w:val="bbPlcHdr"/>
        </w:types>
        <w:behaviors>
          <w:behavior w:val="content"/>
        </w:behaviors>
        <w:guid w:val="{472DE744-4A06-4D89-A44B-178B8620A524}"/>
      </w:docPartPr>
      <w:docPartBody>
        <w:p w:rsidR="00045C7B" w:rsidRDefault="00045C7B" w:rsidP="00045C7B">
          <w:pPr>
            <w:pStyle w:val="63275A3A07434CAAB0104A9CA1FDB97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7383BCF63643EEA4B48E618AA76E52"/>
        <w:category>
          <w:name w:val="General"/>
          <w:gallery w:val="placeholder"/>
        </w:category>
        <w:types>
          <w:type w:val="bbPlcHdr"/>
        </w:types>
        <w:behaviors>
          <w:behavior w:val="content"/>
        </w:behaviors>
        <w:guid w:val="{1F9F389F-C5DE-4384-A934-407910441E98}"/>
      </w:docPartPr>
      <w:docPartBody>
        <w:p w:rsidR="00045C7B" w:rsidRDefault="00045C7B" w:rsidP="00045C7B">
          <w:pPr>
            <w:pStyle w:val="CB7383BCF63643EEA4B48E618AA76E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4B306AF6C024F60A37ADE25D7F7BE75"/>
        <w:category>
          <w:name w:val="General"/>
          <w:gallery w:val="placeholder"/>
        </w:category>
        <w:types>
          <w:type w:val="bbPlcHdr"/>
        </w:types>
        <w:behaviors>
          <w:behavior w:val="content"/>
        </w:behaviors>
        <w:guid w:val="{5C7CB9B0-A1AC-4C2A-A97D-3E12C6B17E5B}"/>
      </w:docPartPr>
      <w:docPartBody>
        <w:p w:rsidR="00045C7B" w:rsidRDefault="00045C7B" w:rsidP="00045C7B">
          <w:pPr>
            <w:pStyle w:val="44B306AF6C024F60A37ADE25D7F7BE7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D02E67C92B643508FAED36A52B35EA5"/>
        <w:category>
          <w:name w:val="General"/>
          <w:gallery w:val="placeholder"/>
        </w:category>
        <w:types>
          <w:type w:val="bbPlcHdr"/>
        </w:types>
        <w:behaviors>
          <w:behavior w:val="content"/>
        </w:behaviors>
        <w:guid w:val="{C2AA419B-BE21-4E46-BAF4-CA1F0CBF3504}"/>
      </w:docPartPr>
      <w:docPartBody>
        <w:p w:rsidR="00045C7B" w:rsidRDefault="00045C7B" w:rsidP="00045C7B">
          <w:pPr>
            <w:pStyle w:val="8D02E67C92B643508FAED36A52B35E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84E9D2991E480DA415A8710C0B3549"/>
        <w:category>
          <w:name w:val="General"/>
          <w:gallery w:val="placeholder"/>
        </w:category>
        <w:types>
          <w:type w:val="bbPlcHdr"/>
        </w:types>
        <w:behaviors>
          <w:behavior w:val="content"/>
        </w:behaviors>
        <w:guid w:val="{2E483B03-0175-4178-BA43-701EF838A810}"/>
      </w:docPartPr>
      <w:docPartBody>
        <w:p w:rsidR="00045C7B" w:rsidRDefault="00045C7B" w:rsidP="00045C7B">
          <w:pPr>
            <w:pStyle w:val="D784E9D2991E480DA415A8710C0B35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F890AE96B3749CEB4B73A93C38E6249"/>
        <w:category>
          <w:name w:val="General"/>
          <w:gallery w:val="placeholder"/>
        </w:category>
        <w:types>
          <w:type w:val="bbPlcHdr"/>
        </w:types>
        <w:behaviors>
          <w:behavior w:val="content"/>
        </w:behaviors>
        <w:guid w:val="{9C1FC086-1125-4FA5-AB4F-8EDC2A4521D0}"/>
      </w:docPartPr>
      <w:docPartBody>
        <w:p w:rsidR="00045C7B" w:rsidRDefault="00045C7B" w:rsidP="00045C7B">
          <w:pPr>
            <w:pStyle w:val="6F890AE96B3749CEB4B73A93C38E62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98585DDCADC4B34A4A691B7A739EC45"/>
        <w:category>
          <w:name w:val="General"/>
          <w:gallery w:val="placeholder"/>
        </w:category>
        <w:types>
          <w:type w:val="bbPlcHdr"/>
        </w:types>
        <w:behaviors>
          <w:behavior w:val="content"/>
        </w:behaviors>
        <w:guid w:val="{96645D1B-A174-4756-B0AA-C8FB9FBFF5C0}"/>
      </w:docPartPr>
      <w:docPartBody>
        <w:p w:rsidR="00045C7B" w:rsidRDefault="00045C7B" w:rsidP="00045C7B">
          <w:pPr>
            <w:pStyle w:val="598585DDCADC4B34A4A691B7A739EC4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60999476B24C31A1313CC9C64519F6"/>
        <w:category>
          <w:name w:val="General"/>
          <w:gallery w:val="placeholder"/>
        </w:category>
        <w:types>
          <w:type w:val="bbPlcHdr"/>
        </w:types>
        <w:behaviors>
          <w:behavior w:val="content"/>
        </w:behaviors>
        <w:guid w:val="{E77BF760-CD8B-4C43-AC49-4C8707584972}"/>
      </w:docPartPr>
      <w:docPartBody>
        <w:p w:rsidR="00045C7B" w:rsidRDefault="00045C7B" w:rsidP="00045C7B">
          <w:pPr>
            <w:pStyle w:val="5F60999476B24C31A1313CC9C64519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17E34C3A3F847908283C70AF6DE061A"/>
        <w:category>
          <w:name w:val="General"/>
          <w:gallery w:val="placeholder"/>
        </w:category>
        <w:types>
          <w:type w:val="bbPlcHdr"/>
        </w:types>
        <w:behaviors>
          <w:behavior w:val="content"/>
        </w:behaviors>
        <w:guid w:val="{46D96ED7-2AAC-4482-A43B-91D9ABD4C27E}"/>
      </w:docPartPr>
      <w:docPartBody>
        <w:p w:rsidR="00045C7B" w:rsidRDefault="00045C7B" w:rsidP="00045C7B">
          <w:pPr>
            <w:pStyle w:val="017E34C3A3F847908283C70AF6DE061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B602297207C4EEE9C190927A7CE8FE1"/>
        <w:category>
          <w:name w:val="General"/>
          <w:gallery w:val="placeholder"/>
        </w:category>
        <w:types>
          <w:type w:val="bbPlcHdr"/>
        </w:types>
        <w:behaviors>
          <w:behavior w:val="content"/>
        </w:behaviors>
        <w:guid w:val="{BC08C914-0E62-4335-AB3D-8C6443AE22C9}"/>
      </w:docPartPr>
      <w:docPartBody>
        <w:p w:rsidR="00045C7B" w:rsidRDefault="00045C7B" w:rsidP="00045C7B">
          <w:pPr>
            <w:pStyle w:val="1B602297207C4EEE9C190927A7CE8F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AD7E13B312845959F43263521898D17"/>
        <w:category>
          <w:name w:val="General"/>
          <w:gallery w:val="placeholder"/>
        </w:category>
        <w:types>
          <w:type w:val="bbPlcHdr"/>
        </w:types>
        <w:behaviors>
          <w:behavior w:val="content"/>
        </w:behaviors>
        <w:guid w:val="{C76A1650-C8F4-4B59-AE4D-80C6C534DEE6}"/>
      </w:docPartPr>
      <w:docPartBody>
        <w:p w:rsidR="00045C7B" w:rsidRDefault="00045C7B" w:rsidP="00045C7B">
          <w:pPr>
            <w:pStyle w:val="AAD7E13B312845959F43263521898D1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EDED0C8E7F44A43ADE1A453E4A81469"/>
        <w:category>
          <w:name w:val="General"/>
          <w:gallery w:val="placeholder"/>
        </w:category>
        <w:types>
          <w:type w:val="bbPlcHdr"/>
        </w:types>
        <w:behaviors>
          <w:behavior w:val="content"/>
        </w:behaviors>
        <w:guid w:val="{D280FD2C-D2D7-4F60-BFCC-D35964AEEF24}"/>
      </w:docPartPr>
      <w:docPartBody>
        <w:p w:rsidR="00045C7B" w:rsidRDefault="00045C7B" w:rsidP="00045C7B">
          <w:pPr>
            <w:pStyle w:val="CEDED0C8E7F44A43ADE1A453E4A8146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206A1BDA3423FA750E036955CCC57"/>
        <w:category>
          <w:name w:val="General"/>
          <w:gallery w:val="placeholder"/>
        </w:category>
        <w:types>
          <w:type w:val="bbPlcHdr"/>
        </w:types>
        <w:behaviors>
          <w:behavior w:val="content"/>
        </w:behaviors>
        <w:guid w:val="{2A1E3A42-0F06-4FE4-91AA-2603D25F09CE}"/>
      </w:docPartPr>
      <w:docPartBody>
        <w:p w:rsidR="00045C7B" w:rsidRDefault="00045C7B" w:rsidP="00045C7B">
          <w:pPr>
            <w:pStyle w:val="B12206A1BDA3423FA750E036955CCC5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62684CB1CBF4320981C6AF4F3AB6FC2"/>
        <w:category>
          <w:name w:val="General"/>
          <w:gallery w:val="placeholder"/>
        </w:category>
        <w:types>
          <w:type w:val="bbPlcHdr"/>
        </w:types>
        <w:behaviors>
          <w:behavior w:val="content"/>
        </w:behaviors>
        <w:guid w:val="{9B1ECAA0-3C98-478A-85C0-E81551E8EF93}"/>
      </w:docPartPr>
      <w:docPartBody>
        <w:p w:rsidR="00045C7B" w:rsidRDefault="00045C7B" w:rsidP="00045C7B">
          <w:pPr>
            <w:pStyle w:val="062684CB1CBF4320981C6AF4F3AB6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D4394BF88C4908AA3D4CA5899A2EF4"/>
        <w:category>
          <w:name w:val="General"/>
          <w:gallery w:val="placeholder"/>
        </w:category>
        <w:types>
          <w:type w:val="bbPlcHdr"/>
        </w:types>
        <w:behaviors>
          <w:behavior w:val="content"/>
        </w:behaviors>
        <w:guid w:val="{CEAEC1DF-26D1-4EF5-B80B-202B3ED00CC5}"/>
      </w:docPartPr>
      <w:docPartBody>
        <w:p w:rsidR="00045C7B" w:rsidRDefault="00045C7B" w:rsidP="00045C7B">
          <w:pPr>
            <w:pStyle w:val="F3D4394BF88C4908AA3D4CA5899A2EF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C586E7283644BE9AF527A24E51864F9"/>
        <w:category>
          <w:name w:val="General"/>
          <w:gallery w:val="placeholder"/>
        </w:category>
        <w:types>
          <w:type w:val="bbPlcHdr"/>
        </w:types>
        <w:behaviors>
          <w:behavior w:val="content"/>
        </w:behaviors>
        <w:guid w:val="{8C035734-EC48-4BF9-94E0-989C8CDA4CEB}"/>
      </w:docPartPr>
      <w:docPartBody>
        <w:p w:rsidR="00045C7B" w:rsidRDefault="00045C7B" w:rsidP="00045C7B">
          <w:pPr>
            <w:pStyle w:val="5C586E7283644BE9AF527A24E51864F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ADE3F31E6A4302AE3B720A949E554C"/>
        <w:category>
          <w:name w:val="General"/>
          <w:gallery w:val="placeholder"/>
        </w:category>
        <w:types>
          <w:type w:val="bbPlcHdr"/>
        </w:types>
        <w:behaviors>
          <w:behavior w:val="content"/>
        </w:behaviors>
        <w:guid w:val="{42B23B89-CACA-4C8D-9C42-DD1C00F5FFFC}"/>
      </w:docPartPr>
      <w:docPartBody>
        <w:p w:rsidR="00045C7B" w:rsidRDefault="00045C7B" w:rsidP="00045C7B">
          <w:pPr>
            <w:pStyle w:val="9BADE3F31E6A4302AE3B720A949E554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3C58902A884FA3BCFCE2199CA53BD2"/>
        <w:category>
          <w:name w:val="General"/>
          <w:gallery w:val="placeholder"/>
        </w:category>
        <w:types>
          <w:type w:val="bbPlcHdr"/>
        </w:types>
        <w:behaviors>
          <w:behavior w:val="content"/>
        </w:behaviors>
        <w:guid w:val="{85392651-3917-41E2-A82C-A4610A4346EC}"/>
      </w:docPartPr>
      <w:docPartBody>
        <w:p w:rsidR="00045C7B" w:rsidRDefault="00045C7B" w:rsidP="00045C7B">
          <w:pPr>
            <w:pStyle w:val="703C58902A884FA3BCFCE2199CA53BD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2A0A1AE99DC49E1BFAD3545016A4256"/>
        <w:category>
          <w:name w:val="General"/>
          <w:gallery w:val="placeholder"/>
        </w:category>
        <w:types>
          <w:type w:val="bbPlcHdr"/>
        </w:types>
        <w:behaviors>
          <w:behavior w:val="content"/>
        </w:behaviors>
        <w:guid w:val="{26A72CC6-1466-4075-8C8E-06713E319098}"/>
      </w:docPartPr>
      <w:docPartBody>
        <w:p w:rsidR="00045C7B" w:rsidRDefault="00045C7B" w:rsidP="00045C7B">
          <w:pPr>
            <w:pStyle w:val="52A0A1AE99DC49E1BFAD3545016A42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FB0032BCD414AF2AD7F5A0856EEB414"/>
        <w:category>
          <w:name w:val="General"/>
          <w:gallery w:val="placeholder"/>
        </w:category>
        <w:types>
          <w:type w:val="bbPlcHdr"/>
        </w:types>
        <w:behaviors>
          <w:behavior w:val="content"/>
        </w:behaviors>
        <w:guid w:val="{B03FEF49-6C34-440C-912D-DC9F1DBE7D32}"/>
      </w:docPartPr>
      <w:docPartBody>
        <w:p w:rsidR="00045C7B" w:rsidRDefault="00045C7B" w:rsidP="00045C7B">
          <w:pPr>
            <w:pStyle w:val="6FB0032BCD414AF2AD7F5A0856EEB4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2727E0F36744BB87761739DF84A5AA"/>
        <w:category>
          <w:name w:val="General"/>
          <w:gallery w:val="placeholder"/>
        </w:category>
        <w:types>
          <w:type w:val="bbPlcHdr"/>
        </w:types>
        <w:behaviors>
          <w:behavior w:val="content"/>
        </w:behaviors>
        <w:guid w:val="{457CE4F6-6CC9-47EE-9776-9B74A62A9C71}"/>
      </w:docPartPr>
      <w:docPartBody>
        <w:p w:rsidR="00045C7B" w:rsidRDefault="00045C7B" w:rsidP="00045C7B">
          <w:pPr>
            <w:pStyle w:val="9D2727E0F36744BB87761739DF84A5A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712B4D7F29C4E16B6AD6BF775FE8ED5"/>
        <w:category>
          <w:name w:val="General"/>
          <w:gallery w:val="placeholder"/>
        </w:category>
        <w:types>
          <w:type w:val="bbPlcHdr"/>
        </w:types>
        <w:behaviors>
          <w:behavior w:val="content"/>
        </w:behaviors>
        <w:guid w:val="{AE7FED81-CB9A-4EBE-BCD8-84F471DE0256}"/>
      </w:docPartPr>
      <w:docPartBody>
        <w:p w:rsidR="00045C7B" w:rsidRDefault="00045C7B" w:rsidP="00045C7B">
          <w:pPr>
            <w:pStyle w:val="9712B4D7F29C4E16B6AD6BF775FE8ED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4482D5FCC5140AF9EE2B0CD7AEB27E7"/>
        <w:category>
          <w:name w:val="General"/>
          <w:gallery w:val="placeholder"/>
        </w:category>
        <w:types>
          <w:type w:val="bbPlcHdr"/>
        </w:types>
        <w:behaviors>
          <w:behavior w:val="content"/>
        </w:behaviors>
        <w:guid w:val="{D2A946CC-A52C-45BC-87E5-6DDC6305AC40}"/>
      </w:docPartPr>
      <w:docPartBody>
        <w:p w:rsidR="00045C7B" w:rsidRDefault="00045C7B" w:rsidP="00045C7B">
          <w:pPr>
            <w:pStyle w:val="C4482D5FCC5140AF9EE2B0CD7AEB27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F96409F5994466195564943145320F1"/>
        <w:category>
          <w:name w:val="General"/>
          <w:gallery w:val="placeholder"/>
        </w:category>
        <w:types>
          <w:type w:val="bbPlcHdr"/>
        </w:types>
        <w:behaviors>
          <w:behavior w:val="content"/>
        </w:behaviors>
        <w:guid w:val="{B43E6985-E16B-46F7-AFE0-082B9FBD14C1}"/>
      </w:docPartPr>
      <w:docPartBody>
        <w:p w:rsidR="00045C7B" w:rsidRDefault="00045C7B" w:rsidP="00045C7B">
          <w:pPr>
            <w:pStyle w:val="2F96409F5994466195564943145320F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7BB6A9ECD9E4030991C41B70ABFB877"/>
        <w:category>
          <w:name w:val="General"/>
          <w:gallery w:val="placeholder"/>
        </w:category>
        <w:types>
          <w:type w:val="bbPlcHdr"/>
        </w:types>
        <w:behaviors>
          <w:behavior w:val="content"/>
        </w:behaviors>
        <w:guid w:val="{323B5FB7-B82A-439D-8C7F-1441FA08D9A7}"/>
      </w:docPartPr>
      <w:docPartBody>
        <w:p w:rsidR="00045C7B" w:rsidRDefault="00045C7B" w:rsidP="00045C7B">
          <w:pPr>
            <w:pStyle w:val="F7BB6A9ECD9E4030991C41B70ABFB87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D45D1D2675A41D985B9BA9B79DA4FC7"/>
        <w:category>
          <w:name w:val="General"/>
          <w:gallery w:val="placeholder"/>
        </w:category>
        <w:types>
          <w:type w:val="bbPlcHdr"/>
        </w:types>
        <w:behaviors>
          <w:behavior w:val="content"/>
        </w:behaviors>
        <w:guid w:val="{79A63C12-9D0E-46DC-BE85-2B1AB72D1B16}"/>
      </w:docPartPr>
      <w:docPartBody>
        <w:p w:rsidR="00045C7B" w:rsidRDefault="00045C7B" w:rsidP="00045C7B">
          <w:pPr>
            <w:pStyle w:val="8D45D1D2675A41D985B9BA9B79DA4FC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5738A02B144F5F81A63069C5EB0E7C"/>
        <w:category>
          <w:name w:val="General"/>
          <w:gallery w:val="placeholder"/>
        </w:category>
        <w:types>
          <w:type w:val="bbPlcHdr"/>
        </w:types>
        <w:behaviors>
          <w:behavior w:val="content"/>
        </w:behaviors>
        <w:guid w:val="{4D9FACB4-EA17-4E3A-A3CF-A86FCE19CE22}"/>
      </w:docPartPr>
      <w:docPartBody>
        <w:p w:rsidR="00045C7B" w:rsidRDefault="00045C7B" w:rsidP="00045C7B">
          <w:pPr>
            <w:pStyle w:val="145738A02B144F5F81A63069C5EB0E7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56B2F2BBBF241C4A9688EC6D121D58B"/>
        <w:category>
          <w:name w:val="General"/>
          <w:gallery w:val="placeholder"/>
        </w:category>
        <w:types>
          <w:type w:val="bbPlcHdr"/>
        </w:types>
        <w:behaviors>
          <w:behavior w:val="content"/>
        </w:behaviors>
        <w:guid w:val="{F975CFA4-0458-4B31-81D8-B8DA6E48ED2C}"/>
      </w:docPartPr>
      <w:docPartBody>
        <w:p w:rsidR="00045C7B" w:rsidRDefault="00045C7B" w:rsidP="00045C7B">
          <w:pPr>
            <w:pStyle w:val="656B2F2BBBF241C4A9688EC6D121D58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9A69138C8054553A576FAFA91FBF040"/>
        <w:category>
          <w:name w:val="General"/>
          <w:gallery w:val="placeholder"/>
        </w:category>
        <w:types>
          <w:type w:val="bbPlcHdr"/>
        </w:types>
        <w:behaviors>
          <w:behavior w:val="content"/>
        </w:behaviors>
        <w:guid w:val="{9D5E006E-A2A5-4AE2-AB92-31129B51A9CE}"/>
      </w:docPartPr>
      <w:docPartBody>
        <w:p w:rsidR="00045C7B" w:rsidRDefault="00045C7B" w:rsidP="00045C7B">
          <w:pPr>
            <w:pStyle w:val="99A69138C8054553A576FAFA91FBF04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068D058E14F4A51A4B3826A70F069B6"/>
        <w:category>
          <w:name w:val="General"/>
          <w:gallery w:val="placeholder"/>
        </w:category>
        <w:types>
          <w:type w:val="bbPlcHdr"/>
        </w:types>
        <w:behaviors>
          <w:behavior w:val="content"/>
        </w:behaviors>
        <w:guid w:val="{C1C76B4A-47DE-45C0-8705-0132CBE0E754}"/>
      </w:docPartPr>
      <w:docPartBody>
        <w:p w:rsidR="00045C7B" w:rsidRDefault="00045C7B" w:rsidP="00045C7B">
          <w:pPr>
            <w:pStyle w:val="B068D058E14F4A51A4B3826A70F069B6"/>
          </w:pPr>
          <w:r w:rsidRPr="001306F1">
            <w:rPr>
              <w:rStyle w:val="Textodelmarcadordeposicin"/>
              <w:rFonts w:ascii="Arial" w:eastAsiaTheme="minorHAnsi" w:hAnsi="Arial" w:cs="Arial"/>
              <w:color w:val="FF8F8F"/>
              <w:sz w:val="20"/>
              <w:szCs w:val="20"/>
              <w:u w:val="single"/>
            </w:rPr>
            <w:t>Diligenciar cargo</w:t>
          </w:r>
        </w:p>
      </w:docPartBody>
    </w:docPart>
    <w:docPart>
      <w:docPartPr>
        <w:name w:val="E64133B823EF4A17AABD345A97E4E1A8"/>
        <w:category>
          <w:name w:val="General"/>
          <w:gallery w:val="placeholder"/>
        </w:category>
        <w:types>
          <w:type w:val="bbPlcHdr"/>
        </w:types>
        <w:behaviors>
          <w:behavior w:val="content"/>
        </w:behaviors>
        <w:guid w:val="{4342611E-C3E8-49AF-9255-AF1C2997EC71}"/>
      </w:docPartPr>
      <w:docPartBody>
        <w:p w:rsidR="00045C7B" w:rsidRDefault="00045C7B" w:rsidP="00045C7B">
          <w:pPr>
            <w:pStyle w:val="E64133B823EF4A17AABD345A97E4E1A8"/>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6836669B3AAC415B9812A765CBB059DD"/>
        <w:category>
          <w:name w:val="General"/>
          <w:gallery w:val="placeholder"/>
        </w:category>
        <w:types>
          <w:type w:val="bbPlcHdr"/>
        </w:types>
        <w:behaviors>
          <w:behavior w:val="content"/>
        </w:behaviors>
        <w:guid w:val="{02A07CB9-2538-4982-BDE8-2A31AC730877}"/>
      </w:docPartPr>
      <w:docPartBody>
        <w:p w:rsidR="002502A1" w:rsidRDefault="00045C7B" w:rsidP="00045C7B">
          <w:pPr>
            <w:pStyle w:val="6836669B3AAC415B9812A765CBB059DD"/>
          </w:pPr>
          <w:r w:rsidRPr="00A70DFE">
            <w:rPr>
              <w:rStyle w:val="Textodelmarcadordeposicin"/>
              <w:rFonts w:ascii="Arial" w:hAnsi="Arial" w:cs="Arial"/>
              <w:color w:val="FF8F8F"/>
              <w:u w:val="single"/>
            </w:rPr>
            <w:t>DILIGENCIAR LA UNIDAD A LA QUE PRESENTA LA OFERTA</w:t>
          </w:r>
        </w:p>
      </w:docPartBody>
    </w:docPart>
    <w:docPart>
      <w:docPartPr>
        <w:name w:val="DCB8BB421CE14E818A0B5931DEFE14C7"/>
        <w:category>
          <w:name w:val="General"/>
          <w:gallery w:val="placeholder"/>
        </w:category>
        <w:types>
          <w:type w:val="bbPlcHdr"/>
        </w:types>
        <w:behaviors>
          <w:behavior w:val="content"/>
        </w:behaviors>
        <w:guid w:val="{C943F78B-EE24-415B-9B82-06FA5961F906}"/>
      </w:docPartPr>
      <w:docPartBody>
        <w:p w:rsidR="002502A1" w:rsidRDefault="00045C7B" w:rsidP="00045C7B">
          <w:pPr>
            <w:pStyle w:val="DCB8BB421CE14E818A0B5931DEFE14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71673D121444C698E2B968B91422B75"/>
        <w:category>
          <w:name w:val="General"/>
          <w:gallery w:val="placeholder"/>
        </w:category>
        <w:types>
          <w:type w:val="bbPlcHdr"/>
        </w:types>
        <w:behaviors>
          <w:behavior w:val="content"/>
        </w:behaviors>
        <w:guid w:val="{01AC53AD-A143-4C9C-93FA-C46051F7EC90}"/>
      </w:docPartPr>
      <w:docPartBody>
        <w:p w:rsidR="002502A1" w:rsidRDefault="00045C7B" w:rsidP="00045C7B">
          <w:pPr>
            <w:pStyle w:val="571673D121444C698E2B968B91422B75"/>
          </w:pPr>
          <w:r w:rsidRPr="00A70DFE">
            <w:rPr>
              <w:rStyle w:val="Textodelmarcadordeposicin"/>
              <w:rFonts w:ascii="Arial" w:hAnsi="Arial" w:cs="Arial"/>
              <w:color w:val="FF8F8F"/>
              <w:u w:val="single"/>
            </w:rPr>
            <w:t>Diligenciar el número del proceso</w:t>
          </w:r>
        </w:p>
      </w:docPartBody>
    </w:docPart>
    <w:docPart>
      <w:docPartPr>
        <w:name w:val="8B706047B8BE4418A23EA2645B83847A"/>
        <w:category>
          <w:name w:val="General"/>
          <w:gallery w:val="placeholder"/>
        </w:category>
        <w:types>
          <w:type w:val="bbPlcHdr"/>
        </w:types>
        <w:behaviors>
          <w:behavior w:val="content"/>
        </w:behaviors>
        <w:guid w:val="{5CD89995-2E8E-4671-A544-CD80572B8142}"/>
      </w:docPartPr>
      <w:docPartBody>
        <w:p w:rsidR="002502A1" w:rsidRDefault="00045C7B" w:rsidP="00045C7B">
          <w:pPr>
            <w:pStyle w:val="8B706047B8BE4418A23EA2645B83847A"/>
          </w:pPr>
          <w:r w:rsidRPr="00A70DFE">
            <w:rPr>
              <w:rStyle w:val="Textodelmarcadordeposicin"/>
              <w:rFonts w:ascii="Arial" w:hAnsi="Arial" w:cs="Arial"/>
              <w:color w:val="FF8F8F"/>
              <w:u w:val="single"/>
            </w:rPr>
            <w:t>Transcribir el objeto del proceso</w:t>
          </w:r>
        </w:p>
      </w:docPartBody>
    </w:docPart>
    <w:docPart>
      <w:docPartPr>
        <w:name w:val="5EC7F66D883546A89C9EF86B93470FA4"/>
        <w:category>
          <w:name w:val="General"/>
          <w:gallery w:val="placeholder"/>
        </w:category>
        <w:types>
          <w:type w:val="bbPlcHdr"/>
        </w:types>
        <w:behaviors>
          <w:behavior w:val="content"/>
        </w:behaviors>
        <w:guid w:val="{1B5602E1-8CCB-495D-915E-FE1C87326B30}"/>
      </w:docPartPr>
      <w:docPartBody>
        <w:p w:rsidR="00000000" w:rsidRDefault="00A51AA5" w:rsidP="00A51AA5">
          <w:pPr>
            <w:pStyle w:val="5EC7F66D883546A89C9EF86B93470FA4"/>
          </w:pPr>
          <w:r w:rsidRPr="00A70DFE">
            <w:rPr>
              <w:rStyle w:val="Textodelmarcadordeposicin"/>
              <w:rFonts w:ascii="Arial" w:hAnsi="Arial" w:cs="Arial"/>
              <w:color w:val="FF8F8F"/>
              <w:u w:val="single"/>
            </w:rPr>
            <w:t>Ciudad</w:t>
          </w:r>
        </w:p>
      </w:docPartBody>
    </w:docPart>
    <w:docPart>
      <w:docPartPr>
        <w:name w:val="F48FBD67403E4AB8975AD306455902E5"/>
        <w:category>
          <w:name w:val="General"/>
          <w:gallery w:val="placeholder"/>
        </w:category>
        <w:types>
          <w:type w:val="bbPlcHdr"/>
        </w:types>
        <w:behaviors>
          <w:behavior w:val="content"/>
        </w:behaviors>
        <w:guid w:val="{28D2CDFB-2470-4AAA-AE7A-9ADA8761A152}"/>
      </w:docPartPr>
      <w:docPartBody>
        <w:p w:rsidR="00000000" w:rsidRDefault="00A51AA5" w:rsidP="00A51AA5">
          <w:pPr>
            <w:pStyle w:val="F48FBD67403E4AB8975AD306455902E5"/>
          </w:pPr>
          <w:r w:rsidRPr="00A70DFE">
            <w:rPr>
              <w:rStyle w:val="Textodelmarcadordeposicin"/>
              <w:rFonts w:ascii="Arial" w:hAnsi="Arial" w:cs="Arial"/>
              <w:color w:val="FF8F8F"/>
            </w:rPr>
            <w:t>seleccionar la fecha.</w:t>
          </w:r>
        </w:p>
      </w:docPartBody>
    </w:docPart>
    <w:docPart>
      <w:docPartPr>
        <w:name w:val="B1FE6FD0C0FF4B568A5F8F0374A48EE4"/>
        <w:category>
          <w:name w:val="General"/>
          <w:gallery w:val="placeholder"/>
        </w:category>
        <w:types>
          <w:type w:val="bbPlcHdr"/>
        </w:types>
        <w:behaviors>
          <w:behavior w:val="content"/>
        </w:behaviors>
        <w:guid w:val="{6E07618A-0DFB-4455-ACC1-B048E89A3C73}"/>
      </w:docPartPr>
      <w:docPartBody>
        <w:p w:rsidR="00000000" w:rsidRDefault="00A51AA5" w:rsidP="00A51AA5">
          <w:pPr>
            <w:pStyle w:val="B1FE6FD0C0FF4B568A5F8F0374A48EE4"/>
          </w:pPr>
          <w:r w:rsidRPr="00A70DFE">
            <w:rPr>
              <w:rStyle w:val="Textodelmarcadordeposicin"/>
              <w:rFonts w:ascii="Arial" w:hAnsi="Arial" w:cs="Arial"/>
              <w:color w:val="FF8F8F"/>
              <w:u w:val="single"/>
            </w:rPr>
            <w:t>DILIGENCIAR LA UNIDAD A LA QUE PRESENTA LA OFERTA</w:t>
          </w:r>
        </w:p>
      </w:docPartBody>
    </w:docPart>
    <w:docPart>
      <w:docPartPr>
        <w:name w:val="610CECF066304FBEA6678ECF9935C136"/>
        <w:category>
          <w:name w:val="General"/>
          <w:gallery w:val="placeholder"/>
        </w:category>
        <w:types>
          <w:type w:val="bbPlcHdr"/>
        </w:types>
        <w:behaviors>
          <w:behavior w:val="content"/>
        </w:behaviors>
        <w:guid w:val="{F16FF159-0624-4859-A42D-FC8832E91246}"/>
      </w:docPartPr>
      <w:docPartBody>
        <w:p w:rsidR="00000000" w:rsidRDefault="00A51AA5" w:rsidP="00A51AA5">
          <w:pPr>
            <w:pStyle w:val="610CECF066304FBEA6678ECF9935C13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90E95738F554CA8A29F7DA1C5C24A74"/>
        <w:category>
          <w:name w:val="General"/>
          <w:gallery w:val="placeholder"/>
        </w:category>
        <w:types>
          <w:type w:val="bbPlcHdr"/>
        </w:types>
        <w:behaviors>
          <w:behavior w:val="content"/>
        </w:behaviors>
        <w:guid w:val="{06C2CB55-8532-4362-91ED-D39382CBDE84}"/>
      </w:docPartPr>
      <w:docPartBody>
        <w:p w:rsidR="00000000" w:rsidRDefault="00A51AA5" w:rsidP="00A51AA5">
          <w:pPr>
            <w:pStyle w:val="490E95738F554CA8A29F7DA1C5C24A74"/>
          </w:pPr>
          <w:r w:rsidRPr="00A70DFE">
            <w:rPr>
              <w:rStyle w:val="Textodelmarcadordeposicin"/>
              <w:rFonts w:ascii="Arial" w:hAnsi="Arial" w:cs="Arial"/>
              <w:color w:val="FF8F8F"/>
              <w:u w:val="single"/>
            </w:rPr>
            <w:t>Diligenciar el número del proceso</w:t>
          </w:r>
        </w:p>
      </w:docPartBody>
    </w:docPart>
    <w:docPart>
      <w:docPartPr>
        <w:name w:val="58E0C923E0D841018510E0D19C1DD4B8"/>
        <w:category>
          <w:name w:val="General"/>
          <w:gallery w:val="placeholder"/>
        </w:category>
        <w:types>
          <w:type w:val="bbPlcHdr"/>
        </w:types>
        <w:behaviors>
          <w:behavior w:val="content"/>
        </w:behaviors>
        <w:guid w:val="{3A7C510C-2A40-4291-BD7A-C20AFBC0F166}"/>
      </w:docPartPr>
      <w:docPartBody>
        <w:p w:rsidR="00000000" w:rsidRDefault="00A51AA5" w:rsidP="00A51AA5">
          <w:pPr>
            <w:pStyle w:val="58E0C923E0D841018510E0D19C1DD4B8"/>
          </w:pPr>
          <w:r w:rsidRPr="00A70DFE">
            <w:rPr>
              <w:rStyle w:val="Textodelmarcadordeposicin"/>
              <w:rFonts w:ascii="Arial" w:hAnsi="Arial" w:cs="Arial"/>
              <w:color w:val="FF8F8F"/>
              <w:u w:val="single"/>
            </w:rPr>
            <w:t>Transcribir el objeto del proceso</w:t>
          </w:r>
        </w:p>
      </w:docPartBody>
    </w:docPart>
    <w:docPart>
      <w:docPartPr>
        <w:name w:val="015C501D254045F895206E349DF305DB"/>
        <w:category>
          <w:name w:val="General"/>
          <w:gallery w:val="placeholder"/>
        </w:category>
        <w:types>
          <w:type w:val="bbPlcHdr"/>
        </w:types>
        <w:behaviors>
          <w:behavior w:val="content"/>
        </w:behaviors>
        <w:guid w:val="{5DF94D18-EB55-495E-889A-CE18A87FFD56}"/>
      </w:docPartPr>
      <w:docPartBody>
        <w:p w:rsidR="00000000" w:rsidRDefault="00A51AA5" w:rsidP="00A51AA5">
          <w:pPr>
            <w:pStyle w:val="015C501D254045F895206E349DF305DB"/>
          </w:pPr>
          <w:r w:rsidRPr="00816EB3">
            <w:rPr>
              <w:rStyle w:val="Textodelmarcadordeposicin"/>
              <w:rFonts w:ascii="Arial" w:eastAsiaTheme="minorHAnsi" w:hAnsi="Arial" w:cs="Arial"/>
              <w:color w:val="FF8F8F"/>
              <w:sz w:val="16"/>
              <w:szCs w:val="16"/>
            </w:rPr>
            <w:t>000.000.000,00</w:t>
          </w:r>
        </w:p>
      </w:docPartBody>
    </w:docPart>
    <w:docPart>
      <w:docPartPr>
        <w:name w:val="04AF3E4CD36843199A44D1F57596D643"/>
        <w:category>
          <w:name w:val="General"/>
          <w:gallery w:val="placeholder"/>
        </w:category>
        <w:types>
          <w:type w:val="bbPlcHdr"/>
        </w:types>
        <w:behaviors>
          <w:behavior w:val="content"/>
        </w:behaviors>
        <w:guid w:val="{9BECA42E-B36A-4D67-8BD6-A1F02F0DAD81}"/>
      </w:docPartPr>
      <w:docPartBody>
        <w:p w:rsidR="00000000" w:rsidRDefault="00A51AA5" w:rsidP="00A51AA5">
          <w:pPr>
            <w:pStyle w:val="04AF3E4CD36843199A44D1F57596D643"/>
          </w:pPr>
          <w:r w:rsidRPr="00816EB3">
            <w:rPr>
              <w:rStyle w:val="Textodelmarcadordeposicin"/>
              <w:rFonts w:ascii="Arial" w:eastAsiaTheme="minorHAnsi" w:hAnsi="Arial" w:cs="Arial"/>
              <w:color w:val="FF8F8F"/>
              <w:sz w:val="16"/>
              <w:szCs w:val="16"/>
            </w:rPr>
            <w:t>000.000.000,00</w:t>
          </w:r>
        </w:p>
      </w:docPartBody>
    </w:docPart>
    <w:docPart>
      <w:docPartPr>
        <w:name w:val="EC9524F552084B03BFA9FA05E5D422A0"/>
        <w:category>
          <w:name w:val="General"/>
          <w:gallery w:val="placeholder"/>
        </w:category>
        <w:types>
          <w:type w:val="bbPlcHdr"/>
        </w:types>
        <w:behaviors>
          <w:behavior w:val="content"/>
        </w:behaviors>
        <w:guid w:val="{E66F69D3-83A5-4209-9C00-6DEF74CBADA1}"/>
      </w:docPartPr>
      <w:docPartBody>
        <w:p w:rsidR="00000000" w:rsidRDefault="00A51AA5" w:rsidP="00A51AA5">
          <w:pPr>
            <w:pStyle w:val="EC9524F552084B03BFA9FA05E5D422A0"/>
          </w:pPr>
          <w:r w:rsidRPr="00816EB3">
            <w:rPr>
              <w:rStyle w:val="Textodelmarcadordeposicin"/>
              <w:rFonts w:ascii="Arial" w:eastAsiaTheme="minorHAnsi" w:hAnsi="Arial" w:cs="Arial"/>
              <w:color w:val="FF8F8F"/>
              <w:sz w:val="16"/>
              <w:szCs w:val="16"/>
            </w:rPr>
            <w:t>000.000.000,00</w:t>
          </w:r>
        </w:p>
      </w:docPartBody>
    </w:docPart>
    <w:docPart>
      <w:docPartPr>
        <w:name w:val="DC0D702524D84E6BAFB903484313F60C"/>
        <w:category>
          <w:name w:val="General"/>
          <w:gallery w:val="placeholder"/>
        </w:category>
        <w:types>
          <w:type w:val="bbPlcHdr"/>
        </w:types>
        <w:behaviors>
          <w:behavior w:val="content"/>
        </w:behaviors>
        <w:guid w:val="{716BC22F-0EFB-42E0-8BBB-C13EF63A3451}"/>
      </w:docPartPr>
      <w:docPartBody>
        <w:p w:rsidR="00000000" w:rsidRDefault="00A51AA5" w:rsidP="00A51AA5">
          <w:pPr>
            <w:pStyle w:val="DC0D702524D84E6BAFB903484313F60C"/>
          </w:pPr>
          <w:r w:rsidRPr="00816EB3">
            <w:rPr>
              <w:rStyle w:val="Textodelmarcadordeposicin"/>
              <w:rFonts w:ascii="Arial" w:eastAsiaTheme="minorHAnsi" w:hAnsi="Arial" w:cs="Arial"/>
              <w:color w:val="FF8F8F"/>
              <w:sz w:val="16"/>
              <w:szCs w:val="16"/>
            </w:rPr>
            <w:t>000.000.000,00</w:t>
          </w:r>
        </w:p>
      </w:docPartBody>
    </w:docPart>
    <w:docPart>
      <w:docPartPr>
        <w:name w:val="00D128B1AAB94E7D8D09375866D63236"/>
        <w:category>
          <w:name w:val="General"/>
          <w:gallery w:val="placeholder"/>
        </w:category>
        <w:types>
          <w:type w:val="bbPlcHdr"/>
        </w:types>
        <w:behaviors>
          <w:behavior w:val="content"/>
        </w:behaviors>
        <w:guid w:val="{49FC5426-350D-492F-8FE6-F94D78BD6400}"/>
      </w:docPartPr>
      <w:docPartBody>
        <w:p w:rsidR="00000000" w:rsidRDefault="00A51AA5" w:rsidP="00A51AA5">
          <w:pPr>
            <w:pStyle w:val="00D128B1AAB94E7D8D09375866D63236"/>
          </w:pPr>
          <w:r w:rsidRPr="00816EB3">
            <w:rPr>
              <w:rStyle w:val="Textodelmarcadordeposicin"/>
              <w:rFonts w:ascii="Arial" w:eastAsiaTheme="minorHAnsi" w:hAnsi="Arial" w:cs="Arial"/>
              <w:color w:val="FF8F8F"/>
              <w:sz w:val="16"/>
              <w:szCs w:val="16"/>
            </w:rPr>
            <w:t>000.000.000,00</w:t>
          </w:r>
        </w:p>
      </w:docPartBody>
    </w:docPart>
    <w:docPart>
      <w:docPartPr>
        <w:name w:val="B957811491A64C6FB30131F08E65EA8E"/>
        <w:category>
          <w:name w:val="General"/>
          <w:gallery w:val="placeholder"/>
        </w:category>
        <w:types>
          <w:type w:val="bbPlcHdr"/>
        </w:types>
        <w:behaviors>
          <w:behavior w:val="content"/>
        </w:behaviors>
        <w:guid w:val="{EEE5AE31-A363-4AB7-8925-33C6C6D41409}"/>
      </w:docPartPr>
      <w:docPartBody>
        <w:p w:rsidR="00000000" w:rsidRDefault="00A51AA5" w:rsidP="00A51AA5">
          <w:pPr>
            <w:pStyle w:val="B957811491A64C6FB30131F08E65EA8E"/>
          </w:pPr>
          <w:r w:rsidRPr="00816EB3">
            <w:rPr>
              <w:rStyle w:val="Textodelmarcadordeposicin"/>
              <w:rFonts w:ascii="Arial" w:eastAsiaTheme="minorHAnsi" w:hAnsi="Arial" w:cs="Arial"/>
              <w:color w:val="FF8F8F"/>
              <w:sz w:val="16"/>
              <w:szCs w:val="16"/>
            </w:rPr>
            <w:t>000.000.000,00</w:t>
          </w:r>
        </w:p>
      </w:docPartBody>
    </w:docPart>
    <w:docPart>
      <w:docPartPr>
        <w:name w:val="0AF3AFA1A1CF4A778537683EAC41B874"/>
        <w:category>
          <w:name w:val="General"/>
          <w:gallery w:val="placeholder"/>
        </w:category>
        <w:types>
          <w:type w:val="bbPlcHdr"/>
        </w:types>
        <w:behaviors>
          <w:behavior w:val="content"/>
        </w:behaviors>
        <w:guid w:val="{1DF4C4FA-076D-4B1E-8905-4DC39AAB8BC8}"/>
      </w:docPartPr>
      <w:docPartBody>
        <w:p w:rsidR="00000000" w:rsidRDefault="00A51AA5" w:rsidP="00A51AA5">
          <w:pPr>
            <w:pStyle w:val="0AF3AFA1A1CF4A778537683EAC41B874"/>
          </w:pPr>
          <w:r w:rsidRPr="00816EB3">
            <w:rPr>
              <w:rStyle w:val="Textodelmarcadordeposicin"/>
              <w:rFonts w:ascii="Arial" w:eastAsiaTheme="minorHAnsi" w:hAnsi="Arial" w:cs="Arial"/>
              <w:color w:val="FF8F8F"/>
              <w:sz w:val="16"/>
              <w:szCs w:val="16"/>
            </w:rPr>
            <w:t>000.000.000,00</w:t>
          </w:r>
        </w:p>
      </w:docPartBody>
    </w:docPart>
    <w:docPart>
      <w:docPartPr>
        <w:name w:val="8EB2FBB782CF4B859DF88C0595954FA8"/>
        <w:category>
          <w:name w:val="General"/>
          <w:gallery w:val="placeholder"/>
        </w:category>
        <w:types>
          <w:type w:val="bbPlcHdr"/>
        </w:types>
        <w:behaviors>
          <w:behavior w:val="content"/>
        </w:behaviors>
        <w:guid w:val="{4D17C33A-D139-4159-9B51-4D66E421664F}"/>
      </w:docPartPr>
      <w:docPartBody>
        <w:p w:rsidR="00000000" w:rsidRDefault="00A51AA5" w:rsidP="00A51AA5">
          <w:pPr>
            <w:pStyle w:val="8EB2FBB782CF4B859DF88C0595954FA8"/>
          </w:pPr>
          <w:r w:rsidRPr="00816EB3">
            <w:rPr>
              <w:rStyle w:val="Textodelmarcadordeposicin"/>
              <w:rFonts w:ascii="Arial" w:eastAsiaTheme="minorHAnsi" w:hAnsi="Arial" w:cs="Arial"/>
              <w:color w:val="FF8F8F"/>
              <w:sz w:val="16"/>
              <w:szCs w:val="16"/>
            </w:rPr>
            <w:t>000.000.000,00</w:t>
          </w:r>
        </w:p>
      </w:docPartBody>
    </w:docPart>
    <w:docPart>
      <w:docPartPr>
        <w:name w:val="544949D2A10E4F8DB03125CC0FD5806D"/>
        <w:category>
          <w:name w:val="General"/>
          <w:gallery w:val="placeholder"/>
        </w:category>
        <w:types>
          <w:type w:val="bbPlcHdr"/>
        </w:types>
        <w:behaviors>
          <w:behavior w:val="content"/>
        </w:behaviors>
        <w:guid w:val="{E3CE85D3-C490-4271-9214-0B857F779107}"/>
      </w:docPartPr>
      <w:docPartBody>
        <w:p w:rsidR="00000000" w:rsidRDefault="00A51AA5" w:rsidP="00A51AA5">
          <w:pPr>
            <w:pStyle w:val="544949D2A10E4F8DB03125CC0FD5806D"/>
          </w:pPr>
          <w:r w:rsidRPr="00816EB3">
            <w:rPr>
              <w:rStyle w:val="Textodelmarcadordeposicin"/>
              <w:rFonts w:ascii="Arial" w:eastAsiaTheme="minorHAnsi" w:hAnsi="Arial" w:cs="Arial"/>
              <w:color w:val="FF8F8F"/>
              <w:sz w:val="16"/>
              <w:szCs w:val="16"/>
            </w:rPr>
            <w:t>000.000.000,00</w:t>
          </w:r>
        </w:p>
      </w:docPartBody>
    </w:docPart>
    <w:docPart>
      <w:docPartPr>
        <w:name w:val="8826769539FD48AAB939774DB2D61279"/>
        <w:category>
          <w:name w:val="General"/>
          <w:gallery w:val="placeholder"/>
        </w:category>
        <w:types>
          <w:type w:val="bbPlcHdr"/>
        </w:types>
        <w:behaviors>
          <w:behavior w:val="content"/>
        </w:behaviors>
        <w:guid w:val="{B7F9C89F-56C2-4D46-99BA-A9498D001BBB}"/>
      </w:docPartPr>
      <w:docPartBody>
        <w:p w:rsidR="00000000" w:rsidRDefault="00A51AA5" w:rsidP="00A51AA5">
          <w:pPr>
            <w:pStyle w:val="8826769539FD48AAB939774DB2D61279"/>
          </w:pPr>
          <w:r w:rsidRPr="00816EB3">
            <w:rPr>
              <w:rStyle w:val="Textodelmarcadordeposicin"/>
              <w:rFonts w:ascii="Arial" w:eastAsiaTheme="minorHAnsi" w:hAnsi="Arial" w:cs="Arial"/>
              <w:color w:val="FF8F8F"/>
              <w:sz w:val="16"/>
              <w:szCs w:val="16"/>
            </w:rPr>
            <w:t>000.000.000,00</w:t>
          </w:r>
        </w:p>
      </w:docPartBody>
    </w:docPart>
    <w:docPart>
      <w:docPartPr>
        <w:name w:val="D95A2CEFB7414251A6AA37C5465B6940"/>
        <w:category>
          <w:name w:val="General"/>
          <w:gallery w:val="placeholder"/>
        </w:category>
        <w:types>
          <w:type w:val="bbPlcHdr"/>
        </w:types>
        <w:behaviors>
          <w:behavior w:val="content"/>
        </w:behaviors>
        <w:guid w:val="{4B602D6B-83F8-4A9D-9AAF-8BE03D344E9F}"/>
      </w:docPartPr>
      <w:docPartBody>
        <w:p w:rsidR="00000000" w:rsidRDefault="00A51AA5" w:rsidP="00A51AA5">
          <w:pPr>
            <w:pStyle w:val="D95A2CEFB7414251A6AA37C5465B6940"/>
          </w:pPr>
          <w:r w:rsidRPr="00816EB3">
            <w:rPr>
              <w:rStyle w:val="Textodelmarcadordeposicin"/>
              <w:rFonts w:ascii="Arial" w:eastAsiaTheme="minorHAnsi" w:hAnsi="Arial" w:cs="Arial"/>
              <w:color w:val="FF8F8F"/>
              <w:sz w:val="16"/>
              <w:szCs w:val="16"/>
            </w:rPr>
            <w:t>000.000.000,00</w:t>
          </w:r>
        </w:p>
      </w:docPartBody>
    </w:docPart>
    <w:docPart>
      <w:docPartPr>
        <w:name w:val="66AF3EDBA88C4B63825DB945F9FBCBAC"/>
        <w:category>
          <w:name w:val="General"/>
          <w:gallery w:val="placeholder"/>
        </w:category>
        <w:types>
          <w:type w:val="bbPlcHdr"/>
        </w:types>
        <w:behaviors>
          <w:behavior w:val="content"/>
        </w:behaviors>
        <w:guid w:val="{EAED4C0F-082E-4A61-8477-951A692637E3}"/>
      </w:docPartPr>
      <w:docPartBody>
        <w:p w:rsidR="00000000" w:rsidRDefault="00A51AA5" w:rsidP="00A51AA5">
          <w:pPr>
            <w:pStyle w:val="66AF3EDBA88C4B63825DB945F9FBCBAC"/>
          </w:pPr>
          <w:r w:rsidRPr="00816EB3">
            <w:rPr>
              <w:rStyle w:val="Textodelmarcadordeposicin"/>
              <w:rFonts w:ascii="Arial" w:eastAsiaTheme="minorHAnsi" w:hAnsi="Arial" w:cs="Arial"/>
              <w:color w:val="FF8F8F"/>
              <w:sz w:val="16"/>
              <w:szCs w:val="16"/>
            </w:rPr>
            <w:t>000.000.000,00</w:t>
          </w:r>
        </w:p>
      </w:docPartBody>
    </w:docPart>
    <w:docPart>
      <w:docPartPr>
        <w:name w:val="25E26505830D494FB6B014610678C7EE"/>
        <w:category>
          <w:name w:val="General"/>
          <w:gallery w:val="placeholder"/>
        </w:category>
        <w:types>
          <w:type w:val="bbPlcHdr"/>
        </w:types>
        <w:behaviors>
          <w:behavior w:val="content"/>
        </w:behaviors>
        <w:guid w:val="{1A38A0D1-D16E-459A-A4F1-FD8B6C50E079}"/>
      </w:docPartPr>
      <w:docPartBody>
        <w:p w:rsidR="00000000" w:rsidRDefault="00A51AA5" w:rsidP="00A51AA5">
          <w:pPr>
            <w:pStyle w:val="25E26505830D494FB6B014610678C7EE"/>
          </w:pPr>
          <w:r w:rsidRPr="00816EB3">
            <w:rPr>
              <w:rStyle w:val="Textodelmarcadordeposicin"/>
              <w:rFonts w:ascii="Arial" w:eastAsiaTheme="minorHAnsi" w:hAnsi="Arial" w:cs="Arial"/>
              <w:color w:val="FF8F8F"/>
              <w:sz w:val="16"/>
              <w:szCs w:val="16"/>
            </w:rPr>
            <w:t>000.000.000,00</w:t>
          </w:r>
        </w:p>
      </w:docPartBody>
    </w:docPart>
    <w:docPart>
      <w:docPartPr>
        <w:name w:val="ABD5B305768F432A94313FC3B7B4F66C"/>
        <w:category>
          <w:name w:val="General"/>
          <w:gallery w:val="placeholder"/>
        </w:category>
        <w:types>
          <w:type w:val="bbPlcHdr"/>
        </w:types>
        <w:behaviors>
          <w:behavior w:val="content"/>
        </w:behaviors>
        <w:guid w:val="{9C3E6C1D-74B4-4DC3-9E61-FFC84333D66F}"/>
      </w:docPartPr>
      <w:docPartBody>
        <w:p w:rsidR="00000000" w:rsidRDefault="00A51AA5" w:rsidP="00A51AA5">
          <w:pPr>
            <w:pStyle w:val="ABD5B305768F432A94313FC3B7B4F66C"/>
          </w:pPr>
          <w:r w:rsidRPr="00816EB3">
            <w:rPr>
              <w:rStyle w:val="Textodelmarcadordeposicin"/>
              <w:rFonts w:ascii="Arial" w:eastAsiaTheme="minorHAnsi" w:hAnsi="Arial" w:cs="Arial"/>
              <w:color w:val="FF8F8F"/>
              <w:sz w:val="16"/>
              <w:szCs w:val="16"/>
            </w:rPr>
            <w:t>000.000.000,00</w:t>
          </w:r>
        </w:p>
      </w:docPartBody>
    </w:docPart>
    <w:docPart>
      <w:docPartPr>
        <w:name w:val="13B3DA56347941DF9D607E8A4AA4DFD0"/>
        <w:category>
          <w:name w:val="General"/>
          <w:gallery w:val="placeholder"/>
        </w:category>
        <w:types>
          <w:type w:val="bbPlcHdr"/>
        </w:types>
        <w:behaviors>
          <w:behavior w:val="content"/>
        </w:behaviors>
        <w:guid w:val="{E8C55A2E-CC52-4107-ADAF-674667336692}"/>
      </w:docPartPr>
      <w:docPartBody>
        <w:p w:rsidR="00000000" w:rsidRDefault="00A51AA5" w:rsidP="00A51AA5">
          <w:pPr>
            <w:pStyle w:val="13B3DA56347941DF9D607E8A4AA4DFD0"/>
          </w:pPr>
          <w:r w:rsidRPr="00816EB3">
            <w:rPr>
              <w:rStyle w:val="Textodelmarcadordeposicin"/>
              <w:rFonts w:ascii="Arial" w:eastAsiaTheme="minorHAnsi" w:hAnsi="Arial" w:cs="Arial"/>
              <w:color w:val="FF8F8F"/>
              <w:sz w:val="16"/>
              <w:szCs w:val="16"/>
            </w:rPr>
            <w:t>000.000.000,00</w:t>
          </w:r>
        </w:p>
      </w:docPartBody>
    </w:docPart>
    <w:docPart>
      <w:docPartPr>
        <w:name w:val="39F2C41A56184C7EAC74D34669FEA19D"/>
        <w:category>
          <w:name w:val="General"/>
          <w:gallery w:val="placeholder"/>
        </w:category>
        <w:types>
          <w:type w:val="bbPlcHdr"/>
        </w:types>
        <w:behaviors>
          <w:behavior w:val="content"/>
        </w:behaviors>
        <w:guid w:val="{0301DA1C-8095-41D0-BB89-F679C5C17FD3}"/>
      </w:docPartPr>
      <w:docPartBody>
        <w:p w:rsidR="00000000" w:rsidRDefault="00A51AA5" w:rsidP="00A51AA5">
          <w:pPr>
            <w:pStyle w:val="39F2C41A56184C7EAC74D34669FEA19D"/>
          </w:pPr>
          <w:r w:rsidRPr="00816EB3">
            <w:rPr>
              <w:rStyle w:val="Textodelmarcadordeposicin"/>
              <w:rFonts w:ascii="Arial" w:eastAsiaTheme="minorHAnsi" w:hAnsi="Arial" w:cs="Arial"/>
              <w:color w:val="FF8F8F"/>
              <w:sz w:val="16"/>
              <w:szCs w:val="16"/>
            </w:rPr>
            <w:t>000.000.000,00</w:t>
          </w:r>
        </w:p>
      </w:docPartBody>
    </w:docPart>
    <w:docPart>
      <w:docPartPr>
        <w:name w:val="BAE55BC3A2ED4C4E9611697EE7167820"/>
        <w:category>
          <w:name w:val="General"/>
          <w:gallery w:val="placeholder"/>
        </w:category>
        <w:types>
          <w:type w:val="bbPlcHdr"/>
        </w:types>
        <w:behaviors>
          <w:behavior w:val="content"/>
        </w:behaviors>
        <w:guid w:val="{14631C65-BE67-4025-8733-065E53295F0A}"/>
      </w:docPartPr>
      <w:docPartBody>
        <w:p w:rsidR="00000000" w:rsidRDefault="00A51AA5" w:rsidP="00A51AA5">
          <w:pPr>
            <w:pStyle w:val="BAE55BC3A2ED4C4E9611697EE7167820"/>
          </w:pPr>
          <w:r w:rsidRPr="00816EB3">
            <w:rPr>
              <w:rStyle w:val="Textodelmarcadordeposicin"/>
              <w:rFonts w:ascii="Arial" w:eastAsiaTheme="minorHAnsi" w:hAnsi="Arial" w:cs="Arial"/>
              <w:color w:val="FF8F8F"/>
              <w:sz w:val="16"/>
              <w:szCs w:val="16"/>
            </w:rPr>
            <w:t>000.000.000,00</w:t>
          </w:r>
        </w:p>
      </w:docPartBody>
    </w:docPart>
    <w:docPart>
      <w:docPartPr>
        <w:name w:val="1780B60B77D54CF79F8CDD45FBD2D727"/>
        <w:category>
          <w:name w:val="General"/>
          <w:gallery w:val="placeholder"/>
        </w:category>
        <w:types>
          <w:type w:val="bbPlcHdr"/>
        </w:types>
        <w:behaviors>
          <w:behavior w:val="content"/>
        </w:behaviors>
        <w:guid w:val="{5BA5D455-B21A-433B-BECF-D4808E1A5274}"/>
      </w:docPartPr>
      <w:docPartBody>
        <w:p w:rsidR="00000000" w:rsidRDefault="00A51AA5" w:rsidP="00A51AA5">
          <w:pPr>
            <w:pStyle w:val="1780B60B77D54CF79F8CDD45FBD2D727"/>
          </w:pPr>
          <w:r w:rsidRPr="00816EB3">
            <w:rPr>
              <w:rStyle w:val="Textodelmarcadordeposicin"/>
              <w:rFonts w:ascii="Arial" w:eastAsiaTheme="minorHAnsi" w:hAnsi="Arial" w:cs="Arial"/>
              <w:color w:val="FF8F8F"/>
              <w:sz w:val="16"/>
              <w:szCs w:val="16"/>
            </w:rPr>
            <w:t>000.000.000,00</w:t>
          </w:r>
        </w:p>
      </w:docPartBody>
    </w:docPart>
    <w:docPart>
      <w:docPartPr>
        <w:name w:val="1BA78613187C4A7D8F634647879F53B9"/>
        <w:category>
          <w:name w:val="General"/>
          <w:gallery w:val="placeholder"/>
        </w:category>
        <w:types>
          <w:type w:val="bbPlcHdr"/>
        </w:types>
        <w:behaviors>
          <w:behavior w:val="content"/>
        </w:behaviors>
        <w:guid w:val="{B2AD62D5-2C97-45E4-94B6-D5F4A3F6D5C3}"/>
      </w:docPartPr>
      <w:docPartBody>
        <w:p w:rsidR="00000000" w:rsidRDefault="00A51AA5" w:rsidP="00A51AA5">
          <w:pPr>
            <w:pStyle w:val="1BA78613187C4A7D8F634647879F53B9"/>
          </w:pPr>
          <w:r w:rsidRPr="00816EB3">
            <w:rPr>
              <w:rStyle w:val="Textodelmarcadordeposicin"/>
              <w:rFonts w:ascii="Arial" w:eastAsiaTheme="minorHAnsi" w:hAnsi="Arial" w:cs="Arial"/>
              <w:color w:val="FF8F8F"/>
              <w:sz w:val="16"/>
              <w:szCs w:val="16"/>
            </w:rPr>
            <w:t>000.000.000,00</w:t>
          </w:r>
        </w:p>
      </w:docPartBody>
    </w:docPart>
    <w:docPart>
      <w:docPartPr>
        <w:name w:val="3C3B605030B94902A60EFE479647DC12"/>
        <w:category>
          <w:name w:val="General"/>
          <w:gallery w:val="placeholder"/>
        </w:category>
        <w:types>
          <w:type w:val="bbPlcHdr"/>
        </w:types>
        <w:behaviors>
          <w:behavior w:val="content"/>
        </w:behaviors>
        <w:guid w:val="{8C703DC0-18B1-43AE-AC56-25E83C7A7DA6}"/>
      </w:docPartPr>
      <w:docPartBody>
        <w:p w:rsidR="00000000" w:rsidRDefault="00A51AA5" w:rsidP="00A51AA5">
          <w:pPr>
            <w:pStyle w:val="3C3B605030B94902A60EFE479647DC12"/>
          </w:pPr>
          <w:r w:rsidRPr="00816EB3">
            <w:rPr>
              <w:rStyle w:val="Textodelmarcadordeposicin"/>
              <w:rFonts w:ascii="Arial" w:eastAsiaTheme="minorHAnsi" w:hAnsi="Arial" w:cs="Arial"/>
              <w:color w:val="FF8F8F"/>
              <w:sz w:val="16"/>
              <w:szCs w:val="16"/>
            </w:rPr>
            <w:t>000.000.000,00</w:t>
          </w:r>
        </w:p>
      </w:docPartBody>
    </w:docPart>
    <w:docPart>
      <w:docPartPr>
        <w:name w:val="B19407184929456AB44FD883E8130514"/>
        <w:category>
          <w:name w:val="General"/>
          <w:gallery w:val="placeholder"/>
        </w:category>
        <w:types>
          <w:type w:val="bbPlcHdr"/>
        </w:types>
        <w:behaviors>
          <w:behavior w:val="content"/>
        </w:behaviors>
        <w:guid w:val="{37A07802-3529-485C-88A5-00D811A623FD}"/>
      </w:docPartPr>
      <w:docPartBody>
        <w:p w:rsidR="00000000" w:rsidRDefault="00A51AA5" w:rsidP="00A51AA5">
          <w:pPr>
            <w:pStyle w:val="B19407184929456AB44FD883E8130514"/>
          </w:pPr>
          <w:r w:rsidRPr="00816EB3">
            <w:rPr>
              <w:rStyle w:val="Textodelmarcadordeposicin"/>
              <w:rFonts w:ascii="Arial" w:eastAsiaTheme="minorHAnsi" w:hAnsi="Arial" w:cs="Arial"/>
              <w:color w:val="FF8F8F"/>
              <w:sz w:val="16"/>
              <w:szCs w:val="16"/>
            </w:rPr>
            <w:t>000.000.000,00</w:t>
          </w:r>
        </w:p>
      </w:docPartBody>
    </w:docPart>
    <w:docPart>
      <w:docPartPr>
        <w:name w:val="19DCF7D9D91B4E8D86E6DBB178E3F2D2"/>
        <w:category>
          <w:name w:val="General"/>
          <w:gallery w:val="placeholder"/>
        </w:category>
        <w:types>
          <w:type w:val="bbPlcHdr"/>
        </w:types>
        <w:behaviors>
          <w:behavior w:val="content"/>
        </w:behaviors>
        <w:guid w:val="{B7187CAC-F333-4DDE-84C5-7991AAF00B4F}"/>
      </w:docPartPr>
      <w:docPartBody>
        <w:p w:rsidR="00000000" w:rsidRDefault="00A51AA5" w:rsidP="00A51AA5">
          <w:pPr>
            <w:pStyle w:val="19DCF7D9D91B4E8D86E6DBB178E3F2D2"/>
          </w:pPr>
          <w:r w:rsidRPr="00816EB3">
            <w:rPr>
              <w:rStyle w:val="Textodelmarcadordeposicin"/>
              <w:rFonts w:ascii="Arial" w:eastAsiaTheme="minorHAnsi" w:hAnsi="Arial" w:cs="Arial"/>
              <w:color w:val="FF8F8F"/>
              <w:sz w:val="16"/>
              <w:szCs w:val="16"/>
            </w:rPr>
            <w:t>Nombre del proponente</w:t>
          </w:r>
        </w:p>
      </w:docPartBody>
    </w:docPart>
    <w:docPart>
      <w:docPartPr>
        <w:name w:val="6FD7AAB508F74453A15CA296123FF38A"/>
        <w:category>
          <w:name w:val="General"/>
          <w:gallery w:val="placeholder"/>
        </w:category>
        <w:types>
          <w:type w:val="bbPlcHdr"/>
        </w:types>
        <w:behaviors>
          <w:behavior w:val="content"/>
        </w:behaviors>
        <w:guid w:val="{8E8720C0-EB67-4F5D-A779-891CABDA68AE}"/>
      </w:docPartPr>
      <w:docPartBody>
        <w:p w:rsidR="00000000" w:rsidRDefault="00A51AA5" w:rsidP="00A51AA5">
          <w:pPr>
            <w:pStyle w:val="6FD7AAB508F74453A15CA296123FF38A"/>
          </w:pPr>
          <w:r w:rsidRPr="00816EB3">
            <w:rPr>
              <w:rStyle w:val="Textodelmarcadordeposicin"/>
              <w:rFonts w:ascii="Arial" w:eastAsiaTheme="minorHAnsi" w:hAnsi="Arial" w:cs="Arial"/>
              <w:color w:val="FF8F8F"/>
              <w:sz w:val="16"/>
              <w:szCs w:val="16"/>
            </w:rPr>
            <w:t>%</w:t>
          </w:r>
        </w:p>
      </w:docPartBody>
    </w:docPart>
    <w:docPart>
      <w:docPartPr>
        <w:name w:val="939AC743F3554F17BCCD5072DA06FC2B"/>
        <w:category>
          <w:name w:val="General"/>
          <w:gallery w:val="placeholder"/>
        </w:category>
        <w:types>
          <w:type w:val="bbPlcHdr"/>
        </w:types>
        <w:behaviors>
          <w:behavior w:val="content"/>
        </w:behaviors>
        <w:guid w:val="{028EF671-596F-45CD-8D3E-7C1A34E5D3C3}"/>
      </w:docPartPr>
      <w:docPartBody>
        <w:p w:rsidR="00000000" w:rsidRDefault="00A51AA5" w:rsidP="00A51AA5">
          <w:pPr>
            <w:pStyle w:val="939AC743F3554F17BCCD5072DA06FC2B"/>
          </w:pPr>
          <w:r w:rsidRPr="00816EB3">
            <w:rPr>
              <w:rStyle w:val="Textodelmarcadordeposicin"/>
              <w:rFonts w:ascii="Arial" w:eastAsiaTheme="minorHAnsi" w:hAnsi="Arial" w:cs="Arial"/>
              <w:color w:val="FF8F8F"/>
              <w:sz w:val="16"/>
              <w:szCs w:val="16"/>
            </w:rPr>
            <w:t>%</w:t>
          </w:r>
        </w:p>
      </w:docPartBody>
    </w:docPart>
    <w:docPart>
      <w:docPartPr>
        <w:name w:val="B65FE12CB3A043B493561175C138444F"/>
        <w:category>
          <w:name w:val="General"/>
          <w:gallery w:val="placeholder"/>
        </w:category>
        <w:types>
          <w:type w:val="bbPlcHdr"/>
        </w:types>
        <w:behaviors>
          <w:behavior w:val="content"/>
        </w:behaviors>
        <w:guid w:val="{1815147D-492E-4E8B-B1B2-C8B7C3F72DEE}"/>
      </w:docPartPr>
      <w:docPartBody>
        <w:p w:rsidR="00000000" w:rsidRDefault="00A51AA5" w:rsidP="00A51AA5">
          <w:pPr>
            <w:pStyle w:val="B65FE12CB3A043B493561175C138444F"/>
          </w:pPr>
          <w:r w:rsidRPr="00816EB3">
            <w:rPr>
              <w:rStyle w:val="Textodelmarcadordeposicin"/>
              <w:rFonts w:ascii="Arial" w:eastAsiaTheme="minorHAnsi" w:hAnsi="Arial" w:cs="Arial"/>
              <w:color w:val="FF8F8F"/>
              <w:sz w:val="16"/>
              <w:szCs w:val="16"/>
            </w:rPr>
            <w:t>%</w:t>
          </w:r>
        </w:p>
      </w:docPartBody>
    </w:docPart>
    <w:docPart>
      <w:docPartPr>
        <w:name w:val="0551FB144AF44480B9BFA08CD14D89BF"/>
        <w:category>
          <w:name w:val="General"/>
          <w:gallery w:val="placeholder"/>
        </w:category>
        <w:types>
          <w:type w:val="bbPlcHdr"/>
        </w:types>
        <w:behaviors>
          <w:behavior w:val="content"/>
        </w:behaviors>
        <w:guid w:val="{FFEA1E8C-63A6-4BC9-B5AF-0A2E34BFE128}"/>
      </w:docPartPr>
      <w:docPartBody>
        <w:p w:rsidR="00000000" w:rsidRDefault="00A51AA5" w:rsidP="00A51AA5">
          <w:pPr>
            <w:pStyle w:val="0551FB144AF44480B9BFA08CD14D89BF"/>
          </w:pPr>
          <w:r w:rsidRPr="00816EB3">
            <w:rPr>
              <w:rStyle w:val="Textodelmarcadordeposicin"/>
              <w:rFonts w:ascii="Arial" w:eastAsiaTheme="minorHAnsi" w:hAnsi="Arial" w:cs="Arial"/>
              <w:color w:val="FF8F8F"/>
              <w:sz w:val="16"/>
              <w:szCs w:val="16"/>
            </w:rPr>
            <w:t>%</w:t>
          </w:r>
        </w:p>
      </w:docPartBody>
    </w:docPart>
    <w:docPart>
      <w:docPartPr>
        <w:name w:val="B6B2F2B4800B4AD5B497D9D933BCE7B4"/>
        <w:category>
          <w:name w:val="General"/>
          <w:gallery w:val="placeholder"/>
        </w:category>
        <w:types>
          <w:type w:val="bbPlcHdr"/>
        </w:types>
        <w:behaviors>
          <w:behavior w:val="content"/>
        </w:behaviors>
        <w:guid w:val="{C2554072-EFDB-4B2F-A132-C9F96B860089}"/>
      </w:docPartPr>
      <w:docPartBody>
        <w:p w:rsidR="00000000" w:rsidRDefault="00A51AA5" w:rsidP="00A51AA5">
          <w:pPr>
            <w:pStyle w:val="B6B2F2B4800B4AD5B497D9D933BCE7B4"/>
          </w:pPr>
          <w:r w:rsidRPr="00816EB3">
            <w:rPr>
              <w:rStyle w:val="Textodelmarcadordeposicin"/>
              <w:rFonts w:ascii="Arial" w:eastAsiaTheme="minorHAnsi" w:hAnsi="Arial" w:cs="Arial"/>
              <w:color w:val="FF8F8F"/>
              <w:sz w:val="16"/>
              <w:szCs w:val="16"/>
            </w:rPr>
            <w:t>%</w:t>
          </w:r>
        </w:p>
      </w:docPartBody>
    </w:docPart>
    <w:docPart>
      <w:docPartPr>
        <w:name w:val="86147A7A1F304E95AFC0623BBD41363B"/>
        <w:category>
          <w:name w:val="General"/>
          <w:gallery w:val="placeholder"/>
        </w:category>
        <w:types>
          <w:type w:val="bbPlcHdr"/>
        </w:types>
        <w:behaviors>
          <w:behavior w:val="content"/>
        </w:behaviors>
        <w:guid w:val="{E0E7D664-E4F0-4EE4-89DA-38DCB4ECBDFB}"/>
      </w:docPartPr>
      <w:docPartBody>
        <w:p w:rsidR="00000000" w:rsidRDefault="00A51AA5" w:rsidP="00A51AA5">
          <w:pPr>
            <w:pStyle w:val="86147A7A1F304E95AFC0623BBD41363B"/>
          </w:pPr>
          <w:r w:rsidRPr="00816EB3">
            <w:rPr>
              <w:rStyle w:val="Textodelmarcadordeposicin"/>
              <w:rFonts w:ascii="Arial" w:eastAsiaTheme="minorHAnsi" w:hAnsi="Arial" w:cs="Arial"/>
              <w:color w:val="FF8F8F"/>
              <w:sz w:val="16"/>
              <w:szCs w:val="16"/>
            </w:rPr>
            <w:t>%</w:t>
          </w:r>
        </w:p>
      </w:docPartBody>
    </w:docPart>
    <w:docPart>
      <w:docPartPr>
        <w:name w:val="862C20F8B1B944628806EA8E57C8978A"/>
        <w:category>
          <w:name w:val="General"/>
          <w:gallery w:val="placeholder"/>
        </w:category>
        <w:types>
          <w:type w:val="bbPlcHdr"/>
        </w:types>
        <w:behaviors>
          <w:behavior w:val="content"/>
        </w:behaviors>
        <w:guid w:val="{378E0F9C-77FD-47F0-8DF6-97C64BB75947}"/>
      </w:docPartPr>
      <w:docPartBody>
        <w:p w:rsidR="00000000" w:rsidRDefault="00A51AA5" w:rsidP="00A51AA5">
          <w:pPr>
            <w:pStyle w:val="862C20F8B1B944628806EA8E57C8978A"/>
          </w:pPr>
          <w:r w:rsidRPr="00816EB3">
            <w:rPr>
              <w:rStyle w:val="Textodelmarcadordeposicin"/>
              <w:rFonts w:ascii="Arial" w:eastAsiaTheme="minorHAnsi" w:hAnsi="Arial" w:cs="Arial"/>
              <w:color w:val="FF8F8F"/>
            </w:rPr>
            <w:t>Diligenciar el nombre completo del proponente</w:t>
          </w:r>
        </w:p>
      </w:docPartBody>
    </w:docPart>
    <w:docPart>
      <w:docPartPr>
        <w:name w:val="BC8CBB8C71AF4DE1BBB342DCDB5E939D"/>
        <w:category>
          <w:name w:val="General"/>
          <w:gallery w:val="placeholder"/>
        </w:category>
        <w:types>
          <w:type w:val="bbPlcHdr"/>
        </w:types>
        <w:behaviors>
          <w:behavior w:val="content"/>
        </w:behaviors>
        <w:guid w:val="{D40AA5D1-3F03-4846-971B-DB13806763D3}"/>
      </w:docPartPr>
      <w:docPartBody>
        <w:p w:rsidR="00000000" w:rsidRDefault="00A51AA5" w:rsidP="00A51AA5">
          <w:pPr>
            <w:pStyle w:val="BC8CBB8C71AF4DE1BBB342DCDB5E939D"/>
          </w:pPr>
          <w:r w:rsidRPr="00816EB3">
            <w:rPr>
              <w:rStyle w:val="Textodelmarcadordeposicin"/>
              <w:rFonts w:ascii="Arial" w:eastAsiaTheme="minorHAnsi" w:hAnsi="Arial" w:cs="Arial"/>
              <w:color w:val="FF8F8F"/>
            </w:rPr>
            <w:t>Diligenciar la identificación del proponente</w:t>
          </w:r>
        </w:p>
      </w:docPartBody>
    </w:docPart>
    <w:docPart>
      <w:docPartPr>
        <w:name w:val="B46A8A9E49ED4A719722F46599ED20E1"/>
        <w:category>
          <w:name w:val="General"/>
          <w:gallery w:val="placeholder"/>
        </w:category>
        <w:types>
          <w:type w:val="bbPlcHdr"/>
        </w:types>
        <w:behaviors>
          <w:behavior w:val="content"/>
        </w:behaviors>
        <w:guid w:val="{6C7A49F4-FE6B-472F-8456-A7AD095EDC2E}"/>
      </w:docPartPr>
      <w:docPartBody>
        <w:p w:rsidR="00000000" w:rsidRDefault="00A51AA5" w:rsidP="00A51AA5">
          <w:pPr>
            <w:pStyle w:val="B46A8A9E49ED4A719722F46599ED20E1"/>
          </w:pPr>
          <w:r w:rsidRPr="00816EB3">
            <w:rPr>
              <w:rStyle w:val="Textodelmarcadordeposicin"/>
              <w:rFonts w:ascii="Arial" w:eastAsiaTheme="minorHAnsi" w:hAnsi="Arial" w:cs="Arial"/>
              <w:color w:val="FF8F8F"/>
            </w:rPr>
            <w:t>Diligenciar el nombre completo del representante legal</w:t>
          </w:r>
        </w:p>
      </w:docPartBody>
    </w:docPart>
    <w:docPart>
      <w:docPartPr>
        <w:name w:val="281BD716BD1F4C73A6BD1926FCEAB862"/>
        <w:category>
          <w:name w:val="General"/>
          <w:gallery w:val="placeholder"/>
        </w:category>
        <w:types>
          <w:type w:val="bbPlcHdr"/>
        </w:types>
        <w:behaviors>
          <w:behavior w:val="content"/>
        </w:behaviors>
        <w:guid w:val="{6A28A59A-F4AF-46A5-8031-311E78CF21E2}"/>
      </w:docPartPr>
      <w:docPartBody>
        <w:p w:rsidR="00000000" w:rsidRDefault="00A51AA5" w:rsidP="00A51AA5">
          <w:pPr>
            <w:pStyle w:val="281BD716BD1F4C73A6BD1926FCEAB86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B28344BC3CF4729BEB2C017F1EC62FB"/>
        <w:category>
          <w:name w:val="General"/>
          <w:gallery w:val="placeholder"/>
        </w:category>
        <w:types>
          <w:type w:val="bbPlcHdr"/>
        </w:types>
        <w:behaviors>
          <w:behavior w:val="content"/>
        </w:behaviors>
        <w:guid w:val="{365ED7E4-4EFF-4FFA-BB19-47283F26DF98}"/>
      </w:docPartPr>
      <w:docPartBody>
        <w:p w:rsidR="00000000" w:rsidRDefault="00A51AA5" w:rsidP="00A51AA5">
          <w:pPr>
            <w:pStyle w:val="DB28344BC3CF4729BEB2C017F1EC62FB"/>
          </w:pPr>
          <w:r w:rsidRPr="00816EB3">
            <w:rPr>
              <w:rStyle w:val="Textodelmarcadordeposicin"/>
              <w:rFonts w:ascii="Arial" w:eastAsiaTheme="minorHAnsi" w:hAnsi="Arial" w:cs="Arial"/>
              <w:color w:val="FF8F8F"/>
            </w:rPr>
            <w:t>Diligenciar el nombre completo del proponente</w:t>
          </w:r>
        </w:p>
      </w:docPartBody>
    </w:docPart>
    <w:docPart>
      <w:docPartPr>
        <w:name w:val="20BB8893B54949CB81125D794A838E42"/>
        <w:category>
          <w:name w:val="General"/>
          <w:gallery w:val="placeholder"/>
        </w:category>
        <w:types>
          <w:type w:val="bbPlcHdr"/>
        </w:types>
        <w:behaviors>
          <w:behavior w:val="content"/>
        </w:behaviors>
        <w:guid w:val="{8A8F9F0A-82FD-4323-B9D0-D1CB98D44075}"/>
      </w:docPartPr>
      <w:docPartBody>
        <w:p w:rsidR="00000000" w:rsidRDefault="00A51AA5" w:rsidP="00A51AA5">
          <w:pPr>
            <w:pStyle w:val="20BB8893B54949CB81125D794A838E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E73659DFF524C17A62A252B09F220A6"/>
        <w:category>
          <w:name w:val="General"/>
          <w:gallery w:val="placeholder"/>
        </w:category>
        <w:types>
          <w:type w:val="bbPlcHdr"/>
        </w:types>
        <w:behaviors>
          <w:behavior w:val="content"/>
        </w:behaviors>
        <w:guid w:val="{E59F6DBD-9D68-4326-838C-4295FD4B8FCC}"/>
      </w:docPartPr>
      <w:docPartBody>
        <w:p w:rsidR="00000000" w:rsidRDefault="00A51AA5" w:rsidP="00A51AA5">
          <w:pPr>
            <w:pStyle w:val="1E73659DFF524C17A62A252B09F220A6"/>
          </w:pPr>
          <w:r w:rsidRPr="00816EB3">
            <w:rPr>
              <w:rStyle w:val="Textodelmarcadordeposicin"/>
              <w:rFonts w:ascii="Arial" w:eastAsiaTheme="minorHAnsi" w:hAnsi="Arial" w:cs="Arial"/>
              <w:color w:val="FF8F8F"/>
            </w:rPr>
            <w:t>Diligenciar cargo</w:t>
          </w:r>
        </w:p>
      </w:docPartBody>
    </w:docPart>
    <w:docPart>
      <w:docPartPr>
        <w:name w:val="9C82C2F9366D4DD69FBDB57CB070C92F"/>
        <w:category>
          <w:name w:val="General"/>
          <w:gallery w:val="placeholder"/>
        </w:category>
        <w:types>
          <w:type w:val="bbPlcHdr"/>
        </w:types>
        <w:behaviors>
          <w:behavior w:val="content"/>
        </w:behaviors>
        <w:guid w:val="{F4AF4FB1-1929-49A5-8303-D9001603E9BF}"/>
      </w:docPartPr>
      <w:docPartBody>
        <w:p w:rsidR="00000000" w:rsidRDefault="00A51AA5" w:rsidP="00A51AA5">
          <w:pPr>
            <w:pStyle w:val="9C82C2F9366D4DD69FBDB57CB070C92F"/>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0FB"/>
    <w:rsid w:val="00045C7B"/>
    <w:rsid w:val="000D17EF"/>
    <w:rsid w:val="00122654"/>
    <w:rsid w:val="001258E7"/>
    <w:rsid w:val="001F341A"/>
    <w:rsid w:val="002502A1"/>
    <w:rsid w:val="003538DE"/>
    <w:rsid w:val="003E0A8A"/>
    <w:rsid w:val="00523D0F"/>
    <w:rsid w:val="005B355B"/>
    <w:rsid w:val="00712FB3"/>
    <w:rsid w:val="00777761"/>
    <w:rsid w:val="00780124"/>
    <w:rsid w:val="007E35A5"/>
    <w:rsid w:val="008B281F"/>
    <w:rsid w:val="00902D35"/>
    <w:rsid w:val="009522C0"/>
    <w:rsid w:val="009B0E09"/>
    <w:rsid w:val="00A03D6D"/>
    <w:rsid w:val="00A51AA5"/>
    <w:rsid w:val="00A64C66"/>
    <w:rsid w:val="00A92177"/>
    <w:rsid w:val="00B73E52"/>
    <w:rsid w:val="00BA06F7"/>
    <w:rsid w:val="00BC3A27"/>
    <w:rsid w:val="00C74AB8"/>
    <w:rsid w:val="00D7434C"/>
    <w:rsid w:val="00E440FB"/>
    <w:rsid w:val="00E5580F"/>
    <w:rsid w:val="00FB63D7"/>
    <w:rsid w:val="00FC2B95"/>
    <w:rsid w:val="00FD7B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51AA5"/>
    <w:rPr>
      <w:color w:val="808080"/>
    </w:rPr>
  </w:style>
  <w:style w:type="paragraph" w:customStyle="1" w:styleId="5EC7F66D883546A89C9EF86B93470FA4">
    <w:name w:val="5EC7F66D883546A89C9EF86B93470FA4"/>
    <w:rsid w:val="00A51AA5"/>
  </w:style>
  <w:style w:type="paragraph" w:customStyle="1" w:styleId="F48FBD67403E4AB8975AD306455902E5">
    <w:name w:val="F48FBD67403E4AB8975AD306455902E5"/>
    <w:rsid w:val="00A51AA5"/>
  </w:style>
  <w:style w:type="paragraph" w:customStyle="1" w:styleId="B1FE6FD0C0FF4B568A5F8F0374A48EE4">
    <w:name w:val="B1FE6FD0C0FF4B568A5F8F0374A48EE4"/>
    <w:rsid w:val="00A51AA5"/>
  </w:style>
  <w:style w:type="paragraph" w:customStyle="1" w:styleId="610CECF066304FBEA6678ECF9935C136">
    <w:name w:val="610CECF066304FBEA6678ECF9935C136"/>
    <w:rsid w:val="00A51AA5"/>
  </w:style>
  <w:style w:type="paragraph" w:customStyle="1" w:styleId="490E95738F554CA8A29F7DA1C5C24A74">
    <w:name w:val="490E95738F554CA8A29F7DA1C5C24A74"/>
    <w:rsid w:val="00A51AA5"/>
  </w:style>
  <w:style w:type="paragraph" w:customStyle="1" w:styleId="58E0C923E0D841018510E0D19C1DD4B8">
    <w:name w:val="58E0C923E0D841018510E0D19C1DD4B8"/>
    <w:rsid w:val="00A51AA5"/>
  </w:style>
  <w:style w:type="paragraph" w:customStyle="1" w:styleId="9EF007C1BFE74B7CB7BC5E4D61249F8C">
    <w:name w:val="9EF007C1BFE74B7CB7BC5E4D61249F8C"/>
    <w:rsid w:val="00E440FB"/>
  </w:style>
  <w:style w:type="paragraph" w:customStyle="1" w:styleId="2ED156EA872F4C8890C238FF8A317094">
    <w:name w:val="2ED156EA872F4C8890C238FF8A317094"/>
    <w:rsid w:val="00E440FB"/>
  </w:style>
  <w:style w:type="paragraph" w:customStyle="1" w:styleId="5F2D544ED2034C529B056555077B5611">
    <w:name w:val="5F2D544ED2034C529B056555077B5611"/>
    <w:rsid w:val="00E440FB"/>
  </w:style>
  <w:style w:type="paragraph" w:customStyle="1" w:styleId="DBB116DB61544730B548F7955A560C3E">
    <w:name w:val="DBB116DB61544730B548F7955A560C3E"/>
    <w:rsid w:val="00E440FB"/>
  </w:style>
  <w:style w:type="paragraph" w:customStyle="1" w:styleId="2D74636225F44B35800FE83E040451F4">
    <w:name w:val="2D74636225F44B35800FE83E040451F4"/>
    <w:rsid w:val="00E440FB"/>
  </w:style>
  <w:style w:type="paragraph" w:customStyle="1" w:styleId="EB8CF069C5D645ACB8D6EEE24DA8BCE5">
    <w:name w:val="EB8CF069C5D645ACB8D6EEE24DA8BCE5"/>
    <w:rsid w:val="00E440FB"/>
  </w:style>
  <w:style w:type="paragraph" w:customStyle="1" w:styleId="015C501D254045F895206E349DF305DB">
    <w:name w:val="015C501D254045F895206E349DF305DB"/>
    <w:rsid w:val="00A51AA5"/>
  </w:style>
  <w:style w:type="paragraph" w:customStyle="1" w:styleId="04AF3E4CD36843199A44D1F57596D643">
    <w:name w:val="04AF3E4CD36843199A44D1F57596D643"/>
    <w:rsid w:val="00A51AA5"/>
  </w:style>
  <w:style w:type="paragraph" w:customStyle="1" w:styleId="EC9524F552084B03BFA9FA05E5D422A0">
    <w:name w:val="EC9524F552084B03BFA9FA05E5D422A0"/>
    <w:rsid w:val="00A51AA5"/>
  </w:style>
  <w:style w:type="paragraph" w:customStyle="1" w:styleId="DC0D702524D84E6BAFB903484313F60C">
    <w:name w:val="DC0D702524D84E6BAFB903484313F60C"/>
    <w:rsid w:val="00A51AA5"/>
  </w:style>
  <w:style w:type="paragraph" w:customStyle="1" w:styleId="00D128B1AAB94E7D8D09375866D63236">
    <w:name w:val="00D128B1AAB94E7D8D09375866D63236"/>
    <w:rsid w:val="00A51AA5"/>
  </w:style>
  <w:style w:type="paragraph" w:customStyle="1" w:styleId="B957811491A64C6FB30131F08E65EA8E">
    <w:name w:val="B957811491A64C6FB30131F08E65EA8E"/>
    <w:rsid w:val="00A51AA5"/>
  </w:style>
  <w:style w:type="paragraph" w:customStyle="1" w:styleId="0AF3AFA1A1CF4A778537683EAC41B874">
    <w:name w:val="0AF3AFA1A1CF4A778537683EAC41B874"/>
    <w:rsid w:val="00A51AA5"/>
  </w:style>
  <w:style w:type="paragraph" w:customStyle="1" w:styleId="8EB2FBB782CF4B859DF88C0595954FA8">
    <w:name w:val="8EB2FBB782CF4B859DF88C0595954FA8"/>
    <w:rsid w:val="00A51AA5"/>
  </w:style>
  <w:style w:type="paragraph" w:customStyle="1" w:styleId="544949D2A10E4F8DB03125CC0FD5806D">
    <w:name w:val="544949D2A10E4F8DB03125CC0FD5806D"/>
    <w:rsid w:val="00A51AA5"/>
  </w:style>
  <w:style w:type="paragraph" w:customStyle="1" w:styleId="8826769539FD48AAB939774DB2D61279">
    <w:name w:val="8826769539FD48AAB939774DB2D61279"/>
    <w:rsid w:val="00A51AA5"/>
  </w:style>
  <w:style w:type="paragraph" w:customStyle="1" w:styleId="D95A2CEFB7414251A6AA37C5465B6940">
    <w:name w:val="D95A2CEFB7414251A6AA37C5465B6940"/>
    <w:rsid w:val="00A51AA5"/>
  </w:style>
  <w:style w:type="paragraph" w:customStyle="1" w:styleId="66AF3EDBA88C4B63825DB945F9FBCBAC">
    <w:name w:val="66AF3EDBA88C4B63825DB945F9FBCBAC"/>
    <w:rsid w:val="00A51AA5"/>
  </w:style>
  <w:style w:type="paragraph" w:customStyle="1" w:styleId="25E26505830D494FB6B014610678C7EE">
    <w:name w:val="25E26505830D494FB6B014610678C7EE"/>
    <w:rsid w:val="00A51AA5"/>
  </w:style>
  <w:style w:type="paragraph" w:customStyle="1" w:styleId="ABD5B305768F432A94313FC3B7B4F66C">
    <w:name w:val="ABD5B305768F432A94313FC3B7B4F66C"/>
    <w:rsid w:val="00A51AA5"/>
  </w:style>
  <w:style w:type="paragraph" w:customStyle="1" w:styleId="13B3DA56347941DF9D607E8A4AA4DFD0">
    <w:name w:val="13B3DA56347941DF9D607E8A4AA4DFD0"/>
    <w:rsid w:val="00A51AA5"/>
  </w:style>
  <w:style w:type="paragraph" w:customStyle="1" w:styleId="39F2C41A56184C7EAC74D34669FEA19D">
    <w:name w:val="39F2C41A56184C7EAC74D34669FEA19D"/>
    <w:rsid w:val="00A51AA5"/>
  </w:style>
  <w:style w:type="paragraph" w:customStyle="1" w:styleId="BAE55BC3A2ED4C4E9611697EE7167820">
    <w:name w:val="BAE55BC3A2ED4C4E9611697EE7167820"/>
    <w:rsid w:val="00A51AA5"/>
  </w:style>
  <w:style w:type="paragraph" w:customStyle="1" w:styleId="1780B60B77D54CF79F8CDD45FBD2D727">
    <w:name w:val="1780B60B77D54CF79F8CDD45FBD2D727"/>
    <w:rsid w:val="00A51AA5"/>
  </w:style>
  <w:style w:type="paragraph" w:customStyle="1" w:styleId="1BA78613187C4A7D8F634647879F53B9">
    <w:name w:val="1BA78613187C4A7D8F634647879F53B9"/>
    <w:rsid w:val="00A51AA5"/>
  </w:style>
  <w:style w:type="paragraph" w:customStyle="1" w:styleId="3C3B605030B94902A60EFE479647DC12">
    <w:name w:val="3C3B605030B94902A60EFE479647DC12"/>
    <w:rsid w:val="00A51AA5"/>
  </w:style>
  <w:style w:type="paragraph" w:customStyle="1" w:styleId="B19407184929456AB44FD883E8130514">
    <w:name w:val="B19407184929456AB44FD883E8130514"/>
    <w:rsid w:val="00A51AA5"/>
  </w:style>
  <w:style w:type="paragraph" w:customStyle="1" w:styleId="19DCF7D9D91B4E8D86E6DBB178E3F2D2">
    <w:name w:val="19DCF7D9D91B4E8D86E6DBB178E3F2D2"/>
    <w:rsid w:val="00A51AA5"/>
  </w:style>
  <w:style w:type="paragraph" w:customStyle="1" w:styleId="6FD7AAB508F74453A15CA296123FF38A">
    <w:name w:val="6FD7AAB508F74453A15CA296123FF38A"/>
    <w:rsid w:val="00A51AA5"/>
  </w:style>
  <w:style w:type="paragraph" w:customStyle="1" w:styleId="939AC743F3554F17BCCD5072DA06FC2B">
    <w:name w:val="939AC743F3554F17BCCD5072DA06FC2B"/>
    <w:rsid w:val="00A51AA5"/>
  </w:style>
  <w:style w:type="paragraph" w:customStyle="1" w:styleId="B65FE12CB3A043B493561175C138444F">
    <w:name w:val="B65FE12CB3A043B493561175C138444F"/>
    <w:rsid w:val="00A51AA5"/>
  </w:style>
  <w:style w:type="paragraph" w:customStyle="1" w:styleId="0551FB144AF44480B9BFA08CD14D89BF">
    <w:name w:val="0551FB144AF44480B9BFA08CD14D89BF"/>
    <w:rsid w:val="00A51AA5"/>
  </w:style>
  <w:style w:type="paragraph" w:customStyle="1" w:styleId="B6B2F2B4800B4AD5B497D9D933BCE7B4">
    <w:name w:val="B6B2F2B4800B4AD5B497D9D933BCE7B4"/>
    <w:rsid w:val="00A51AA5"/>
  </w:style>
  <w:style w:type="paragraph" w:customStyle="1" w:styleId="86147A7A1F304E95AFC0623BBD41363B">
    <w:name w:val="86147A7A1F304E95AFC0623BBD41363B"/>
    <w:rsid w:val="00A51AA5"/>
  </w:style>
  <w:style w:type="paragraph" w:customStyle="1" w:styleId="862C20F8B1B944628806EA8E57C8978A">
    <w:name w:val="862C20F8B1B944628806EA8E57C8978A"/>
    <w:rsid w:val="00A51AA5"/>
  </w:style>
  <w:style w:type="paragraph" w:customStyle="1" w:styleId="BC8CBB8C71AF4DE1BBB342DCDB5E939D">
    <w:name w:val="BC8CBB8C71AF4DE1BBB342DCDB5E939D"/>
    <w:rsid w:val="00A51AA5"/>
  </w:style>
  <w:style w:type="paragraph" w:customStyle="1" w:styleId="B46A8A9E49ED4A719722F46599ED20E1">
    <w:name w:val="B46A8A9E49ED4A719722F46599ED20E1"/>
    <w:rsid w:val="00A51AA5"/>
  </w:style>
  <w:style w:type="paragraph" w:customStyle="1" w:styleId="281BD716BD1F4C73A6BD1926FCEAB862">
    <w:name w:val="281BD716BD1F4C73A6BD1926FCEAB862"/>
    <w:rsid w:val="00A51AA5"/>
  </w:style>
  <w:style w:type="paragraph" w:customStyle="1" w:styleId="DB28344BC3CF4729BEB2C017F1EC62FB">
    <w:name w:val="DB28344BC3CF4729BEB2C017F1EC62FB"/>
    <w:rsid w:val="00A51AA5"/>
  </w:style>
  <w:style w:type="paragraph" w:customStyle="1" w:styleId="20BB8893B54949CB81125D794A838E42">
    <w:name w:val="20BB8893B54949CB81125D794A838E42"/>
    <w:rsid w:val="00A51AA5"/>
  </w:style>
  <w:style w:type="paragraph" w:customStyle="1" w:styleId="1E73659DFF524C17A62A252B09F220A6">
    <w:name w:val="1E73659DFF524C17A62A252B09F220A6"/>
    <w:rsid w:val="00A51AA5"/>
  </w:style>
  <w:style w:type="paragraph" w:customStyle="1" w:styleId="9C82C2F9366D4DD69FBDB57CB070C92F">
    <w:name w:val="9C82C2F9366D4DD69FBDB57CB070C92F"/>
    <w:rsid w:val="00A51AA5"/>
  </w:style>
  <w:style w:type="paragraph" w:customStyle="1" w:styleId="9422AC7AF3E343AEAB19F127520D78C3">
    <w:name w:val="9422AC7AF3E343AEAB19F127520D78C3"/>
    <w:rsid w:val="00122654"/>
  </w:style>
  <w:style w:type="paragraph" w:customStyle="1" w:styleId="B418295DACBD44EB81E11BDBDE118972">
    <w:name w:val="B418295DACBD44EB81E11BDBDE118972"/>
    <w:rsid w:val="00122654"/>
  </w:style>
  <w:style w:type="paragraph" w:customStyle="1" w:styleId="5688B5D4A2BD40E28FB987A34F690EC4">
    <w:name w:val="5688B5D4A2BD40E28FB987A34F690EC4"/>
    <w:rsid w:val="00122654"/>
  </w:style>
  <w:style w:type="paragraph" w:customStyle="1" w:styleId="B39B90F222674E5091B74002528ABD9E">
    <w:name w:val="B39B90F222674E5091B74002528ABD9E"/>
    <w:rsid w:val="00122654"/>
  </w:style>
  <w:style w:type="paragraph" w:customStyle="1" w:styleId="435F26492A984EC7819B6ADF431FDC35">
    <w:name w:val="435F26492A984EC7819B6ADF431FDC35"/>
    <w:rsid w:val="00122654"/>
  </w:style>
  <w:style w:type="paragraph" w:customStyle="1" w:styleId="213B537A3A3146C2B36B0BC26DA2DF8F">
    <w:name w:val="213B537A3A3146C2B36B0BC26DA2DF8F"/>
    <w:rsid w:val="00122654"/>
  </w:style>
  <w:style w:type="paragraph" w:customStyle="1" w:styleId="3754F3ECA71349DAA854FA2F58EADC86">
    <w:name w:val="3754F3ECA71349DAA854FA2F58EADC86"/>
    <w:rsid w:val="00122654"/>
  </w:style>
  <w:style w:type="paragraph" w:customStyle="1" w:styleId="94743555DB914646A17005797E060B9E">
    <w:name w:val="94743555DB914646A17005797E060B9E"/>
    <w:rsid w:val="00122654"/>
  </w:style>
  <w:style w:type="paragraph" w:customStyle="1" w:styleId="99CC31169E31450883D66760C4F10232">
    <w:name w:val="99CC31169E31450883D66760C4F10232"/>
    <w:rsid w:val="00122654"/>
  </w:style>
  <w:style w:type="paragraph" w:customStyle="1" w:styleId="6A6B67A22A1F4DC5BE4EF99EB43399D6">
    <w:name w:val="6A6B67A22A1F4DC5BE4EF99EB43399D6"/>
    <w:rsid w:val="00122654"/>
  </w:style>
  <w:style w:type="paragraph" w:customStyle="1" w:styleId="7F5D3ECC02484C34A98AFA5AA5D8EC6D">
    <w:name w:val="7F5D3ECC02484C34A98AFA5AA5D8EC6D"/>
    <w:rsid w:val="00045C7B"/>
    <w:rPr>
      <w:lang w:val="es-MX" w:eastAsia="es-MX"/>
    </w:rPr>
  </w:style>
  <w:style w:type="paragraph" w:customStyle="1" w:styleId="D73AA3F676AD48D8BA758F5AF22CB170">
    <w:name w:val="D73AA3F676AD48D8BA758F5AF22CB170"/>
    <w:rsid w:val="00045C7B"/>
    <w:rPr>
      <w:lang w:val="es-MX" w:eastAsia="es-MX"/>
    </w:rPr>
  </w:style>
  <w:style w:type="paragraph" w:customStyle="1" w:styleId="C4FD9C94C4184AEA84891D1D1EB4561F">
    <w:name w:val="C4FD9C94C4184AEA84891D1D1EB4561F"/>
    <w:rsid w:val="00045C7B"/>
    <w:rPr>
      <w:lang w:val="es-MX" w:eastAsia="es-MX"/>
    </w:rPr>
  </w:style>
  <w:style w:type="paragraph" w:customStyle="1" w:styleId="713B5E364B01467E9982E7A406F4A8FB">
    <w:name w:val="713B5E364B01467E9982E7A406F4A8FB"/>
    <w:rsid w:val="00045C7B"/>
    <w:rPr>
      <w:lang w:val="es-MX" w:eastAsia="es-MX"/>
    </w:rPr>
  </w:style>
  <w:style w:type="paragraph" w:customStyle="1" w:styleId="24CFB423391F4EE5A7D56CBE663CA4A5">
    <w:name w:val="24CFB423391F4EE5A7D56CBE663CA4A5"/>
    <w:rsid w:val="00045C7B"/>
    <w:rPr>
      <w:lang w:val="es-MX" w:eastAsia="es-MX"/>
    </w:rPr>
  </w:style>
  <w:style w:type="paragraph" w:customStyle="1" w:styleId="C6F1242713344617B00BA11D317CFD2C">
    <w:name w:val="C6F1242713344617B00BA11D317CFD2C"/>
    <w:rsid w:val="00045C7B"/>
    <w:rPr>
      <w:lang w:val="es-MX" w:eastAsia="es-MX"/>
    </w:rPr>
  </w:style>
  <w:style w:type="paragraph" w:customStyle="1" w:styleId="73988729615E472088D02E7C2C377B16">
    <w:name w:val="73988729615E472088D02E7C2C377B16"/>
    <w:rsid w:val="00045C7B"/>
    <w:rPr>
      <w:lang w:val="es-MX" w:eastAsia="es-MX"/>
    </w:rPr>
  </w:style>
  <w:style w:type="paragraph" w:customStyle="1" w:styleId="4BB2B0A594284F819F9D75CDBB05CA12">
    <w:name w:val="4BB2B0A594284F819F9D75CDBB05CA12"/>
    <w:rsid w:val="00045C7B"/>
    <w:rPr>
      <w:lang w:val="es-MX" w:eastAsia="es-MX"/>
    </w:rPr>
  </w:style>
  <w:style w:type="paragraph" w:customStyle="1" w:styleId="A8D8218B33244EB0AC3B7D51AB9F16F1">
    <w:name w:val="A8D8218B33244EB0AC3B7D51AB9F16F1"/>
    <w:rsid w:val="00045C7B"/>
    <w:rPr>
      <w:lang w:val="es-MX" w:eastAsia="es-MX"/>
    </w:rPr>
  </w:style>
  <w:style w:type="paragraph" w:customStyle="1" w:styleId="49E3A44E6BD74A8F99E34C4EFE435102">
    <w:name w:val="49E3A44E6BD74A8F99E34C4EFE435102"/>
    <w:rsid w:val="00045C7B"/>
    <w:rPr>
      <w:lang w:val="es-MX" w:eastAsia="es-MX"/>
    </w:rPr>
  </w:style>
  <w:style w:type="paragraph" w:customStyle="1" w:styleId="004A72E51D2A4036B14FD3B5468FCE53">
    <w:name w:val="004A72E51D2A4036B14FD3B5468FCE53"/>
    <w:rsid w:val="00045C7B"/>
    <w:rPr>
      <w:lang w:val="es-MX" w:eastAsia="es-MX"/>
    </w:rPr>
  </w:style>
  <w:style w:type="paragraph" w:customStyle="1" w:styleId="0E7082324E7D4CF694160063BA7A5BC7">
    <w:name w:val="0E7082324E7D4CF694160063BA7A5BC7"/>
    <w:rsid w:val="00045C7B"/>
    <w:rPr>
      <w:lang w:val="es-MX" w:eastAsia="es-MX"/>
    </w:rPr>
  </w:style>
  <w:style w:type="paragraph" w:customStyle="1" w:styleId="BABFABB3798940E48DC2AC23765DBC99">
    <w:name w:val="BABFABB3798940E48DC2AC23765DBC99"/>
    <w:rsid w:val="00045C7B"/>
    <w:rPr>
      <w:lang w:val="es-MX" w:eastAsia="es-MX"/>
    </w:rPr>
  </w:style>
  <w:style w:type="paragraph" w:customStyle="1" w:styleId="774647D4C2EC4261A9C3C5F98C90986C">
    <w:name w:val="774647D4C2EC4261A9C3C5F98C90986C"/>
    <w:rsid w:val="00045C7B"/>
    <w:rPr>
      <w:lang w:val="es-MX" w:eastAsia="es-MX"/>
    </w:rPr>
  </w:style>
  <w:style w:type="paragraph" w:customStyle="1" w:styleId="2BC00F0F1493422C8A3ADBFFF6DDCA9D">
    <w:name w:val="2BC00F0F1493422C8A3ADBFFF6DDCA9D"/>
    <w:rsid w:val="00045C7B"/>
    <w:rPr>
      <w:lang w:val="es-MX" w:eastAsia="es-MX"/>
    </w:rPr>
  </w:style>
  <w:style w:type="paragraph" w:customStyle="1" w:styleId="517F163F3DC34D18AE3B44F22CF6F552">
    <w:name w:val="517F163F3DC34D18AE3B44F22CF6F552"/>
    <w:rsid w:val="00045C7B"/>
    <w:rPr>
      <w:lang w:val="es-MX" w:eastAsia="es-MX"/>
    </w:rPr>
  </w:style>
  <w:style w:type="paragraph" w:customStyle="1" w:styleId="A35AED89EDA3416BBA63F314D3870814">
    <w:name w:val="A35AED89EDA3416BBA63F314D3870814"/>
    <w:rsid w:val="00045C7B"/>
    <w:rPr>
      <w:lang w:val="es-MX" w:eastAsia="es-MX"/>
    </w:rPr>
  </w:style>
  <w:style w:type="paragraph" w:customStyle="1" w:styleId="BE25EC316A1E452EA99526731FA1EE00">
    <w:name w:val="BE25EC316A1E452EA99526731FA1EE00"/>
    <w:rsid w:val="00045C7B"/>
    <w:rPr>
      <w:lang w:val="es-MX" w:eastAsia="es-MX"/>
    </w:rPr>
  </w:style>
  <w:style w:type="paragraph" w:customStyle="1" w:styleId="665505818D9B48AD9AA27512C7E9542B">
    <w:name w:val="665505818D9B48AD9AA27512C7E9542B"/>
    <w:rsid w:val="00045C7B"/>
    <w:rPr>
      <w:lang w:val="es-MX" w:eastAsia="es-MX"/>
    </w:rPr>
  </w:style>
  <w:style w:type="paragraph" w:customStyle="1" w:styleId="05F1A00499BC4E3898CEAF5E31301FB1">
    <w:name w:val="05F1A00499BC4E3898CEAF5E31301FB1"/>
    <w:rsid w:val="00045C7B"/>
    <w:rPr>
      <w:lang w:val="es-MX" w:eastAsia="es-MX"/>
    </w:rPr>
  </w:style>
  <w:style w:type="paragraph" w:customStyle="1" w:styleId="679E45D4033A47E09563CBF35B7A9CDD">
    <w:name w:val="679E45D4033A47E09563CBF35B7A9CDD"/>
    <w:rsid w:val="00045C7B"/>
    <w:rPr>
      <w:lang w:val="es-MX" w:eastAsia="es-MX"/>
    </w:rPr>
  </w:style>
  <w:style w:type="paragraph" w:customStyle="1" w:styleId="7A2511288BC444CBBEBC3560A7976894">
    <w:name w:val="7A2511288BC444CBBEBC3560A7976894"/>
    <w:rsid w:val="00045C7B"/>
    <w:rPr>
      <w:lang w:val="es-MX" w:eastAsia="es-MX"/>
    </w:rPr>
  </w:style>
  <w:style w:type="paragraph" w:customStyle="1" w:styleId="EACA0D31E1AA4661A6DAA406D7ED9B59">
    <w:name w:val="EACA0D31E1AA4661A6DAA406D7ED9B59"/>
    <w:rsid w:val="00045C7B"/>
    <w:rPr>
      <w:lang w:val="es-MX" w:eastAsia="es-MX"/>
    </w:rPr>
  </w:style>
  <w:style w:type="paragraph" w:customStyle="1" w:styleId="85B3D94612204BE3A2E0DB7CCEB22150">
    <w:name w:val="85B3D94612204BE3A2E0DB7CCEB22150"/>
    <w:rsid w:val="00045C7B"/>
    <w:rPr>
      <w:lang w:val="es-MX" w:eastAsia="es-MX"/>
    </w:rPr>
  </w:style>
  <w:style w:type="paragraph" w:customStyle="1" w:styleId="01FC84CB6AE8424CAF7A1318EF209986">
    <w:name w:val="01FC84CB6AE8424CAF7A1318EF209986"/>
    <w:rsid w:val="00045C7B"/>
    <w:rPr>
      <w:lang w:val="es-MX" w:eastAsia="es-MX"/>
    </w:rPr>
  </w:style>
  <w:style w:type="paragraph" w:customStyle="1" w:styleId="113B768FF08B4709BBA6B32D0419E493">
    <w:name w:val="113B768FF08B4709BBA6B32D0419E493"/>
    <w:rsid w:val="00045C7B"/>
    <w:rPr>
      <w:lang w:val="es-MX" w:eastAsia="es-MX"/>
    </w:rPr>
  </w:style>
  <w:style w:type="paragraph" w:customStyle="1" w:styleId="BC3C87F2E2FD407CB49C3BE2E48ABC1C">
    <w:name w:val="BC3C87F2E2FD407CB49C3BE2E48ABC1C"/>
    <w:rsid w:val="00045C7B"/>
    <w:rPr>
      <w:lang w:val="es-MX" w:eastAsia="es-MX"/>
    </w:rPr>
  </w:style>
  <w:style w:type="paragraph" w:customStyle="1" w:styleId="A8C6A435CCA741B7A906CD9C5E017C72">
    <w:name w:val="A8C6A435CCA741B7A906CD9C5E017C72"/>
    <w:rsid w:val="00045C7B"/>
    <w:rPr>
      <w:lang w:val="es-MX" w:eastAsia="es-MX"/>
    </w:rPr>
  </w:style>
  <w:style w:type="paragraph" w:customStyle="1" w:styleId="6ED9B34EF0B9400FACF6263DF29A538B">
    <w:name w:val="6ED9B34EF0B9400FACF6263DF29A538B"/>
    <w:rsid w:val="00045C7B"/>
    <w:rPr>
      <w:lang w:val="es-MX" w:eastAsia="es-MX"/>
    </w:rPr>
  </w:style>
  <w:style w:type="paragraph" w:customStyle="1" w:styleId="929D68EFA6E640D5A9EEB81617FE1F0A">
    <w:name w:val="929D68EFA6E640D5A9EEB81617FE1F0A"/>
    <w:rsid w:val="00045C7B"/>
    <w:rPr>
      <w:lang w:val="es-MX" w:eastAsia="es-MX"/>
    </w:rPr>
  </w:style>
  <w:style w:type="paragraph" w:customStyle="1" w:styleId="2C044CCA1E8E4BC4990F7E9F1558C08F">
    <w:name w:val="2C044CCA1E8E4BC4990F7E9F1558C08F"/>
    <w:rsid w:val="00045C7B"/>
    <w:rPr>
      <w:lang w:val="es-MX" w:eastAsia="es-MX"/>
    </w:rPr>
  </w:style>
  <w:style w:type="paragraph" w:customStyle="1" w:styleId="5482D6CDE4E44A3FBAF0EB00D8090747">
    <w:name w:val="5482D6CDE4E44A3FBAF0EB00D8090747"/>
    <w:rsid w:val="00045C7B"/>
    <w:rPr>
      <w:lang w:val="es-MX" w:eastAsia="es-MX"/>
    </w:rPr>
  </w:style>
  <w:style w:type="paragraph" w:customStyle="1" w:styleId="3496A007C30B4FC8965BEC5A780A131E">
    <w:name w:val="3496A007C30B4FC8965BEC5A780A131E"/>
    <w:rsid w:val="00045C7B"/>
    <w:rPr>
      <w:lang w:val="es-MX" w:eastAsia="es-MX"/>
    </w:rPr>
  </w:style>
  <w:style w:type="paragraph" w:customStyle="1" w:styleId="7B738368EC73420AA715B2C4081DA44C">
    <w:name w:val="7B738368EC73420AA715B2C4081DA44C"/>
    <w:rsid w:val="00045C7B"/>
    <w:rPr>
      <w:lang w:val="es-MX" w:eastAsia="es-MX"/>
    </w:rPr>
  </w:style>
  <w:style w:type="paragraph" w:customStyle="1" w:styleId="C1DDD246EBA24BE68932DD0D87361E56">
    <w:name w:val="C1DDD246EBA24BE68932DD0D87361E56"/>
    <w:rsid w:val="00045C7B"/>
    <w:rPr>
      <w:lang w:val="es-MX" w:eastAsia="es-MX"/>
    </w:rPr>
  </w:style>
  <w:style w:type="paragraph" w:customStyle="1" w:styleId="5678D03FBCDB4CF1AC4317F6241EDCDD">
    <w:name w:val="5678D03FBCDB4CF1AC4317F6241EDCDD"/>
    <w:rsid w:val="00045C7B"/>
    <w:rPr>
      <w:lang w:val="es-MX" w:eastAsia="es-MX"/>
    </w:rPr>
  </w:style>
  <w:style w:type="paragraph" w:customStyle="1" w:styleId="08AA221D65C54E579DF4CB4380288EE0">
    <w:name w:val="08AA221D65C54E579DF4CB4380288EE0"/>
    <w:rsid w:val="00045C7B"/>
    <w:rPr>
      <w:lang w:val="es-MX" w:eastAsia="es-MX"/>
    </w:rPr>
  </w:style>
  <w:style w:type="paragraph" w:customStyle="1" w:styleId="F451EA6B149B4969B10C97A141240582">
    <w:name w:val="F451EA6B149B4969B10C97A141240582"/>
    <w:rsid w:val="00045C7B"/>
    <w:rPr>
      <w:lang w:val="es-MX" w:eastAsia="es-MX"/>
    </w:rPr>
  </w:style>
  <w:style w:type="paragraph" w:customStyle="1" w:styleId="D729D191BBEB421C80DDA2BB2F2191E4">
    <w:name w:val="D729D191BBEB421C80DDA2BB2F2191E4"/>
    <w:rsid w:val="00045C7B"/>
    <w:rPr>
      <w:lang w:val="es-MX" w:eastAsia="es-MX"/>
    </w:rPr>
  </w:style>
  <w:style w:type="paragraph" w:customStyle="1" w:styleId="E29372C8B62045289F624456F8C7364D">
    <w:name w:val="E29372C8B62045289F624456F8C7364D"/>
    <w:rsid w:val="00045C7B"/>
    <w:rPr>
      <w:lang w:val="es-MX" w:eastAsia="es-MX"/>
    </w:rPr>
  </w:style>
  <w:style w:type="paragraph" w:customStyle="1" w:styleId="6B03BD93435940B992D2D5EE1D2DB0BF">
    <w:name w:val="6B03BD93435940B992D2D5EE1D2DB0BF"/>
    <w:rsid w:val="00045C7B"/>
    <w:rPr>
      <w:lang w:val="es-MX" w:eastAsia="es-MX"/>
    </w:rPr>
  </w:style>
  <w:style w:type="paragraph" w:customStyle="1" w:styleId="5BB9BC538D5C44E48E137EA565B5B2F1">
    <w:name w:val="5BB9BC538D5C44E48E137EA565B5B2F1"/>
    <w:rsid w:val="00045C7B"/>
    <w:rPr>
      <w:lang w:val="es-MX" w:eastAsia="es-MX"/>
    </w:rPr>
  </w:style>
  <w:style w:type="paragraph" w:customStyle="1" w:styleId="77CF5931315A40348A88D0B9AE44B9C1">
    <w:name w:val="77CF5931315A40348A88D0B9AE44B9C1"/>
    <w:rsid w:val="00045C7B"/>
    <w:rPr>
      <w:lang w:val="es-MX" w:eastAsia="es-MX"/>
    </w:rPr>
  </w:style>
  <w:style w:type="paragraph" w:customStyle="1" w:styleId="BBCAA3A9691244F4AD647F59A3FBB9CA">
    <w:name w:val="BBCAA3A9691244F4AD647F59A3FBB9CA"/>
    <w:rsid w:val="00045C7B"/>
    <w:rPr>
      <w:lang w:val="es-MX" w:eastAsia="es-MX"/>
    </w:rPr>
  </w:style>
  <w:style w:type="paragraph" w:customStyle="1" w:styleId="6238F803BF0D4CCE9A72699871BB0F74">
    <w:name w:val="6238F803BF0D4CCE9A72699871BB0F74"/>
    <w:rsid w:val="00045C7B"/>
    <w:rPr>
      <w:lang w:val="es-MX" w:eastAsia="es-MX"/>
    </w:rPr>
  </w:style>
  <w:style w:type="paragraph" w:customStyle="1" w:styleId="D42F7C3F25F5411F88E8A15F9F682DE8">
    <w:name w:val="D42F7C3F25F5411F88E8A15F9F682DE8"/>
    <w:rsid w:val="00045C7B"/>
    <w:rPr>
      <w:lang w:val="es-MX" w:eastAsia="es-MX"/>
    </w:rPr>
  </w:style>
  <w:style w:type="paragraph" w:customStyle="1" w:styleId="D3EEA63F74F14339B6127A1490438A78">
    <w:name w:val="D3EEA63F74F14339B6127A1490438A78"/>
    <w:rsid w:val="00045C7B"/>
    <w:rPr>
      <w:lang w:val="es-MX" w:eastAsia="es-MX"/>
    </w:rPr>
  </w:style>
  <w:style w:type="paragraph" w:customStyle="1" w:styleId="45FE49718D91406EADAFBABAAA01166C">
    <w:name w:val="45FE49718D91406EADAFBABAAA01166C"/>
    <w:rsid w:val="00045C7B"/>
    <w:rPr>
      <w:lang w:val="es-MX" w:eastAsia="es-MX"/>
    </w:rPr>
  </w:style>
  <w:style w:type="paragraph" w:customStyle="1" w:styleId="E55F4B5E016540F9B1B15BF535E299E2">
    <w:name w:val="E55F4B5E016540F9B1B15BF535E299E2"/>
    <w:rsid w:val="00045C7B"/>
    <w:rPr>
      <w:lang w:val="es-MX" w:eastAsia="es-MX"/>
    </w:rPr>
  </w:style>
  <w:style w:type="paragraph" w:customStyle="1" w:styleId="75B74E5731EC44A985C97703576DA422">
    <w:name w:val="75B74E5731EC44A985C97703576DA422"/>
    <w:rsid w:val="00045C7B"/>
    <w:rPr>
      <w:lang w:val="es-MX" w:eastAsia="es-MX"/>
    </w:rPr>
  </w:style>
  <w:style w:type="paragraph" w:customStyle="1" w:styleId="369009AECCF747C1B1A50491BB98B8EE">
    <w:name w:val="369009AECCF747C1B1A50491BB98B8EE"/>
    <w:rsid w:val="00045C7B"/>
    <w:rPr>
      <w:lang w:val="es-MX" w:eastAsia="es-MX"/>
    </w:rPr>
  </w:style>
  <w:style w:type="paragraph" w:customStyle="1" w:styleId="81A87216EB164F919EAD9D4E798936D2">
    <w:name w:val="81A87216EB164F919EAD9D4E798936D2"/>
    <w:rsid w:val="00045C7B"/>
    <w:rPr>
      <w:lang w:val="es-MX" w:eastAsia="es-MX"/>
    </w:rPr>
  </w:style>
  <w:style w:type="paragraph" w:customStyle="1" w:styleId="26FE3A12F6554E68AF9C99F00CF4D3E0">
    <w:name w:val="26FE3A12F6554E68AF9C99F00CF4D3E0"/>
    <w:rsid w:val="00045C7B"/>
    <w:rPr>
      <w:lang w:val="es-MX" w:eastAsia="es-MX"/>
    </w:rPr>
  </w:style>
  <w:style w:type="paragraph" w:customStyle="1" w:styleId="C27E6602831949C2909C0B73C4B6B3F0">
    <w:name w:val="C27E6602831949C2909C0B73C4B6B3F0"/>
    <w:rsid w:val="00045C7B"/>
    <w:rPr>
      <w:lang w:val="es-MX" w:eastAsia="es-MX"/>
    </w:rPr>
  </w:style>
  <w:style w:type="paragraph" w:customStyle="1" w:styleId="2A951196C2EC44318DD38DEC6D48E4B7">
    <w:name w:val="2A951196C2EC44318DD38DEC6D48E4B7"/>
    <w:rsid w:val="00045C7B"/>
    <w:rPr>
      <w:lang w:val="es-MX" w:eastAsia="es-MX"/>
    </w:rPr>
  </w:style>
  <w:style w:type="paragraph" w:customStyle="1" w:styleId="FECCCB7B2B564A4AAAEE08AE44DF2C90">
    <w:name w:val="FECCCB7B2B564A4AAAEE08AE44DF2C90"/>
    <w:rsid w:val="00045C7B"/>
    <w:rPr>
      <w:lang w:val="es-MX" w:eastAsia="es-MX"/>
    </w:rPr>
  </w:style>
  <w:style w:type="paragraph" w:customStyle="1" w:styleId="FFF33440F6E74CF0B665C27259503721">
    <w:name w:val="FFF33440F6E74CF0B665C27259503721"/>
    <w:rsid w:val="00045C7B"/>
    <w:rPr>
      <w:lang w:val="es-MX" w:eastAsia="es-MX"/>
    </w:rPr>
  </w:style>
  <w:style w:type="paragraph" w:customStyle="1" w:styleId="C571FA497EA141C0A9047A36A9AE3B1B">
    <w:name w:val="C571FA497EA141C0A9047A36A9AE3B1B"/>
    <w:rsid w:val="00045C7B"/>
    <w:rPr>
      <w:lang w:val="es-MX" w:eastAsia="es-MX"/>
    </w:rPr>
  </w:style>
  <w:style w:type="paragraph" w:customStyle="1" w:styleId="0A632A5F58B84D6F9251BED1BB67D202">
    <w:name w:val="0A632A5F58B84D6F9251BED1BB67D202"/>
    <w:rsid w:val="00045C7B"/>
    <w:rPr>
      <w:lang w:val="es-MX" w:eastAsia="es-MX"/>
    </w:rPr>
  </w:style>
  <w:style w:type="paragraph" w:customStyle="1" w:styleId="2E7581D19D784C93B01539F365A94F75">
    <w:name w:val="2E7581D19D784C93B01539F365A94F75"/>
    <w:rsid w:val="00045C7B"/>
    <w:rPr>
      <w:lang w:val="es-MX" w:eastAsia="es-MX"/>
    </w:rPr>
  </w:style>
  <w:style w:type="paragraph" w:customStyle="1" w:styleId="E4CC6F69813640BAAA71122EC6D4C87A">
    <w:name w:val="E4CC6F69813640BAAA71122EC6D4C87A"/>
    <w:rsid w:val="00045C7B"/>
    <w:rPr>
      <w:lang w:val="es-MX" w:eastAsia="es-MX"/>
    </w:rPr>
  </w:style>
  <w:style w:type="paragraph" w:customStyle="1" w:styleId="296FE381710540F0A3B748F254BFCC59">
    <w:name w:val="296FE381710540F0A3B748F254BFCC59"/>
    <w:rsid w:val="00045C7B"/>
    <w:rPr>
      <w:lang w:val="es-MX" w:eastAsia="es-MX"/>
    </w:rPr>
  </w:style>
  <w:style w:type="paragraph" w:customStyle="1" w:styleId="347EC9B6A4CD4E43AFB331D57D3D1D5F">
    <w:name w:val="347EC9B6A4CD4E43AFB331D57D3D1D5F"/>
    <w:rsid w:val="00045C7B"/>
    <w:rPr>
      <w:lang w:val="es-MX" w:eastAsia="es-MX"/>
    </w:rPr>
  </w:style>
  <w:style w:type="paragraph" w:customStyle="1" w:styleId="0D01A740C62B42D8A8765172248EBE47">
    <w:name w:val="0D01A740C62B42D8A8765172248EBE47"/>
    <w:rsid w:val="00045C7B"/>
    <w:rPr>
      <w:lang w:val="es-MX" w:eastAsia="es-MX"/>
    </w:rPr>
  </w:style>
  <w:style w:type="paragraph" w:customStyle="1" w:styleId="36405375324B41E395C0F7E8D9944D8A">
    <w:name w:val="36405375324B41E395C0F7E8D9944D8A"/>
    <w:rsid w:val="00045C7B"/>
    <w:rPr>
      <w:lang w:val="es-MX" w:eastAsia="es-MX"/>
    </w:rPr>
  </w:style>
  <w:style w:type="paragraph" w:customStyle="1" w:styleId="8A74082A6E3A4382A29091373742430D">
    <w:name w:val="8A74082A6E3A4382A29091373742430D"/>
    <w:rsid w:val="00045C7B"/>
    <w:rPr>
      <w:lang w:val="es-MX" w:eastAsia="es-MX"/>
    </w:rPr>
  </w:style>
  <w:style w:type="paragraph" w:customStyle="1" w:styleId="AA62ACC4262146309D854D92B41F4925">
    <w:name w:val="AA62ACC4262146309D854D92B41F4925"/>
    <w:rsid w:val="00045C7B"/>
    <w:rPr>
      <w:lang w:val="es-MX" w:eastAsia="es-MX"/>
    </w:rPr>
  </w:style>
  <w:style w:type="paragraph" w:customStyle="1" w:styleId="48C9B872A5E3490FBFB53EF33D22DC75">
    <w:name w:val="48C9B872A5E3490FBFB53EF33D22DC75"/>
    <w:rsid w:val="00045C7B"/>
    <w:rPr>
      <w:lang w:val="es-MX" w:eastAsia="es-MX"/>
    </w:rPr>
  </w:style>
  <w:style w:type="paragraph" w:customStyle="1" w:styleId="FFEB1EE987B54176898DB6B69614BC26">
    <w:name w:val="FFEB1EE987B54176898DB6B69614BC26"/>
    <w:rsid w:val="00045C7B"/>
    <w:rPr>
      <w:lang w:val="es-MX" w:eastAsia="es-MX"/>
    </w:rPr>
  </w:style>
  <w:style w:type="paragraph" w:customStyle="1" w:styleId="60593B277A99437B91A07966D151B426">
    <w:name w:val="60593B277A99437B91A07966D151B426"/>
    <w:rsid w:val="00045C7B"/>
    <w:rPr>
      <w:lang w:val="es-MX" w:eastAsia="es-MX"/>
    </w:rPr>
  </w:style>
  <w:style w:type="paragraph" w:customStyle="1" w:styleId="28A4F0DB140A4C0B9E1CD1EEBF0FC43E">
    <w:name w:val="28A4F0DB140A4C0B9E1CD1EEBF0FC43E"/>
    <w:rsid w:val="00045C7B"/>
    <w:rPr>
      <w:lang w:val="es-MX" w:eastAsia="es-MX"/>
    </w:rPr>
  </w:style>
  <w:style w:type="paragraph" w:customStyle="1" w:styleId="F75755AC33B4435F80DEE69619A1E2D9">
    <w:name w:val="F75755AC33B4435F80DEE69619A1E2D9"/>
    <w:rsid w:val="00045C7B"/>
    <w:rPr>
      <w:lang w:val="es-MX" w:eastAsia="es-MX"/>
    </w:rPr>
  </w:style>
  <w:style w:type="paragraph" w:customStyle="1" w:styleId="9080FFE0982F49BF95DD4446AD292488">
    <w:name w:val="9080FFE0982F49BF95DD4446AD292488"/>
    <w:rsid w:val="00045C7B"/>
    <w:rPr>
      <w:lang w:val="es-MX" w:eastAsia="es-MX"/>
    </w:rPr>
  </w:style>
  <w:style w:type="paragraph" w:customStyle="1" w:styleId="1F35650D0DE44C4BBDD77077EE7C402C">
    <w:name w:val="1F35650D0DE44C4BBDD77077EE7C402C"/>
    <w:rsid w:val="00045C7B"/>
    <w:rPr>
      <w:lang w:val="es-MX" w:eastAsia="es-MX"/>
    </w:rPr>
  </w:style>
  <w:style w:type="paragraph" w:customStyle="1" w:styleId="CA984968B742484C922832CC6C406088">
    <w:name w:val="CA984968B742484C922832CC6C406088"/>
    <w:rsid w:val="00045C7B"/>
    <w:rPr>
      <w:lang w:val="es-MX" w:eastAsia="es-MX"/>
    </w:rPr>
  </w:style>
  <w:style w:type="paragraph" w:customStyle="1" w:styleId="F0CE3CFD0EC745508EC3E9F9735AD1BC">
    <w:name w:val="F0CE3CFD0EC745508EC3E9F9735AD1BC"/>
    <w:rsid w:val="00045C7B"/>
    <w:rPr>
      <w:lang w:val="es-MX" w:eastAsia="es-MX"/>
    </w:rPr>
  </w:style>
  <w:style w:type="paragraph" w:customStyle="1" w:styleId="B6AF6BA44775403A9827F729B28B1F95">
    <w:name w:val="B6AF6BA44775403A9827F729B28B1F95"/>
    <w:rsid w:val="00045C7B"/>
    <w:rPr>
      <w:lang w:val="es-MX" w:eastAsia="es-MX"/>
    </w:rPr>
  </w:style>
  <w:style w:type="paragraph" w:customStyle="1" w:styleId="764E13155D544D52A9B59A42FCE9231B">
    <w:name w:val="764E13155D544D52A9B59A42FCE9231B"/>
    <w:rsid w:val="00045C7B"/>
    <w:rPr>
      <w:lang w:val="es-MX" w:eastAsia="es-MX"/>
    </w:rPr>
  </w:style>
  <w:style w:type="paragraph" w:customStyle="1" w:styleId="CD0B5FAEE9E048B99C0C0DA0FCD24197">
    <w:name w:val="CD0B5FAEE9E048B99C0C0DA0FCD24197"/>
    <w:rsid w:val="00045C7B"/>
    <w:rPr>
      <w:lang w:val="es-MX" w:eastAsia="es-MX"/>
    </w:rPr>
  </w:style>
  <w:style w:type="paragraph" w:customStyle="1" w:styleId="0E8FDA5FDE97499EACD933BA761C1040">
    <w:name w:val="0E8FDA5FDE97499EACD933BA761C1040"/>
    <w:rsid w:val="00045C7B"/>
    <w:rPr>
      <w:lang w:val="es-MX" w:eastAsia="es-MX"/>
    </w:rPr>
  </w:style>
  <w:style w:type="paragraph" w:customStyle="1" w:styleId="698C1EB940EA4B48AA3DD3155F616600">
    <w:name w:val="698C1EB940EA4B48AA3DD3155F616600"/>
    <w:rsid w:val="00045C7B"/>
    <w:rPr>
      <w:lang w:val="es-MX" w:eastAsia="es-MX"/>
    </w:rPr>
  </w:style>
  <w:style w:type="paragraph" w:customStyle="1" w:styleId="FCEF7FBD5B7A478ABB19915C80F8867B">
    <w:name w:val="FCEF7FBD5B7A478ABB19915C80F8867B"/>
    <w:rsid w:val="00045C7B"/>
    <w:rPr>
      <w:lang w:val="es-MX" w:eastAsia="es-MX"/>
    </w:rPr>
  </w:style>
  <w:style w:type="paragraph" w:customStyle="1" w:styleId="A3BB3C03E2134AA897F011E865951F41">
    <w:name w:val="A3BB3C03E2134AA897F011E865951F41"/>
    <w:rsid w:val="00045C7B"/>
    <w:rPr>
      <w:lang w:val="es-MX" w:eastAsia="es-MX"/>
    </w:rPr>
  </w:style>
  <w:style w:type="paragraph" w:customStyle="1" w:styleId="93C3F4BD3624413A90038580E78A9C8C">
    <w:name w:val="93C3F4BD3624413A90038580E78A9C8C"/>
    <w:rsid w:val="00045C7B"/>
    <w:rPr>
      <w:lang w:val="es-MX" w:eastAsia="es-MX"/>
    </w:rPr>
  </w:style>
  <w:style w:type="paragraph" w:customStyle="1" w:styleId="170B3E3827E8463796779AB0415379AD">
    <w:name w:val="170B3E3827E8463796779AB0415379AD"/>
    <w:rsid w:val="00045C7B"/>
    <w:rPr>
      <w:lang w:val="es-MX" w:eastAsia="es-MX"/>
    </w:rPr>
  </w:style>
  <w:style w:type="paragraph" w:customStyle="1" w:styleId="EE0A68A1D5464BBEA4A33F27D2A74271">
    <w:name w:val="EE0A68A1D5464BBEA4A33F27D2A74271"/>
    <w:rsid w:val="00045C7B"/>
    <w:rPr>
      <w:lang w:val="es-MX" w:eastAsia="es-MX"/>
    </w:rPr>
  </w:style>
  <w:style w:type="paragraph" w:customStyle="1" w:styleId="E83EF97F4367470098E9948492545DB2">
    <w:name w:val="E83EF97F4367470098E9948492545DB2"/>
    <w:rsid w:val="00045C7B"/>
    <w:rPr>
      <w:lang w:val="es-MX" w:eastAsia="es-MX"/>
    </w:rPr>
  </w:style>
  <w:style w:type="paragraph" w:customStyle="1" w:styleId="505C748D38A941D0981B200B9AD5B2CB">
    <w:name w:val="505C748D38A941D0981B200B9AD5B2CB"/>
    <w:rsid w:val="00045C7B"/>
    <w:rPr>
      <w:lang w:val="es-MX" w:eastAsia="es-MX"/>
    </w:rPr>
  </w:style>
  <w:style w:type="paragraph" w:customStyle="1" w:styleId="42AB6389E64449AB921918FC33171A05">
    <w:name w:val="42AB6389E64449AB921918FC33171A05"/>
    <w:rsid w:val="00045C7B"/>
    <w:rPr>
      <w:lang w:val="es-MX" w:eastAsia="es-MX"/>
    </w:rPr>
  </w:style>
  <w:style w:type="paragraph" w:customStyle="1" w:styleId="2509157CD8C84CFB98E61B509AABE863">
    <w:name w:val="2509157CD8C84CFB98E61B509AABE863"/>
    <w:rsid w:val="00045C7B"/>
    <w:rPr>
      <w:lang w:val="es-MX" w:eastAsia="es-MX"/>
    </w:rPr>
  </w:style>
  <w:style w:type="paragraph" w:customStyle="1" w:styleId="3BB7CDA4C182490CBA3293DAB94EE5A4">
    <w:name w:val="3BB7CDA4C182490CBA3293DAB94EE5A4"/>
    <w:rsid w:val="00045C7B"/>
    <w:rPr>
      <w:lang w:val="es-MX" w:eastAsia="es-MX"/>
    </w:rPr>
  </w:style>
  <w:style w:type="paragraph" w:customStyle="1" w:styleId="8017EE5701984CA0AB30C56828F4EBD0">
    <w:name w:val="8017EE5701984CA0AB30C56828F4EBD0"/>
    <w:rsid w:val="00045C7B"/>
    <w:rPr>
      <w:lang w:val="es-MX" w:eastAsia="es-MX"/>
    </w:rPr>
  </w:style>
  <w:style w:type="paragraph" w:customStyle="1" w:styleId="33AE8CBB0A714AE7A91E0076C646B501">
    <w:name w:val="33AE8CBB0A714AE7A91E0076C646B501"/>
    <w:rsid w:val="00045C7B"/>
    <w:rPr>
      <w:lang w:val="es-MX" w:eastAsia="es-MX"/>
    </w:rPr>
  </w:style>
  <w:style w:type="paragraph" w:customStyle="1" w:styleId="2C787D3127114B9BAF0AED57AEA800C2">
    <w:name w:val="2C787D3127114B9BAF0AED57AEA800C2"/>
    <w:rsid w:val="00045C7B"/>
    <w:rPr>
      <w:lang w:val="es-MX" w:eastAsia="es-MX"/>
    </w:rPr>
  </w:style>
  <w:style w:type="paragraph" w:customStyle="1" w:styleId="430FE9500C754FA791C59C2FEBDECD83">
    <w:name w:val="430FE9500C754FA791C59C2FEBDECD83"/>
    <w:rsid w:val="00045C7B"/>
    <w:rPr>
      <w:lang w:val="es-MX" w:eastAsia="es-MX"/>
    </w:rPr>
  </w:style>
  <w:style w:type="paragraph" w:customStyle="1" w:styleId="995C8F8F177847B59FF72D50293DF665">
    <w:name w:val="995C8F8F177847B59FF72D50293DF665"/>
    <w:rsid w:val="00045C7B"/>
    <w:rPr>
      <w:lang w:val="es-MX" w:eastAsia="es-MX"/>
    </w:rPr>
  </w:style>
  <w:style w:type="paragraph" w:customStyle="1" w:styleId="35DB6329022E4A99A1A8F6CBEAB202E2">
    <w:name w:val="35DB6329022E4A99A1A8F6CBEAB202E2"/>
    <w:rsid w:val="00045C7B"/>
    <w:rPr>
      <w:lang w:val="es-MX" w:eastAsia="es-MX"/>
    </w:rPr>
  </w:style>
  <w:style w:type="paragraph" w:customStyle="1" w:styleId="0F2B201E9EF04DDD84AE20969633E89A">
    <w:name w:val="0F2B201E9EF04DDD84AE20969633E89A"/>
    <w:rsid w:val="00045C7B"/>
    <w:rPr>
      <w:lang w:val="es-MX" w:eastAsia="es-MX"/>
    </w:rPr>
  </w:style>
  <w:style w:type="paragraph" w:customStyle="1" w:styleId="AFC404FB74E442EAB36A4FB6013BAB35">
    <w:name w:val="AFC404FB74E442EAB36A4FB6013BAB35"/>
    <w:rsid w:val="00045C7B"/>
    <w:rPr>
      <w:lang w:val="es-MX" w:eastAsia="es-MX"/>
    </w:rPr>
  </w:style>
  <w:style w:type="paragraph" w:customStyle="1" w:styleId="4BF9716D8FCF4650A447D6AE8E84BB4D">
    <w:name w:val="4BF9716D8FCF4650A447D6AE8E84BB4D"/>
    <w:rsid w:val="00045C7B"/>
    <w:rPr>
      <w:lang w:val="es-MX" w:eastAsia="es-MX"/>
    </w:rPr>
  </w:style>
  <w:style w:type="paragraph" w:customStyle="1" w:styleId="0860921B47664BC595F61608FB1FD50D">
    <w:name w:val="0860921B47664BC595F61608FB1FD50D"/>
    <w:rsid w:val="00045C7B"/>
    <w:rPr>
      <w:lang w:val="es-MX" w:eastAsia="es-MX"/>
    </w:rPr>
  </w:style>
  <w:style w:type="paragraph" w:customStyle="1" w:styleId="11E23EE1BFC3410BA2E6E06ECA94A00B">
    <w:name w:val="11E23EE1BFC3410BA2E6E06ECA94A00B"/>
    <w:rsid w:val="00045C7B"/>
    <w:rPr>
      <w:lang w:val="es-MX" w:eastAsia="es-MX"/>
    </w:rPr>
  </w:style>
  <w:style w:type="paragraph" w:customStyle="1" w:styleId="3D6BE29618B7471E9684B8A9DD2DCBC7">
    <w:name w:val="3D6BE29618B7471E9684B8A9DD2DCBC7"/>
    <w:rsid w:val="00045C7B"/>
    <w:rPr>
      <w:lang w:val="es-MX" w:eastAsia="es-MX"/>
    </w:rPr>
  </w:style>
  <w:style w:type="paragraph" w:customStyle="1" w:styleId="B6C9E90F5A564E11974A59D80666EC82">
    <w:name w:val="B6C9E90F5A564E11974A59D80666EC82"/>
    <w:rsid w:val="00045C7B"/>
    <w:rPr>
      <w:lang w:val="es-MX" w:eastAsia="es-MX"/>
    </w:rPr>
  </w:style>
  <w:style w:type="paragraph" w:customStyle="1" w:styleId="B6D549BBEC5F4731831D781107C0C7AE">
    <w:name w:val="B6D549BBEC5F4731831D781107C0C7AE"/>
    <w:rsid w:val="00045C7B"/>
    <w:rPr>
      <w:lang w:val="es-MX" w:eastAsia="es-MX"/>
    </w:rPr>
  </w:style>
  <w:style w:type="paragraph" w:customStyle="1" w:styleId="C0AC3BB7F6E546FC9C172903F842095E">
    <w:name w:val="C0AC3BB7F6E546FC9C172903F842095E"/>
    <w:rsid w:val="00045C7B"/>
    <w:rPr>
      <w:lang w:val="es-MX" w:eastAsia="es-MX"/>
    </w:rPr>
  </w:style>
  <w:style w:type="paragraph" w:customStyle="1" w:styleId="ABCCFD99B1774524AB633914E1C9E948">
    <w:name w:val="ABCCFD99B1774524AB633914E1C9E948"/>
    <w:rsid w:val="00045C7B"/>
    <w:rPr>
      <w:lang w:val="es-MX" w:eastAsia="es-MX"/>
    </w:rPr>
  </w:style>
  <w:style w:type="paragraph" w:customStyle="1" w:styleId="90DF90A15B174E2F9352E1024F00BB8C">
    <w:name w:val="90DF90A15B174E2F9352E1024F00BB8C"/>
    <w:rsid w:val="00045C7B"/>
    <w:rPr>
      <w:lang w:val="es-MX" w:eastAsia="es-MX"/>
    </w:rPr>
  </w:style>
  <w:style w:type="paragraph" w:customStyle="1" w:styleId="45DDBB64B02341BDA897681D134350A1">
    <w:name w:val="45DDBB64B02341BDA897681D134350A1"/>
    <w:rsid w:val="00045C7B"/>
    <w:rPr>
      <w:lang w:val="es-MX" w:eastAsia="es-MX"/>
    </w:rPr>
  </w:style>
  <w:style w:type="paragraph" w:customStyle="1" w:styleId="1D3B1CFD6EF347E4A735E7DB186B906D">
    <w:name w:val="1D3B1CFD6EF347E4A735E7DB186B906D"/>
    <w:rsid w:val="00045C7B"/>
    <w:rPr>
      <w:lang w:val="es-MX" w:eastAsia="es-MX"/>
    </w:rPr>
  </w:style>
  <w:style w:type="paragraph" w:customStyle="1" w:styleId="2A5684C052A14BB4A5F1559C888C7639">
    <w:name w:val="2A5684C052A14BB4A5F1559C888C7639"/>
    <w:rsid w:val="00045C7B"/>
    <w:rPr>
      <w:lang w:val="es-MX" w:eastAsia="es-MX"/>
    </w:rPr>
  </w:style>
  <w:style w:type="paragraph" w:customStyle="1" w:styleId="B8AE602341D949CCA894A7B657F18FA2">
    <w:name w:val="B8AE602341D949CCA894A7B657F18FA2"/>
    <w:rsid w:val="00045C7B"/>
    <w:rPr>
      <w:lang w:val="es-MX" w:eastAsia="es-MX"/>
    </w:rPr>
  </w:style>
  <w:style w:type="paragraph" w:customStyle="1" w:styleId="8D76DE4623F54FAA89CFDF2EF17887BC">
    <w:name w:val="8D76DE4623F54FAA89CFDF2EF17887BC"/>
    <w:rsid w:val="00045C7B"/>
    <w:rPr>
      <w:lang w:val="es-MX" w:eastAsia="es-MX"/>
    </w:rPr>
  </w:style>
  <w:style w:type="paragraph" w:customStyle="1" w:styleId="CD256F0CD1864E1CB53B85FB40EE9522">
    <w:name w:val="CD256F0CD1864E1CB53B85FB40EE9522"/>
    <w:rsid w:val="00045C7B"/>
    <w:rPr>
      <w:lang w:val="es-MX" w:eastAsia="es-MX"/>
    </w:rPr>
  </w:style>
  <w:style w:type="paragraph" w:customStyle="1" w:styleId="A9A6C36881AB42E487C7EFA228FB9F65">
    <w:name w:val="A9A6C36881AB42E487C7EFA228FB9F65"/>
    <w:rsid w:val="00045C7B"/>
    <w:rPr>
      <w:lang w:val="es-MX" w:eastAsia="es-MX"/>
    </w:rPr>
  </w:style>
  <w:style w:type="paragraph" w:customStyle="1" w:styleId="9B533CBEB1B142ACA1EABB4321B74A0C">
    <w:name w:val="9B533CBEB1B142ACA1EABB4321B74A0C"/>
    <w:rsid w:val="00045C7B"/>
    <w:rPr>
      <w:lang w:val="es-MX" w:eastAsia="es-MX"/>
    </w:rPr>
  </w:style>
  <w:style w:type="paragraph" w:customStyle="1" w:styleId="5FFE65861C8042B4986C99F06E73D39A">
    <w:name w:val="5FFE65861C8042B4986C99F06E73D39A"/>
    <w:rsid w:val="00045C7B"/>
    <w:rPr>
      <w:lang w:val="es-MX" w:eastAsia="es-MX"/>
    </w:rPr>
  </w:style>
  <w:style w:type="paragraph" w:customStyle="1" w:styleId="1B1AB04314AD4D2B9F4A2E461604B672">
    <w:name w:val="1B1AB04314AD4D2B9F4A2E461604B672"/>
    <w:rsid w:val="00045C7B"/>
    <w:rPr>
      <w:lang w:val="es-MX" w:eastAsia="es-MX"/>
    </w:rPr>
  </w:style>
  <w:style w:type="paragraph" w:customStyle="1" w:styleId="0EF95F5F34E942729CBDF03C0B4AA4E3">
    <w:name w:val="0EF95F5F34E942729CBDF03C0B4AA4E3"/>
    <w:rsid w:val="00045C7B"/>
    <w:rPr>
      <w:lang w:val="es-MX" w:eastAsia="es-MX"/>
    </w:rPr>
  </w:style>
  <w:style w:type="paragraph" w:customStyle="1" w:styleId="C287764FE27E48C58969E79C70CD20F2">
    <w:name w:val="C287764FE27E48C58969E79C70CD20F2"/>
    <w:rsid w:val="00045C7B"/>
    <w:rPr>
      <w:lang w:val="es-MX" w:eastAsia="es-MX"/>
    </w:rPr>
  </w:style>
  <w:style w:type="paragraph" w:customStyle="1" w:styleId="C0F7CA04B68E45F883023EF1C4A52759">
    <w:name w:val="C0F7CA04B68E45F883023EF1C4A52759"/>
    <w:rsid w:val="00045C7B"/>
    <w:rPr>
      <w:lang w:val="es-MX" w:eastAsia="es-MX"/>
    </w:rPr>
  </w:style>
  <w:style w:type="paragraph" w:customStyle="1" w:styleId="73EC56D095584918AC1E1705DD8069D5">
    <w:name w:val="73EC56D095584918AC1E1705DD8069D5"/>
    <w:rsid w:val="00045C7B"/>
    <w:rPr>
      <w:lang w:val="es-MX" w:eastAsia="es-MX"/>
    </w:rPr>
  </w:style>
  <w:style w:type="paragraph" w:customStyle="1" w:styleId="787CD5129C764590A1A30C91B4FA4A04">
    <w:name w:val="787CD5129C764590A1A30C91B4FA4A04"/>
    <w:rsid w:val="00045C7B"/>
    <w:rPr>
      <w:lang w:val="es-MX" w:eastAsia="es-MX"/>
    </w:rPr>
  </w:style>
  <w:style w:type="paragraph" w:customStyle="1" w:styleId="8FE842CA80E142169683937DF1DA881F">
    <w:name w:val="8FE842CA80E142169683937DF1DA881F"/>
    <w:rsid w:val="00045C7B"/>
    <w:rPr>
      <w:lang w:val="es-MX" w:eastAsia="es-MX"/>
    </w:rPr>
  </w:style>
  <w:style w:type="paragraph" w:customStyle="1" w:styleId="A244D95F480E4DAF858D7EA3C6A64B00">
    <w:name w:val="A244D95F480E4DAF858D7EA3C6A64B00"/>
    <w:rsid w:val="00045C7B"/>
    <w:rPr>
      <w:lang w:val="es-MX" w:eastAsia="es-MX"/>
    </w:rPr>
  </w:style>
  <w:style w:type="paragraph" w:customStyle="1" w:styleId="3E55164C7B084791846A335EAFFF7E6F">
    <w:name w:val="3E55164C7B084791846A335EAFFF7E6F"/>
    <w:rsid w:val="00045C7B"/>
    <w:rPr>
      <w:lang w:val="es-MX" w:eastAsia="es-MX"/>
    </w:rPr>
  </w:style>
  <w:style w:type="paragraph" w:customStyle="1" w:styleId="83A4637ACC2844DFAED6BC60AC82A741">
    <w:name w:val="83A4637ACC2844DFAED6BC60AC82A741"/>
    <w:rsid w:val="00045C7B"/>
    <w:rPr>
      <w:lang w:val="es-MX" w:eastAsia="es-MX"/>
    </w:rPr>
  </w:style>
  <w:style w:type="paragraph" w:customStyle="1" w:styleId="1C2396D1DBC74E1ABC37B51A2177C70A">
    <w:name w:val="1C2396D1DBC74E1ABC37B51A2177C70A"/>
    <w:rsid w:val="00045C7B"/>
    <w:rPr>
      <w:lang w:val="es-MX" w:eastAsia="es-MX"/>
    </w:rPr>
  </w:style>
  <w:style w:type="paragraph" w:customStyle="1" w:styleId="765DD7CF9B994D419DF7F853C64A2F26">
    <w:name w:val="765DD7CF9B994D419DF7F853C64A2F26"/>
    <w:rsid w:val="00045C7B"/>
    <w:rPr>
      <w:lang w:val="es-MX" w:eastAsia="es-MX"/>
    </w:rPr>
  </w:style>
  <w:style w:type="paragraph" w:customStyle="1" w:styleId="095D410D80214DE481C0AE599C88FCA3">
    <w:name w:val="095D410D80214DE481C0AE599C88FCA3"/>
    <w:rsid w:val="00045C7B"/>
    <w:rPr>
      <w:lang w:val="es-MX" w:eastAsia="es-MX"/>
    </w:rPr>
  </w:style>
  <w:style w:type="paragraph" w:customStyle="1" w:styleId="00D500F84A0242DBB56862C7330A9079">
    <w:name w:val="00D500F84A0242DBB56862C7330A9079"/>
    <w:rsid w:val="00045C7B"/>
    <w:rPr>
      <w:lang w:val="es-MX" w:eastAsia="es-MX"/>
    </w:rPr>
  </w:style>
  <w:style w:type="paragraph" w:customStyle="1" w:styleId="ECE48E7C487A4514B39ED9C4C6634FC6">
    <w:name w:val="ECE48E7C487A4514B39ED9C4C6634FC6"/>
    <w:rsid w:val="00045C7B"/>
    <w:rPr>
      <w:lang w:val="es-MX" w:eastAsia="es-MX"/>
    </w:rPr>
  </w:style>
  <w:style w:type="paragraph" w:customStyle="1" w:styleId="4B694D9973E946B3B8E0B20007D61548">
    <w:name w:val="4B694D9973E946B3B8E0B20007D61548"/>
    <w:rsid w:val="00045C7B"/>
    <w:rPr>
      <w:lang w:val="es-MX" w:eastAsia="es-MX"/>
    </w:rPr>
  </w:style>
  <w:style w:type="paragraph" w:customStyle="1" w:styleId="BAEC1564D72848F4B5263246F96CF209">
    <w:name w:val="BAEC1564D72848F4B5263246F96CF209"/>
    <w:rsid w:val="00045C7B"/>
    <w:rPr>
      <w:lang w:val="es-MX" w:eastAsia="es-MX"/>
    </w:rPr>
  </w:style>
  <w:style w:type="paragraph" w:customStyle="1" w:styleId="47FB955A7246487B94EA2465D35703D4">
    <w:name w:val="47FB955A7246487B94EA2465D35703D4"/>
    <w:rsid w:val="00045C7B"/>
    <w:rPr>
      <w:lang w:val="es-MX" w:eastAsia="es-MX"/>
    </w:rPr>
  </w:style>
  <w:style w:type="paragraph" w:customStyle="1" w:styleId="8AEA3AF761F24D5CBFCE438AFCEEB3DD">
    <w:name w:val="8AEA3AF761F24D5CBFCE438AFCEEB3DD"/>
    <w:rsid w:val="00045C7B"/>
    <w:rPr>
      <w:lang w:val="es-MX" w:eastAsia="es-MX"/>
    </w:rPr>
  </w:style>
  <w:style w:type="paragraph" w:customStyle="1" w:styleId="2E747773C15140D58FF6E2BC62CBD789">
    <w:name w:val="2E747773C15140D58FF6E2BC62CBD789"/>
    <w:rsid w:val="00045C7B"/>
    <w:rPr>
      <w:lang w:val="es-MX" w:eastAsia="es-MX"/>
    </w:rPr>
  </w:style>
  <w:style w:type="paragraph" w:customStyle="1" w:styleId="C14850EF8F9445DFA1A013CC29C6461F">
    <w:name w:val="C14850EF8F9445DFA1A013CC29C6461F"/>
    <w:rsid w:val="00045C7B"/>
    <w:rPr>
      <w:lang w:val="es-MX" w:eastAsia="es-MX"/>
    </w:rPr>
  </w:style>
  <w:style w:type="paragraph" w:customStyle="1" w:styleId="4FCC5120504941D9B01D8D6DAE552B3B">
    <w:name w:val="4FCC5120504941D9B01D8D6DAE552B3B"/>
    <w:rsid w:val="00045C7B"/>
    <w:rPr>
      <w:lang w:val="es-MX" w:eastAsia="es-MX"/>
    </w:rPr>
  </w:style>
  <w:style w:type="paragraph" w:customStyle="1" w:styleId="F9D12315F8FB445AA585B63682A07CCE">
    <w:name w:val="F9D12315F8FB445AA585B63682A07CCE"/>
    <w:rsid w:val="00045C7B"/>
    <w:rPr>
      <w:lang w:val="es-MX" w:eastAsia="es-MX"/>
    </w:rPr>
  </w:style>
  <w:style w:type="paragraph" w:customStyle="1" w:styleId="1D5360D35F0C45618D7C1ADE4F3439F3">
    <w:name w:val="1D5360D35F0C45618D7C1ADE4F3439F3"/>
    <w:rsid w:val="00045C7B"/>
    <w:rPr>
      <w:lang w:val="es-MX" w:eastAsia="es-MX"/>
    </w:rPr>
  </w:style>
  <w:style w:type="paragraph" w:customStyle="1" w:styleId="536A2BE79E684C35A543E41B6491E44D">
    <w:name w:val="536A2BE79E684C35A543E41B6491E44D"/>
    <w:rsid w:val="00045C7B"/>
    <w:rPr>
      <w:lang w:val="es-MX" w:eastAsia="es-MX"/>
    </w:rPr>
  </w:style>
  <w:style w:type="paragraph" w:customStyle="1" w:styleId="755765FAEBA543718370FA678ABD3AA3">
    <w:name w:val="755765FAEBA543718370FA678ABD3AA3"/>
    <w:rsid w:val="00045C7B"/>
    <w:rPr>
      <w:lang w:val="es-MX" w:eastAsia="es-MX"/>
    </w:rPr>
  </w:style>
  <w:style w:type="paragraph" w:customStyle="1" w:styleId="744E328AF4584F209D593D2B16A19D11">
    <w:name w:val="744E328AF4584F209D593D2B16A19D11"/>
    <w:rsid w:val="00045C7B"/>
    <w:rPr>
      <w:lang w:val="es-MX" w:eastAsia="es-MX"/>
    </w:rPr>
  </w:style>
  <w:style w:type="paragraph" w:customStyle="1" w:styleId="2A39884503B74C2992F6C6D5A90B4EB1">
    <w:name w:val="2A39884503B74C2992F6C6D5A90B4EB1"/>
    <w:rsid w:val="00045C7B"/>
    <w:rPr>
      <w:lang w:val="es-MX" w:eastAsia="es-MX"/>
    </w:rPr>
  </w:style>
  <w:style w:type="paragraph" w:customStyle="1" w:styleId="B74AE18486F3410BA7F6ED9E54787C3F">
    <w:name w:val="B74AE18486F3410BA7F6ED9E54787C3F"/>
    <w:rsid w:val="00045C7B"/>
    <w:rPr>
      <w:lang w:val="es-MX" w:eastAsia="es-MX"/>
    </w:rPr>
  </w:style>
  <w:style w:type="paragraph" w:customStyle="1" w:styleId="FD66EE31408B4D4C967329CFE37592B0">
    <w:name w:val="FD66EE31408B4D4C967329CFE37592B0"/>
    <w:rsid w:val="00045C7B"/>
    <w:rPr>
      <w:lang w:val="es-MX" w:eastAsia="es-MX"/>
    </w:rPr>
  </w:style>
  <w:style w:type="paragraph" w:customStyle="1" w:styleId="7355D2E3ECF243CC93EDD0A474A9DAF8">
    <w:name w:val="7355D2E3ECF243CC93EDD0A474A9DAF8"/>
    <w:rsid w:val="00045C7B"/>
    <w:rPr>
      <w:lang w:val="es-MX" w:eastAsia="es-MX"/>
    </w:rPr>
  </w:style>
  <w:style w:type="paragraph" w:customStyle="1" w:styleId="6FD73597638D4A4A829D3854C227AF3E">
    <w:name w:val="6FD73597638D4A4A829D3854C227AF3E"/>
    <w:rsid w:val="00045C7B"/>
    <w:rPr>
      <w:lang w:val="es-MX" w:eastAsia="es-MX"/>
    </w:rPr>
  </w:style>
  <w:style w:type="paragraph" w:customStyle="1" w:styleId="76C2720210344CF483A168AA9BB52E24">
    <w:name w:val="76C2720210344CF483A168AA9BB52E24"/>
    <w:rsid w:val="00045C7B"/>
    <w:rPr>
      <w:lang w:val="es-MX" w:eastAsia="es-MX"/>
    </w:rPr>
  </w:style>
  <w:style w:type="paragraph" w:customStyle="1" w:styleId="AF74738FD30F4BD8AF7DCB4180DA8660">
    <w:name w:val="AF74738FD30F4BD8AF7DCB4180DA8660"/>
    <w:rsid w:val="00045C7B"/>
    <w:rPr>
      <w:lang w:val="es-MX" w:eastAsia="es-MX"/>
    </w:rPr>
  </w:style>
  <w:style w:type="paragraph" w:customStyle="1" w:styleId="4EC15C8D811C42938342A4828B33774B">
    <w:name w:val="4EC15C8D811C42938342A4828B33774B"/>
    <w:rsid w:val="00045C7B"/>
    <w:rPr>
      <w:lang w:val="es-MX" w:eastAsia="es-MX"/>
    </w:rPr>
  </w:style>
  <w:style w:type="paragraph" w:customStyle="1" w:styleId="B5C75BA47E144AE59314F526F2DAB668">
    <w:name w:val="B5C75BA47E144AE59314F526F2DAB668"/>
    <w:rsid w:val="00045C7B"/>
    <w:rPr>
      <w:lang w:val="es-MX" w:eastAsia="es-MX"/>
    </w:rPr>
  </w:style>
  <w:style w:type="paragraph" w:customStyle="1" w:styleId="7838EBD251724262ABA3C7A76FF9FDB2">
    <w:name w:val="7838EBD251724262ABA3C7A76FF9FDB2"/>
    <w:rsid w:val="00045C7B"/>
    <w:rPr>
      <w:lang w:val="es-MX" w:eastAsia="es-MX"/>
    </w:rPr>
  </w:style>
  <w:style w:type="paragraph" w:customStyle="1" w:styleId="72AF33B83B874BC8B0324F6D8E719388">
    <w:name w:val="72AF33B83B874BC8B0324F6D8E719388"/>
    <w:rsid w:val="00045C7B"/>
    <w:rPr>
      <w:lang w:val="es-MX" w:eastAsia="es-MX"/>
    </w:rPr>
  </w:style>
  <w:style w:type="paragraph" w:customStyle="1" w:styleId="DA3540CBB6D74479961010A2C45123C8">
    <w:name w:val="DA3540CBB6D74479961010A2C45123C8"/>
    <w:rsid w:val="00045C7B"/>
    <w:rPr>
      <w:lang w:val="es-MX" w:eastAsia="es-MX"/>
    </w:rPr>
  </w:style>
  <w:style w:type="paragraph" w:customStyle="1" w:styleId="D6B61114B77649ACB8FEE83BCD2E2377">
    <w:name w:val="D6B61114B77649ACB8FEE83BCD2E2377"/>
    <w:rsid w:val="00045C7B"/>
    <w:rPr>
      <w:lang w:val="es-MX" w:eastAsia="es-MX"/>
    </w:rPr>
  </w:style>
  <w:style w:type="paragraph" w:customStyle="1" w:styleId="58DB912757244F2BBB2D3094C10A833C">
    <w:name w:val="58DB912757244F2BBB2D3094C10A833C"/>
    <w:rsid w:val="00045C7B"/>
    <w:rPr>
      <w:lang w:val="es-MX" w:eastAsia="es-MX"/>
    </w:rPr>
  </w:style>
  <w:style w:type="paragraph" w:customStyle="1" w:styleId="0BEAA673DAF547DAADCABBD95CCD671B">
    <w:name w:val="0BEAA673DAF547DAADCABBD95CCD671B"/>
    <w:rsid w:val="00045C7B"/>
    <w:rPr>
      <w:lang w:val="es-MX" w:eastAsia="es-MX"/>
    </w:rPr>
  </w:style>
  <w:style w:type="paragraph" w:customStyle="1" w:styleId="CF983E3E8A57496BA4AE87ACA9FE03D6">
    <w:name w:val="CF983E3E8A57496BA4AE87ACA9FE03D6"/>
    <w:rsid w:val="00045C7B"/>
    <w:rPr>
      <w:lang w:val="es-MX" w:eastAsia="es-MX"/>
    </w:rPr>
  </w:style>
  <w:style w:type="paragraph" w:customStyle="1" w:styleId="1A68CAB06D9C4FCEA9EAB15FEBDC1481">
    <w:name w:val="1A68CAB06D9C4FCEA9EAB15FEBDC1481"/>
    <w:rsid w:val="00045C7B"/>
    <w:rPr>
      <w:lang w:val="es-MX" w:eastAsia="es-MX"/>
    </w:rPr>
  </w:style>
  <w:style w:type="paragraph" w:customStyle="1" w:styleId="59874003DD384656B573F0AA2DC32EBF">
    <w:name w:val="59874003DD384656B573F0AA2DC32EBF"/>
    <w:rsid w:val="00045C7B"/>
    <w:rPr>
      <w:lang w:val="es-MX" w:eastAsia="es-MX"/>
    </w:rPr>
  </w:style>
  <w:style w:type="paragraph" w:customStyle="1" w:styleId="E880FAC8F7CB44F1B4AC0A4C80A5F1FF">
    <w:name w:val="E880FAC8F7CB44F1B4AC0A4C80A5F1FF"/>
    <w:rsid w:val="00045C7B"/>
    <w:rPr>
      <w:lang w:val="es-MX" w:eastAsia="es-MX"/>
    </w:rPr>
  </w:style>
  <w:style w:type="paragraph" w:customStyle="1" w:styleId="1F61FFF16CE14C0BAD47130B5C3A4AB8">
    <w:name w:val="1F61FFF16CE14C0BAD47130B5C3A4AB8"/>
    <w:rsid w:val="00045C7B"/>
    <w:rPr>
      <w:lang w:val="es-MX" w:eastAsia="es-MX"/>
    </w:rPr>
  </w:style>
  <w:style w:type="paragraph" w:customStyle="1" w:styleId="4F340038FD6740D087EC3108AF25CF8F">
    <w:name w:val="4F340038FD6740D087EC3108AF25CF8F"/>
    <w:rsid w:val="00045C7B"/>
    <w:rPr>
      <w:lang w:val="es-MX" w:eastAsia="es-MX"/>
    </w:rPr>
  </w:style>
  <w:style w:type="paragraph" w:customStyle="1" w:styleId="9E6D7176EEA242A9B321D01AE9C49A74">
    <w:name w:val="9E6D7176EEA242A9B321D01AE9C49A74"/>
    <w:rsid w:val="00045C7B"/>
    <w:rPr>
      <w:lang w:val="es-MX" w:eastAsia="es-MX"/>
    </w:rPr>
  </w:style>
  <w:style w:type="paragraph" w:customStyle="1" w:styleId="0A8DFB3BACCE482180039FDC9708D72C">
    <w:name w:val="0A8DFB3BACCE482180039FDC9708D72C"/>
    <w:rsid w:val="00045C7B"/>
    <w:rPr>
      <w:lang w:val="es-MX" w:eastAsia="es-MX"/>
    </w:rPr>
  </w:style>
  <w:style w:type="paragraph" w:customStyle="1" w:styleId="3EBE7D3DBE4D408299C7A037BDB21264">
    <w:name w:val="3EBE7D3DBE4D408299C7A037BDB21264"/>
    <w:rsid w:val="00045C7B"/>
    <w:rPr>
      <w:lang w:val="es-MX" w:eastAsia="es-MX"/>
    </w:rPr>
  </w:style>
  <w:style w:type="paragraph" w:customStyle="1" w:styleId="7739AF4F584A439BB0D5AE0B1D8375EC">
    <w:name w:val="7739AF4F584A439BB0D5AE0B1D8375EC"/>
    <w:rsid w:val="00045C7B"/>
    <w:rPr>
      <w:lang w:val="es-MX" w:eastAsia="es-MX"/>
    </w:rPr>
  </w:style>
  <w:style w:type="paragraph" w:customStyle="1" w:styleId="543142ED4B4B446183A36E10B6B55E59">
    <w:name w:val="543142ED4B4B446183A36E10B6B55E59"/>
    <w:rsid w:val="00045C7B"/>
    <w:rPr>
      <w:lang w:val="es-MX" w:eastAsia="es-MX"/>
    </w:rPr>
  </w:style>
  <w:style w:type="paragraph" w:customStyle="1" w:styleId="43EE6CC992C342FE8FEA91AB6A22DF36">
    <w:name w:val="43EE6CC992C342FE8FEA91AB6A22DF36"/>
    <w:rsid w:val="00045C7B"/>
    <w:rPr>
      <w:lang w:val="es-MX" w:eastAsia="es-MX"/>
    </w:rPr>
  </w:style>
  <w:style w:type="paragraph" w:customStyle="1" w:styleId="51F30868046D4A18841AFFB6845C727D">
    <w:name w:val="51F30868046D4A18841AFFB6845C727D"/>
    <w:rsid w:val="00045C7B"/>
    <w:rPr>
      <w:lang w:val="es-MX" w:eastAsia="es-MX"/>
    </w:rPr>
  </w:style>
  <w:style w:type="paragraph" w:customStyle="1" w:styleId="E3491BE12BC248D48456F54691947306">
    <w:name w:val="E3491BE12BC248D48456F54691947306"/>
    <w:rsid w:val="00045C7B"/>
    <w:rPr>
      <w:lang w:val="es-MX" w:eastAsia="es-MX"/>
    </w:rPr>
  </w:style>
  <w:style w:type="paragraph" w:customStyle="1" w:styleId="C15CDD889DF944D09ABAE54CAFED492A">
    <w:name w:val="C15CDD889DF944D09ABAE54CAFED492A"/>
    <w:rsid w:val="00045C7B"/>
    <w:rPr>
      <w:lang w:val="es-MX" w:eastAsia="es-MX"/>
    </w:rPr>
  </w:style>
  <w:style w:type="paragraph" w:customStyle="1" w:styleId="A4BB87F9AAF24667B4EFAFDD7854DE74">
    <w:name w:val="A4BB87F9AAF24667B4EFAFDD7854DE74"/>
    <w:rsid w:val="00045C7B"/>
    <w:rPr>
      <w:lang w:val="es-MX" w:eastAsia="es-MX"/>
    </w:rPr>
  </w:style>
  <w:style w:type="paragraph" w:customStyle="1" w:styleId="B66F88EF520D416DBD107E08D506CC4D">
    <w:name w:val="B66F88EF520D416DBD107E08D506CC4D"/>
    <w:rsid w:val="00045C7B"/>
    <w:rPr>
      <w:lang w:val="es-MX" w:eastAsia="es-MX"/>
    </w:rPr>
  </w:style>
  <w:style w:type="paragraph" w:customStyle="1" w:styleId="F7AE4474906D4EF9917D6CF4C034FAAA">
    <w:name w:val="F7AE4474906D4EF9917D6CF4C034FAAA"/>
    <w:rsid w:val="00045C7B"/>
    <w:rPr>
      <w:lang w:val="es-MX" w:eastAsia="es-MX"/>
    </w:rPr>
  </w:style>
  <w:style w:type="paragraph" w:customStyle="1" w:styleId="BC48289150004486BDFEDB2CF22971C6">
    <w:name w:val="BC48289150004486BDFEDB2CF22971C6"/>
    <w:rsid w:val="00045C7B"/>
    <w:rPr>
      <w:lang w:val="es-MX" w:eastAsia="es-MX"/>
    </w:rPr>
  </w:style>
  <w:style w:type="paragraph" w:customStyle="1" w:styleId="BFAB3626D1484F66AA8F34816ED64F7F">
    <w:name w:val="BFAB3626D1484F66AA8F34816ED64F7F"/>
    <w:rsid w:val="00045C7B"/>
    <w:rPr>
      <w:lang w:val="es-MX" w:eastAsia="es-MX"/>
    </w:rPr>
  </w:style>
  <w:style w:type="paragraph" w:customStyle="1" w:styleId="21CC7DF72A624DCE9F1D42EC9A4B3B99">
    <w:name w:val="21CC7DF72A624DCE9F1D42EC9A4B3B99"/>
    <w:rsid w:val="00045C7B"/>
    <w:rPr>
      <w:lang w:val="es-MX" w:eastAsia="es-MX"/>
    </w:rPr>
  </w:style>
  <w:style w:type="paragraph" w:customStyle="1" w:styleId="D7437FC0157046DE8148A74C25F159AC">
    <w:name w:val="D7437FC0157046DE8148A74C25F159AC"/>
    <w:rsid w:val="00045C7B"/>
    <w:rPr>
      <w:lang w:val="es-MX" w:eastAsia="es-MX"/>
    </w:rPr>
  </w:style>
  <w:style w:type="paragraph" w:customStyle="1" w:styleId="FC3C198E7D0942EC9200F9CD402E0AFC">
    <w:name w:val="FC3C198E7D0942EC9200F9CD402E0AFC"/>
    <w:rsid w:val="00045C7B"/>
    <w:rPr>
      <w:lang w:val="es-MX" w:eastAsia="es-MX"/>
    </w:rPr>
  </w:style>
  <w:style w:type="paragraph" w:customStyle="1" w:styleId="D25F023C65A44B57B9E863333B332998">
    <w:name w:val="D25F023C65A44B57B9E863333B332998"/>
    <w:rsid w:val="00045C7B"/>
    <w:rPr>
      <w:lang w:val="es-MX" w:eastAsia="es-MX"/>
    </w:rPr>
  </w:style>
  <w:style w:type="paragraph" w:customStyle="1" w:styleId="AF1E344089BF447E8E2C595E56C7D4E2">
    <w:name w:val="AF1E344089BF447E8E2C595E56C7D4E2"/>
    <w:rsid w:val="00045C7B"/>
    <w:rPr>
      <w:lang w:val="es-MX" w:eastAsia="es-MX"/>
    </w:rPr>
  </w:style>
  <w:style w:type="paragraph" w:customStyle="1" w:styleId="7EAD60E2E7CA41E098E938F5DAB9F8D1">
    <w:name w:val="7EAD60E2E7CA41E098E938F5DAB9F8D1"/>
    <w:rsid w:val="00045C7B"/>
    <w:rPr>
      <w:lang w:val="es-MX" w:eastAsia="es-MX"/>
    </w:rPr>
  </w:style>
  <w:style w:type="paragraph" w:customStyle="1" w:styleId="060D58A0E934459490DE79FFC83B479B">
    <w:name w:val="060D58A0E934459490DE79FFC83B479B"/>
    <w:rsid w:val="00045C7B"/>
    <w:rPr>
      <w:lang w:val="es-MX" w:eastAsia="es-MX"/>
    </w:rPr>
  </w:style>
  <w:style w:type="paragraph" w:customStyle="1" w:styleId="14F5C6A1E59F4C54953D07F84C215947">
    <w:name w:val="14F5C6A1E59F4C54953D07F84C215947"/>
    <w:rsid w:val="00045C7B"/>
    <w:rPr>
      <w:lang w:val="es-MX" w:eastAsia="es-MX"/>
    </w:rPr>
  </w:style>
  <w:style w:type="paragraph" w:customStyle="1" w:styleId="CC0104495EC34A23B87BD415EE37EBED">
    <w:name w:val="CC0104495EC34A23B87BD415EE37EBED"/>
    <w:rsid w:val="00045C7B"/>
    <w:rPr>
      <w:lang w:val="es-MX" w:eastAsia="es-MX"/>
    </w:rPr>
  </w:style>
  <w:style w:type="paragraph" w:customStyle="1" w:styleId="B590910659DE4DA48147572BBEB65727">
    <w:name w:val="B590910659DE4DA48147572BBEB65727"/>
    <w:rsid w:val="00045C7B"/>
    <w:rPr>
      <w:lang w:val="es-MX" w:eastAsia="es-MX"/>
    </w:rPr>
  </w:style>
  <w:style w:type="paragraph" w:customStyle="1" w:styleId="47E9B5FE75F74BA4B0099E48824C4E51">
    <w:name w:val="47E9B5FE75F74BA4B0099E48824C4E51"/>
    <w:rsid w:val="00045C7B"/>
    <w:rPr>
      <w:lang w:val="es-MX" w:eastAsia="es-MX"/>
    </w:rPr>
  </w:style>
  <w:style w:type="paragraph" w:customStyle="1" w:styleId="6709239080374E92AFBCFD75B7E41801">
    <w:name w:val="6709239080374E92AFBCFD75B7E41801"/>
    <w:rsid w:val="00045C7B"/>
    <w:rPr>
      <w:lang w:val="es-MX" w:eastAsia="es-MX"/>
    </w:rPr>
  </w:style>
  <w:style w:type="paragraph" w:customStyle="1" w:styleId="8AE4165D2F354802866530B67F16AC4F">
    <w:name w:val="8AE4165D2F354802866530B67F16AC4F"/>
    <w:rsid w:val="00045C7B"/>
    <w:rPr>
      <w:lang w:val="es-MX" w:eastAsia="es-MX"/>
    </w:rPr>
  </w:style>
  <w:style w:type="paragraph" w:customStyle="1" w:styleId="400B61C95E7D4C719A1952676A27309D">
    <w:name w:val="400B61C95E7D4C719A1952676A27309D"/>
    <w:rsid w:val="00045C7B"/>
    <w:rPr>
      <w:lang w:val="es-MX" w:eastAsia="es-MX"/>
    </w:rPr>
  </w:style>
  <w:style w:type="paragraph" w:customStyle="1" w:styleId="32E94BA35F6E47B18B3D826511EAF581">
    <w:name w:val="32E94BA35F6E47B18B3D826511EAF581"/>
    <w:rsid w:val="00045C7B"/>
    <w:rPr>
      <w:lang w:val="es-MX" w:eastAsia="es-MX"/>
    </w:rPr>
  </w:style>
  <w:style w:type="paragraph" w:customStyle="1" w:styleId="3AA4FB2408AB4EA1B1A6B8DF2211A947">
    <w:name w:val="3AA4FB2408AB4EA1B1A6B8DF2211A947"/>
    <w:rsid w:val="00045C7B"/>
    <w:rPr>
      <w:lang w:val="es-MX" w:eastAsia="es-MX"/>
    </w:rPr>
  </w:style>
  <w:style w:type="paragraph" w:customStyle="1" w:styleId="A0C083009B4D4086AFAB945D0D56D803">
    <w:name w:val="A0C083009B4D4086AFAB945D0D56D803"/>
    <w:rsid w:val="00045C7B"/>
    <w:rPr>
      <w:lang w:val="es-MX" w:eastAsia="es-MX"/>
    </w:rPr>
  </w:style>
  <w:style w:type="paragraph" w:customStyle="1" w:styleId="5BDC98BE7074456B90B30F486F5A7842">
    <w:name w:val="5BDC98BE7074456B90B30F486F5A7842"/>
    <w:rsid w:val="00045C7B"/>
    <w:rPr>
      <w:lang w:val="es-MX" w:eastAsia="es-MX"/>
    </w:rPr>
  </w:style>
  <w:style w:type="paragraph" w:customStyle="1" w:styleId="CF03EDCE5DCC46469B3C003187D256C3">
    <w:name w:val="CF03EDCE5DCC46469B3C003187D256C3"/>
    <w:rsid w:val="00045C7B"/>
    <w:rPr>
      <w:lang w:val="es-MX" w:eastAsia="es-MX"/>
    </w:rPr>
  </w:style>
  <w:style w:type="paragraph" w:customStyle="1" w:styleId="4C057B827C0F40FBB4E49511689C8204">
    <w:name w:val="4C057B827C0F40FBB4E49511689C8204"/>
    <w:rsid w:val="00045C7B"/>
    <w:rPr>
      <w:lang w:val="es-MX" w:eastAsia="es-MX"/>
    </w:rPr>
  </w:style>
  <w:style w:type="paragraph" w:customStyle="1" w:styleId="932A969C29314807B62EDAACD5EF1795">
    <w:name w:val="932A969C29314807B62EDAACD5EF1795"/>
    <w:rsid w:val="00045C7B"/>
    <w:rPr>
      <w:lang w:val="es-MX" w:eastAsia="es-MX"/>
    </w:rPr>
  </w:style>
  <w:style w:type="paragraph" w:customStyle="1" w:styleId="5BDFC1E15EEE4C46BA453F3921C103BB">
    <w:name w:val="5BDFC1E15EEE4C46BA453F3921C103BB"/>
    <w:rsid w:val="00045C7B"/>
    <w:rPr>
      <w:lang w:val="es-MX" w:eastAsia="es-MX"/>
    </w:rPr>
  </w:style>
  <w:style w:type="paragraph" w:customStyle="1" w:styleId="1E6CAF6D4A82494999B29D365DD91FE3">
    <w:name w:val="1E6CAF6D4A82494999B29D365DD91FE3"/>
    <w:rsid w:val="00045C7B"/>
    <w:rPr>
      <w:lang w:val="es-MX" w:eastAsia="es-MX"/>
    </w:rPr>
  </w:style>
  <w:style w:type="paragraph" w:customStyle="1" w:styleId="84EC4102A32744588DE4E13311554E9E">
    <w:name w:val="84EC4102A32744588DE4E13311554E9E"/>
    <w:rsid w:val="00045C7B"/>
    <w:rPr>
      <w:lang w:val="es-MX" w:eastAsia="es-MX"/>
    </w:rPr>
  </w:style>
  <w:style w:type="paragraph" w:customStyle="1" w:styleId="66CA849A87A6450CA3833E6BF9FB9A0A">
    <w:name w:val="66CA849A87A6450CA3833E6BF9FB9A0A"/>
    <w:rsid w:val="00045C7B"/>
    <w:rPr>
      <w:lang w:val="es-MX" w:eastAsia="es-MX"/>
    </w:rPr>
  </w:style>
  <w:style w:type="paragraph" w:customStyle="1" w:styleId="92F822E201844E0FB65109DD7DB0E8F6">
    <w:name w:val="92F822E201844E0FB65109DD7DB0E8F6"/>
    <w:rsid w:val="00045C7B"/>
    <w:rPr>
      <w:lang w:val="es-MX" w:eastAsia="es-MX"/>
    </w:rPr>
  </w:style>
  <w:style w:type="paragraph" w:customStyle="1" w:styleId="E2558E174EAA4921AFA577324A86CFF7">
    <w:name w:val="E2558E174EAA4921AFA577324A86CFF7"/>
    <w:rsid w:val="00045C7B"/>
    <w:rPr>
      <w:lang w:val="es-MX" w:eastAsia="es-MX"/>
    </w:rPr>
  </w:style>
  <w:style w:type="paragraph" w:customStyle="1" w:styleId="E60ED5C2A6F14930B522B7DB3F317D21">
    <w:name w:val="E60ED5C2A6F14930B522B7DB3F317D21"/>
    <w:rsid w:val="00045C7B"/>
    <w:rPr>
      <w:lang w:val="es-MX" w:eastAsia="es-MX"/>
    </w:rPr>
  </w:style>
  <w:style w:type="paragraph" w:customStyle="1" w:styleId="6DC6A7C5E4CA47089706E2DE6413B759">
    <w:name w:val="6DC6A7C5E4CA47089706E2DE6413B759"/>
    <w:rsid w:val="00045C7B"/>
    <w:rPr>
      <w:lang w:val="es-MX" w:eastAsia="es-MX"/>
    </w:rPr>
  </w:style>
  <w:style w:type="paragraph" w:customStyle="1" w:styleId="D7370C16D76B4C2E87FBB28AB34388E5">
    <w:name w:val="D7370C16D76B4C2E87FBB28AB34388E5"/>
    <w:rsid w:val="00045C7B"/>
    <w:rPr>
      <w:lang w:val="es-MX" w:eastAsia="es-MX"/>
    </w:rPr>
  </w:style>
  <w:style w:type="paragraph" w:customStyle="1" w:styleId="4D0159E87C564F8695AA023004C3EA46">
    <w:name w:val="4D0159E87C564F8695AA023004C3EA46"/>
    <w:rsid w:val="00045C7B"/>
    <w:rPr>
      <w:lang w:val="es-MX" w:eastAsia="es-MX"/>
    </w:rPr>
  </w:style>
  <w:style w:type="paragraph" w:customStyle="1" w:styleId="3FAD1345B28A43C4A322EE01442D2FD1">
    <w:name w:val="3FAD1345B28A43C4A322EE01442D2FD1"/>
    <w:rsid w:val="00045C7B"/>
    <w:rPr>
      <w:lang w:val="es-MX" w:eastAsia="es-MX"/>
    </w:rPr>
  </w:style>
  <w:style w:type="paragraph" w:customStyle="1" w:styleId="51728FC4B9264997B7E04C728EDB4B4B">
    <w:name w:val="51728FC4B9264997B7E04C728EDB4B4B"/>
    <w:rsid w:val="00045C7B"/>
    <w:rPr>
      <w:lang w:val="es-MX" w:eastAsia="es-MX"/>
    </w:rPr>
  </w:style>
  <w:style w:type="paragraph" w:customStyle="1" w:styleId="577BC452240149D2B50DBCAAA6E88410">
    <w:name w:val="577BC452240149D2B50DBCAAA6E88410"/>
    <w:rsid w:val="00045C7B"/>
    <w:rPr>
      <w:lang w:val="es-MX" w:eastAsia="es-MX"/>
    </w:rPr>
  </w:style>
  <w:style w:type="paragraph" w:customStyle="1" w:styleId="40F22A9169B5420CBD6B009A734FA24F">
    <w:name w:val="40F22A9169B5420CBD6B009A734FA24F"/>
    <w:rsid w:val="00045C7B"/>
    <w:rPr>
      <w:lang w:val="es-MX" w:eastAsia="es-MX"/>
    </w:rPr>
  </w:style>
  <w:style w:type="paragraph" w:customStyle="1" w:styleId="08420A377DA542D5ACB7942751F17DD4">
    <w:name w:val="08420A377DA542D5ACB7942751F17DD4"/>
    <w:rsid w:val="00045C7B"/>
    <w:rPr>
      <w:lang w:val="es-MX" w:eastAsia="es-MX"/>
    </w:rPr>
  </w:style>
  <w:style w:type="paragraph" w:customStyle="1" w:styleId="3D16E09623B1488A8454CB3298D62142">
    <w:name w:val="3D16E09623B1488A8454CB3298D62142"/>
    <w:rsid w:val="00045C7B"/>
    <w:rPr>
      <w:lang w:val="es-MX" w:eastAsia="es-MX"/>
    </w:rPr>
  </w:style>
  <w:style w:type="paragraph" w:customStyle="1" w:styleId="51A2E4492B524C1388992AB98C1C471E">
    <w:name w:val="51A2E4492B524C1388992AB98C1C471E"/>
    <w:rsid w:val="00045C7B"/>
    <w:rPr>
      <w:lang w:val="es-MX" w:eastAsia="es-MX"/>
    </w:rPr>
  </w:style>
  <w:style w:type="paragraph" w:customStyle="1" w:styleId="76B40A22CA214C8981F99BD9B29C729B">
    <w:name w:val="76B40A22CA214C8981F99BD9B29C729B"/>
    <w:rsid w:val="00045C7B"/>
    <w:rPr>
      <w:lang w:val="es-MX" w:eastAsia="es-MX"/>
    </w:rPr>
  </w:style>
  <w:style w:type="paragraph" w:customStyle="1" w:styleId="BF123FB0BFA54C20AF81D4FB78145C01">
    <w:name w:val="BF123FB0BFA54C20AF81D4FB78145C01"/>
    <w:rsid w:val="00045C7B"/>
    <w:rPr>
      <w:lang w:val="es-MX" w:eastAsia="es-MX"/>
    </w:rPr>
  </w:style>
  <w:style w:type="paragraph" w:customStyle="1" w:styleId="0171FF1988B0400286438A181E2810B9">
    <w:name w:val="0171FF1988B0400286438A181E2810B9"/>
    <w:rsid w:val="00045C7B"/>
    <w:rPr>
      <w:lang w:val="es-MX" w:eastAsia="es-MX"/>
    </w:rPr>
  </w:style>
  <w:style w:type="paragraph" w:customStyle="1" w:styleId="9B1E9AC6AF8E40EDA507D049ED254238">
    <w:name w:val="9B1E9AC6AF8E40EDA507D049ED254238"/>
    <w:rsid w:val="00045C7B"/>
    <w:rPr>
      <w:lang w:val="es-MX" w:eastAsia="es-MX"/>
    </w:rPr>
  </w:style>
  <w:style w:type="paragraph" w:customStyle="1" w:styleId="475A009AAC5449DB8510381763563878">
    <w:name w:val="475A009AAC5449DB8510381763563878"/>
    <w:rsid w:val="00045C7B"/>
    <w:rPr>
      <w:lang w:val="es-MX" w:eastAsia="es-MX"/>
    </w:rPr>
  </w:style>
  <w:style w:type="paragraph" w:customStyle="1" w:styleId="300D02A2427044A6A5AB468E35DD01F5">
    <w:name w:val="300D02A2427044A6A5AB468E35DD01F5"/>
    <w:rsid w:val="00045C7B"/>
    <w:rPr>
      <w:lang w:val="es-MX" w:eastAsia="es-MX"/>
    </w:rPr>
  </w:style>
  <w:style w:type="paragraph" w:customStyle="1" w:styleId="D26D7F6A547243FDA06E5BD6816A10F9">
    <w:name w:val="D26D7F6A547243FDA06E5BD6816A10F9"/>
    <w:rsid w:val="00045C7B"/>
    <w:rPr>
      <w:lang w:val="es-MX" w:eastAsia="es-MX"/>
    </w:rPr>
  </w:style>
  <w:style w:type="paragraph" w:customStyle="1" w:styleId="77210CD9F3004018ADBA12F62D8F43B0">
    <w:name w:val="77210CD9F3004018ADBA12F62D8F43B0"/>
    <w:rsid w:val="00045C7B"/>
    <w:rPr>
      <w:lang w:val="es-MX" w:eastAsia="es-MX"/>
    </w:rPr>
  </w:style>
  <w:style w:type="paragraph" w:customStyle="1" w:styleId="8755FFD21DFA41A69C3920157F7131F0">
    <w:name w:val="8755FFD21DFA41A69C3920157F7131F0"/>
    <w:rsid w:val="00045C7B"/>
    <w:rPr>
      <w:lang w:val="es-MX" w:eastAsia="es-MX"/>
    </w:rPr>
  </w:style>
  <w:style w:type="paragraph" w:customStyle="1" w:styleId="3B18DC5E6D524530BD8B72635CB901CC">
    <w:name w:val="3B18DC5E6D524530BD8B72635CB901CC"/>
    <w:rsid w:val="00045C7B"/>
    <w:rPr>
      <w:lang w:val="es-MX" w:eastAsia="es-MX"/>
    </w:rPr>
  </w:style>
  <w:style w:type="paragraph" w:customStyle="1" w:styleId="D6AF33245441499AA25422016C43460B">
    <w:name w:val="D6AF33245441499AA25422016C43460B"/>
    <w:rsid w:val="00045C7B"/>
    <w:rPr>
      <w:lang w:val="es-MX" w:eastAsia="es-MX"/>
    </w:rPr>
  </w:style>
  <w:style w:type="paragraph" w:customStyle="1" w:styleId="C996DB0339D9456DADA2B3AED0E63E25">
    <w:name w:val="C996DB0339D9456DADA2B3AED0E63E25"/>
    <w:rsid w:val="00045C7B"/>
    <w:rPr>
      <w:lang w:val="es-MX" w:eastAsia="es-MX"/>
    </w:rPr>
  </w:style>
  <w:style w:type="paragraph" w:customStyle="1" w:styleId="5B2FCC65286A4E498C2078543A9D03C3">
    <w:name w:val="5B2FCC65286A4E498C2078543A9D03C3"/>
    <w:rsid w:val="00045C7B"/>
    <w:rPr>
      <w:lang w:val="es-MX" w:eastAsia="es-MX"/>
    </w:rPr>
  </w:style>
  <w:style w:type="paragraph" w:customStyle="1" w:styleId="27C4067798AB480BBDD56EAE6A7FB26A">
    <w:name w:val="27C4067798AB480BBDD56EAE6A7FB26A"/>
    <w:rsid w:val="00045C7B"/>
    <w:rPr>
      <w:lang w:val="es-MX" w:eastAsia="es-MX"/>
    </w:rPr>
  </w:style>
  <w:style w:type="paragraph" w:customStyle="1" w:styleId="2DD8F7D37B2C4FCEB5DE81FAD7CF4F44">
    <w:name w:val="2DD8F7D37B2C4FCEB5DE81FAD7CF4F44"/>
    <w:rsid w:val="00045C7B"/>
    <w:rPr>
      <w:lang w:val="es-MX" w:eastAsia="es-MX"/>
    </w:rPr>
  </w:style>
  <w:style w:type="paragraph" w:customStyle="1" w:styleId="FA1EF62D043E41F4B6D6EB3614A2991B">
    <w:name w:val="FA1EF62D043E41F4B6D6EB3614A2991B"/>
    <w:rsid w:val="00045C7B"/>
    <w:rPr>
      <w:lang w:val="es-MX" w:eastAsia="es-MX"/>
    </w:rPr>
  </w:style>
  <w:style w:type="paragraph" w:customStyle="1" w:styleId="7AD57BAC1A104CEC94016EF434020F78">
    <w:name w:val="7AD57BAC1A104CEC94016EF434020F78"/>
    <w:rsid w:val="00045C7B"/>
    <w:rPr>
      <w:lang w:val="es-MX" w:eastAsia="es-MX"/>
    </w:rPr>
  </w:style>
  <w:style w:type="paragraph" w:customStyle="1" w:styleId="AAAA32B2C05C4C28AC5C7F90F6590463">
    <w:name w:val="AAAA32B2C05C4C28AC5C7F90F6590463"/>
    <w:rsid w:val="00045C7B"/>
    <w:rPr>
      <w:lang w:val="es-MX" w:eastAsia="es-MX"/>
    </w:rPr>
  </w:style>
  <w:style w:type="paragraph" w:customStyle="1" w:styleId="7426D78F33C549E7BFF11C49BCD9EAEE">
    <w:name w:val="7426D78F33C549E7BFF11C49BCD9EAEE"/>
    <w:rsid w:val="00045C7B"/>
    <w:rPr>
      <w:lang w:val="es-MX" w:eastAsia="es-MX"/>
    </w:rPr>
  </w:style>
  <w:style w:type="paragraph" w:customStyle="1" w:styleId="E16037710EE24C97AD3E555E57EB594E">
    <w:name w:val="E16037710EE24C97AD3E555E57EB594E"/>
    <w:rsid w:val="00045C7B"/>
    <w:rPr>
      <w:lang w:val="es-MX" w:eastAsia="es-MX"/>
    </w:rPr>
  </w:style>
  <w:style w:type="paragraph" w:customStyle="1" w:styleId="3BEBFC9AB4A3431B93C4330A713AE226">
    <w:name w:val="3BEBFC9AB4A3431B93C4330A713AE226"/>
    <w:rsid w:val="00045C7B"/>
    <w:rPr>
      <w:lang w:val="es-MX" w:eastAsia="es-MX"/>
    </w:rPr>
  </w:style>
  <w:style w:type="paragraph" w:customStyle="1" w:styleId="A2627596EEBE487191FDF5D81B6B4AF7">
    <w:name w:val="A2627596EEBE487191FDF5D81B6B4AF7"/>
    <w:rsid w:val="00045C7B"/>
    <w:rPr>
      <w:lang w:val="es-MX" w:eastAsia="es-MX"/>
    </w:rPr>
  </w:style>
  <w:style w:type="paragraph" w:customStyle="1" w:styleId="E2376736F7794B7B84A8A6CDF002243D">
    <w:name w:val="E2376736F7794B7B84A8A6CDF002243D"/>
    <w:rsid w:val="00045C7B"/>
    <w:rPr>
      <w:lang w:val="es-MX" w:eastAsia="es-MX"/>
    </w:rPr>
  </w:style>
  <w:style w:type="paragraph" w:customStyle="1" w:styleId="C5B68D4BE09E48F5883DA6DECBF027BD">
    <w:name w:val="C5B68D4BE09E48F5883DA6DECBF027BD"/>
    <w:rsid w:val="00045C7B"/>
    <w:rPr>
      <w:lang w:val="es-MX" w:eastAsia="es-MX"/>
    </w:rPr>
  </w:style>
  <w:style w:type="paragraph" w:customStyle="1" w:styleId="2CD4640500C04C488A68A7B51045B189">
    <w:name w:val="2CD4640500C04C488A68A7B51045B189"/>
    <w:rsid w:val="00045C7B"/>
    <w:rPr>
      <w:lang w:val="es-MX" w:eastAsia="es-MX"/>
    </w:rPr>
  </w:style>
  <w:style w:type="paragraph" w:customStyle="1" w:styleId="3C1430816B284E169594EB1FCD60BCD4">
    <w:name w:val="3C1430816B284E169594EB1FCD60BCD4"/>
    <w:rsid w:val="00045C7B"/>
    <w:rPr>
      <w:lang w:val="es-MX" w:eastAsia="es-MX"/>
    </w:rPr>
  </w:style>
  <w:style w:type="paragraph" w:customStyle="1" w:styleId="FA48031794504C318CFD042B16D78D38">
    <w:name w:val="FA48031794504C318CFD042B16D78D38"/>
    <w:rsid w:val="00045C7B"/>
    <w:rPr>
      <w:lang w:val="es-MX" w:eastAsia="es-MX"/>
    </w:rPr>
  </w:style>
  <w:style w:type="paragraph" w:customStyle="1" w:styleId="A96BB70F63D94DC4B46A38992D61A3B4">
    <w:name w:val="A96BB70F63D94DC4B46A38992D61A3B4"/>
    <w:rsid w:val="00045C7B"/>
    <w:rPr>
      <w:lang w:val="es-MX" w:eastAsia="es-MX"/>
    </w:rPr>
  </w:style>
  <w:style w:type="paragraph" w:customStyle="1" w:styleId="CB472EBAC3AC4EE7B5B001748A4CAEE8">
    <w:name w:val="CB472EBAC3AC4EE7B5B001748A4CAEE8"/>
    <w:rsid w:val="00045C7B"/>
    <w:rPr>
      <w:lang w:val="es-MX" w:eastAsia="es-MX"/>
    </w:rPr>
  </w:style>
  <w:style w:type="paragraph" w:customStyle="1" w:styleId="DDB667767B414ABD868B140C196F6AF6">
    <w:name w:val="DDB667767B414ABD868B140C196F6AF6"/>
    <w:rsid w:val="00045C7B"/>
    <w:rPr>
      <w:lang w:val="es-MX" w:eastAsia="es-MX"/>
    </w:rPr>
  </w:style>
  <w:style w:type="paragraph" w:customStyle="1" w:styleId="AD04C52F1A584FACA1F7B6E2F63B915C">
    <w:name w:val="AD04C52F1A584FACA1F7B6E2F63B915C"/>
    <w:rsid w:val="00045C7B"/>
    <w:rPr>
      <w:lang w:val="es-MX" w:eastAsia="es-MX"/>
    </w:rPr>
  </w:style>
  <w:style w:type="paragraph" w:customStyle="1" w:styleId="30C07892FEB4426D89937234FCDC547C">
    <w:name w:val="30C07892FEB4426D89937234FCDC547C"/>
    <w:rsid w:val="00045C7B"/>
    <w:rPr>
      <w:lang w:val="es-MX" w:eastAsia="es-MX"/>
    </w:rPr>
  </w:style>
  <w:style w:type="paragraph" w:customStyle="1" w:styleId="A6AAF67DC2864A8FAD802648CDBE60F0">
    <w:name w:val="A6AAF67DC2864A8FAD802648CDBE60F0"/>
    <w:rsid w:val="00045C7B"/>
    <w:rPr>
      <w:lang w:val="es-MX" w:eastAsia="es-MX"/>
    </w:rPr>
  </w:style>
  <w:style w:type="paragraph" w:customStyle="1" w:styleId="9808ED3B59EB4AD4BA5D43A74C59BD98">
    <w:name w:val="9808ED3B59EB4AD4BA5D43A74C59BD98"/>
    <w:rsid w:val="00045C7B"/>
    <w:rPr>
      <w:lang w:val="es-MX" w:eastAsia="es-MX"/>
    </w:rPr>
  </w:style>
  <w:style w:type="paragraph" w:customStyle="1" w:styleId="2509D4864E10417797C7A1C4961066F4">
    <w:name w:val="2509D4864E10417797C7A1C4961066F4"/>
    <w:rsid w:val="00045C7B"/>
    <w:rPr>
      <w:lang w:val="es-MX" w:eastAsia="es-MX"/>
    </w:rPr>
  </w:style>
  <w:style w:type="paragraph" w:customStyle="1" w:styleId="D69F5136EF6F440AAF842C217F706EE9">
    <w:name w:val="D69F5136EF6F440AAF842C217F706EE9"/>
    <w:rsid w:val="00045C7B"/>
    <w:rPr>
      <w:lang w:val="es-MX" w:eastAsia="es-MX"/>
    </w:rPr>
  </w:style>
  <w:style w:type="paragraph" w:customStyle="1" w:styleId="401EDB1622E746C497658310F3399F29">
    <w:name w:val="401EDB1622E746C497658310F3399F29"/>
    <w:rsid w:val="00045C7B"/>
    <w:rPr>
      <w:lang w:val="es-MX" w:eastAsia="es-MX"/>
    </w:rPr>
  </w:style>
  <w:style w:type="paragraph" w:customStyle="1" w:styleId="F24D48B97D4F49998084094CC85DBE22">
    <w:name w:val="F24D48B97D4F49998084094CC85DBE22"/>
    <w:rsid w:val="00045C7B"/>
    <w:rPr>
      <w:lang w:val="es-MX" w:eastAsia="es-MX"/>
    </w:rPr>
  </w:style>
  <w:style w:type="paragraph" w:customStyle="1" w:styleId="E984C70E9E2A4B9F9DC731DCFB860AA7">
    <w:name w:val="E984C70E9E2A4B9F9DC731DCFB860AA7"/>
    <w:rsid w:val="00045C7B"/>
    <w:rPr>
      <w:lang w:val="es-MX" w:eastAsia="es-MX"/>
    </w:rPr>
  </w:style>
  <w:style w:type="paragraph" w:customStyle="1" w:styleId="5FCFBD6404D34624A0EA7826EAC04F79">
    <w:name w:val="5FCFBD6404D34624A0EA7826EAC04F79"/>
    <w:rsid w:val="00045C7B"/>
    <w:rPr>
      <w:lang w:val="es-MX" w:eastAsia="es-MX"/>
    </w:rPr>
  </w:style>
  <w:style w:type="paragraph" w:customStyle="1" w:styleId="3CB86B007CEB47A0893FF426814291D8">
    <w:name w:val="3CB86B007CEB47A0893FF426814291D8"/>
    <w:rsid w:val="00045C7B"/>
    <w:rPr>
      <w:lang w:val="es-MX" w:eastAsia="es-MX"/>
    </w:rPr>
  </w:style>
  <w:style w:type="paragraph" w:customStyle="1" w:styleId="82C9139A502D46CB849F2B12B178A50C">
    <w:name w:val="82C9139A502D46CB849F2B12B178A50C"/>
    <w:rsid w:val="00045C7B"/>
    <w:rPr>
      <w:lang w:val="es-MX" w:eastAsia="es-MX"/>
    </w:rPr>
  </w:style>
  <w:style w:type="paragraph" w:customStyle="1" w:styleId="734F1739D2704AF2B117C269C70D2810">
    <w:name w:val="734F1739D2704AF2B117C269C70D2810"/>
    <w:rsid w:val="00045C7B"/>
    <w:rPr>
      <w:lang w:val="es-MX" w:eastAsia="es-MX"/>
    </w:rPr>
  </w:style>
  <w:style w:type="paragraph" w:customStyle="1" w:styleId="B3F855FDDB044D09BB2E7E41D04DE98B">
    <w:name w:val="B3F855FDDB044D09BB2E7E41D04DE98B"/>
    <w:rsid w:val="00045C7B"/>
    <w:rPr>
      <w:lang w:val="es-MX" w:eastAsia="es-MX"/>
    </w:rPr>
  </w:style>
  <w:style w:type="paragraph" w:customStyle="1" w:styleId="B8BF0188231B4B8DBABC1DF44873A822">
    <w:name w:val="B8BF0188231B4B8DBABC1DF44873A822"/>
    <w:rsid w:val="00045C7B"/>
    <w:rPr>
      <w:lang w:val="es-MX" w:eastAsia="es-MX"/>
    </w:rPr>
  </w:style>
  <w:style w:type="paragraph" w:customStyle="1" w:styleId="B17EA6FE6706446FA7C824F83A057AEC">
    <w:name w:val="B17EA6FE6706446FA7C824F83A057AEC"/>
    <w:rsid w:val="00045C7B"/>
    <w:rPr>
      <w:lang w:val="es-MX" w:eastAsia="es-MX"/>
    </w:rPr>
  </w:style>
  <w:style w:type="paragraph" w:customStyle="1" w:styleId="1B0EDC95796146DFB967E0E328E2A829">
    <w:name w:val="1B0EDC95796146DFB967E0E328E2A829"/>
    <w:rsid w:val="00045C7B"/>
    <w:rPr>
      <w:lang w:val="es-MX" w:eastAsia="es-MX"/>
    </w:rPr>
  </w:style>
  <w:style w:type="paragraph" w:customStyle="1" w:styleId="FB09E4BC2AA143ECB6F14D99459905D6">
    <w:name w:val="FB09E4BC2AA143ECB6F14D99459905D6"/>
    <w:rsid w:val="00045C7B"/>
    <w:rPr>
      <w:lang w:val="es-MX" w:eastAsia="es-MX"/>
    </w:rPr>
  </w:style>
  <w:style w:type="paragraph" w:customStyle="1" w:styleId="C5D368754FCD44A0A7E02CFC5CCFAF9A">
    <w:name w:val="C5D368754FCD44A0A7E02CFC5CCFAF9A"/>
    <w:rsid w:val="00045C7B"/>
    <w:rPr>
      <w:lang w:val="es-MX" w:eastAsia="es-MX"/>
    </w:rPr>
  </w:style>
  <w:style w:type="paragraph" w:customStyle="1" w:styleId="A8C97E7938D74CB99FAF7EBE90DDB510">
    <w:name w:val="A8C97E7938D74CB99FAF7EBE90DDB510"/>
    <w:rsid w:val="00045C7B"/>
    <w:rPr>
      <w:lang w:val="es-MX" w:eastAsia="es-MX"/>
    </w:rPr>
  </w:style>
  <w:style w:type="paragraph" w:customStyle="1" w:styleId="6D654876FDFD46EB930C73379A9D7BE0">
    <w:name w:val="6D654876FDFD46EB930C73379A9D7BE0"/>
    <w:rsid w:val="00045C7B"/>
    <w:rPr>
      <w:lang w:val="es-MX" w:eastAsia="es-MX"/>
    </w:rPr>
  </w:style>
  <w:style w:type="paragraph" w:customStyle="1" w:styleId="D55BFC1415BB47878BD678807B067EA2">
    <w:name w:val="D55BFC1415BB47878BD678807B067EA2"/>
    <w:rsid w:val="00045C7B"/>
    <w:rPr>
      <w:lang w:val="es-MX" w:eastAsia="es-MX"/>
    </w:rPr>
  </w:style>
  <w:style w:type="paragraph" w:customStyle="1" w:styleId="2BCE9C67FBE94F0C8D2340D14267F0C9">
    <w:name w:val="2BCE9C67FBE94F0C8D2340D14267F0C9"/>
    <w:rsid w:val="00045C7B"/>
    <w:rPr>
      <w:lang w:val="es-MX" w:eastAsia="es-MX"/>
    </w:rPr>
  </w:style>
  <w:style w:type="paragraph" w:customStyle="1" w:styleId="12C64AB9E42840D0B877044D7369168C">
    <w:name w:val="12C64AB9E42840D0B877044D7369168C"/>
    <w:rsid w:val="00045C7B"/>
    <w:rPr>
      <w:lang w:val="es-MX" w:eastAsia="es-MX"/>
    </w:rPr>
  </w:style>
  <w:style w:type="paragraph" w:customStyle="1" w:styleId="B035654A69BA4E47BC4B71B50290B953">
    <w:name w:val="B035654A69BA4E47BC4B71B50290B953"/>
    <w:rsid w:val="00045C7B"/>
    <w:rPr>
      <w:lang w:val="es-MX" w:eastAsia="es-MX"/>
    </w:rPr>
  </w:style>
  <w:style w:type="paragraph" w:customStyle="1" w:styleId="A8DEF46CED2B44E5B42C117318EE2D36">
    <w:name w:val="A8DEF46CED2B44E5B42C117318EE2D36"/>
    <w:rsid w:val="00045C7B"/>
    <w:rPr>
      <w:lang w:val="es-MX" w:eastAsia="es-MX"/>
    </w:rPr>
  </w:style>
  <w:style w:type="paragraph" w:customStyle="1" w:styleId="B99C179ABC054531A9F6A4A8F6762E95">
    <w:name w:val="B99C179ABC054531A9F6A4A8F6762E95"/>
    <w:rsid w:val="00045C7B"/>
    <w:rPr>
      <w:lang w:val="es-MX" w:eastAsia="es-MX"/>
    </w:rPr>
  </w:style>
  <w:style w:type="paragraph" w:customStyle="1" w:styleId="47F4990282B845E191B89E1BB2F9BAFC">
    <w:name w:val="47F4990282B845E191B89E1BB2F9BAFC"/>
    <w:rsid w:val="00045C7B"/>
    <w:rPr>
      <w:lang w:val="es-MX" w:eastAsia="es-MX"/>
    </w:rPr>
  </w:style>
  <w:style w:type="paragraph" w:customStyle="1" w:styleId="E7E7CC6370FF468D9D1568C9F9E8C284">
    <w:name w:val="E7E7CC6370FF468D9D1568C9F9E8C284"/>
    <w:rsid w:val="00045C7B"/>
    <w:rPr>
      <w:lang w:val="es-MX" w:eastAsia="es-MX"/>
    </w:rPr>
  </w:style>
  <w:style w:type="paragraph" w:customStyle="1" w:styleId="EFE5A4CC06414E9FA6B3270D9F2E5C39">
    <w:name w:val="EFE5A4CC06414E9FA6B3270D9F2E5C39"/>
    <w:rsid w:val="00045C7B"/>
    <w:rPr>
      <w:lang w:val="es-MX" w:eastAsia="es-MX"/>
    </w:rPr>
  </w:style>
  <w:style w:type="paragraph" w:customStyle="1" w:styleId="130EEBFD83304771878DE6290DB0823B">
    <w:name w:val="130EEBFD83304771878DE6290DB0823B"/>
    <w:rsid w:val="00045C7B"/>
    <w:rPr>
      <w:lang w:val="es-MX" w:eastAsia="es-MX"/>
    </w:rPr>
  </w:style>
  <w:style w:type="paragraph" w:customStyle="1" w:styleId="933E5CF3637A4663B4C26BBC49943136">
    <w:name w:val="933E5CF3637A4663B4C26BBC49943136"/>
    <w:rsid w:val="00045C7B"/>
    <w:rPr>
      <w:lang w:val="es-MX" w:eastAsia="es-MX"/>
    </w:rPr>
  </w:style>
  <w:style w:type="paragraph" w:customStyle="1" w:styleId="139352D49D9A4B52BBABFFAB9AF51C55">
    <w:name w:val="139352D49D9A4B52BBABFFAB9AF51C55"/>
    <w:rsid w:val="00045C7B"/>
    <w:rPr>
      <w:lang w:val="es-MX" w:eastAsia="es-MX"/>
    </w:rPr>
  </w:style>
  <w:style w:type="paragraph" w:customStyle="1" w:styleId="258DD3DA33014D139081E5D07FF5F178">
    <w:name w:val="258DD3DA33014D139081E5D07FF5F178"/>
    <w:rsid w:val="00045C7B"/>
    <w:rPr>
      <w:lang w:val="es-MX" w:eastAsia="es-MX"/>
    </w:rPr>
  </w:style>
  <w:style w:type="paragraph" w:customStyle="1" w:styleId="0DAE3333BE184B9EA69792D8F44D46C5">
    <w:name w:val="0DAE3333BE184B9EA69792D8F44D46C5"/>
    <w:rsid w:val="00045C7B"/>
    <w:rPr>
      <w:lang w:val="es-MX" w:eastAsia="es-MX"/>
    </w:rPr>
  </w:style>
  <w:style w:type="paragraph" w:customStyle="1" w:styleId="ACF8A4174196402C920E189C899DC029">
    <w:name w:val="ACF8A4174196402C920E189C899DC029"/>
    <w:rsid w:val="00045C7B"/>
    <w:rPr>
      <w:lang w:val="es-MX" w:eastAsia="es-MX"/>
    </w:rPr>
  </w:style>
  <w:style w:type="paragraph" w:customStyle="1" w:styleId="7A57EB4A61DC4E109F83F07DDDCF8842">
    <w:name w:val="7A57EB4A61DC4E109F83F07DDDCF8842"/>
    <w:rsid w:val="00045C7B"/>
    <w:rPr>
      <w:lang w:val="es-MX" w:eastAsia="es-MX"/>
    </w:rPr>
  </w:style>
  <w:style w:type="paragraph" w:customStyle="1" w:styleId="5431B3038DD94F7CA867FE7A46678588">
    <w:name w:val="5431B3038DD94F7CA867FE7A46678588"/>
    <w:rsid w:val="00045C7B"/>
    <w:rPr>
      <w:lang w:val="es-MX" w:eastAsia="es-MX"/>
    </w:rPr>
  </w:style>
  <w:style w:type="paragraph" w:customStyle="1" w:styleId="6AF641194ACD41F09C43DD2DDCAAE95A">
    <w:name w:val="6AF641194ACD41F09C43DD2DDCAAE95A"/>
    <w:rsid w:val="00045C7B"/>
    <w:rPr>
      <w:lang w:val="es-MX" w:eastAsia="es-MX"/>
    </w:rPr>
  </w:style>
  <w:style w:type="paragraph" w:customStyle="1" w:styleId="82844490E22A46D1BE6219712964D418">
    <w:name w:val="82844490E22A46D1BE6219712964D418"/>
    <w:rsid w:val="00045C7B"/>
    <w:rPr>
      <w:lang w:val="es-MX" w:eastAsia="es-MX"/>
    </w:rPr>
  </w:style>
  <w:style w:type="paragraph" w:customStyle="1" w:styleId="419644780D0541649DE86C14D9849FD9">
    <w:name w:val="419644780D0541649DE86C14D9849FD9"/>
    <w:rsid w:val="00045C7B"/>
    <w:rPr>
      <w:lang w:val="es-MX" w:eastAsia="es-MX"/>
    </w:rPr>
  </w:style>
  <w:style w:type="paragraph" w:customStyle="1" w:styleId="5BDC4F5F9AAB4DDC93A9071F3AF967D4">
    <w:name w:val="5BDC4F5F9AAB4DDC93A9071F3AF967D4"/>
    <w:rsid w:val="00045C7B"/>
    <w:rPr>
      <w:lang w:val="es-MX" w:eastAsia="es-MX"/>
    </w:rPr>
  </w:style>
  <w:style w:type="paragraph" w:customStyle="1" w:styleId="BA731CA1A96F4914AF09F2517AF56049">
    <w:name w:val="BA731CA1A96F4914AF09F2517AF56049"/>
    <w:rsid w:val="00045C7B"/>
    <w:rPr>
      <w:lang w:val="es-MX" w:eastAsia="es-MX"/>
    </w:rPr>
  </w:style>
  <w:style w:type="paragraph" w:customStyle="1" w:styleId="800E8BFAD88241519C633FF08E743915">
    <w:name w:val="800E8BFAD88241519C633FF08E743915"/>
    <w:rsid w:val="00045C7B"/>
    <w:rPr>
      <w:lang w:val="es-MX" w:eastAsia="es-MX"/>
    </w:rPr>
  </w:style>
  <w:style w:type="paragraph" w:customStyle="1" w:styleId="4A5886CA10C74704BEA3F9B2A4467F35">
    <w:name w:val="4A5886CA10C74704BEA3F9B2A4467F35"/>
    <w:rsid w:val="00045C7B"/>
    <w:rPr>
      <w:lang w:val="es-MX" w:eastAsia="es-MX"/>
    </w:rPr>
  </w:style>
  <w:style w:type="paragraph" w:customStyle="1" w:styleId="87D260BB497B460384183B1941C07F0E">
    <w:name w:val="87D260BB497B460384183B1941C07F0E"/>
    <w:rsid w:val="00045C7B"/>
    <w:rPr>
      <w:lang w:val="es-MX" w:eastAsia="es-MX"/>
    </w:rPr>
  </w:style>
  <w:style w:type="paragraph" w:customStyle="1" w:styleId="2513DF5884D34998AFC23BEA58FAA4AA">
    <w:name w:val="2513DF5884D34998AFC23BEA58FAA4AA"/>
    <w:rsid w:val="00045C7B"/>
    <w:rPr>
      <w:lang w:val="es-MX" w:eastAsia="es-MX"/>
    </w:rPr>
  </w:style>
  <w:style w:type="paragraph" w:customStyle="1" w:styleId="8E6E32B8F2D44205AAD8F1D24D186150">
    <w:name w:val="8E6E32B8F2D44205AAD8F1D24D186150"/>
    <w:rsid w:val="00045C7B"/>
    <w:rPr>
      <w:lang w:val="es-MX" w:eastAsia="es-MX"/>
    </w:rPr>
  </w:style>
  <w:style w:type="paragraph" w:customStyle="1" w:styleId="BFDD37227640409A90290FF3E91E5F3D">
    <w:name w:val="BFDD37227640409A90290FF3E91E5F3D"/>
    <w:rsid w:val="00045C7B"/>
    <w:rPr>
      <w:lang w:val="es-MX" w:eastAsia="es-MX"/>
    </w:rPr>
  </w:style>
  <w:style w:type="paragraph" w:customStyle="1" w:styleId="243DC6A167934134AEF2F0751765DCC3">
    <w:name w:val="243DC6A167934134AEF2F0751765DCC3"/>
    <w:rsid w:val="00045C7B"/>
    <w:rPr>
      <w:lang w:val="es-MX" w:eastAsia="es-MX"/>
    </w:rPr>
  </w:style>
  <w:style w:type="paragraph" w:customStyle="1" w:styleId="BD952A2F63224C88BBA52751061E9E53">
    <w:name w:val="BD952A2F63224C88BBA52751061E9E53"/>
    <w:rsid w:val="00045C7B"/>
    <w:rPr>
      <w:lang w:val="es-MX" w:eastAsia="es-MX"/>
    </w:rPr>
  </w:style>
  <w:style w:type="paragraph" w:customStyle="1" w:styleId="26A1B23E022746FBA9F342CB0E863CF3">
    <w:name w:val="26A1B23E022746FBA9F342CB0E863CF3"/>
    <w:rsid w:val="00045C7B"/>
    <w:rPr>
      <w:lang w:val="es-MX" w:eastAsia="es-MX"/>
    </w:rPr>
  </w:style>
  <w:style w:type="paragraph" w:customStyle="1" w:styleId="D4D95AED751A4B1D99FB7CD6E8166F86">
    <w:name w:val="D4D95AED751A4B1D99FB7CD6E8166F86"/>
    <w:rsid w:val="00045C7B"/>
    <w:rPr>
      <w:lang w:val="es-MX" w:eastAsia="es-MX"/>
    </w:rPr>
  </w:style>
  <w:style w:type="paragraph" w:customStyle="1" w:styleId="2C05A39133024D6486516FFAD4AE1A82">
    <w:name w:val="2C05A39133024D6486516FFAD4AE1A82"/>
    <w:rsid w:val="00045C7B"/>
    <w:rPr>
      <w:lang w:val="es-MX" w:eastAsia="es-MX"/>
    </w:rPr>
  </w:style>
  <w:style w:type="paragraph" w:customStyle="1" w:styleId="A43B756CBA274F6587ECA32111532CA2">
    <w:name w:val="A43B756CBA274F6587ECA32111532CA2"/>
    <w:rsid w:val="00045C7B"/>
    <w:rPr>
      <w:lang w:val="es-MX" w:eastAsia="es-MX"/>
    </w:rPr>
  </w:style>
  <w:style w:type="paragraph" w:customStyle="1" w:styleId="8155BA456F574FCC8090BD5EE4340C40">
    <w:name w:val="8155BA456F574FCC8090BD5EE4340C40"/>
    <w:rsid w:val="00045C7B"/>
    <w:rPr>
      <w:lang w:val="es-MX" w:eastAsia="es-MX"/>
    </w:rPr>
  </w:style>
  <w:style w:type="paragraph" w:customStyle="1" w:styleId="B4009FE5D138463EB706081BB435E4D3">
    <w:name w:val="B4009FE5D138463EB706081BB435E4D3"/>
    <w:rsid w:val="00045C7B"/>
    <w:rPr>
      <w:lang w:val="es-MX" w:eastAsia="es-MX"/>
    </w:rPr>
  </w:style>
  <w:style w:type="paragraph" w:customStyle="1" w:styleId="432E21D0F8314A4CBF0ADEA9430A86EE">
    <w:name w:val="432E21D0F8314A4CBF0ADEA9430A86EE"/>
    <w:rsid w:val="00045C7B"/>
    <w:rPr>
      <w:lang w:val="es-MX" w:eastAsia="es-MX"/>
    </w:rPr>
  </w:style>
  <w:style w:type="paragraph" w:customStyle="1" w:styleId="29D3BB6D94A54ECEA0EC89A83DC96B15">
    <w:name w:val="29D3BB6D94A54ECEA0EC89A83DC96B15"/>
    <w:rsid w:val="00045C7B"/>
    <w:rPr>
      <w:lang w:val="es-MX" w:eastAsia="es-MX"/>
    </w:rPr>
  </w:style>
  <w:style w:type="paragraph" w:customStyle="1" w:styleId="B01E1AF249D74F6E85885E4DCA000E3C">
    <w:name w:val="B01E1AF249D74F6E85885E4DCA000E3C"/>
    <w:rsid w:val="00045C7B"/>
    <w:rPr>
      <w:lang w:val="es-MX" w:eastAsia="es-MX"/>
    </w:rPr>
  </w:style>
  <w:style w:type="paragraph" w:customStyle="1" w:styleId="418E5B01C7FA47FABC3D9C03E766EB18">
    <w:name w:val="418E5B01C7FA47FABC3D9C03E766EB18"/>
    <w:rsid w:val="00045C7B"/>
    <w:rPr>
      <w:lang w:val="es-MX" w:eastAsia="es-MX"/>
    </w:rPr>
  </w:style>
  <w:style w:type="paragraph" w:customStyle="1" w:styleId="7CFCBF729C7B423E992DE0DC7A8FCABC">
    <w:name w:val="7CFCBF729C7B423E992DE0DC7A8FCABC"/>
    <w:rsid w:val="00045C7B"/>
    <w:rPr>
      <w:lang w:val="es-MX" w:eastAsia="es-MX"/>
    </w:rPr>
  </w:style>
  <w:style w:type="paragraph" w:customStyle="1" w:styleId="8BC4D05EB2734E66939454F88287BBE2">
    <w:name w:val="8BC4D05EB2734E66939454F88287BBE2"/>
    <w:rsid w:val="00045C7B"/>
    <w:rPr>
      <w:lang w:val="es-MX" w:eastAsia="es-MX"/>
    </w:rPr>
  </w:style>
  <w:style w:type="paragraph" w:customStyle="1" w:styleId="14312007586E481FA173342DD5580789">
    <w:name w:val="14312007586E481FA173342DD5580789"/>
    <w:rsid w:val="00045C7B"/>
    <w:rPr>
      <w:lang w:val="es-MX" w:eastAsia="es-MX"/>
    </w:rPr>
  </w:style>
  <w:style w:type="paragraph" w:customStyle="1" w:styleId="72FB146E33DB4574BE32224E9C185A22">
    <w:name w:val="72FB146E33DB4574BE32224E9C185A22"/>
    <w:rsid w:val="00045C7B"/>
    <w:rPr>
      <w:lang w:val="es-MX" w:eastAsia="es-MX"/>
    </w:rPr>
  </w:style>
  <w:style w:type="paragraph" w:customStyle="1" w:styleId="C9C97E762C424C4CB54747FB5DF95391">
    <w:name w:val="C9C97E762C424C4CB54747FB5DF95391"/>
    <w:rsid w:val="00045C7B"/>
    <w:rPr>
      <w:lang w:val="es-MX" w:eastAsia="es-MX"/>
    </w:rPr>
  </w:style>
  <w:style w:type="paragraph" w:customStyle="1" w:styleId="086DE75A8A6241F7829F6320B4F900A9">
    <w:name w:val="086DE75A8A6241F7829F6320B4F900A9"/>
    <w:rsid w:val="00045C7B"/>
    <w:rPr>
      <w:lang w:val="es-MX" w:eastAsia="es-MX"/>
    </w:rPr>
  </w:style>
  <w:style w:type="paragraph" w:customStyle="1" w:styleId="E38967A93517401C876186FECC4D3C11">
    <w:name w:val="E38967A93517401C876186FECC4D3C11"/>
    <w:rsid w:val="00045C7B"/>
    <w:rPr>
      <w:lang w:val="es-MX" w:eastAsia="es-MX"/>
    </w:rPr>
  </w:style>
  <w:style w:type="paragraph" w:customStyle="1" w:styleId="4147576444764BEA997923F47FBBA01C">
    <w:name w:val="4147576444764BEA997923F47FBBA01C"/>
    <w:rsid w:val="00045C7B"/>
    <w:rPr>
      <w:lang w:val="es-MX" w:eastAsia="es-MX"/>
    </w:rPr>
  </w:style>
  <w:style w:type="paragraph" w:customStyle="1" w:styleId="A71F8989B3D44BCB9588B42484DAFB36">
    <w:name w:val="A71F8989B3D44BCB9588B42484DAFB36"/>
    <w:rsid w:val="00045C7B"/>
    <w:rPr>
      <w:lang w:val="es-MX" w:eastAsia="es-MX"/>
    </w:rPr>
  </w:style>
  <w:style w:type="paragraph" w:customStyle="1" w:styleId="ABC2907C1A1F4537ACB1E760AD0FF81C">
    <w:name w:val="ABC2907C1A1F4537ACB1E760AD0FF81C"/>
    <w:rsid w:val="00045C7B"/>
    <w:rPr>
      <w:lang w:val="es-MX" w:eastAsia="es-MX"/>
    </w:rPr>
  </w:style>
  <w:style w:type="paragraph" w:customStyle="1" w:styleId="3253E7B6E94D4AAD989EC9CF94661B22">
    <w:name w:val="3253E7B6E94D4AAD989EC9CF94661B22"/>
    <w:rsid w:val="00045C7B"/>
    <w:rPr>
      <w:lang w:val="es-MX" w:eastAsia="es-MX"/>
    </w:rPr>
  </w:style>
  <w:style w:type="paragraph" w:customStyle="1" w:styleId="3BD62562A7E049F194EB6001AE220424">
    <w:name w:val="3BD62562A7E049F194EB6001AE220424"/>
    <w:rsid w:val="00045C7B"/>
    <w:rPr>
      <w:lang w:val="es-MX" w:eastAsia="es-MX"/>
    </w:rPr>
  </w:style>
  <w:style w:type="paragraph" w:customStyle="1" w:styleId="E025211ECBF24EAFA7E8DE8255A08B02">
    <w:name w:val="E025211ECBF24EAFA7E8DE8255A08B02"/>
    <w:rsid w:val="00045C7B"/>
    <w:rPr>
      <w:lang w:val="es-MX" w:eastAsia="es-MX"/>
    </w:rPr>
  </w:style>
  <w:style w:type="paragraph" w:customStyle="1" w:styleId="5B2E3508187C471EA4F46822F959387A">
    <w:name w:val="5B2E3508187C471EA4F46822F959387A"/>
    <w:rsid w:val="00045C7B"/>
    <w:rPr>
      <w:lang w:val="es-MX" w:eastAsia="es-MX"/>
    </w:rPr>
  </w:style>
  <w:style w:type="paragraph" w:customStyle="1" w:styleId="4C297496BAE045628571A48017430F9B">
    <w:name w:val="4C297496BAE045628571A48017430F9B"/>
    <w:rsid w:val="00045C7B"/>
    <w:rPr>
      <w:lang w:val="es-MX" w:eastAsia="es-MX"/>
    </w:rPr>
  </w:style>
  <w:style w:type="paragraph" w:customStyle="1" w:styleId="47F55C473BC14525A452D84C9EBC233F">
    <w:name w:val="47F55C473BC14525A452D84C9EBC233F"/>
    <w:rsid w:val="00045C7B"/>
    <w:rPr>
      <w:lang w:val="es-MX" w:eastAsia="es-MX"/>
    </w:rPr>
  </w:style>
  <w:style w:type="paragraph" w:customStyle="1" w:styleId="BFFA3858F7AD4A32AF127D33C9518564">
    <w:name w:val="BFFA3858F7AD4A32AF127D33C9518564"/>
    <w:rsid w:val="00045C7B"/>
    <w:rPr>
      <w:lang w:val="es-MX" w:eastAsia="es-MX"/>
    </w:rPr>
  </w:style>
  <w:style w:type="paragraph" w:customStyle="1" w:styleId="A4DBEAB3AB2E481BBFCB57BF32C3F403">
    <w:name w:val="A4DBEAB3AB2E481BBFCB57BF32C3F403"/>
    <w:rsid w:val="00045C7B"/>
    <w:rPr>
      <w:lang w:val="es-MX" w:eastAsia="es-MX"/>
    </w:rPr>
  </w:style>
  <w:style w:type="paragraph" w:customStyle="1" w:styleId="E3D4F405E38B4BC6AA7407A75C03299E">
    <w:name w:val="E3D4F405E38B4BC6AA7407A75C03299E"/>
    <w:rsid w:val="00045C7B"/>
    <w:rPr>
      <w:lang w:val="es-MX" w:eastAsia="es-MX"/>
    </w:rPr>
  </w:style>
  <w:style w:type="paragraph" w:customStyle="1" w:styleId="11F8BAEC0B34490CB0B1AC54FD6E275B">
    <w:name w:val="11F8BAEC0B34490CB0B1AC54FD6E275B"/>
    <w:rsid w:val="00045C7B"/>
    <w:rPr>
      <w:lang w:val="es-MX" w:eastAsia="es-MX"/>
    </w:rPr>
  </w:style>
  <w:style w:type="paragraph" w:customStyle="1" w:styleId="CA7C632AD5FE4EE7B365E139BD464476">
    <w:name w:val="CA7C632AD5FE4EE7B365E139BD464476"/>
    <w:rsid w:val="00045C7B"/>
    <w:rPr>
      <w:lang w:val="es-MX" w:eastAsia="es-MX"/>
    </w:rPr>
  </w:style>
  <w:style w:type="paragraph" w:customStyle="1" w:styleId="7CAF1D875F244BBB996485173EE7FF14">
    <w:name w:val="7CAF1D875F244BBB996485173EE7FF14"/>
    <w:rsid w:val="00045C7B"/>
    <w:rPr>
      <w:lang w:val="es-MX" w:eastAsia="es-MX"/>
    </w:rPr>
  </w:style>
  <w:style w:type="paragraph" w:customStyle="1" w:styleId="10EE3CE7C6614F3E988FC3DF32485A80">
    <w:name w:val="10EE3CE7C6614F3E988FC3DF32485A80"/>
    <w:rsid w:val="00045C7B"/>
    <w:rPr>
      <w:lang w:val="es-MX" w:eastAsia="es-MX"/>
    </w:rPr>
  </w:style>
  <w:style w:type="paragraph" w:customStyle="1" w:styleId="17D785B71D3B4C6C9E33E9BA51A62A17">
    <w:name w:val="17D785B71D3B4C6C9E33E9BA51A62A17"/>
    <w:rsid w:val="00045C7B"/>
    <w:rPr>
      <w:lang w:val="es-MX" w:eastAsia="es-MX"/>
    </w:rPr>
  </w:style>
  <w:style w:type="paragraph" w:customStyle="1" w:styleId="E6F5C136589E49C8B3704BCC7863BFA0">
    <w:name w:val="E6F5C136589E49C8B3704BCC7863BFA0"/>
    <w:rsid w:val="00045C7B"/>
    <w:rPr>
      <w:lang w:val="es-MX" w:eastAsia="es-MX"/>
    </w:rPr>
  </w:style>
  <w:style w:type="paragraph" w:customStyle="1" w:styleId="0C2B7A3C309D4819B76A6AF4D4EDA074">
    <w:name w:val="0C2B7A3C309D4819B76A6AF4D4EDA074"/>
    <w:rsid w:val="00045C7B"/>
    <w:rPr>
      <w:lang w:val="es-MX" w:eastAsia="es-MX"/>
    </w:rPr>
  </w:style>
  <w:style w:type="paragraph" w:customStyle="1" w:styleId="2425C26E864D4675BC096D7818143612">
    <w:name w:val="2425C26E864D4675BC096D7818143612"/>
    <w:rsid w:val="00045C7B"/>
    <w:rPr>
      <w:lang w:val="es-MX" w:eastAsia="es-MX"/>
    </w:rPr>
  </w:style>
  <w:style w:type="paragraph" w:customStyle="1" w:styleId="2C68B27EA67D49988014B8815D8A88BB">
    <w:name w:val="2C68B27EA67D49988014B8815D8A88BB"/>
    <w:rsid w:val="00045C7B"/>
    <w:rPr>
      <w:lang w:val="es-MX" w:eastAsia="es-MX"/>
    </w:rPr>
  </w:style>
  <w:style w:type="paragraph" w:customStyle="1" w:styleId="7CDED2EF65474C4C924A093A172D8B49">
    <w:name w:val="7CDED2EF65474C4C924A093A172D8B49"/>
    <w:rsid w:val="00045C7B"/>
    <w:rPr>
      <w:lang w:val="es-MX" w:eastAsia="es-MX"/>
    </w:rPr>
  </w:style>
  <w:style w:type="paragraph" w:customStyle="1" w:styleId="4B4022D0A5D043A7BC8851B11F0FE0F3">
    <w:name w:val="4B4022D0A5D043A7BC8851B11F0FE0F3"/>
    <w:rsid w:val="00045C7B"/>
    <w:rPr>
      <w:lang w:val="es-MX" w:eastAsia="es-MX"/>
    </w:rPr>
  </w:style>
  <w:style w:type="paragraph" w:customStyle="1" w:styleId="C8C211EDA44F47DAAB1EF04FFC5C3364">
    <w:name w:val="C8C211EDA44F47DAAB1EF04FFC5C3364"/>
    <w:rsid w:val="00045C7B"/>
    <w:rPr>
      <w:lang w:val="es-MX" w:eastAsia="es-MX"/>
    </w:rPr>
  </w:style>
  <w:style w:type="paragraph" w:customStyle="1" w:styleId="826D5EC469CB4CD2807FA314F14745C6">
    <w:name w:val="826D5EC469CB4CD2807FA314F14745C6"/>
    <w:rsid w:val="00045C7B"/>
    <w:rPr>
      <w:lang w:val="es-MX" w:eastAsia="es-MX"/>
    </w:rPr>
  </w:style>
  <w:style w:type="paragraph" w:customStyle="1" w:styleId="7B3E312BE9CA45C78034226F11E0468B">
    <w:name w:val="7B3E312BE9CA45C78034226F11E0468B"/>
    <w:rsid w:val="00045C7B"/>
    <w:rPr>
      <w:lang w:val="es-MX" w:eastAsia="es-MX"/>
    </w:rPr>
  </w:style>
  <w:style w:type="paragraph" w:customStyle="1" w:styleId="74316339B67247538791621E7228A52F">
    <w:name w:val="74316339B67247538791621E7228A52F"/>
    <w:rsid w:val="00045C7B"/>
    <w:rPr>
      <w:lang w:val="es-MX" w:eastAsia="es-MX"/>
    </w:rPr>
  </w:style>
  <w:style w:type="paragraph" w:customStyle="1" w:styleId="7C88474D00664A4EB821A75472824383">
    <w:name w:val="7C88474D00664A4EB821A75472824383"/>
    <w:rsid w:val="00045C7B"/>
    <w:rPr>
      <w:lang w:val="es-MX" w:eastAsia="es-MX"/>
    </w:rPr>
  </w:style>
  <w:style w:type="paragraph" w:customStyle="1" w:styleId="A97BB3C6D54E4EEB98E8B5058277BF59">
    <w:name w:val="A97BB3C6D54E4EEB98E8B5058277BF59"/>
    <w:rsid w:val="00045C7B"/>
    <w:rPr>
      <w:lang w:val="es-MX" w:eastAsia="es-MX"/>
    </w:rPr>
  </w:style>
  <w:style w:type="paragraph" w:customStyle="1" w:styleId="FC1F9C20E42742F4AF06001549B8A6DB">
    <w:name w:val="FC1F9C20E42742F4AF06001549B8A6DB"/>
    <w:rsid w:val="00045C7B"/>
    <w:rPr>
      <w:lang w:val="es-MX" w:eastAsia="es-MX"/>
    </w:rPr>
  </w:style>
  <w:style w:type="paragraph" w:customStyle="1" w:styleId="CB9F7DE438E34D509CFF8DA54ED3B6BA">
    <w:name w:val="CB9F7DE438E34D509CFF8DA54ED3B6BA"/>
    <w:rsid w:val="00045C7B"/>
    <w:rPr>
      <w:lang w:val="es-MX" w:eastAsia="es-MX"/>
    </w:rPr>
  </w:style>
  <w:style w:type="paragraph" w:customStyle="1" w:styleId="AC7CE0AC3EA74CDE99EA5516CC3B6F8E">
    <w:name w:val="AC7CE0AC3EA74CDE99EA5516CC3B6F8E"/>
    <w:rsid w:val="00045C7B"/>
    <w:rPr>
      <w:lang w:val="es-MX" w:eastAsia="es-MX"/>
    </w:rPr>
  </w:style>
  <w:style w:type="paragraph" w:customStyle="1" w:styleId="BDFC3CC5F1674C28ACFE23D1248439D5">
    <w:name w:val="BDFC3CC5F1674C28ACFE23D1248439D5"/>
    <w:rsid w:val="00045C7B"/>
    <w:rPr>
      <w:lang w:val="es-MX" w:eastAsia="es-MX"/>
    </w:rPr>
  </w:style>
  <w:style w:type="paragraph" w:customStyle="1" w:styleId="F9DBD156CB56408F9889ACC755ECDD96">
    <w:name w:val="F9DBD156CB56408F9889ACC755ECDD96"/>
    <w:rsid w:val="00045C7B"/>
    <w:rPr>
      <w:lang w:val="es-MX" w:eastAsia="es-MX"/>
    </w:rPr>
  </w:style>
  <w:style w:type="paragraph" w:customStyle="1" w:styleId="3547DC55C02A41DFB6CEB4FA91EFB095">
    <w:name w:val="3547DC55C02A41DFB6CEB4FA91EFB095"/>
    <w:rsid w:val="00045C7B"/>
    <w:rPr>
      <w:lang w:val="es-MX" w:eastAsia="es-MX"/>
    </w:rPr>
  </w:style>
  <w:style w:type="paragraph" w:customStyle="1" w:styleId="5DD1AB2DED8949DFA0DAAA55C75F54F8">
    <w:name w:val="5DD1AB2DED8949DFA0DAAA55C75F54F8"/>
    <w:rsid w:val="00045C7B"/>
    <w:rPr>
      <w:lang w:val="es-MX" w:eastAsia="es-MX"/>
    </w:rPr>
  </w:style>
  <w:style w:type="paragraph" w:customStyle="1" w:styleId="50C3DF8BD1BC4C68A7EF3DDB51C92E13">
    <w:name w:val="50C3DF8BD1BC4C68A7EF3DDB51C92E13"/>
    <w:rsid w:val="00045C7B"/>
    <w:rPr>
      <w:lang w:val="es-MX" w:eastAsia="es-MX"/>
    </w:rPr>
  </w:style>
  <w:style w:type="paragraph" w:customStyle="1" w:styleId="B127B25518EA4816A5A9D7321990A68B">
    <w:name w:val="B127B25518EA4816A5A9D7321990A68B"/>
    <w:rsid w:val="00045C7B"/>
    <w:rPr>
      <w:lang w:val="es-MX" w:eastAsia="es-MX"/>
    </w:rPr>
  </w:style>
  <w:style w:type="paragraph" w:customStyle="1" w:styleId="F732B3C04B25443A9B654D63ED09F047">
    <w:name w:val="F732B3C04B25443A9B654D63ED09F047"/>
    <w:rsid w:val="00045C7B"/>
    <w:rPr>
      <w:lang w:val="es-MX" w:eastAsia="es-MX"/>
    </w:rPr>
  </w:style>
  <w:style w:type="paragraph" w:customStyle="1" w:styleId="8C92916DEBD04C258BFC4051CA5EF9B4">
    <w:name w:val="8C92916DEBD04C258BFC4051CA5EF9B4"/>
    <w:rsid w:val="00045C7B"/>
    <w:rPr>
      <w:lang w:val="es-MX" w:eastAsia="es-MX"/>
    </w:rPr>
  </w:style>
  <w:style w:type="paragraph" w:customStyle="1" w:styleId="8C3F1FD5BC04420EBD503D036B10ECEA">
    <w:name w:val="8C3F1FD5BC04420EBD503D036B10ECEA"/>
    <w:rsid w:val="00045C7B"/>
    <w:rPr>
      <w:lang w:val="es-MX" w:eastAsia="es-MX"/>
    </w:rPr>
  </w:style>
  <w:style w:type="paragraph" w:customStyle="1" w:styleId="687150499A9D4A7DB80F7FABE9D3C1E6">
    <w:name w:val="687150499A9D4A7DB80F7FABE9D3C1E6"/>
    <w:rsid w:val="00045C7B"/>
    <w:rPr>
      <w:lang w:val="es-MX" w:eastAsia="es-MX"/>
    </w:rPr>
  </w:style>
  <w:style w:type="paragraph" w:customStyle="1" w:styleId="7B252443C459412E9844CEDD9406E167">
    <w:name w:val="7B252443C459412E9844CEDD9406E167"/>
    <w:rsid w:val="00045C7B"/>
    <w:rPr>
      <w:lang w:val="es-MX" w:eastAsia="es-MX"/>
    </w:rPr>
  </w:style>
  <w:style w:type="paragraph" w:customStyle="1" w:styleId="A729B6CE6A694CCC879F1AB76EA29A5C">
    <w:name w:val="A729B6CE6A694CCC879F1AB76EA29A5C"/>
    <w:rsid w:val="00045C7B"/>
    <w:rPr>
      <w:lang w:val="es-MX" w:eastAsia="es-MX"/>
    </w:rPr>
  </w:style>
  <w:style w:type="paragraph" w:customStyle="1" w:styleId="8C3706EC3AAE41A38AA982C89D86F74E">
    <w:name w:val="8C3706EC3AAE41A38AA982C89D86F74E"/>
    <w:rsid w:val="00045C7B"/>
    <w:rPr>
      <w:lang w:val="es-MX" w:eastAsia="es-MX"/>
    </w:rPr>
  </w:style>
  <w:style w:type="paragraph" w:customStyle="1" w:styleId="EBA846926589421FB6A63CE8BC57738B">
    <w:name w:val="EBA846926589421FB6A63CE8BC57738B"/>
    <w:rsid w:val="00045C7B"/>
    <w:rPr>
      <w:lang w:val="es-MX" w:eastAsia="es-MX"/>
    </w:rPr>
  </w:style>
  <w:style w:type="paragraph" w:customStyle="1" w:styleId="DF85DDBD9E0A44FE827B61E68141FB1F">
    <w:name w:val="DF85DDBD9E0A44FE827B61E68141FB1F"/>
    <w:rsid w:val="00045C7B"/>
    <w:rPr>
      <w:lang w:val="es-MX" w:eastAsia="es-MX"/>
    </w:rPr>
  </w:style>
  <w:style w:type="paragraph" w:customStyle="1" w:styleId="AFA1365484B54836A78CAB4FDCF3ECF6">
    <w:name w:val="AFA1365484B54836A78CAB4FDCF3ECF6"/>
    <w:rsid w:val="00045C7B"/>
    <w:rPr>
      <w:lang w:val="es-MX" w:eastAsia="es-MX"/>
    </w:rPr>
  </w:style>
  <w:style w:type="paragraph" w:customStyle="1" w:styleId="F1CBFB0549464A6B8D85D5EE7B72E7CC">
    <w:name w:val="F1CBFB0549464A6B8D85D5EE7B72E7CC"/>
    <w:rsid w:val="00045C7B"/>
    <w:rPr>
      <w:lang w:val="es-MX" w:eastAsia="es-MX"/>
    </w:rPr>
  </w:style>
  <w:style w:type="paragraph" w:customStyle="1" w:styleId="BD093C9C40B44ED2BC7D2A99ADFBA363">
    <w:name w:val="BD093C9C40B44ED2BC7D2A99ADFBA363"/>
    <w:rsid w:val="00045C7B"/>
    <w:rPr>
      <w:lang w:val="es-MX" w:eastAsia="es-MX"/>
    </w:rPr>
  </w:style>
  <w:style w:type="paragraph" w:customStyle="1" w:styleId="85C56B4CBBA14D62B1190516138CAEF4">
    <w:name w:val="85C56B4CBBA14D62B1190516138CAEF4"/>
    <w:rsid w:val="00045C7B"/>
    <w:rPr>
      <w:lang w:val="es-MX" w:eastAsia="es-MX"/>
    </w:rPr>
  </w:style>
  <w:style w:type="paragraph" w:customStyle="1" w:styleId="0E9EE18ABB49477BAE20A93909814F17">
    <w:name w:val="0E9EE18ABB49477BAE20A93909814F17"/>
    <w:rsid w:val="00045C7B"/>
    <w:rPr>
      <w:lang w:val="es-MX" w:eastAsia="es-MX"/>
    </w:rPr>
  </w:style>
  <w:style w:type="paragraph" w:customStyle="1" w:styleId="2EBC522B4E0F464C99328D8E20FA3C51">
    <w:name w:val="2EBC522B4E0F464C99328D8E20FA3C51"/>
    <w:rsid w:val="00045C7B"/>
    <w:rPr>
      <w:lang w:val="es-MX" w:eastAsia="es-MX"/>
    </w:rPr>
  </w:style>
  <w:style w:type="paragraph" w:customStyle="1" w:styleId="F8577AA380D8477781600D34A988A109">
    <w:name w:val="F8577AA380D8477781600D34A988A109"/>
    <w:rsid w:val="00045C7B"/>
    <w:rPr>
      <w:lang w:val="es-MX" w:eastAsia="es-MX"/>
    </w:rPr>
  </w:style>
  <w:style w:type="paragraph" w:customStyle="1" w:styleId="96000108046D4D2EA6CCD732FBEA65D5">
    <w:name w:val="96000108046D4D2EA6CCD732FBEA65D5"/>
    <w:rsid w:val="00045C7B"/>
    <w:rPr>
      <w:lang w:val="es-MX" w:eastAsia="es-MX"/>
    </w:rPr>
  </w:style>
  <w:style w:type="paragraph" w:customStyle="1" w:styleId="6A6B7099A89E435381E406AC4A3ABCEE">
    <w:name w:val="6A6B7099A89E435381E406AC4A3ABCEE"/>
    <w:rsid w:val="00045C7B"/>
    <w:rPr>
      <w:lang w:val="es-MX" w:eastAsia="es-MX"/>
    </w:rPr>
  </w:style>
  <w:style w:type="paragraph" w:customStyle="1" w:styleId="46E6FBBAA65A4E2BB8BC98318BD2AAB9">
    <w:name w:val="46E6FBBAA65A4E2BB8BC98318BD2AAB9"/>
    <w:rsid w:val="00045C7B"/>
    <w:rPr>
      <w:lang w:val="es-MX" w:eastAsia="es-MX"/>
    </w:rPr>
  </w:style>
  <w:style w:type="paragraph" w:customStyle="1" w:styleId="7B2DB5F79800464A92A92832B9F7E917">
    <w:name w:val="7B2DB5F79800464A92A92832B9F7E917"/>
    <w:rsid w:val="00045C7B"/>
    <w:rPr>
      <w:lang w:val="es-MX" w:eastAsia="es-MX"/>
    </w:rPr>
  </w:style>
  <w:style w:type="paragraph" w:customStyle="1" w:styleId="63275A3A07434CAAB0104A9CA1FDB97A">
    <w:name w:val="63275A3A07434CAAB0104A9CA1FDB97A"/>
    <w:rsid w:val="00045C7B"/>
    <w:rPr>
      <w:lang w:val="es-MX" w:eastAsia="es-MX"/>
    </w:rPr>
  </w:style>
  <w:style w:type="paragraph" w:customStyle="1" w:styleId="CB7383BCF63643EEA4B48E618AA76E52">
    <w:name w:val="CB7383BCF63643EEA4B48E618AA76E52"/>
    <w:rsid w:val="00045C7B"/>
    <w:rPr>
      <w:lang w:val="es-MX" w:eastAsia="es-MX"/>
    </w:rPr>
  </w:style>
  <w:style w:type="paragraph" w:customStyle="1" w:styleId="44B306AF6C024F60A37ADE25D7F7BE75">
    <w:name w:val="44B306AF6C024F60A37ADE25D7F7BE75"/>
    <w:rsid w:val="00045C7B"/>
    <w:rPr>
      <w:lang w:val="es-MX" w:eastAsia="es-MX"/>
    </w:rPr>
  </w:style>
  <w:style w:type="paragraph" w:customStyle="1" w:styleId="8D02E67C92B643508FAED36A52B35EA5">
    <w:name w:val="8D02E67C92B643508FAED36A52B35EA5"/>
    <w:rsid w:val="00045C7B"/>
    <w:rPr>
      <w:lang w:val="es-MX" w:eastAsia="es-MX"/>
    </w:rPr>
  </w:style>
  <w:style w:type="paragraph" w:customStyle="1" w:styleId="D784E9D2991E480DA415A8710C0B3549">
    <w:name w:val="D784E9D2991E480DA415A8710C0B3549"/>
    <w:rsid w:val="00045C7B"/>
    <w:rPr>
      <w:lang w:val="es-MX" w:eastAsia="es-MX"/>
    </w:rPr>
  </w:style>
  <w:style w:type="paragraph" w:customStyle="1" w:styleId="6F890AE96B3749CEB4B73A93C38E6249">
    <w:name w:val="6F890AE96B3749CEB4B73A93C38E6249"/>
    <w:rsid w:val="00045C7B"/>
    <w:rPr>
      <w:lang w:val="es-MX" w:eastAsia="es-MX"/>
    </w:rPr>
  </w:style>
  <w:style w:type="paragraph" w:customStyle="1" w:styleId="598585DDCADC4B34A4A691B7A739EC45">
    <w:name w:val="598585DDCADC4B34A4A691B7A739EC45"/>
    <w:rsid w:val="00045C7B"/>
    <w:rPr>
      <w:lang w:val="es-MX" w:eastAsia="es-MX"/>
    </w:rPr>
  </w:style>
  <w:style w:type="paragraph" w:customStyle="1" w:styleId="5F60999476B24C31A1313CC9C64519F6">
    <w:name w:val="5F60999476B24C31A1313CC9C64519F6"/>
    <w:rsid w:val="00045C7B"/>
    <w:rPr>
      <w:lang w:val="es-MX" w:eastAsia="es-MX"/>
    </w:rPr>
  </w:style>
  <w:style w:type="paragraph" w:customStyle="1" w:styleId="017E34C3A3F847908283C70AF6DE061A">
    <w:name w:val="017E34C3A3F847908283C70AF6DE061A"/>
    <w:rsid w:val="00045C7B"/>
    <w:rPr>
      <w:lang w:val="es-MX" w:eastAsia="es-MX"/>
    </w:rPr>
  </w:style>
  <w:style w:type="paragraph" w:customStyle="1" w:styleId="1B602297207C4EEE9C190927A7CE8FE1">
    <w:name w:val="1B602297207C4EEE9C190927A7CE8FE1"/>
    <w:rsid w:val="00045C7B"/>
    <w:rPr>
      <w:lang w:val="es-MX" w:eastAsia="es-MX"/>
    </w:rPr>
  </w:style>
  <w:style w:type="paragraph" w:customStyle="1" w:styleId="AAD7E13B312845959F43263521898D17">
    <w:name w:val="AAD7E13B312845959F43263521898D17"/>
    <w:rsid w:val="00045C7B"/>
    <w:rPr>
      <w:lang w:val="es-MX" w:eastAsia="es-MX"/>
    </w:rPr>
  </w:style>
  <w:style w:type="paragraph" w:customStyle="1" w:styleId="CEDED0C8E7F44A43ADE1A453E4A81469">
    <w:name w:val="CEDED0C8E7F44A43ADE1A453E4A81469"/>
    <w:rsid w:val="00045C7B"/>
    <w:rPr>
      <w:lang w:val="es-MX" w:eastAsia="es-MX"/>
    </w:rPr>
  </w:style>
  <w:style w:type="paragraph" w:customStyle="1" w:styleId="B12206A1BDA3423FA750E036955CCC57">
    <w:name w:val="B12206A1BDA3423FA750E036955CCC57"/>
    <w:rsid w:val="00045C7B"/>
    <w:rPr>
      <w:lang w:val="es-MX" w:eastAsia="es-MX"/>
    </w:rPr>
  </w:style>
  <w:style w:type="paragraph" w:customStyle="1" w:styleId="062684CB1CBF4320981C6AF4F3AB6FC2">
    <w:name w:val="062684CB1CBF4320981C6AF4F3AB6FC2"/>
    <w:rsid w:val="00045C7B"/>
    <w:rPr>
      <w:lang w:val="es-MX" w:eastAsia="es-MX"/>
    </w:rPr>
  </w:style>
  <w:style w:type="paragraph" w:customStyle="1" w:styleId="F3D4394BF88C4908AA3D4CA5899A2EF4">
    <w:name w:val="F3D4394BF88C4908AA3D4CA5899A2EF4"/>
    <w:rsid w:val="00045C7B"/>
    <w:rPr>
      <w:lang w:val="es-MX" w:eastAsia="es-MX"/>
    </w:rPr>
  </w:style>
  <w:style w:type="paragraph" w:customStyle="1" w:styleId="5C586E7283644BE9AF527A24E51864F9">
    <w:name w:val="5C586E7283644BE9AF527A24E51864F9"/>
    <w:rsid w:val="00045C7B"/>
    <w:rPr>
      <w:lang w:val="es-MX" w:eastAsia="es-MX"/>
    </w:rPr>
  </w:style>
  <w:style w:type="paragraph" w:customStyle="1" w:styleId="9BADE3F31E6A4302AE3B720A949E554C">
    <w:name w:val="9BADE3F31E6A4302AE3B720A949E554C"/>
    <w:rsid w:val="00045C7B"/>
    <w:rPr>
      <w:lang w:val="es-MX" w:eastAsia="es-MX"/>
    </w:rPr>
  </w:style>
  <w:style w:type="paragraph" w:customStyle="1" w:styleId="703C58902A884FA3BCFCE2199CA53BD2">
    <w:name w:val="703C58902A884FA3BCFCE2199CA53BD2"/>
    <w:rsid w:val="00045C7B"/>
    <w:rPr>
      <w:lang w:val="es-MX" w:eastAsia="es-MX"/>
    </w:rPr>
  </w:style>
  <w:style w:type="paragraph" w:customStyle="1" w:styleId="52A0A1AE99DC49E1BFAD3545016A4256">
    <w:name w:val="52A0A1AE99DC49E1BFAD3545016A4256"/>
    <w:rsid w:val="00045C7B"/>
    <w:rPr>
      <w:lang w:val="es-MX" w:eastAsia="es-MX"/>
    </w:rPr>
  </w:style>
  <w:style w:type="paragraph" w:customStyle="1" w:styleId="6FB0032BCD414AF2AD7F5A0856EEB414">
    <w:name w:val="6FB0032BCD414AF2AD7F5A0856EEB414"/>
    <w:rsid w:val="00045C7B"/>
    <w:rPr>
      <w:lang w:val="es-MX" w:eastAsia="es-MX"/>
    </w:rPr>
  </w:style>
  <w:style w:type="paragraph" w:customStyle="1" w:styleId="9D2727E0F36744BB87761739DF84A5AA">
    <w:name w:val="9D2727E0F36744BB87761739DF84A5AA"/>
    <w:rsid w:val="00045C7B"/>
    <w:rPr>
      <w:lang w:val="es-MX" w:eastAsia="es-MX"/>
    </w:rPr>
  </w:style>
  <w:style w:type="paragraph" w:customStyle="1" w:styleId="9712B4D7F29C4E16B6AD6BF775FE8ED5">
    <w:name w:val="9712B4D7F29C4E16B6AD6BF775FE8ED5"/>
    <w:rsid w:val="00045C7B"/>
    <w:rPr>
      <w:lang w:val="es-MX" w:eastAsia="es-MX"/>
    </w:rPr>
  </w:style>
  <w:style w:type="paragraph" w:customStyle="1" w:styleId="C4482D5FCC5140AF9EE2B0CD7AEB27E7">
    <w:name w:val="C4482D5FCC5140AF9EE2B0CD7AEB27E7"/>
    <w:rsid w:val="00045C7B"/>
    <w:rPr>
      <w:lang w:val="es-MX" w:eastAsia="es-MX"/>
    </w:rPr>
  </w:style>
  <w:style w:type="paragraph" w:customStyle="1" w:styleId="2F96409F5994466195564943145320F1">
    <w:name w:val="2F96409F5994466195564943145320F1"/>
    <w:rsid w:val="00045C7B"/>
    <w:rPr>
      <w:lang w:val="es-MX" w:eastAsia="es-MX"/>
    </w:rPr>
  </w:style>
  <w:style w:type="paragraph" w:customStyle="1" w:styleId="F7BB6A9ECD9E4030991C41B70ABFB877">
    <w:name w:val="F7BB6A9ECD9E4030991C41B70ABFB877"/>
    <w:rsid w:val="00045C7B"/>
    <w:rPr>
      <w:lang w:val="es-MX" w:eastAsia="es-MX"/>
    </w:rPr>
  </w:style>
  <w:style w:type="paragraph" w:customStyle="1" w:styleId="8D45D1D2675A41D985B9BA9B79DA4FC7">
    <w:name w:val="8D45D1D2675A41D985B9BA9B79DA4FC7"/>
    <w:rsid w:val="00045C7B"/>
    <w:rPr>
      <w:lang w:val="es-MX" w:eastAsia="es-MX"/>
    </w:rPr>
  </w:style>
  <w:style w:type="paragraph" w:customStyle="1" w:styleId="145738A02B144F5F81A63069C5EB0E7C">
    <w:name w:val="145738A02B144F5F81A63069C5EB0E7C"/>
    <w:rsid w:val="00045C7B"/>
    <w:rPr>
      <w:lang w:val="es-MX" w:eastAsia="es-MX"/>
    </w:rPr>
  </w:style>
  <w:style w:type="paragraph" w:customStyle="1" w:styleId="656B2F2BBBF241C4A9688EC6D121D58B">
    <w:name w:val="656B2F2BBBF241C4A9688EC6D121D58B"/>
    <w:rsid w:val="00045C7B"/>
    <w:rPr>
      <w:lang w:val="es-MX" w:eastAsia="es-MX"/>
    </w:rPr>
  </w:style>
  <w:style w:type="paragraph" w:customStyle="1" w:styleId="99A69138C8054553A576FAFA91FBF040">
    <w:name w:val="99A69138C8054553A576FAFA91FBF040"/>
    <w:rsid w:val="00045C7B"/>
    <w:rPr>
      <w:lang w:val="es-MX" w:eastAsia="es-MX"/>
    </w:rPr>
  </w:style>
  <w:style w:type="paragraph" w:customStyle="1" w:styleId="B068D058E14F4A51A4B3826A70F069B6">
    <w:name w:val="B068D058E14F4A51A4B3826A70F069B6"/>
    <w:rsid w:val="00045C7B"/>
    <w:rPr>
      <w:lang w:val="es-MX" w:eastAsia="es-MX"/>
    </w:rPr>
  </w:style>
  <w:style w:type="paragraph" w:customStyle="1" w:styleId="E64133B823EF4A17AABD345A97E4E1A8">
    <w:name w:val="E64133B823EF4A17AABD345A97E4E1A8"/>
    <w:rsid w:val="00045C7B"/>
    <w:rPr>
      <w:lang w:val="es-MX" w:eastAsia="es-MX"/>
    </w:rPr>
  </w:style>
  <w:style w:type="paragraph" w:customStyle="1" w:styleId="6836669B3AAC415B9812A765CBB059DD">
    <w:name w:val="6836669B3AAC415B9812A765CBB059DD"/>
    <w:rsid w:val="00045C7B"/>
    <w:rPr>
      <w:lang w:val="es-MX" w:eastAsia="es-MX"/>
    </w:rPr>
  </w:style>
  <w:style w:type="paragraph" w:customStyle="1" w:styleId="DCB8BB421CE14E818A0B5931DEFE14C7">
    <w:name w:val="DCB8BB421CE14E818A0B5931DEFE14C7"/>
    <w:rsid w:val="00045C7B"/>
    <w:rPr>
      <w:lang w:val="es-MX" w:eastAsia="es-MX"/>
    </w:rPr>
  </w:style>
  <w:style w:type="paragraph" w:customStyle="1" w:styleId="571673D121444C698E2B968B91422B75">
    <w:name w:val="571673D121444C698E2B968B91422B75"/>
    <w:rsid w:val="00045C7B"/>
    <w:rPr>
      <w:lang w:val="es-MX" w:eastAsia="es-MX"/>
    </w:rPr>
  </w:style>
  <w:style w:type="paragraph" w:customStyle="1" w:styleId="8B706047B8BE4418A23EA2645B83847A">
    <w:name w:val="8B706047B8BE4418A23EA2645B83847A"/>
    <w:rsid w:val="00045C7B"/>
    <w:rPr>
      <w:lang w:val="es-MX" w:eastAsia="es-MX"/>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BF2126B-3DB2-4D2E-ACF0-B8125C0DA579}">
  <ds:schemaRefs>
    <ds:schemaRef ds:uri="http://schemas.openxmlformats.org/officeDocument/2006/bibliography"/>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4688</TotalTime>
  <Pages>66</Pages>
  <Words>24733</Words>
  <Characters>143422</Characters>
  <Application>Microsoft Office Word</Application>
  <DocSecurity>0</DocSecurity>
  <Lines>1195</Lines>
  <Paragraphs>335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167820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DEGUV - YEFER ANDRES ORTIZ VASQUEZ</cp:lastModifiedBy>
  <cp:revision>73</cp:revision>
  <cp:lastPrinted>2025-05-22T17:02:00Z</cp:lastPrinted>
  <dcterms:created xsi:type="dcterms:W3CDTF">2023-07-14T00:07:00Z</dcterms:created>
  <dcterms:modified xsi:type="dcterms:W3CDTF">2026-03-26T22:44:00Z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