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FDC19" w14:textId="64E4D519" w:rsidR="00241049" w:rsidRDefault="00D52304" w:rsidP="00EB35FA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316E3F">
        <w:rPr>
          <w:rFonts w:ascii="Arial Narrow" w:hAnsi="Arial Narrow" w:cs="Arial"/>
          <w:b/>
          <w:bCs/>
          <w:sz w:val="22"/>
          <w:szCs w:val="22"/>
        </w:rPr>
        <w:t xml:space="preserve">ANEXO </w:t>
      </w:r>
      <w:r w:rsidR="008005A9" w:rsidRPr="00316E3F">
        <w:rPr>
          <w:rFonts w:ascii="Arial Narrow" w:hAnsi="Arial Narrow" w:cs="Arial"/>
          <w:b/>
          <w:bCs/>
          <w:sz w:val="22"/>
          <w:szCs w:val="22"/>
        </w:rPr>
        <w:t xml:space="preserve">No. </w:t>
      </w:r>
      <w:r w:rsidR="00C31835">
        <w:rPr>
          <w:rFonts w:ascii="Arial Narrow" w:hAnsi="Arial Narrow" w:cs="Arial"/>
          <w:b/>
          <w:bCs/>
          <w:sz w:val="22"/>
          <w:szCs w:val="22"/>
        </w:rPr>
        <w:t>4</w:t>
      </w:r>
    </w:p>
    <w:p w14:paraId="1CE755EC" w14:textId="77777777" w:rsidR="00EB35FA" w:rsidRPr="00316E3F" w:rsidRDefault="00EB35FA" w:rsidP="00EB35FA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F4681AA" w14:textId="7C4241B4" w:rsidR="00241049" w:rsidRDefault="00B30CF1" w:rsidP="00EB35F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316E3F">
        <w:rPr>
          <w:rFonts w:ascii="Arial Narrow" w:hAnsi="Arial Narrow" w:cs="Arial"/>
          <w:b/>
          <w:bCs/>
          <w:sz w:val="22"/>
          <w:szCs w:val="22"/>
        </w:rPr>
        <w:t>APOYO A LA INDUSTRIA NACIONAL</w:t>
      </w:r>
    </w:p>
    <w:p w14:paraId="054E4977" w14:textId="77777777" w:rsidR="00EB35FA" w:rsidRPr="00316E3F" w:rsidRDefault="00EB35FA" w:rsidP="00EB35F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2CB7525" w14:textId="77777777" w:rsidR="005E62BF" w:rsidRPr="00316E3F" w:rsidRDefault="005E62BF" w:rsidP="005E62BF">
      <w:pPr>
        <w:autoSpaceDE w:val="0"/>
        <w:autoSpaceDN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316E3F">
        <w:rPr>
          <w:rFonts w:ascii="Arial Narrow" w:hAnsi="Arial Narrow" w:cs="Arial"/>
          <w:b/>
          <w:bCs/>
          <w:sz w:val="22"/>
          <w:szCs w:val="22"/>
        </w:rPr>
        <w:t>“APOYO A LA INDUSTRIA NACIONAL – INCENTIVOS A LA CONTRATACIÓN PÚBLICA”</w:t>
      </w:r>
    </w:p>
    <w:p w14:paraId="2259D93F" w14:textId="77777777" w:rsidR="005E62BF" w:rsidRPr="00316E3F" w:rsidRDefault="005E62BF" w:rsidP="005E62BF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69CEB5CE" w14:textId="77777777" w:rsidR="00EB35FA" w:rsidRDefault="00EB35FA" w:rsidP="005E62BF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14:paraId="6BF00BD4" w14:textId="2765071D" w:rsidR="005E62BF" w:rsidRPr="00316E3F" w:rsidRDefault="005E62BF" w:rsidP="005E62BF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316E3F">
        <w:rPr>
          <w:rFonts w:ascii="Arial Narrow" w:hAnsi="Arial Narrow" w:cs="Arial"/>
          <w:sz w:val="22"/>
          <w:szCs w:val="22"/>
        </w:rPr>
        <w:t>Declaramos bajo nuestra responsabilidad personal y/o comprometiendo a las personas jurídicas que represento o apodero que:</w:t>
      </w:r>
    </w:p>
    <w:p w14:paraId="4C88F60E" w14:textId="77777777" w:rsidR="005E62BF" w:rsidRPr="00316E3F" w:rsidRDefault="005E62BF" w:rsidP="005E62BF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D544C48" w14:textId="77777777" w:rsidR="005E62BF" w:rsidRPr="00316E3F" w:rsidRDefault="005E62BF" w:rsidP="005E62BF">
      <w:pPr>
        <w:pStyle w:val="Prrafodelista"/>
        <w:numPr>
          <w:ilvl w:val="0"/>
          <w:numId w:val="55"/>
        </w:numPr>
        <w:suppressAutoHyphens w:val="0"/>
        <w:autoSpaceDE w:val="0"/>
        <w:autoSpaceDN w:val="0"/>
        <w:adjustRightInd w:val="0"/>
        <w:ind w:left="284" w:hanging="284"/>
        <w:contextualSpacing/>
        <w:jc w:val="both"/>
        <w:rPr>
          <w:rFonts w:ascii="Arial Narrow" w:hAnsi="Arial Narrow" w:cs="Arial"/>
          <w:b/>
          <w:sz w:val="22"/>
          <w:szCs w:val="22"/>
        </w:rPr>
      </w:pPr>
      <w:r w:rsidRPr="00316E3F">
        <w:rPr>
          <w:rFonts w:ascii="Arial Narrow" w:hAnsi="Arial Narrow" w:cs="Arial"/>
          <w:b/>
          <w:sz w:val="22"/>
          <w:szCs w:val="22"/>
        </w:rPr>
        <w:t>OFRECIMIENTO DE BIENES NACIONALES (PRODUCCIÓN NACIONAL O PRINCIPIO DE RECIPROCIDAD)</w:t>
      </w:r>
    </w:p>
    <w:p w14:paraId="65FF2DC9" w14:textId="77777777" w:rsidR="005E62BF" w:rsidRPr="00316E3F" w:rsidRDefault="005E62BF" w:rsidP="005E62BF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AE78BA8" w14:textId="45A5C41F" w:rsidR="005E62BF" w:rsidRPr="00316E3F" w:rsidRDefault="005E62BF" w:rsidP="005E62BF">
      <w:pPr>
        <w:jc w:val="both"/>
        <w:rPr>
          <w:rFonts w:ascii="Arial Narrow" w:hAnsi="Arial Narrow" w:cs="Arial"/>
          <w:sz w:val="22"/>
          <w:szCs w:val="22"/>
        </w:rPr>
      </w:pPr>
      <w:r w:rsidRPr="00316E3F">
        <w:rPr>
          <w:rFonts w:ascii="Arial Narrow" w:hAnsi="Arial Narrow" w:cs="Arial"/>
          <w:sz w:val="22"/>
          <w:szCs w:val="22"/>
        </w:rPr>
        <w:t>Este punto lo deben diligenciar los oferentes cuyos bienes sean fabricados así:</w:t>
      </w:r>
    </w:p>
    <w:p w14:paraId="4FE5924F" w14:textId="77777777" w:rsidR="005E62BF" w:rsidRPr="00316E3F" w:rsidRDefault="005E62BF" w:rsidP="005E62BF">
      <w:pPr>
        <w:jc w:val="both"/>
        <w:rPr>
          <w:rFonts w:ascii="Arial Narrow" w:hAnsi="Arial Narrow" w:cs="Arial"/>
          <w:sz w:val="22"/>
          <w:szCs w:val="22"/>
          <w:lang w:eastAsia="es-CO"/>
        </w:rPr>
      </w:pPr>
    </w:p>
    <w:tbl>
      <w:tblPr>
        <w:tblW w:w="9331" w:type="dxa"/>
        <w:tblInd w:w="3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6"/>
        <w:gridCol w:w="6705"/>
      </w:tblGrid>
      <w:tr w:rsidR="00316E3F" w:rsidRPr="00316E3F" w14:paraId="4EB82792" w14:textId="77777777" w:rsidTr="00E841D7">
        <w:trPr>
          <w:trHeight w:val="1334"/>
        </w:trPr>
        <w:tc>
          <w:tcPr>
            <w:tcW w:w="26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AB84B" w14:textId="77777777" w:rsidR="005E62BF" w:rsidRPr="00316E3F" w:rsidRDefault="005E62BF" w:rsidP="00E841D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6E3F">
              <w:rPr>
                <w:rFonts w:ascii="Arial Narrow" w:hAnsi="Arial Narrow" w:cs="Arial"/>
                <w:b/>
                <w:bCs/>
                <w:sz w:val="22"/>
                <w:szCs w:val="22"/>
              </w:rPr>
              <w:t>Por Producción Nacional</w:t>
            </w:r>
          </w:p>
        </w:tc>
        <w:tc>
          <w:tcPr>
            <w:tcW w:w="67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CD5AF" w14:textId="51BC6ECA" w:rsidR="005E62BF" w:rsidRPr="00316E3F" w:rsidRDefault="005E62BF" w:rsidP="009E45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16E3F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a) Cuando los bienes</w:t>
            </w:r>
            <w:r w:rsidR="009E45BB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 xml:space="preserve"> </w:t>
            </w:r>
            <w:r w:rsidRPr="00316E3F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ofertados sean de origen 100% colombianos:</w:t>
            </w:r>
          </w:p>
          <w:p w14:paraId="12CE7C82" w14:textId="77777777" w:rsidR="005E62BF" w:rsidRPr="00316E3F" w:rsidRDefault="005E62BF" w:rsidP="00E841D7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14:paraId="168B4A37" w14:textId="5A31CCE7" w:rsidR="005E62BF" w:rsidRDefault="005E62BF" w:rsidP="00D75D8A">
            <w:pPr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316E3F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Marcar (X) y anexar </w:t>
            </w:r>
            <w:r w:rsidRPr="00316E3F">
              <w:rPr>
                <w:rFonts w:ascii="Arial Narrow" w:hAnsi="Arial Narrow" w:cs="Arial"/>
                <w:b/>
                <w:sz w:val="22"/>
                <w:szCs w:val="22"/>
                <w:u w:val="single"/>
                <w:lang w:eastAsia="es-CO"/>
              </w:rPr>
              <w:t>Registro de Producción Nacional d</w:t>
            </w:r>
            <w:r w:rsidRPr="00316E3F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el Ministerio de Comercio, Industria y Turismo (Donde la descripción del Registro debe corresponder al </w:t>
            </w:r>
            <w:r w:rsidR="000C46B5">
              <w:rPr>
                <w:rFonts w:ascii="Arial Narrow" w:hAnsi="Arial Narrow" w:cs="Arial"/>
                <w:sz w:val="22"/>
                <w:szCs w:val="22"/>
                <w:lang w:eastAsia="es-CO"/>
              </w:rPr>
              <w:t>(</w:t>
            </w:r>
            <w:r w:rsidRPr="00316E3F">
              <w:rPr>
                <w:rFonts w:ascii="Arial Narrow" w:hAnsi="Arial Narrow" w:cs="Arial"/>
                <w:sz w:val="22"/>
                <w:szCs w:val="22"/>
                <w:lang w:eastAsia="es-CO"/>
              </w:rPr>
              <w:t>los</w:t>
            </w:r>
            <w:r w:rsidR="000C46B5">
              <w:rPr>
                <w:rFonts w:ascii="Arial Narrow" w:hAnsi="Arial Narrow" w:cs="Arial"/>
                <w:sz w:val="22"/>
                <w:szCs w:val="22"/>
                <w:lang w:eastAsia="es-CO"/>
              </w:rPr>
              <w:t>)</w:t>
            </w:r>
            <w:r w:rsidRPr="00316E3F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 ítem(s) ofertado</w:t>
            </w:r>
            <w:r w:rsidR="000C46B5">
              <w:rPr>
                <w:rFonts w:ascii="Arial Narrow" w:hAnsi="Arial Narrow" w:cs="Arial"/>
                <w:sz w:val="22"/>
                <w:szCs w:val="22"/>
                <w:lang w:eastAsia="es-CO"/>
              </w:rPr>
              <w:t>(s</w:t>
            </w:r>
            <w:r w:rsidRPr="00316E3F">
              <w:rPr>
                <w:rFonts w:ascii="Arial Narrow" w:hAnsi="Arial Narrow" w:cs="Arial"/>
                <w:sz w:val="22"/>
                <w:szCs w:val="22"/>
                <w:lang w:eastAsia="es-CO"/>
              </w:rPr>
              <w:t>).</w:t>
            </w:r>
          </w:p>
          <w:p w14:paraId="78AAE24A" w14:textId="77777777" w:rsidR="005E62BF" w:rsidRPr="00316E3F" w:rsidRDefault="005E62BF" w:rsidP="001755A0">
            <w:pPr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</w:tr>
      <w:tr w:rsidR="005E62BF" w:rsidRPr="00316E3F" w14:paraId="20659748" w14:textId="77777777" w:rsidTr="00E841D7">
        <w:trPr>
          <w:trHeight w:val="59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D2DB18" w14:textId="77777777" w:rsidR="005E62BF" w:rsidRPr="00316E3F" w:rsidRDefault="005E62BF" w:rsidP="00E841D7">
            <w:pPr>
              <w:jc w:val="center"/>
              <w:rPr>
                <w:rFonts w:ascii="Arial Narrow" w:eastAsia="Calibri" w:hAnsi="Arial Narrow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7F25B" w14:textId="77777777" w:rsidR="00761ED4" w:rsidRDefault="00761ED4" w:rsidP="00E841D7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14:paraId="3F812F21" w14:textId="54893C37" w:rsidR="005E62BF" w:rsidRDefault="005E62BF" w:rsidP="00E841D7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316E3F">
              <w:rPr>
                <w:rFonts w:ascii="Arial Narrow" w:hAnsi="Arial Narrow" w:cs="Arial"/>
                <w:sz w:val="22"/>
                <w:szCs w:val="22"/>
                <w:lang w:eastAsia="es-CO"/>
              </w:rPr>
              <w:t>Si (    )</w:t>
            </w:r>
          </w:p>
          <w:p w14:paraId="792BCD08" w14:textId="0CDCA3F8" w:rsidR="00761ED4" w:rsidRPr="00316E3F" w:rsidRDefault="00761ED4" w:rsidP="00761ED4">
            <w:pPr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</w:tc>
      </w:tr>
    </w:tbl>
    <w:p w14:paraId="1229184C" w14:textId="77777777" w:rsidR="001755A0" w:rsidRDefault="001755A0" w:rsidP="005E62BF">
      <w:pPr>
        <w:jc w:val="both"/>
        <w:rPr>
          <w:rFonts w:ascii="Arial Narrow" w:hAnsi="Arial Narrow" w:cs="Arial"/>
          <w:sz w:val="22"/>
          <w:szCs w:val="22"/>
        </w:rPr>
      </w:pPr>
    </w:p>
    <w:p w14:paraId="0B13242E" w14:textId="77777777" w:rsidR="001755A0" w:rsidRPr="00316E3F" w:rsidRDefault="001755A0" w:rsidP="005E62BF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9391" w:type="dxa"/>
        <w:tblInd w:w="250" w:type="dxa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8032"/>
      </w:tblGrid>
      <w:tr w:rsidR="00316E3F" w:rsidRPr="00316E3F" w14:paraId="4C62D6EC" w14:textId="77777777" w:rsidTr="002A0370">
        <w:trPr>
          <w:trHeight w:val="945"/>
        </w:trPr>
        <w:tc>
          <w:tcPr>
            <w:tcW w:w="130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AC9AB" w14:textId="77777777" w:rsidR="005E62BF" w:rsidRPr="00316E3F" w:rsidRDefault="005E62BF" w:rsidP="002A03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16E3F">
              <w:rPr>
                <w:rFonts w:ascii="Arial Narrow" w:hAnsi="Arial Narrow" w:cs="Arial"/>
                <w:b/>
                <w:bCs/>
                <w:sz w:val="22"/>
                <w:szCs w:val="22"/>
              </w:rPr>
              <w:t>Por Acuerdo o Tratado Internacional o Principio de Reciprocidad</w:t>
            </w:r>
          </w:p>
        </w:tc>
        <w:tc>
          <w:tcPr>
            <w:tcW w:w="80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7852D" w14:textId="4DA643F2" w:rsidR="005E62BF" w:rsidRPr="00316E3F" w:rsidRDefault="005E62BF" w:rsidP="002A0370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6E3F">
              <w:rPr>
                <w:rFonts w:ascii="Arial Narrow" w:hAnsi="Arial Narrow" w:cs="Arial"/>
                <w:b/>
                <w:sz w:val="22"/>
                <w:szCs w:val="22"/>
              </w:rPr>
              <w:t xml:space="preserve">a) Por Acuerdo Comercial: </w:t>
            </w:r>
            <w:r w:rsidRPr="00316E3F">
              <w:rPr>
                <w:rFonts w:ascii="Arial Narrow" w:hAnsi="Arial Narrow" w:cs="Arial"/>
                <w:sz w:val="22"/>
                <w:szCs w:val="22"/>
              </w:rPr>
              <w:t>Para bienes de origen extranjero, con los cuales Colombia tiene suscrito acuerdo comercial.</w:t>
            </w:r>
          </w:p>
          <w:p w14:paraId="047D0A75" w14:textId="77777777" w:rsidR="005E62BF" w:rsidRPr="00316E3F" w:rsidRDefault="005E62BF" w:rsidP="002A0370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C06EEC3" w14:textId="6D385F8D" w:rsidR="005E62BF" w:rsidRPr="00316E3F" w:rsidRDefault="005E62BF" w:rsidP="002A0370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6E3F">
              <w:rPr>
                <w:rFonts w:ascii="Arial Narrow" w:hAnsi="Arial Narrow" w:cs="Arial"/>
                <w:b/>
                <w:sz w:val="22"/>
                <w:szCs w:val="22"/>
              </w:rPr>
              <w:t xml:space="preserve">El oferente deberá marcar (X), y allegar diligenciado el Anexo </w:t>
            </w:r>
            <w:r w:rsidR="00DD065A" w:rsidRPr="00316E3F">
              <w:rPr>
                <w:rFonts w:ascii="Arial Narrow" w:hAnsi="Arial Narrow" w:cs="Arial"/>
                <w:b/>
                <w:sz w:val="22"/>
                <w:szCs w:val="22"/>
              </w:rPr>
              <w:t>establecido en el Pliego de condiciones</w:t>
            </w:r>
            <w:r w:rsidRPr="00316E3F">
              <w:rPr>
                <w:rFonts w:ascii="Arial Narrow" w:hAnsi="Arial Narrow" w:cs="Arial"/>
                <w:b/>
                <w:sz w:val="22"/>
                <w:szCs w:val="22"/>
              </w:rPr>
              <w:t xml:space="preserve"> En donde indique el origen de los </w:t>
            </w:r>
            <w:r w:rsidR="00E857E7">
              <w:rPr>
                <w:rFonts w:ascii="Arial Narrow" w:hAnsi="Arial Narrow" w:cs="Arial"/>
                <w:b/>
                <w:sz w:val="22"/>
                <w:szCs w:val="22"/>
              </w:rPr>
              <w:t>bienes</w:t>
            </w:r>
            <w:r w:rsidRPr="00316E3F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41029AE3" w14:textId="77777777" w:rsidR="005E62BF" w:rsidRPr="00316E3F" w:rsidRDefault="005E62BF" w:rsidP="002A0370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1BFCCD76" w14:textId="0939F550" w:rsidR="005E62BF" w:rsidRPr="00316E3F" w:rsidRDefault="005E62BF" w:rsidP="002A0370">
            <w:pPr>
              <w:autoSpaceDE w:val="0"/>
              <w:autoSpaceDN w:val="0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6E3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Marcar (X), y deberá allegar diligenciado el Anexo </w:t>
            </w:r>
            <w:r w:rsidR="00DD065A" w:rsidRPr="00316E3F">
              <w:rPr>
                <w:rFonts w:ascii="Arial Narrow" w:hAnsi="Arial Narrow" w:cs="Arial"/>
                <w:b/>
                <w:sz w:val="22"/>
                <w:szCs w:val="22"/>
              </w:rPr>
              <w:t xml:space="preserve">establecido en el Pliego de condiciones </w:t>
            </w:r>
          </w:p>
        </w:tc>
      </w:tr>
      <w:tr w:rsidR="00316E3F" w:rsidRPr="00316E3F" w14:paraId="3669C85B" w14:textId="77777777" w:rsidTr="002A0370">
        <w:trPr>
          <w:trHeight w:val="214"/>
        </w:trPr>
        <w:tc>
          <w:tcPr>
            <w:tcW w:w="13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6DBF846" w14:textId="77777777" w:rsidR="005E62BF" w:rsidRPr="00316E3F" w:rsidRDefault="005E62BF" w:rsidP="002A0370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80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0556B" w14:textId="77777777" w:rsidR="005E62BF" w:rsidRPr="00316E3F" w:rsidRDefault="005E62BF" w:rsidP="002A0370">
            <w:pPr>
              <w:autoSpaceDE w:val="0"/>
              <w:autoSpaceDN w:val="0"/>
              <w:jc w:val="both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316E3F">
              <w:rPr>
                <w:rFonts w:ascii="Arial Narrow" w:hAnsi="Arial Narrow" w:cs="Arial"/>
                <w:sz w:val="22"/>
                <w:szCs w:val="22"/>
              </w:rPr>
              <w:t xml:space="preserve">Si (    ) </w:t>
            </w:r>
          </w:p>
        </w:tc>
      </w:tr>
      <w:tr w:rsidR="00316E3F" w:rsidRPr="00316E3F" w14:paraId="4C4C6260" w14:textId="77777777" w:rsidTr="002A0370">
        <w:trPr>
          <w:trHeight w:val="214"/>
        </w:trPr>
        <w:tc>
          <w:tcPr>
            <w:tcW w:w="13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33826C6" w14:textId="77777777" w:rsidR="005E62BF" w:rsidRPr="00316E3F" w:rsidRDefault="005E62BF" w:rsidP="002A0370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80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439FE" w14:textId="02A956BE" w:rsidR="005E62BF" w:rsidRPr="00316E3F" w:rsidRDefault="005E62BF" w:rsidP="002A0370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6E3F">
              <w:rPr>
                <w:rFonts w:ascii="Arial Narrow" w:hAnsi="Arial Narrow" w:cs="Arial"/>
                <w:b/>
                <w:sz w:val="22"/>
                <w:szCs w:val="22"/>
              </w:rPr>
              <w:t>b) Trato Nacional por Reciprocidad</w:t>
            </w:r>
            <w:r w:rsidRPr="00316E3F">
              <w:rPr>
                <w:rFonts w:ascii="Arial Narrow" w:hAnsi="Arial Narrow" w:cs="Arial"/>
                <w:sz w:val="22"/>
                <w:szCs w:val="22"/>
              </w:rPr>
              <w:t>: Para biene</w:t>
            </w:r>
            <w:r w:rsidR="000D7DAE">
              <w:rPr>
                <w:rFonts w:ascii="Arial Narrow" w:hAnsi="Arial Narrow" w:cs="Arial"/>
                <w:sz w:val="22"/>
                <w:szCs w:val="22"/>
              </w:rPr>
              <w:t>s</w:t>
            </w:r>
            <w:r w:rsidR="000A20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6E3F">
              <w:rPr>
                <w:rFonts w:ascii="Arial Narrow" w:hAnsi="Arial Narrow" w:cs="Arial"/>
                <w:sz w:val="22"/>
                <w:szCs w:val="22"/>
              </w:rPr>
              <w:t>de origen extranjero frente a los cuales Colombia No tiene suscrito acuerdo comercial, pero existe reciprocidad según certificación expedida por el Ministerio de relaciones Exteriores.</w:t>
            </w:r>
          </w:p>
          <w:p w14:paraId="2AA1AABA" w14:textId="77777777" w:rsidR="005E62BF" w:rsidRPr="00316E3F" w:rsidRDefault="005E62BF" w:rsidP="002A0370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171F7950" w14:textId="54121FE3" w:rsidR="005E62BF" w:rsidRPr="00316E3F" w:rsidRDefault="005E62BF" w:rsidP="002A0370">
            <w:pPr>
              <w:autoSpaceDE w:val="0"/>
              <w:autoSpaceDN w:val="0"/>
              <w:adjustRightInd w:val="0"/>
              <w:spacing w:line="254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6E3F">
              <w:rPr>
                <w:rFonts w:ascii="Arial Narrow" w:hAnsi="Arial Narrow" w:cs="Arial"/>
                <w:b/>
                <w:sz w:val="22"/>
                <w:szCs w:val="22"/>
              </w:rPr>
              <w:t xml:space="preserve">El oferente deberá marcar (X), y allegar el Anexo </w:t>
            </w:r>
            <w:r w:rsidR="00DD065A" w:rsidRPr="00316E3F">
              <w:rPr>
                <w:rFonts w:ascii="Arial Narrow" w:hAnsi="Arial Narrow" w:cs="Arial"/>
                <w:b/>
                <w:sz w:val="22"/>
                <w:szCs w:val="22"/>
              </w:rPr>
              <w:t>el Anexo establecido en el Pliego de condiciones</w:t>
            </w:r>
          </w:p>
          <w:p w14:paraId="2D7DC070" w14:textId="77777777" w:rsidR="005E62BF" w:rsidRPr="00316E3F" w:rsidRDefault="005E62BF" w:rsidP="002A0370">
            <w:pPr>
              <w:autoSpaceDE w:val="0"/>
              <w:autoSpaceDN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E62BF" w:rsidRPr="00316E3F" w14:paraId="0350FFD6" w14:textId="77777777" w:rsidTr="002A0370">
        <w:trPr>
          <w:trHeight w:val="214"/>
        </w:trPr>
        <w:tc>
          <w:tcPr>
            <w:tcW w:w="130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66E6FA" w14:textId="77777777" w:rsidR="005E62BF" w:rsidRPr="00316E3F" w:rsidRDefault="005E62BF" w:rsidP="002A0370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809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7C016" w14:textId="77777777" w:rsidR="005E62BF" w:rsidRPr="00316E3F" w:rsidRDefault="005E62BF" w:rsidP="002A0370">
            <w:pPr>
              <w:autoSpaceDE w:val="0"/>
              <w:autoSpaceDN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6E3F">
              <w:rPr>
                <w:rFonts w:ascii="Arial Narrow" w:hAnsi="Arial Narrow" w:cs="Arial"/>
                <w:sz w:val="22"/>
                <w:szCs w:val="22"/>
              </w:rPr>
              <w:t>Si (    )</w:t>
            </w:r>
          </w:p>
        </w:tc>
      </w:tr>
    </w:tbl>
    <w:p w14:paraId="55736153" w14:textId="77777777" w:rsidR="005E62BF" w:rsidRPr="00316E3F" w:rsidRDefault="005E62BF" w:rsidP="005E62BF">
      <w:pPr>
        <w:autoSpaceDE w:val="0"/>
        <w:autoSpaceDN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59DCC1E7" w14:textId="5464C66F" w:rsidR="005E62BF" w:rsidRPr="00316E3F" w:rsidRDefault="005E62BF" w:rsidP="005E62BF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316E3F">
        <w:rPr>
          <w:rFonts w:ascii="Arial Narrow" w:hAnsi="Arial Narrow" w:cs="Arial"/>
          <w:b/>
          <w:bCs/>
          <w:sz w:val="22"/>
          <w:szCs w:val="22"/>
        </w:rPr>
        <w:t>Nota 1:</w:t>
      </w:r>
      <w:r w:rsidRPr="00316E3F">
        <w:rPr>
          <w:rFonts w:ascii="Arial Narrow" w:hAnsi="Arial Narrow" w:cs="Arial"/>
          <w:sz w:val="22"/>
          <w:szCs w:val="22"/>
        </w:rPr>
        <w:t xml:space="preserve"> </w:t>
      </w:r>
      <w:r w:rsidR="008910F9">
        <w:rPr>
          <w:rFonts w:ascii="Arial Narrow" w:hAnsi="Arial Narrow" w:cs="Arial"/>
          <w:sz w:val="22"/>
          <w:szCs w:val="22"/>
        </w:rPr>
        <w:t>L</w:t>
      </w:r>
      <w:r w:rsidRPr="00316E3F">
        <w:rPr>
          <w:rFonts w:ascii="Arial Narrow" w:hAnsi="Arial Narrow" w:cs="Arial"/>
          <w:sz w:val="22"/>
          <w:szCs w:val="22"/>
        </w:rPr>
        <w:t>os oferentes que demuestren el cumplimiento de cualquiera de las situaciones y condiciones exigidas en el numeral 1 del presente obtendrán la asignación de</w:t>
      </w:r>
      <w:r w:rsidR="000C46B5">
        <w:rPr>
          <w:rFonts w:ascii="Arial Narrow" w:hAnsi="Arial Narrow" w:cs="Arial"/>
          <w:sz w:val="22"/>
          <w:szCs w:val="22"/>
        </w:rPr>
        <w:t xml:space="preserve"> 50 puntos</w:t>
      </w:r>
      <w:r w:rsidRPr="00316E3F">
        <w:rPr>
          <w:rFonts w:ascii="Arial Narrow" w:hAnsi="Arial Narrow" w:cs="Arial"/>
          <w:sz w:val="22"/>
          <w:szCs w:val="22"/>
        </w:rPr>
        <w:t xml:space="preserve"> </w:t>
      </w:r>
      <w:r w:rsidR="000C46B5">
        <w:rPr>
          <w:rFonts w:ascii="Arial Narrow" w:hAnsi="Arial Narrow" w:cs="Arial"/>
          <w:sz w:val="22"/>
          <w:szCs w:val="22"/>
        </w:rPr>
        <w:t xml:space="preserve">conforme lo establecido en </w:t>
      </w:r>
      <w:r w:rsidRPr="00316E3F">
        <w:rPr>
          <w:rFonts w:ascii="Arial Narrow" w:hAnsi="Arial Narrow" w:cs="Arial"/>
          <w:sz w:val="22"/>
          <w:szCs w:val="22"/>
        </w:rPr>
        <w:t>el numeral 4.</w:t>
      </w:r>
      <w:r w:rsidR="008C2E96">
        <w:rPr>
          <w:rFonts w:ascii="Arial Narrow" w:hAnsi="Arial Narrow" w:cs="Arial"/>
          <w:sz w:val="22"/>
          <w:szCs w:val="22"/>
        </w:rPr>
        <w:t>3</w:t>
      </w:r>
      <w:r w:rsidRPr="00316E3F">
        <w:rPr>
          <w:rFonts w:ascii="Arial Narrow" w:hAnsi="Arial Narrow" w:cs="Arial"/>
          <w:sz w:val="22"/>
          <w:szCs w:val="22"/>
        </w:rPr>
        <w:t xml:space="preserve"> del Pliego de Condiciones</w:t>
      </w:r>
      <w:r w:rsidR="000C46B5">
        <w:rPr>
          <w:rFonts w:ascii="Arial Narrow" w:hAnsi="Arial Narrow" w:cs="Arial"/>
          <w:sz w:val="22"/>
          <w:szCs w:val="22"/>
        </w:rPr>
        <w:t>, en cumplimiento de la Ley 816 de 2003 y Decreto 680 de 2021</w:t>
      </w:r>
      <w:r w:rsidRPr="00316E3F">
        <w:rPr>
          <w:rFonts w:ascii="Arial Narrow" w:hAnsi="Arial Narrow" w:cs="Arial"/>
          <w:sz w:val="22"/>
          <w:szCs w:val="22"/>
        </w:rPr>
        <w:t>.</w:t>
      </w:r>
    </w:p>
    <w:p w14:paraId="0507AA57" w14:textId="77777777" w:rsidR="005E62BF" w:rsidRPr="00316E3F" w:rsidRDefault="005E62BF" w:rsidP="005E62BF">
      <w:pPr>
        <w:jc w:val="both"/>
        <w:rPr>
          <w:rFonts w:ascii="Arial Narrow" w:hAnsi="Arial Narrow" w:cs="Arial"/>
          <w:b/>
          <w:bCs/>
          <w:sz w:val="22"/>
          <w:szCs w:val="22"/>
          <w:lang w:eastAsia="es-CO"/>
        </w:rPr>
      </w:pPr>
    </w:p>
    <w:p w14:paraId="121E82E8" w14:textId="033B0276" w:rsidR="005E62BF" w:rsidRDefault="005E62BF" w:rsidP="005E62BF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316E3F">
        <w:rPr>
          <w:rFonts w:ascii="Arial Narrow" w:hAnsi="Arial Narrow" w:cs="Arial"/>
          <w:b/>
          <w:bCs/>
          <w:sz w:val="22"/>
          <w:szCs w:val="22"/>
        </w:rPr>
        <w:lastRenderedPageBreak/>
        <w:t>Nota 2</w:t>
      </w:r>
      <w:r w:rsidRPr="00316E3F">
        <w:rPr>
          <w:rFonts w:ascii="Arial Narrow" w:hAnsi="Arial Narrow" w:cs="Arial"/>
          <w:sz w:val="22"/>
          <w:szCs w:val="22"/>
        </w:rPr>
        <w:t xml:space="preserve">: </w:t>
      </w:r>
      <w:r w:rsidR="00EB35FA">
        <w:rPr>
          <w:rFonts w:ascii="Arial Narrow" w:hAnsi="Arial Narrow" w:cs="Arial"/>
          <w:sz w:val="22"/>
          <w:szCs w:val="22"/>
        </w:rPr>
        <w:t>L</w:t>
      </w:r>
      <w:r w:rsidRPr="00316E3F">
        <w:rPr>
          <w:rFonts w:ascii="Arial Narrow" w:hAnsi="Arial Narrow" w:cs="Arial"/>
          <w:sz w:val="22"/>
          <w:szCs w:val="22"/>
        </w:rPr>
        <w:t>os oferentes que hayan diligenciado el numeral 1 del presente anexo, en cualquiera de sus apartes, NO DEBERÁN DILIGENCIAR lo exigido en el numeral 2 de este anexo.</w:t>
      </w:r>
    </w:p>
    <w:p w14:paraId="3790B3B5" w14:textId="7D03B25C" w:rsidR="005E62BF" w:rsidRPr="00316E3F" w:rsidRDefault="005E62BF" w:rsidP="004E4AD6">
      <w:pPr>
        <w:jc w:val="both"/>
        <w:rPr>
          <w:rFonts w:ascii="Arial Narrow" w:hAnsi="Arial Narrow" w:cs="Arial"/>
          <w:sz w:val="22"/>
          <w:szCs w:val="22"/>
        </w:rPr>
      </w:pPr>
    </w:p>
    <w:p w14:paraId="454AEDC9" w14:textId="77777777" w:rsidR="005E62BF" w:rsidRPr="00316E3F" w:rsidRDefault="005E62BF" w:rsidP="005E62BF">
      <w:pPr>
        <w:jc w:val="both"/>
        <w:rPr>
          <w:rFonts w:ascii="Arial Narrow" w:hAnsi="Arial Narrow" w:cs="Arial"/>
          <w:sz w:val="22"/>
          <w:szCs w:val="22"/>
          <w:lang w:eastAsia="en-US"/>
        </w:rPr>
      </w:pPr>
      <w:r w:rsidRPr="00316E3F">
        <w:rPr>
          <w:rFonts w:ascii="Arial Narrow" w:hAnsi="Arial Narrow" w:cs="Arial"/>
          <w:b/>
          <w:bCs/>
          <w:sz w:val="22"/>
          <w:szCs w:val="22"/>
        </w:rPr>
        <w:t>2. OFRECIMIENTOS DE BIENES EXTRANJEROS CON COMPONENTE NACIONAL</w:t>
      </w:r>
    </w:p>
    <w:p w14:paraId="66911959" w14:textId="77777777" w:rsidR="005E62BF" w:rsidRPr="00316E3F" w:rsidRDefault="005E62BF" w:rsidP="005E62BF">
      <w:pPr>
        <w:jc w:val="both"/>
        <w:rPr>
          <w:rFonts w:ascii="Arial Narrow" w:hAnsi="Arial Narrow" w:cs="Arial"/>
          <w:sz w:val="22"/>
          <w:szCs w:val="22"/>
        </w:rPr>
      </w:pPr>
    </w:p>
    <w:p w14:paraId="678669A9" w14:textId="76EC7B24" w:rsidR="005E62BF" w:rsidRPr="00316E3F" w:rsidRDefault="005E62BF" w:rsidP="005E62BF">
      <w:pPr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316E3F">
        <w:rPr>
          <w:rFonts w:ascii="Arial Narrow" w:hAnsi="Arial Narrow" w:cs="Arial"/>
          <w:sz w:val="22"/>
          <w:szCs w:val="22"/>
          <w:lang w:eastAsia="es-CO"/>
        </w:rPr>
        <w:t>Este punto lo deben diligenciar los oferentes cuyos bienes</w:t>
      </w:r>
      <w:r w:rsidR="00E70CD1">
        <w:rPr>
          <w:rFonts w:ascii="Arial Narrow" w:hAnsi="Arial Narrow" w:cs="Arial"/>
          <w:sz w:val="22"/>
          <w:szCs w:val="22"/>
          <w:lang w:eastAsia="es-CO"/>
        </w:rPr>
        <w:t xml:space="preserve"> </w:t>
      </w:r>
      <w:r w:rsidRPr="00316E3F">
        <w:rPr>
          <w:rFonts w:ascii="Arial Narrow" w:hAnsi="Arial Narrow" w:cs="Arial"/>
          <w:sz w:val="22"/>
          <w:szCs w:val="22"/>
          <w:lang w:eastAsia="es-CO"/>
        </w:rPr>
        <w:t>sean fabricados, así:</w:t>
      </w:r>
    </w:p>
    <w:p w14:paraId="7F19C92C" w14:textId="77777777" w:rsidR="005E62BF" w:rsidRPr="00316E3F" w:rsidRDefault="005E62BF" w:rsidP="005E62BF">
      <w:pPr>
        <w:jc w:val="both"/>
        <w:rPr>
          <w:rFonts w:ascii="Arial Narrow" w:hAnsi="Arial Narrow" w:cs="Arial"/>
          <w:sz w:val="22"/>
          <w:szCs w:val="22"/>
          <w:lang w:eastAsia="es-CO"/>
        </w:rPr>
      </w:pPr>
    </w:p>
    <w:tbl>
      <w:tblPr>
        <w:tblW w:w="8778" w:type="dxa"/>
        <w:tblInd w:w="3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6"/>
        <w:gridCol w:w="6152"/>
      </w:tblGrid>
      <w:tr w:rsidR="00316E3F" w:rsidRPr="00316E3F" w14:paraId="192C7998" w14:textId="77777777" w:rsidTr="00E841D7">
        <w:trPr>
          <w:trHeight w:val="910"/>
        </w:trPr>
        <w:tc>
          <w:tcPr>
            <w:tcW w:w="26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13066" w14:textId="77777777" w:rsidR="005E62BF" w:rsidRPr="00316E3F" w:rsidRDefault="005E62BF" w:rsidP="00E841D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6E3F">
              <w:rPr>
                <w:rFonts w:ascii="Arial Narrow" w:hAnsi="Arial Narrow" w:cs="Arial"/>
                <w:b/>
                <w:bCs/>
                <w:sz w:val="22"/>
                <w:szCs w:val="22"/>
              </w:rPr>
              <w:t>Bien Extranjero</w:t>
            </w:r>
          </w:p>
          <w:p w14:paraId="39EA760C" w14:textId="77777777" w:rsidR="005E62BF" w:rsidRPr="00316E3F" w:rsidRDefault="005E62BF" w:rsidP="00E841D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6E3F">
              <w:rPr>
                <w:rFonts w:ascii="Arial Narrow" w:hAnsi="Arial Narrow" w:cs="Arial"/>
                <w:b/>
                <w:bCs/>
                <w:sz w:val="22"/>
                <w:szCs w:val="22"/>
              </w:rPr>
              <w:t>Con Componente Nacional</w:t>
            </w:r>
          </w:p>
        </w:tc>
        <w:tc>
          <w:tcPr>
            <w:tcW w:w="6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F7EA7" w14:textId="4A62C2BC" w:rsidR="005E62BF" w:rsidRPr="00316E3F" w:rsidRDefault="005E62BF" w:rsidP="00E262D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16E3F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 xml:space="preserve">Cuando se utilicen insumos, materia prima garantizando componente colombiano mínimo del </w:t>
            </w:r>
            <w:r w:rsidR="00FE5FDB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25</w:t>
            </w:r>
            <w:r w:rsidR="00AE0277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 xml:space="preserve"> puntos</w:t>
            </w:r>
            <w:r w:rsidRPr="00316E3F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.</w:t>
            </w:r>
          </w:p>
          <w:p w14:paraId="376AB3C5" w14:textId="77777777" w:rsidR="005E62BF" w:rsidRPr="00316E3F" w:rsidRDefault="005E62BF" w:rsidP="00E841D7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14:paraId="137F6403" w14:textId="5BEB0F6E" w:rsidR="005E62BF" w:rsidRPr="00316E3F" w:rsidRDefault="005E62BF" w:rsidP="00E262DB">
            <w:pPr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316E3F">
              <w:rPr>
                <w:rFonts w:ascii="Arial Narrow" w:hAnsi="Arial Narrow" w:cs="Arial"/>
                <w:sz w:val="22"/>
                <w:szCs w:val="22"/>
                <w:lang w:eastAsia="es-CO"/>
              </w:rPr>
              <w:t>Marcar (X) indicando si tiene componente colombiano, si no se aporta</w:t>
            </w:r>
            <w:r w:rsidR="00280727">
              <w:rPr>
                <w:rFonts w:ascii="Arial Narrow" w:hAnsi="Arial Narrow" w:cs="Arial"/>
                <w:sz w:val="22"/>
                <w:szCs w:val="22"/>
                <w:lang w:eastAsia="es-CO"/>
              </w:rPr>
              <w:t>,</w:t>
            </w:r>
            <w:r w:rsidRPr="00316E3F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 el bien será catalogado como extranjero.</w:t>
            </w:r>
          </w:p>
        </w:tc>
      </w:tr>
      <w:tr w:rsidR="005E62BF" w:rsidRPr="00316E3F" w14:paraId="3A6FD5CC" w14:textId="77777777" w:rsidTr="00E841D7">
        <w:trPr>
          <w:trHeight w:val="52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418007" w14:textId="77777777" w:rsidR="005E62BF" w:rsidRPr="00316E3F" w:rsidRDefault="005E62BF" w:rsidP="00E841D7">
            <w:pPr>
              <w:jc w:val="center"/>
              <w:rPr>
                <w:rFonts w:ascii="Arial Narrow" w:eastAsia="Calibri" w:hAnsi="Arial Narrow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97525" w14:textId="77777777" w:rsidR="005E62BF" w:rsidRPr="00316E3F" w:rsidRDefault="005E62BF" w:rsidP="00E841D7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316E3F">
              <w:rPr>
                <w:rFonts w:ascii="Arial Narrow" w:hAnsi="Arial Narrow" w:cs="Arial"/>
                <w:sz w:val="22"/>
                <w:szCs w:val="22"/>
                <w:lang w:eastAsia="es-CO"/>
              </w:rPr>
              <w:t>Si (    )</w:t>
            </w:r>
          </w:p>
        </w:tc>
      </w:tr>
    </w:tbl>
    <w:p w14:paraId="6F69C647" w14:textId="77777777" w:rsidR="005E62BF" w:rsidRPr="00316E3F" w:rsidRDefault="005E62BF" w:rsidP="005E62BF">
      <w:pPr>
        <w:jc w:val="both"/>
        <w:rPr>
          <w:rFonts w:ascii="Arial Narrow" w:eastAsia="Calibri" w:hAnsi="Arial Narrow" w:cs="Arial"/>
          <w:sz w:val="22"/>
          <w:szCs w:val="22"/>
          <w:lang w:eastAsia="es-CO"/>
        </w:rPr>
      </w:pPr>
    </w:p>
    <w:p w14:paraId="47E88376" w14:textId="2E1B47E8" w:rsidR="005E62BF" w:rsidRPr="00316E3F" w:rsidRDefault="005E62BF" w:rsidP="005E62BF">
      <w:pPr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316E3F">
        <w:rPr>
          <w:rFonts w:ascii="Arial Narrow" w:hAnsi="Arial Narrow" w:cs="Arial"/>
          <w:b/>
          <w:bCs/>
          <w:sz w:val="22"/>
          <w:szCs w:val="22"/>
        </w:rPr>
        <w:t>Nota 1:</w:t>
      </w:r>
      <w:r w:rsidRPr="00316E3F">
        <w:rPr>
          <w:rFonts w:ascii="Arial Narrow" w:hAnsi="Arial Narrow" w:cs="Arial"/>
          <w:sz w:val="22"/>
          <w:szCs w:val="22"/>
        </w:rPr>
        <w:t xml:space="preserve"> </w:t>
      </w:r>
      <w:r w:rsidR="00EB35FA">
        <w:rPr>
          <w:rFonts w:ascii="Arial Narrow" w:hAnsi="Arial Narrow" w:cs="Arial"/>
          <w:sz w:val="22"/>
          <w:szCs w:val="22"/>
        </w:rPr>
        <w:t>L</w:t>
      </w:r>
      <w:r w:rsidRPr="00316E3F">
        <w:rPr>
          <w:rFonts w:ascii="Arial Narrow" w:hAnsi="Arial Narrow" w:cs="Arial"/>
          <w:sz w:val="22"/>
          <w:szCs w:val="22"/>
        </w:rPr>
        <w:t xml:space="preserve">os oferentes que demuestren el cumplimiento exigido obtendrán la asignación </w:t>
      </w:r>
      <w:r w:rsidR="00C638CD" w:rsidRPr="00316E3F">
        <w:rPr>
          <w:rFonts w:ascii="Arial Narrow" w:hAnsi="Arial Narrow" w:cs="Arial"/>
          <w:sz w:val="22"/>
          <w:szCs w:val="22"/>
        </w:rPr>
        <w:t>de</w:t>
      </w:r>
      <w:r w:rsidR="00C638CD">
        <w:rPr>
          <w:rFonts w:ascii="Arial Narrow" w:hAnsi="Arial Narrow" w:cs="Arial"/>
          <w:sz w:val="22"/>
          <w:szCs w:val="22"/>
        </w:rPr>
        <w:t xml:space="preserve"> 25 puntos</w:t>
      </w:r>
      <w:r w:rsidR="00C638CD" w:rsidRPr="00316E3F">
        <w:rPr>
          <w:rFonts w:ascii="Arial Narrow" w:hAnsi="Arial Narrow" w:cs="Arial"/>
          <w:sz w:val="22"/>
          <w:szCs w:val="22"/>
        </w:rPr>
        <w:t xml:space="preserve"> </w:t>
      </w:r>
      <w:r w:rsidR="00C638CD">
        <w:rPr>
          <w:rFonts w:ascii="Arial Narrow" w:hAnsi="Arial Narrow" w:cs="Arial"/>
          <w:sz w:val="22"/>
          <w:szCs w:val="22"/>
        </w:rPr>
        <w:t xml:space="preserve">conforme lo establecido en </w:t>
      </w:r>
      <w:r w:rsidR="00C638CD" w:rsidRPr="00316E3F">
        <w:rPr>
          <w:rFonts w:ascii="Arial Narrow" w:hAnsi="Arial Narrow" w:cs="Arial"/>
          <w:sz w:val="22"/>
          <w:szCs w:val="22"/>
        </w:rPr>
        <w:t>el numeral 4.</w:t>
      </w:r>
      <w:r w:rsidR="00C638CD">
        <w:rPr>
          <w:rFonts w:ascii="Arial Narrow" w:hAnsi="Arial Narrow" w:cs="Arial"/>
          <w:sz w:val="22"/>
          <w:szCs w:val="22"/>
        </w:rPr>
        <w:t>3</w:t>
      </w:r>
      <w:r w:rsidR="00C638CD" w:rsidRPr="00316E3F">
        <w:rPr>
          <w:rFonts w:ascii="Arial Narrow" w:hAnsi="Arial Narrow" w:cs="Arial"/>
          <w:sz w:val="22"/>
          <w:szCs w:val="22"/>
        </w:rPr>
        <w:t xml:space="preserve"> del Pliego de Condiciones</w:t>
      </w:r>
      <w:r w:rsidR="00C638CD">
        <w:rPr>
          <w:rFonts w:ascii="Arial Narrow" w:hAnsi="Arial Narrow" w:cs="Arial"/>
          <w:sz w:val="22"/>
          <w:szCs w:val="22"/>
        </w:rPr>
        <w:t>, en cumplimiento de la Ley 816 de 2003 y Decreto 680 de 2021</w:t>
      </w:r>
      <w:r w:rsidRPr="00316E3F">
        <w:rPr>
          <w:rFonts w:ascii="Arial Narrow" w:hAnsi="Arial Narrow" w:cs="Arial"/>
          <w:sz w:val="22"/>
          <w:szCs w:val="22"/>
        </w:rPr>
        <w:t>.</w:t>
      </w:r>
    </w:p>
    <w:p w14:paraId="3E080E79" w14:textId="77777777" w:rsidR="005E62BF" w:rsidRPr="00316E3F" w:rsidRDefault="005E62BF" w:rsidP="005E62BF">
      <w:pPr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5620122B" w14:textId="1CFB784C" w:rsidR="005E62BF" w:rsidRPr="00316E3F" w:rsidRDefault="005E62BF" w:rsidP="005E62BF">
      <w:pPr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316E3F">
        <w:rPr>
          <w:rFonts w:ascii="Arial Narrow" w:hAnsi="Arial Narrow" w:cs="Arial"/>
          <w:b/>
          <w:bCs/>
          <w:sz w:val="22"/>
          <w:szCs w:val="22"/>
          <w:lang w:eastAsia="es-CO"/>
        </w:rPr>
        <w:t>Nota 2:</w:t>
      </w:r>
      <w:r w:rsidRPr="00316E3F">
        <w:rPr>
          <w:rFonts w:ascii="Arial Narrow" w:hAnsi="Arial Narrow" w:cs="Arial"/>
          <w:sz w:val="22"/>
          <w:szCs w:val="22"/>
          <w:lang w:eastAsia="es-CO"/>
        </w:rPr>
        <w:t xml:space="preserve"> </w:t>
      </w:r>
      <w:r w:rsidR="00EB35FA">
        <w:rPr>
          <w:rFonts w:ascii="Arial Narrow" w:hAnsi="Arial Narrow" w:cs="Arial"/>
          <w:sz w:val="22"/>
          <w:szCs w:val="22"/>
          <w:lang w:eastAsia="es-CO"/>
        </w:rPr>
        <w:t>P</w:t>
      </w:r>
      <w:r w:rsidRPr="00316E3F">
        <w:rPr>
          <w:rFonts w:ascii="Arial Narrow" w:hAnsi="Arial Narrow" w:cs="Arial"/>
          <w:sz w:val="22"/>
          <w:szCs w:val="22"/>
          <w:lang w:eastAsia="es-CO"/>
        </w:rPr>
        <w:t>ara la verificación y asignación del puntaje de que trata el numeral 2 de este anexo, el mismo se entenderá prestado bajo la gravedad de juramento con su suscripción, diligenciamiento y presentación junto con la propuesta. Si no se aporta la totalidad de la documentación junto con la oferta no habrá lugar a puntuación.</w:t>
      </w:r>
    </w:p>
    <w:p w14:paraId="2765F023" w14:textId="77777777" w:rsidR="005E62BF" w:rsidRPr="00316E3F" w:rsidRDefault="005E62BF" w:rsidP="005E62BF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CBA3381" w14:textId="77777777" w:rsidR="00FF38D4" w:rsidRPr="00316E3F" w:rsidRDefault="00FF38D4" w:rsidP="00FF38D4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74C58D65" w14:textId="77777777" w:rsidR="00FF38D4" w:rsidRPr="001D3CDF" w:rsidRDefault="00FF38D4" w:rsidP="00FF38D4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04FC5275" w14:textId="77777777" w:rsidR="003A1B6E" w:rsidRPr="001D3CDF" w:rsidRDefault="003A1B6E" w:rsidP="003A1B6E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p w14:paraId="5EF3F771" w14:textId="77777777" w:rsidR="003A1B6E" w:rsidRPr="001D3CDF" w:rsidRDefault="003A1B6E" w:rsidP="003A1B6E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1D3CDF">
        <w:rPr>
          <w:rFonts w:ascii="Arial Narrow" w:hAnsi="Arial Narrow" w:cs="Arial"/>
          <w:sz w:val="22"/>
          <w:szCs w:val="22"/>
        </w:rPr>
        <w:t>_________________________________________________________</w:t>
      </w:r>
    </w:p>
    <w:p w14:paraId="506898F2" w14:textId="77777777" w:rsidR="003A1B6E" w:rsidRPr="001D3CDF" w:rsidRDefault="003A1B6E" w:rsidP="003A1B6E">
      <w:pPr>
        <w:pStyle w:val="Sinespaciado"/>
        <w:jc w:val="both"/>
        <w:rPr>
          <w:rFonts w:ascii="Arial Narrow" w:hAnsi="Arial Narrow" w:cs="Arial"/>
          <w:b/>
          <w:sz w:val="22"/>
          <w:szCs w:val="22"/>
        </w:rPr>
      </w:pPr>
      <w:r w:rsidRPr="001D3CDF">
        <w:rPr>
          <w:rFonts w:ascii="Arial Narrow" w:hAnsi="Arial Narrow" w:cs="Arial"/>
          <w:b/>
          <w:sz w:val="22"/>
          <w:szCs w:val="22"/>
        </w:rPr>
        <w:t>FIRMA PROPONENTE, REPRESENTANTE LEGAL O APODERADO</w:t>
      </w:r>
    </w:p>
    <w:p w14:paraId="57C04F29" w14:textId="77777777" w:rsidR="003A1B6E" w:rsidRPr="001D3CDF" w:rsidRDefault="003A1B6E" w:rsidP="003A1B6E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1D3CDF">
        <w:rPr>
          <w:rFonts w:ascii="Arial Narrow" w:hAnsi="Arial Narrow" w:cs="Arial"/>
          <w:sz w:val="22"/>
          <w:szCs w:val="22"/>
        </w:rPr>
        <w:t>NOMBRE O RAZÓN SOCIAL DEL OFERENTE</w:t>
      </w:r>
    </w:p>
    <w:p w14:paraId="07A9AA2B" w14:textId="77777777" w:rsidR="003A1B6E" w:rsidRPr="001D3CDF" w:rsidRDefault="003A1B6E" w:rsidP="003A1B6E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1D3CDF">
        <w:rPr>
          <w:rFonts w:ascii="Arial Narrow" w:hAnsi="Arial Narrow" w:cs="Arial"/>
          <w:sz w:val="22"/>
          <w:szCs w:val="22"/>
        </w:rPr>
        <w:t>IDENTIFICACIÓN (NIT, C.C. O C.E.)</w:t>
      </w:r>
    </w:p>
    <w:p w14:paraId="12F1F809" w14:textId="77777777" w:rsidR="003A1B6E" w:rsidRPr="001D3CDF" w:rsidRDefault="003A1B6E" w:rsidP="003A1B6E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1D3CDF">
        <w:rPr>
          <w:rFonts w:ascii="Arial Narrow" w:hAnsi="Arial Narrow" w:cs="Arial"/>
          <w:sz w:val="22"/>
          <w:szCs w:val="22"/>
        </w:rPr>
        <w:t xml:space="preserve">NOMBRE REPRESENTANTE LEGAL </w:t>
      </w:r>
    </w:p>
    <w:p w14:paraId="67C51E86" w14:textId="77777777" w:rsidR="003A1B6E" w:rsidRPr="001D3CDF" w:rsidRDefault="003A1B6E" w:rsidP="003A1B6E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1D3CDF">
        <w:rPr>
          <w:rFonts w:ascii="Arial Narrow" w:hAnsi="Arial Narrow" w:cs="Arial"/>
          <w:sz w:val="22"/>
          <w:szCs w:val="22"/>
        </w:rPr>
        <w:t>IDENTIFICACIÓN (C.C. O C.E.)</w:t>
      </w:r>
    </w:p>
    <w:p w14:paraId="1030EFCC" w14:textId="77777777" w:rsidR="003A1B6E" w:rsidRPr="001D3CDF" w:rsidRDefault="003A1B6E" w:rsidP="003A1B6E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1D3CDF">
        <w:rPr>
          <w:rFonts w:ascii="Arial Narrow" w:hAnsi="Arial Narrow" w:cs="Arial"/>
          <w:sz w:val="22"/>
          <w:szCs w:val="22"/>
        </w:rPr>
        <w:t>DIRECCIÓN:</w:t>
      </w:r>
    </w:p>
    <w:p w14:paraId="406C14EA" w14:textId="77777777" w:rsidR="003A1B6E" w:rsidRPr="001D3CDF" w:rsidRDefault="003A1B6E" w:rsidP="003A1B6E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1D3CDF">
        <w:rPr>
          <w:rFonts w:ascii="Arial Narrow" w:hAnsi="Arial Narrow" w:cs="Arial"/>
          <w:sz w:val="22"/>
          <w:szCs w:val="22"/>
        </w:rPr>
        <w:t>TELÉFONO:</w:t>
      </w:r>
    </w:p>
    <w:p w14:paraId="0D6B2A81" w14:textId="77777777" w:rsidR="003A1B6E" w:rsidRPr="001D3CDF" w:rsidRDefault="003A1B6E" w:rsidP="003A1B6E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1D3CDF">
        <w:rPr>
          <w:rFonts w:ascii="Arial Narrow" w:hAnsi="Arial Narrow" w:cs="Arial"/>
          <w:sz w:val="22"/>
          <w:szCs w:val="22"/>
        </w:rPr>
        <w:t>EMAIL:</w:t>
      </w:r>
    </w:p>
    <w:p w14:paraId="634A5401" w14:textId="77777777" w:rsidR="00B30CF1" w:rsidRPr="001D3CDF" w:rsidRDefault="00B30CF1" w:rsidP="003A1B6E">
      <w:pPr>
        <w:jc w:val="both"/>
        <w:rPr>
          <w:rFonts w:ascii="Arial Narrow" w:hAnsi="Arial Narrow" w:cs="Arial"/>
          <w:b/>
          <w:color w:val="000000"/>
          <w:sz w:val="22"/>
          <w:szCs w:val="22"/>
        </w:rPr>
      </w:pPr>
    </w:p>
    <w:sectPr w:rsidR="00B30CF1" w:rsidRPr="001D3CDF" w:rsidSect="00331DE3">
      <w:headerReference w:type="default" r:id="rId8"/>
      <w:footerReference w:type="default" r:id="rId9"/>
      <w:headerReference w:type="first" r:id="rId10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AF660" w14:textId="77777777" w:rsidR="0024713A" w:rsidRDefault="0024713A">
      <w:r>
        <w:separator/>
      </w:r>
    </w:p>
  </w:endnote>
  <w:endnote w:type="continuationSeparator" w:id="0">
    <w:p w14:paraId="0EBB1439" w14:textId="77777777" w:rsidR="0024713A" w:rsidRDefault="00247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">
    <w:charset w:val="4D"/>
    <w:family w:val="auto"/>
    <w:pitch w:val="variable"/>
    <w:sig w:usb0="A00002FF" w:usb1="7800205A" w:usb2="146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ngLiU"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altName w:val="Calibri"/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Formata LightCondensed">
    <w:altName w:val="Formata LightCondensed"/>
    <w:charset w:val="00"/>
    <w:family w:val="swiss"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61664" w14:textId="77777777" w:rsidR="00034378" w:rsidRDefault="00034378"/>
  <w:p w14:paraId="5DB5E1F4" w14:textId="13236930" w:rsidR="00034378" w:rsidRDefault="00034378"/>
  <w:p w14:paraId="25AA2F93" w14:textId="77777777" w:rsidR="00034378" w:rsidRDefault="0003437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5EE34" w14:textId="77777777" w:rsidR="0024713A" w:rsidRDefault="0024713A">
      <w:r>
        <w:separator/>
      </w:r>
    </w:p>
  </w:footnote>
  <w:footnote w:type="continuationSeparator" w:id="0">
    <w:p w14:paraId="455FDFD9" w14:textId="77777777" w:rsidR="0024713A" w:rsidRDefault="002471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87580" w14:textId="77777777" w:rsidR="00034378" w:rsidRDefault="00034378">
    <w:pPr>
      <w:pStyle w:val="Encabezado"/>
    </w:pPr>
  </w:p>
  <w:tbl>
    <w:tblPr>
      <w:tblW w:w="911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43"/>
      <w:gridCol w:w="6007"/>
      <w:gridCol w:w="1461"/>
    </w:tblGrid>
    <w:tr w:rsidR="0074536A" w:rsidRPr="00982433" w14:paraId="51DD6A5A" w14:textId="77777777" w:rsidTr="00A60B91">
      <w:trPr>
        <w:trHeight w:val="626"/>
        <w:jc w:val="center"/>
      </w:trPr>
      <w:tc>
        <w:tcPr>
          <w:tcW w:w="1643" w:type="dxa"/>
          <w:vMerge w:val="restart"/>
          <w:tcBorders>
            <w:bottom w:val="single" w:sz="4" w:space="0" w:color="auto"/>
          </w:tcBorders>
          <w:vAlign w:val="center"/>
        </w:tcPr>
        <w:p w14:paraId="7551CCA3" w14:textId="77777777" w:rsidR="0074536A" w:rsidRDefault="0074536A" w:rsidP="0074536A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  <w:lang w:eastAsia="es-CO"/>
            </w:rPr>
            <w:drawing>
              <wp:inline distT="0" distB="0" distL="0" distR="0" wp14:anchorId="4FA66E2E" wp14:editId="3EDDAB56">
                <wp:extent cx="731520" cy="731520"/>
                <wp:effectExtent l="0" t="0" r="0" b="0"/>
                <wp:docPr id="2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07" w:type="dxa"/>
          <w:tcBorders>
            <w:bottom w:val="single" w:sz="4" w:space="0" w:color="auto"/>
          </w:tcBorders>
          <w:vAlign w:val="center"/>
        </w:tcPr>
        <w:p w14:paraId="5E248B10" w14:textId="77777777" w:rsidR="0074536A" w:rsidRPr="00CF596D" w:rsidRDefault="0074536A" w:rsidP="0074536A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CF596D">
            <w:rPr>
              <w:rFonts w:ascii="Calibri" w:hAnsi="Calibri" w:cs="Calibri"/>
              <w:b/>
              <w:bCs/>
              <w:sz w:val="20"/>
              <w:szCs w:val="20"/>
            </w:rPr>
            <w:t>GESTIÓN CONVENIOS Y CONTRATOS</w:t>
          </w:r>
        </w:p>
      </w:tc>
      <w:tc>
        <w:tcPr>
          <w:tcW w:w="1461" w:type="dxa"/>
          <w:vMerge w:val="restart"/>
          <w:tcBorders>
            <w:bottom w:val="single" w:sz="4" w:space="0" w:color="auto"/>
          </w:tcBorders>
          <w:vAlign w:val="center"/>
        </w:tcPr>
        <w:p w14:paraId="3AF7DCC6" w14:textId="77777777" w:rsidR="0074536A" w:rsidRPr="00CF596D" w:rsidRDefault="0074536A" w:rsidP="0074536A">
          <w:pPr>
            <w:rPr>
              <w:rFonts w:ascii="Calibri" w:hAnsi="Calibri" w:cs="Calibri"/>
              <w:bCs/>
              <w:sz w:val="20"/>
              <w:szCs w:val="20"/>
            </w:rPr>
          </w:pPr>
          <w:r w:rsidRPr="00AA0BA0">
            <w:rPr>
              <w:rFonts w:ascii="Calibri" w:hAnsi="Calibri" w:cs="Calibri"/>
              <w:bCs/>
              <w:sz w:val="20"/>
              <w:szCs w:val="20"/>
            </w:rPr>
            <w:t xml:space="preserve">Página 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instrText xml:space="preserve"> PAGE </w:instrTex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>
            <w:rPr>
              <w:rFonts w:ascii="Calibri" w:hAnsi="Calibri" w:cs="Calibri"/>
              <w:bCs/>
              <w:noProof/>
              <w:sz w:val="20"/>
              <w:szCs w:val="20"/>
            </w:rPr>
            <w:t>2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t xml:space="preserve"> de 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instrText xml:space="preserve"> NUMPAGES </w:instrTex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>
            <w:rPr>
              <w:rFonts w:ascii="Calibri" w:hAnsi="Calibri" w:cs="Calibri"/>
              <w:bCs/>
              <w:noProof/>
              <w:sz w:val="20"/>
              <w:szCs w:val="20"/>
            </w:rPr>
            <w:t>2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</w:p>
      </w:tc>
    </w:tr>
    <w:tr w:rsidR="0074536A" w:rsidRPr="00982433" w14:paraId="1535E532" w14:textId="77777777" w:rsidTr="00A60B91">
      <w:trPr>
        <w:trHeight w:val="738"/>
        <w:jc w:val="center"/>
      </w:trPr>
      <w:tc>
        <w:tcPr>
          <w:tcW w:w="1643" w:type="dxa"/>
          <w:vMerge/>
          <w:tcBorders>
            <w:bottom w:val="single" w:sz="4" w:space="0" w:color="auto"/>
          </w:tcBorders>
          <w:vAlign w:val="center"/>
        </w:tcPr>
        <w:p w14:paraId="3645D10B" w14:textId="77777777" w:rsidR="0074536A" w:rsidRDefault="0074536A" w:rsidP="0074536A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6007" w:type="dxa"/>
          <w:tcBorders>
            <w:bottom w:val="single" w:sz="4" w:space="0" w:color="auto"/>
          </w:tcBorders>
          <w:vAlign w:val="center"/>
        </w:tcPr>
        <w:p w14:paraId="2F715E60" w14:textId="77777777" w:rsidR="0074536A" w:rsidRDefault="0074536A" w:rsidP="0074536A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CF596D">
            <w:rPr>
              <w:rFonts w:ascii="Calibri" w:hAnsi="Calibri" w:cs="Calibri"/>
              <w:b/>
              <w:bCs/>
              <w:sz w:val="20"/>
              <w:szCs w:val="20"/>
            </w:rPr>
            <w:t xml:space="preserve">ANEXO </w:t>
          </w:r>
        </w:p>
        <w:p w14:paraId="2B3E5860" w14:textId="77777777" w:rsidR="0074536A" w:rsidRPr="005C377A" w:rsidRDefault="0074536A" w:rsidP="0074536A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5C377A">
            <w:rPr>
              <w:rFonts w:ascii="Calibri" w:hAnsi="Calibri" w:cs="Calibri"/>
              <w:b/>
              <w:bCs/>
              <w:sz w:val="20"/>
              <w:szCs w:val="20"/>
            </w:rPr>
            <w:t>APOYO A LA INDUSTRIA NACIONAL</w:t>
          </w:r>
        </w:p>
        <w:p w14:paraId="11D12A01" w14:textId="77777777" w:rsidR="0074536A" w:rsidRPr="006303B4" w:rsidRDefault="0074536A" w:rsidP="0074536A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1461" w:type="dxa"/>
          <w:vMerge/>
          <w:tcBorders>
            <w:bottom w:val="single" w:sz="4" w:space="0" w:color="auto"/>
          </w:tcBorders>
          <w:vAlign w:val="center"/>
        </w:tcPr>
        <w:p w14:paraId="204514A6" w14:textId="77777777" w:rsidR="0074536A" w:rsidRPr="00CF596D" w:rsidRDefault="0074536A" w:rsidP="0074536A">
          <w:pPr>
            <w:rPr>
              <w:rFonts w:ascii="Calibri" w:hAnsi="Calibri" w:cs="Calibri"/>
              <w:bCs/>
              <w:sz w:val="20"/>
              <w:szCs w:val="20"/>
            </w:rPr>
          </w:pPr>
        </w:p>
      </w:tc>
    </w:tr>
  </w:tbl>
  <w:p w14:paraId="612FE2B8" w14:textId="77777777" w:rsidR="0074536A" w:rsidRDefault="0074536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1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43"/>
      <w:gridCol w:w="5723"/>
      <w:gridCol w:w="1745"/>
    </w:tblGrid>
    <w:tr w:rsidR="005C377A" w:rsidRPr="00982433" w14:paraId="36E34ABA" w14:textId="77777777" w:rsidTr="00EB35FA">
      <w:trPr>
        <w:trHeight w:val="626"/>
        <w:jc w:val="center"/>
      </w:trPr>
      <w:tc>
        <w:tcPr>
          <w:tcW w:w="1643" w:type="dxa"/>
          <w:vMerge w:val="restart"/>
          <w:tcBorders>
            <w:bottom w:val="single" w:sz="4" w:space="0" w:color="auto"/>
          </w:tcBorders>
          <w:vAlign w:val="center"/>
        </w:tcPr>
        <w:p w14:paraId="62BCF6E7" w14:textId="77777777" w:rsidR="005C377A" w:rsidRDefault="005C377A" w:rsidP="005C377A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  <w:lang w:eastAsia="es-CO"/>
            </w:rPr>
            <w:drawing>
              <wp:inline distT="0" distB="0" distL="0" distR="0" wp14:anchorId="70DBC552" wp14:editId="3A2DD42C">
                <wp:extent cx="731520" cy="731520"/>
                <wp:effectExtent l="0" t="0" r="0" b="0"/>
                <wp:docPr id="2010289489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23" w:type="dxa"/>
          <w:tcBorders>
            <w:bottom w:val="single" w:sz="4" w:space="0" w:color="auto"/>
          </w:tcBorders>
          <w:vAlign w:val="center"/>
        </w:tcPr>
        <w:p w14:paraId="0658D982" w14:textId="77777777" w:rsidR="005C377A" w:rsidRPr="00CF596D" w:rsidRDefault="005C377A" w:rsidP="005C377A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CF596D">
            <w:rPr>
              <w:rFonts w:ascii="Calibri" w:hAnsi="Calibri" w:cs="Calibri"/>
              <w:b/>
              <w:bCs/>
              <w:sz w:val="20"/>
              <w:szCs w:val="20"/>
            </w:rPr>
            <w:t>GESTIÓN CONVENIOS Y CONTRATOS</w:t>
          </w:r>
        </w:p>
      </w:tc>
      <w:tc>
        <w:tcPr>
          <w:tcW w:w="1745" w:type="dxa"/>
          <w:vMerge w:val="restart"/>
          <w:tcBorders>
            <w:bottom w:val="single" w:sz="4" w:space="0" w:color="auto"/>
          </w:tcBorders>
          <w:vAlign w:val="center"/>
        </w:tcPr>
        <w:p w14:paraId="199CFEAF" w14:textId="77777777" w:rsidR="005C377A" w:rsidRPr="00CF596D" w:rsidRDefault="005C377A" w:rsidP="00EB35FA">
          <w:pPr>
            <w:jc w:val="center"/>
            <w:rPr>
              <w:rFonts w:ascii="Calibri" w:hAnsi="Calibri" w:cs="Calibri"/>
              <w:bCs/>
              <w:sz w:val="20"/>
              <w:szCs w:val="20"/>
            </w:rPr>
          </w:pPr>
          <w:r w:rsidRPr="00AA0BA0">
            <w:rPr>
              <w:rFonts w:ascii="Calibri" w:hAnsi="Calibri" w:cs="Calibri"/>
              <w:bCs/>
              <w:sz w:val="20"/>
              <w:szCs w:val="20"/>
            </w:rPr>
            <w:t xml:space="preserve">Página 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instrText xml:space="preserve"> PAGE </w:instrTex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="0074536A">
            <w:rPr>
              <w:rFonts w:ascii="Calibri" w:hAnsi="Calibri" w:cs="Calibri"/>
              <w:bCs/>
              <w:noProof/>
              <w:sz w:val="20"/>
              <w:szCs w:val="20"/>
            </w:rPr>
            <w:t>1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t xml:space="preserve"> de 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instrText xml:space="preserve"> NUMPAGES </w:instrTex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="0074536A">
            <w:rPr>
              <w:rFonts w:ascii="Calibri" w:hAnsi="Calibri" w:cs="Calibri"/>
              <w:bCs/>
              <w:noProof/>
              <w:sz w:val="20"/>
              <w:szCs w:val="20"/>
            </w:rPr>
            <w:t>2</w:t>
          </w:r>
          <w:r w:rsidRPr="00AA0BA0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</w:p>
      </w:tc>
    </w:tr>
    <w:tr w:rsidR="005C377A" w:rsidRPr="00982433" w14:paraId="65405A79" w14:textId="77777777" w:rsidTr="00EB35FA">
      <w:trPr>
        <w:trHeight w:val="738"/>
        <w:jc w:val="center"/>
      </w:trPr>
      <w:tc>
        <w:tcPr>
          <w:tcW w:w="1643" w:type="dxa"/>
          <w:vMerge/>
          <w:tcBorders>
            <w:bottom w:val="single" w:sz="4" w:space="0" w:color="auto"/>
          </w:tcBorders>
          <w:vAlign w:val="center"/>
        </w:tcPr>
        <w:p w14:paraId="48B6A287" w14:textId="77777777" w:rsidR="005C377A" w:rsidRDefault="005C377A" w:rsidP="005C377A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5723" w:type="dxa"/>
          <w:tcBorders>
            <w:bottom w:val="single" w:sz="4" w:space="0" w:color="auto"/>
          </w:tcBorders>
          <w:vAlign w:val="center"/>
        </w:tcPr>
        <w:p w14:paraId="2185F088" w14:textId="77777777" w:rsidR="005C377A" w:rsidRDefault="005C377A" w:rsidP="005C377A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CF596D">
            <w:rPr>
              <w:rFonts w:ascii="Calibri" w:hAnsi="Calibri" w:cs="Calibri"/>
              <w:b/>
              <w:bCs/>
              <w:sz w:val="20"/>
              <w:szCs w:val="20"/>
            </w:rPr>
            <w:t xml:space="preserve">ANEXO </w:t>
          </w:r>
        </w:p>
        <w:p w14:paraId="27F29705" w14:textId="77777777" w:rsidR="005C377A" w:rsidRPr="005C377A" w:rsidRDefault="005C377A" w:rsidP="005C377A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5C377A">
            <w:rPr>
              <w:rFonts w:ascii="Calibri" w:hAnsi="Calibri" w:cs="Calibri"/>
              <w:b/>
              <w:bCs/>
              <w:sz w:val="20"/>
              <w:szCs w:val="20"/>
            </w:rPr>
            <w:t>APOYO A LA INDUSTRIA NACIONAL</w:t>
          </w:r>
        </w:p>
        <w:p w14:paraId="2A6962EE" w14:textId="1F3AA5AD" w:rsidR="005C377A" w:rsidRPr="006303B4" w:rsidRDefault="005C377A" w:rsidP="005C377A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1745" w:type="dxa"/>
          <w:vMerge/>
          <w:tcBorders>
            <w:bottom w:val="single" w:sz="4" w:space="0" w:color="auto"/>
          </w:tcBorders>
          <w:vAlign w:val="center"/>
        </w:tcPr>
        <w:p w14:paraId="28050FEA" w14:textId="77777777" w:rsidR="005C377A" w:rsidRPr="00CF596D" w:rsidRDefault="005C377A" w:rsidP="005C377A">
          <w:pPr>
            <w:rPr>
              <w:rFonts w:ascii="Calibri" w:hAnsi="Calibri" w:cs="Calibri"/>
              <w:bCs/>
              <w:sz w:val="20"/>
              <w:szCs w:val="20"/>
            </w:rPr>
          </w:pPr>
        </w:p>
      </w:tc>
    </w:tr>
  </w:tbl>
  <w:p w14:paraId="0E315332" w14:textId="77777777" w:rsidR="00034378" w:rsidRDefault="00034378" w:rsidP="005C377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E184D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0007"/>
    <w:multiLevelType w:val="singleLevel"/>
    <w:tmpl w:val="00000007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0A"/>
    <w:multiLevelType w:val="multilevel"/>
    <w:tmpl w:val="E2AC5B58"/>
    <w:name w:val="WW8Num12"/>
    <w:lvl w:ilvl="0">
      <w:start w:val="1"/>
      <w:numFmt w:val="decimal"/>
      <w:lvlText w:val="%1."/>
      <w:lvlJc w:val="left"/>
      <w:pPr>
        <w:ind w:left="926" w:hanging="360"/>
      </w:pPr>
    </w:lvl>
    <w:lvl w:ilvl="1">
      <w:start w:val="1"/>
      <w:numFmt w:val="decimal"/>
      <w:suff w:val="nothing"/>
      <w:lvlText w:val="%2.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1415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698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981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2264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2547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830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3113" w:hanging="283"/>
      </w:pPr>
      <w:rPr>
        <w:rFonts w:cs="Times New Roman"/>
      </w:rPr>
    </w:lvl>
  </w:abstractNum>
  <w:abstractNum w:abstractNumId="13" w15:restartNumberingAfterBreak="0">
    <w:nsid w:val="0000000B"/>
    <w:multiLevelType w:val="multilevel"/>
    <w:tmpl w:val="0000000B"/>
    <w:name w:val="WW8Num3"/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ind w:left="566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849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132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415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1698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1981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264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2547" w:hanging="283"/>
      </w:pPr>
      <w:rPr>
        <w:rFonts w:cs="Times New Roman"/>
      </w:rPr>
    </w:lvl>
  </w:abstractNum>
  <w:abstractNum w:abstractNumId="14" w15:restartNumberingAfterBreak="0">
    <w:nsid w:val="0000000C"/>
    <w:multiLevelType w:val="multilevel"/>
    <w:tmpl w:val="0000000C"/>
    <w:name w:val="WW8Num22"/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ind w:left="566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849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132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415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1698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1981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264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2547" w:hanging="283"/>
      </w:pPr>
      <w:rPr>
        <w:rFonts w:cs="Times New Roman"/>
      </w:rPr>
    </w:lvl>
  </w:abstractNum>
  <w:abstractNum w:abstractNumId="15" w15:restartNumberingAfterBreak="0">
    <w:nsid w:val="0000000D"/>
    <w:multiLevelType w:val="multilevel"/>
    <w:tmpl w:val="0000000D"/>
    <w:name w:val="WW8Num2"/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ind w:left="566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849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132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415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1698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1981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264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2547" w:hanging="283"/>
      </w:pPr>
      <w:rPr>
        <w:rFonts w:cs="Times New Roman"/>
      </w:rPr>
    </w:lvl>
  </w:abstractNum>
  <w:abstractNum w:abstractNumId="16" w15:restartNumberingAfterBreak="0">
    <w:nsid w:val="0000000E"/>
    <w:multiLevelType w:val="multilevel"/>
    <w:tmpl w:val="0000000E"/>
    <w:name w:val="WW8Num25"/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ind w:left="566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849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132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415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1698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1981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264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2547" w:hanging="283"/>
      </w:pPr>
      <w:rPr>
        <w:rFonts w:cs="Times New Roman"/>
      </w:rPr>
    </w:lvl>
  </w:abstractNum>
  <w:abstractNum w:abstractNumId="17" w15:restartNumberingAfterBreak="0">
    <w:nsid w:val="0000001A"/>
    <w:multiLevelType w:val="multilevel"/>
    <w:tmpl w:val="0000001A"/>
    <w:name w:val="WW8Num29"/>
    <w:lvl w:ilvl="0">
      <w:numFmt w:val="bullet"/>
      <w:suff w:val="nothing"/>
      <w:lvlText w:val="Þ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ind w:left="566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849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132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415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1698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1981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264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2547" w:hanging="283"/>
      </w:pPr>
      <w:rPr>
        <w:rFonts w:cs="Times New Roman"/>
      </w:rPr>
    </w:lvl>
  </w:abstractNum>
  <w:abstractNum w:abstractNumId="18" w15:restartNumberingAfterBreak="0">
    <w:nsid w:val="0000001E"/>
    <w:multiLevelType w:val="multilevel"/>
    <w:tmpl w:val="0000001E"/>
    <w:name w:val="WW8Num5"/>
    <w:lvl w:ilvl="0">
      <w:start w:val="1"/>
      <w:numFmt w:val="decimal"/>
      <w:suff w:val="nothing"/>
      <w:lvlText w:val="%1."/>
      <w:lvlJc w:val="left"/>
      <w:pPr>
        <w:ind w:left="1068" w:hanging="360"/>
      </w:pPr>
      <w:rPr>
        <w:rFonts w:cs="Times New Roman"/>
      </w:rPr>
    </w:lvl>
    <w:lvl w:ilvl="1">
      <w:start w:val="2"/>
      <w:numFmt w:val="decimal"/>
      <w:suff w:val="nothing"/>
      <w:lvlText w:val="%1.%2"/>
      <w:lvlJc w:val="left"/>
      <w:pPr>
        <w:ind w:left="1068" w:hanging="360"/>
      </w:pPr>
      <w:rPr>
        <w:rFonts w:cs="Times New Roman"/>
      </w:rPr>
    </w:lvl>
    <w:lvl w:ilvl="2">
      <w:start w:val="1"/>
      <w:numFmt w:val="decimal"/>
      <w:suff w:val="nothing"/>
      <w:lvlText w:val="%1.%2.%3"/>
      <w:lvlJc w:val="left"/>
      <w:pPr>
        <w:ind w:left="1428" w:hanging="720"/>
      </w:pPr>
      <w:rPr>
        <w:rFonts w:cs="Times New Roman"/>
      </w:rPr>
    </w:lvl>
    <w:lvl w:ilvl="3">
      <w:start w:val="1"/>
      <w:numFmt w:val="decimal"/>
      <w:suff w:val="nothing"/>
      <w:lvlText w:val="%1.%2.%3.%4"/>
      <w:lvlJc w:val="left"/>
      <w:pPr>
        <w:ind w:left="1428" w:hanging="720"/>
      </w:pPr>
      <w:rPr>
        <w:rFonts w:cs="Times New Roman"/>
      </w:rPr>
    </w:lvl>
    <w:lvl w:ilvl="4">
      <w:start w:val="1"/>
      <w:numFmt w:val="decimal"/>
      <w:suff w:val="nothing"/>
      <w:lvlText w:val="%1.%2.%3.%4.%5"/>
      <w:lvlJc w:val="left"/>
      <w:pPr>
        <w:ind w:left="1788" w:hanging="1080"/>
      </w:pPr>
      <w:rPr>
        <w:rFonts w:cs="Times New Roman"/>
      </w:rPr>
    </w:lvl>
    <w:lvl w:ilvl="5">
      <w:start w:val="1"/>
      <w:numFmt w:val="decimal"/>
      <w:suff w:val="nothing"/>
      <w:lvlText w:val="%1.%2.%3.%4.%5.%6"/>
      <w:lvlJc w:val="left"/>
      <w:pPr>
        <w:ind w:left="1788" w:hanging="1080"/>
      </w:pPr>
      <w:rPr>
        <w:rFonts w:cs="Times New Roman"/>
      </w:rPr>
    </w:lvl>
    <w:lvl w:ilvl="6">
      <w:start w:val="1"/>
      <w:numFmt w:val="decimal"/>
      <w:suff w:val="nothing"/>
      <w:lvlText w:val="%1.%2.%3.%4.%5.%6.%7"/>
      <w:lvlJc w:val="left"/>
      <w:pPr>
        <w:ind w:left="1788" w:hanging="1080"/>
      </w:pPr>
      <w:rPr>
        <w:rFonts w:cs="Times New Roman"/>
      </w:rPr>
    </w:lvl>
    <w:lvl w:ilvl="7">
      <w:start w:val="1"/>
      <w:numFmt w:val="decimal"/>
      <w:suff w:val="nothing"/>
      <w:lvlText w:val="%1.%2.%3.%4.%5.%6.%7.%8"/>
      <w:lvlJc w:val="left"/>
      <w:pPr>
        <w:ind w:left="2148" w:hanging="1440"/>
      </w:pPr>
      <w:rPr>
        <w:rFonts w:cs="Times New Roman"/>
      </w:rPr>
    </w:lvl>
    <w:lvl w:ilvl="8">
      <w:start w:val="1"/>
      <w:numFmt w:val="decimal"/>
      <w:suff w:val="nothing"/>
      <w:lvlText w:val="%1.%2.%3.%4.%5.%6.%7.%8.%9"/>
      <w:lvlJc w:val="left"/>
      <w:pPr>
        <w:ind w:left="2148" w:hanging="1440"/>
      </w:pPr>
      <w:rPr>
        <w:rFonts w:cs="Times New Roman"/>
      </w:rPr>
    </w:lvl>
  </w:abstractNum>
  <w:abstractNum w:abstractNumId="19" w15:restartNumberingAfterBreak="0">
    <w:nsid w:val="0000001F"/>
    <w:multiLevelType w:val="multilevel"/>
    <w:tmpl w:val="0000001F"/>
    <w:name w:val="WW8Num6"/>
    <w:lvl w:ilvl="0">
      <w:start w:val="1"/>
      <w:numFmt w:val="decimal"/>
      <w:suff w:val="nothing"/>
      <w:lvlText w:val="%1."/>
      <w:lvlJc w:val="left"/>
      <w:pPr>
        <w:ind w:left="1008" w:hanging="360"/>
      </w:pPr>
      <w:rPr>
        <w:rFonts w:cs="Times New Roman"/>
      </w:rPr>
    </w:lvl>
    <w:lvl w:ilvl="1">
      <w:start w:val="1"/>
      <w:numFmt w:val="decimal"/>
      <w:suff w:val="nothing"/>
      <w:lvlText w:val="%1.%2"/>
      <w:lvlJc w:val="left"/>
      <w:pPr>
        <w:ind w:left="933" w:hanging="435"/>
      </w:pPr>
      <w:rPr>
        <w:rFonts w:cs="Times New Roman"/>
      </w:rPr>
    </w:lvl>
    <w:lvl w:ilvl="2">
      <w:start w:val="1"/>
      <w:numFmt w:val="decimal"/>
      <w:suff w:val="nothing"/>
      <w:lvlText w:val="%1.%2.%3"/>
      <w:lvlJc w:val="left"/>
      <w:pPr>
        <w:ind w:left="648" w:hanging="720"/>
      </w:pPr>
      <w:rPr>
        <w:rFonts w:cs="Times New Roman"/>
      </w:rPr>
    </w:lvl>
    <w:lvl w:ilvl="3">
      <w:start w:val="1"/>
      <w:numFmt w:val="decimal"/>
      <w:suff w:val="nothing"/>
      <w:lvlText w:val="%1.%2.%3.%4"/>
      <w:lvlJc w:val="left"/>
      <w:pPr>
        <w:ind w:left="648" w:hanging="720"/>
      </w:pPr>
      <w:rPr>
        <w:rFonts w:cs="Times New Roman"/>
      </w:rPr>
    </w:lvl>
    <w:lvl w:ilvl="4">
      <w:start w:val="1"/>
      <w:numFmt w:val="decimal"/>
      <w:suff w:val="nothing"/>
      <w:lvlText w:val="%1.%2.%3.%4.%5"/>
      <w:lvlJc w:val="left"/>
      <w:pPr>
        <w:ind w:left="288" w:hanging="1080"/>
      </w:pPr>
      <w:rPr>
        <w:rFonts w:cs="Times New Roman"/>
      </w:rPr>
    </w:lvl>
    <w:lvl w:ilvl="5">
      <w:start w:val="1"/>
      <w:numFmt w:val="decimal"/>
      <w:suff w:val="nothing"/>
      <w:lvlText w:val="%1.%2.%3.%4.%5.%6"/>
      <w:lvlJc w:val="left"/>
      <w:pPr>
        <w:ind w:left="288" w:hanging="1080"/>
      </w:pPr>
      <w:rPr>
        <w:rFonts w:cs="Times New Roman"/>
      </w:rPr>
    </w:lvl>
    <w:lvl w:ilvl="6">
      <w:start w:val="1"/>
      <w:numFmt w:val="decimal"/>
      <w:suff w:val="nothing"/>
      <w:lvlText w:val="%1.%2.%3.%4.%5.%6.%7"/>
      <w:lvlJc w:val="left"/>
      <w:pPr>
        <w:ind w:left="72" w:hanging="1440"/>
      </w:pPr>
      <w:rPr>
        <w:rFonts w:cs="Times New Roman"/>
      </w:rPr>
    </w:lvl>
    <w:lvl w:ilvl="7">
      <w:start w:val="1"/>
      <w:numFmt w:val="decimal"/>
      <w:suff w:val="nothing"/>
      <w:lvlText w:val="%1.%2.%3.%4.%5.%6.%7.%8"/>
      <w:lvlJc w:val="left"/>
      <w:pPr>
        <w:ind w:left="72" w:hanging="1440"/>
      </w:pPr>
      <w:rPr>
        <w:rFonts w:cs="Times New Roman"/>
      </w:rPr>
    </w:lvl>
    <w:lvl w:ilvl="8">
      <w:start w:val="1"/>
      <w:numFmt w:val="decimal"/>
      <w:suff w:val="nothing"/>
      <w:lvlText w:val="%1.%2.%3.%4.%5.%6.%7.%8.%9"/>
      <w:lvlJc w:val="left"/>
      <w:pPr>
        <w:ind w:left="72" w:hanging="1440"/>
      </w:pPr>
      <w:rPr>
        <w:rFonts w:cs="Times New Roman"/>
      </w:rPr>
    </w:lvl>
  </w:abstractNum>
  <w:abstractNum w:abstractNumId="20" w15:restartNumberingAfterBreak="0">
    <w:nsid w:val="00000020"/>
    <w:multiLevelType w:val="multilevel"/>
    <w:tmpl w:val="00000020"/>
    <w:name w:val="WW8Num4"/>
    <w:lvl w:ilvl="0">
      <w:start w:val="1"/>
      <w:numFmt w:val="decimal"/>
      <w:suff w:val="nothing"/>
      <w:lvlText w:val="%1."/>
      <w:lvlJc w:val="left"/>
      <w:pPr>
        <w:ind w:left="1770" w:hanging="36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ind w:left="566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ind w:left="849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1132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1415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1698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1981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2264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2547" w:hanging="283"/>
      </w:pPr>
      <w:rPr>
        <w:rFonts w:cs="Times New Roman"/>
      </w:rPr>
    </w:lvl>
  </w:abstractNum>
  <w:abstractNum w:abstractNumId="21" w15:restartNumberingAfterBreak="0">
    <w:nsid w:val="00000021"/>
    <w:multiLevelType w:val="multilevel"/>
    <w:tmpl w:val="00000021"/>
    <w:name w:val="WW8Num1"/>
    <w:lvl w:ilvl="0">
      <w:start w:val="1"/>
      <w:numFmt w:val="bullet"/>
      <w:suff w:val="nothing"/>
      <w:lvlText w:val="Ø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suff w:val="nothing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suff w:val="nothing"/>
      <w:lvlText w:val="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suff w:val="nothing"/>
      <w:lvlText w:val="Ø"/>
      <w:lvlJc w:val="left"/>
      <w:pPr>
        <w:ind w:left="2880" w:hanging="360"/>
      </w:pPr>
      <w:rPr>
        <w:rFonts w:ascii="Wingdings" w:hAnsi="Wingdings"/>
      </w:rPr>
    </w:lvl>
    <w:lvl w:ilvl="4">
      <w:start w:val="1"/>
      <w:numFmt w:val="bullet"/>
      <w:suff w:val="nothing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suff w:val="nothing"/>
      <w:lvlText w:val="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suff w:val="nothing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suff w:val="nothing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suff w:val="nothing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00000026"/>
    <w:multiLevelType w:val="multilevel"/>
    <w:tmpl w:val="00000026"/>
    <w:name w:val="WW8Num34"/>
    <w:lvl w:ilvl="0">
      <w:numFmt w:val="decimal"/>
      <w:suff w:val="nothing"/>
      <w:lvlText w:val="%1"/>
      <w:lvlJc w:val="left"/>
      <w:rPr>
        <w:rFonts w:cs="Times New Roman"/>
      </w:rPr>
    </w:lvl>
    <w:lvl w:ilvl="1">
      <w:start w:val="1"/>
      <w:numFmt w:val="decimal"/>
      <w:suff w:val="nothing"/>
      <w:lvlText w:val=""/>
      <w:lvlJc w:val="left"/>
      <w:rPr>
        <w:rFonts w:cs="Times New Roman"/>
      </w:rPr>
    </w:lvl>
    <w:lvl w:ilvl="2">
      <w:start w:val="1"/>
      <w:numFmt w:val="decimal"/>
      <w:suff w:val="nothing"/>
      <w:lvlText w:val=""/>
      <w:lvlJc w:val="left"/>
      <w:rPr>
        <w:rFonts w:cs="Times New Roman"/>
      </w:rPr>
    </w:lvl>
    <w:lvl w:ilvl="3">
      <w:start w:val="1"/>
      <w:numFmt w:val="decimal"/>
      <w:suff w:val="nothing"/>
      <w:lvlText w:val=""/>
      <w:lvlJc w:val="left"/>
      <w:rPr>
        <w:rFonts w:cs="Times New Roman"/>
      </w:rPr>
    </w:lvl>
    <w:lvl w:ilvl="4">
      <w:start w:val="1"/>
      <w:numFmt w:val="decimal"/>
      <w:suff w:val="nothing"/>
      <w:lvlText w:val=""/>
      <w:lvlJc w:val="left"/>
      <w:rPr>
        <w:rFonts w:cs="Times New Roman"/>
      </w:rPr>
    </w:lvl>
    <w:lvl w:ilvl="5">
      <w:start w:val="1"/>
      <w:numFmt w:val="decimal"/>
      <w:suff w:val="nothing"/>
      <w:lvlText w:val=""/>
      <w:lvlJc w:val="left"/>
      <w:rPr>
        <w:rFonts w:cs="Times New Roman"/>
      </w:rPr>
    </w:lvl>
    <w:lvl w:ilvl="6">
      <w:start w:val="1"/>
      <w:numFmt w:val="decimal"/>
      <w:suff w:val="nothing"/>
      <w:lvlText w:val=""/>
      <w:lvlJc w:val="left"/>
      <w:rPr>
        <w:rFonts w:cs="Times New Roman"/>
      </w:rPr>
    </w:lvl>
    <w:lvl w:ilvl="7">
      <w:start w:val="1"/>
      <w:numFmt w:val="decimal"/>
      <w:suff w:val="nothing"/>
      <w:lvlText w:val=""/>
      <w:lvlJc w:val="left"/>
      <w:rPr>
        <w:rFonts w:cs="Times New Roman"/>
      </w:rPr>
    </w:lvl>
    <w:lvl w:ilvl="8">
      <w:start w:val="1"/>
      <w:numFmt w:val="decimal"/>
      <w:suff w:val="nothing"/>
      <w:lvlText w:val=""/>
      <w:lvlJc w:val="left"/>
      <w:rPr>
        <w:rFonts w:cs="Times New Roman"/>
      </w:rPr>
    </w:lvl>
  </w:abstractNum>
  <w:abstractNum w:abstractNumId="23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4" w15:restartNumberingAfterBreak="0">
    <w:nsid w:val="04BA159A"/>
    <w:multiLevelType w:val="singleLevel"/>
    <w:tmpl w:val="CE8C77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</w:abstractNum>
  <w:abstractNum w:abstractNumId="25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07643409"/>
    <w:multiLevelType w:val="hybridMultilevel"/>
    <w:tmpl w:val="2E00291A"/>
    <w:lvl w:ilvl="0" w:tplc="2A7EA480">
      <w:start w:val="1"/>
      <w:numFmt w:val="decimal"/>
      <w:lvlText w:val="%1."/>
      <w:lvlJc w:val="left"/>
      <w:pPr>
        <w:ind w:left="644" w:hanging="360"/>
      </w:pPr>
      <w:rPr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8" w15:restartNumberingAfterBreak="0">
    <w:nsid w:val="08443CD2"/>
    <w:multiLevelType w:val="hybridMultilevel"/>
    <w:tmpl w:val="8502435A"/>
    <w:lvl w:ilvl="0" w:tplc="4CE8E4A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A01753D"/>
    <w:multiLevelType w:val="hybridMultilevel"/>
    <w:tmpl w:val="9E54A854"/>
    <w:lvl w:ilvl="0" w:tplc="1BCA74A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</w:rPr>
    </w:lvl>
    <w:lvl w:ilvl="1" w:tplc="240A0019">
      <w:start w:val="1"/>
      <w:numFmt w:val="lowerLetter"/>
      <w:lvlText w:val="%2."/>
      <w:lvlJc w:val="left"/>
      <w:pPr>
        <w:ind w:left="653" w:hanging="360"/>
      </w:pPr>
    </w:lvl>
    <w:lvl w:ilvl="2" w:tplc="240A001B" w:tentative="1">
      <w:start w:val="1"/>
      <w:numFmt w:val="lowerRoman"/>
      <w:lvlText w:val="%3."/>
      <w:lvlJc w:val="right"/>
      <w:pPr>
        <w:ind w:left="1373" w:hanging="180"/>
      </w:pPr>
    </w:lvl>
    <w:lvl w:ilvl="3" w:tplc="240A000F" w:tentative="1">
      <w:start w:val="1"/>
      <w:numFmt w:val="decimal"/>
      <w:lvlText w:val="%4."/>
      <w:lvlJc w:val="left"/>
      <w:pPr>
        <w:ind w:left="2093" w:hanging="360"/>
      </w:pPr>
    </w:lvl>
    <w:lvl w:ilvl="4" w:tplc="240A0019" w:tentative="1">
      <w:start w:val="1"/>
      <w:numFmt w:val="lowerLetter"/>
      <w:lvlText w:val="%5."/>
      <w:lvlJc w:val="left"/>
      <w:pPr>
        <w:ind w:left="2813" w:hanging="360"/>
      </w:pPr>
    </w:lvl>
    <w:lvl w:ilvl="5" w:tplc="240A001B" w:tentative="1">
      <w:start w:val="1"/>
      <w:numFmt w:val="lowerRoman"/>
      <w:lvlText w:val="%6."/>
      <w:lvlJc w:val="right"/>
      <w:pPr>
        <w:ind w:left="3533" w:hanging="180"/>
      </w:pPr>
    </w:lvl>
    <w:lvl w:ilvl="6" w:tplc="240A000F" w:tentative="1">
      <w:start w:val="1"/>
      <w:numFmt w:val="decimal"/>
      <w:lvlText w:val="%7."/>
      <w:lvlJc w:val="left"/>
      <w:pPr>
        <w:ind w:left="4253" w:hanging="360"/>
      </w:pPr>
    </w:lvl>
    <w:lvl w:ilvl="7" w:tplc="240A0019" w:tentative="1">
      <w:start w:val="1"/>
      <w:numFmt w:val="lowerLetter"/>
      <w:lvlText w:val="%8."/>
      <w:lvlJc w:val="left"/>
      <w:pPr>
        <w:ind w:left="4973" w:hanging="360"/>
      </w:pPr>
    </w:lvl>
    <w:lvl w:ilvl="8" w:tplc="240A001B" w:tentative="1">
      <w:start w:val="1"/>
      <w:numFmt w:val="lowerRoman"/>
      <w:lvlText w:val="%9."/>
      <w:lvlJc w:val="right"/>
      <w:pPr>
        <w:ind w:left="5693" w:hanging="180"/>
      </w:pPr>
    </w:lvl>
  </w:abstractNum>
  <w:abstractNum w:abstractNumId="30" w15:restartNumberingAfterBreak="0">
    <w:nsid w:val="0E185AF6"/>
    <w:multiLevelType w:val="hybridMultilevel"/>
    <w:tmpl w:val="2BF604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EA20681"/>
    <w:multiLevelType w:val="multilevel"/>
    <w:tmpl w:val="6B90E9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174611C8"/>
    <w:multiLevelType w:val="multilevel"/>
    <w:tmpl w:val="9E8851C6"/>
    <w:lvl w:ilvl="0">
      <w:start w:val="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182A451D"/>
    <w:multiLevelType w:val="multilevel"/>
    <w:tmpl w:val="6CA675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19242D85"/>
    <w:multiLevelType w:val="hybridMultilevel"/>
    <w:tmpl w:val="FCA4DB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A491821"/>
    <w:multiLevelType w:val="hybridMultilevel"/>
    <w:tmpl w:val="9D8A2D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C86659A"/>
    <w:multiLevelType w:val="hybridMultilevel"/>
    <w:tmpl w:val="BDB8BE32"/>
    <w:lvl w:ilvl="0" w:tplc="FFFFFFFF">
      <w:start w:val="1"/>
      <w:numFmt w:val="bullet"/>
      <w:pStyle w:val="BodyTex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DA73C8E"/>
    <w:multiLevelType w:val="hybridMultilevel"/>
    <w:tmpl w:val="B20C243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41" w15:restartNumberingAfterBreak="0">
    <w:nsid w:val="20842806"/>
    <w:multiLevelType w:val="multilevel"/>
    <w:tmpl w:val="546E8B7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2640319B"/>
    <w:multiLevelType w:val="hybridMultilevel"/>
    <w:tmpl w:val="65C48FB2"/>
    <w:lvl w:ilvl="0" w:tplc="3020BAF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600BA36">
      <w:numFmt w:val="none"/>
      <w:lvlText w:val=""/>
      <w:lvlJc w:val="left"/>
      <w:pPr>
        <w:tabs>
          <w:tab w:val="num" w:pos="360"/>
        </w:tabs>
      </w:pPr>
    </w:lvl>
    <w:lvl w:ilvl="2" w:tplc="534AC62A">
      <w:numFmt w:val="none"/>
      <w:lvlText w:val=""/>
      <w:lvlJc w:val="left"/>
      <w:pPr>
        <w:tabs>
          <w:tab w:val="num" w:pos="360"/>
        </w:tabs>
      </w:pPr>
    </w:lvl>
    <w:lvl w:ilvl="3" w:tplc="B1C0825A">
      <w:numFmt w:val="none"/>
      <w:lvlText w:val=""/>
      <w:lvlJc w:val="left"/>
      <w:pPr>
        <w:tabs>
          <w:tab w:val="num" w:pos="360"/>
        </w:tabs>
      </w:pPr>
    </w:lvl>
    <w:lvl w:ilvl="4" w:tplc="51605E2E">
      <w:numFmt w:val="none"/>
      <w:lvlText w:val=""/>
      <w:lvlJc w:val="left"/>
      <w:pPr>
        <w:tabs>
          <w:tab w:val="num" w:pos="360"/>
        </w:tabs>
      </w:pPr>
    </w:lvl>
    <w:lvl w:ilvl="5" w:tplc="60A40C3C">
      <w:numFmt w:val="none"/>
      <w:lvlText w:val=""/>
      <w:lvlJc w:val="left"/>
      <w:pPr>
        <w:tabs>
          <w:tab w:val="num" w:pos="360"/>
        </w:tabs>
      </w:pPr>
    </w:lvl>
    <w:lvl w:ilvl="6" w:tplc="C4E410D0">
      <w:numFmt w:val="none"/>
      <w:lvlText w:val=""/>
      <w:lvlJc w:val="left"/>
      <w:pPr>
        <w:tabs>
          <w:tab w:val="num" w:pos="360"/>
        </w:tabs>
      </w:pPr>
    </w:lvl>
    <w:lvl w:ilvl="7" w:tplc="3D288D50">
      <w:numFmt w:val="none"/>
      <w:lvlText w:val=""/>
      <w:lvlJc w:val="left"/>
      <w:pPr>
        <w:tabs>
          <w:tab w:val="num" w:pos="360"/>
        </w:tabs>
      </w:pPr>
    </w:lvl>
    <w:lvl w:ilvl="8" w:tplc="C0A2906E">
      <w:numFmt w:val="none"/>
      <w:lvlText w:val=""/>
      <w:lvlJc w:val="left"/>
      <w:pPr>
        <w:tabs>
          <w:tab w:val="num" w:pos="360"/>
        </w:tabs>
      </w:pPr>
    </w:lvl>
  </w:abstractNum>
  <w:abstractNum w:abstractNumId="44" w15:restartNumberingAfterBreak="0">
    <w:nsid w:val="278D0FED"/>
    <w:multiLevelType w:val="multilevel"/>
    <w:tmpl w:val="240A001F"/>
    <w:name w:val="WW8Num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6" w15:restartNumberingAfterBreak="0">
    <w:nsid w:val="2FA32D39"/>
    <w:multiLevelType w:val="hybridMultilevel"/>
    <w:tmpl w:val="26BE89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4172081"/>
    <w:multiLevelType w:val="hybridMultilevel"/>
    <w:tmpl w:val="38323B60"/>
    <w:lvl w:ilvl="0" w:tplc="51A6CF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64D6A40"/>
    <w:multiLevelType w:val="multilevel"/>
    <w:tmpl w:val="D0A858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0" w15:restartNumberingAfterBreak="0">
    <w:nsid w:val="38A3763E"/>
    <w:multiLevelType w:val="hybridMultilevel"/>
    <w:tmpl w:val="016C0858"/>
    <w:lvl w:ilvl="0" w:tplc="21F2C52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8EB5AA2"/>
    <w:multiLevelType w:val="hybridMultilevel"/>
    <w:tmpl w:val="DDA6E9DA"/>
    <w:lvl w:ilvl="0" w:tplc="CC72E774"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  <w:b/>
        <w:sz w:val="20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DC84FF4"/>
    <w:multiLevelType w:val="hybridMultilevel"/>
    <w:tmpl w:val="72F0F40C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5E1FB8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</w:rPr>
    </w:lvl>
    <w:lvl w:ilvl="2" w:tplc="DE4CAC5E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4B3C09DC"/>
    <w:multiLevelType w:val="multilevel"/>
    <w:tmpl w:val="C606496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4" w15:restartNumberingAfterBreak="0">
    <w:nsid w:val="4C2D16A1"/>
    <w:multiLevelType w:val="hybridMultilevel"/>
    <w:tmpl w:val="78826DDC"/>
    <w:lvl w:ilvl="0" w:tplc="D2F6A8A8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D956466E">
      <w:start w:val="1"/>
      <w:numFmt w:val="decimal"/>
      <w:lvlText w:val="%4."/>
      <w:lvlJc w:val="left"/>
      <w:pPr>
        <w:ind w:left="284" w:hanging="360"/>
      </w:pPr>
      <w:rPr>
        <w:rFonts w:cs="Times New Roman"/>
        <w:b/>
        <w:bCs/>
      </w:rPr>
    </w:lvl>
    <w:lvl w:ilvl="4" w:tplc="24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5FC80744">
      <w:start w:val="1"/>
      <w:numFmt w:val="decimal"/>
      <w:lvlText w:val="%7."/>
      <w:lvlJc w:val="left"/>
      <w:pPr>
        <w:ind w:left="4680" w:hanging="360"/>
      </w:pPr>
      <w:rPr>
        <w:rFonts w:cs="Times New Roman"/>
        <w:b/>
      </w:rPr>
    </w:lvl>
    <w:lvl w:ilvl="7" w:tplc="240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5" w15:restartNumberingAfterBreak="0">
    <w:nsid w:val="4D557B50"/>
    <w:multiLevelType w:val="hybridMultilevel"/>
    <w:tmpl w:val="8E1C3722"/>
    <w:lvl w:ilvl="0" w:tplc="6DE69CB0">
      <w:start w:val="3"/>
      <w:numFmt w:val="bullet"/>
      <w:lvlText w:val="-"/>
      <w:lvlJc w:val="left"/>
      <w:pPr>
        <w:ind w:left="1069" w:hanging="360"/>
      </w:pPr>
      <w:rPr>
        <w:rFonts w:ascii="Century Gothic" w:eastAsia="Times New Roman" w:hAnsi="Century Gothic" w:cs="Arial" w:hint="default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6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F860F29"/>
    <w:multiLevelType w:val="hybridMultilevel"/>
    <w:tmpl w:val="7C4E236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792C7E"/>
    <w:multiLevelType w:val="hybridMultilevel"/>
    <w:tmpl w:val="CA3AA77E"/>
    <w:lvl w:ilvl="0" w:tplc="39C0FD66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1C2F52"/>
    <w:multiLevelType w:val="singleLevel"/>
    <w:tmpl w:val="93BE8802"/>
    <w:lvl w:ilvl="0">
      <w:start w:val="15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</w:rPr>
    </w:lvl>
  </w:abstractNum>
  <w:abstractNum w:abstractNumId="60" w15:restartNumberingAfterBreak="0">
    <w:nsid w:val="54160751"/>
    <w:multiLevelType w:val="multilevel"/>
    <w:tmpl w:val="C8445E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56D8575F"/>
    <w:multiLevelType w:val="hybridMultilevel"/>
    <w:tmpl w:val="D02EF12A"/>
    <w:lvl w:ilvl="0" w:tplc="F27AE084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72206F6"/>
    <w:multiLevelType w:val="multilevel"/>
    <w:tmpl w:val="E3A48A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3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106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4" w15:restartNumberingAfterBreak="0">
    <w:nsid w:val="59BB2BA1"/>
    <w:multiLevelType w:val="multilevel"/>
    <w:tmpl w:val="FF60D350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67" w15:restartNumberingAfterBreak="0">
    <w:nsid w:val="5EED0031"/>
    <w:multiLevelType w:val="multilevel"/>
    <w:tmpl w:val="148EDF94"/>
    <w:lvl w:ilvl="0">
      <w:start w:val="3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8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70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71" w15:restartNumberingAfterBreak="0">
    <w:nsid w:val="68DA49BA"/>
    <w:multiLevelType w:val="multilevel"/>
    <w:tmpl w:val="7D940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2" w15:restartNumberingAfterBreak="0">
    <w:nsid w:val="692B54DE"/>
    <w:multiLevelType w:val="hybridMultilevel"/>
    <w:tmpl w:val="DA52F916"/>
    <w:lvl w:ilvl="0" w:tplc="483ED2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A504841"/>
    <w:multiLevelType w:val="multilevel"/>
    <w:tmpl w:val="63C86462"/>
    <w:lvl w:ilvl="0">
      <w:start w:val="3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4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76" w15:restartNumberingAfterBreak="0">
    <w:nsid w:val="6DB0492E"/>
    <w:multiLevelType w:val="multilevel"/>
    <w:tmpl w:val="D13454E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  <w:sz w:val="20"/>
        <w:szCs w:val="2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="Times New Roman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  <w:bCs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  <w:bCs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  <w:bCs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  <w:bCs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  <w:bCs/>
      </w:rPr>
    </w:lvl>
  </w:abstractNum>
  <w:abstractNum w:abstractNumId="7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0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81" w15:restartNumberingAfterBreak="0">
    <w:nsid w:val="78D60A32"/>
    <w:multiLevelType w:val="multilevel"/>
    <w:tmpl w:val="20FEF64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/>
        <w:bCs/>
      </w:rPr>
    </w:lvl>
    <w:lvl w:ilvl="3">
      <w:start w:val="1"/>
      <w:numFmt w:val="decimal"/>
      <w:lvlText w:val="%1.%2.%3.%4."/>
      <w:lvlJc w:val="left"/>
      <w:pPr>
        <w:ind w:left="1222" w:hanging="1080"/>
      </w:pPr>
      <w:rPr>
        <w:rFonts w:cs="Times New Roman" w:hint="default"/>
        <w:b/>
        <w:bCs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82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990403494">
    <w:abstractNumId w:val="8"/>
  </w:num>
  <w:num w:numId="2" w16cid:durableId="1294599357">
    <w:abstractNumId w:val="3"/>
  </w:num>
  <w:num w:numId="3" w16cid:durableId="103812941">
    <w:abstractNumId w:val="2"/>
  </w:num>
  <w:num w:numId="4" w16cid:durableId="560944701">
    <w:abstractNumId w:val="1"/>
  </w:num>
  <w:num w:numId="5" w16cid:durableId="654341456">
    <w:abstractNumId w:val="0"/>
  </w:num>
  <w:num w:numId="6" w16cid:durableId="10693763">
    <w:abstractNumId w:val="9"/>
  </w:num>
  <w:num w:numId="7" w16cid:durableId="508325816">
    <w:abstractNumId w:val="7"/>
  </w:num>
  <w:num w:numId="8" w16cid:durableId="1106846302">
    <w:abstractNumId w:val="6"/>
  </w:num>
  <w:num w:numId="9" w16cid:durableId="1186794861">
    <w:abstractNumId w:val="5"/>
  </w:num>
  <w:num w:numId="10" w16cid:durableId="1379865153">
    <w:abstractNumId w:val="4"/>
  </w:num>
  <w:num w:numId="11" w16cid:durableId="810899203">
    <w:abstractNumId w:val="23"/>
  </w:num>
  <w:num w:numId="12" w16cid:durableId="954945765">
    <w:abstractNumId w:val="40"/>
  </w:num>
  <w:num w:numId="13" w16cid:durableId="1441951567">
    <w:abstractNumId w:val="66"/>
  </w:num>
  <w:num w:numId="14" w16cid:durableId="1881622539">
    <w:abstractNumId w:val="69"/>
  </w:num>
  <w:num w:numId="15" w16cid:durableId="1383209312">
    <w:abstractNumId w:val="70"/>
  </w:num>
  <w:num w:numId="16" w16cid:durableId="630136255">
    <w:abstractNumId w:val="24"/>
  </w:num>
  <w:num w:numId="17" w16cid:durableId="1846360138">
    <w:abstractNumId w:val="59"/>
  </w:num>
  <w:num w:numId="18" w16cid:durableId="1226529627">
    <w:abstractNumId w:val="54"/>
  </w:num>
  <w:num w:numId="19" w16cid:durableId="1679192406">
    <w:abstractNumId w:val="76"/>
  </w:num>
  <w:num w:numId="20" w16cid:durableId="458380644">
    <w:abstractNumId w:val="48"/>
  </w:num>
  <w:num w:numId="21" w16cid:durableId="206188463">
    <w:abstractNumId w:val="81"/>
  </w:num>
  <w:num w:numId="22" w16cid:durableId="119305937">
    <w:abstractNumId w:val="11"/>
  </w:num>
  <w:num w:numId="23" w16cid:durableId="1151218416">
    <w:abstractNumId w:val="62"/>
  </w:num>
  <w:num w:numId="24" w16cid:durableId="1972126417">
    <w:abstractNumId w:val="75"/>
    <w:lvlOverride w:ilvl="0">
      <w:startOverride w:val="1"/>
    </w:lvlOverride>
  </w:num>
  <w:num w:numId="25" w16cid:durableId="878780219">
    <w:abstractNumId w:val="75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26" w16cid:durableId="647169173">
    <w:abstractNumId w:val="80"/>
    <w:lvlOverride w:ilvl="0">
      <w:startOverride w:val="1"/>
    </w:lvlOverride>
  </w:num>
  <w:num w:numId="27" w16cid:durableId="1109857822">
    <w:abstractNumId w:val="68"/>
  </w:num>
  <w:num w:numId="28" w16cid:durableId="1505632879">
    <w:abstractNumId w:val="26"/>
  </w:num>
  <w:num w:numId="29" w16cid:durableId="1256599067">
    <w:abstractNumId w:val="25"/>
  </w:num>
  <w:num w:numId="30" w16cid:durableId="1588155725">
    <w:abstractNumId w:val="33"/>
  </w:num>
  <w:num w:numId="31" w16cid:durableId="1126044214">
    <w:abstractNumId w:val="65"/>
  </w:num>
  <w:num w:numId="32" w16cid:durableId="241450034">
    <w:abstractNumId w:val="53"/>
  </w:num>
  <w:num w:numId="33" w16cid:durableId="1258519709">
    <w:abstractNumId w:val="43"/>
  </w:num>
  <w:num w:numId="34" w16cid:durableId="704254758">
    <w:abstractNumId w:val="60"/>
  </w:num>
  <w:num w:numId="35" w16cid:durableId="1962757986">
    <w:abstractNumId w:val="45"/>
  </w:num>
  <w:num w:numId="36" w16cid:durableId="259535930">
    <w:abstractNumId w:val="27"/>
  </w:num>
  <w:num w:numId="37" w16cid:durableId="951008729">
    <w:abstractNumId w:val="32"/>
  </w:num>
  <w:num w:numId="38" w16cid:durableId="1841970562">
    <w:abstractNumId w:val="73"/>
  </w:num>
  <w:num w:numId="39" w16cid:durableId="1684435245">
    <w:abstractNumId w:val="67"/>
  </w:num>
  <w:num w:numId="40" w16cid:durableId="1668901655">
    <w:abstractNumId w:val="58"/>
  </w:num>
  <w:num w:numId="41" w16cid:durableId="2120761797">
    <w:abstractNumId w:val="64"/>
  </w:num>
  <w:num w:numId="42" w16cid:durableId="1350370722">
    <w:abstractNumId w:val="41"/>
  </w:num>
  <w:num w:numId="43" w16cid:durableId="1619675127">
    <w:abstractNumId w:val="36"/>
  </w:num>
  <w:num w:numId="44" w16cid:durableId="1211846607">
    <w:abstractNumId w:val="52"/>
  </w:num>
  <w:num w:numId="45" w16cid:durableId="1654943289">
    <w:abstractNumId w:val="56"/>
  </w:num>
  <w:num w:numId="46" w16cid:durableId="136297259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097797">
    <w:abstractNumId w:val="79"/>
  </w:num>
  <w:num w:numId="48" w16cid:durableId="862327933">
    <w:abstractNumId w:val="50"/>
  </w:num>
  <w:num w:numId="49" w16cid:durableId="569508028">
    <w:abstractNumId w:val="61"/>
  </w:num>
  <w:num w:numId="50" w16cid:durableId="1140269561">
    <w:abstractNumId w:val="55"/>
  </w:num>
  <w:num w:numId="51" w16cid:durableId="2097365171">
    <w:abstractNumId w:val="63"/>
  </w:num>
  <w:num w:numId="52" w16cid:durableId="239487453">
    <w:abstractNumId w:val="37"/>
  </w:num>
  <w:num w:numId="53" w16cid:durableId="334889371">
    <w:abstractNumId w:val="74"/>
  </w:num>
  <w:num w:numId="54" w16cid:durableId="1791317565">
    <w:abstractNumId w:val="35"/>
  </w:num>
  <w:num w:numId="55" w16cid:durableId="1487552737">
    <w:abstractNumId w:val="42"/>
  </w:num>
  <w:num w:numId="56" w16cid:durableId="205218744">
    <w:abstractNumId w:val="30"/>
  </w:num>
  <w:num w:numId="57" w16cid:durableId="609241500">
    <w:abstractNumId w:val="46"/>
  </w:num>
  <w:num w:numId="58" w16cid:durableId="1209489257">
    <w:abstractNumId w:val="51"/>
  </w:num>
  <w:num w:numId="59" w16cid:durableId="2090417419">
    <w:abstractNumId w:val="71"/>
  </w:num>
  <w:num w:numId="60" w16cid:durableId="1578860220">
    <w:abstractNumId w:val="28"/>
  </w:num>
  <w:num w:numId="61" w16cid:durableId="1415469429">
    <w:abstractNumId w:val="29"/>
  </w:num>
  <w:num w:numId="62" w16cid:durableId="20130413">
    <w:abstractNumId w:val="10"/>
  </w:num>
  <w:num w:numId="63" w16cid:durableId="339356362">
    <w:abstractNumId w:val="72"/>
  </w:num>
  <w:num w:numId="64" w16cid:durableId="206261839">
    <w:abstractNumId w:val="39"/>
  </w:num>
  <w:num w:numId="65" w16cid:durableId="1358048197">
    <w:abstractNumId w:val="82"/>
  </w:num>
  <w:num w:numId="66" w16cid:durableId="611975903">
    <w:abstractNumId w:val="38"/>
  </w:num>
  <w:num w:numId="67" w16cid:durableId="42704759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145730099">
    <w:abstractNumId w:val="49"/>
  </w:num>
  <w:num w:numId="69" w16cid:durableId="1414160056">
    <w:abstractNumId w:val="34"/>
  </w:num>
  <w:num w:numId="70" w16cid:durableId="1229456512">
    <w:abstractNumId w:val="57"/>
  </w:num>
  <w:num w:numId="71" w16cid:durableId="2135370614">
    <w:abstractNumId w:val="77"/>
  </w:num>
  <w:num w:numId="72" w16cid:durableId="8497586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5862653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D08"/>
    <w:rsid w:val="00000660"/>
    <w:rsid w:val="000006CE"/>
    <w:rsid w:val="000008D7"/>
    <w:rsid w:val="000009E1"/>
    <w:rsid w:val="000012F7"/>
    <w:rsid w:val="00001421"/>
    <w:rsid w:val="000015C5"/>
    <w:rsid w:val="00001705"/>
    <w:rsid w:val="000017DA"/>
    <w:rsid w:val="00001C51"/>
    <w:rsid w:val="0000228B"/>
    <w:rsid w:val="00002457"/>
    <w:rsid w:val="000024DB"/>
    <w:rsid w:val="00002514"/>
    <w:rsid w:val="000027E2"/>
    <w:rsid w:val="00002E06"/>
    <w:rsid w:val="00002EEF"/>
    <w:rsid w:val="0000307A"/>
    <w:rsid w:val="0000353A"/>
    <w:rsid w:val="0000357D"/>
    <w:rsid w:val="00003E19"/>
    <w:rsid w:val="00003FEA"/>
    <w:rsid w:val="00004320"/>
    <w:rsid w:val="00004C13"/>
    <w:rsid w:val="00004C90"/>
    <w:rsid w:val="00004E00"/>
    <w:rsid w:val="000051EB"/>
    <w:rsid w:val="000056B5"/>
    <w:rsid w:val="00005B2D"/>
    <w:rsid w:val="00005C65"/>
    <w:rsid w:val="00006655"/>
    <w:rsid w:val="000067FA"/>
    <w:rsid w:val="0000772F"/>
    <w:rsid w:val="0000778D"/>
    <w:rsid w:val="00010694"/>
    <w:rsid w:val="000106C4"/>
    <w:rsid w:val="00010738"/>
    <w:rsid w:val="000107DA"/>
    <w:rsid w:val="00010A02"/>
    <w:rsid w:val="00010B9F"/>
    <w:rsid w:val="00010F6D"/>
    <w:rsid w:val="00010FF5"/>
    <w:rsid w:val="000110A8"/>
    <w:rsid w:val="0001120E"/>
    <w:rsid w:val="000113C8"/>
    <w:rsid w:val="00011520"/>
    <w:rsid w:val="000115A3"/>
    <w:rsid w:val="0001169C"/>
    <w:rsid w:val="00012056"/>
    <w:rsid w:val="00012086"/>
    <w:rsid w:val="00012437"/>
    <w:rsid w:val="000125E8"/>
    <w:rsid w:val="000126D0"/>
    <w:rsid w:val="00012D0F"/>
    <w:rsid w:val="000134A2"/>
    <w:rsid w:val="0001404A"/>
    <w:rsid w:val="00014081"/>
    <w:rsid w:val="00014169"/>
    <w:rsid w:val="0001467C"/>
    <w:rsid w:val="000149D2"/>
    <w:rsid w:val="00014A22"/>
    <w:rsid w:val="00014BAD"/>
    <w:rsid w:val="00014EE4"/>
    <w:rsid w:val="00015638"/>
    <w:rsid w:val="000156CF"/>
    <w:rsid w:val="00015B60"/>
    <w:rsid w:val="00015B6F"/>
    <w:rsid w:val="00015D10"/>
    <w:rsid w:val="0001634D"/>
    <w:rsid w:val="000163BF"/>
    <w:rsid w:val="00016444"/>
    <w:rsid w:val="00016A12"/>
    <w:rsid w:val="00016E6F"/>
    <w:rsid w:val="00017557"/>
    <w:rsid w:val="00017917"/>
    <w:rsid w:val="000201A9"/>
    <w:rsid w:val="00020AC9"/>
    <w:rsid w:val="00020D1A"/>
    <w:rsid w:val="00021074"/>
    <w:rsid w:val="00021135"/>
    <w:rsid w:val="00021FC1"/>
    <w:rsid w:val="000225DD"/>
    <w:rsid w:val="000231B6"/>
    <w:rsid w:val="000236B4"/>
    <w:rsid w:val="0002387D"/>
    <w:rsid w:val="00023881"/>
    <w:rsid w:val="00023D22"/>
    <w:rsid w:val="00023D8F"/>
    <w:rsid w:val="00023FA9"/>
    <w:rsid w:val="000243FE"/>
    <w:rsid w:val="000244EA"/>
    <w:rsid w:val="00024C22"/>
    <w:rsid w:val="00025044"/>
    <w:rsid w:val="00025289"/>
    <w:rsid w:val="00025381"/>
    <w:rsid w:val="0002568C"/>
    <w:rsid w:val="000257B2"/>
    <w:rsid w:val="00025AAC"/>
    <w:rsid w:val="00025F06"/>
    <w:rsid w:val="00026086"/>
    <w:rsid w:val="000262FC"/>
    <w:rsid w:val="000263AE"/>
    <w:rsid w:val="00026410"/>
    <w:rsid w:val="00026465"/>
    <w:rsid w:val="000264DF"/>
    <w:rsid w:val="00026638"/>
    <w:rsid w:val="0002698F"/>
    <w:rsid w:val="00027664"/>
    <w:rsid w:val="0002777C"/>
    <w:rsid w:val="00027798"/>
    <w:rsid w:val="00027BBD"/>
    <w:rsid w:val="00027C8B"/>
    <w:rsid w:val="00027CFA"/>
    <w:rsid w:val="00027D0E"/>
    <w:rsid w:val="00027DB7"/>
    <w:rsid w:val="00027F67"/>
    <w:rsid w:val="0003024C"/>
    <w:rsid w:val="000306EE"/>
    <w:rsid w:val="000309A7"/>
    <w:rsid w:val="00030B8C"/>
    <w:rsid w:val="00031165"/>
    <w:rsid w:val="00031360"/>
    <w:rsid w:val="0003149B"/>
    <w:rsid w:val="0003153D"/>
    <w:rsid w:val="00031782"/>
    <w:rsid w:val="000319CB"/>
    <w:rsid w:val="000319ED"/>
    <w:rsid w:val="00031A82"/>
    <w:rsid w:val="00031DA6"/>
    <w:rsid w:val="000320DA"/>
    <w:rsid w:val="00032447"/>
    <w:rsid w:val="00032AC7"/>
    <w:rsid w:val="00033125"/>
    <w:rsid w:val="0003340C"/>
    <w:rsid w:val="0003363D"/>
    <w:rsid w:val="0003367D"/>
    <w:rsid w:val="00034378"/>
    <w:rsid w:val="00034600"/>
    <w:rsid w:val="0003464B"/>
    <w:rsid w:val="00034A17"/>
    <w:rsid w:val="00034FA2"/>
    <w:rsid w:val="00035503"/>
    <w:rsid w:val="0003570A"/>
    <w:rsid w:val="0003598A"/>
    <w:rsid w:val="00035A4A"/>
    <w:rsid w:val="00035D54"/>
    <w:rsid w:val="00035F5A"/>
    <w:rsid w:val="000360A6"/>
    <w:rsid w:val="00036790"/>
    <w:rsid w:val="00036A31"/>
    <w:rsid w:val="00036B57"/>
    <w:rsid w:val="00036FC1"/>
    <w:rsid w:val="000373F1"/>
    <w:rsid w:val="000374EC"/>
    <w:rsid w:val="000375B6"/>
    <w:rsid w:val="000378E7"/>
    <w:rsid w:val="000379C2"/>
    <w:rsid w:val="00037BC6"/>
    <w:rsid w:val="00037EF9"/>
    <w:rsid w:val="00037FC2"/>
    <w:rsid w:val="0004000C"/>
    <w:rsid w:val="00040FD4"/>
    <w:rsid w:val="00040FD7"/>
    <w:rsid w:val="000410EA"/>
    <w:rsid w:val="0004129B"/>
    <w:rsid w:val="00041642"/>
    <w:rsid w:val="000417F6"/>
    <w:rsid w:val="000420A5"/>
    <w:rsid w:val="00042543"/>
    <w:rsid w:val="00042BAF"/>
    <w:rsid w:val="00042DCA"/>
    <w:rsid w:val="00042EF0"/>
    <w:rsid w:val="00042F4C"/>
    <w:rsid w:val="00042FE8"/>
    <w:rsid w:val="0004314C"/>
    <w:rsid w:val="0004369A"/>
    <w:rsid w:val="000439F8"/>
    <w:rsid w:val="00043AA9"/>
    <w:rsid w:val="00043D34"/>
    <w:rsid w:val="00043E6C"/>
    <w:rsid w:val="00044175"/>
    <w:rsid w:val="00044353"/>
    <w:rsid w:val="00044424"/>
    <w:rsid w:val="00044631"/>
    <w:rsid w:val="0004476B"/>
    <w:rsid w:val="00044BC7"/>
    <w:rsid w:val="00044E0D"/>
    <w:rsid w:val="00044F47"/>
    <w:rsid w:val="00045384"/>
    <w:rsid w:val="00045683"/>
    <w:rsid w:val="00045796"/>
    <w:rsid w:val="00045A72"/>
    <w:rsid w:val="00046384"/>
    <w:rsid w:val="00046525"/>
    <w:rsid w:val="00046716"/>
    <w:rsid w:val="000467E3"/>
    <w:rsid w:val="000468DC"/>
    <w:rsid w:val="00047522"/>
    <w:rsid w:val="00047811"/>
    <w:rsid w:val="00047926"/>
    <w:rsid w:val="00047C3B"/>
    <w:rsid w:val="00047CF3"/>
    <w:rsid w:val="0005049F"/>
    <w:rsid w:val="000505CD"/>
    <w:rsid w:val="000506F3"/>
    <w:rsid w:val="00050723"/>
    <w:rsid w:val="00050816"/>
    <w:rsid w:val="00050F49"/>
    <w:rsid w:val="00050F5E"/>
    <w:rsid w:val="000512F8"/>
    <w:rsid w:val="000516C3"/>
    <w:rsid w:val="00051AE8"/>
    <w:rsid w:val="00051F58"/>
    <w:rsid w:val="000522AC"/>
    <w:rsid w:val="000523B5"/>
    <w:rsid w:val="00052A42"/>
    <w:rsid w:val="00052FE8"/>
    <w:rsid w:val="00053071"/>
    <w:rsid w:val="00053494"/>
    <w:rsid w:val="00053820"/>
    <w:rsid w:val="00053BD0"/>
    <w:rsid w:val="00053E2E"/>
    <w:rsid w:val="00053E4E"/>
    <w:rsid w:val="00053F9C"/>
    <w:rsid w:val="000540BA"/>
    <w:rsid w:val="000540EE"/>
    <w:rsid w:val="0005503C"/>
    <w:rsid w:val="00055834"/>
    <w:rsid w:val="0005583C"/>
    <w:rsid w:val="0005591B"/>
    <w:rsid w:val="00055FFA"/>
    <w:rsid w:val="00056109"/>
    <w:rsid w:val="00056121"/>
    <w:rsid w:val="00056C2D"/>
    <w:rsid w:val="00056DF0"/>
    <w:rsid w:val="00056EEF"/>
    <w:rsid w:val="00056FAF"/>
    <w:rsid w:val="00057039"/>
    <w:rsid w:val="000571AD"/>
    <w:rsid w:val="000574CC"/>
    <w:rsid w:val="00057626"/>
    <w:rsid w:val="00057B2F"/>
    <w:rsid w:val="00057EB0"/>
    <w:rsid w:val="00060222"/>
    <w:rsid w:val="00060291"/>
    <w:rsid w:val="0006079A"/>
    <w:rsid w:val="00060E24"/>
    <w:rsid w:val="000610A8"/>
    <w:rsid w:val="000612B3"/>
    <w:rsid w:val="0006189E"/>
    <w:rsid w:val="00062050"/>
    <w:rsid w:val="00062E8A"/>
    <w:rsid w:val="00062F3A"/>
    <w:rsid w:val="00062F58"/>
    <w:rsid w:val="00063450"/>
    <w:rsid w:val="000636AF"/>
    <w:rsid w:val="000637FB"/>
    <w:rsid w:val="000639AF"/>
    <w:rsid w:val="00063ADC"/>
    <w:rsid w:val="00063CF5"/>
    <w:rsid w:val="00064784"/>
    <w:rsid w:val="00065103"/>
    <w:rsid w:val="0006555B"/>
    <w:rsid w:val="00065653"/>
    <w:rsid w:val="00065A1E"/>
    <w:rsid w:val="00065D0A"/>
    <w:rsid w:val="00065D67"/>
    <w:rsid w:val="000669D8"/>
    <w:rsid w:val="00066AC7"/>
    <w:rsid w:val="00066AD8"/>
    <w:rsid w:val="00066F66"/>
    <w:rsid w:val="0006711C"/>
    <w:rsid w:val="0006746B"/>
    <w:rsid w:val="000674CF"/>
    <w:rsid w:val="00067530"/>
    <w:rsid w:val="000676A0"/>
    <w:rsid w:val="0006773C"/>
    <w:rsid w:val="000677D3"/>
    <w:rsid w:val="00067980"/>
    <w:rsid w:val="00067BFF"/>
    <w:rsid w:val="00067CB0"/>
    <w:rsid w:val="000706D3"/>
    <w:rsid w:val="00070A62"/>
    <w:rsid w:val="00070D58"/>
    <w:rsid w:val="00070F04"/>
    <w:rsid w:val="00070FBA"/>
    <w:rsid w:val="000714DA"/>
    <w:rsid w:val="00071648"/>
    <w:rsid w:val="000724EA"/>
    <w:rsid w:val="00072856"/>
    <w:rsid w:val="00072A32"/>
    <w:rsid w:val="00072CD0"/>
    <w:rsid w:val="0007334B"/>
    <w:rsid w:val="000734A5"/>
    <w:rsid w:val="00073D21"/>
    <w:rsid w:val="000747AD"/>
    <w:rsid w:val="00074B9A"/>
    <w:rsid w:val="00074D06"/>
    <w:rsid w:val="00074D11"/>
    <w:rsid w:val="00074D55"/>
    <w:rsid w:val="00074E65"/>
    <w:rsid w:val="0007500D"/>
    <w:rsid w:val="00075154"/>
    <w:rsid w:val="000752E6"/>
    <w:rsid w:val="0007594A"/>
    <w:rsid w:val="00076B8C"/>
    <w:rsid w:val="00076E70"/>
    <w:rsid w:val="00076F75"/>
    <w:rsid w:val="0007743C"/>
    <w:rsid w:val="00077C5A"/>
    <w:rsid w:val="00077CFB"/>
    <w:rsid w:val="00077FEB"/>
    <w:rsid w:val="00080788"/>
    <w:rsid w:val="00080B13"/>
    <w:rsid w:val="00081334"/>
    <w:rsid w:val="000816D9"/>
    <w:rsid w:val="0008190C"/>
    <w:rsid w:val="00081DD1"/>
    <w:rsid w:val="0008201B"/>
    <w:rsid w:val="00082407"/>
    <w:rsid w:val="000826A8"/>
    <w:rsid w:val="00082BE6"/>
    <w:rsid w:val="00082EA7"/>
    <w:rsid w:val="00082F4D"/>
    <w:rsid w:val="0008301B"/>
    <w:rsid w:val="000830E8"/>
    <w:rsid w:val="00083525"/>
    <w:rsid w:val="000838D0"/>
    <w:rsid w:val="00083954"/>
    <w:rsid w:val="000845EA"/>
    <w:rsid w:val="000849B5"/>
    <w:rsid w:val="00084A94"/>
    <w:rsid w:val="00085950"/>
    <w:rsid w:val="00085ABB"/>
    <w:rsid w:val="00086561"/>
    <w:rsid w:val="00086563"/>
    <w:rsid w:val="000866A2"/>
    <w:rsid w:val="00086AAB"/>
    <w:rsid w:val="00086B78"/>
    <w:rsid w:val="00086F47"/>
    <w:rsid w:val="00087114"/>
    <w:rsid w:val="000876EC"/>
    <w:rsid w:val="0008792E"/>
    <w:rsid w:val="00087C97"/>
    <w:rsid w:val="00087FC6"/>
    <w:rsid w:val="00090872"/>
    <w:rsid w:val="0009095C"/>
    <w:rsid w:val="0009108D"/>
    <w:rsid w:val="00091567"/>
    <w:rsid w:val="0009172C"/>
    <w:rsid w:val="00091731"/>
    <w:rsid w:val="0009191D"/>
    <w:rsid w:val="00091A9F"/>
    <w:rsid w:val="00091AA8"/>
    <w:rsid w:val="00091DB9"/>
    <w:rsid w:val="00091E37"/>
    <w:rsid w:val="0009238A"/>
    <w:rsid w:val="00092425"/>
    <w:rsid w:val="00092543"/>
    <w:rsid w:val="00092F34"/>
    <w:rsid w:val="000930B2"/>
    <w:rsid w:val="00093766"/>
    <w:rsid w:val="00093F23"/>
    <w:rsid w:val="00093FA0"/>
    <w:rsid w:val="00093FCC"/>
    <w:rsid w:val="00093FF6"/>
    <w:rsid w:val="000945AC"/>
    <w:rsid w:val="000945C4"/>
    <w:rsid w:val="00094AB3"/>
    <w:rsid w:val="00094B72"/>
    <w:rsid w:val="00094C38"/>
    <w:rsid w:val="00094C73"/>
    <w:rsid w:val="00094DAD"/>
    <w:rsid w:val="00095293"/>
    <w:rsid w:val="000952A4"/>
    <w:rsid w:val="000958F3"/>
    <w:rsid w:val="00095C0E"/>
    <w:rsid w:val="00095F9F"/>
    <w:rsid w:val="00096193"/>
    <w:rsid w:val="00096427"/>
    <w:rsid w:val="00096755"/>
    <w:rsid w:val="00096780"/>
    <w:rsid w:val="000969B8"/>
    <w:rsid w:val="00096AAC"/>
    <w:rsid w:val="00096B1F"/>
    <w:rsid w:val="00096CEA"/>
    <w:rsid w:val="00097506"/>
    <w:rsid w:val="00097AF7"/>
    <w:rsid w:val="00097B71"/>
    <w:rsid w:val="00097C93"/>
    <w:rsid w:val="00097E9B"/>
    <w:rsid w:val="00097EBE"/>
    <w:rsid w:val="000A05E4"/>
    <w:rsid w:val="000A0B04"/>
    <w:rsid w:val="000A0B51"/>
    <w:rsid w:val="000A121C"/>
    <w:rsid w:val="000A16C0"/>
    <w:rsid w:val="000A16E8"/>
    <w:rsid w:val="000A176C"/>
    <w:rsid w:val="000A1E75"/>
    <w:rsid w:val="000A1FE7"/>
    <w:rsid w:val="000A2069"/>
    <w:rsid w:val="000A243E"/>
    <w:rsid w:val="000A2D45"/>
    <w:rsid w:val="000A2E3A"/>
    <w:rsid w:val="000A3009"/>
    <w:rsid w:val="000A3506"/>
    <w:rsid w:val="000A3577"/>
    <w:rsid w:val="000A368F"/>
    <w:rsid w:val="000A3A28"/>
    <w:rsid w:val="000A3C7B"/>
    <w:rsid w:val="000A3E48"/>
    <w:rsid w:val="000A3EC4"/>
    <w:rsid w:val="000A3FB1"/>
    <w:rsid w:val="000A4099"/>
    <w:rsid w:val="000A42BB"/>
    <w:rsid w:val="000A480F"/>
    <w:rsid w:val="000A4A0D"/>
    <w:rsid w:val="000A4B90"/>
    <w:rsid w:val="000A4D8A"/>
    <w:rsid w:val="000A54AF"/>
    <w:rsid w:val="000A5863"/>
    <w:rsid w:val="000A5929"/>
    <w:rsid w:val="000A5E48"/>
    <w:rsid w:val="000A5FCB"/>
    <w:rsid w:val="000A6164"/>
    <w:rsid w:val="000A67D4"/>
    <w:rsid w:val="000A6B30"/>
    <w:rsid w:val="000A6C81"/>
    <w:rsid w:val="000A6D4D"/>
    <w:rsid w:val="000A6D61"/>
    <w:rsid w:val="000A6D8F"/>
    <w:rsid w:val="000A6ECD"/>
    <w:rsid w:val="000A7047"/>
    <w:rsid w:val="000A727E"/>
    <w:rsid w:val="000A730F"/>
    <w:rsid w:val="000A7664"/>
    <w:rsid w:val="000A7E58"/>
    <w:rsid w:val="000A7E89"/>
    <w:rsid w:val="000B01D2"/>
    <w:rsid w:val="000B05B7"/>
    <w:rsid w:val="000B05C0"/>
    <w:rsid w:val="000B066C"/>
    <w:rsid w:val="000B0682"/>
    <w:rsid w:val="000B0718"/>
    <w:rsid w:val="000B076D"/>
    <w:rsid w:val="000B086F"/>
    <w:rsid w:val="000B09C6"/>
    <w:rsid w:val="000B0A8B"/>
    <w:rsid w:val="000B100A"/>
    <w:rsid w:val="000B18DE"/>
    <w:rsid w:val="000B2150"/>
    <w:rsid w:val="000B21CF"/>
    <w:rsid w:val="000B242E"/>
    <w:rsid w:val="000B24B4"/>
    <w:rsid w:val="000B283E"/>
    <w:rsid w:val="000B2852"/>
    <w:rsid w:val="000B2892"/>
    <w:rsid w:val="000B2C93"/>
    <w:rsid w:val="000B3623"/>
    <w:rsid w:val="000B3639"/>
    <w:rsid w:val="000B36A1"/>
    <w:rsid w:val="000B3CE4"/>
    <w:rsid w:val="000B4435"/>
    <w:rsid w:val="000B4A52"/>
    <w:rsid w:val="000B4C4E"/>
    <w:rsid w:val="000B4C60"/>
    <w:rsid w:val="000B4F1D"/>
    <w:rsid w:val="000B5316"/>
    <w:rsid w:val="000B5A96"/>
    <w:rsid w:val="000B5C02"/>
    <w:rsid w:val="000B5E32"/>
    <w:rsid w:val="000B5E9C"/>
    <w:rsid w:val="000B61E3"/>
    <w:rsid w:val="000B6401"/>
    <w:rsid w:val="000B6564"/>
    <w:rsid w:val="000B66DD"/>
    <w:rsid w:val="000B679C"/>
    <w:rsid w:val="000B6C54"/>
    <w:rsid w:val="000B6ECE"/>
    <w:rsid w:val="000B718A"/>
    <w:rsid w:val="000B7386"/>
    <w:rsid w:val="000B753B"/>
    <w:rsid w:val="000B759B"/>
    <w:rsid w:val="000B7AF4"/>
    <w:rsid w:val="000C0174"/>
    <w:rsid w:val="000C0801"/>
    <w:rsid w:val="000C0D8A"/>
    <w:rsid w:val="000C0E02"/>
    <w:rsid w:val="000C0FB4"/>
    <w:rsid w:val="000C15F7"/>
    <w:rsid w:val="000C18B1"/>
    <w:rsid w:val="000C1A77"/>
    <w:rsid w:val="000C1FDE"/>
    <w:rsid w:val="000C2181"/>
    <w:rsid w:val="000C2261"/>
    <w:rsid w:val="000C2967"/>
    <w:rsid w:val="000C2F2B"/>
    <w:rsid w:val="000C3756"/>
    <w:rsid w:val="000C4100"/>
    <w:rsid w:val="000C46B5"/>
    <w:rsid w:val="000C4B2A"/>
    <w:rsid w:val="000C4B86"/>
    <w:rsid w:val="000C4D79"/>
    <w:rsid w:val="000C4E4D"/>
    <w:rsid w:val="000C52C2"/>
    <w:rsid w:val="000C6337"/>
    <w:rsid w:val="000C63C6"/>
    <w:rsid w:val="000C65C8"/>
    <w:rsid w:val="000C65D3"/>
    <w:rsid w:val="000C684D"/>
    <w:rsid w:val="000C68A0"/>
    <w:rsid w:val="000C6BE6"/>
    <w:rsid w:val="000C6DF9"/>
    <w:rsid w:val="000C6ED3"/>
    <w:rsid w:val="000C6FBE"/>
    <w:rsid w:val="000C71B3"/>
    <w:rsid w:val="000C74E9"/>
    <w:rsid w:val="000C7563"/>
    <w:rsid w:val="000C757D"/>
    <w:rsid w:val="000C7899"/>
    <w:rsid w:val="000C7BBF"/>
    <w:rsid w:val="000D02CF"/>
    <w:rsid w:val="000D048A"/>
    <w:rsid w:val="000D0745"/>
    <w:rsid w:val="000D0931"/>
    <w:rsid w:val="000D1036"/>
    <w:rsid w:val="000D112A"/>
    <w:rsid w:val="000D12CF"/>
    <w:rsid w:val="000D1889"/>
    <w:rsid w:val="000D1F91"/>
    <w:rsid w:val="000D2056"/>
    <w:rsid w:val="000D297E"/>
    <w:rsid w:val="000D3B51"/>
    <w:rsid w:val="000D3BC6"/>
    <w:rsid w:val="000D3C6E"/>
    <w:rsid w:val="000D3CC3"/>
    <w:rsid w:val="000D498E"/>
    <w:rsid w:val="000D4B19"/>
    <w:rsid w:val="000D5696"/>
    <w:rsid w:val="000D5B25"/>
    <w:rsid w:val="000D5FB6"/>
    <w:rsid w:val="000D654A"/>
    <w:rsid w:val="000D6670"/>
    <w:rsid w:val="000D704B"/>
    <w:rsid w:val="000D7B27"/>
    <w:rsid w:val="000D7DAE"/>
    <w:rsid w:val="000E03EE"/>
    <w:rsid w:val="000E03F2"/>
    <w:rsid w:val="000E0419"/>
    <w:rsid w:val="000E0B6C"/>
    <w:rsid w:val="000E0FDC"/>
    <w:rsid w:val="000E13C0"/>
    <w:rsid w:val="000E1546"/>
    <w:rsid w:val="000E16FA"/>
    <w:rsid w:val="000E1711"/>
    <w:rsid w:val="000E1BE6"/>
    <w:rsid w:val="000E2694"/>
    <w:rsid w:val="000E2D51"/>
    <w:rsid w:val="000E2DE1"/>
    <w:rsid w:val="000E2F93"/>
    <w:rsid w:val="000E2FE9"/>
    <w:rsid w:val="000E30B0"/>
    <w:rsid w:val="000E3350"/>
    <w:rsid w:val="000E3BAD"/>
    <w:rsid w:val="000E3EE6"/>
    <w:rsid w:val="000E46AF"/>
    <w:rsid w:val="000E4772"/>
    <w:rsid w:val="000E489F"/>
    <w:rsid w:val="000E4DBF"/>
    <w:rsid w:val="000E5130"/>
    <w:rsid w:val="000E6085"/>
    <w:rsid w:val="000E6318"/>
    <w:rsid w:val="000E64A4"/>
    <w:rsid w:val="000E6CE0"/>
    <w:rsid w:val="000E6F9E"/>
    <w:rsid w:val="000E7672"/>
    <w:rsid w:val="000E7DFC"/>
    <w:rsid w:val="000E7E04"/>
    <w:rsid w:val="000F0367"/>
    <w:rsid w:val="000F036E"/>
    <w:rsid w:val="000F0432"/>
    <w:rsid w:val="000F0483"/>
    <w:rsid w:val="000F04CD"/>
    <w:rsid w:val="000F0686"/>
    <w:rsid w:val="000F0838"/>
    <w:rsid w:val="000F0E70"/>
    <w:rsid w:val="000F113D"/>
    <w:rsid w:val="000F1B1C"/>
    <w:rsid w:val="000F1DC3"/>
    <w:rsid w:val="000F20C3"/>
    <w:rsid w:val="000F2698"/>
    <w:rsid w:val="000F2883"/>
    <w:rsid w:val="000F2EBF"/>
    <w:rsid w:val="000F2F02"/>
    <w:rsid w:val="000F2F10"/>
    <w:rsid w:val="000F32C1"/>
    <w:rsid w:val="000F35C7"/>
    <w:rsid w:val="000F372F"/>
    <w:rsid w:val="000F3D41"/>
    <w:rsid w:val="000F4575"/>
    <w:rsid w:val="000F4661"/>
    <w:rsid w:val="000F47CE"/>
    <w:rsid w:val="000F4A2E"/>
    <w:rsid w:val="000F4A42"/>
    <w:rsid w:val="000F4D55"/>
    <w:rsid w:val="000F5005"/>
    <w:rsid w:val="000F54F2"/>
    <w:rsid w:val="000F5827"/>
    <w:rsid w:val="000F5EAE"/>
    <w:rsid w:val="000F5EC6"/>
    <w:rsid w:val="000F5FF7"/>
    <w:rsid w:val="000F604B"/>
    <w:rsid w:val="000F605C"/>
    <w:rsid w:val="000F6472"/>
    <w:rsid w:val="000F683D"/>
    <w:rsid w:val="000F6840"/>
    <w:rsid w:val="000F69F9"/>
    <w:rsid w:val="000F6A58"/>
    <w:rsid w:val="000F7146"/>
    <w:rsid w:val="000F7768"/>
    <w:rsid w:val="000F78EC"/>
    <w:rsid w:val="000F7AA1"/>
    <w:rsid w:val="00100AFE"/>
    <w:rsid w:val="00100BD8"/>
    <w:rsid w:val="00100C41"/>
    <w:rsid w:val="00101119"/>
    <w:rsid w:val="0010124B"/>
    <w:rsid w:val="001014EF"/>
    <w:rsid w:val="00101552"/>
    <w:rsid w:val="0010172D"/>
    <w:rsid w:val="00101877"/>
    <w:rsid w:val="00101C3D"/>
    <w:rsid w:val="00101ED0"/>
    <w:rsid w:val="0010205D"/>
    <w:rsid w:val="001025A5"/>
    <w:rsid w:val="00102832"/>
    <w:rsid w:val="00102C3C"/>
    <w:rsid w:val="0010319C"/>
    <w:rsid w:val="001031B2"/>
    <w:rsid w:val="0010337D"/>
    <w:rsid w:val="00103B42"/>
    <w:rsid w:val="00103D81"/>
    <w:rsid w:val="001044C1"/>
    <w:rsid w:val="00104B99"/>
    <w:rsid w:val="00104E09"/>
    <w:rsid w:val="00104EA4"/>
    <w:rsid w:val="0010506B"/>
    <w:rsid w:val="001050D0"/>
    <w:rsid w:val="00105861"/>
    <w:rsid w:val="00105A2A"/>
    <w:rsid w:val="00105CAB"/>
    <w:rsid w:val="00105D78"/>
    <w:rsid w:val="00105DD0"/>
    <w:rsid w:val="00105E4B"/>
    <w:rsid w:val="00106288"/>
    <w:rsid w:val="001068B5"/>
    <w:rsid w:val="001069B3"/>
    <w:rsid w:val="00106A91"/>
    <w:rsid w:val="0010712E"/>
    <w:rsid w:val="0010717C"/>
    <w:rsid w:val="00107814"/>
    <w:rsid w:val="00107906"/>
    <w:rsid w:val="00110254"/>
    <w:rsid w:val="00110588"/>
    <w:rsid w:val="00110E4D"/>
    <w:rsid w:val="00110EC7"/>
    <w:rsid w:val="0011128E"/>
    <w:rsid w:val="0011161C"/>
    <w:rsid w:val="00111CB9"/>
    <w:rsid w:val="00112194"/>
    <w:rsid w:val="001122F5"/>
    <w:rsid w:val="0011273C"/>
    <w:rsid w:val="00112CF1"/>
    <w:rsid w:val="0011386E"/>
    <w:rsid w:val="00113A2B"/>
    <w:rsid w:val="00113AF1"/>
    <w:rsid w:val="00113F17"/>
    <w:rsid w:val="0011460C"/>
    <w:rsid w:val="00114B02"/>
    <w:rsid w:val="00114EEF"/>
    <w:rsid w:val="00114F72"/>
    <w:rsid w:val="001153FE"/>
    <w:rsid w:val="00115E83"/>
    <w:rsid w:val="0011626B"/>
    <w:rsid w:val="001164E0"/>
    <w:rsid w:val="001166D0"/>
    <w:rsid w:val="001166D5"/>
    <w:rsid w:val="00116E3E"/>
    <w:rsid w:val="0011738D"/>
    <w:rsid w:val="0011745E"/>
    <w:rsid w:val="0011746E"/>
    <w:rsid w:val="00117D30"/>
    <w:rsid w:val="00117F60"/>
    <w:rsid w:val="001201FB"/>
    <w:rsid w:val="0012048D"/>
    <w:rsid w:val="0012094B"/>
    <w:rsid w:val="0012097D"/>
    <w:rsid w:val="00120BDC"/>
    <w:rsid w:val="00120C31"/>
    <w:rsid w:val="00120C7B"/>
    <w:rsid w:val="00120CC3"/>
    <w:rsid w:val="00121889"/>
    <w:rsid w:val="00122547"/>
    <w:rsid w:val="00122936"/>
    <w:rsid w:val="001229BE"/>
    <w:rsid w:val="00122F5F"/>
    <w:rsid w:val="00123282"/>
    <w:rsid w:val="00123474"/>
    <w:rsid w:val="001237C9"/>
    <w:rsid w:val="00124006"/>
    <w:rsid w:val="00124070"/>
    <w:rsid w:val="001243F1"/>
    <w:rsid w:val="00124821"/>
    <w:rsid w:val="001248D7"/>
    <w:rsid w:val="00124943"/>
    <w:rsid w:val="00124DCF"/>
    <w:rsid w:val="0012560C"/>
    <w:rsid w:val="00125F3C"/>
    <w:rsid w:val="001260A4"/>
    <w:rsid w:val="00126196"/>
    <w:rsid w:val="00126297"/>
    <w:rsid w:val="001263BC"/>
    <w:rsid w:val="001265E6"/>
    <w:rsid w:val="001266B5"/>
    <w:rsid w:val="00126834"/>
    <w:rsid w:val="00126A0E"/>
    <w:rsid w:val="00126CCE"/>
    <w:rsid w:val="00126E81"/>
    <w:rsid w:val="00127231"/>
    <w:rsid w:val="001279F3"/>
    <w:rsid w:val="001301A2"/>
    <w:rsid w:val="001301C7"/>
    <w:rsid w:val="00130612"/>
    <w:rsid w:val="0013075F"/>
    <w:rsid w:val="00130853"/>
    <w:rsid w:val="00131591"/>
    <w:rsid w:val="00131A98"/>
    <w:rsid w:val="001322DE"/>
    <w:rsid w:val="00132318"/>
    <w:rsid w:val="001325FC"/>
    <w:rsid w:val="00132601"/>
    <w:rsid w:val="0013298E"/>
    <w:rsid w:val="00132B23"/>
    <w:rsid w:val="00132BE7"/>
    <w:rsid w:val="00132D43"/>
    <w:rsid w:val="00132DE0"/>
    <w:rsid w:val="00133147"/>
    <w:rsid w:val="00133DC2"/>
    <w:rsid w:val="00133EA5"/>
    <w:rsid w:val="001340E8"/>
    <w:rsid w:val="001345EC"/>
    <w:rsid w:val="00134696"/>
    <w:rsid w:val="00134A2C"/>
    <w:rsid w:val="00134D96"/>
    <w:rsid w:val="001350B0"/>
    <w:rsid w:val="00135149"/>
    <w:rsid w:val="0013521F"/>
    <w:rsid w:val="00135264"/>
    <w:rsid w:val="001353CD"/>
    <w:rsid w:val="001355D5"/>
    <w:rsid w:val="00135767"/>
    <w:rsid w:val="00135841"/>
    <w:rsid w:val="001359FD"/>
    <w:rsid w:val="00135CAD"/>
    <w:rsid w:val="00135F80"/>
    <w:rsid w:val="00136108"/>
    <w:rsid w:val="00136C56"/>
    <w:rsid w:val="00136ED9"/>
    <w:rsid w:val="001370AA"/>
    <w:rsid w:val="00137861"/>
    <w:rsid w:val="00137B3C"/>
    <w:rsid w:val="00137ED7"/>
    <w:rsid w:val="00140111"/>
    <w:rsid w:val="001402A2"/>
    <w:rsid w:val="001407BA"/>
    <w:rsid w:val="0014090B"/>
    <w:rsid w:val="001418DA"/>
    <w:rsid w:val="00141A59"/>
    <w:rsid w:val="00141AAC"/>
    <w:rsid w:val="001421E6"/>
    <w:rsid w:val="00142433"/>
    <w:rsid w:val="001428F6"/>
    <w:rsid w:val="00142AD7"/>
    <w:rsid w:val="001435C0"/>
    <w:rsid w:val="001435C4"/>
    <w:rsid w:val="001437A0"/>
    <w:rsid w:val="00143ADB"/>
    <w:rsid w:val="00143B0D"/>
    <w:rsid w:val="00143E49"/>
    <w:rsid w:val="00143E83"/>
    <w:rsid w:val="00144489"/>
    <w:rsid w:val="00144939"/>
    <w:rsid w:val="0014505B"/>
    <w:rsid w:val="00145416"/>
    <w:rsid w:val="0014563D"/>
    <w:rsid w:val="001457EF"/>
    <w:rsid w:val="00145C80"/>
    <w:rsid w:val="001464D0"/>
    <w:rsid w:val="00146BDC"/>
    <w:rsid w:val="00146E08"/>
    <w:rsid w:val="001470EF"/>
    <w:rsid w:val="00147183"/>
    <w:rsid w:val="001474CE"/>
    <w:rsid w:val="001474CF"/>
    <w:rsid w:val="001477C5"/>
    <w:rsid w:val="0014795F"/>
    <w:rsid w:val="00147D4D"/>
    <w:rsid w:val="00150480"/>
    <w:rsid w:val="00150757"/>
    <w:rsid w:val="001510A3"/>
    <w:rsid w:val="001512A7"/>
    <w:rsid w:val="00151D1A"/>
    <w:rsid w:val="00151D6D"/>
    <w:rsid w:val="001521EE"/>
    <w:rsid w:val="00152A1B"/>
    <w:rsid w:val="00152DD5"/>
    <w:rsid w:val="00152E6E"/>
    <w:rsid w:val="0015335D"/>
    <w:rsid w:val="0015396E"/>
    <w:rsid w:val="00153CFD"/>
    <w:rsid w:val="00153EFC"/>
    <w:rsid w:val="00153F48"/>
    <w:rsid w:val="001541A4"/>
    <w:rsid w:val="001546F7"/>
    <w:rsid w:val="0015482B"/>
    <w:rsid w:val="00155131"/>
    <w:rsid w:val="0015559C"/>
    <w:rsid w:val="00155641"/>
    <w:rsid w:val="00155AE0"/>
    <w:rsid w:val="00155DE2"/>
    <w:rsid w:val="0015632B"/>
    <w:rsid w:val="00156571"/>
    <w:rsid w:val="0015688A"/>
    <w:rsid w:val="00156AB8"/>
    <w:rsid w:val="00156C16"/>
    <w:rsid w:val="00156F16"/>
    <w:rsid w:val="00157344"/>
    <w:rsid w:val="0015735A"/>
    <w:rsid w:val="0015762E"/>
    <w:rsid w:val="00157B75"/>
    <w:rsid w:val="00160118"/>
    <w:rsid w:val="00160637"/>
    <w:rsid w:val="00160762"/>
    <w:rsid w:val="001609CA"/>
    <w:rsid w:val="00160EAC"/>
    <w:rsid w:val="00160FFC"/>
    <w:rsid w:val="00161007"/>
    <w:rsid w:val="001612EB"/>
    <w:rsid w:val="001620B8"/>
    <w:rsid w:val="0016237A"/>
    <w:rsid w:val="00162B4F"/>
    <w:rsid w:val="00162FA4"/>
    <w:rsid w:val="00163293"/>
    <w:rsid w:val="00163611"/>
    <w:rsid w:val="00163616"/>
    <w:rsid w:val="00163739"/>
    <w:rsid w:val="00163C50"/>
    <w:rsid w:val="00163E00"/>
    <w:rsid w:val="00163F7C"/>
    <w:rsid w:val="00163FEF"/>
    <w:rsid w:val="00164550"/>
    <w:rsid w:val="001646E9"/>
    <w:rsid w:val="001648F4"/>
    <w:rsid w:val="00164B1F"/>
    <w:rsid w:val="00164E0C"/>
    <w:rsid w:val="00165934"/>
    <w:rsid w:val="00165B02"/>
    <w:rsid w:val="00165FD6"/>
    <w:rsid w:val="001663C8"/>
    <w:rsid w:val="00166921"/>
    <w:rsid w:val="00166B08"/>
    <w:rsid w:val="00167129"/>
    <w:rsid w:val="0016716C"/>
    <w:rsid w:val="00167188"/>
    <w:rsid w:val="0016772B"/>
    <w:rsid w:val="0017005F"/>
    <w:rsid w:val="00170152"/>
    <w:rsid w:val="00170303"/>
    <w:rsid w:val="001705C8"/>
    <w:rsid w:val="00170945"/>
    <w:rsid w:val="00170EB0"/>
    <w:rsid w:val="0017109F"/>
    <w:rsid w:val="00171663"/>
    <w:rsid w:val="00171CFE"/>
    <w:rsid w:val="00171D9F"/>
    <w:rsid w:val="00171FFA"/>
    <w:rsid w:val="001720F6"/>
    <w:rsid w:val="00172123"/>
    <w:rsid w:val="001726C8"/>
    <w:rsid w:val="001727D6"/>
    <w:rsid w:val="00172E1E"/>
    <w:rsid w:val="00172FF2"/>
    <w:rsid w:val="001736A1"/>
    <w:rsid w:val="00173988"/>
    <w:rsid w:val="001739BA"/>
    <w:rsid w:val="00173DB5"/>
    <w:rsid w:val="00174062"/>
    <w:rsid w:val="00174249"/>
    <w:rsid w:val="00174566"/>
    <w:rsid w:val="00174B95"/>
    <w:rsid w:val="001752AF"/>
    <w:rsid w:val="00175353"/>
    <w:rsid w:val="001754D4"/>
    <w:rsid w:val="001755A0"/>
    <w:rsid w:val="001756A1"/>
    <w:rsid w:val="00175B38"/>
    <w:rsid w:val="00175C88"/>
    <w:rsid w:val="00175EB5"/>
    <w:rsid w:val="00175EF4"/>
    <w:rsid w:val="0017645B"/>
    <w:rsid w:val="0017687C"/>
    <w:rsid w:val="00177B10"/>
    <w:rsid w:val="00180096"/>
    <w:rsid w:val="001801B4"/>
    <w:rsid w:val="00180580"/>
    <w:rsid w:val="001806F9"/>
    <w:rsid w:val="001809EE"/>
    <w:rsid w:val="001809FD"/>
    <w:rsid w:val="00180E22"/>
    <w:rsid w:val="0018121C"/>
    <w:rsid w:val="00181713"/>
    <w:rsid w:val="00181B02"/>
    <w:rsid w:val="001820AB"/>
    <w:rsid w:val="001820C4"/>
    <w:rsid w:val="00182202"/>
    <w:rsid w:val="00182697"/>
    <w:rsid w:val="00182CD0"/>
    <w:rsid w:val="00183176"/>
    <w:rsid w:val="00183C98"/>
    <w:rsid w:val="00183E27"/>
    <w:rsid w:val="0018450C"/>
    <w:rsid w:val="001846ED"/>
    <w:rsid w:val="00184783"/>
    <w:rsid w:val="00184A46"/>
    <w:rsid w:val="00184DE1"/>
    <w:rsid w:val="001852AB"/>
    <w:rsid w:val="00185B1E"/>
    <w:rsid w:val="00185BB4"/>
    <w:rsid w:val="00185C41"/>
    <w:rsid w:val="00185CAC"/>
    <w:rsid w:val="00185D9E"/>
    <w:rsid w:val="0018618F"/>
    <w:rsid w:val="0018624D"/>
    <w:rsid w:val="001864E8"/>
    <w:rsid w:val="00186861"/>
    <w:rsid w:val="00186AAF"/>
    <w:rsid w:val="00186AF6"/>
    <w:rsid w:val="00186C72"/>
    <w:rsid w:val="001872B6"/>
    <w:rsid w:val="00187549"/>
    <w:rsid w:val="00190031"/>
    <w:rsid w:val="0019050B"/>
    <w:rsid w:val="00190A19"/>
    <w:rsid w:val="00190A38"/>
    <w:rsid w:val="00190B3E"/>
    <w:rsid w:val="00190E83"/>
    <w:rsid w:val="00190FB0"/>
    <w:rsid w:val="0019101D"/>
    <w:rsid w:val="0019117E"/>
    <w:rsid w:val="00191337"/>
    <w:rsid w:val="00191BB9"/>
    <w:rsid w:val="00191E14"/>
    <w:rsid w:val="0019210B"/>
    <w:rsid w:val="001927CD"/>
    <w:rsid w:val="0019297D"/>
    <w:rsid w:val="00192A5D"/>
    <w:rsid w:val="00192B60"/>
    <w:rsid w:val="00192BED"/>
    <w:rsid w:val="00192D50"/>
    <w:rsid w:val="00192E87"/>
    <w:rsid w:val="0019300A"/>
    <w:rsid w:val="00193098"/>
    <w:rsid w:val="0019327B"/>
    <w:rsid w:val="00193294"/>
    <w:rsid w:val="0019345E"/>
    <w:rsid w:val="00193497"/>
    <w:rsid w:val="0019375E"/>
    <w:rsid w:val="00193D3A"/>
    <w:rsid w:val="00193EF3"/>
    <w:rsid w:val="001942D4"/>
    <w:rsid w:val="00194358"/>
    <w:rsid w:val="00194416"/>
    <w:rsid w:val="00194449"/>
    <w:rsid w:val="00194AA3"/>
    <w:rsid w:val="00194E01"/>
    <w:rsid w:val="00194EF1"/>
    <w:rsid w:val="0019579D"/>
    <w:rsid w:val="00195B4E"/>
    <w:rsid w:val="00196213"/>
    <w:rsid w:val="00196261"/>
    <w:rsid w:val="001962ED"/>
    <w:rsid w:val="001965F8"/>
    <w:rsid w:val="00196937"/>
    <w:rsid w:val="00196FA2"/>
    <w:rsid w:val="0019733F"/>
    <w:rsid w:val="00197790"/>
    <w:rsid w:val="001978B1"/>
    <w:rsid w:val="001979F4"/>
    <w:rsid w:val="00197C7C"/>
    <w:rsid w:val="00197D7D"/>
    <w:rsid w:val="001A0197"/>
    <w:rsid w:val="001A0582"/>
    <w:rsid w:val="001A0818"/>
    <w:rsid w:val="001A0A4E"/>
    <w:rsid w:val="001A0AA6"/>
    <w:rsid w:val="001A0CEE"/>
    <w:rsid w:val="001A15C0"/>
    <w:rsid w:val="001A1E44"/>
    <w:rsid w:val="001A1F84"/>
    <w:rsid w:val="001A2007"/>
    <w:rsid w:val="001A2AB0"/>
    <w:rsid w:val="001A2C9B"/>
    <w:rsid w:val="001A2D55"/>
    <w:rsid w:val="001A2F59"/>
    <w:rsid w:val="001A3128"/>
    <w:rsid w:val="001A33EF"/>
    <w:rsid w:val="001A387C"/>
    <w:rsid w:val="001A3AC3"/>
    <w:rsid w:val="001A3D05"/>
    <w:rsid w:val="001A3FFE"/>
    <w:rsid w:val="001A40E9"/>
    <w:rsid w:val="001A41A0"/>
    <w:rsid w:val="001A43D9"/>
    <w:rsid w:val="001A441E"/>
    <w:rsid w:val="001A4627"/>
    <w:rsid w:val="001A47AF"/>
    <w:rsid w:val="001A4BAD"/>
    <w:rsid w:val="001A4D59"/>
    <w:rsid w:val="001A51BC"/>
    <w:rsid w:val="001A540D"/>
    <w:rsid w:val="001A5716"/>
    <w:rsid w:val="001A57EE"/>
    <w:rsid w:val="001A5879"/>
    <w:rsid w:val="001A58CF"/>
    <w:rsid w:val="001A635A"/>
    <w:rsid w:val="001A667B"/>
    <w:rsid w:val="001A680A"/>
    <w:rsid w:val="001A6CB4"/>
    <w:rsid w:val="001A6D46"/>
    <w:rsid w:val="001A7041"/>
    <w:rsid w:val="001A7522"/>
    <w:rsid w:val="001A75D8"/>
    <w:rsid w:val="001A7730"/>
    <w:rsid w:val="001A779B"/>
    <w:rsid w:val="001A79B3"/>
    <w:rsid w:val="001A7D8F"/>
    <w:rsid w:val="001A7DBC"/>
    <w:rsid w:val="001A7EA6"/>
    <w:rsid w:val="001B0560"/>
    <w:rsid w:val="001B07C4"/>
    <w:rsid w:val="001B0B2C"/>
    <w:rsid w:val="001B0EA6"/>
    <w:rsid w:val="001B0ECA"/>
    <w:rsid w:val="001B0ED4"/>
    <w:rsid w:val="001B10E0"/>
    <w:rsid w:val="001B14D4"/>
    <w:rsid w:val="001B17F3"/>
    <w:rsid w:val="001B1B32"/>
    <w:rsid w:val="001B1F92"/>
    <w:rsid w:val="001B2321"/>
    <w:rsid w:val="001B23D8"/>
    <w:rsid w:val="001B23FE"/>
    <w:rsid w:val="001B27FF"/>
    <w:rsid w:val="001B2B4F"/>
    <w:rsid w:val="001B2DF2"/>
    <w:rsid w:val="001B33AE"/>
    <w:rsid w:val="001B34AE"/>
    <w:rsid w:val="001B3716"/>
    <w:rsid w:val="001B3CE8"/>
    <w:rsid w:val="001B3EAC"/>
    <w:rsid w:val="001B3F89"/>
    <w:rsid w:val="001B417E"/>
    <w:rsid w:val="001B4254"/>
    <w:rsid w:val="001B4C8E"/>
    <w:rsid w:val="001B52E5"/>
    <w:rsid w:val="001B5531"/>
    <w:rsid w:val="001B553C"/>
    <w:rsid w:val="001B56A3"/>
    <w:rsid w:val="001B579A"/>
    <w:rsid w:val="001B5B9F"/>
    <w:rsid w:val="001B5FBC"/>
    <w:rsid w:val="001B6086"/>
    <w:rsid w:val="001B6752"/>
    <w:rsid w:val="001B6B13"/>
    <w:rsid w:val="001B6EC5"/>
    <w:rsid w:val="001B7E10"/>
    <w:rsid w:val="001B7FED"/>
    <w:rsid w:val="001C018D"/>
    <w:rsid w:val="001C0379"/>
    <w:rsid w:val="001C05EB"/>
    <w:rsid w:val="001C06D3"/>
    <w:rsid w:val="001C09D5"/>
    <w:rsid w:val="001C0B1C"/>
    <w:rsid w:val="001C0B78"/>
    <w:rsid w:val="001C0FB1"/>
    <w:rsid w:val="001C10D3"/>
    <w:rsid w:val="001C11A9"/>
    <w:rsid w:val="001C1334"/>
    <w:rsid w:val="001C1929"/>
    <w:rsid w:val="001C1A7E"/>
    <w:rsid w:val="001C22A8"/>
    <w:rsid w:val="001C22B6"/>
    <w:rsid w:val="001C26C9"/>
    <w:rsid w:val="001C275B"/>
    <w:rsid w:val="001C29E9"/>
    <w:rsid w:val="001C2B0A"/>
    <w:rsid w:val="001C2CCC"/>
    <w:rsid w:val="001C2DA6"/>
    <w:rsid w:val="001C2F34"/>
    <w:rsid w:val="001C3666"/>
    <w:rsid w:val="001C3DF5"/>
    <w:rsid w:val="001C415F"/>
    <w:rsid w:val="001C42D9"/>
    <w:rsid w:val="001C43D3"/>
    <w:rsid w:val="001C45E6"/>
    <w:rsid w:val="001C48E8"/>
    <w:rsid w:val="001C4991"/>
    <w:rsid w:val="001C4EA7"/>
    <w:rsid w:val="001C520F"/>
    <w:rsid w:val="001C53C7"/>
    <w:rsid w:val="001C53C9"/>
    <w:rsid w:val="001C53CA"/>
    <w:rsid w:val="001C585B"/>
    <w:rsid w:val="001C5A62"/>
    <w:rsid w:val="001C5E24"/>
    <w:rsid w:val="001C5E51"/>
    <w:rsid w:val="001C6037"/>
    <w:rsid w:val="001C67D0"/>
    <w:rsid w:val="001C693F"/>
    <w:rsid w:val="001C6AEE"/>
    <w:rsid w:val="001C6AF4"/>
    <w:rsid w:val="001C6C75"/>
    <w:rsid w:val="001C7163"/>
    <w:rsid w:val="001C7341"/>
    <w:rsid w:val="001C7571"/>
    <w:rsid w:val="001C7635"/>
    <w:rsid w:val="001C77F8"/>
    <w:rsid w:val="001C7B45"/>
    <w:rsid w:val="001D010A"/>
    <w:rsid w:val="001D0120"/>
    <w:rsid w:val="001D0745"/>
    <w:rsid w:val="001D0870"/>
    <w:rsid w:val="001D09F2"/>
    <w:rsid w:val="001D0E9F"/>
    <w:rsid w:val="001D111C"/>
    <w:rsid w:val="001D1243"/>
    <w:rsid w:val="001D126A"/>
    <w:rsid w:val="001D1622"/>
    <w:rsid w:val="001D1745"/>
    <w:rsid w:val="001D18F2"/>
    <w:rsid w:val="001D1927"/>
    <w:rsid w:val="001D2273"/>
    <w:rsid w:val="001D2474"/>
    <w:rsid w:val="001D2760"/>
    <w:rsid w:val="001D2A71"/>
    <w:rsid w:val="001D2ABA"/>
    <w:rsid w:val="001D2D5A"/>
    <w:rsid w:val="001D3911"/>
    <w:rsid w:val="001D3B50"/>
    <w:rsid w:val="001D3B96"/>
    <w:rsid w:val="001D3C69"/>
    <w:rsid w:val="001D3CDF"/>
    <w:rsid w:val="001D407B"/>
    <w:rsid w:val="001D4295"/>
    <w:rsid w:val="001D47B9"/>
    <w:rsid w:val="001D47F3"/>
    <w:rsid w:val="001D48CE"/>
    <w:rsid w:val="001D49B2"/>
    <w:rsid w:val="001D5817"/>
    <w:rsid w:val="001D581B"/>
    <w:rsid w:val="001D5A2E"/>
    <w:rsid w:val="001D61C8"/>
    <w:rsid w:val="001D640B"/>
    <w:rsid w:val="001D6521"/>
    <w:rsid w:val="001D664F"/>
    <w:rsid w:val="001D67F2"/>
    <w:rsid w:val="001D6CE0"/>
    <w:rsid w:val="001D6D0C"/>
    <w:rsid w:val="001D6D34"/>
    <w:rsid w:val="001D724D"/>
    <w:rsid w:val="001D74E8"/>
    <w:rsid w:val="001D7583"/>
    <w:rsid w:val="001D7CC5"/>
    <w:rsid w:val="001D7DE5"/>
    <w:rsid w:val="001D7EDC"/>
    <w:rsid w:val="001E0009"/>
    <w:rsid w:val="001E015E"/>
    <w:rsid w:val="001E024B"/>
    <w:rsid w:val="001E0522"/>
    <w:rsid w:val="001E0810"/>
    <w:rsid w:val="001E0A47"/>
    <w:rsid w:val="001E0DFB"/>
    <w:rsid w:val="001E11C4"/>
    <w:rsid w:val="001E170B"/>
    <w:rsid w:val="001E1A30"/>
    <w:rsid w:val="001E1DCF"/>
    <w:rsid w:val="001E1EA3"/>
    <w:rsid w:val="001E1F32"/>
    <w:rsid w:val="001E222C"/>
    <w:rsid w:val="001E22C0"/>
    <w:rsid w:val="001E2993"/>
    <w:rsid w:val="001E2D6D"/>
    <w:rsid w:val="001E3211"/>
    <w:rsid w:val="001E34D7"/>
    <w:rsid w:val="001E380B"/>
    <w:rsid w:val="001E3A12"/>
    <w:rsid w:val="001E3ED2"/>
    <w:rsid w:val="001E4BF2"/>
    <w:rsid w:val="001E4DD9"/>
    <w:rsid w:val="001E4F48"/>
    <w:rsid w:val="001E5358"/>
    <w:rsid w:val="001E5724"/>
    <w:rsid w:val="001E59DF"/>
    <w:rsid w:val="001E5C1E"/>
    <w:rsid w:val="001E6364"/>
    <w:rsid w:val="001E63E9"/>
    <w:rsid w:val="001E68CA"/>
    <w:rsid w:val="001E69DB"/>
    <w:rsid w:val="001E6E81"/>
    <w:rsid w:val="001E6F1D"/>
    <w:rsid w:val="001E71E2"/>
    <w:rsid w:val="001E796D"/>
    <w:rsid w:val="001F007B"/>
    <w:rsid w:val="001F0515"/>
    <w:rsid w:val="001F09F1"/>
    <w:rsid w:val="001F0F78"/>
    <w:rsid w:val="001F13F5"/>
    <w:rsid w:val="001F1E92"/>
    <w:rsid w:val="001F2484"/>
    <w:rsid w:val="001F252F"/>
    <w:rsid w:val="001F2642"/>
    <w:rsid w:val="001F27F0"/>
    <w:rsid w:val="001F2FBC"/>
    <w:rsid w:val="001F30A4"/>
    <w:rsid w:val="001F33C2"/>
    <w:rsid w:val="001F3A7D"/>
    <w:rsid w:val="001F3CD8"/>
    <w:rsid w:val="001F3DF9"/>
    <w:rsid w:val="001F4DA0"/>
    <w:rsid w:val="001F51B4"/>
    <w:rsid w:val="001F5270"/>
    <w:rsid w:val="001F576C"/>
    <w:rsid w:val="001F5A7D"/>
    <w:rsid w:val="001F5AF6"/>
    <w:rsid w:val="001F5B30"/>
    <w:rsid w:val="001F6229"/>
    <w:rsid w:val="001F6422"/>
    <w:rsid w:val="001F686D"/>
    <w:rsid w:val="001F689F"/>
    <w:rsid w:val="001F6FFC"/>
    <w:rsid w:val="001F7C26"/>
    <w:rsid w:val="001F7DBA"/>
    <w:rsid w:val="001F7DCE"/>
    <w:rsid w:val="001F7FC1"/>
    <w:rsid w:val="00200453"/>
    <w:rsid w:val="00200479"/>
    <w:rsid w:val="0020076F"/>
    <w:rsid w:val="00200A27"/>
    <w:rsid w:val="0020176D"/>
    <w:rsid w:val="002018BE"/>
    <w:rsid w:val="00201948"/>
    <w:rsid w:val="00201C71"/>
    <w:rsid w:val="00201EC3"/>
    <w:rsid w:val="00201EE3"/>
    <w:rsid w:val="00201FE9"/>
    <w:rsid w:val="00202175"/>
    <w:rsid w:val="0020247B"/>
    <w:rsid w:val="0020254A"/>
    <w:rsid w:val="0020263D"/>
    <w:rsid w:val="00202704"/>
    <w:rsid w:val="0020280E"/>
    <w:rsid w:val="002028E0"/>
    <w:rsid w:val="0020336E"/>
    <w:rsid w:val="002034B7"/>
    <w:rsid w:val="002036FE"/>
    <w:rsid w:val="00203A60"/>
    <w:rsid w:val="00203B67"/>
    <w:rsid w:val="00203C5E"/>
    <w:rsid w:val="00203CDA"/>
    <w:rsid w:val="00203E2A"/>
    <w:rsid w:val="00203FDE"/>
    <w:rsid w:val="00203FF1"/>
    <w:rsid w:val="0020401A"/>
    <w:rsid w:val="002044BE"/>
    <w:rsid w:val="00204AA2"/>
    <w:rsid w:val="00204AC7"/>
    <w:rsid w:val="00204EEF"/>
    <w:rsid w:val="00204FB3"/>
    <w:rsid w:val="0020514D"/>
    <w:rsid w:val="00205693"/>
    <w:rsid w:val="00205E31"/>
    <w:rsid w:val="002067B1"/>
    <w:rsid w:val="002076FF"/>
    <w:rsid w:val="0020782F"/>
    <w:rsid w:val="00210124"/>
    <w:rsid w:val="002103DB"/>
    <w:rsid w:val="0021097A"/>
    <w:rsid w:val="00210D5B"/>
    <w:rsid w:val="0021110F"/>
    <w:rsid w:val="002111D9"/>
    <w:rsid w:val="00211449"/>
    <w:rsid w:val="00211A96"/>
    <w:rsid w:val="00211BBE"/>
    <w:rsid w:val="00212C9F"/>
    <w:rsid w:val="00212DD1"/>
    <w:rsid w:val="00213331"/>
    <w:rsid w:val="00213510"/>
    <w:rsid w:val="002135CD"/>
    <w:rsid w:val="00213AE5"/>
    <w:rsid w:val="00213C87"/>
    <w:rsid w:val="0021419E"/>
    <w:rsid w:val="002145B3"/>
    <w:rsid w:val="00214682"/>
    <w:rsid w:val="00214DAE"/>
    <w:rsid w:val="0021523C"/>
    <w:rsid w:val="00215243"/>
    <w:rsid w:val="002159C0"/>
    <w:rsid w:val="00215AF8"/>
    <w:rsid w:val="00215BA6"/>
    <w:rsid w:val="00216136"/>
    <w:rsid w:val="00216285"/>
    <w:rsid w:val="0021640E"/>
    <w:rsid w:val="00216494"/>
    <w:rsid w:val="00216863"/>
    <w:rsid w:val="00216A01"/>
    <w:rsid w:val="00216A0B"/>
    <w:rsid w:val="00216AEC"/>
    <w:rsid w:val="00216BD2"/>
    <w:rsid w:val="00216DF4"/>
    <w:rsid w:val="00216FED"/>
    <w:rsid w:val="0021705D"/>
    <w:rsid w:val="002171BD"/>
    <w:rsid w:val="00217248"/>
    <w:rsid w:val="0021728A"/>
    <w:rsid w:val="002172A9"/>
    <w:rsid w:val="0021742E"/>
    <w:rsid w:val="002175E1"/>
    <w:rsid w:val="00217772"/>
    <w:rsid w:val="0021778C"/>
    <w:rsid w:val="00217BA6"/>
    <w:rsid w:val="00217C22"/>
    <w:rsid w:val="00220272"/>
    <w:rsid w:val="002214C6"/>
    <w:rsid w:val="00221655"/>
    <w:rsid w:val="002217F9"/>
    <w:rsid w:val="00221F15"/>
    <w:rsid w:val="00222314"/>
    <w:rsid w:val="00222650"/>
    <w:rsid w:val="0022275B"/>
    <w:rsid w:val="00222ADC"/>
    <w:rsid w:val="00222CDF"/>
    <w:rsid w:val="0022331E"/>
    <w:rsid w:val="002234A0"/>
    <w:rsid w:val="00223660"/>
    <w:rsid w:val="00223886"/>
    <w:rsid w:val="00223939"/>
    <w:rsid w:val="002239D6"/>
    <w:rsid w:val="00223C3F"/>
    <w:rsid w:val="00223CF9"/>
    <w:rsid w:val="00224057"/>
    <w:rsid w:val="00224139"/>
    <w:rsid w:val="00224266"/>
    <w:rsid w:val="00224368"/>
    <w:rsid w:val="00224436"/>
    <w:rsid w:val="002247F7"/>
    <w:rsid w:val="0022497A"/>
    <w:rsid w:val="00224CA3"/>
    <w:rsid w:val="00225342"/>
    <w:rsid w:val="00225596"/>
    <w:rsid w:val="00225869"/>
    <w:rsid w:val="00225D12"/>
    <w:rsid w:val="00226012"/>
    <w:rsid w:val="0022640B"/>
    <w:rsid w:val="00226947"/>
    <w:rsid w:val="002269BE"/>
    <w:rsid w:val="002269E7"/>
    <w:rsid w:val="00226BB1"/>
    <w:rsid w:val="00226E38"/>
    <w:rsid w:val="00227DD3"/>
    <w:rsid w:val="00230174"/>
    <w:rsid w:val="00230225"/>
    <w:rsid w:val="002304B9"/>
    <w:rsid w:val="002306D8"/>
    <w:rsid w:val="0023094C"/>
    <w:rsid w:val="00230D9F"/>
    <w:rsid w:val="00230EBF"/>
    <w:rsid w:val="00231010"/>
    <w:rsid w:val="00231453"/>
    <w:rsid w:val="00231813"/>
    <w:rsid w:val="002318EB"/>
    <w:rsid w:val="00231A53"/>
    <w:rsid w:val="00231EE3"/>
    <w:rsid w:val="00232039"/>
    <w:rsid w:val="0023230C"/>
    <w:rsid w:val="00232B80"/>
    <w:rsid w:val="00232C70"/>
    <w:rsid w:val="002332B1"/>
    <w:rsid w:val="002333BD"/>
    <w:rsid w:val="002335A3"/>
    <w:rsid w:val="00233690"/>
    <w:rsid w:val="0023369C"/>
    <w:rsid w:val="002336C8"/>
    <w:rsid w:val="002336F5"/>
    <w:rsid w:val="00233B48"/>
    <w:rsid w:val="00233FB8"/>
    <w:rsid w:val="00234898"/>
    <w:rsid w:val="00234AAA"/>
    <w:rsid w:val="00234EA1"/>
    <w:rsid w:val="00235668"/>
    <w:rsid w:val="00235674"/>
    <w:rsid w:val="00235AE6"/>
    <w:rsid w:val="00235E3A"/>
    <w:rsid w:val="0023653C"/>
    <w:rsid w:val="002365E0"/>
    <w:rsid w:val="00236882"/>
    <w:rsid w:val="002368AA"/>
    <w:rsid w:val="0023695E"/>
    <w:rsid w:val="00237232"/>
    <w:rsid w:val="00237877"/>
    <w:rsid w:val="00237BB1"/>
    <w:rsid w:val="00240164"/>
    <w:rsid w:val="0024059A"/>
    <w:rsid w:val="00240BF1"/>
    <w:rsid w:val="00241049"/>
    <w:rsid w:val="002413E2"/>
    <w:rsid w:val="00241818"/>
    <w:rsid w:val="00241F68"/>
    <w:rsid w:val="00243390"/>
    <w:rsid w:val="0024372F"/>
    <w:rsid w:val="00243900"/>
    <w:rsid w:val="00243E3C"/>
    <w:rsid w:val="002443EC"/>
    <w:rsid w:val="00244439"/>
    <w:rsid w:val="00244998"/>
    <w:rsid w:val="00245014"/>
    <w:rsid w:val="002451C0"/>
    <w:rsid w:val="00245471"/>
    <w:rsid w:val="00245557"/>
    <w:rsid w:val="00245788"/>
    <w:rsid w:val="0024582C"/>
    <w:rsid w:val="00245953"/>
    <w:rsid w:val="00245AE6"/>
    <w:rsid w:val="002460BA"/>
    <w:rsid w:val="0024611F"/>
    <w:rsid w:val="002464E6"/>
    <w:rsid w:val="0024659F"/>
    <w:rsid w:val="002469F9"/>
    <w:rsid w:val="00246AC3"/>
    <w:rsid w:val="0024713A"/>
    <w:rsid w:val="00247546"/>
    <w:rsid w:val="00247A98"/>
    <w:rsid w:val="00247BD1"/>
    <w:rsid w:val="00247F30"/>
    <w:rsid w:val="002503B7"/>
    <w:rsid w:val="002505DE"/>
    <w:rsid w:val="00250A68"/>
    <w:rsid w:val="00250C0B"/>
    <w:rsid w:val="00250CCD"/>
    <w:rsid w:val="0025106D"/>
    <w:rsid w:val="002515CB"/>
    <w:rsid w:val="002516F1"/>
    <w:rsid w:val="00251B6E"/>
    <w:rsid w:val="00251D0E"/>
    <w:rsid w:val="00252220"/>
    <w:rsid w:val="002522AE"/>
    <w:rsid w:val="002526F5"/>
    <w:rsid w:val="002530B3"/>
    <w:rsid w:val="002530C1"/>
    <w:rsid w:val="00253112"/>
    <w:rsid w:val="00253334"/>
    <w:rsid w:val="00253517"/>
    <w:rsid w:val="0025358A"/>
    <w:rsid w:val="002536A8"/>
    <w:rsid w:val="00253B56"/>
    <w:rsid w:val="00253F7F"/>
    <w:rsid w:val="002540AA"/>
    <w:rsid w:val="0025433B"/>
    <w:rsid w:val="002545B7"/>
    <w:rsid w:val="00254CDF"/>
    <w:rsid w:val="00254D01"/>
    <w:rsid w:val="00255241"/>
    <w:rsid w:val="002558B3"/>
    <w:rsid w:val="0025611A"/>
    <w:rsid w:val="002561D6"/>
    <w:rsid w:val="002564BB"/>
    <w:rsid w:val="002565CB"/>
    <w:rsid w:val="002566BC"/>
    <w:rsid w:val="002566D8"/>
    <w:rsid w:val="002566FB"/>
    <w:rsid w:val="00256AAF"/>
    <w:rsid w:val="00256E90"/>
    <w:rsid w:val="00256F46"/>
    <w:rsid w:val="00257042"/>
    <w:rsid w:val="0025778D"/>
    <w:rsid w:val="0025789E"/>
    <w:rsid w:val="002579C9"/>
    <w:rsid w:val="00257AD6"/>
    <w:rsid w:val="00257D58"/>
    <w:rsid w:val="00257DEE"/>
    <w:rsid w:val="00257F43"/>
    <w:rsid w:val="002604A0"/>
    <w:rsid w:val="00260827"/>
    <w:rsid w:val="002609CE"/>
    <w:rsid w:val="00260D9C"/>
    <w:rsid w:val="00260E4D"/>
    <w:rsid w:val="00261DED"/>
    <w:rsid w:val="0026215B"/>
    <w:rsid w:val="002623EB"/>
    <w:rsid w:val="0026259F"/>
    <w:rsid w:val="002626FC"/>
    <w:rsid w:val="0026299C"/>
    <w:rsid w:val="00262BFD"/>
    <w:rsid w:val="00262F38"/>
    <w:rsid w:val="0026331B"/>
    <w:rsid w:val="002634F7"/>
    <w:rsid w:val="002636DC"/>
    <w:rsid w:val="00263F74"/>
    <w:rsid w:val="00264162"/>
    <w:rsid w:val="00264F72"/>
    <w:rsid w:val="002653E7"/>
    <w:rsid w:val="00265C0C"/>
    <w:rsid w:val="00266030"/>
    <w:rsid w:val="002661D3"/>
    <w:rsid w:val="002668BD"/>
    <w:rsid w:val="002671DD"/>
    <w:rsid w:val="00267556"/>
    <w:rsid w:val="00267A29"/>
    <w:rsid w:val="00267AEB"/>
    <w:rsid w:val="00267CD8"/>
    <w:rsid w:val="00267D39"/>
    <w:rsid w:val="00270370"/>
    <w:rsid w:val="002703BF"/>
    <w:rsid w:val="00271499"/>
    <w:rsid w:val="0027193B"/>
    <w:rsid w:val="00271A4B"/>
    <w:rsid w:val="00271CA1"/>
    <w:rsid w:val="00271CF3"/>
    <w:rsid w:val="00271EE2"/>
    <w:rsid w:val="00272458"/>
    <w:rsid w:val="0027264F"/>
    <w:rsid w:val="00272CBB"/>
    <w:rsid w:val="002732B3"/>
    <w:rsid w:val="00273977"/>
    <w:rsid w:val="00274020"/>
    <w:rsid w:val="00274034"/>
    <w:rsid w:val="002747A6"/>
    <w:rsid w:val="0027482F"/>
    <w:rsid w:val="00274D06"/>
    <w:rsid w:val="002752B7"/>
    <w:rsid w:val="00275579"/>
    <w:rsid w:val="0027570F"/>
    <w:rsid w:val="00275B27"/>
    <w:rsid w:val="00275DE0"/>
    <w:rsid w:val="00275E5E"/>
    <w:rsid w:val="002760DC"/>
    <w:rsid w:val="00276111"/>
    <w:rsid w:val="0027623E"/>
    <w:rsid w:val="00276407"/>
    <w:rsid w:val="00276519"/>
    <w:rsid w:val="00276655"/>
    <w:rsid w:val="00276BC8"/>
    <w:rsid w:val="002770C3"/>
    <w:rsid w:val="00277199"/>
    <w:rsid w:val="002775C6"/>
    <w:rsid w:val="00277A59"/>
    <w:rsid w:val="00277D73"/>
    <w:rsid w:val="00280727"/>
    <w:rsid w:val="002807AC"/>
    <w:rsid w:val="002807B6"/>
    <w:rsid w:val="00280B9F"/>
    <w:rsid w:val="00280D5A"/>
    <w:rsid w:val="00280F68"/>
    <w:rsid w:val="00281503"/>
    <w:rsid w:val="00281991"/>
    <w:rsid w:val="00281A3A"/>
    <w:rsid w:val="00281EE3"/>
    <w:rsid w:val="00282016"/>
    <w:rsid w:val="0028234E"/>
    <w:rsid w:val="00282409"/>
    <w:rsid w:val="00282BFF"/>
    <w:rsid w:val="00282CF6"/>
    <w:rsid w:val="0028300F"/>
    <w:rsid w:val="002833E3"/>
    <w:rsid w:val="00283445"/>
    <w:rsid w:val="00283F06"/>
    <w:rsid w:val="0028405E"/>
    <w:rsid w:val="002840A8"/>
    <w:rsid w:val="002840F9"/>
    <w:rsid w:val="002841B1"/>
    <w:rsid w:val="0028471B"/>
    <w:rsid w:val="00284882"/>
    <w:rsid w:val="00284A36"/>
    <w:rsid w:val="00284D4B"/>
    <w:rsid w:val="00285263"/>
    <w:rsid w:val="002853A9"/>
    <w:rsid w:val="00285584"/>
    <w:rsid w:val="00285804"/>
    <w:rsid w:val="0028588B"/>
    <w:rsid w:val="00285B23"/>
    <w:rsid w:val="00285EFF"/>
    <w:rsid w:val="002862BD"/>
    <w:rsid w:val="002866EA"/>
    <w:rsid w:val="002866F7"/>
    <w:rsid w:val="00286EB1"/>
    <w:rsid w:val="0028784E"/>
    <w:rsid w:val="00287BDA"/>
    <w:rsid w:val="00287CFD"/>
    <w:rsid w:val="00287DA2"/>
    <w:rsid w:val="00287FF8"/>
    <w:rsid w:val="002901A4"/>
    <w:rsid w:val="0029093D"/>
    <w:rsid w:val="00290944"/>
    <w:rsid w:val="00290949"/>
    <w:rsid w:val="002914F2"/>
    <w:rsid w:val="00291501"/>
    <w:rsid w:val="00291704"/>
    <w:rsid w:val="0029171F"/>
    <w:rsid w:val="002919D3"/>
    <w:rsid w:val="00291E3F"/>
    <w:rsid w:val="00291ECA"/>
    <w:rsid w:val="00291F65"/>
    <w:rsid w:val="00292143"/>
    <w:rsid w:val="002924A9"/>
    <w:rsid w:val="0029298A"/>
    <w:rsid w:val="00292A65"/>
    <w:rsid w:val="00292A7B"/>
    <w:rsid w:val="00292B0C"/>
    <w:rsid w:val="002936C1"/>
    <w:rsid w:val="00293997"/>
    <w:rsid w:val="00293D78"/>
    <w:rsid w:val="002943FD"/>
    <w:rsid w:val="002944FA"/>
    <w:rsid w:val="00294A64"/>
    <w:rsid w:val="00294B65"/>
    <w:rsid w:val="0029519A"/>
    <w:rsid w:val="002954F0"/>
    <w:rsid w:val="00295705"/>
    <w:rsid w:val="002959EC"/>
    <w:rsid w:val="0029640E"/>
    <w:rsid w:val="00296539"/>
    <w:rsid w:val="00296599"/>
    <w:rsid w:val="002968D0"/>
    <w:rsid w:val="00296E1D"/>
    <w:rsid w:val="002970CF"/>
    <w:rsid w:val="0029723D"/>
    <w:rsid w:val="00297339"/>
    <w:rsid w:val="00297365"/>
    <w:rsid w:val="002977FB"/>
    <w:rsid w:val="0029789B"/>
    <w:rsid w:val="00297903"/>
    <w:rsid w:val="00297A3E"/>
    <w:rsid w:val="002A0348"/>
    <w:rsid w:val="002A05A0"/>
    <w:rsid w:val="002A08BA"/>
    <w:rsid w:val="002A1396"/>
    <w:rsid w:val="002A1698"/>
    <w:rsid w:val="002A17C7"/>
    <w:rsid w:val="002A1882"/>
    <w:rsid w:val="002A1981"/>
    <w:rsid w:val="002A1AE6"/>
    <w:rsid w:val="002A1B36"/>
    <w:rsid w:val="002A1F0F"/>
    <w:rsid w:val="002A210B"/>
    <w:rsid w:val="002A24C8"/>
    <w:rsid w:val="002A2946"/>
    <w:rsid w:val="002A40FA"/>
    <w:rsid w:val="002A441C"/>
    <w:rsid w:val="002A4713"/>
    <w:rsid w:val="002A489C"/>
    <w:rsid w:val="002A4D9B"/>
    <w:rsid w:val="002A5125"/>
    <w:rsid w:val="002A52AA"/>
    <w:rsid w:val="002A5622"/>
    <w:rsid w:val="002A5D23"/>
    <w:rsid w:val="002A65CD"/>
    <w:rsid w:val="002A6D74"/>
    <w:rsid w:val="002A702D"/>
    <w:rsid w:val="002A787E"/>
    <w:rsid w:val="002A7A29"/>
    <w:rsid w:val="002A7ADA"/>
    <w:rsid w:val="002A7DB7"/>
    <w:rsid w:val="002B091B"/>
    <w:rsid w:val="002B0ABC"/>
    <w:rsid w:val="002B0C71"/>
    <w:rsid w:val="002B0E50"/>
    <w:rsid w:val="002B0F45"/>
    <w:rsid w:val="002B11AC"/>
    <w:rsid w:val="002B18E7"/>
    <w:rsid w:val="002B1EB9"/>
    <w:rsid w:val="002B2407"/>
    <w:rsid w:val="002B26F0"/>
    <w:rsid w:val="002B2AC6"/>
    <w:rsid w:val="002B2FAA"/>
    <w:rsid w:val="002B3043"/>
    <w:rsid w:val="002B37B9"/>
    <w:rsid w:val="002B4495"/>
    <w:rsid w:val="002B4645"/>
    <w:rsid w:val="002B466B"/>
    <w:rsid w:val="002B4856"/>
    <w:rsid w:val="002B4F78"/>
    <w:rsid w:val="002B539A"/>
    <w:rsid w:val="002B57F7"/>
    <w:rsid w:val="002B57FB"/>
    <w:rsid w:val="002B582D"/>
    <w:rsid w:val="002B5DBB"/>
    <w:rsid w:val="002B6002"/>
    <w:rsid w:val="002B615D"/>
    <w:rsid w:val="002B62D1"/>
    <w:rsid w:val="002B648C"/>
    <w:rsid w:val="002B6570"/>
    <w:rsid w:val="002B66D4"/>
    <w:rsid w:val="002B6955"/>
    <w:rsid w:val="002B6CBA"/>
    <w:rsid w:val="002B733D"/>
    <w:rsid w:val="002B75E4"/>
    <w:rsid w:val="002B7793"/>
    <w:rsid w:val="002C006A"/>
    <w:rsid w:val="002C0348"/>
    <w:rsid w:val="002C05D1"/>
    <w:rsid w:val="002C099B"/>
    <w:rsid w:val="002C0A6C"/>
    <w:rsid w:val="002C0AA3"/>
    <w:rsid w:val="002C0CA6"/>
    <w:rsid w:val="002C0D93"/>
    <w:rsid w:val="002C0DC1"/>
    <w:rsid w:val="002C1301"/>
    <w:rsid w:val="002C1471"/>
    <w:rsid w:val="002C174E"/>
    <w:rsid w:val="002C1836"/>
    <w:rsid w:val="002C186C"/>
    <w:rsid w:val="002C1BF2"/>
    <w:rsid w:val="002C1F78"/>
    <w:rsid w:val="002C2A47"/>
    <w:rsid w:val="002C2DF4"/>
    <w:rsid w:val="002C38AF"/>
    <w:rsid w:val="002C3CB2"/>
    <w:rsid w:val="002C42EC"/>
    <w:rsid w:val="002C4305"/>
    <w:rsid w:val="002C4330"/>
    <w:rsid w:val="002C4575"/>
    <w:rsid w:val="002C4C37"/>
    <w:rsid w:val="002C4C3A"/>
    <w:rsid w:val="002C5708"/>
    <w:rsid w:val="002C57AD"/>
    <w:rsid w:val="002C5B37"/>
    <w:rsid w:val="002C5BA3"/>
    <w:rsid w:val="002C5C50"/>
    <w:rsid w:val="002C5E0D"/>
    <w:rsid w:val="002C5EE7"/>
    <w:rsid w:val="002C5FD9"/>
    <w:rsid w:val="002C6048"/>
    <w:rsid w:val="002C6165"/>
    <w:rsid w:val="002C61F5"/>
    <w:rsid w:val="002C62B0"/>
    <w:rsid w:val="002C63C4"/>
    <w:rsid w:val="002C6634"/>
    <w:rsid w:val="002C710B"/>
    <w:rsid w:val="002C7373"/>
    <w:rsid w:val="002C738E"/>
    <w:rsid w:val="002C761E"/>
    <w:rsid w:val="002C7A80"/>
    <w:rsid w:val="002C7AAE"/>
    <w:rsid w:val="002C7B81"/>
    <w:rsid w:val="002C7D38"/>
    <w:rsid w:val="002D0506"/>
    <w:rsid w:val="002D056E"/>
    <w:rsid w:val="002D0DAF"/>
    <w:rsid w:val="002D0FE6"/>
    <w:rsid w:val="002D1213"/>
    <w:rsid w:val="002D1382"/>
    <w:rsid w:val="002D2631"/>
    <w:rsid w:val="002D392B"/>
    <w:rsid w:val="002D3948"/>
    <w:rsid w:val="002D3BB5"/>
    <w:rsid w:val="002D3E31"/>
    <w:rsid w:val="002D4092"/>
    <w:rsid w:val="002D4327"/>
    <w:rsid w:val="002D43F0"/>
    <w:rsid w:val="002D44CF"/>
    <w:rsid w:val="002D48D3"/>
    <w:rsid w:val="002D5D86"/>
    <w:rsid w:val="002D5F7B"/>
    <w:rsid w:val="002D679E"/>
    <w:rsid w:val="002D6D84"/>
    <w:rsid w:val="002D6EF3"/>
    <w:rsid w:val="002D6F75"/>
    <w:rsid w:val="002D79A6"/>
    <w:rsid w:val="002D79E3"/>
    <w:rsid w:val="002D7A97"/>
    <w:rsid w:val="002E00AD"/>
    <w:rsid w:val="002E0136"/>
    <w:rsid w:val="002E0299"/>
    <w:rsid w:val="002E0457"/>
    <w:rsid w:val="002E0A4A"/>
    <w:rsid w:val="002E0F0E"/>
    <w:rsid w:val="002E128F"/>
    <w:rsid w:val="002E13C3"/>
    <w:rsid w:val="002E143D"/>
    <w:rsid w:val="002E1512"/>
    <w:rsid w:val="002E1538"/>
    <w:rsid w:val="002E19BC"/>
    <w:rsid w:val="002E1B14"/>
    <w:rsid w:val="002E1EA1"/>
    <w:rsid w:val="002E2A01"/>
    <w:rsid w:val="002E2F22"/>
    <w:rsid w:val="002E3025"/>
    <w:rsid w:val="002E309E"/>
    <w:rsid w:val="002E3391"/>
    <w:rsid w:val="002E36A4"/>
    <w:rsid w:val="002E41D1"/>
    <w:rsid w:val="002E4480"/>
    <w:rsid w:val="002E44FF"/>
    <w:rsid w:val="002E4627"/>
    <w:rsid w:val="002E4736"/>
    <w:rsid w:val="002E474B"/>
    <w:rsid w:val="002E4B1F"/>
    <w:rsid w:val="002E4CAB"/>
    <w:rsid w:val="002E4F35"/>
    <w:rsid w:val="002E4F42"/>
    <w:rsid w:val="002E4F5D"/>
    <w:rsid w:val="002E590B"/>
    <w:rsid w:val="002E5EB7"/>
    <w:rsid w:val="002E61A6"/>
    <w:rsid w:val="002E6AAF"/>
    <w:rsid w:val="002E6F61"/>
    <w:rsid w:val="002E722E"/>
    <w:rsid w:val="002E7921"/>
    <w:rsid w:val="002F00D6"/>
    <w:rsid w:val="002F03EA"/>
    <w:rsid w:val="002F0728"/>
    <w:rsid w:val="002F07F9"/>
    <w:rsid w:val="002F0942"/>
    <w:rsid w:val="002F0AE6"/>
    <w:rsid w:val="002F0C89"/>
    <w:rsid w:val="002F0CD3"/>
    <w:rsid w:val="002F101B"/>
    <w:rsid w:val="002F1183"/>
    <w:rsid w:val="002F1AF7"/>
    <w:rsid w:val="002F1BD1"/>
    <w:rsid w:val="002F1C69"/>
    <w:rsid w:val="002F1F4E"/>
    <w:rsid w:val="002F2258"/>
    <w:rsid w:val="002F2306"/>
    <w:rsid w:val="002F2BE7"/>
    <w:rsid w:val="002F2CD1"/>
    <w:rsid w:val="002F2F16"/>
    <w:rsid w:val="002F30AB"/>
    <w:rsid w:val="002F346A"/>
    <w:rsid w:val="002F360C"/>
    <w:rsid w:val="002F3A81"/>
    <w:rsid w:val="002F3D39"/>
    <w:rsid w:val="002F3E8D"/>
    <w:rsid w:val="002F41F3"/>
    <w:rsid w:val="002F45CB"/>
    <w:rsid w:val="002F4631"/>
    <w:rsid w:val="002F4772"/>
    <w:rsid w:val="002F488D"/>
    <w:rsid w:val="002F48E8"/>
    <w:rsid w:val="002F4D32"/>
    <w:rsid w:val="002F57C0"/>
    <w:rsid w:val="002F59DC"/>
    <w:rsid w:val="002F6018"/>
    <w:rsid w:val="002F64B3"/>
    <w:rsid w:val="002F66EF"/>
    <w:rsid w:val="002F6A0D"/>
    <w:rsid w:val="002F6A17"/>
    <w:rsid w:val="002F6AE8"/>
    <w:rsid w:val="002F6BD6"/>
    <w:rsid w:val="002F6EAF"/>
    <w:rsid w:val="002F6F83"/>
    <w:rsid w:val="002F7053"/>
    <w:rsid w:val="002F74D1"/>
    <w:rsid w:val="002F7887"/>
    <w:rsid w:val="002F7EAB"/>
    <w:rsid w:val="002F7F2B"/>
    <w:rsid w:val="0030062B"/>
    <w:rsid w:val="0030084D"/>
    <w:rsid w:val="003008B8"/>
    <w:rsid w:val="003008FF"/>
    <w:rsid w:val="00301317"/>
    <w:rsid w:val="00301368"/>
    <w:rsid w:val="00301A48"/>
    <w:rsid w:val="00301CF4"/>
    <w:rsid w:val="00301F00"/>
    <w:rsid w:val="00302206"/>
    <w:rsid w:val="0030275C"/>
    <w:rsid w:val="003028CB"/>
    <w:rsid w:val="003028E6"/>
    <w:rsid w:val="00302D76"/>
    <w:rsid w:val="00303132"/>
    <w:rsid w:val="003035A3"/>
    <w:rsid w:val="00303A43"/>
    <w:rsid w:val="00304393"/>
    <w:rsid w:val="00304753"/>
    <w:rsid w:val="00304838"/>
    <w:rsid w:val="00304B22"/>
    <w:rsid w:val="00304C88"/>
    <w:rsid w:val="00304EBA"/>
    <w:rsid w:val="00305C65"/>
    <w:rsid w:val="00305E13"/>
    <w:rsid w:val="00305FA9"/>
    <w:rsid w:val="003061BC"/>
    <w:rsid w:val="0030646D"/>
    <w:rsid w:val="0030660C"/>
    <w:rsid w:val="0030680E"/>
    <w:rsid w:val="0030687D"/>
    <w:rsid w:val="003068F8"/>
    <w:rsid w:val="00306AD5"/>
    <w:rsid w:val="00306D1D"/>
    <w:rsid w:val="00306F9E"/>
    <w:rsid w:val="0030702C"/>
    <w:rsid w:val="00307721"/>
    <w:rsid w:val="00307DAE"/>
    <w:rsid w:val="00307FA3"/>
    <w:rsid w:val="00310082"/>
    <w:rsid w:val="00310399"/>
    <w:rsid w:val="003104AB"/>
    <w:rsid w:val="00310506"/>
    <w:rsid w:val="0031065A"/>
    <w:rsid w:val="0031098A"/>
    <w:rsid w:val="00310DD4"/>
    <w:rsid w:val="0031107D"/>
    <w:rsid w:val="00311573"/>
    <w:rsid w:val="00311B82"/>
    <w:rsid w:val="00311C1C"/>
    <w:rsid w:val="00312FEE"/>
    <w:rsid w:val="003130CD"/>
    <w:rsid w:val="00313704"/>
    <w:rsid w:val="003137AE"/>
    <w:rsid w:val="0031380A"/>
    <w:rsid w:val="00313C51"/>
    <w:rsid w:val="00313E28"/>
    <w:rsid w:val="003141C7"/>
    <w:rsid w:val="00314322"/>
    <w:rsid w:val="00314814"/>
    <w:rsid w:val="00314902"/>
    <w:rsid w:val="00314A06"/>
    <w:rsid w:val="0031515B"/>
    <w:rsid w:val="00315996"/>
    <w:rsid w:val="00315B37"/>
    <w:rsid w:val="00315B57"/>
    <w:rsid w:val="003166FB"/>
    <w:rsid w:val="003168FC"/>
    <w:rsid w:val="00316C98"/>
    <w:rsid w:val="00316E3F"/>
    <w:rsid w:val="003177B8"/>
    <w:rsid w:val="00317B76"/>
    <w:rsid w:val="00320236"/>
    <w:rsid w:val="003202E3"/>
    <w:rsid w:val="0032041C"/>
    <w:rsid w:val="0032060B"/>
    <w:rsid w:val="0032065C"/>
    <w:rsid w:val="0032082F"/>
    <w:rsid w:val="00320D6E"/>
    <w:rsid w:val="003212F4"/>
    <w:rsid w:val="00321379"/>
    <w:rsid w:val="003214C0"/>
    <w:rsid w:val="00321A10"/>
    <w:rsid w:val="00321DDD"/>
    <w:rsid w:val="0032205D"/>
    <w:rsid w:val="0032206F"/>
    <w:rsid w:val="00322864"/>
    <w:rsid w:val="0032291E"/>
    <w:rsid w:val="00322EC5"/>
    <w:rsid w:val="0032349C"/>
    <w:rsid w:val="003235AA"/>
    <w:rsid w:val="003236BE"/>
    <w:rsid w:val="00323730"/>
    <w:rsid w:val="00323831"/>
    <w:rsid w:val="00323BC4"/>
    <w:rsid w:val="00323C57"/>
    <w:rsid w:val="00323C63"/>
    <w:rsid w:val="00323E80"/>
    <w:rsid w:val="00324092"/>
    <w:rsid w:val="003245BC"/>
    <w:rsid w:val="00324AAA"/>
    <w:rsid w:val="00324B14"/>
    <w:rsid w:val="00324C5E"/>
    <w:rsid w:val="00324CD8"/>
    <w:rsid w:val="00324E1A"/>
    <w:rsid w:val="00324F8C"/>
    <w:rsid w:val="003261C6"/>
    <w:rsid w:val="00326439"/>
    <w:rsid w:val="003268A7"/>
    <w:rsid w:val="003268B7"/>
    <w:rsid w:val="00326BFA"/>
    <w:rsid w:val="00326DD6"/>
    <w:rsid w:val="00327028"/>
    <w:rsid w:val="00327197"/>
    <w:rsid w:val="00327B6B"/>
    <w:rsid w:val="00327C5B"/>
    <w:rsid w:val="00330119"/>
    <w:rsid w:val="0033018D"/>
    <w:rsid w:val="003301C8"/>
    <w:rsid w:val="00330267"/>
    <w:rsid w:val="003306BE"/>
    <w:rsid w:val="003308A0"/>
    <w:rsid w:val="00330F1F"/>
    <w:rsid w:val="0033100F"/>
    <w:rsid w:val="00331767"/>
    <w:rsid w:val="00331B22"/>
    <w:rsid w:val="00331B42"/>
    <w:rsid w:val="00331DE3"/>
    <w:rsid w:val="0033206D"/>
    <w:rsid w:val="003320B8"/>
    <w:rsid w:val="003325B9"/>
    <w:rsid w:val="003329F7"/>
    <w:rsid w:val="00332C2A"/>
    <w:rsid w:val="00333251"/>
    <w:rsid w:val="003334F3"/>
    <w:rsid w:val="003335B3"/>
    <w:rsid w:val="003339BB"/>
    <w:rsid w:val="00333AB7"/>
    <w:rsid w:val="00333E02"/>
    <w:rsid w:val="00334163"/>
    <w:rsid w:val="00334178"/>
    <w:rsid w:val="003343BB"/>
    <w:rsid w:val="00334906"/>
    <w:rsid w:val="00334A9E"/>
    <w:rsid w:val="00334FC5"/>
    <w:rsid w:val="0033516D"/>
    <w:rsid w:val="003353CD"/>
    <w:rsid w:val="00335524"/>
    <w:rsid w:val="00335B8F"/>
    <w:rsid w:val="0033624B"/>
    <w:rsid w:val="0033652B"/>
    <w:rsid w:val="00336728"/>
    <w:rsid w:val="003369E7"/>
    <w:rsid w:val="00336CD2"/>
    <w:rsid w:val="00336F66"/>
    <w:rsid w:val="00337093"/>
    <w:rsid w:val="003378B0"/>
    <w:rsid w:val="00337A19"/>
    <w:rsid w:val="00337FEF"/>
    <w:rsid w:val="00340090"/>
    <w:rsid w:val="00340235"/>
    <w:rsid w:val="00340594"/>
    <w:rsid w:val="003406ED"/>
    <w:rsid w:val="00340AC2"/>
    <w:rsid w:val="00340E78"/>
    <w:rsid w:val="00340E8B"/>
    <w:rsid w:val="00340EC9"/>
    <w:rsid w:val="00340FE8"/>
    <w:rsid w:val="003412CB"/>
    <w:rsid w:val="003412CC"/>
    <w:rsid w:val="003413F9"/>
    <w:rsid w:val="00341AB2"/>
    <w:rsid w:val="00341C98"/>
    <w:rsid w:val="00342010"/>
    <w:rsid w:val="003421CF"/>
    <w:rsid w:val="0034221B"/>
    <w:rsid w:val="00342968"/>
    <w:rsid w:val="00342CDD"/>
    <w:rsid w:val="00342D41"/>
    <w:rsid w:val="00342DC6"/>
    <w:rsid w:val="003445D7"/>
    <w:rsid w:val="003446D3"/>
    <w:rsid w:val="003449C1"/>
    <w:rsid w:val="00344D08"/>
    <w:rsid w:val="00344D88"/>
    <w:rsid w:val="00345549"/>
    <w:rsid w:val="00345BEB"/>
    <w:rsid w:val="00345D92"/>
    <w:rsid w:val="00345DD1"/>
    <w:rsid w:val="00345E6B"/>
    <w:rsid w:val="00346402"/>
    <w:rsid w:val="00346833"/>
    <w:rsid w:val="00346950"/>
    <w:rsid w:val="00346A70"/>
    <w:rsid w:val="00346ECC"/>
    <w:rsid w:val="00346FAD"/>
    <w:rsid w:val="00347041"/>
    <w:rsid w:val="0034720B"/>
    <w:rsid w:val="003479EF"/>
    <w:rsid w:val="0035030B"/>
    <w:rsid w:val="0035034E"/>
    <w:rsid w:val="0035039C"/>
    <w:rsid w:val="003508C1"/>
    <w:rsid w:val="00350B50"/>
    <w:rsid w:val="00351566"/>
    <w:rsid w:val="003518DB"/>
    <w:rsid w:val="00351B65"/>
    <w:rsid w:val="00351C29"/>
    <w:rsid w:val="00351F21"/>
    <w:rsid w:val="00352104"/>
    <w:rsid w:val="00352256"/>
    <w:rsid w:val="00352324"/>
    <w:rsid w:val="00352455"/>
    <w:rsid w:val="003524D5"/>
    <w:rsid w:val="0035273D"/>
    <w:rsid w:val="00352918"/>
    <w:rsid w:val="00352BC8"/>
    <w:rsid w:val="00352C34"/>
    <w:rsid w:val="00353B00"/>
    <w:rsid w:val="00353C48"/>
    <w:rsid w:val="00353E8B"/>
    <w:rsid w:val="0035438F"/>
    <w:rsid w:val="00354A4D"/>
    <w:rsid w:val="00354CE1"/>
    <w:rsid w:val="00354F13"/>
    <w:rsid w:val="0035509C"/>
    <w:rsid w:val="003554F5"/>
    <w:rsid w:val="0035598A"/>
    <w:rsid w:val="00355AB7"/>
    <w:rsid w:val="00355CF7"/>
    <w:rsid w:val="003562A8"/>
    <w:rsid w:val="003562C5"/>
    <w:rsid w:val="00356928"/>
    <w:rsid w:val="00357172"/>
    <w:rsid w:val="00357257"/>
    <w:rsid w:val="00357278"/>
    <w:rsid w:val="003572C0"/>
    <w:rsid w:val="003579FC"/>
    <w:rsid w:val="00357A72"/>
    <w:rsid w:val="00357C6D"/>
    <w:rsid w:val="0036007B"/>
    <w:rsid w:val="003609B7"/>
    <w:rsid w:val="00360D6B"/>
    <w:rsid w:val="003612CF"/>
    <w:rsid w:val="003613A2"/>
    <w:rsid w:val="00361749"/>
    <w:rsid w:val="003621F3"/>
    <w:rsid w:val="00362C68"/>
    <w:rsid w:val="0036326E"/>
    <w:rsid w:val="00363409"/>
    <w:rsid w:val="003634A0"/>
    <w:rsid w:val="00363846"/>
    <w:rsid w:val="00363AE8"/>
    <w:rsid w:val="00364314"/>
    <w:rsid w:val="0036441D"/>
    <w:rsid w:val="003645EB"/>
    <w:rsid w:val="00364997"/>
    <w:rsid w:val="00364B74"/>
    <w:rsid w:val="00364C2E"/>
    <w:rsid w:val="003656F6"/>
    <w:rsid w:val="00365917"/>
    <w:rsid w:val="00365E7C"/>
    <w:rsid w:val="0036604C"/>
    <w:rsid w:val="00366109"/>
    <w:rsid w:val="00366150"/>
    <w:rsid w:val="0036638D"/>
    <w:rsid w:val="003664B0"/>
    <w:rsid w:val="003668F7"/>
    <w:rsid w:val="00366D31"/>
    <w:rsid w:val="0036718F"/>
    <w:rsid w:val="00367219"/>
    <w:rsid w:val="00367290"/>
    <w:rsid w:val="003677EC"/>
    <w:rsid w:val="00367DAA"/>
    <w:rsid w:val="003700AB"/>
    <w:rsid w:val="00370407"/>
    <w:rsid w:val="00370622"/>
    <w:rsid w:val="003707A6"/>
    <w:rsid w:val="0037082B"/>
    <w:rsid w:val="0037088E"/>
    <w:rsid w:val="00370EA6"/>
    <w:rsid w:val="00370FB4"/>
    <w:rsid w:val="003717ED"/>
    <w:rsid w:val="00371A9E"/>
    <w:rsid w:val="0037232C"/>
    <w:rsid w:val="003723A4"/>
    <w:rsid w:val="003723B7"/>
    <w:rsid w:val="00372670"/>
    <w:rsid w:val="0037296B"/>
    <w:rsid w:val="00372D11"/>
    <w:rsid w:val="00372F29"/>
    <w:rsid w:val="0037319A"/>
    <w:rsid w:val="0037361A"/>
    <w:rsid w:val="003737CD"/>
    <w:rsid w:val="00373958"/>
    <w:rsid w:val="00373B2A"/>
    <w:rsid w:val="00373B5E"/>
    <w:rsid w:val="00373D51"/>
    <w:rsid w:val="00374426"/>
    <w:rsid w:val="003745A5"/>
    <w:rsid w:val="00374869"/>
    <w:rsid w:val="00374BE5"/>
    <w:rsid w:val="00374F64"/>
    <w:rsid w:val="003755B9"/>
    <w:rsid w:val="00375790"/>
    <w:rsid w:val="00375A3E"/>
    <w:rsid w:val="00375C1C"/>
    <w:rsid w:val="00375C3F"/>
    <w:rsid w:val="00375C8D"/>
    <w:rsid w:val="00376254"/>
    <w:rsid w:val="00376269"/>
    <w:rsid w:val="003762F0"/>
    <w:rsid w:val="0037690A"/>
    <w:rsid w:val="00377190"/>
    <w:rsid w:val="0037726F"/>
    <w:rsid w:val="00377484"/>
    <w:rsid w:val="0037762A"/>
    <w:rsid w:val="003778AA"/>
    <w:rsid w:val="00377A09"/>
    <w:rsid w:val="00380041"/>
    <w:rsid w:val="00380045"/>
    <w:rsid w:val="0038009A"/>
    <w:rsid w:val="00380144"/>
    <w:rsid w:val="0038024E"/>
    <w:rsid w:val="003803F6"/>
    <w:rsid w:val="00380418"/>
    <w:rsid w:val="00380673"/>
    <w:rsid w:val="00380752"/>
    <w:rsid w:val="00380CA9"/>
    <w:rsid w:val="00380CED"/>
    <w:rsid w:val="00380CEF"/>
    <w:rsid w:val="00380F41"/>
    <w:rsid w:val="0038129B"/>
    <w:rsid w:val="00381AC0"/>
    <w:rsid w:val="003823E0"/>
    <w:rsid w:val="00382461"/>
    <w:rsid w:val="003825DD"/>
    <w:rsid w:val="00383020"/>
    <w:rsid w:val="003831BD"/>
    <w:rsid w:val="00383395"/>
    <w:rsid w:val="00383727"/>
    <w:rsid w:val="00383A5C"/>
    <w:rsid w:val="00383DD2"/>
    <w:rsid w:val="00383FA6"/>
    <w:rsid w:val="003840F0"/>
    <w:rsid w:val="00384A61"/>
    <w:rsid w:val="00384AE9"/>
    <w:rsid w:val="00385BC0"/>
    <w:rsid w:val="00385FC6"/>
    <w:rsid w:val="00386505"/>
    <w:rsid w:val="0038674A"/>
    <w:rsid w:val="0038716A"/>
    <w:rsid w:val="003871BE"/>
    <w:rsid w:val="00387270"/>
    <w:rsid w:val="0038797A"/>
    <w:rsid w:val="00387B8B"/>
    <w:rsid w:val="00387C4B"/>
    <w:rsid w:val="00387CD3"/>
    <w:rsid w:val="00387FCB"/>
    <w:rsid w:val="003900C7"/>
    <w:rsid w:val="00390269"/>
    <w:rsid w:val="003908EB"/>
    <w:rsid w:val="00390F62"/>
    <w:rsid w:val="0039151C"/>
    <w:rsid w:val="00391880"/>
    <w:rsid w:val="00391A28"/>
    <w:rsid w:val="00391E48"/>
    <w:rsid w:val="003920DD"/>
    <w:rsid w:val="003925A2"/>
    <w:rsid w:val="003928E1"/>
    <w:rsid w:val="00392B06"/>
    <w:rsid w:val="00392D37"/>
    <w:rsid w:val="00392E87"/>
    <w:rsid w:val="00393276"/>
    <w:rsid w:val="0039377E"/>
    <w:rsid w:val="003937ED"/>
    <w:rsid w:val="00393AC3"/>
    <w:rsid w:val="00393DCC"/>
    <w:rsid w:val="00393E64"/>
    <w:rsid w:val="003940E0"/>
    <w:rsid w:val="00394293"/>
    <w:rsid w:val="00394875"/>
    <w:rsid w:val="00394A8C"/>
    <w:rsid w:val="00395027"/>
    <w:rsid w:val="003952CD"/>
    <w:rsid w:val="0039536D"/>
    <w:rsid w:val="003957FE"/>
    <w:rsid w:val="00395A4B"/>
    <w:rsid w:val="00395D79"/>
    <w:rsid w:val="00395E55"/>
    <w:rsid w:val="00396171"/>
    <w:rsid w:val="00396677"/>
    <w:rsid w:val="00396770"/>
    <w:rsid w:val="00396D3D"/>
    <w:rsid w:val="00396EFC"/>
    <w:rsid w:val="00397528"/>
    <w:rsid w:val="0039757E"/>
    <w:rsid w:val="00397651"/>
    <w:rsid w:val="00397873"/>
    <w:rsid w:val="0039796A"/>
    <w:rsid w:val="003979AB"/>
    <w:rsid w:val="00397C1B"/>
    <w:rsid w:val="00397F36"/>
    <w:rsid w:val="003A0294"/>
    <w:rsid w:val="003A03AB"/>
    <w:rsid w:val="003A03C2"/>
    <w:rsid w:val="003A0848"/>
    <w:rsid w:val="003A0AEB"/>
    <w:rsid w:val="003A0CF0"/>
    <w:rsid w:val="003A1714"/>
    <w:rsid w:val="003A1AD8"/>
    <w:rsid w:val="003A1B6E"/>
    <w:rsid w:val="003A1D37"/>
    <w:rsid w:val="003A2007"/>
    <w:rsid w:val="003A220C"/>
    <w:rsid w:val="003A224F"/>
    <w:rsid w:val="003A2657"/>
    <w:rsid w:val="003A2C9E"/>
    <w:rsid w:val="003A37CC"/>
    <w:rsid w:val="003A3C8B"/>
    <w:rsid w:val="003A40B4"/>
    <w:rsid w:val="003A44B1"/>
    <w:rsid w:val="003A4961"/>
    <w:rsid w:val="003A4AFB"/>
    <w:rsid w:val="003A4C68"/>
    <w:rsid w:val="003A4D38"/>
    <w:rsid w:val="003A4F9C"/>
    <w:rsid w:val="003A52E7"/>
    <w:rsid w:val="003A5356"/>
    <w:rsid w:val="003A54F8"/>
    <w:rsid w:val="003A5580"/>
    <w:rsid w:val="003A5FA4"/>
    <w:rsid w:val="003A60FE"/>
    <w:rsid w:val="003A64A8"/>
    <w:rsid w:val="003A64CA"/>
    <w:rsid w:val="003A65B3"/>
    <w:rsid w:val="003A66A0"/>
    <w:rsid w:val="003A6AD5"/>
    <w:rsid w:val="003A7678"/>
    <w:rsid w:val="003A799C"/>
    <w:rsid w:val="003A7A21"/>
    <w:rsid w:val="003A7A9D"/>
    <w:rsid w:val="003A7AFB"/>
    <w:rsid w:val="003A7EFE"/>
    <w:rsid w:val="003B06EB"/>
    <w:rsid w:val="003B075B"/>
    <w:rsid w:val="003B0980"/>
    <w:rsid w:val="003B0A15"/>
    <w:rsid w:val="003B0B81"/>
    <w:rsid w:val="003B0C75"/>
    <w:rsid w:val="003B0DE9"/>
    <w:rsid w:val="003B11BD"/>
    <w:rsid w:val="003B13B6"/>
    <w:rsid w:val="003B17D3"/>
    <w:rsid w:val="003B1B9A"/>
    <w:rsid w:val="003B2B3D"/>
    <w:rsid w:val="003B2ED1"/>
    <w:rsid w:val="003B303B"/>
    <w:rsid w:val="003B315D"/>
    <w:rsid w:val="003B31C1"/>
    <w:rsid w:val="003B32CA"/>
    <w:rsid w:val="003B3B85"/>
    <w:rsid w:val="003B3CA1"/>
    <w:rsid w:val="003B576E"/>
    <w:rsid w:val="003B5ABA"/>
    <w:rsid w:val="003B5C88"/>
    <w:rsid w:val="003B5D7B"/>
    <w:rsid w:val="003B5FF8"/>
    <w:rsid w:val="003B6320"/>
    <w:rsid w:val="003B6632"/>
    <w:rsid w:val="003B675C"/>
    <w:rsid w:val="003B71F4"/>
    <w:rsid w:val="003B7C9D"/>
    <w:rsid w:val="003C0182"/>
    <w:rsid w:val="003C01F2"/>
    <w:rsid w:val="003C023F"/>
    <w:rsid w:val="003C0B92"/>
    <w:rsid w:val="003C0BA9"/>
    <w:rsid w:val="003C0C5C"/>
    <w:rsid w:val="003C0E97"/>
    <w:rsid w:val="003C16E2"/>
    <w:rsid w:val="003C1ADB"/>
    <w:rsid w:val="003C1CC0"/>
    <w:rsid w:val="003C223D"/>
    <w:rsid w:val="003C296F"/>
    <w:rsid w:val="003C2C04"/>
    <w:rsid w:val="003C2E85"/>
    <w:rsid w:val="003C2F2A"/>
    <w:rsid w:val="003C3A0F"/>
    <w:rsid w:val="003C3A20"/>
    <w:rsid w:val="003C3BC2"/>
    <w:rsid w:val="003C3C69"/>
    <w:rsid w:val="003C3C95"/>
    <w:rsid w:val="003C3CD1"/>
    <w:rsid w:val="003C3D0E"/>
    <w:rsid w:val="003C3EFA"/>
    <w:rsid w:val="003C3F36"/>
    <w:rsid w:val="003C3F83"/>
    <w:rsid w:val="003C406C"/>
    <w:rsid w:val="003C4341"/>
    <w:rsid w:val="003C46F1"/>
    <w:rsid w:val="003C47A1"/>
    <w:rsid w:val="003C4966"/>
    <w:rsid w:val="003C4C8F"/>
    <w:rsid w:val="003C4F0B"/>
    <w:rsid w:val="003C50CE"/>
    <w:rsid w:val="003C5D37"/>
    <w:rsid w:val="003C5FBF"/>
    <w:rsid w:val="003C6441"/>
    <w:rsid w:val="003C66D6"/>
    <w:rsid w:val="003C6A2C"/>
    <w:rsid w:val="003C6DA2"/>
    <w:rsid w:val="003C6EF7"/>
    <w:rsid w:val="003C7026"/>
    <w:rsid w:val="003C7130"/>
    <w:rsid w:val="003C7136"/>
    <w:rsid w:val="003C740F"/>
    <w:rsid w:val="003C755E"/>
    <w:rsid w:val="003C78C5"/>
    <w:rsid w:val="003D020E"/>
    <w:rsid w:val="003D0ABD"/>
    <w:rsid w:val="003D0C73"/>
    <w:rsid w:val="003D0C74"/>
    <w:rsid w:val="003D0EBA"/>
    <w:rsid w:val="003D1160"/>
    <w:rsid w:val="003D1254"/>
    <w:rsid w:val="003D1527"/>
    <w:rsid w:val="003D15E2"/>
    <w:rsid w:val="003D1918"/>
    <w:rsid w:val="003D1B64"/>
    <w:rsid w:val="003D1C50"/>
    <w:rsid w:val="003D1C87"/>
    <w:rsid w:val="003D1D08"/>
    <w:rsid w:val="003D1DE4"/>
    <w:rsid w:val="003D1E2A"/>
    <w:rsid w:val="003D2224"/>
    <w:rsid w:val="003D2270"/>
    <w:rsid w:val="003D23DD"/>
    <w:rsid w:val="003D27A4"/>
    <w:rsid w:val="003D2A3D"/>
    <w:rsid w:val="003D2CE8"/>
    <w:rsid w:val="003D347B"/>
    <w:rsid w:val="003D3495"/>
    <w:rsid w:val="003D362E"/>
    <w:rsid w:val="003D37C0"/>
    <w:rsid w:val="003D4012"/>
    <w:rsid w:val="003D420F"/>
    <w:rsid w:val="003D462B"/>
    <w:rsid w:val="003D4AB3"/>
    <w:rsid w:val="003D4D42"/>
    <w:rsid w:val="003D4F8C"/>
    <w:rsid w:val="003D508C"/>
    <w:rsid w:val="003D50CF"/>
    <w:rsid w:val="003D5195"/>
    <w:rsid w:val="003D5381"/>
    <w:rsid w:val="003D5C94"/>
    <w:rsid w:val="003D5D5F"/>
    <w:rsid w:val="003D5DAB"/>
    <w:rsid w:val="003D60D6"/>
    <w:rsid w:val="003D62FA"/>
    <w:rsid w:val="003D64BA"/>
    <w:rsid w:val="003D65FE"/>
    <w:rsid w:val="003D6957"/>
    <w:rsid w:val="003D6C77"/>
    <w:rsid w:val="003D6F13"/>
    <w:rsid w:val="003D706A"/>
    <w:rsid w:val="003D7217"/>
    <w:rsid w:val="003D726B"/>
    <w:rsid w:val="003D73D9"/>
    <w:rsid w:val="003D7546"/>
    <w:rsid w:val="003D76DC"/>
    <w:rsid w:val="003D778F"/>
    <w:rsid w:val="003D77DE"/>
    <w:rsid w:val="003D7F26"/>
    <w:rsid w:val="003D7FB0"/>
    <w:rsid w:val="003E0228"/>
    <w:rsid w:val="003E0A5A"/>
    <w:rsid w:val="003E0FB8"/>
    <w:rsid w:val="003E10A6"/>
    <w:rsid w:val="003E10EC"/>
    <w:rsid w:val="003E1179"/>
    <w:rsid w:val="003E1808"/>
    <w:rsid w:val="003E1910"/>
    <w:rsid w:val="003E1975"/>
    <w:rsid w:val="003E1A2B"/>
    <w:rsid w:val="003E2144"/>
    <w:rsid w:val="003E2D1F"/>
    <w:rsid w:val="003E3219"/>
    <w:rsid w:val="003E33F5"/>
    <w:rsid w:val="003E362E"/>
    <w:rsid w:val="003E3676"/>
    <w:rsid w:val="003E37DF"/>
    <w:rsid w:val="003E3C06"/>
    <w:rsid w:val="003E3F57"/>
    <w:rsid w:val="003E3FC9"/>
    <w:rsid w:val="003E43AD"/>
    <w:rsid w:val="003E48B9"/>
    <w:rsid w:val="003E490C"/>
    <w:rsid w:val="003E4BD3"/>
    <w:rsid w:val="003E4D43"/>
    <w:rsid w:val="003E4E32"/>
    <w:rsid w:val="003E4E4B"/>
    <w:rsid w:val="003E5CCF"/>
    <w:rsid w:val="003E5D0D"/>
    <w:rsid w:val="003E5D9C"/>
    <w:rsid w:val="003E61F8"/>
    <w:rsid w:val="003E6344"/>
    <w:rsid w:val="003E6706"/>
    <w:rsid w:val="003E69D3"/>
    <w:rsid w:val="003E6C6A"/>
    <w:rsid w:val="003E7004"/>
    <w:rsid w:val="003E738A"/>
    <w:rsid w:val="003E73AE"/>
    <w:rsid w:val="003E75D0"/>
    <w:rsid w:val="003E7844"/>
    <w:rsid w:val="003E7B5C"/>
    <w:rsid w:val="003E7DDF"/>
    <w:rsid w:val="003F000F"/>
    <w:rsid w:val="003F0095"/>
    <w:rsid w:val="003F071A"/>
    <w:rsid w:val="003F0B60"/>
    <w:rsid w:val="003F0B8C"/>
    <w:rsid w:val="003F0D24"/>
    <w:rsid w:val="003F0E66"/>
    <w:rsid w:val="003F10DD"/>
    <w:rsid w:val="003F10E4"/>
    <w:rsid w:val="003F1EDD"/>
    <w:rsid w:val="003F2065"/>
    <w:rsid w:val="003F2328"/>
    <w:rsid w:val="003F2573"/>
    <w:rsid w:val="003F32FF"/>
    <w:rsid w:val="003F331F"/>
    <w:rsid w:val="003F35D0"/>
    <w:rsid w:val="003F3986"/>
    <w:rsid w:val="003F39BB"/>
    <w:rsid w:val="003F39C0"/>
    <w:rsid w:val="003F3F1E"/>
    <w:rsid w:val="003F442D"/>
    <w:rsid w:val="003F4430"/>
    <w:rsid w:val="003F4668"/>
    <w:rsid w:val="003F4C1B"/>
    <w:rsid w:val="003F4CF4"/>
    <w:rsid w:val="003F50FD"/>
    <w:rsid w:val="003F51BB"/>
    <w:rsid w:val="003F5B5F"/>
    <w:rsid w:val="003F5F8A"/>
    <w:rsid w:val="003F61CE"/>
    <w:rsid w:val="003F635E"/>
    <w:rsid w:val="003F652F"/>
    <w:rsid w:val="003F692A"/>
    <w:rsid w:val="003F6ACC"/>
    <w:rsid w:val="003F6BA1"/>
    <w:rsid w:val="003F6C33"/>
    <w:rsid w:val="003F6C3A"/>
    <w:rsid w:val="003F726F"/>
    <w:rsid w:val="003F73C1"/>
    <w:rsid w:val="003F740E"/>
    <w:rsid w:val="003F793A"/>
    <w:rsid w:val="00400B38"/>
    <w:rsid w:val="00400D4A"/>
    <w:rsid w:val="00401015"/>
    <w:rsid w:val="00401345"/>
    <w:rsid w:val="00401654"/>
    <w:rsid w:val="00401C19"/>
    <w:rsid w:val="00401EA3"/>
    <w:rsid w:val="00401F60"/>
    <w:rsid w:val="00402238"/>
    <w:rsid w:val="0040225B"/>
    <w:rsid w:val="00402304"/>
    <w:rsid w:val="00402441"/>
    <w:rsid w:val="0040259B"/>
    <w:rsid w:val="00402E35"/>
    <w:rsid w:val="00402ED6"/>
    <w:rsid w:val="00402F60"/>
    <w:rsid w:val="004032D8"/>
    <w:rsid w:val="0040364A"/>
    <w:rsid w:val="00403A5E"/>
    <w:rsid w:val="00403AD1"/>
    <w:rsid w:val="00403E04"/>
    <w:rsid w:val="00404B26"/>
    <w:rsid w:val="00404DC9"/>
    <w:rsid w:val="00404F68"/>
    <w:rsid w:val="00405277"/>
    <w:rsid w:val="004053C3"/>
    <w:rsid w:val="004056C7"/>
    <w:rsid w:val="00405932"/>
    <w:rsid w:val="00405D01"/>
    <w:rsid w:val="00405F46"/>
    <w:rsid w:val="00405FA9"/>
    <w:rsid w:val="0040638E"/>
    <w:rsid w:val="00406690"/>
    <w:rsid w:val="00406A4A"/>
    <w:rsid w:val="00406BAF"/>
    <w:rsid w:val="00406D64"/>
    <w:rsid w:val="004073FA"/>
    <w:rsid w:val="004076D6"/>
    <w:rsid w:val="004077D4"/>
    <w:rsid w:val="004077D7"/>
    <w:rsid w:val="00407963"/>
    <w:rsid w:val="00407E14"/>
    <w:rsid w:val="004103AC"/>
    <w:rsid w:val="0041041C"/>
    <w:rsid w:val="00410B9D"/>
    <w:rsid w:val="00410E76"/>
    <w:rsid w:val="004116A5"/>
    <w:rsid w:val="00411B35"/>
    <w:rsid w:val="00411C87"/>
    <w:rsid w:val="00411D98"/>
    <w:rsid w:val="00411DA3"/>
    <w:rsid w:val="00411FCE"/>
    <w:rsid w:val="00412331"/>
    <w:rsid w:val="004124A4"/>
    <w:rsid w:val="00412526"/>
    <w:rsid w:val="004128E0"/>
    <w:rsid w:val="004129AE"/>
    <w:rsid w:val="00412BBF"/>
    <w:rsid w:val="00412EC0"/>
    <w:rsid w:val="00413187"/>
    <w:rsid w:val="004138C1"/>
    <w:rsid w:val="004138D5"/>
    <w:rsid w:val="00413E0A"/>
    <w:rsid w:val="00414247"/>
    <w:rsid w:val="004144AB"/>
    <w:rsid w:val="00414600"/>
    <w:rsid w:val="004148E6"/>
    <w:rsid w:val="00414D01"/>
    <w:rsid w:val="00414DA0"/>
    <w:rsid w:val="004150A0"/>
    <w:rsid w:val="004159D4"/>
    <w:rsid w:val="00415EC8"/>
    <w:rsid w:val="00416059"/>
    <w:rsid w:val="00416403"/>
    <w:rsid w:val="004166FC"/>
    <w:rsid w:val="004169A7"/>
    <w:rsid w:val="00416F53"/>
    <w:rsid w:val="004176CF"/>
    <w:rsid w:val="00417BA9"/>
    <w:rsid w:val="00417E74"/>
    <w:rsid w:val="0042000D"/>
    <w:rsid w:val="00420366"/>
    <w:rsid w:val="004204A9"/>
    <w:rsid w:val="00420572"/>
    <w:rsid w:val="004207F7"/>
    <w:rsid w:val="00420B17"/>
    <w:rsid w:val="00420D07"/>
    <w:rsid w:val="00420D92"/>
    <w:rsid w:val="0042106E"/>
    <w:rsid w:val="0042179C"/>
    <w:rsid w:val="00421817"/>
    <w:rsid w:val="00421869"/>
    <w:rsid w:val="004218E9"/>
    <w:rsid w:val="00421A23"/>
    <w:rsid w:val="00421A54"/>
    <w:rsid w:val="00421A92"/>
    <w:rsid w:val="00421C3E"/>
    <w:rsid w:val="00422252"/>
    <w:rsid w:val="0042246D"/>
    <w:rsid w:val="004225E4"/>
    <w:rsid w:val="00422AC9"/>
    <w:rsid w:val="00422D7E"/>
    <w:rsid w:val="00422E37"/>
    <w:rsid w:val="004230A1"/>
    <w:rsid w:val="004231A1"/>
    <w:rsid w:val="004231B4"/>
    <w:rsid w:val="004238DD"/>
    <w:rsid w:val="00423B95"/>
    <w:rsid w:val="00423BEC"/>
    <w:rsid w:val="00423D52"/>
    <w:rsid w:val="00423E34"/>
    <w:rsid w:val="0042451A"/>
    <w:rsid w:val="00424844"/>
    <w:rsid w:val="00424921"/>
    <w:rsid w:val="00424B38"/>
    <w:rsid w:val="00424CB0"/>
    <w:rsid w:val="00424D21"/>
    <w:rsid w:val="004252A1"/>
    <w:rsid w:val="00425901"/>
    <w:rsid w:val="00425975"/>
    <w:rsid w:val="00425AED"/>
    <w:rsid w:val="00425B97"/>
    <w:rsid w:val="00425C8B"/>
    <w:rsid w:val="00425DBC"/>
    <w:rsid w:val="00425DE5"/>
    <w:rsid w:val="00425DEE"/>
    <w:rsid w:val="00425EFF"/>
    <w:rsid w:val="00425F24"/>
    <w:rsid w:val="004260AA"/>
    <w:rsid w:val="00426336"/>
    <w:rsid w:val="004264FA"/>
    <w:rsid w:val="0042670B"/>
    <w:rsid w:val="00427006"/>
    <w:rsid w:val="00427223"/>
    <w:rsid w:val="004272AF"/>
    <w:rsid w:val="004272C3"/>
    <w:rsid w:val="00427AA3"/>
    <w:rsid w:val="00427C39"/>
    <w:rsid w:val="00427C5C"/>
    <w:rsid w:val="00427D7F"/>
    <w:rsid w:val="00427ECB"/>
    <w:rsid w:val="00430177"/>
    <w:rsid w:val="00430317"/>
    <w:rsid w:val="00430471"/>
    <w:rsid w:val="00430999"/>
    <w:rsid w:val="0043121A"/>
    <w:rsid w:val="00431EEF"/>
    <w:rsid w:val="00432D37"/>
    <w:rsid w:val="00432E9D"/>
    <w:rsid w:val="00432F3A"/>
    <w:rsid w:val="004334C8"/>
    <w:rsid w:val="00433801"/>
    <w:rsid w:val="00433C19"/>
    <w:rsid w:val="0043566A"/>
    <w:rsid w:val="00435675"/>
    <w:rsid w:val="00435C47"/>
    <w:rsid w:val="004361C5"/>
    <w:rsid w:val="0043620E"/>
    <w:rsid w:val="0043656E"/>
    <w:rsid w:val="004365E6"/>
    <w:rsid w:val="00436697"/>
    <w:rsid w:val="00436847"/>
    <w:rsid w:val="00436E38"/>
    <w:rsid w:val="0043703D"/>
    <w:rsid w:val="00437110"/>
    <w:rsid w:val="004373C3"/>
    <w:rsid w:val="00437555"/>
    <w:rsid w:val="00437AC7"/>
    <w:rsid w:val="004407FA"/>
    <w:rsid w:val="004409DD"/>
    <w:rsid w:val="00440CD1"/>
    <w:rsid w:val="00440D47"/>
    <w:rsid w:val="00440D83"/>
    <w:rsid w:val="00441014"/>
    <w:rsid w:val="00441630"/>
    <w:rsid w:val="0044166E"/>
    <w:rsid w:val="00441A8E"/>
    <w:rsid w:val="00441CCA"/>
    <w:rsid w:val="00442FE2"/>
    <w:rsid w:val="00443D03"/>
    <w:rsid w:val="00443FDA"/>
    <w:rsid w:val="00443FF8"/>
    <w:rsid w:val="004441C0"/>
    <w:rsid w:val="004445FC"/>
    <w:rsid w:val="00444FC6"/>
    <w:rsid w:val="00445191"/>
    <w:rsid w:val="004455D8"/>
    <w:rsid w:val="004455DF"/>
    <w:rsid w:val="00446A30"/>
    <w:rsid w:val="00446C97"/>
    <w:rsid w:val="00446DAF"/>
    <w:rsid w:val="00446F25"/>
    <w:rsid w:val="0044711F"/>
    <w:rsid w:val="00447233"/>
    <w:rsid w:val="00447255"/>
    <w:rsid w:val="004472DA"/>
    <w:rsid w:val="00447504"/>
    <w:rsid w:val="00447693"/>
    <w:rsid w:val="00447C82"/>
    <w:rsid w:val="00447DC9"/>
    <w:rsid w:val="00447E88"/>
    <w:rsid w:val="00450137"/>
    <w:rsid w:val="004503E8"/>
    <w:rsid w:val="004504DC"/>
    <w:rsid w:val="004505B3"/>
    <w:rsid w:val="00450723"/>
    <w:rsid w:val="00450DB6"/>
    <w:rsid w:val="00451223"/>
    <w:rsid w:val="004518CA"/>
    <w:rsid w:val="00451AEC"/>
    <w:rsid w:val="00451C8B"/>
    <w:rsid w:val="00451E09"/>
    <w:rsid w:val="00451EC5"/>
    <w:rsid w:val="00452319"/>
    <w:rsid w:val="004524AC"/>
    <w:rsid w:val="0045259B"/>
    <w:rsid w:val="00452711"/>
    <w:rsid w:val="00452AE7"/>
    <w:rsid w:val="00452B3C"/>
    <w:rsid w:val="00453113"/>
    <w:rsid w:val="00453164"/>
    <w:rsid w:val="00453B0D"/>
    <w:rsid w:val="00453E01"/>
    <w:rsid w:val="00454642"/>
    <w:rsid w:val="004548CD"/>
    <w:rsid w:val="00454D4F"/>
    <w:rsid w:val="00455139"/>
    <w:rsid w:val="0045586E"/>
    <w:rsid w:val="0045644B"/>
    <w:rsid w:val="004566D4"/>
    <w:rsid w:val="004568B1"/>
    <w:rsid w:val="00456C5D"/>
    <w:rsid w:val="0045784D"/>
    <w:rsid w:val="00457BD8"/>
    <w:rsid w:val="00460348"/>
    <w:rsid w:val="00460AD2"/>
    <w:rsid w:val="00460D72"/>
    <w:rsid w:val="004613A9"/>
    <w:rsid w:val="004613B5"/>
    <w:rsid w:val="00461479"/>
    <w:rsid w:val="004617D8"/>
    <w:rsid w:val="00462167"/>
    <w:rsid w:val="004622CF"/>
    <w:rsid w:val="00462683"/>
    <w:rsid w:val="00462B20"/>
    <w:rsid w:val="004631DE"/>
    <w:rsid w:val="0046350F"/>
    <w:rsid w:val="004637A0"/>
    <w:rsid w:val="00463829"/>
    <w:rsid w:val="00463DF1"/>
    <w:rsid w:val="00463FC8"/>
    <w:rsid w:val="0046417E"/>
    <w:rsid w:val="004641F2"/>
    <w:rsid w:val="00464916"/>
    <w:rsid w:val="00464AAD"/>
    <w:rsid w:val="00464BD9"/>
    <w:rsid w:val="004652B3"/>
    <w:rsid w:val="00465511"/>
    <w:rsid w:val="004655DB"/>
    <w:rsid w:val="0046560D"/>
    <w:rsid w:val="00465A05"/>
    <w:rsid w:val="00465DCE"/>
    <w:rsid w:val="0046660D"/>
    <w:rsid w:val="004666B4"/>
    <w:rsid w:val="00466771"/>
    <w:rsid w:val="00467821"/>
    <w:rsid w:val="00467F64"/>
    <w:rsid w:val="00470503"/>
    <w:rsid w:val="00470632"/>
    <w:rsid w:val="00470642"/>
    <w:rsid w:val="004708DB"/>
    <w:rsid w:val="00470954"/>
    <w:rsid w:val="00470BC1"/>
    <w:rsid w:val="00470E24"/>
    <w:rsid w:val="00470F06"/>
    <w:rsid w:val="00470F5F"/>
    <w:rsid w:val="004715A2"/>
    <w:rsid w:val="00471775"/>
    <w:rsid w:val="00471A26"/>
    <w:rsid w:val="00471C5B"/>
    <w:rsid w:val="004725FB"/>
    <w:rsid w:val="00472641"/>
    <w:rsid w:val="004726E0"/>
    <w:rsid w:val="00472751"/>
    <w:rsid w:val="00472BFA"/>
    <w:rsid w:val="00472EC3"/>
    <w:rsid w:val="00472F48"/>
    <w:rsid w:val="004735C7"/>
    <w:rsid w:val="00473753"/>
    <w:rsid w:val="00473ADE"/>
    <w:rsid w:val="00473B86"/>
    <w:rsid w:val="00473DFC"/>
    <w:rsid w:val="0047461D"/>
    <w:rsid w:val="00474630"/>
    <w:rsid w:val="004753B2"/>
    <w:rsid w:val="00475534"/>
    <w:rsid w:val="00475F2F"/>
    <w:rsid w:val="004763B3"/>
    <w:rsid w:val="004767D5"/>
    <w:rsid w:val="00476A17"/>
    <w:rsid w:val="0047718C"/>
    <w:rsid w:val="004772EE"/>
    <w:rsid w:val="0047752D"/>
    <w:rsid w:val="0048004D"/>
    <w:rsid w:val="004804D6"/>
    <w:rsid w:val="0048056D"/>
    <w:rsid w:val="0048060B"/>
    <w:rsid w:val="004806AB"/>
    <w:rsid w:val="004806CD"/>
    <w:rsid w:val="00480975"/>
    <w:rsid w:val="00480F53"/>
    <w:rsid w:val="0048113A"/>
    <w:rsid w:val="0048128C"/>
    <w:rsid w:val="00481852"/>
    <w:rsid w:val="004820DB"/>
    <w:rsid w:val="004822F6"/>
    <w:rsid w:val="004826C3"/>
    <w:rsid w:val="00483321"/>
    <w:rsid w:val="004835FA"/>
    <w:rsid w:val="00483C64"/>
    <w:rsid w:val="00484169"/>
    <w:rsid w:val="00484257"/>
    <w:rsid w:val="0048480E"/>
    <w:rsid w:val="0048482C"/>
    <w:rsid w:val="004848C9"/>
    <w:rsid w:val="00484D88"/>
    <w:rsid w:val="00484DDC"/>
    <w:rsid w:val="00484E39"/>
    <w:rsid w:val="00484E97"/>
    <w:rsid w:val="00485506"/>
    <w:rsid w:val="004859A3"/>
    <w:rsid w:val="00485AC0"/>
    <w:rsid w:val="00485D2C"/>
    <w:rsid w:val="00486111"/>
    <w:rsid w:val="0048633E"/>
    <w:rsid w:val="00486B8C"/>
    <w:rsid w:val="00487AC2"/>
    <w:rsid w:val="00487D2C"/>
    <w:rsid w:val="00487D54"/>
    <w:rsid w:val="004900D1"/>
    <w:rsid w:val="004902DF"/>
    <w:rsid w:val="00490834"/>
    <w:rsid w:val="004908E9"/>
    <w:rsid w:val="00490AAC"/>
    <w:rsid w:val="00490D8B"/>
    <w:rsid w:val="00490EAC"/>
    <w:rsid w:val="00491D20"/>
    <w:rsid w:val="00491EA5"/>
    <w:rsid w:val="00492362"/>
    <w:rsid w:val="004927E4"/>
    <w:rsid w:val="004927F9"/>
    <w:rsid w:val="00492D4A"/>
    <w:rsid w:val="004931C7"/>
    <w:rsid w:val="004936E0"/>
    <w:rsid w:val="00493D10"/>
    <w:rsid w:val="004941BC"/>
    <w:rsid w:val="00494E89"/>
    <w:rsid w:val="004950D4"/>
    <w:rsid w:val="004951C2"/>
    <w:rsid w:val="0049535F"/>
    <w:rsid w:val="0049548B"/>
    <w:rsid w:val="0049553D"/>
    <w:rsid w:val="0049565E"/>
    <w:rsid w:val="00495675"/>
    <w:rsid w:val="004958C5"/>
    <w:rsid w:val="00495BBF"/>
    <w:rsid w:val="00495ED3"/>
    <w:rsid w:val="004961BE"/>
    <w:rsid w:val="0049621E"/>
    <w:rsid w:val="004962F1"/>
    <w:rsid w:val="004965DA"/>
    <w:rsid w:val="00496B14"/>
    <w:rsid w:val="00496CD9"/>
    <w:rsid w:val="00496F07"/>
    <w:rsid w:val="00496F33"/>
    <w:rsid w:val="0049702D"/>
    <w:rsid w:val="00497282"/>
    <w:rsid w:val="004974FF"/>
    <w:rsid w:val="00497697"/>
    <w:rsid w:val="00497841"/>
    <w:rsid w:val="00497958"/>
    <w:rsid w:val="004A04D4"/>
    <w:rsid w:val="004A05D0"/>
    <w:rsid w:val="004A0698"/>
    <w:rsid w:val="004A088D"/>
    <w:rsid w:val="004A08A2"/>
    <w:rsid w:val="004A0C77"/>
    <w:rsid w:val="004A1303"/>
    <w:rsid w:val="004A1EB7"/>
    <w:rsid w:val="004A1F27"/>
    <w:rsid w:val="004A1FBE"/>
    <w:rsid w:val="004A1FE6"/>
    <w:rsid w:val="004A22C8"/>
    <w:rsid w:val="004A233E"/>
    <w:rsid w:val="004A2467"/>
    <w:rsid w:val="004A3192"/>
    <w:rsid w:val="004A3475"/>
    <w:rsid w:val="004A3689"/>
    <w:rsid w:val="004A3B98"/>
    <w:rsid w:val="004A3D1E"/>
    <w:rsid w:val="004A4264"/>
    <w:rsid w:val="004A47F2"/>
    <w:rsid w:val="004A4E10"/>
    <w:rsid w:val="004A51E3"/>
    <w:rsid w:val="004A5269"/>
    <w:rsid w:val="004A5467"/>
    <w:rsid w:val="004A54D4"/>
    <w:rsid w:val="004A55E2"/>
    <w:rsid w:val="004A5C50"/>
    <w:rsid w:val="004A5DC1"/>
    <w:rsid w:val="004A5EFD"/>
    <w:rsid w:val="004A6088"/>
    <w:rsid w:val="004A6173"/>
    <w:rsid w:val="004A652F"/>
    <w:rsid w:val="004A6C63"/>
    <w:rsid w:val="004A6F70"/>
    <w:rsid w:val="004A7185"/>
    <w:rsid w:val="004A71ED"/>
    <w:rsid w:val="004A7AA2"/>
    <w:rsid w:val="004B000F"/>
    <w:rsid w:val="004B0743"/>
    <w:rsid w:val="004B0BA3"/>
    <w:rsid w:val="004B0EB1"/>
    <w:rsid w:val="004B0FFC"/>
    <w:rsid w:val="004B1037"/>
    <w:rsid w:val="004B10C7"/>
    <w:rsid w:val="004B112D"/>
    <w:rsid w:val="004B12F7"/>
    <w:rsid w:val="004B16A0"/>
    <w:rsid w:val="004B1805"/>
    <w:rsid w:val="004B1819"/>
    <w:rsid w:val="004B1898"/>
    <w:rsid w:val="004B1D2A"/>
    <w:rsid w:val="004B2236"/>
    <w:rsid w:val="004B26B1"/>
    <w:rsid w:val="004B2AAA"/>
    <w:rsid w:val="004B2C5D"/>
    <w:rsid w:val="004B2E91"/>
    <w:rsid w:val="004B354A"/>
    <w:rsid w:val="004B3806"/>
    <w:rsid w:val="004B3931"/>
    <w:rsid w:val="004B3D6E"/>
    <w:rsid w:val="004B4336"/>
    <w:rsid w:val="004B464C"/>
    <w:rsid w:val="004B4FF7"/>
    <w:rsid w:val="004B5059"/>
    <w:rsid w:val="004B5A7A"/>
    <w:rsid w:val="004B5F1B"/>
    <w:rsid w:val="004B5FA1"/>
    <w:rsid w:val="004B64A4"/>
    <w:rsid w:val="004B6D2A"/>
    <w:rsid w:val="004B6FD0"/>
    <w:rsid w:val="004B7332"/>
    <w:rsid w:val="004B7E7E"/>
    <w:rsid w:val="004C0260"/>
    <w:rsid w:val="004C061C"/>
    <w:rsid w:val="004C09BF"/>
    <w:rsid w:val="004C0A06"/>
    <w:rsid w:val="004C0A83"/>
    <w:rsid w:val="004C0B27"/>
    <w:rsid w:val="004C0BE3"/>
    <w:rsid w:val="004C0FB3"/>
    <w:rsid w:val="004C1326"/>
    <w:rsid w:val="004C14E5"/>
    <w:rsid w:val="004C156D"/>
    <w:rsid w:val="004C1879"/>
    <w:rsid w:val="004C19DE"/>
    <w:rsid w:val="004C1ADB"/>
    <w:rsid w:val="004C1B0A"/>
    <w:rsid w:val="004C1EDF"/>
    <w:rsid w:val="004C26B2"/>
    <w:rsid w:val="004C26DD"/>
    <w:rsid w:val="004C288F"/>
    <w:rsid w:val="004C294E"/>
    <w:rsid w:val="004C295D"/>
    <w:rsid w:val="004C29AA"/>
    <w:rsid w:val="004C2AB5"/>
    <w:rsid w:val="004C34BE"/>
    <w:rsid w:val="004C356A"/>
    <w:rsid w:val="004C3C93"/>
    <w:rsid w:val="004C3C9E"/>
    <w:rsid w:val="004C3E39"/>
    <w:rsid w:val="004C3EEA"/>
    <w:rsid w:val="004C40C3"/>
    <w:rsid w:val="004C4323"/>
    <w:rsid w:val="004C440B"/>
    <w:rsid w:val="004C56C4"/>
    <w:rsid w:val="004C601F"/>
    <w:rsid w:val="004C6377"/>
    <w:rsid w:val="004C6482"/>
    <w:rsid w:val="004C6F0A"/>
    <w:rsid w:val="004C722A"/>
    <w:rsid w:val="004C7381"/>
    <w:rsid w:val="004C7632"/>
    <w:rsid w:val="004C769C"/>
    <w:rsid w:val="004C76C4"/>
    <w:rsid w:val="004C7B50"/>
    <w:rsid w:val="004C7C9C"/>
    <w:rsid w:val="004C7DEA"/>
    <w:rsid w:val="004C7E4A"/>
    <w:rsid w:val="004D04E2"/>
    <w:rsid w:val="004D0730"/>
    <w:rsid w:val="004D1804"/>
    <w:rsid w:val="004D1836"/>
    <w:rsid w:val="004D183A"/>
    <w:rsid w:val="004D2058"/>
    <w:rsid w:val="004D2312"/>
    <w:rsid w:val="004D2824"/>
    <w:rsid w:val="004D2F00"/>
    <w:rsid w:val="004D36CE"/>
    <w:rsid w:val="004D3856"/>
    <w:rsid w:val="004D38AD"/>
    <w:rsid w:val="004D396D"/>
    <w:rsid w:val="004D39E4"/>
    <w:rsid w:val="004D4026"/>
    <w:rsid w:val="004D40AC"/>
    <w:rsid w:val="004D41BB"/>
    <w:rsid w:val="004D4304"/>
    <w:rsid w:val="004D49C8"/>
    <w:rsid w:val="004D4A11"/>
    <w:rsid w:val="004D4FE7"/>
    <w:rsid w:val="004D525F"/>
    <w:rsid w:val="004D5395"/>
    <w:rsid w:val="004D53A4"/>
    <w:rsid w:val="004D5D97"/>
    <w:rsid w:val="004D67E2"/>
    <w:rsid w:val="004D6E0C"/>
    <w:rsid w:val="004D72FC"/>
    <w:rsid w:val="004D7557"/>
    <w:rsid w:val="004D7855"/>
    <w:rsid w:val="004D7AA7"/>
    <w:rsid w:val="004D7ADF"/>
    <w:rsid w:val="004E0396"/>
    <w:rsid w:val="004E053D"/>
    <w:rsid w:val="004E0D52"/>
    <w:rsid w:val="004E16FF"/>
    <w:rsid w:val="004E1AF2"/>
    <w:rsid w:val="004E1F64"/>
    <w:rsid w:val="004E213E"/>
    <w:rsid w:val="004E274C"/>
    <w:rsid w:val="004E2DB8"/>
    <w:rsid w:val="004E2F51"/>
    <w:rsid w:val="004E2FF0"/>
    <w:rsid w:val="004E337B"/>
    <w:rsid w:val="004E3639"/>
    <w:rsid w:val="004E3C80"/>
    <w:rsid w:val="004E3D5C"/>
    <w:rsid w:val="004E3D65"/>
    <w:rsid w:val="004E4529"/>
    <w:rsid w:val="004E4707"/>
    <w:rsid w:val="004E4AD6"/>
    <w:rsid w:val="004E5414"/>
    <w:rsid w:val="004E579D"/>
    <w:rsid w:val="004E6195"/>
    <w:rsid w:val="004E6530"/>
    <w:rsid w:val="004E6D68"/>
    <w:rsid w:val="004E6DFF"/>
    <w:rsid w:val="004E726C"/>
    <w:rsid w:val="004E730A"/>
    <w:rsid w:val="004E73B5"/>
    <w:rsid w:val="004E7908"/>
    <w:rsid w:val="004F0245"/>
    <w:rsid w:val="004F08F2"/>
    <w:rsid w:val="004F136E"/>
    <w:rsid w:val="004F138A"/>
    <w:rsid w:val="004F17EB"/>
    <w:rsid w:val="004F18B7"/>
    <w:rsid w:val="004F1AF2"/>
    <w:rsid w:val="004F1E97"/>
    <w:rsid w:val="004F21B6"/>
    <w:rsid w:val="004F23EC"/>
    <w:rsid w:val="004F24D4"/>
    <w:rsid w:val="004F267F"/>
    <w:rsid w:val="004F2E47"/>
    <w:rsid w:val="004F3689"/>
    <w:rsid w:val="004F37AE"/>
    <w:rsid w:val="004F38BF"/>
    <w:rsid w:val="004F3986"/>
    <w:rsid w:val="004F3A72"/>
    <w:rsid w:val="004F3A8F"/>
    <w:rsid w:val="004F3F4C"/>
    <w:rsid w:val="004F485A"/>
    <w:rsid w:val="004F49BB"/>
    <w:rsid w:val="004F50B6"/>
    <w:rsid w:val="004F56D5"/>
    <w:rsid w:val="004F5833"/>
    <w:rsid w:val="004F58D3"/>
    <w:rsid w:val="004F5A9A"/>
    <w:rsid w:val="004F5C66"/>
    <w:rsid w:val="004F5CA0"/>
    <w:rsid w:val="004F5DD5"/>
    <w:rsid w:val="004F5F5B"/>
    <w:rsid w:val="004F6033"/>
    <w:rsid w:val="004F60AC"/>
    <w:rsid w:val="004F619D"/>
    <w:rsid w:val="004F683F"/>
    <w:rsid w:val="004F6860"/>
    <w:rsid w:val="004F6964"/>
    <w:rsid w:val="004F6A2C"/>
    <w:rsid w:val="004F716E"/>
    <w:rsid w:val="005008CA"/>
    <w:rsid w:val="00500958"/>
    <w:rsid w:val="00500C52"/>
    <w:rsid w:val="00500D47"/>
    <w:rsid w:val="00500EE3"/>
    <w:rsid w:val="00500FDF"/>
    <w:rsid w:val="005014F4"/>
    <w:rsid w:val="005015EF"/>
    <w:rsid w:val="005016EA"/>
    <w:rsid w:val="00501D00"/>
    <w:rsid w:val="0050202C"/>
    <w:rsid w:val="005022E5"/>
    <w:rsid w:val="005025EA"/>
    <w:rsid w:val="00502C2A"/>
    <w:rsid w:val="00503056"/>
    <w:rsid w:val="005030C3"/>
    <w:rsid w:val="00503492"/>
    <w:rsid w:val="005038A6"/>
    <w:rsid w:val="00503D3E"/>
    <w:rsid w:val="005041FD"/>
    <w:rsid w:val="005049BC"/>
    <w:rsid w:val="005051D8"/>
    <w:rsid w:val="005054F1"/>
    <w:rsid w:val="00505C5A"/>
    <w:rsid w:val="00505EAC"/>
    <w:rsid w:val="00506019"/>
    <w:rsid w:val="00506501"/>
    <w:rsid w:val="005069F8"/>
    <w:rsid w:val="00507521"/>
    <w:rsid w:val="005076AC"/>
    <w:rsid w:val="005077E5"/>
    <w:rsid w:val="00510160"/>
    <w:rsid w:val="00510732"/>
    <w:rsid w:val="00510C09"/>
    <w:rsid w:val="00510D7C"/>
    <w:rsid w:val="005115D1"/>
    <w:rsid w:val="00511A85"/>
    <w:rsid w:val="00511ED9"/>
    <w:rsid w:val="00511F59"/>
    <w:rsid w:val="00512322"/>
    <w:rsid w:val="00512592"/>
    <w:rsid w:val="005129E4"/>
    <w:rsid w:val="00512BB9"/>
    <w:rsid w:val="00512DD7"/>
    <w:rsid w:val="00513035"/>
    <w:rsid w:val="00513056"/>
    <w:rsid w:val="0051341C"/>
    <w:rsid w:val="00513455"/>
    <w:rsid w:val="00514802"/>
    <w:rsid w:val="00514AB5"/>
    <w:rsid w:val="00515407"/>
    <w:rsid w:val="005155BA"/>
    <w:rsid w:val="00515C7C"/>
    <w:rsid w:val="00515D7F"/>
    <w:rsid w:val="00516236"/>
    <w:rsid w:val="005164FA"/>
    <w:rsid w:val="005165C0"/>
    <w:rsid w:val="00516662"/>
    <w:rsid w:val="005166BE"/>
    <w:rsid w:val="00516A87"/>
    <w:rsid w:val="0051707D"/>
    <w:rsid w:val="00517175"/>
    <w:rsid w:val="0051732F"/>
    <w:rsid w:val="00517508"/>
    <w:rsid w:val="00517536"/>
    <w:rsid w:val="005176A7"/>
    <w:rsid w:val="00517E0F"/>
    <w:rsid w:val="0052019A"/>
    <w:rsid w:val="00520399"/>
    <w:rsid w:val="005209C6"/>
    <w:rsid w:val="005209CD"/>
    <w:rsid w:val="00520CE1"/>
    <w:rsid w:val="00521099"/>
    <w:rsid w:val="00521668"/>
    <w:rsid w:val="0052166B"/>
    <w:rsid w:val="0052171C"/>
    <w:rsid w:val="0052191D"/>
    <w:rsid w:val="00522036"/>
    <w:rsid w:val="00522133"/>
    <w:rsid w:val="005222F2"/>
    <w:rsid w:val="00522769"/>
    <w:rsid w:val="00522AB6"/>
    <w:rsid w:val="00522FB5"/>
    <w:rsid w:val="005233C4"/>
    <w:rsid w:val="00523401"/>
    <w:rsid w:val="00523551"/>
    <w:rsid w:val="005238A5"/>
    <w:rsid w:val="00523AC6"/>
    <w:rsid w:val="00524150"/>
    <w:rsid w:val="0052462D"/>
    <w:rsid w:val="00524D9B"/>
    <w:rsid w:val="00524F70"/>
    <w:rsid w:val="0052595A"/>
    <w:rsid w:val="005259B7"/>
    <w:rsid w:val="00525C88"/>
    <w:rsid w:val="0052608D"/>
    <w:rsid w:val="00526182"/>
    <w:rsid w:val="00526227"/>
    <w:rsid w:val="005263CE"/>
    <w:rsid w:val="0052664E"/>
    <w:rsid w:val="00526737"/>
    <w:rsid w:val="005269E3"/>
    <w:rsid w:val="00526A90"/>
    <w:rsid w:val="00526C8E"/>
    <w:rsid w:val="00526F39"/>
    <w:rsid w:val="005275B2"/>
    <w:rsid w:val="005277E9"/>
    <w:rsid w:val="005278C1"/>
    <w:rsid w:val="00527CD4"/>
    <w:rsid w:val="00530556"/>
    <w:rsid w:val="0053074A"/>
    <w:rsid w:val="005307C1"/>
    <w:rsid w:val="00530997"/>
    <w:rsid w:val="005310F3"/>
    <w:rsid w:val="0053162A"/>
    <w:rsid w:val="0053167B"/>
    <w:rsid w:val="00531721"/>
    <w:rsid w:val="00531D30"/>
    <w:rsid w:val="00531E86"/>
    <w:rsid w:val="00531F06"/>
    <w:rsid w:val="00532039"/>
    <w:rsid w:val="0053203D"/>
    <w:rsid w:val="00532511"/>
    <w:rsid w:val="0053259A"/>
    <w:rsid w:val="0053306F"/>
    <w:rsid w:val="00533500"/>
    <w:rsid w:val="00533A49"/>
    <w:rsid w:val="00533F09"/>
    <w:rsid w:val="00534BCA"/>
    <w:rsid w:val="00534FFA"/>
    <w:rsid w:val="005353D9"/>
    <w:rsid w:val="00535940"/>
    <w:rsid w:val="00535A74"/>
    <w:rsid w:val="00535D19"/>
    <w:rsid w:val="00535DA3"/>
    <w:rsid w:val="0053650E"/>
    <w:rsid w:val="0053681B"/>
    <w:rsid w:val="0053689D"/>
    <w:rsid w:val="00536DE6"/>
    <w:rsid w:val="0053735F"/>
    <w:rsid w:val="00537CEE"/>
    <w:rsid w:val="00537D26"/>
    <w:rsid w:val="0054010D"/>
    <w:rsid w:val="00540ED9"/>
    <w:rsid w:val="00540F83"/>
    <w:rsid w:val="00541783"/>
    <w:rsid w:val="00541819"/>
    <w:rsid w:val="0054197E"/>
    <w:rsid w:val="005419A5"/>
    <w:rsid w:val="00541C06"/>
    <w:rsid w:val="00541FF7"/>
    <w:rsid w:val="00542693"/>
    <w:rsid w:val="005429BC"/>
    <w:rsid w:val="00542AFA"/>
    <w:rsid w:val="00542C4D"/>
    <w:rsid w:val="00542CA5"/>
    <w:rsid w:val="005430FA"/>
    <w:rsid w:val="005432AB"/>
    <w:rsid w:val="005432EF"/>
    <w:rsid w:val="00543CB5"/>
    <w:rsid w:val="00543E24"/>
    <w:rsid w:val="0054465F"/>
    <w:rsid w:val="005447DA"/>
    <w:rsid w:val="00544A5B"/>
    <w:rsid w:val="00544C07"/>
    <w:rsid w:val="00545004"/>
    <w:rsid w:val="0054501D"/>
    <w:rsid w:val="00545230"/>
    <w:rsid w:val="005453B8"/>
    <w:rsid w:val="00545945"/>
    <w:rsid w:val="00545949"/>
    <w:rsid w:val="0054626B"/>
    <w:rsid w:val="005466B7"/>
    <w:rsid w:val="00546774"/>
    <w:rsid w:val="00546A2E"/>
    <w:rsid w:val="00546BB5"/>
    <w:rsid w:val="00546C03"/>
    <w:rsid w:val="00546C66"/>
    <w:rsid w:val="00547218"/>
    <w:rsid w:val="00547322"/>
    <w:rsid w:val="00547707"/>
    <w:rsid w:val="005500C3"/>
    <w:rsid w:val="00550232"/>
    <w:rsid w:val="00550674"/>
    <w:rsid w:val="00550AFA"/>
    <w:rsid w:val="00550B0E"/>
    <w:rsid w:val="00551010"/>
    <w:rsid w:val="00551053"/>
    <w:rsid w:val="005515F9"/>
    <w:rsid w:val="00551959"/>
    <w:rsid w:val="00551FD9"/>
    <w:rsid w:val="00552481"/>
    <w:rsid w:val="005525FD"/>
    <w:rsid w:val="00552939"/>
    <w:rsid w:val="00552FC3"/>
    <w:rsid w:val="005530E4"/>
    <w:rsid w:val="00553168"/>
    <w:rsid w:val="005538C0"/>
    <w:rsid w:val="00553BEC"/>
    <w:rsid w:val="00553D6C"/>
    <w:rsid w:val="00554175"/>
    <w:rsid w:val="00554502"/>
    <w:rsid w:val="0055462C"/>
    <w:rsid w:val="005547D1"/>
    <w:rsid w:val="00554861"/>
    <w:rsid w:val="00554BF8"/>
    <w:rsid w:val="00554D2A"/>
    <w:rsid w:val="00554FD4"/>
    <w:rsid w:val="00555339"/>
    <w:rsid w:val="00555A12"/>
    <w:rsid w:val="00556020"/>
    <w:rsid w:val="0055609A"/>
    <w:rsid w:val="005562EE"/>
    <w:rsid w:val="0055666C"/>
    <w:rsid w:val="00556B2F"/>
    <w:rsid w:val="00556B87"/>
    <w:rsid w:val="00556C10"/>
    <w:rsid w:val="0055732B"/>
    <w:rsid w:val="00557976"/>
    <w:rsid w:val="00557D85"/>
    <w:rsid w:val="00557F05"/>
    <w:rsid w:val="00560101"/>
    <w:rsid w:val="0056023F"/>
    <w:rsid w:val="005603ED"/>
    <w:rsid w:val="00560527"/>
    <w:rsid w:val="00560818"/>
    <w:rsid w:val="0056088F"/>
    <w:rsid w:val="00560A6D"/>
    <w:rsid w:val="00561620"/>
    <w:rsid w:val="00561E17"/>
    <w:rsid w:val="0056231E"/>
    <w:rsid w:val="00562515"/>
    <w:rsid w:val="00562BF2"/>
    <w:rsid w:val="00563890"/>
    <w:rsid w:val="00563E69"/>
    <w:rsid w:val="0056405A"/>
    <w:rsid w:val="00564504"/>
    <w:rsid w:val="00564894"/>
    <w:rsid w:val="00564E3C"/>
    <w:rsid w:val="00565394"/>
    <w:rsid w:val="005657C6"/>
    <w:rsid w:val="005657EB"/>
    <w:rsid w:val="0056597C"/>
    <w:rsid w:val="00565CD5"/>
    <w:rsid w:val="00565D9E"/>
    <w:rsid w:val="00566031"/>
    <w:rsid w:val="0056617D"/>
    <w:rsid w:val="00566370"/>
    <w:rsid w:val="005668F2"/>
    <w:rsid w:val="00566B33"/>
    <w:rsid w:val="00566EDC"/>
    <w:rsid w:val="00566EE8"/>
    <w:rsid w:val="00567C5A"/>
    <w:rsid w:val="00567CA0"/>
    <w:rsid w:val="00570011"/>
    <w:rsid w:val="005701DE"/>
    <w:rsid w:val="005702CE"/>
    <w:rsid w:val="00570400"/>
    <w:rsid w:val="0057052B"/>
    <w:rsid w:val="00570844"/>
    <w:rsid w:val="00570ACB"/>
    <w:rsid w:val="0057102E"/>
    <w:rsid w:val="00571160"/>
    <w:rsid w:val="0057122D"/>
    <w:rsid w:val="0057149B"/>
    <w:rsid w:val="00571724"/>
    <w:rsid w:val="00571799"/>
    <w:rsid w:val="00571A4A"/>
    <w:rsid w:val="00571DF5"/>
    <w:rsid w:val="00572892"/>
    <w:rsid w:val="0057290D"/>
    <w:rsid w:val="00572C19"/>
    <w:rsid w:val="005732BD"/>
    <w:rsid w:val="005734D9"/>
    <w:rsid w:val="00573509"/>
    <w:rsid w:val="00573FB6"/>
    <w:rsid w:val="00573FDA"/>
    <w:rsid w:val="005744C6"/>
    <w:rsid w:val="0057462E"/>
    <w:rsid w:val="00574D34"/>
    <w:rsid w:val="00575053"/>
    <w:rsid w:val="005757A3"/>
    <w:rsid w:val="00575BD7"/>
    <w:rsid w:val="00576062"/>
    <w:rsid w:val="005760ED"/>
    <w:rsid w:val="00576A90"/>
    <w:rsid w:val="00576CB4"/>
    <w:rsid w:val="00577076"/>
    <w:rsid w:val="00577388"/>
    <w:rsid w:val="0057738E"/>
    <w:rsid w:val="00577485"/>
    <w:rsid w:val="005777BE"/>
    <w:rsid w:val="00577A28"/>
    <w:rsid w:val="00577E28"/>
    <w:rsid w:val="00577E64"/>
    <w:rsid w:val="00577F36"/>
    <w:rsid w:val="00577F75"/>
    <w:rsid w:val="00577FB7"/>
    <w:rsid w:val="0058025F"/>
    <w:rsid w:val="00580CA0"/>
    <w:rsid w:val="0058143B"/>
    <w:rsid w:val="005820D4"/>
    <w:rsid w:val="00582779"/>
    <w:rsid w:val="00582AF7"/>
    <w:rsid w:val="00582B53"/>
    <w:rsid w:val="00582F34"/>
    <w:rsid w:val="005834DA"/>
    <w:rsid w:val="005835E0"/>
    <w:rsid w:val="0058373C"/>
    <w:rsid w:val="00583C5E"/>
    <w:rsid w:val="00583ECF"/>
    <w:rsid w:val="0058421B"/>
    <w:rsid w:val="00584263"/>
    <w:rsid w:val="00584448"/>
    <w:rsid w:val="00584486"/>
    <w:rsid w:val="00584490"/>
    <w:rsid w:val="00584FD8"/>
    <w:rsid w:val="00585403"/>
    <w:rsid w:val="0058547E"/>
    <w:rsid w:val="005855B5"/>
    <w:rsid w:val="00585BFD"/>
    <w:rsid w:val="0058605F"/>
    <w:rsid w:val="00586975"/>
    <w:rsid w:val="00586F63"/>
    <w:rsid w:val="00587395"/>
    <w:rsid w:val="005873A1"/>
    <w:rsid w:val="005873E8"/>
    <w:rsid w:val="00587794"/>
    <w:rsid w:val="00587847"/>
    <w:rsid w:val="00587976"/>
    <w:rsid w:val="00587C3F"/>
    <w:rsid w:val="00587F1B"/>
    <w:rsid w:val="00587F50"/>
    <w:rsid w:val="0059054D"/>
    <w:rsid w:val="00590FEF"/>
    <w:rsid w:val="00591501"/>
    <w:rsid w:val="00591E8B"/>
    <w:rsid w:val="005921B8"/>
    <w:rsid w:val="0059261E"/>
    <w:rsid w:val="00592893"/>
    <w:rsid w:val="00592D0E"/>
    <w:rsid w:val="00592D17"/>
    <w:rsid w:val="00593253"/>
    <w:rsid w:val="0059359F"/>
    <w:rsid w:val="00593815"/>
    <w:rsid w:val="005938E4"/>
    <w:rsid w:val="005938EB"/>
    <w:rsid w:val="00593B93"/>
    <w:rsid w:val="00593B95"/>
    <w:rsid w:val="0059446A"/>
    <w:rsid w:val="005947B0"/>
    <w:rsid w:val="0059494B"/>
    <w:rsid w:val="0059494C"/>
    <w:rsid w:val="00594C8D"/>
    <w:rsid w:val="00594C95"/>
    <w:rsid w:val="00594DA6"/>
    <w:rsid w:val="005959C7"/>
    <w:rsid w:val="00595D53"/>
    <w:rsid w:val="00595FC1"/>
    <w:rsid w:val="0059615A"/>
    <w:rsid w:val="005968C0"/>
    <w:rsid w:val="00596A03"/>
    <w:rsid w:val="00596F6F"/>
    <w:rsid w:val="00597783"/>
    <w:rsid w:val="00597976"/>
    <w:rsid w:val="00597C6B"/>
    <w:rsid w:val="00597D0F"/>
    <w:rsid w:val="005A01D9"/>
    <w:rsid w:val="005A02E7"/>
    <w:rsid w:val="005A06B5"/>
    <w:rsid w:val="005A0BD4"/>
    <w:rsid w:val="005A0D2E"/>
    <w:rsid w:val="005A0D96"/>
    <w:rsid w:val="005A115B"/>
    <w:rsid w:val="005A11D2"/>
    <w:rsid w:val="005A12B1"/>
    <w:rsid w:val="005A1436"/>
    <w:rsid w:val="005A275A"/>
    <w:rsid w:val="005A2B47"/>
    <w:rsid w:val="005A2D35"/>
    <w:rsid w:val="005A2DDF"/>
    <w:rsid w:val="005A2FD1"/>
    <w:rsid w:val="005A3148"/>
    <w:rsid w:val="005A32EC"/>
    <w:rsid w:val="005A38F1"/>
    <w:rsid w:val="005A3920"/>
    <w:rsid w:val="005A3B4B"/>
    <w:rsid w:val="005A3DD1"/>
    <w:rsid w:val="005A3EDC"/>
    <w:rsid w:val="005A3F51"/>
    <w:rsid w:val="005A409E"/>
    <w:rsid w:val="005A43DE"/>
    <w:rsid w:val="005A44BF"/>
    <w:rsid w:val="005A4761"/>
    <w:rsid w:val="005A49B0"/>
    <w:rsid w:val="005A4AC4"/>
    <w:rsid w:val="005A4F11"/>
    <w:rsid w:val="005A53D8"/>
    <w:rsid w:val="005A5750"/>
    <w:rsid w:val="005A5A28"/>
    <w:rsid w:val="005A5E77"/>
    <w:rsid w:val="005A6110"/>
    <w:rsid w:val="005A6491"/>
    <w:rsid w:val="005A658F"/>
    <w:rsid w:val="005A65EE"/>
    <w:rsid w:val="005A661E"/>
    <w:rsid w:val="005A6AEB"/>
    <w:rsid w:val="005A71F4"/>
    <w:rsid w:val="005A7E01"/>
    <w:rsid w:val="005A7F83"/>
    <w:rsid w:val="005B00FF"/>
    <w:rsid w:val="005B02A9"/>
    <w:rsid w:val="005B071E"/>
    <w:rsid w:val="005B087B"/>
    <w:rsid w:val="005B0A27"/>
    <w:rsid w:val="005B0A88"/>
    <w:rsid w:val="005B0BED"/>
    <w:rsid w:val="005B0D37"/>
    <w:rsid w:val="005B1092"/>
    <w:rsid w:val="005B115E"/>
    <w:rsid w:val="005B175C"/>
    <w:rsid w:val="005B1794"/>
    <w:rsid w:val="005B23A7"/>
    <w:rsid w:val="005B2544"/>
    <w:rsid w:val="005B2745"/>
    <w:rsid w:val="005B31D4"/>
    <w:rsid w:val="005B34C6"/>
    <w:rsid w:val="005B36B4"/>
    <w:rsid w:val="005B3BCB"/>
    <w:rsid w:val="005B4041"/>
    <w:rsid w:val="005B422C"/>
    <w:rsid w:val="005B43ED"/>
    <w:rsid w:val="005B4513"/>
    <w:rsid w:val="005B4702"/>
    <w:rsid w:val="005B4909"/>
    <w:rsid w:val="005B4A5D"/>
    <w:rsid w:val="005B4E49"/>
    <w:rsid w:val="005B4F4E"/>
    <w:rsid w:val="005B4FF8"/>
    <w:rsid w:val="005B5421"/>
    <w:rsid w:val="005B5D5D"/>
    <w:rsid w:val="005B66F2"/>
    <w:rsid w:val="005B6921"/>
    <w:rsid w:val="005B6A27"/>
    <w:rsid w:val="005B6C1F"/>
    <w:rsid w:val="005B6CCB"/>
    <w:rsid w:val="005B700A"/>
    <w:rsid w:val="005B72F9"/>
    <w:rsid w:val="005B7A95"/>
    <w:rsid w:val="005B7B94"/>
    <w:rsid w:val="005C01F1"/>
    <w:rsid w:val="005C0875"/>
    <w:rsid w:val="005C0CAE"/>
    <w:rsid w:val="005C0D3D"/>
    <w:rsid w:val="005C0E35"/>
    <w:rsid w:val="005C0F48"/>
    <w:rsid w:val="005C1497"/>
    <w:rsid w:val="005C14F5"/>
    <w:rsid w:val="005C15E0"/>
    <w:rsid w:val="005C1892"/>
    <w:rsid w:val="005C1C7F"/>
    <w:rsid w:val="005C25F0"/>
    <w:rsid w:val="005C2B4C"/>
    <w:rsid w:val="005C3058"/>
    <w:rsid w:val="005C3626"/>
    <w:rsid w:val="005C3678"/>
    <w:rsid w:val="005C36CB"/>
    <w:rsid w:val="005C377A"/>
    <w:rsid w:val="005C3A40"/>
    <w:rsid w:val="005C3A87"/>
    <w:rsid w:val="005C405C"/>
    <w:rsid w:val="005C4225"/>
    <w:rsid w:val="005C4FA3"/>
    <w:rsid w:val="005C5173"/>
    <w:rsid w:val="005C51A5"/>
    <w:rsid w:val="005C528F"/>
    <w:rsid w:val="005C5EB8"/>
    <w:rsid w:val="005C629D"/>
    <w:rsid w:val="005C6347"/>
    <w:rsid w:val="005C677F"/>
    <w:rsid w:val="005C6814"/>
    <w:rsid w:val="005C68BD"/>
    <w:rsid w:val="005C7144"/>
    <w:rsid w:val="005C718B"/>
    <w:rsid w:val="005C7323"/>
    <w:rsid w:val="005C733C"/>
    <w:rsid w:val="005C775B"/>
    <w:rsid w:val="005D00F6"/>
    <w:rsid w:val="005D03BE"/>
    <w:rsid w:val="005D0462"/>
    <w:rsid w:val="005D10D9"/>
    <w:rsid w:val="005D11F9"/>
    <w:rsid w:val="005D1779"/>
    <w:rsid w:val="005D1A91"/>
    <w:rsid w:val="005D25A7"/>
    <w:rsid w:val="005D27BD"/>
    <w:rsid w:val="005D2C98"/>
    <w:rsid w:val="005D2D44"/>
    <w:rsid w:val="005D3A24"/>
    <w:rsid w:val="005D3C01"/>
    <w:rsid w:val="005D4409"/>
    <w:rsid w:val="005D4477"/>
    <w:rsid w:val="005D4A42"/>
    <w:rsid w:val="005D5745"/>
    <w:rsid w:val="005D5868"/>
    <w:rsid w:val="005D58AC"/>
    <w:rsid w:val="005D5EEE"/>
    <w:rsid w:val="005D674F"/>
    <w:rsid w:val="005D6D0A"/>
    <w:rsid w:val="005D6F0E"/>
    <w:rsid w:val="005D6F2C"/>
    <w:rsid w:val="005D6F7E"/>
    <w:rsid w:val="005D6F8C"/>
    <w:rsid w:val="005D710A"/>
    <w:rsid w:val="005D765F"/>
    <w:rsid w:val="005D7934"/>
    <w:rsid w:val="005D7B61"/>
    <w:rsid w:val="005D7E69"/>
    <w:rsid w:val="005E004B"/>
    <w:rsid w:val="005E032C"/>
    <w:rsid w:val="005E057B"/>
    <w:rsid w:val="005E0C09"/>
    <w:rsid w:val="005E0D3C"/>
    <w:rsid w:val="005E136E"/>
    <w:rsid w:val="005E1624"/>
    <w:rsid w:val="005E163C"/>
    <w:rsid w:val="005E19D6"/>
    <w:rsid w:val="005E1B3C"/>
    <w:rsid w:val="005E21D8"/>
    <w:rsid w:val="005E2352"/>
    <w:rsid w:val="005E27A4"/>
    <w:rsid w:val="005E2D97"/>
    <w:rsid w:val="005E3CD8"/>
    <w:rsid w:val="005E40B4"/>
    <w:rsid w:val="005E422C"/>
    <w:rsid w:val="005E42CA"/>
    <w:rsid w:val="005E452D"/>
    <w:rsid w:val="005E4B63"/>
    <w:rsid w:val="005E50C8"/>
    <w:rsid w:val="005E5495"/>
    <w:rsid w:val="005E58AA"/>
    <w:rsid w:val="005E59F9"/>
    <w:rsid w:val="005E5B07"/>
    <w:rsid w:val="005E5D6A"/>
    <w:rsid w:val="005E623B"/>
    <w:rsid w:val="005E628D"/>
    <w:rsid w:val="005E62BF"/>
    <w:rsid w:val="005E66BD"/>
    <w:rsid w:val="005E6BA0"/>
    <w:rsid w:val="005E77BF"/>
    <w:rsid w:val="005E79E3"/>
    <w:rsid w:val="005E7B7B"/>
    <w:rsid w:val="005F015E"/>
    <w:rsid w:val="005F0586"/>
    <w:rsid w:val="005F0625"/>
    <w:rsid w:val="005F06B0"/>
    <w:rsid w:val="005F0A2B"/>
    <w:rsid w:val="005F0B7B"/>
    <w:rsid w:val="005F0DAE"/>
    <w:rsid w:val="005F0EF1"/>
    <w:rsid w:val="005F1214"/>
    <w:rsid w:val="005F1270"/>
    <w:rsid w:val="005F163E"/>
    <w:rsid w:val="005F1D3F"/>
    <w:rsid w:val="005F1E18"/>
    <w:rsid w:val="005F1EC5"/>
    <w:rsid w:val="005F2029"/>
    <w:rsid w:val="005F2637"/>
    <w:rsid w:val="005F2F22"/>
    <w:rsid w:val="005F2F2D"/>
    <w:rsid w:val="005F3037"/>
    <w:rsid w:val="005F3062"/>
    <w:rsid w:val="005F3104"/>
    <w:rsid w:val="005F322C"/>
    <w:rsid w:val="005F344B"/>
    <w:rsid w:val="005F34DD"/>
    <w:rsid w:val="005F3A99"/>
    <w:rsid w:val="005F3E32"/>
    <w:rsid w:val="005F3ED4"/>
    <w:rsid w:val="005F4006"/>
    <w:rsid w:val="005F4198"/>
    <w:rsid w:val="005F466D"/>
    <w:rsid w:val="005F4AE7"/>
    <w:rsid w:val="005F4E02"/>
    <w:rsid w:val="005F53A6"/>
    <w:rsid w:val="005F55FF"/>
    <w:rsid w:val="005F5E1C"/>
    <w:rsid w:val="005F6238"/>
    <w:rsid w:val="005F62DC"/>
    <w:rsid w:val="005F63D1"/>
    <w:rsid w:val="005F643D"/>
    <w:rsid w:val="005F66BF"/>
    <w:rsid w:val="005F6FC1"/>
    <w:rsid w:val="005F7002"/>
    <w:rsid w:val="005F703B"/>
    <w:rsid w:val="005F7410"/>
    <w:rsid w:val="005F7802"/>
    <w:rsid w:val="005F7970"/>
    <w:rsid w:val="005F7BD3"/>
    <w:rsid w:val="00600198"/>
    <w:rsid w:val="0060047B"/>
    <w:rsid w:val="00600595"/>
    <w:rsid w:val="006009C3"/>
    <w:rsid w:val="00600B13"/>
    <w:rsid w:val="00600B2B"/>
    <w:rsid w:val="00601A2E"/>
    <w:rsid w:val="00602180"/>
    <w:rsid w:val="006021ED"/>
    <w:rsid w:val="006023E3"/>
    <w:rsid w:val="00602A1C"/>
    <w:rsid w:val="00602BF4"/>
    <w:rsid w:val="00603069"/>
    <w:rsid w:val="0060326A"/>
    <w:rsid w:val="00603DB9"/>
    <w:rsid w:val="0060408D"/>
    <w:rsid w:val="006042F4"/>
    <w:rsid w:val="00604403"/>
    <w:rsid w:val="00604558"/>
    <w:rsid w:val="00604594"/>
    <w:rsid w:val="00604FE1"/>
    <w:rsid w:val="00604FF4"/>
    <w:rsid w:val="00605074"/>
    <w:rsid w:val="006054AB"/>
    <w:rsid w:val="006055E1"/>
    <w:rsid w:val="00605989"/>
    <w:rsid w:val="00605B35"/>
    <w:rsid w:val="00605EA9"/>
    <w:rsid w:val="00606061"/>
    <w:rsid w:val="006060E9"/>
    <w:rsid w:val="00606B5D"/>
    <w:rsid w:val="006070A5"/>
    <w:rsid w:val="006078AC"/>
    <w:rsid w:val="00607FBF"/>
    <w:rsid w:val="00610195"/>
    <w:rsid w:val="0061036B"/>
    <w:rsid w:val="006107DB"/>
    <w:rsid w:val="006109B2"/>
    <w:rsid w:val="00610CA6"/>
    <w:rsid w:val="00610D55"/>
    <w:rsid w:val="00610E32"/>
    <w:rsid w:val="00610E75"/>
    <w:rsid w:val="00611B18"/>
    <w:rsid w:val="00611B6B"/>
    <w:rsid w:val="00612358"/>
    <w:rsid w:val="00612FC2"/>
    <w:rsid w:val="0061318E"/>
    <w:rsid w:val="00613235"/>
    <w:rsid w:val="006137D6"/>
    <w:rsid w:val="00613818"/>
    <w:rsid w:val="006138CE"/>
    <w:rsid w:val="0061392D"/>
    <w:rsid w:val="00613FAE"/>
    <w:rsid w:val="006140F2"/>
    <w:rsid w:val="0061468B"/>
    <w:rsid w:val="006146EB"/>
    <w:rsid w:val="0061472F"/>
    <w:rsid w:val="00614AA1"/>
    <w:rsid w:val="00614C1E"/>
    <w:rsid w:val="00614D79"/>
    <w:rsid w:val="00614F95"/>
    <w:rsid w:val="006156CC"/>
    <w:rsid w:val="00615894"/>
    <w:rsid w:val="006158C2"/>
    <w:rsid w:val="00615AD0"/>
    <w:rsid w:val="00615CAB"/>
    <w:rsid w:val="006166C0"/>
    <w:rsid w:val="00616A51"/>
    <w:rsid w:val="00616AE1"/>
    <w:rsid w:val="00616E3A"/>
    <w:rsid w:val="00617391"/>
    <w:rsid w:val="0061761D"/>
    <w:rsid w:val="006177AD"/>
    <w:rsid w:val="00617C4F"/>
    <w:rsid w:val="00617C99"/>
    <w:rsid w:val="00617DA5"/>
    <w:rsid w:val="0062022E"/>
    <w:rsid w:val="00620539"/>
    <w:rsid w:val="006206BC"/>
    <w:rsid w:val="00620A58"/>
    <w:rsid w:val="00620EDD"/>
    <w:rsid w:val="006218C9"/>
    <w:rsid w:val="00621B3A"/>
    <w:rsid w:val="00621DDC"/>
    <w:rsid w:val="00622454"/>
    <w:rsid w:val="00622702"/>
    <w:rsid w:val="00622872"/>
    <w:rsid w:val="00622AC3"/>
    <w:rsid w:val="00622F56"/>
    <w:rsid w:val="006232F0"/>
    <w:rsid w:val="00623769"/>
    <w:rsid w:val="00623DAB"/>
    <w:rsid w:val="00623EA3"/>
    <w:rsid w:val="006246B0"/>
    <w:rsid w:val="00624DC5"/>
    <w:rsid w:val="00624F43"/>
    <w:rsid w:val="00625401"/>
    <w:rsid w:val="006258E1"/>
    <w:rsid w:val="00625B3F"/>
    <w:rsid w:val="00626265"/>
    <w:rsid w:val="006264D5"/>
    <w:rsid w:val="00626569"/>
    <w:rsid w:val="00626902"/>
    <w:rsid w:val="00626E6C"/>
    <w:rsid w:val="0062730C"/>
    <w:rsid w:val="00627730"/>
    <w:rsid w:val="00627865"/>
    <w:rsid w:val="0062788D"/>
    <w:rsid w:val="00627AD1"/>
    <w:rsid w:val="00627B96"/>
    <w:rsid w:val="00627E08"/>
    <w:rsid w:val="00627F39"/>
    <w:rsid w:val="00630162"/>
    <w:rsid w:val="00630314"/>
    <w:rsid w:val="006306F4"/>
    <w:rsid w:val="00630BA9"/>
    <w:rsid w:val="00630DA0"/>
    <w:rsid w:val="00630FD4"/>
    <w:rsid w:val="006312A1"/>
    <w:rsid w:val="00631BD5"/>
    <w:rsid w:val="00631DB9"/>
    <w:rsid w:val="0063209F"/>
    <w:rsid w:val="006320DB"/>
    <w:rsid w:val="00632B88"/>
    <w:rsid w:val="00633089"/>
    <w:rsid w:val="00633417"/>
    <w:rsid w:val="006334B0"/>
    <w:rsid w:val="00633ABC"/>
    <w:rsid w:val="00633C08"/>
    <w:rsid w:val="00633CAC"/>
    <w:rsid w:val="0063417F"/>
    <w:rsid w:val="0063426A"/>
    <w:rsid w:val="006343E5"/>
    <w:rsid w:val="0063455B"/>
    <w:rsid w:val="00634A4A"/>
    <w:rsid w:val="00634CD0"/>
    <w:rsid w:val="00634F72"/>
    <w:rsid w:val="006353AD"/>
    <w:rsid w:val="00635582"/>
    <w:rsid w:val="00635731"/>
    <w:rsid w:val="006359AB"/>
    <w:rsid w:val="0063623F"/>
    <w:rsid w:val="00636BD6"/>
    <w:rsid w:val="00637691"/>
    <w:rsid w:val="00637767"/>
    <w:rsid w:val="006377C0"/>
    <w:rsid w:val="00637B1C"/>
    <w:rsid w:val="00637D62"/>
    <w:rsid w:val="00637D99"/>
    <w:rsid w:val="00637F25"/>
    <w:rsid w:val="0064030D"/>
    <w:rsid w:val="00640957"/>
    <w:rsid w:val="00640C95"/>
    <w:rsid w:val="00640FAA"/>
    <w:rsid w:val="006411DC"/>
    <w:rsid w:val="00641552"/>
    <w:rsid w:val="0064158A"/>
    <w:rsid w:val="006418AE"/>
    <w:rsid w:val="00641CBF"/>
    <w:rsid w:val="00642059"/>
    <w:rsid w:val="00642425"/>
    <w:rsid w:val="00642451"/>
    <w:rsid w:val="00642744"/>
    <w:rsid w:val="00642AE0"/>
    <w:rsid w:val="00642C98"/>
    <w:rsid w:val="00642D6F"/>
    <w:rsid w:val="00642E24"/>
    <w:rsid w:val="00643089"/>
    <w:rsid w:val="00643F8C"/>
    <w:rsid w:val="00644496"/>
    <w:rsid w:val="006448C0"/>
    <w:rsid w:val="0064496E"/>
    <w:rsid w:val="006454F6"/>
    <w:rsid w:val="00645666"/>
    <w:rsid w:val="00645C65"/>
    <w:rsid w:val="00645E87"/>
    <w:rsid w:val="00645EDE"/>
    <w:rsid w:val="00645F93"/>
    <w:rsid w:val="006462BA"/>
    <w:rsid w:val="006462FE"/>
    <w:rsid w:val="006465F8"/>
    <w:rsid w:val="006468B6"/>
    <w:rsid w:val="00646ED5"/>
    <w:rsid w:val="00647880"/>
    <w:rsid w:val="00647FDC"/>
    <w:rsid w:val="0065088A"/>
    <w:rsid w:val="00650969"/>
    <w:rsid w:val="00650D3C"/>
    <w:rsid w:val="0065112A"/>
    <w:rsid w:val="006512A5"/>
    <w:rsid w:val="00651325"/>
    <w:rsid w:val="00651A0E"/>
    <w:rsid w:val="00651CBF"/>
    <w:rsid w:val="006524F1"/>
    <w:rsid w:val="00652FDD"/>
    <w:rsid w:val="0065329E"/>
    <w:rsid w:val="00653471"/>
    <w:rsid w:val="00653753"/>
    <w:rsid w:val="006537A8"/>
    <w:rsid w:val="00653EE9"/>
    <w:rsid w:val="00653FA4"/>
    <w:rsid w:val="00654537"/>
    <w:rsid w:val="006548FD"/>
    <w:rsid w:val="00654A0A"/>
    <w:rsid w:val="00654F5E"/>
    <w:rsid w:val="00655140"/>
    <w:rsid w:val="00655856"/>
    <w:rsid w:val="00655995"/>
    <w:rsid w:val="00655B2A"/>
    <w:rsid w:val="00655EF7"/>
    <w:rsid w:val="006561EB"/>
    <w:rsid w:val="006567CF"/>
    <w:rsid w:val="00656B5F"/>
    <w:rsid w:val="00656C22"/>
    <w:rsid w:val="00656FA3"/>
    <w:rsid w:val="00656FAE"/>
    <w:rsid w:val="006570A7"/>
    <w:rsid w:val="006574CB"/>
    <w:rsid w:val="0065773B"/>
    <w:rsid w:val="006578DD"/>
    <w:rsid w:val="006579B6"/>
    <w:rsid w:val="00657BE7"/>
    <w:rsid w:val="00657C53"/>
    <w:rsid w:val="00660241"/>
    <w:rsid w:val="00660291"/>
    <w:rsid w:val="00660392"/>
    <w:rsid w:val="006605F8"/>
    <w:rsid w:val="00660683"/>
    <w:rsid w:val="006607FE"/>
    <w:rsid w:val="00660A3F"/>
    <w:rsid w:val="00660B2B"/>
    <w:rsid w:val="00661A82"/>
    <w:rsid w:val="00661C06"/>
    <w:rsid w:val="0066220F"/>
    <w:rsid w:val="006623EE"/>
    <w:rsid w:val="00662811"/>
    <w:rsid w:val="006628DB"/>
    <w:rsid w:val="00662D07"/>
    <w:rsid w:val="00663344"/>
    <w:rsid w:val="0066337C"/>
    <w:rsid w:val="006633CB"/>
    <w:rsid w:val="006637C6"/>
    <w:rsid w:val="00663A2A"/>
    <w:rsid w:val="00663AC6"/>
    <w:rsid w:val="00663D37"/>
    <w:rsid w:val="00664423"/>
    <w:rsid w:val="0066443F"/>
    <w:rsid w:val="006647DC"/>
    <w:rsid w:val="00664918"/>
    <w:rsid w:val="00665056"/>
    <w:rsid w:val="00665841"/>
    <w:rsid w:val="006659AF"/>
    <w:rsid w:val="00665C03"/>
    <w:rsid w:val="00665E57"/>
    <w:rsid w:val="00665F11"/>
    <w:rsid w:val="0066612A"/>
    <w:rsid w:val="00666384"/>
    <w:rsid w:val="006667F2"/>
    <w:rsid w:val="006669EA"/>
    <w:rsid w:val="00666B43"/>
    <w:rsid w:val="00666CA2"/>
    <w:rsid w:val="00666EC3"/>
    <w:rsid w:val="00666FF8"/>
    <w:rsid w:val="0066719C"/>
    <w:rsid w:val="006671FF"/>
    <w:rsid w:val="0066745C"/>
    <w:rsid w:val="00667B3D"/>
    <w:rsid w:val="00667DE2"/>
    <w:rsid w:val="00667EFB"/>
    <w:rsid w:val="006700F4"/>
    <w:rsid w:val="00670683"/>
    <w:rsid w:val="00670EDF"/>
    <w:rsid w:val="00670F7C"/>
    <w:rsid w:val="0067110C"/>
    <w:rsid w:val="00671316"/>
    <w:rsid w:val="0067144A"/>
    <w:rsid w:val="00671817"/>
    <w:rsid w:val="006719A4"/>
    <w:rsid w:val="00671CDE"/>
    <w:rsid w:val="00671D58"/>
    <w:rsid w:val="006726AC"/>
    <w:rsid w:val="00672751"/>
    <w:rsid w:val="00672A55"/>
    <w:rsid w:val="00672E17"/>
    <w:rsid w:val="00672F49"/>
    <w:rsid w:val="0067325D"/>
    <w:rsid w:val="00673B99"/>
    <w:rsid w:val="00673EFA"/>
    <w:rsid w:val="00673F40"/>
    <w:rsid w:val="00673F91"/>
    <w:rsid w:val="00674344"/>
    <w:rsid w:val="00674370"/>
    <w:rsid w:val="006744A8"/>
    <w:rsid w:val="006744F0"/>
    <w:rsid w:val="006748A7"/>
    <w:rsid w:val="00674C9E"/>
    <w:rsid w:val="00675177"/>
    <w:rsid w:val="006752D5"/>
    <w:rsid w:val="00675A9A"/>
    <w:rsid w:val="00675E7B"/>
    <w:rsid w:val="00675EA0"/>
    <w:rsid w:val="0067611E"/>
    <w:rsid w:val="0067613A"/>
    <w:rsid w:val="00676449"/>
    <w:rsid w:val="00676597"/>
    <w:rsid w:val="00676600"/>
    <w:rsid w:val="00676AC7"/>
    <w:rsid w:val="00676E1B"/>
    <w:rsid w:val="0067726C"/>
    <w:rsid w:val="00677793"/>
    <w:rsid w:val="006777C4"/>
    <w:rsid w:val="00677EA2"/>
    <w:rsid w:val="006801C5"/>
    <w:rsid w:val="0068038C"/>
    <w:rsid w:val="00680466"/>
    <w:rsid w:val="006804AC"/>
    <w:rsid w:val="00680568"/>
    <w:rsid w:val="00680A1F"/>
    <w:rsid w:val="00680B55"/>
    <w:rsid w:val="00680DA0"/>
    <w:rsid w:val="0068126D"/>
    <w:rsid w:val="0068140C"/>
    <w:rsid w:val="00681490"/>
    <w:rsid w:val="0068189C"/>
    <w:rsid w:val="00681D1A"/>
    <w:rsid w:val="00681D26"/>
    <w:rsid w:val="00681F7A"/>
    <w:rsid w:val="006824DD"/>
    <w:rsid w:val="006826DF"/>
    <w:rsid w:val="0068280B"/>
    <w:rsid w:val="00682922"/>
    <w:rsid w:val="00682A37"/>
    <w:rsid w:val="00682ABE"/>
    <w:rsid w:val="00682E74"/>
    <w:rsid w:val="00682F75"/>
    <w:rsid w:val="006831E2"/>
    <w:rsid w:val="00683617"/>
    <w:rsid w:val="00683885"/>
    <w:rsid w:val="00683B27"/>
    <w:rsid w:val="00683C02"/>
    <w:rsid w:val="00683C4A"/>
    <w:rsid w:val="0068416E"/>
    <w:rsid w:val="00684673"/>
    <w:rsid w:val="00684807"/>
    <w:rsid w:val="00684ADB"/>
    <w:rsid w:val="00684E56"/>
    <w:rsid w:val="006854F4"/>
    <w:rsid w:val="00685719"/>
    <w:rsid w:val="00685D38"/>
    <w:rsid w:val="00685E88"/>
    <w:rsid w:val="00686097"/>
    <w:rsid w:val="00686964"/>
    <w:rsid w:val="00686ACF"/>
    <w:rsid w:val="00686C01"/>
    <w:rsid w:val="00686C06"/>
    <w:rsid w:val="00686F18"/>
    <w:rsid w:val="00686F84"/>
    <w:rsid w:val="00686F95"/>
    <w:rsid w:val="00687665"/>
    <w:rsid w:val="00687722"/>
    <w:rsid w:val="00687775"/>
    <w:rsid w:val="006877DD"/>
    <w:rsid w:val="00687C55"/>
    <w:rsid w:val="00687EA0"/>
    <w:rsid w:val="006901C5"/>
    <w:rsid w:val="0069024E"/>
    <w:rsid w:val="0069038D"/>
    <w:rsid w:val="00690BCA"/>
    <w:rsid w:val="00690CC7"/>
    <w:rsid w:val="00690E36"/>
    <w:rsid w:val="006915D5"/>
    <w:rsid w:val="006915D8"/>
    <w:rsid w:val="0069185A"/>
    <w:rsid w:val="006919D3"/>
    <w:rsid w:val="00691DE6"/>
    <w:rsid w:val="00692307"/>
    <w:rsid w:val="0069245D"/>
    <w:rsid w:val="0069287F"/>
    <w:rsid w:val="00692C02"/>
    <w:rsid w:val="00692C40"/>
    <w:rsid w:val="00692CB9"/>
    <w:rsid w:val="00692CD2"/>
    <w:rsid w:val="00692ED9"/>
    <w:rsid w:val="006930A5"/>
    <w:rsid w:val="006932DF"/>
    <w:rsid w:val="0069333C"/>
    <w:rsid w:val="006933A5"/>
    <w:rsid w:val="00693594"/>
    <w:rsid w:val="0069359E"/>
    <w:rsid w:val="00694A00"/>
    <w:rsid w:val="00695012"/>
    <w:rsid w:val="0069546A"/>
    <w:rsid w:val="00695DEB"/>
    <w:rsid w:val="006963AC"/>
    <w:rsid w:val="00696488"/>
    <w:rsid w:val="00696552"/>
    <w:rsid w:val="0069659D"/>
    <w:rsid w:val="0069692A"/>
    <w:rsid w:val="00696949"/>
    <w:rsid w:val="00696B88"/>
    <w:rsid w:val="0069776B"/>
    <w:rsid w:val="006979DA"/>
    <w:rsid w:val="006979E1"/>
    <w:rsid w:val="006A0097"/>
    <w:rsid w:val="006A00AC"/>
    <w:rsid w:val="006A05CE"/>
    <w:rsid w:val="006A0899"/>
    <w:rsid w:val="006A098F"/>
    <w:rsid w:val="006A0B6B"/>
    <w:rsid w:val="006A0EA6"/>
    <w:rsid w:val="006A104D"/>
    <w:rsid w:val="006A10B2"/>
    <w:rsid w:val="006A1526"/>
    <w:rsid w:val="006A16C3"/>
    <w:rsid w:val="006A1733"/>
    <w:rsid w:val="006A1832"/>
    <w:rsid w:val="006A19AB"/>
    <w:rsid w:val="006A1A77"/>
    <w:rsid w:val="006A1BC5"/>
    <w:rsid w:val="006A1D6F"/>
    <w:rsid w:val="006A231B"/>
    <w:rsid w:val="006A299A"/>
    <w:rsid w:val="006A2AA2"/>
    <w:rsid w:val="006A2C05"/>
    <w:rsid w:val="006A3883"/>
    <w:rsid w:val="006A3BF4"/>
    <w:rsid w:val="006A3E98"/>
    <w:rsid w:val="006A452F"/>
    <w:rsid w:val="006A4648"/>
    <w:rsid w:val="006A497D"/>
    <w:rsid w:val="006A4A4F"/>
    <w:rsid w:val="006A4ADD"/>
    <w:rsid w:val="006A5049"/>
    <w:rsid w:val="006A513B"/>
    <w:rsid w:val="006A58B9"/>
    <w:rsid w:val="006A592B"/>
    <w:rsid w:val="006A5A30"/>
    <w:rsid w:val="006A5ACA"/>
    <w:rsid w:val="006A5B80"/>
    <w:rsid w:val="006A6190"/>
    <w:rsid w:val="006A6197"/>
    <w:rsid w:val="006A6332"/>
    <w:rsid w:val="006A6886"/>
    <w:rsid w:val="006A68BF"/>
    <w:rsid w:val="006A69B1"/>
    <w:rsid w:val="006A6A9E"/>
    <w:rsid w:val="006A6CCB"/>
    <w:rsid w:val="006A7092"/>
    <w:rsid w:val="006A71C0"/>
    <w:rsid w:val="006A73FE"/>
    <w:rsid w:val="006A7B63"/>
    <w:rsid w:val="006A7BB7"/>
    <w:rsid w:val="006A7D67"/>
    <w:rsid w:val="006B049A"/>
    <w:rsid w:val="006B0621"/>
    <w:rsid w:val="006B07F6"/>
    <w:rsid w:val="006B0858"/>
    <w:rsid w:val="006B0F06"/>
    <w:rsid w:val="006B1109"/>
    <w:rsid w:val="006B13EF"/>
    <w:rsid w:val="006B1510"/>
    <w:rsid w:val="006B19C8"/>
    <w:rsid w:val="006B1F89"/>
    <w:rsid w:val="006B21D0"/>
    <w:rsid w:val="006B2211"/>
    <w:rsid w:val="006B2260"/>
    <w:rsid w:val="006B236B"/>
    <w:rsid w:val="006B253A"/>
    <w:rsid w:val="006B259D"/>
    <w:rsid w:val="006B2849"/>
    <w:rsid w:val="006B2933"/>
    <w:rsid w:val="006B2DDA"/>
    <w:rsid w:val="006B31F9"/>
    <w:rsid w:val="006B3205"/>
    <w:rsid w:val="006B3491"/>
    <w:rsid w:val="006B3606"/>
    <w:rsid w:val="006B4246"/>
    <w:rsid w:val="006B4434"/>
    <w:rsid w:val="006B4480"/>
    <w:rsid w:val="006B4B71"/>
    <w:rsid w:val="006B5AD5"/>
    <w:rsid w:val="006B5BF9"/>
    <w:rsid w:val="006B5EB0"/>
    <w:rsid w:val="006B5F19"/>
    <w:rsid w:val="006B6578"/>
    <w:rsid w:val="006B68FF"/>
    <w:rsid w:val="006B6A96"/>
    <w:rsid w:val="006B6C36"/>
    <w:rsid w:val="006B7001"/>
    <w:rsid w:val="006B7352"/>
    <w:rsid w:val="006B7733"/>
    <w:rsid w:val="006B7958"/>
    <w:rsid w:val="006B7C5B"/>
    <w:rsid w:val="006B7C6E"/>
    <w:rsid w:val="006C01D3"/>
    <w:rsid w:val="006C0448"/>
    <w:rsid w:val="006C04B3"/>
    <w:rsid w:val="006C093C"/>
    <w:rsid w:val="006C0A06"/>
    <w:rsid w:val="006C0EAD"/>
    <w:rsid w:val="006C0F59"/>
    <w:rsid w:val="006C1461"/>
    <w:rsid w:val="006C1AB7"/>
    <w:rsid w:val="006C1C24"/>
    <w:rsid w:val="006C22CF"/>
    <w:rsid w:val="006C22F2"/>
    <w:rsid w:val="006C2486"/>
    <w:rsid w:val="006C2DA9"/>
    <w:rsid w:val="006C3039"/>
    <w:rsid w:val="006C3582"/>
    <w:rsid w:val="006C3D3A"/>
    <w:rsid w:val="006C3E11"/>
    <w:rsid w:val="006C43B6"/>
    <w:rsid w:val="006C45B8"/>
    <w:rsid w:val="006C47C2"/>
    <w:rsid w:val="006C4A79"/>
    <w:rsid w:val="006C4C9C"/>
    <w:rsid w:val="006C4F78"/>
    <w:rsid w:val="006C50E9"/>
    <w:rsid w:val="006C5166"/>
    <w:rsid w:val="006C53B0"/>
    <w:rsid w:val="006C5D4C"/>
    <w:rsid w:val="006C5E65"/>
    <w:rsid w:val="006C5F55"/>
    <w:rsid w:val="006C6166"/>
    <w:rsid w:val="006C658A"/>
    <w:rsid w:val="006C668A"/>
    <w:rsid w:val="006C690F"/>
    <w:rsid w:val="006C69DA"/>
    <w:rsid w:val="006C6AF1"/>
    <w:rsid w:val="006C6D67"/>
    <w:rsid w:val="006C6F85"/>
    <w:rsid w:val="006C6FB8"/>
    <w:rsid w:val="006C74F1"/>
    <w:rsid w:val="006C7705"/>
    <w:rsid w:val="006C77D9"/>
    <w:rsid w:val="006C7AE3"/>
    <w:rsid w:val="006C7E9F"/>
    <w:rsid w:val="006D0515"/>
    <w:rsid w:val="006D097C"/>
    <w:rsid w:val="006D0B7A"/>
    <w:rsid w:val="006D0EF4"/>
    <w:rsid w:val="006D0FE1"/>
    <w:rsid w:val="006D11EA"/>
    <w:rsid w:val="006D1532"/>
    <w:rsid w:val="006D16B1"/>
    <w:rsid w:val="006D187D"/>
    <w:rsid w:val="006D1972"/>
    <w:rsid w:val="006D1D9E"/>
    <w:rsid w:val="006D20BB"/>
    <w:rsid w:val="006D2194"/>
    <w:rsid w:val="006D25FF"/>
    <w:rsid w:val="006D299E"/>
    <w:rsid w:val="006D2A11"/>
    <w:rsid w:val="006D2B12"/>
    <w:rsid w:val="006D2C61"/>
    <w:rsid w:val="006D3041"/>
    <w:rsid w:val="006D372F"/>
    <w:rsid w:val="006D3C8C"/>
    <w:rsid w:val="006D41EA"/>
    <w:rsid w:val="006D42FB"/>
    <w:rsid w:val="006D4412"/>
    <w:rsid w:val="006D44A1"/>
    <w:rsid w:val="006D4BE1"/>
    <w:rsid w:val="006D4F02"/>
    <w:rsid w:val="006D525D"/>
    <w:rsid w:val="006D54DC"/>
    <w:rsid w:val="006D58C3"/>
    <w:rsid w:val="006D5916"/>
    <w:rsid w:val="006D5B8D"/>
    <w:rsid w:val="006D5F5C"/>
    <w:rsid w:val="006D6621"/>
    <w:rsid w:val="006D66B4"/>
    <w:rsid w:val="006D6B69"/>
    <w:rsid w:val="006D6CE6"/>
    <w:rsid w:val="006D6D45"/>
    <w:rsid w:val="006D7BF5"/>
    <w:rsid w:val="006E0157"/>
    <w:rsid w:val="006E04E3"/>
    <w:rsid w:val="006E0859"/>
    <w:rsid w:val="006E0899"/>
    <w:rsid w:val="006E08A3"/>
    <w:rsid w:val="006E08A4"/>
    <w:rsid w:val="006E0976"/>
    <w:rsid w:val="006E0D47"/>
    <w:rsid w:val="006E0E1F"/>
    <w:rsid w:val="006E13FE"/>
    <w:rsid w:val="006E162E"/>
    <w:rsid w:val="006E17AD"/>
    <w:rsid w:val="006E1C41"/>
    <w:rsid w:val="006E1D09"/>
    <w:rsid w:val="006E1E5A"/>
    <w:rsid w:val="006E25B5"/>
    <w:rsid w:val="006E2975"/>
    <w:rsid w:val="006E29C5"/>
    <w:rsid w:val="006E2A66"/>
    <w:rsid w:val="006E306C"/>
    <w:rsid w:val="006E31FA"/>
    <w:rsid w:val="006E347E"/>
    <w:rsid w:val="006E3605"/>
    <w:rsid w:val="006E4570"/>
    <w:rsid w:val="006E4735"/>
    <w:rsid w:val="006E5107"/>
    <w:rsid w:val="006E513D"/>
    <w:rsid w:val="006E5185"/>
    <w:rsid w:val="006E54C8"/>
    <w:rsid w:val="006E6DB0"/>
    <w:rsid w:val="006E6F24"/>
    <w:rsid w:val="006E6FC8"/>
    <w:rsid w:val="006E7392"/>
    <w:rsid w:val="006E78C1"/>
    <w:rsid w:val="006E7A78"/>
    <w:rsid w:val="006E7EDA"/>
    <w:rsid w:val="006F0427"/>
    <w:rsid w:val="006F05A4"/>
    <w:rsid w:val="006F0765"/>
    <w:rsid w:val="006F0B92"/>
    <w:rsid w:val="006F1367"/>
    <w:rsid w:val="006F1403"/>
    <w:rsid w:val="006F14C3"/>
    <w:rsid w:val="006F189A"/>
    <w:rsid w:val="006F1D2B"/>
    <w:rsid w:val="006F1E9C"/>
    <w:rsid w:val="006F1EFF"/>
    <w:rsid w:val="006F1FF4"/>
    <w:rsid w:val="006F2073"/>
    <w:rsid w:val="006F2261"/>
    <w:rsid w:val="006F2487"/>
    <w:rsid w:val="006F25E6"/>
    <w:rsid w:val="006F2C38"/>
    <w:rsid w:val="006F2EE5"/>
    <w:rsid w:val="006F31C9"/>
    <w:rsid w:val="006F3209"/>
    <w:rsid w:val="006F34DD"/>
    <w:rsid w:val="006F375A"/>
    <w:rsid w:val="006F38FD"/>
    <w:rsid w:val="006F3B85"/>
    <w:rsid w:val="006F3FFE"/>
    <w:rsid w:val="006F40EC"/>
    <w:rsid w:val="006F4254"/>
    <w:rsid w:val="006F44AE"/>
    <w:rsid w:val="006F4506"/>
    <w:rsid w:val="006F47C2"/>
    <w:rsid w:val="006F493B"/>
    <w:rsid w:val="006F4BB2"/>
    <w:rsid w:val="006F4EF2"/>
    <w:rsid w:val="006F5011"/>
    <w:rsid w:val="006F5359"/>
    <w:rsid w:val="006F5AD0"/>
    <w:rsid w:val="006F5E4B"/>
    <w:rsid w:val="006F5F84"/>
    <w:rsid w:val="006F64A8"/>
    <w:rsid w:val="006F6639"/>
    <w:rsid w:val="006F6DFB"/>
    <w:rsid w:val="006F6EF1"/>
    <w:rsid w:val="006F7115"/>
    <w:rsid w:val="006F7395"/>
    <w:rsid w:val="006F754A"/>
    <w:rsid w:val="006F7765"/>
    <w:rsid w:val="0070003B"/>
    <w:rsid w:val="00700DEE"/>
    <w:rsid w:val="00701134"/>
    <w:rsid w:val="0070162D"/>
    <w:rsid w:val="007018D4"/>
    <w:rsid w:val="00702EE4"/>
    <w:rsid w:val="007032C7"/>
    <w:rsid w:val="0070357A"/>
    <w:rsid w:val="0070396B"/>
    <w:rsid w:val="00704057"/>
    <w:rsid w:val="0070482E"/>
    <w:rsid w:val="00704DD0"/>
    <w:rsid w:val="007053B4"/>
    <w:rsid w:val="007056CE"/>
    <w:rsid w:val="00705E13"/>
    <w:rsid w:val="00706431"/>
    <w:rsid w:val="00706ACF"/>
    <w:rsid w:val="00706F90"/>
    <w:rsid w:val="007070E6"/>
    <w:rsid w:val="007074D0"/>
    <w:rsid w:val="0070783E"/>
    <w:rsid w:val="00707914"/>
    <w:rsid w:val="00707B12"/>
    <w:rsid w:val="00707B52"/>
    <w:rsid w:val="00707E2F"/>
    <w:rsid w:val="00710805"/>
    <w:rsid w:val="00710958"/>
    <w:rsid w:val="007109DE"/>
    <w:rsid w:val="00710A59"/>
    <w:rsid w:val="00710AB2"/>
    <w:rsid w:val="00710B83"/>
    <w:rsid w:val="00710E05"/>
    <w:rsid w:val="0071126B"/>
    <w:rsid w:val="00711524"/>
    <w:rsid w:val="0071156A"/>
    <w:rsid w:val="007115C5"/>
    <w:rsid w:val="007118E0"/>
    <w:rsid w:val="00711CD0"/>
    <w:rsid w:val="00711D53"/>
    <w:rsid w:val="00711DE7"/>
    <w:rsid w:val="00711E4B"/>
    <w:rsid w:val="00712017"/>
    <w:rsid w:val="007122F1"/>
    <w:rsid w:val="00712430"/>
    <w:rsid w:val="00712C13"/>
    <w:rsid w:val="00713181"/>
    <w:rsid w:val="007131B8"/>
    <w:rsid w:val="007135AD"/>
    <w:rsid w:val="00713C41"/>
    <w:rsid w:val="0071400E"/>
    <w:rsid w:val="00714506"/>
    <w:rsid w:val="007145AD"/>
    <w:rsid w:val="00714A73"/>
    <w:rsid w:val="00714AEE"/>
    <w:rsid w:val="00714E7B"/>
    <w:rsid w:val="0071542D"/>
    <w:rsid w:val="007157AB"/>
    <w:rsid w:val="00715ADE"/>
    <w:rsid w:val="00716152"/>
    <w:rsid w:val="00716274"/>
    <w:rsid w:val="0071629A"/>
    <w:rsid w:val="007164E8"/>
    <w:rsid w:val="00716E6A"/>
    <w:rsid w:val="00716F05"/>
    <w:rsid w:val="00717367"/>
    <w:rsid w:val="007173B5"/>
    <w:rsid w:val="007173F1"/>
    <w:rsid w:val="0071787E"/>
    <w:rsid w:val="007178B7"/>
    <w:rsid w:val="00717987"/>
    <w:rsid w:val="0072021C"/>
    <w:rsid w:val="00720C3F"/>
    <w:rsid w:val="00720F86"/>
    <w:rsid w:val="00721E06"/>
    <w:rsid w:val="00722601"/>
    <w:rsid w:val="00722778"/>
    <w:rsid w:val="007228E0"/>
    <w:rsid w:val="00722BBE"/>
    <w:rsid w:val="00722DBE"/>
    <w:rsid w:val="00723153"/>
    <w:rsid w:val="007233B7"/>
    <w:rsid w:val="00723430"/>
    <w:rsid w:val="007235BA"/>
    <w:rsid w:val="007236A0"/>
    <w:rsid w:val="00723779"/>
    <w:rsid w:val="0072384C"/>
    <w:rsid w:val="00723A02"/>
    <w:rsid w:val="00724049"/>
    <w:rsid w:val="00724097"/>
    <w:rsid w:val="0072447C"/>
    <w:rsid w:val="007246EF"/>
    <w:rsid w:val="00724CA8"/>
    <w:rsid w:val="00724CFE"/>
    <w:rsid w:val="00724D2D"/>
    <w:rsid w:val="00724FC6"/>
    <w:rsid w:val="00725585"/>
    <w:rsid w:val="007256B9"/>
    <w:rsid w:val="007258AE"/>
    <w:rsid w:val="0072597A"/>
    <w:rsid w:val="00725A1C"/>
    <w:rsid w:val="00725EBB"/>
    <w:rsid w:val="00726062"/>
    <w:rsid w:val="00726212"/>
    <w:rsid w:val="007262EA"/>
    <w:rsid w:val="00726533"/>
    <w:rsid w:val="0072692A"/>
    <w:rsid w:val="00726B2C"/>
    <w:rsid w:val="00726B85"/>
    <w:rsid w:val="00726C64"/>
    <w:rsid w:val="00726CC1"/>
    <w:rsid w:val="00726FBB"/>
    <w:rsid w:val="007273D1"/>
    <w:rsid w:val="00727420"/>
    <w:rsid w:val="00727BA9"/>
    <w:rsid w:val="00727ECB"/>
    <w:rsid w:val="0073071C"/>
    <w:rsid w:val="00730924"/>
    <w:rsid w:val="00730CCF"/>
    <w:rsid w:val="00731142"/>
    <w:rsid w:val="0073131B"/>
    <w:rsid w:val="00731331"/>
    <w:rsid w:val="00731ED1"/>
    <w:rsid w:val="00732176"/>
    <w:rsid w:val="0073279C"/>
    <w:rsid w:val="007327FA"/>
    <w:rsid w:val="00732BF4"/>
    <w:rsid w:val="00732C4E"/>
    <w:rsid w:val="00733211"/>
    <w:rsid w:val="00733602"/>
    <w:rsid w:val="007336E4"/>
    <w:rsid w:val="007336FD"/>
    <w:rsid w:val="00733BE7"/>
    <w:rsid w:val="00733D4C"/>
    <w:rsid w:val="00733D8E"/>
    <w:rsid w:val="007344C0"/>
    <w:rsid w:val="007344C5"/>
    <w:rsid w:val="00734F5E"/>
    <w:rsid w:val="007353B6"/>
    <w:rsid w:val="00735B5F"/>
    <w:rsid w:val="00736132"/>
    <w:rsid w:val="00736324"/>
    <w:rsid w:val="007365AF"/>
    <w:rsid w:val="00736825"/>
    <w:rsid w:val="007368C5"/>
    <w:rsid w:val="007369E0"/>
    <w:rsid w:val="007372D4"/>
    <w:rsid w:val="0073738E"/>
    <w:rsid w:val="007376D1"/>
    <w:rsid w:val="007405C0"/>
    <w:rsid w:val="007410E0"/>
    <w:rsid w:val="00741394"/>
    <w:rsid w:val="007414E4"/>
    <w:rsid w:val="00741FA6"/>
    <w:rsid w:val="00741FFB"/>
    <w:rsid w:val="0074235C"/>
    <w:rsid w:val="007425D7"/>
    <w:rsid w:val="007427CC"/>
    <w:rsid w:val="00742A69"/>
    <w:rsid w:val="00742C19"/>
    <w:rsid w:val="00742E3A"/>
    <w:rsid w:val="00743123"/>
    <w:rsid w:val="007438AF"/>
    <w:rsid w:val="00743F65"/>
    <w:rsid w:val="0074403B"/>
    <w:rsid w:val="0074427F"/>
    <w:rsid w:val="00744572"/>
    <w:rsid w:val="007447F6"/>
    <w:rsid w:val="00744D1D"/>
    <w:rsid w:val="00744D76"/>
    <w:rsid w:val="007451F3"/>
    <w:rsid w:val="0074536A"/>
    <w:rsid w:val="007453DE"/>
    <w:rsid w:val="007454B4"/>
    <w:rsid w:val="00745C59"/>
    <w:rsid w:val="00745F45"/>
    <w:rsid w:val="00746075"/>
    <w:rsid w:val="00746420"/>
    <w:rsid w:val="0074713E"/>
    <w:rsid w:val="007472EE"/>
    <w:rsid w:val="007477C6"/>
    <w:rsid w:val="007501B3"/>
    <w:rsid w:val="007509A9"/>
    <w:rsid w:val="00750AF5"/>
    <w:rsid w:val="007510E2"/>
    <w:rsid w:val="007512DE"/>
    <w:rsid w:val="00751512"/>
    <w:rsid w:val="00752383"/>
    <w:rsid w:val="007523BC"/>
    <w:rsid w:val="007525C1"/>
    <w:rsid w:val="00752B38"/>
    <w:rsid w:val="00752FF0"/>
    <w:rsid w:val="00753321"/>
    <w:rsid w:val="00753879"/>
    <w:rsid w:val="00753EC7"/>
    <w:rsid w:val="00754013"/>
    <w:rsid w:val="00754145"/>
    <w:rsid w:val="007542D1"/>
    <w:rsid w:val="00754ACE"/>
    <w:rsid w:val="00754D39"/>
    <w:rsid w:val="00754D43"/>
    <w:rsid w:val="00755001"/>
    <w:rsid w:val="007553B0"/>
    <w:rsid w:val="0075560D"/>
    <w:rsid w:val="007556F0"/>
    <w:rsid w:val="007557EA"/>
    <w:rsid w:val="00755800"/>
    <w:rsid w:val="00755D06"/>
    <w:rsid w:val="00755FF4"/>
    <w:rsid w:val="00756140"/>
    <w:rsid w:val="00756271"/>
    <w:rsid w:val="00756831"/>
    <w:rsid w:val="00756BCC"/>
    <w:rsid w:val="00756D00"/>
    <w:rsid w:val="00756F6D"/>
    <w:rsid w:val="00757CBB"/>
    <w:rsid w:val="00757FBD"/>
    <w:rsid w:val="007604C2"/>
    <w:rsid w:val="007607B5"/>
    <w:rsid w:val="00760860"/>
    <w:rsid w:val="007608F1"/>
    <w:rsid w:val="007609FA"/>
    <w:rsid w:val="0076115C"/>
    <w:rsid w:val="007617A5"/>
    <w:rsid w:val="00761948"/>
    <w:rsid w:val="00761ED4"/>
    <w:rsid w:val="007622BC"/>
    <w:rsid w:val="0076250F"/>
    <w:rsid w:val="007625F1"/>
    <w:rsid w:val="0076302E"/>
    <w:rsid w:val="0076316B"/>
    <w:rsid w:val="00763783"/>
    <w:rsid w:val="0076395A"/>
    <w:rsid w:val="00764291"/>
    <w:rsid w:val="00764432"/>
    <w:rsid w:val="007649F7"/>
    <w:rsid w:val="007652FE"/>
    <w:rsid w:val="007653F4"/>
    <w:rsid w:val="00765D40"/>
    <w:rsid w:val="00765FBB"/>
    <w:rsid w:val="00766114"/>
    <w:rsid w:val="007667E8"/>
    <w:rsid w:val="007672AB"/>
    <w:rsid w:val="00767544"/>
    <w:rsid w:val="00767748"/>
    <w:rsid w:val="007677A4"/>
    <w:rsid w:val="00767BDB"/>
    <w:rsid w:val="00767C29"/>
    <w:rsid w:val="00767D78"/>
    <w:rsid w:val="00767EFB"/>
    <w:rsid w:val="00767F09"/>
    <w:rsid w:val="00767F0D"/>
    <w:rsid w:val="0077035C"/>
    <w:rsid w:val="00770644"/>
    <w:rsid w:val="007707A4"/>
    <w:rsid w:val="00770904"/>
    <w:rsid w:val="00770C9E"/>
    <w:rsid w:val="00770E4F"/>
    <w:rsid w:val="00771A0D"/>
    <w:rsid w:val="00771C01"/>
    <w:rsid w:val="00771DAC"/>
    <w:rsid w:val="007720CA"/>
    <w:rsid w:val="0077261C"/>
    <w:rsid w:val="007726A5"/>
    <w:rsid w:val="0077352A"/>
    <w:rsid w:val="00773995"/>
    <w:rsid w:val="00773AA0"/>
    <w:rsid w:val="00773AB9"/>
    <w:rsid w:val="007747CB"/>
    <w:rsid w:val="007747DB"/>
    <w:rsid w:val="00774830"/>
    <w:rsid w:val="0077495C"/>
    <w:rsid w:val="00774967"/>
    <w:rsid w:val="00774C78"/>
    <w:rsid w:val="00774E3C"/>
    <w:rsid w:val="00775264"/>
    <w:rsid w:val="0077566A"/>
    <w:rsid w:val="00775B04"/>
    <w:rsid w:val="00775B91"/>
    <w:rsid w:val="00775FB3"/>
    <w:rsid w:val="00775FF1"/>
    <w:rsid w:val="00776384"/>
    <w:rsid w:val="0077642A"/>
    <w:rsid w:val="007765C0"/>
    <w:rsid w:val="0077669A"/>
    <w:rsid w:val="00776AA4"/>
    <w:rsid w:val="00776B75"/>
    <w:rsid w:val="00776C6A"/>
    <w:rsid w:val="0077728C"/>
    <w:rsid w:val="00777BC0"/>
    <w:rsid w:val="00777BFF"/>
    <w:rsid w:val="00777F80"/>
    <w:rsid w:val="007806C2"/>
    <w:rsid w:val="00780E7D"/>
    <w:rsid w:val="00781001"/>
    <w:rsid w:val="007812DC"/>
    <w:rsid w:val="00781372"/>
    <w:rsid w:val="0078246C"/>
    <w:rsid w:val="00782854"/>
    <w:rsid w:val="007828A6"/>
    <w:rsid w:val="00783103"/>
    <w:rsid w:val="007832B7"/>
    <w:rsid w:val="007833DD"/>
    <w:rsid w:val="00783626"/>
    <w:rsid w:val="00783F5C"/>
    <w:rsid w:val="00784510"/>
    <w:rsid w:val="00784863"/>
    <w:rsid w:val="00785071"/>
    <w:rsid w:val="007857B3"/>
    <w:rsid w:val="00785B46"/>
    <w:rsid w:val="00785D2E"/>
    <w:rsid w:val="007860CC"/>
    <w:rsid w:val="007867E2"/>
    <w:rsid w:val="007873AA"/>
    <w:rsid w:val="00787988"/>
    <w:rsid w:val="00787E69"/>
    <w:rsid w:val="0079031B"/>
    <w:rsid w:val="007903E2"/>
    <w:rsid w:val="0079041B"/>
    <w:rsid w:val="00790B8D"/>
    <w:rsid w:val="00790BED"/>
    <w:rsid w:val="00790E92"/>
    <w:rsid w:val="00790FC2"/>
    <w:rsid w:val="0079105E"/>
    <w:rsid w:val="0079112A"/>
    <w:rsid w:val="0079178A"/>
    <w:rsid w:val="00791797"/>
    <w:rsid w:val="00791E1E"/>
    <w:rsid w:val="00792279"/>
    <w:rsid w:val="00792468"/>
    <w:rsid w:val="007925CA"/>
    <w:rsid w:val="007926C8"/>
    <w:rsid w:val="00793134"/>
    <w:rsid w:val="0079386D"/>
    <w:rsid w:val="00793A8E"/>
    <w:rsid w:val="00793C20"/>
    <w:rsid w:val="00793F71"/>
    <w:rsid w:val="007942F7"/>
    <w:rsid w:val="007944C2"/>
    <w:rsid w:val="00794683"/>
    <w:rsid w:val="0079512D"/>
    <w:rsid w:val="00795219"/>
    <w:rsid w:val="0079593E"/>
    <w:rsid w:val="007959A4"/>
    <w:rsid w:val="00795DB3"/>
    <w:rsid w:val="0079621D"/>
    <w:rsid w:val="00796B65"/>
    <w:rsid w:val="00797251"/>
    <w:rsid w:val="0079757A"/>
    <w:rsid w:val="00797DBF"/>
    <w:rsid w:val="00797F09"/>
    <w:rsid w:val="00797F23"/>
    <w:rsid w:val="007A0046"/>
    <w:rsid w:val="007A00F2"/>
    <w:rsid w:val="007A0547"/>
    <w:rsid w:val="007A069F"/>
    <w:rsid w:val="007A0A42"/>
    <w:rsid w:val="007A1737"/>
    <w:rsid w:val="007A177A"/>
    <w:rsid w:val="007A1C8F"/>
    <w:rsid w:val="007A1D82"/>
    <w:rsid w:val="007A29A0"/>
    <w:rsid w:val="007A2C40"/>
    <w:rsid w:val="007A2D3E"/>
    <w:rsid w:val="007A32D2"/>
    <w:rsid w:val="007A338E"/>
    <w:rsid w:val="007A393B"/>
    <w:rsid w:val="007A39AF"/>
    <w:rsid w:val="007A48FD"/>
    <w:rsid w:val="007A495B"/>
    <w:rsid w:val="007A55DA"/>
    <w:rsid w:val="007A5783"/>
    <w:rsid w:val="007A57E0"/>
    <w:rsid w:val="007A5841"/>
    <w:rsid w:val="007A5AD7"/>
    <w:rsid w:val="007A5BA3"/>
    <w:rsid w:val="007A5D7E"/>
    <w:rsid w:val="007A6678"/>
    <w:rsid w:val="007A66CD"/>
    <w:rsid w:val="007A6760"/>
    <w:rsid w:val="007A6BB1"/>
    <w:rsid w:val="007B0047"/>
    <w:rsid w:val="007B01FA"/>
    <w:rsid w:val="007B0644"/>
    <w:rsid w:val="007B0661"/>
    <w:rsid w:val="007B086C"/>
    <w:rsid w:val="007B08A3"/>
    <w:rsid w:val="007B0A91"/>
    <w:rsid w:val="007B0DD1"/>
    <w:rsid w:val="007B1164"/>
    <w:rsid w:val="007B11DF"/>
    <w:rsid w:val="007B13EC"/>
    <w:rsid w:val="007B1989"/>
    <w:rsid w:val="007B1A7B"/>
    <w:rsid w:val="007B1F29"/>
    <w:rsid w:val="007B2136"/>
    <w:rsid w:val="007B240B"/>
    <w:rsid w:val="007B28B6"/>
    <w:rsid w:val="007B28B9"/>
    <w:rsid w:val="007B2AC9"/>
    <w:rsid w:val="007B2AD4"/>
    <w:rsid w:val="007B2BAF"/>
    <w:rsid w:val="007B2BC1"/>
    <w:rsid w:val="007B2C76"/>
    <w:rsid w:val="007B2E2F"/>
    <w:rsid w:val="007B3173"/>
    <w:rsid w:val="007B385A"/>
    <w:rsid w:val="007B391A"/>
    <w:rsid w:val="007B3A93"/>
    <w:rsid w:val="007B3B7A"/>
    <w:rsid w:val="007B3CE8"/>
    <w:rsid w:val="007B4707"/>
    <w:rsid w:val="007B4907"/>
    <w:rsid w:val="007B51F0"/>
    <w:rsid w:val="007B53DC"/>
    <w:rsid w:val="007B55AF"/>
    <w:rsid w:val="007B57B3"/>
    <w:rsid w:val="007B5A0C"/>
    <w:rsid w:val="007B6334"/>
    <w:rsid w:val="007B63D7"/>
    <w:rsid w:val="007B66FA"/>
    <w:rsid w:val="007B6902"/>
    <w:rsid w:val="007B6B5E"/>
    <w:rsid w:val="007B6EFE"/>
    <w:rsid w:val="007B6FFD"/>
    <w:rsid w:val="007B70F3"/>
    <w:rsid w:val="007B7771"/>
    <w:rsid w:val="007B7830"/>
    <w:rsid w:val="007B7C09"/>
    <w:rsid w:val="007B7D69"/>
    <w:rsid w:val="007C03D8"/>
    <w:rsid w:val="007C05AF"/>
    <w:rsid w:val="007C070B"/>
    <w:rsid w:val="007C07C0"/>
    <w:rsid w:val="007C0AEE"/>
    <w:rsid w:val="007C0D00"/>
    <w:rsid w:val="007C0FA5"/>
    <w:rsid w:val="007C102A"/>
    <w:rsid w:val="007C102F"/>
    <w:rsid w:val="007C1800"/>
    <w:rsid w:val="007C1C69"/>
    <w:rsid w:val="007C1D91"/>
    <w:rsid w:val="007C1F77"/>
    <w:rsid w:val="007C2529"/>
    <w:rsid w:val="007C2A01"/>
    <w:rsid w:val="007C328A"/>
    <w:rsid w:val="007C3ED7"/>
    <w:rsid w:val="007C4031"/>
    <w:rsid w:val="007C43CA"/>
    <w:rsid w:val="007C458C"/>
    <w:rsid w:val="007C4665"/>
    <w:rsid w:val="007C4BFA"/>
    <w:rsid w:val="007C4CB7"/>
    <w:rsid w:val="007C5849"/>
    <w:rsid w:val="007C601C"/>
    <w:rsid w:val="007C638B"/>
    <w:rsid w:val="007C6412"/>
    <w:rsid w:val="007C64A8"/>
    <w:rsid w:val="007C6AD3"/>
    <w:rsid w:val="007C6C91"/>
    <w:rsid w:val="007C6F1B"/>
    <w:rsid w:val="007C745B"/>
    <w:rsid w:val="007C7622"/>
    <w:rsid w:val="007C7A8B"/>
    <w:rsid w:val="007C7B1D"/>
    <w:rsid w:val="007C7CFA"/>
    <w:rsid w:val="007C7E24"/>
    <w:rsid w:val="007C7E8D"/>
    <w:rsid w:val="007D054F"/>
    <w:rsid w:val="007D06D0"/>
    <w:rsid w:val="007D080A"/>
    <w:rsid w:val="007D0D28"/>
    <w:rsid w:val="007D102A"/>
    <w:rsid w:val="007D1301"/>
    <w:rsid w:val="007D1EAB"/>
    <w:rsid w:val="007D2352"/>
    <w:rsid w:val="007D2441"/>
    <w:rsid w:val="007D2B54"/>
    <w:rsid w:val="007D2C86"/>
    <w:rsid w:val="007D306F"/>
    <w:rsid w:val="007D33F9"/>
    <w:rsid w:val="007D35DB"/>
    <w:rsid w:val="007D38EC"/>
    <w:rsid w:val="007D3E36"/>
    <w:rsid w:val="007D4184"/>
    <w:rsid w:val="007D42CA"/>
    <w:rsid w:val="007D447D"/>
    <w:rsid w:val="007D4487"/>
    <w:rsid w:val="007D4683"/>
    <w:rsid w:val="007D49A5"/>
    <w:rsid w:val="007D4FF2"/>
    <w:rsid w:val="007D5215"/>
    <w:rsid w:val="007D5848"/>
    <w:rsid w:val="007D5E9E"/>
    <w:rsid w:val="007D60A6"/>
    <w:rsid w:val="007D60D2"/>
    <w:rsid w:val="007D6A66"/>
    <w:rsid w:val="007D6BDE"/>
    <w:rsid w:val="007D7092"/>
    <w:rsid w:val="007D7193"/>
    <w:rsid w:val="007D7883"/>
    <w:rsid w:val="007D7A52"/>
    <w:rsid w:val="007D7CFF"/>
    <w:rsid w:val="007E03EA"/>
    <w:rsid w:val="007E0589"/>
    <w:rsid w:val="007E074C"/>
    <w:rsid w:val="007E0BB9"/>
    <w:rsid w:val="007E0E98"/>
    <w:rsid w:val="007E0FC0"/>
    <w:rsid w:val="007E1690"/>
    <w:rsid w:val="007E26AF"/>
    <w:rsid w:val="007E26CA"/>
    <w:rsid w:val="007E29B8"/>
    <w:rsid w:val="007E2EEC"/>
    <w:rsid w:val="007E38C2"/>
    <w:rsid w:val="007E39EC"/>
    <w:rsid w:val="007E3AE8"/>
    <w:rsid w:val="007E3BB6"/>
    <w:rsid w:val="007E441B"/>
    <w:rsid w:val="007E47F3"/>
    <w:rsid w:val="007E5617"/>
    <w:rsid w:val="007E5FCA"/>
    <w:rsid w:val="007E6654"/>
    <w:rsid w:val="007E66A9"/>
    <w:rsid w:val="007E6801"/>
    <w:rsid w:val="007E6992"/>
    <w:rsid w:val="007E6BAE"/>
    <w:rsid w:val="007E7151"/>
    <w:rsid w:val="007E73B3"/>
    <w:rsid w:val="007E743A"/>
    <w:rsid w:val="007F0035"/>
    <w:rsid w:val="007F01FC"/>
    <w:rsid w:val="007F032F"/>
    <w:rsid w:val="007F03C0"/>
    <w:rsid w:val="007F0EF7"/>
    <w:rsid w:val="007F1103"/>
    <w:rsid w:val="007F1ABA"/>
    <w:rsid w:val="007F1F07"/>
    <w:rsid w:val="007F20A1"/>
    <w:rsid w:val="007F2355"/>
    <w:rsid w:val="007F2551"/>
    <w:rsid w:val="007F25D3"/>
    <w:rsid w:val="007F2774"/>
    <w:rsid w:val="007F2A10"/>
    <w:rsid w:val="007F2BDD"/>
    <w:rsid w:val="007F2EF8"/>
    <w:rsid w:val="007F2F8B"/>
    <w:rsid w:val="007F31AF"/>
    <w:rsid w:val="007F3288"/>
    <w:rsid w:val="007F33C7"/>
    <w:rsid w:val="007F33F7"/>
    <w:rsid w:val="007F3845"/>
    <w:rsid w:val="007F3C7D"/>
    <w:rsid w:val="007F42CF"/>
    <w:rsid w:val="007F4B41"/>
    <w:rsid w:val="007F4B75"/>
    <w:rsid w:val="007F4B84"/>
    <w:rsid w:val="007F4BCE"/>
    <w:rsid w:val="007F4FB0"/>
    <w:rsid w:val="007F4FDA"/>
    <w:rsid w:val="007F50DB"/>
    <w:rsid w:val="007F51A9"/>
    <w:rsid w:val="007F5216"/>
    <w:rsid w:val="007F5363"/>
    <w:rsid w:val="007F53DE"/>
    <w:rsid w:val="007F54FB"/>
    <w:rsid w:val="007F5855"/>
    <w:rsid w:val="007F5A92"/>
    <w:rsid w:val="007F5E29"/>
    <w:rsid w:val="007F6223"/>
    <w:rsid w:val="007F6BA5"/>
    <w:rsid w:val="007F6E33"/>
    <w:rsid w:val="007F7861"/>
    <w:rsid w:val="0080052A"/>
    <w:rsid w:val="008005A9"/>
    <w:rsid w:val="00800662"/>
    <w:rsid w:val="00800D0C"/>
    <w:rsid w:val="00800D6C"/>
    <w:rsid w:val="00800DEB"/>
    <w:rsid w:val="00801075"/>
    <w:rsid w:val="0080126A"/>
    <w:rsid w:val="008016DF"/>
    <w:rsid w:val="0080192B"/>
    <w:rsid w:val="008024AB"/>
    <w:rsid w:val="00803026"/>
    <w:rsid w:val="008031A6"/>
    <w:rsid w:val="008032D4"/>
    <w:rsid w:val="00803463"/>
    <w:rsid w:val="00803723"/>
    <w:rsid w:val="00803B5A"/>
    <w:rsid w:val="00804093"/>
    <w:rsid w:val="0080427D"/>
    <w:rsid w:val="008042BA"/>
    <w:rsid w:val="008046E3"/>
    <w:rsid w:val="00804990"/>
    <w:rsid w:val="00804A44"/>
    <w:rsid w:val="00805149"/>
    <w:rsid w:val="008052A5"/>
    <w:rsid w:val="00805D57"/>
    <w:rsid w:val="00805D5E"/>
    <w:rsid w:val="008062C8"/>
    <w:rsid w:val="00806524"/>
    <w:rsid w:val="00806616"/>
    <w:rsid w:val="00806D8C"/>
    <w:rsid w:val="00806E94"/>
    <w:rsid w:val="0080727C"/>
    <w:rsid w:val="008072AB"/>
    <w:rsid w:val="008074C2"/>
    <w:rsid w:val="00807595"/>
    <w:rsid w:val="008077A1"/>
    <w:rsid w:val="008100AF"/>
    <w:rsid w:val="0081076F"/>
    <w:rsid w:val="008112E9"/>
    <w:rsid w:val="00811623"/>
    <w:rsid w:val="008116F0"/>
    <w:rsid w:val="00811735"/>
    <w:rsid w:val="00811CCE"/>
    <w:rsid w:val="00811E31"/>
    <w:rsid w:val="00812B60"/>
    <w:rsid w:val="008133B9"/>
    <w:rsid w:val="00813451"/>
    <w:rsid w:val="00813A0B"/>
    <w:rsid w:val="00813B70"/>
    <w:rsid w:val="00813BF9"/>
    <w:rsid w:val="00813F65"/>
    <w:rsid w:val="0081475B"/>
    <w:rsid w:val="00814792"/>
    <w:rsid w:val="008148B8"/>
    <w:rsid w:val="00814AD8"/>
    <w:rsid w:val="00814D4A"/>
    <w:rsid w:val="0081514D"/>
    <w:rsid w:val="00815247"/>
    <w:rsid w:val="00815403"/>
    <w:rsid w:val="00815C11"/>
    <w:rsid w:val="00815CFC"/>
    <w:rsid w:val="00815DB3"/>
    <w:rsid w:val="00815E32"/>
    <w:rsid w:val="00815EC0"/>
    <w:rsid w:val="00815EF2"/>
    <w:rsid w:val="00816069"/>
    <w:rsid w:val="00816179"/>
    <w:rsid w:val="0081625A"/>
    <w:rsid w:val="0081663E"/>
    <w:rsid w:val="008166CE"/>
    <w:rsid w:val="00816C5D"/>
    <w:rsid w:val="0081748B"/>
    <w:rsid w:val="008178CA"/>
    <w:rsid w:val="00817984"/>
    <w:rsid w:val="00817989"/>
    <w:rsid w:val="00817F66"/>
    <w:rsid w:val="00820494"/>
    <w:rsid w:val="008205A8"/>
    <w:rsid w:val="00821189"/>
    <w:rsid w:val="0082141E"/>
    <w:rsid w:val="0082163C"/>
    <w:rsid w:val="008216A9"/>
    <w:rsid w:val="008216B9"/>
    <w:rsid w:val="008218BC"/>
    <w:rsid w:val="00821C41"/>
    <w:rsid w:val="00821CC9"/>
    <w:rsid w:val="00821DB7"/>
    <w:rsid w:val="008220B7"/>
    <w:rsid w:val="00822590"/>
    <w:rsid w:val="008225DC"/>
    <w:rsid w:val="0082265A"/>
    <w:rsid w:val="008232DB"/>
    <w:rsid w:val="008234DE"/>
    <w:rsid w:val="0082400E"/>
    <w:rsid w:val="0082480D"/>
    <w:rsid w:val="00824AB2"/>
    <w:rsid w:val="00824AE7"/>
    <w:rsid w:val="00824E10"/>
    <w:rsid w:val="00824F16"/>
    <w:rsid w:val="00824FA9"/>
    <w:rsid w:val="0082554C"/>
    <w:rsid w:val="00825BA5"/>
    <w:rsid w:val="00825E16"/>
    <w:rsid w:val="008260E6"/>
    <w:rsid w:val="008266FE"/>
    <w:rsid w:val="0082707E"/>
    <w:rsid w:val="0082789C"/>
    <w:rsid w:val="008278D5"/>
    <w:rsid w:val="00827DC8"/>
    <w:rsid w:val="008300F4"/>
    <w:rsid w:val="0083050D"/>
    <w:rsid w:val="00830A07"/>
    <w:rsid w:val="00830B2C"/>
    <w:rsid w:val="00831088"/>
    <w:rsid w:val="008310E7"/>
    <w:rsid w:val="00831320"/>
    <w:rsid w:val="00831376"/>
    <w:rsid w:val="008317BF"/>
    <w:rsid w:val="00831D47"/>
    <w:rsid w:val="008321FF"/>
    <w:rsid w:val="00832385"/>
    <w:rsid w:val="0083265D"/>
    <w:rsid w:val="008326C3"/>
    <w:rsid w:val="00833258"/>
    <w:rsid w:val="00833371"/>
    <w:rsid w:val="0083347C"/>
    <w:rsid w:val="00833E17"/>
    <w:rsid w:val="008340A4"/>
    <w:rsid w:val="0083411C"/>
    <w:rsid w:val="0083425A"/>
    <w:rsid w:val="0083465E"/>
    <w:rsid w:val="0083478A"/>
    <w:rsid w:val="008348F4"/>
    <w:rsid w:val="00834920"/>
    <w:rsid w:val="00835095"/>
    <w:rsid w:val="0083520C"/>
    <w:rsid w:val="00835684"/>
    <w:rsid w:val="00835CDB"/>
    <w:rsid w:val="00835E3D"/>
    <w:rsid w:val="008360B4"/>
    <w:rsid w:val="008361D4"/>
    <w:rsid w:val="00836421"/>
    <w:rsid w:val="00836470"/>
    <w:rsid w:val="00836602"/>
    <w:rsid w:val="00836A54"/>
    <w:rsid w:val="00836CF8"/>
    <w:rsid w:val="008370C9"/>
    <w:rsid w:val="008379DF"/>
    <w:rsid w:val="00837C6F"/>
    <w:rsid w:val="008404E0"/>
    <w:rsid w:val="008404EA"/>
    <w:rsid w:val="00840968"/>
    <w:rsid w:val="00840E3D"/>
    <w:rsid w:val="00840EB8"/>
    <w:rsid w:val="008410C4"/>
    <w:rsid w:val="00841A61"/>
    <w:rsid w:val="00841A7B"/>
    <w:rsid w:val="00841A94"/>
    <w:rsid w:val="00841D2E"/>
    <w:rsid w:val="00841FB9"/>
    <w:rsid w:val="0084216F"/>
    <w:rsid w:val="0084237F"/>
    <w:rsid w:val="0084293F"/>
    <w:rsid w:val="00842BA9"/>
    <w:rsid w:val="00842CC6"/>
    <w:rsid w:val="00842E26"/>
    <w:rsid w:val="008432A0"/>
    <w:rsid w:val="008432F8"/>
    <w:rsid w:val="00843620"/>
    <w:rsid w:val="00844202"/>
    <w:rsid w:val="008444AF"/>
    <w:rsid w:val="0084453B"/>
    <w:rsid w:val="00844DC6"/>
    <w:rsid w:val="0084508A"/>
    <w:rsid w:val="00845575"/>
    <w:rsid w:val="0084558A"/>
    <w:rsid w:val="00845CDA"/>
    <w:rsid w:val="00845FCA"/>
    <w:rsid w:val="00846C77"/>
    <w:rsid w:val="00846F47"/>
    <w:rsid w:val="008473B8"/>
    <w:rsid w:val="0084744C"/>
    <w:rsid w:val="008474AF"/>
    <w:rsid w:val="008477B4"/>
    <w:rsid w:val="00847A67"/>
    <w:rsid w:val="00847B83"/>
    <w:rsid w:val="00847D4B"/>
    <w:rsid w:val="00847F1E"/>
    <w:rsid w:val="00850278"/>
    <w:rsid w:val="0085063C"/>
    <w:rsid w:val="00850A1A"/>
    <w:rsid w:val="00850D28"/>
    <w:rsid w:val="00851177"/>
    <w:rsid w:val="0085156A"/>
    <w:rsid w:val="008516A7"/>
    <w:rsid w:val="00851ADF"/>
    <w:rsid w:val="00851EC1"/>
    <w:rsid w:val="00852B9B"/>
    <w:rsid w:val="00852EDF"/>
    <w:rsid w:val="00853026"/>
    <w:rsid w:val="0085329A"/>
    <w:rsid w:val="0085341E"/>
    <w:rsid w:val="00853698"/>
    <w:rsid w:val="00853A63"/>
    <w:rsid w:val="00853BE4"/>
    <w:rsid w:val="008543B0"/>
    <w:rsid w:val="008544A9"/>
    <w:rsid w:val="0085453B"/>
    <w:rsid w:val="00854779"/>
    <w:rsid w:val="00854C25"/>
    <w:rsid w:val="00854C8E"/>
    <w:rsid w:val="00854E37"/>
    <w:rsid w:val="008554A3"/>
    <w:rsid w:val="00855643"/>
    <w:rsid w:val="008558EB"/>
    <w:rsid w:val="00855908"/>
    <w:rsid w:val="0085593D"/>
    <w:rsid w:val="0085595B"/>
    <w:rsid w:val="00855C30"/>
    <w:rsid w:val="00855F6F"/>
    <w:rsid w:val="00856048"/>
    <w:rsid w:val="008561DD"/>
    <w:rsid w:val="008565C6"/>
    <w:rsid w:val="00856DFC"/>
    <w:rsid w:val="00856F35"/>
    <w:rsid w:val="00856FE4"/>
    <w:rsid w:val="00857178"/>
    <w:rsid w:val="00860124"/>
    <w:rsid w:val="0086035A"/>
    <w:rsid w:val="0086049C"/>
    <w:rsid w:val="00860505"/>
    <w:rsid w:val="00860967"/>
    <w:rsid w:val="00860C8D"/>
    <w:rsid w:val="00861294"/>
    <w:rsid w:val="00861C83"/>
    <w:rsid w:val="0086266A"/>
    <w:rsid w:val="0086288E"/>
    <w:rsid w:val="00862E82"/>
    <w:rsid w:val="00862EE5"/>
    <w:rsid w:val="00863088"/>
    <w:rsid w:val="0086334E"/>
    <w:rsid w:val="00863651"/>
    <w:rsid w:val="008636D8"/>
    <w:rsid w:val="0086376A"/>
    <w:rsid w:val="00863C0A"/>
    <w:rsid w:val="00863CEB"/>
    <w:rsid w:val="00863E72"/>
    <w:rsid w:val="0086415B"/>
    <w:rsid w:val="00864170"/>
    <w:rsid w:val="0086441F"/>
    <w:rsid w:val="00864498"/>
    <w:rsid w:val="0086580C"/>
    <w:rsid w:val="008659D6"/>
    <w:rsid w:val="00865A4C"/>
    <w:rsid w:val="00865B3A"/>
    <w:rsid w:val="00865FC9"/>
    <w:rsid w:val="00866107"/>
    <w:rsid w:val="00866356"/>
    <w:rsid w:val="008664BA"/>
    <w:rsid w:val="00866576"/>
    <w:rsid w:val="00866EE5"/>
    <w:rsid w:val="00867200"/>
    <w:rsid w:val="0086742C"/>
    <w:rsid w:val="0087088C"/>
    <w:rsid w:val="00870978"/>
    <w:rsid w:val="00870B43"/>
    <w:rsid w:val="00870B83"/>
    <w:rsid w:val="00870F28"/>
    <w:rsid w:val="00870FCE"/>
    <w:rsid w:val="008712BD"/>
    <w:rsid w:val="008717C4"/>
    <w:rsid w:val="00871DAD"/>
    <w:rsid w:val="008721A7"/>
    <w:rsid w:val="00872455"/>
    <w:rsid w:val="00872931"/>
    <w:rsid w:val="00872AFA"/>
    <w:rsid w:val="00872C69"/>
    <w:rsid w:val="0087372E"/>
    <w:rsid w:val="00873C04"/>
    <w:rsid w:val="008740CB"/>
    <w:rsid w:val="00874CA8"/>
    <w:rsid w:val="00874DB2"/>
    <w:rsid w:val="00874ED9"/>
    <w:rsid w:val="008750EA"/>
    <w:rsid w:val="008751B6"/>
    <w:rsid w:val="0087539C"/>
    <w:rsid w:val="008758B8"/>
    <w:rsid w:val="00875A49"/>
    <w:rsid w:val="00875AEE"/>
    <w:rsid w:val="0087616F"/>
    <w:rsid w:val="008762EF"/>
    <w:rsid w:val="0087648B"/>
    <w:rsid w:val="008766E2"/>
    <w:rsid w:val="00876939"/>
    <w:rsid w:val="008769D8"/>
    <w:rsid w:val="00876BDB"/>
    <w:rsid w:val="00876BE4"/>
    <w:rsid w:val="00876E6B"/>
    <w:rsid w:val="00876F1A"/>
    <w:rsid w:val="0087739A"/>
    <w:rsid w:val="00877888"/>
    <w:rsid w:val="00877C8C"/>
    <w:rsid w:val="00877D0B"/>
    <w:rsid w:val="00877EB9"/>
    <w:rsid w:val="00877FDD"/>
    <w:rsid w:val="008801D5"/>
    <w:rsid w:val="0088078C"/>
    <w:rsid w:val="00880A1B"/>
    <w:rsid w:val="00880C4D"/>
    <w:rsid w:val="008815EB"/>
    <w:rsid w:val="00881657"/>
    <w:rsid w:val="00881893"/>
    <w:rsid w:val="0088195F"/>
    <w:rsid w:val="00881CF0"/>
    <w:rsid w:val="00881E3D"/>
    <w:rsid w:val="008821AD"/>
    <w:rsid w:val="00882286"/>
    <w:rsid w:val="00882B73"/>
    <w:rsid w:val="00882CA7"/>
    <w:rsid w:val="00882F7A"/>
    <w:rsid w:val="008831E8"/>
    <w:rsid w:val="00883594"/>
    <w:rsid w:val="008835E9"/>
    <w:rsid w:val="00883652"/>
    <w:rsid w:val="008837C8"/>
    <w:rsid w:val="008839C1"/>
    <w:rsid w:val="00883C53"/>
    <w:rsid w:val="00883CC2"/>
    <w:rsid w:val="00883E55"/>
    <w:rsid w:val="00883F2D"/>
    <w:rsid w:val="00884379"/>
    <w:rsid w:val="00884825"/>
    <w:rsid w:val="00884A89"/>
    <w:rsid w:val="00884C8B"/>
    <w:rsid w:val="008850DB"/>
    <w:rsid w:val="008851D7"/>
    <w:rsid w:val="00885471"/>
    <w:rsid w:val="008854FF"/>
    <w:rsid w:val="00886087"/>
    <w:rsid w:val="008863E5"/>
    <w:rsid w:val="008864C2"/>
    <w:rsid w:val="008870AE"/>
    <w:rsid w:val="00887382"/>
    <w:rsid w:val="00887504"/>
    <w:rsid w:val="00887618"/>
    <w:rsid w:val="00887705"/>
    <w:rsid w:val="00887948"/>
    <w:rsid w:val="00887BEF"/>
    <w:rsid w:val="00887F0E"/>
    <w:rsid w:val="00890004"/>
    <w:rsid w:val="00890281"/>
    <w:rsid w:val="00890399"/>
    <w:rsid w:val="0089040D"/>
    <w:rsid w:val="008905D6"/>
    <w:rsid w:val="00890BE0"/>
    <w:rsid w:val="00890EA2"/>
    <w:rsid w:val="008910F9"/>
    <w:rsid w:val="0089167F"/>
    <w:rsid w:val="00891A4A"/>
    <w:rsid w:val="00891C09"/>
    <w:rsid w:val="00891D85"/>
    <w:rsid w:val="008920E7"/>
    <w:rsid w:val="0089231C"/>
    <w:rsid w:val="00892405"/>
    <w:rsid w:val="0089254B"/>
    <w:rsid w:val="008927C5"/>
    <w:rsid w:val="00892A59"/>
    <w:rsid w:val="00893473"/>
    <w:rsid w:val="008935CA"/>
    <w:rsid w:val="00893688"/>
    <w:rsid w:val="008938C7"/>
    <w:rsid w:val="008939A3"/>
    <w:rsid w:val="00893A5A"/>
    <w:rsid w:val="008945E7"/>
    <w:rsid w:val="00894B0F"/>
    <w:rsid w:val="008959BB"/>
    <w:rsid w:val="00895BFD"/>
    <w:rsid w:val="00895C4A"/>
    <w:rsid w:val="00895F98"/>
    <w:rsid w:val="0089600D"/>
    <w:rsid w:val="008960BA"/>
    <w:rsid w:val="008964E3"/>
    <w:rsid w:val="00896926"/>
    <w:rsid w:val="008969CA"/>
    <w:rsid w:val="00896CAD"/>
    <w:rsid w:val="00896FD5"/>
    <w:rsid w:val="0089725D"/>
    <w:rsid w:val="008972ED"/>
    <w:rsid w:val="0089750E"/>
    <w:rsid w:val="00897930"/>
    <w:rsid w:val="00897B02"/>
    <w:rsid w:val="00897D71"/>
    <w:rsid w:val="00897E01"/>
    <w:rsid w:val="008A0246"/>
    <w:rsid w:val="008A04D1"/>
    <w:rsid w:val="008A0854"/>
    <w:rsid w:val="008A0893"/>
    <w:rsid w:val="008A0DAA"/>
    <w:rsid w:val="008A110E"/>
    <w:rsid w:val="008A122A"/>
    <w:rsid w:val="008A1693"/>
    <w:rsid w:val="008A1BBE"/>
    <w:rsid w:val="008A1C70"/>
    <w:rsid w:val="008A1DF0"/>
    <w:rsid w:val="008A1EE7"/>
    <w:rsid w:val="008A2269"/>
    <w:rsid w:val="008A229B"/>
    <w:rsid w:val="008A2851"/>
    <w:rsid w:val="008A28CD"/>
    <w:rsid w:val="008A303F"/>
    <w:rsid w:val="008A3D99"/>
    <w:rsid w:val="008A3F5B"/>
    <w:rsid w:val="008A4092"/>
    <w:rsid w:val="008A43FF"/>
    <w:rsid w:val="008A4691"/>
    <w:rsid w:val="008A46D2"/>
    <w:rsid w:val="008A47A6"/>
    <w:rsid w:val="008A4AE3"/>
    <w:rsid w:val="008A4DE5"/>
    <w:rsid w:val="008A57C3"/>
    <w:rsid w:val="008A5B17"/>
    <w:rsid w:val="008A5DE1"/>
    <w:rsid w:val="008A6111"/>
    <w:rsid w:val="008A639D"/>
    <w:rsid w:val="008A64B7"/>
    <w:rsid w:val="008A653E"/>
    <w:rsid w:val="008A769D"/>
    <w:rsid w:val="008A778C"/>
    <w:rsid w:val="008A7CEA"/>
    <w:rsid w:val="008A7E69"/>
    <w:rsid w:val="008B04C6"/>
    <w:rsid w:val="008B0C0C"/>
    <w:rsid w:val="008B0C5B"/>
    <w:rsid w:val="008B0CAA"/>
    <w:rsid w:val="008B1647"/>
    <w:rsid w:val="008B18EE"/>
    <w:rsid w:val="008B1C1E"/>
    <w:rsid w:val="008B1C5F"/>
    <w:rsid w:val="008B1D06"/>
    <w:rsid w:val="008B1DAA"/>
    <w:rsid w:val="008B1EE3"/>
    <w:rsid w:val="008B1FA6"/>
    <w:rsid w:val="008B222B"/>
    <w:rsid w:val="008B2677"/>
    <w:rsid w:val="008B2868"/>
    <w:rsid w:val="008B2D21"/>
    <w:rsid w:val="008B2DE9"/>
    <w:rsid w:val="008B2DFB"/>
    <w:rsid w:val="008B2FF3"/>
    <w:rsid w:val="008B34D5"/>
    <w:rsid w:val="008B3903"/>
    <w:rsid w:val="008B3BA8"/>
    <w:rsid w:val="008B4747"/>
    <w:rsid w:val="008B490A"/>
    <w:rsid w:val="008B4DEE"/>
    <w:rsid w:val="008B525A"/>
    <w:rsid w:val="008B578C"/>
    <w:rsid w:val="008B5932"/>
    <w:rsid w:val="008B5B0C"/>
    <w:rsid w:val="008B5C8F"/>
    <w:rsid w:val="008B5ED1"/>
    <w:rsid w:val="008B6342"/>
    <w:rsid w:val="008B649E"/>
    <w:rsid w:val="008B665E"/>
    <w:rsid w:val="008B6681"/>
    <w:rsid w:val="008B7642"/>
    <w:rsid w:val="008B7B86"/>
    <w:rsid w:val="008B7DA9"/>
    <w:rsid w:val="008C01E7"/>
    <w:rsid w:val="008C0796"/>
    <w:rsid w:val="008C098B"/>
    <w:rsid w:val="008C0A49"/>
    <w:rsid w:val="008C0C2B"/>
    <w:rsid w:val="008C0C87"/>
    <w:rsid w:val="008C19B7"/>
    <w:rsid w:val="008C1A2C"/>
    <w:rsid w:val="008C2002"/>
    <w:rsid w:val="008C2193"/>
    <w:rsid w:val="008C222E"/>
    <w:rsid w:val="008C270B"/>
    <w:rsid w:val="008C2E96"/>
    <w:rsid w:val="008C2F96"/>
    <w:rsid w:val="008C3619"/>
    <w:rsid w:val="008C37DA"/>
    <w:rsid w:val="008C39C1"/>
    <w:rsid w:val="008C3BD8"/>
    <w:rsid w:val="008C418E"/>
    <w:rsid w:val="008C4465"/>
    <w:rsid w:val="008C4777"/>
    <w:rsid w:val="008C4C6F"/>
    <w:rsid w:val="008C51F0"/>
    <w:rsid w:val="008C5257"/>
    <w:rsid w:val="008C5439"/>
    <w:rsid w:val="008C5AF2"/>
    <w:rsid w:val="008C5B3C"/>
    <w:rsid w:val="008C5F13"/>
    <w:rsid w:val="008C60AB"/>
    <w:rsid w:val="008C636C"/>
    <w:rsid w:val="008C64C0"/>
    <w:rsid w:val="008C6532"/>
    <w:rsid w:val="008C660E"/>
    <w:rsid w:val="008C6A7B"/>
    <w:rsid w:val="008C6CCB"/>
    <w:rsid w:val="008C7135"/>
    <w:rsid w:val="008C74A2"/>
    <w:rsid w:val="008C77F2"/>
    <w:rsid w:val="008C792E"/>
    <w:rsid w:val="008C7B44"/>
    <w:rsid w:val="008D019C"/>
    <w:rsid w:val="008D023B"/>
    <w:rsid w:val="008D0548"/>
    <w:rsid w:val="008D069D"/>
    <w:rsid w:val="008D0B0A"/>
    <w:rsid w:val="008D0B45"/>
    <w:rsid w:val="008D0FC6"/>
    <w:rsid w:val="008D16E9"/>
    <w:rsid w:val="008D18CA"/>
    <w:rsid w:val="008D196F"/>
    <w:rsid w:val="008D1CD2"/>
    <w:rsid w:val="008D281B"/>
    <w:rsid w:val="008D2B16"/>
    <w:rsid w:val="008D2FDD"/>
    <w:rsid w:val="008D31BC"/>
    <w:rsid w:val="008D355F"/>
    <w:rsid w:val="008D3687"/>
    <w:rsid w:val="008D3866"/>
    <w:rsid w:val="008D38D6"/>
    <w:rsid w:val="008D3BB1"/>
    <w:rsid w:val="008D3C09"/>
    <w:rsid w:val="008D3D4B"/>
    <w:rsid w:val="008D4197"/>
    <w:rsid w:val="008D41FA"/>
    <w:rsid w:val="008D49B8"/>
    <w:rsid w:val="008D49C9"/>
    <w:rsid w:val="008D4B94"/>
    <w:rsid w:val="008D4DC2"/>
    <w:rsid w:val="008D4E5A"/>
    <w:rsid w:val="008D4F50"/>
    <w:rsid w:val="008D511D"/>
    <w:rsid w:val="008D5261"/>
    <w:rsid w:val="008D52BE"/>
    <w:rsid w:val="008D5422"/>
    <w:rsid w:val="008D56F8"/>
    <w:rsid w:val="008D5A18"/>
    <w:rsid w:val="008D5B49"/>
    <w:rsid w:val="008D5D93"/>
    <w:rsid w:val="008D6253"/>
    <w:rsid w:val="008D62FE"/>
    <w:rsid w:val="008D63B2"/>
    <w:rsid w:val="008D6A82"/>
    <w:rsid w:val="008D6BED"/>
    <w:rsid w:val="008D702D"/>
    <w:rsid w:val="008D76BF"/>
    <w:rsid w:val="008D7A48"/>
    <w:rsid w:val="008D7D56"/>
    <w:rsid w:val="008D7D6D"/>
    <w:rsid w:val="008E00C1"/>
    <w:rsid w:val="008E0147"/>
    <w:rsid w:val="008E0647"/>
    <w:rsid w:val="008E0906"/>
    <w:rsid w:val="008E0D3B"/>
    <w:rsid w:val="008E0D9B"/>
    <w:rsid w:val="008E142F"/>
    <w:rsid w:val="008E1B0D"/>
    <w:rsid w:val="008E1E59"/>
    <w:rsid w:val="008E231C"/>
    <w:rsid w:val="008E23FA"/>
    <w:rsid w:val="008E2922"/>
    <w:rsid w:val="008E2A5C"/>
    <w:rsid w:val="008E2D21"/>
    <w:rsid w:val="008E3054"/>
    <w:rsid w:val="008E313B"/>
    <w:rsid w:val="008E3330"/>
    <w:rsid w:val="008E374E"/>
    <w:rsid w:val="008E37B2"/>
    <w:rsid w:val="008E3ABC"/>
    <w:rsid w:val="008E3DE9"/>
    <w:rsid w:val="008E3E19"/>
    <w:rsid w:val="008E449A"/>
    <w:rsid w:val="008E4A4B"/>
    <w:rsid w:val="008E4E26"/>
    <w:rsid w:val="008E4EA4"/>
    <w:rsid w:val="008E56DD"/>
    <w:rsid w:val="008E5A97"/>
    <w:rsid w:val="008E5EA2"/>
    <w:rsid w:val="008E60D9"/>
    <w:rsid w:val="008E648A"/>
    <w:rsid w:val="008E6B71"/>
    <w:rsid w:val="008E6C1E"/>
    <w:rsid w:val="008E6C5A"/>
    <w:rsid w:val="008E6DAC"/>
    <w:rsid w:val="008E71A9"/>
    <w:rsid w:val="008E725A"/>
    <w:rsid w:val="008E75D5"/>
    <w:rsid w:val="008E7A46"/>
    <w:rsid w:val="008E7A69"/>
    <w:rsid w:val="008E7F19"/>
    <w:rsid w:val="008E7FD9"/>
    <w:rsid w:val="008F0661"/>
    <w:rsid w:val="008F0CCA"/>
    <w:rsid w:val="008F10B3"/>
    <w:rsid w:val="008F1589"/>
    <w:rsid w:val="008F1645"/>
    <w:rsid w:val="008F1855"/>
    <w:rsid w:val="008F1E52"/>
    <w:rsid w:val="008F1F67"/>
    <w:rsid w:val="008F21A9"/>
    <w:rsid w:val="008F251F"/>
    <w:rsid w:val="008F2793"/>
    <w:rsid w:val="008F28C7"/>
    <w:rsid w:val="008F2977"/>
    <w:rsid w:val="008F2A64"/>
    <w:rsid w:val="008F2DA5"/>
    <w:rsid w:val="008F323A"/>
    <w:rsid w:val="008F3859"/>
    <w:rsid w:val="008F388F"/>
    <w:rsid w:val="008F3B87"/>
    <w:rsid w:val="008F3CD6"/>
    <w:rsid w:val="008F41BF"/>
    <w:rsid w:val="008F44FD"/>
    <w:rsid w:val="008F4621"/>
    <w:rsid w:val="008F4722"/>
    <w:rsid w:val="008F486B"/>
    <w:rsid w:val="008F4C5B"/>
    <w:rsid w:val="008F4EE7"/>
    <w:rsid w:val="008F511A"/>
    <w:rsid w:val="008F5289"/>
    <w:rsid w:val="008F540D"/>
    <w:rsid w:val="008F5743"/>
    <w:rsid w:val="008F6498"/>
    <w:rsid w:val="008F65D2"/>
    <w:rsid w:val="008F66F5"/>
    <w:rsid w:val="008F684A"/>
    <w:rsid w:val="008F69D6"/>
    <w:rsid w:val="008F6AB3"/>
    <w:rsid w:val="008F7280"/>
    <w:rsid w:val="008F7395"/>
    <w:rsid w:val="008F73D5"/>
    <w:rsid w:val="008F761F"/>
    <w:rsid w:val="008F7CF6"/>
    <w:rsid w:val="008F7D81"/>
    <w:rsid w:val="008F7DA6"/>
    <w:rsid w:val="0090048D"/>
    <w:rsid w:val="009004AD"/>
    <w:rsid w:val="0090067B"/>
    <w:rsid w:val="0090078C"/>
    <w:rsid w:val="00900DF9"/>
    <w:rsid w:val="00900E85"/>
    <w:rsid w:val="00900F2D"/>
    <w:rsid w:val="00901551"/>
    <w:rsid w:val="00901697"/>
    <w:rsid w:val="00901728"/>
    <w:rsid w:val="00901DCE"/>
    <w:rsid w:val="0090233D"/>
    <w:rsid w:val="009024D1"/>
    <w:rsid w:val="009025D5"/>
    <w:rsid w:val="00902AEC"/>
    <w:rsid w:val="00902D14"/>
    <w:rsid w:val="00902F00"/>
    <w:rsid w:val="009030A5"/>
    <w:rsid w:val="009030CE"/>
    <w:rsid w:val="00903911"/>
    <w:rsid w:val="00903A74"/>
    <w:rsid w:val="00904402"/>
    <w:rsid w:val="009045D2"/>
    <w:rsid w:val="00904AE3"/>
    <w:rsid w:val="00904B31"/>
    <w:rsid w:val="00905608"/>
    <w:rsid w:val="0090570E"/>
    <w:rsid w:val="00905A44"/>
    <w:rsid w:val="009061F0"/>
    <w:rsid w:val="0090630B"/>
    <w:rsid w:val="009067CB"/>
    <w:rsid w:val="0090697A"/>
    <w:rsid w:val="009069FA"/>
    <w:rsid w:val="00906E3C"/>
    <w:rsid w:val="009077D3"/>
    <w:rsid w:val="009078E9"/>
    <w:rsid w:val="009079A9"/>
    <w:rsid w:val="009106C0"/>
    <w:rsid w:val="0091094F"/>
    <w:rsid w:val="0091095F"/>
    <w:rsid w:val="00910B60"/>
    <w:rsid w:val="00910F66"/>
    <w:rsid w:val="00910F81"/>
    <w:rsid w:val="0091100F"/>
    <w:rsid w:val="009116B4"/>
    <w:rsid w:val="009118C7"/>
    <w:rsid w:val="00911953"/>
    <w:rsid w:val="00911A82"/>
    <w:rsid w:val="00911BCB"/>
    <w:rsid w:val="00911CF1"/>
    <w:rsid w:val="0091235B"/>
    <w:rsid w:val="00912A43"/>
    <w:rsid w:val="00912EEF"/>
    <w:rsid w:val="0091331F"/>
    <w:rsid w:val="00913D79"/>
    <w:rsid w:val="00913E25"/>
    <w:rsid w:val="009140C3"/>
    <w:rsid w:val="00914162"/>
    <w:rsid w:val="00914274"/>
    <w:rsid w:val="009145DA"/>
    <w:rsid w:val="00914BE5"/>
    <w:rsid w:val="00914F95"/>
    <w:rsid w:val="0091511A"/>
    <w:rsid w:val="00915470"/>
    <w:rsid w:val="0091569A"/>
    <w:rsid w:val="00915B6D"/>
    <w:rsid w:val="009160DC"/>
    <w:rsid w:val="00916153"/>
    <w:rsid w:val="00916174"/>
    <w:rsid w:val="00916577"/>
    <w:rsid w:val="009165A3"/>
    <w:rsid w:val="009166AE"/>
    <w:rsid w:val="009167B2"/>
    <w:rsid w:val="0091696C"/>
    <w:rsid w:val="00916AFE"/>
    <w:rsid w:val="0091733F"/>
    <w:rsid w:val="0091797D"/>
    <w:rsid w:val="00917C4B"/>
    <w:rsid w:val="009201E0"/>
    <w:rsid w:val="009202DC"/>
    <w:rsid w:val="00920402"/>
    <w:rsid w:val="009205DE"/>
    <w:rsid w:val="0092070B"/>
    <w:rsid w:val="00920821"/>
    <w:rsid w:val="009208AF"/>
    <w:rsid w:val="00921674"/>
    <w:rsid w:val="00921676"/>
    <w:rsid w:val="00921A05"/>
    <w:rsid w:val="00921A97"/>
    <w:rsid w:val="00921BA2"/>
    <w:rsid w:val="00922408"/>
    <w:rsid w:val="00922717"/>
    <w:rsid w:val="009227B8"/>
    <w:rsid w:val="0092281A"/>
    <w:rsid w:val="00922842"/>
    <w:rsid w:val="00922F3E"/>
    <w:rsid w:val="00923BCB"/>
    <w:rsid w:val="00923D33"/>
    <w:rsid w:val="00923ED7"/>
    <w:rsid w:val="00924955"/>
    <w:rsid w:val="0092526F"/>
    <w:rsid w:val="00925630"/>
    <w:rsid w:val="0092649D"/>
    <w:rsid w:val="009265D4"/>
    <w:rsid w:val="0092661F"/>
    <w:rsid w:val="009266B6"/>
    <w:rsid w:val="009267AB"/>
    <w:rsid w:val="009267FA"/>
    <w:rsid w:val="009271B2"/>
    <w:rsid w:val="009272D7"/>
    <w:rsid w:val="00927796"/>
    <w:rsid w:val="009278BF"/>
    <w:rsid w:val="0093014E"/>
    <w:rsid w:val="009305F1"/>
    <w:rsid w:val="0093071F"/>
    <w:rsid w:val="009309D2"/>
    <w:rsid w:val="00930B33"/>
    <w:rsid w:val="00930CBD"/>
    <w:rsid w:val="00930CBE"/>
    <w:rsid w:val="009314DD"/>
    <w:rsid w:val="009319A0"/>
    <w:rsid w:val="00931D26"/>
    <w:rsid w:val="00931DE7"/>
    <w:rsid w:val="00932515"/>
    <w:rsid w:val="00932677"/>
    <w:rsid w:val="009327A6"/>
    <w:rsid w:val="009327F2"/>
    <w:rsid w:val="009328FC"/>
    <w:rsid w:val="00932E41"/>
    <w:rsid w:val="0093302B"/>
    <w:rsid w:val="00933082"/>
    <w:rsid w:val="009332DA"/>
    <w:rsid w:val="0093357A"/>
    <w:rsid w:val="00933982"/>
    <w:rsid w:val="00933C2B"/>
    <w:rsid w:val="00933C4F"/>
    <w:rsid w:val="00933E7A"/>
    <w:rsid w:val="009340E6"/>
    <w:rsid w:val="0093430D"/>
    <w:rsid w:val="00934588"/>
    <w:rsid w:val="00934767"/>
    <w:rsid w:val="00934924"/>
    <w:rsid w:val="00934E98"/>
    <w:rsid w:val="009359F4"/>
    <w:rsid w:val="00935AA4"/>
    <w:rsid w:val="00935FDA"/>
    <w:rsid w:val="009360CC"/>
    <w:rsid w:val="0093625F"/>
    <w:rsid w:val="009362A0"/>
    <w:rsid w:val="009364E3"/>
    <w:rsid w:val="00936DA8"/>
    <w:rsid w:val="009370B9"/>
    <w:rsid w:val="00937302"/>
    <w:rsid w:val="0094007A"/>
    <w:rsid w:val="00940291"/>
    <w:rsid w:val="00940443"/>
    <w:rsid w:val="00940667"/>
    <w:rsid w:val="0094067A"/>
    <w:rsid w:val="00940A63"/>
    <w:rsid w:val="009411C8"/>
    <w:rsid w:val="009412E0"/>
    <w:rsid w:val="009413B6"/>
    <w:rsid w:val="0094173B"/>
    <w:rsid w:val="00941A20"/>
    <w:rsid w:val="009421B2"/>
    <w:rsid w:val="0094248A"/>
    <w:rsid w:val="009425AF"/>
    <w:rsid w:val="00942889"/>
    <w:rsid w:val="009428E7"/>
    <w:rsid w:val="00942F18"/>
    <w:rsid w:val="00942F2A"/>
    <w:rsid w:val="0094327E"/>
    <w:rsid w:val="009436C7"/>
    <w:rsid w:val="009436D4"/>
    <w:rsid w:val="00943712"/>
    <w:rsid w:val="00943967"/>
    <w:rsid w:val="00943D30"/>
    <w:rsid w:val="009440CF"/>
    <w:rsid w:val="00944698"/>
    <w:rsid w:val="00944C90"/>
    <w:rsid w:val="00944D1C"/>
    <w:rsid w:val="00944D79"/>
    <w:rsid w:val="00944FA2"/>
    <w:rsid w:val="00945659"/>
    <w:rsid w:val="00945E80"/>
    <w:rsid w:val="00945F3E"/>
    <w:rsid w:val="0094647C"/>
    <w:rsid w:val="0094663B"/>
    <w:rsid w:val="009468E6"/>
    <w:rsid w:val="00946F1D"/>
    <w:rsid w:val="009473AF"/>
    <w:rsid w:val="00947429"/>
    <w:rsid w:val="00947873"/>
    <w:rsid w:val="00947D78"/>
    <w:rsid w:val="00950096"/>
    <w:rsid w:val="00950196"/>
    <w:rsid w:val="00950442"/>
    <w:rsid w:val="009507D3"/>
    <w:rsid w:val="00950C5C"/>
    <w:rsid w:val="00950EC9"/>
    <w:rsid w:val="00950F4B"/>
    <w:rsid w:val="00950FBD"/>
    <w:rsid w:val="009510A1"/>
    <w:rsid w:val="009510FB"/>
    <w:rsid w:val="009511E0"/>
    <w:rsid w:val="0095168B"/>
    <w:rsid w:val="00951AF4"/>
    <w:rsid w:val="00951F99"/>
    <w:rsid w:val="00952190"/>
    <w:rsid w:val="009526B0"/>
    <w:rsid w:val="00952860"/>
    <w:rsid w:val="00952B79"/>
    <w:rsid w:val="00952C58"/>
    <w:rsid w:val="00953168"/>
    <w:rsid w:val="0095319A"/>
    <w:rsid w:val="009531EA"/>
    <w:rsid w:val="00953492"/>
    <w:rsid w:val="00953CCA"/>
    <w:rsid w:val="00953DB9"/>
    <w:rsid w:val="0095447A"/>
    <w:rsid w:val="00954A51"/>
    <w:rsid w:val="00954CAF"/>
    <w:rsid w:val="00954D9C"/>
    <w:rsid w:val="009550E1"/>
    <w:rsid w:val="009553E0"/>
    <w:rsid w:val="00955616"/>
    <w:rsid w:val="00955688"/>
    <w:rsid w:val="00955DEB"/>
    <w:rsid w:val="00955E09"/>
    <w:rsid w:val="009562B2"/>
    <w:rsid w:val="009567BD"/>
    <w:rsid w:val="00956BCF"/>
    <w:rsid w:val="00956CB9"/>
    <w:rsid w:val="00956F26"/>
    <w:rsid w:val="00956F6B"/>
    <w:rsid w:val="00957192"/>
    <w:rsid w:val="00957374"/>
    <w:rsid w:val="0095750A"/>
    <w:rsid w:val="00957BAE"/>
    <w:rsid w:val="00957DE8"/>
    <w:rsid w:val="00960390"/>
    <w:rsid w:val="009605C8"/>
    <w:rsid w:val="00960D7F"/>
    <w:rsid w:val="00960DAD"/>
    <w:rsid w:val="00960E98"/>
    <w:rsid w:val="009614F1"/>
    <w:rsid w:val="00961552"/>
    <w:rsid w:val="0096183E"/>
    <w:rsid w:val="00961EB3"/>
    <w:rsid w:val="00961EC3"/>
    <w:rsid w:val="00961F77"/>
    <w:rsid w:val="009626CB"/>
    <w:rsid w:val="00962C6A"/>
    <w:rsid w:val="00963098"/>
    <w:rsid w:val="009633D1"/>
    <w:rsid w:val="0096378A"/>
    <w:rsid w:val="00963A3E"/>
    <w:rsid w:val="00963E7E"/>
    <w:rsid w:val="00964015"/>
    <w:rsid w:val="0096456C"/>
    <w:rsid w:val="00964ADF"/>
    <w:rsid w:val="00964E45"/>
    <w:rsid w:val="0096520B"/>
    <w:rsid w:val="009654A0"/>
    <w:rsid w:val="009654BB"/>
    <w:rsid w:val="009654F5"/>
    <w:rsid w:val="009659C8"/>
    <w:rsid w:val="00965CFD"/>
    <w:rsid w:val="00965F55"/>
    <w:rsid w:val="00966060"/>
    <w:rsid w:val="009664EB"/>
    <w:rsid w:val="00966574"/>
    <w:rsid w:val="00966EAF"/>
    <w:rsid w:val="00967495"/>
    <w:rsid w:val="00967A65"/>
    <w:rsid w:val="00967F5A"/>
    <w:rsid w:val="009704E9"/>
    <w:rsid w:val="00970DA4"/>
    <w:rsid w:val="009719EA"/>
    <w:rsid w:val="00971B75"/>
    <w:rsid w:val="00971B7A"/>
    <w:rsid w:val="00971FFE"/>
    <w:rsid w:val="009724DA"/>
    <w:rsid w:val="00972C85"/>
    <w:rsid w:val="00973ECE"/>
    <w:rsid w:val="0097474B"/>
    <w:rsid w:val="00974852"/>
    <w:rsid w:val="009748B9"/>
    <w:rsid w:val="00974AAC"/>
    <w:rsid w:val="00974BBF"/>
    <w:rsid w:val="00975083"/>
    <w:rsid w:val="0097546B"/>
    <w:rsid w:val="00975545"/>
    <w:rsid w:val="00975558"/>
    <w:rsid w:val="00975872"/>
    <w:rsid w:val="00975BB6"/>
    <w:rsid w:val="00975C3C"/>
    <w:rsid w:val="00976477"/>
    <w:rsid w:val="009764A5"/>
    <w:rsid w:val="009769F4"/>
    <w:rsid w:val="009775D0"/>
    <w:rsid w:val="00977997"/>
    <w:rsid w:val="00977DF4"/>
    <w:rsid w:val="0098031C"/>
    <w:rsid w:val="009803C5"/>
    <w:rsid w:val="009806ED"/>
    <w:rsid w:val="00980C6F"/>
    <w:rsid w:val="00980DEB"/>
    <w:rsid w:val="00980E59"/>
    <w:rsid w:val="00981176"/>
    <w:rsid w:val="009819AD"/>
    <w:rsid w:val="00981D30"/>
    <w:rsid w:val="00981E3D"/>
    <w:rsid w:val="00981ED4"/>
    <w:rsid w:val="00982328"/>
    <w:rsid w:val="0098246D"/>
    <w:rsid w:val="009824CE"/>
    <w:rsid w:val="00982DC7"/>
    <w:rsid w:val="00982DD4"/>
    <w:rsid w:val="0098301D"/>
    <w:rsid w:val="0098331D"/>
    <w:rsid w:val="0098355F"/>
    <w:rsid w:val="00983693"/>
    <w:rsid w:val="00983A88"/>
    <w:rsid w:val="00984041"/>
    <w:rsid w:val="00984770"/>
    <w:rsid w:val="00984A3C"/>
    <w:rsid w:val="009850BA"/>
    <w:rsid w:val="00985603"/>
    <w:rsid w:val="009856EE"/>
    <w:rsid w:val="00985D7C"/>
    <w:rsid w:val="00985F0D"/>
    <w:rsid w:val="0098616A"/>
    <w:rsid w:val="0098666A"/>
    <w:rsid w:val="009868EE"/>
    <w:rsid w:val="009868F6"/>
    <w:rsid w:val="00986B2E"/>
    <w:rsid w:val="00986EAF"/>
    <w:rsid w:val="00986FA6"/>
    <w:rsid w:val="0098752F"/>
    <w:rsid w:val="00987719"/>
    <w:rsid w:val="00987AB6"/>
    <w:rsid w:val="00987C20"/>
    <w:rsid w:val="00987C41"/>
    <w:rsid w:val="00987F00"/>
    <w:rsid w:val="0099021D"/>
    <w:rsid w:val="009908E7"/>
    <w:rsid w:val="00990A82"/>
    <w:rsid w:val="009914E5"/>
    <w:rsid w:val="00991584"/>
    <w:rsid w:val="0099167C"/>
    <w:rsid w:val="00991A44"/>
    <w:rsid w:val="00991F91"/>
    <w:rsid w:val="0099233E"/>
    <w:rsid w:val="00993311"/>
    <w:rsid w:val="00993A5E"/>
    <w:rsid w:val="00993DE9"/>
    <w:rsid w:val="00993E56"/>
    <w:rsid w:val="00994305"/>
    <w:rsid w:val="00994692"/>
    <w:rsid w:val="0099494C"/>
    <w:rsid w:val="009950BC"/>
    <w:rsid w:val="0099552E"/>
    <w:rsid w:val="00995723"/>
    <w:rsid w:val="009959BB"/>
    <w:rsid w:val="009962F2"/>
    <w:rsid w:val="0099664F"/>
    <w:rsid w:val="00996CA8"/>
    <w:rsid w:val="00996E88"/>
    <w:rsid w:val="00997BE0"/>
    <w:rsid w:val="009A0299"/>
    <w:rsid w:val="009A0369"/>
    <w:rsid w:val="009A0648"/>
    <w:rsid w:val="009A0C9A"/>
    <w:rsid w:val="009A13F8"/>
    <w:rsid w:val="009A157A"/>
    <w:rsid w:val="009A1B48"/>
    <w:rsid w:val="009A23D5"/>
    <w:rsid w:val="009A2FC4"/>
    <w:rsid w:val="009A340A"/>
    <w:rsid w:val="009A342F"/>
    <w:rsid w:val="009A3454"/>
    <w:rsid w:val="009A3794"/>
    <w:rsid w:val="009A3B34"/>
    <w:rsid w:val="009A3D82"/>
    <w:rsid w:val="009A3DF7"/>
    <w:rsid w:val="009A3EDF"/>
    <w:rsid w:val="009A45B2"/>
    <w:rsid w:val="009A481E"/>
    <w:rsid w:val="009A5131"/>
    <w:rsid w:val="009A5224"/>
    <w:rsid w:val="009A54F2"/>
    <w:rsid w:val="009A5891"/>
    <w:rsid w:val="009A591D"/>
    <w:rsid w:val="009A5CD9"/>
    <w:rsid w:val="009A5EA9"/>
    <w:rsid w:val="009A60A0"/>
    <w:rsid w:val="009A6689"/>
    <w:rsid w:val="009A7507"/>
    <w:rsid w:val="009A75D9"/>
    <w:rsid w:val="009A7633"/>
    <w:rsid w:val="009A78B3"/>
    <w:rsid w:val="009A7A08"/>
    <w:rsid w:val="009A7EFC"/>
    <w:rsid w:val="009A7EFF"/>
    <w:rsid w:val="009B06D4"/>
    <w:rsid w:val="009B0C03"/>
    <w:rsid w:val="009B15F0"/>
    <w:rsid w:val="009B1B58"/>
    <w:rsid w:val="009B1C68"/>
    <w:rsid w:val="009B1E66"/>
    <w:rsid w:val="009B277A"/>
    <w:rsid w:val="009B2A6D"/>
    <w:rsid w:val="009B3084"/>
    <w:rsid w:val="009B3092"/>
    <w:rsid w:val="009B35FC"/>
    <w:rsid w:val="009B3799"/>
    <w:rsid w:val="009B3C2D"/>
    <w:rsid w:val="009B4167"/>
    <w:rsid w:val="009B460F"/>
    <w:rsid w:val="009B49DC"/>
    <w:rsid w:val="009B4D8C"/>
    <w:rsid w:val="009B4EEB"/>
    <w:rsid w:val="009B5386"/>
    <w:rsid w:val="009B59D8"/>
    <w:rsid w:val="009B5B9B"/>
    <w:rsid w:val="009B5BBA"/>
    <w:rsid w:val="009B62B5"/>
    <w:rsid w:val="009B6460"/>
    <w:rsid w:val="009B6697"/>
    <w:rsid w:val="009B6D8E"/>
    <w:rsid w:val="009B6DA0"/>
    <w:rsid w:val="009B71E9"/>
    <w:rsid w:val="009B73A5"/>
    <w:rsid w:val="009B76DE"/>
    <w:rsid w:val="009B7804"/>
    <w:rsid w:val="009B78F4"/>
    <w:rsid w:val="009B7B6F"/>
    <w:rsid w:val="009B7B8B"/>
    <w:rsid w:val="009B7D73"/>
    <w:rsid w:val="009C0247"/>
    <w:rsid w:val="009C0357"/>
    <w:rsid w:val="009C0BF3"/>
    <w:rsid w:val="009C0D03"/>
    <w:rsid w:val="009C0EEC"/>
    <w:rsid w:val="009C185B"/>
    <w:rsid w:val="009C18C6"/>
    <w:rsid w:val="009C23B9"/>
    <w:rsid w:val="009C2718"/>
    <w:rsid w:val="009C2A9B"/>
    <w:rsid w:val="009C2ED0"/>
    <w:rsid w:val="009C329D"/>
    <w:rsid w:val="009C36F3"/>
    <w:rsid w:val="009C3777"/>
    <w:rsid w:val="009C3989"/>
    <w:rsid w:val="009C3998"/>
    <w:rsid w:val="009C399A"/>
    <w:rsid w:val="009C3D46"/>
    <w:rsid w:val="009C41EA"/>
    <w:rsid w:val="009C498D"/>
    <w:rsid w:val="009C4B97"/>
    <w:rsid w:val="009C574E"/>
    <w:rsid w:val="009C5886"/>
    <w:rsid w:val="009C5A01"/>
    <w:rsid w:val="009C5B32"/>
    <w:rsid w:val="009C5BCD"/>
    <w:rsid w:val="009C5DFC"/>
    <w:rsid w:val="009C5FEC"/>
    <w:rsid w:val="009C633E"/>
    <w:rsid w:val="009C6419"/>
    <w:rsid w:val="009C6485"/>
    <w:rsid w:val="009C64E1"/>
    <w:rsid w:val="009C67D3"/>
    <w:rsid w:val="009C67F7"/>
    <w:rsid w:val="009C67FC"/>
    <w:rsid w:val="009C6CD5"/>
    <w:rsid w:val="009C6FAE"/>
    <w:rsid w:val="009C7A50"/>
    <w:rsid w:val="009D003A"/>
    <w:rsid w:val="009D02BF"/>
    <w:rsid w:val="009D06BB"/>
    <w:rsid w:val="009D0AB1"/>
    <w:rsid w:val="009D0EE7"/>
    <w:rsid w:val="009D1579"/>
    <w:rsid w:val="009D16DC"/>
    <w:rsid w:val="009D1B21"/>
    <w:rsid w:val="009D259A"/>
    <w:rsid w:val="009D32E7"/>
    <w:rsid w:val="009D3CE4"/>
    <w:rsid w:val="009D3F21"/>
    <w:rsid w:val="009D4070"/>
    <w:rsid w:val="009D4387"/>
    <w:rsid w:val="009D4D73"/>
    <w:rsid w:val="009D4FE6"/>
    <w:rsid w:val="009D502A"/>
    <w:rsid w:val="009D503F"/>
    <w:rsid w:val="009D52AA"/>
    <w:rsid w:val="009D558D"/>
    <w:rsid w:val="009D5F3B"/>
    <w:rsid w:val="009D5FF4"/>
    <w:rsid w:val="009D65CE"/>
    <w:rsid w:val="009D6764"/>
    <w:rsid w:val="009D6AAD"/>
    <w:rsid w:val="009D7399"/>
    <w:rsid w:val="009D77CD"/>
    <w:rsid w:val="009D7AA8"/>
    <w:rsid w:val="009D7D0A"/>
    <w:rsid w:val="009E0246"/>
    <w:rsid w:val="009E0554"/>
    <w:rsid w:val="009E077D"/>
    <w:rsid w:val="009E0B8D"/>
    <w:rsid w:val="009E10CD"/>
    <w:rsid w:val="009E1280"/>
    <w:rsid w:val="009E15A8"/>
    <w:rsid w:val="009E1AAC"/>
    <w:rsid w:val="009E1B5B"/>
    <w:rsid w:val="009E1CB2"/>
    <w:rsid w:val="009E1CFE"/>
    <w:rsid w:val="009E1E2B"/>
    <w:rsid w:val="009E1EFE"/>
    <w:rsid w:val="009E23F1"/>
    <w:rsid w:val="009E242E"/>
    <w:rsid w:val="009E2888"/>
    <w:rsid w:val="009E2A24"/>
    <w:rsid w:val="009E2EEC"/>
    <w:rsid w:val="009E385C"/>
    <w:rsid w:val="009E3C57"/>
    <w:rsid w:val="009E45BB"/>
    <w:rsid w:val="009E472A"/>
    <w:rsid w:val="009E4A78"/>
    <w:rsid w:val="009E4BE7"/>
    <w:rsid w:val="009E5008"/>
    <w:rsid w:val="009E55DB"/>
    <w:rsid w:val="009E5904"/>
    <w:rsid w:val="009E5DAF"/>
    <w:rsid w:val="009E5FD7"/>
    <w:rsid w:val="009E648B"/>
    <w:rsid w:val="009E673B"/>
    <w:rsid w:val="009E6A69"/>
    <w:rsid w:val="009E6B86"/>
    <w:rsid w:val="009E6CAC"/>
    <w:rsid w:val="009E6FC4"/>
    <w:rsid w:val="009E7324"/>
    <w:rsid w:val="009E747A"/>
    <w:rsid w:val="009E7514"/>
    <w:rsid w:val="009F0283"/>
    <w:rsid w:val="009F0295"/>
    <w:rsid w:val="009F061F"/>
    <w:rsid w:val="009F08EB"/>
    <w:rsid w:val="009F0D8A"/>
    <w:rsid w:val="009F0FC4"/>
    <w:rsid w:val="009F10B5"/>
    <w:rsid w:val="009F1206"/>
    <w:rsid w:val="009F1497"/>
    <w:rsid w:val="009F14A2"/>
    <w:rsid w:val="009F1B87"/>
    <w:rsid w:val="009F1B88"/>
    <w:rsid w:val="009F1C19"/>
    <w:rsid w:val="009F221C"/>
    <w:rsid w:val="009F2804"/>
    <w:rsid w:val="009F2C0C"/>
    <w:rsid w:val="009F2FB9"/>
    <w:rsid w:val="009F2FD3"/>
    <w:rsid w:val="009F31FC"/>
    <w:rsid w:val="009F3BD6"/>
    <w:rsid w:val="009F435C"/>
    <w:rsid w:val="009F46E0"/>
    <w:rsid w:val="009F4A53"/>
    <w:rsid w:val="009F4BA4"/>
    <w:rsid w:val="009F4BC0"/>
    <w:rsid w:val="009F4FED"/>
    <w:rsid w:val="009F50C2"/>
    <w:rsid w:val="009F565F"/>
    <w:rsid w:val="009F5679"/>
    <w:rsid w:val="009F5D14"/>
    <w:rsid w:val="009F5E6E"/>
    <w:rsid w:val="009F610E"/>
    <w:rsid w:val="009F61BD"/>
    <w:rsid w:val="009F63CB"/>
    <w:rsid w:val="009F6A78"/>
    <w:rsid w:val="009F6B76"/>
    <w:rsid w:val="009F6DC6"/>
    <w:rsid w:val="009F6F64"/>
    <w:rsid w:val="009F73CD"/>
    <w:rsid w:val="009F75EA"/>
    <w:rsid w:val="009F779B"/>
    <w:rsid w:val="009F7ABA"/>
    <w:rsid w:val="009F7BEF"/>
    <w:rsid w:val="009F7F21"/>
    <w:rsid w:val="00A000D9"/>
    <w:rsid w:val="00A0029E"/>
    <w:rsid w:val="00A0035D"/>
    <w:rsid w:val="00A007DA"/>
    <w:rsid w:val="00A009CF"/>
    <w:rsid w:val="00A00C5C"/>
    <w:rsid w:val="00A01133"/>
    <w:rsid w:val="00A013D2"/>
    <w:rsid w:val="00A016A2"/>
    <w:rsid w:val="00A01950"/>
    <w:rsid w:val="00A01F34"/>
    <w:rsid w:val="00A020FC"/>
    <w:rsid w:val="00A0251A"/>
    <w:rsid w:val="00A026AC"/>
    <w:rsid w:val="00A0330D"/>
    <w:rsid w:val="00A0342E"/>
    <w:rsid w:val="00A03525"/>
    <w:rsid w:val="00A03CFD"/>
    <w:rsid w:val="00A03F54"/>
    <w:rsid w:val="00A04116"/>
    <w:rsid w:val="00A0471A"/>
    <w:rsid w:val="00A0491A"/>
    <w:rsid w:val="00A0493E"/>
    <w:rsid w:val="00A04985"/>
    <w:rsid w:val="00A05248"/>
    <w:rsid w:val="00A05A0F"/>
    <w:rsid w:val="00A05A2B"/>
    <w:rsid w:val="00A06416"/>
    <w:rsid w:val="00A06CF8"/>
    <w:rsid w:val="00A07856"/>
    <w:rsid w:val="00A07C75"/>
    <w:rsid w:val="00A07D2B"/>
    <w:rsid w:val="00A07FE3"/>
    <w:rsid w:val="00A100F8"/>
    <w:rsid w:val="00A10289"/>
    <w:rsid w:val="00A10699"/>
    <w:rsid w:val="00A1090F"/>
    <w:rsid w:val="00A1093C"/>
    <w:rsid w:val="00A10983"/>
    <w:rsid w:val="00A10D03"/>
    <w:rsid w:val="00A11000"/>
    <w:rsid w:val="00A11198"/>
    <w:rsid w:val="00A11844"/>
    <w:rsid w:val="00A11C46"/>
    <w:rsid w:val="00A11EC5"/>
    <w:rsid w:val="00A11F2D"/>
    <w:rsid w:val="00A1231B"/>
    <w:rsid w:val="00A123A8"/>
    <w:rsid w:val="00A12C2D"/>
    <w:rsid w:val="00A1312E"/>
    <w:rsid w:val="00A1333D"/>
    <w:rsid w:val="00A13E26"/>
    <w:rsid w:val="00A13EB3"/>
    <w:rsid w:val="00A13FCA"/>
    <w:rsid w:val="00A142DC"/>
    <w:rsid w:val="00A143F5"/>
    <w:rsid w:val="00A14725"/>
    <w:rsid w:val="00A148DC"/>
    <w:rsid w:val="00A14C10"/>
    <w:rsid w:val="00A15135"/>
    <w:rsid w:val="00A159B1"/>
    <w:rsid w:val="00A15BD3"/>
    <w:rsid w:val="00A15CE1"/>
    <w:rsid w:val="00A16640"/>
    <w:rsid w:val="00A1672F"/>
    <w:rsid w:val="00A1673A"/>
    <w:rsid w:val="00A16BCD"/>
    <w:rsid w:val="00A16CDC"/>
    <w:rsid w:val="00A16D43"/>
    <w:rsid w:val="00A1715C"/>
    <w:rsid w:val="00A173BE"/>
    <w:rsid w:val="00A174B7"/>
    <w:rsid w:val="00A17EA5"/>
    <w:rsid w:val="00A20306"/>
    <w:rsid w:val="00A207F1"/>
    <w:rsid w:val="00A20C00"/>
    <w:rsid w:val="00A20D31"/>
    <w:rsid w:val="00A21105"/>
    <w:rsid w:val="00A2149B"/>
    <w:rsid w:val="00A21871"/>
    <w:rsid w:val="00A21E81"/>
    <w:rsid w:val="00A22FAD"/>
    <w:rsid w:val="00A232AE"/>
    <w:rsid w:val="00A23595"/>
    <w:rsid w:val="00A235DD"/>
    <w:rsid w:val="00A241A0"/>
    <w:rsid w:val="00A241C3"/>
    <w:rsid w:val="00A243C8"/>
    <w:rsid w:val="00A24636"/>
    <w:rsid w:val="00A248C0"/>
    <w:rsid w:val="00A249C4"/>
    <w:rsid w:val="00A24C6D"/>
    <w:rsid w:val="00A24D77"/>
    <w:rsid w:val="00A25198"/>
    <w:rsid w:val="00A25359"/>
    <w:rsid w:val="00A254CB"/>
    <w:rsid w:val="00A256C9"/>
    <w:rsid w:val="00A262C2"/>
    <w:rsid w:val="00A262DE"/>
    <w:rsid w:val="00A263B6"/>
    <w:rsid w:val="00A2685C"/>
    <w:rsid w:val="00A26B6D"/>
    <w:rsid w:val="00A26BA6"/>
    <w:rsid w:val="00A26D61"/>
    <w:rsid w:val="00A274D0"/>
    <w:rsid w:val="00A27B62"/>
    <w:rsid w:val="00A3008C"/>
    <w:rsid w:val="00A30656"/>
    <w:rsid w:val="00A30BCB"/>
    <w:rsid w:val="00A31083"/>
    <w:rsid w:val="00A31169"/>
    <w:rsid w:val="00A31570"/>
    <w:rsid w:val="00A3170D"/>
    <w:rsid w:val="00A3253B"/>
    <w:rsid w:val="00A32710"/>
    <w:rsid w:val="00A331B3"/>
    <w:rsid w:val="00A3332C"/>
    <w:rsid w:val="00A33818"/>
    <w:rsid w:val="00A33A5C"/>
    <w:rsid w:val="00A33C34"/>
    <w:rsid w:val="00A34023"/>
    <w:rsid w:val="00A341D6"/>
    <w:rsid w:val="00A34375"/>
    <w:rsid w:val="00A346B1"/>
    <w:rsid w:val="00A34749"/>
    <w:rsid w:val="00A34869"/>
    <w:rsid w:val="00A34A5E"/>
    <w:rsid w:val="00A34C77"/>
    <w:rsid w:val="00A34ECA"/>
    <w:rsid w:val="00A34F57"/>
    <w:rsid w:val="00A351F0"/>
    <w:rsid w:val="00A35363"/>
    <w:rsid w:val="00A3569F"/>
    <w:rsid w:val="00A35CEC"/>
    <w:rsid w:val="00A35F7B"/>
    <w:rsid w:val="00A360FF"/>
    <w:rsid w:val="00A3635F"/>
    <w:rsid w:val="00A36476"/>
    <w:rsid w:val="00A365F1"/>
    <w:rsid w:val="00A36ACB"/>
    <w:rsid w:val="00A36B66"/>
    <w:rsid w:val="00A36E33"/>
    <w:rsid w:val="00A372E4"/>
    <w:rsid w:val="00A37419"/>
    <w:rsid w:val="00A37930"/>
    <w:rsid w:val="00A40180"/>
    <w:rsid w:val="00A405AF"/>
    <w:rsid w:val="00A40914"/>
    <w:rsid w:val="00A40B97"/>
    <w:rsid w:val="00A40EA1"/>
    <w:rsid w:val="00A41063"/>
    <w:rsid w:val="00A41639"/>
    <w:rsid w:val="00A41A34"/>
    <w:rsid w:val="00A41AAD"/>
    <w:rsid w:val="00A421A3"/>
    <w:rsid w:val="00A4247A"/>
    <w:rsid w:val="00A4248C"/>
    <w:rsid w:val="00A42CFF"/>
    <w:rsid w:val="00A42E08"/>
    <w:rsid w:val="00A43199"/>
    <w:rsid w:val="00A43213"/>
    <w:rsid w:val="00A43342"/>
    <w:rsid w:val="00A433B4"/>
    <w:rsid w:val="00A43528"/>
    <w:rsid w:val="00A43A70"/>
    <w:rsid w:val="00A440BD"/>
    <w:rsid w:val="00A442DC"/>
    <w:rsid w:val="00A44432"/>
    <w:rsid w:val="00A446EB"/>
    <w:rsid w:val="00A44B88"/>
    <w:rsid w:val="00A4506E"/>
    <w:rsid w:val="00A45A1D"/>
    <w:rsid w:val="00A465DF"/>
    <w:rsid w:val="00A4678C"/>
    <w:rsid w:val="00A46859"/>
    <w:rsid w:val="00A46A0A"/>
    <w:rsid w:val="00A46B76"/>
    <w:rsid w:val="00A46C3D"/>
    <w:rsid w:val="00A46D1C"/>
    <w:rsid w:val="00A47115"/>
    <w:rsid w:val="00A47496"/>
    <w:rsid w:val="00A5014B"/>
    <w:rsid w:val="00A50886"/>
    <w:rsid w:val="00A50BAF"/>
    <w:rsid w:val="00A50F26"/>
    <w:rsid w:val="00A51582"/>
    <w:rsid w:val="00A5165A"/>
    <w:rsid w:val="00A5176A"/>
    <w:rsid w:val="00A52280"/>
    <w:rsid w:val="00A522C7"/>
    <w:rsid w:val="00A524F1"/>
    <w:rsid w:val="00A52611"/>
    <w:rsid w:val="00A52902"/>
    <w:rsid w:val="00A52FB4"/>
    <w:rsid w:val="00A534DF"/>
    <w:rsid w:val="00A535AE"/>
    <w:rsid w:val="00A538D4"/>
    <w:rsid w:val="00A539EA"/>
    <w:rsid w:val="00A53B25"/>
    <w:rsid w:val="00A53BA9"/>
    <w:rsid w:val="00A53C92"/>
    <w:rsid w:val="00A53D24"/>
    <w:rsid w:val="00A53EF0"/>
    <w:rsid w:val="00A549B6"/>
    <w:rsid w:val="00A54A00"/>
    <w:rsid w:val="00A54E3C"/>
    <w:rsid w:val="00A54F4F"/>
    <w:rsid w:val="00A54F92"/>
    <w:rsid w:val="00A551AC"/>
    <w:rsid w:val="00A555C8"/>
    <w:rsid w:val="00A557C0"/>
    <w:rsid w:val="00A5590D"/>
    <w:rsid w:val="00A559B3"/>
    <w:rsid w:val="00A55A00"/>
    <w:rsid w:val="00A55C64"/>
    <w:rsid w:val="00A55DA1"/>
    <w:rsid w:val="00A55DEE"/>
    <w:rsid w:val="00A55EA9"/>
    <w:rsid w:val="00A560D2"/>
    <w:rsid w:val="00A570BC"/>
    <w:rsid w:val="00A57408"/>
    <w:rsid w:val="00A574E8"/>
    <w:rsid w:val="00A57867"/>
    <w:rsid w:val="00A57E11"/>
    <w:rsid w:val="00A60303"/>
    <w:rsid w:val="00A60377"/>
    <w:rsid w:val="00A605F1"/>
    <w:rsid w:val="00A60849"/>
    <w:rsid w:val="00A609F7"/>
    <w:rsid w:val="00A60B91"/>
    <w:rsid w:val="00A60C8F"/>
    <w:rsid w:val="00A60EBE"/>
    <w:rsid w:val="00A613F2"/>
    <w:rsid w:val="00A61449"/>
    <w:rsid w:val="00A615A5"/>
    <w:rsid w:val="00A61703"/>
    <w:rsid w:val="00A61A92"/>
    <w:rsid w:val="00A61D5E"/>
    <w:rsid w:val="00A61DDC"/>
    <w:rsid w:val="00A61DF6"/>
    <w:rsid w:val="00A61F8F"/>
    <w:rsid w:val="00A622CF"/>
    <w:rsid w:val="00A627B1"/>
    <w:rsid w:val="00A62B2C"/>
    <w:rsid w:val="00A62BC1"/>
    <w:rsid w:val="00A63193"/>
    <w:rsid w:val="00A636C6"/>
    <w:rsid w:val="00A637CC"/>
    <w:rsid w:val="00A63966"/>
    <w:rsid w:val="00A63DE3"/>
    <w:rsid w:val="00A63F4A"/>
    <w:rsid w:val="00A640CD"/>
    <w:rsid w:val="00A64184"/>
    <w:rsid w:val="00A6459E"/>
    <w:rsid w:val="00A64E5C"/>
    <w:rsid w:val="00A64FB3"/>
    <w:rsid w:val="00A64FDF"/>
    <w:rsid w:val="00A654A6"/>
    <w:rsid w:val="00A6561D"/>
    <w:rsid w:val="00A65738"/>
    <w:rsid w:val="00A65C38"/>
    <w:rsid w:val="00A6664E"/>
    <w:rsid w:val="00A66915"/>
    <w:rsid w:val="00A66D06"/>
    <w:rsid w:val="00A66E2A"/>
    <w:rsid w:val="00A67395"/>
    <w:rsid w:val="00A6745B"/>
    <w:rsid w:val="00A6751C"/>
    <w:rsid w:val="00A67672"/>
    <w:rsid w:val="00A6774D"/>
    <w:rsid w:val="00A67C34"/>
    <w:rsid w:val="00A70214"/>
    <w:rsid w:val="00A7094C"/>
    <w:rsid w:val="00A70A18"/>
    <w:rsid w:val="00A711FD"/>
    <w:rsid w:val="00A71335"/>
    <w:rsid w:val="00A71344"/>
    <w:rsid w:val="00A718B9"/>
    <w:rsid w:val="00A71C63"/>
    <w:rsid w:val="00A72081"/>
    <w:rsid w:val="00A7303F"/>
    <w:rsid w:val="00A73143"/>
    <w:rsid w:val="00A73346"/>
    <w:rsid w:val="00A734DE"/>
    <w:rsid w:val="00A73808"/>
    <w:rsid w:val="00A738ED"/>
    <w:rsid w:val="00A73AA3"/>
    <w:rsid w:val="00A73AAF"/>
    <w:rsid w:val="00A73B37"/>
    <w:rsid w:val="00A740FB"/>
    <w:rsid w:val="00A748A3"/>
    <w:rsid w:val="00A74DAF"/>
    <w:rsid w:val="00A75059"/>
    <w:rsid w:val="00A75178"/>
    <w:rsid w:val="00A75DB9"/>
    <w:rsid w:val="00A76155"/>
    <w:rsid w:val="00A763F8"/>
    <w:rsid w:val="00A76596"/>
    <w:rsid w:val="00A768B8"/>
    <w:rsid w:val="00A76A87"/>
    <w:rsid w:val="00A76BA4"/>
    <w:rsid w:val="00A76D5B"/>
    <w:rsid w:val="00A76EFC"/>
    <w:rsid w:val="00A772B5"/>
    <w:rsid w:val="00A77335"/>
    <w:rsid w:val="00A77B74"/>
    <w:rsid w:val="00A77B9A"/>
    <w:rsid w:val="00A77D46"/>
    <w:rsid w:val="00A80085"/>
    <w:rsid w:val="00A80459"/>
    <w:rsid w:val="00A80A59"/>
    <w:rsid w:val="00A80DE9"/>
    <w:rsid w:val="00A80E12"/>
    <w:rsid w:val="00A8149C"/>
    <w:rsid w:val="00A81683"/>
    <w:rsid w:val="00A81738"/>
    <w:rsid w:val="00A8251B"/>
    <w:rsid w:val="00A826D4"/>
    <w:rsid w:val="00A82720"/>
    <w:rsid w:val="00A82858"/>
    <w:rsid w:val="00A8289C"/>
    <w:rsid w:val="00A82B88"/>
    <w:rsid w:val="00A83880"/>
    <w:rsid w:val="00A83B52"/>
    <w:rsid w:val="00A83B95"/>
    <w:rsid w:val="00A83C33"/>
    <w:rsid w:val="00A841A5"/>
    <w:rsid w:val="00A84330"/>
    <w:rsid w:val="00A84BCD"/>
    <w:rsid w:val="00A84E23"/>
    <w:rsid w:val="00A84F86"/>
    <w:rsid w:val="00A850F5"/>
    <w:rsid w:val="00A853EC"/>
    <w:rsid w:val="00A85CEE"/>
    <w:rsid w:val="00A85DB0"/>
    <w:rsid w:val="00A86343"/>
    <w:rsid w:val="00A867CC"/>
    <w:rsid w:val="00A86967"/>
    <w:rsid w:val="00A86ACD"/>
    <w:rsid w:val="00A86E3B"/>
    <w:rsid w:val="00A87015"/>
    <w:rsid w:val="00A8785F"/>
    <w:rsid w:val="00A878AD"/>
    <w:rsid w:val="00A87EFF"/>
    <w:rsid w:val="00A87FD7"/>
    <w:rsid w:val="00A902AD"/>
    <w:rsid w:val="00A903F4"/>
    <w:rsid w:val="00A9064D"/>
    <w:rsid w:val="00A9073A"/>
    <w:rsid w:val="00A90A39"/>
    <w:rsid w:val="00A91882"/>
    <w:rsid w:val="00A91A12"/>
    <w:rsid w:val="00A91F62"/>
    <w:rsid w:val="00A9257D"/>
    <w:rsid w:val="00A9297E"/>
    <w:rsid w:val="00A92A52"/>
    <w:rsid w:val="00A92AFD"/>
    <w:rsid w:val="00A9317A"/>
    <w:rsid w:val="00A9317D"/>
    <w:rsid w:val="00A93A2F"/>
    <w:rsid w:val="00A93C54"/>
    <w:rsid w:val="00A93DCB"/>
    <w:rsid w:val="00A93E6E"/>
    <w:rsid w:val="00A93F35"/>
    <w:rsid w:val="00A940F4"/>
    <w:rsid w:val="00A9464C"/>
    <w:rsid w:val="00A9482B"/>
    <w:rsid w:val="00A94A39"/>
    <w:rsid w:val="00A94FD1"/>
    <w:rsid w:val="00A95110"/>
    <w:rsid w:val="00A954CA"/>
    <w:rsid w:val="00A95792"/>
    <w:rsid w:val="00A95F7E"/>
    <w:rsid w:val="00A96416"/>
    <w:rsid w:val="00A96463"/>
    <w:rsid w:val="00A96560"/>
    <w:rsid w:val="00A96570"/>
    <w:rsid w:val="00A96789"/>
    <w:rsid w:val="00A96BF8"/>
    <w:rsid w:val="00A9761D"/>
    <w:rsid w:val="00A9787A"/>
    <w:rsid w:val="00A97AD7"/>
    <w:rsid w:val="00AA050E"/>
    <w:rsid w:val="00AA0527"/>
    <w:rsid w:val="00AA0629"/>
    <w:rsid w:val="00AA07F5"/>
    <w:rsid w:val="00AA0845"/>
    <w:rsid w:val="00AA0848"/>
    <w:rsid w:val="00AA0BB7"/>
    <w:rsid w:val="00AA0E25"/>
    <w:rsid w:val="00AA11EB"/>
    <w:rsid w:val="00AA13A5"/>
    <w:rsid w:val="00AA14F5"/>
    <w:rsid w:val="00AA17F1"/>
    <w:rsid w:val="00AA1A22"/>
    <w:rsid w:val="00AA1BD0"/>
    <w:rsid w:val="00AA200A"/>
    <w:rsid w:val="00AA207E"/>
    <w:rsid w:val="00AA284F"/>
    <w:rsid w:val="00AA28CD"/>
    <w:rsid w:val="00AA2E49"/>
    <w:rsid w:val="00AA3001"/>
    <w:rsid w:val="00AA30E1"/>
    <w:rsid w:val="00AA341F"/>
    <w:rsid w:val="00AA376F"/>
    <w:rsid w:val="00AA3A22"/>
    <w:rsid w:val="00AA3AC8"/>
    <w:rsid w:val="00AA3EB8"/>
    <w:rsid w:val="00AA465B"/>
    <w:rsid w:val="00AA4C7B"/>
    <w:rsid w:val="00AA5335"/>
    <w:rsid w:val="00AA5712"/>
    <w:rsid w:val="00AA5B0C"/>
    <w:rsid w:val="00AA5B61"/>
    <w:rsid w:val="00AA5FE4"/>
    <w:rsid w:val="00AA6157"/>
    <w:rsid w:val="00AA6552"/>
    <w:rsid w:val="00AA6868"/>
    <w:rsid w:val="00AA68CF"/>
    <w:rsid w:val="00AA6C70"/>
    <w:rsid w:val="00AA72A9"/>
    <w:rsid w:val="00AA773E"/>
    <w:rsid w:val="00AA7B40"/>
    <w:rsid w:val="00AB039D"/>
    <w:rsid w:val="00AB0441"/>
    <w:rsid w:val="00AB0456"/>
    <w:rsid w:val="00AB0539"/>
    <w:rsid w:val="00AB074B"/>
    <w:rsid w:val="00AB1125"/>
    <w:rsid w:val="00AB12F2"/>
    <w:rsid w:val="00AB132A"/>
    <w:rsid w:val="00AB15B9"/>
    <w:rsid w:val="00AB20D1"/>
    <w:rsid w:val="00AB21DE"/>
    <w:rsid w:val="00AB253B"/>
    <w:rsid w:val="00AB2D22"/>
    <w:rsid w:val="00AB3285"/>
    <w:rsid w:val="00AB330F"/>
    <w:rsid w:val="00AB3354"/>
    <w:rsid w:val="00AB33E7"/>
    <w:rsid w:val="00AB34A9"/>
    <w:rsid w:val="00AB3773"/>
    <w:rsid w:val="00AB383E"/>
    <w:rsid w:val="00AB38B6"/>
    <w:rsid w:val="00AB3977"/>
    <w:rsid w:val="00AB3EE4"/>
    <w:rsid w:val="00AB4180"/>
    <w:rsid w:val="00AB4329"/>
    <w:rsid w:val="00AB465E"/>
    <w:rsid w:val="00AB4ACC"/>
    <w:rsid w:val="00AB50AF"/>
    <w:rsid w:val="00AB5767"/>
    <w:rsid w:val="00AB5835"/>
    <w:rsid w:val="00AB5B7E"/>
    <w:rsid w:val="00AB6767"/>
    <w:rsid w:val="00AB70E9"/>
    <w:rsid w:val="00AB7139"/>
    <w:rsid w:val="00AB74D9"/>
    <w:rsid w:val="00AB75BD"/>
    <w:rsid w:val="00AB7D44"/>
    <w:rsid w:val="00AB7DF1"/>
    <w:rsid w:val="00AC086E"/>
    <w:rsid w:val="00AC0C16"/>
    <w:rsid w:val="00AC0D03"/>
    <w:rsid w:val="00AC0E73"/>
    <w:rsid w:val="00AC0EB7"/>
    <w:rsid w:val="00AC1163"/>
    <w:rsid w:val="00AC118D"/>
    <w:rsid w:val="00AC1CBD"/>
    <w:rsid w:val="00AC1FCC"/>
    <w:rsid w:val="00AC2370"/>
    <w:rsid w:val="00AC23CD"/>
    <w:rsid w:val="00AC26DB"/>
    <w:rsid w:val="00AC270C"/>
    <w:rsid w:val="00AC2D6C"/>
    <w:rsid w:val="00AC30A0"/>
    <w:rsid w:val="00AC3109"/>
    <w:rsid w:val="00AC3203"/>
    <w:rsid w:val="00AC3940"/>
    <w:rsid w:val="00AC3975"/>
    <w:rsid w:val="00AC39A5"/>
    <w:rsid w:val="00AC3BC6"/>
    <w:rsid w:val="00AC3C3C"/>
    <w:rsid w:val="00AC4046"/>
    <w:rsid w:val="00AC44CE"/>
    <w:rsid w:val="00AC51B0"/>
    <w:rsid w:val="00AC528C"/>
    <w:rsid w:val="00AC5365"/>
    <w:rsid w:val="00AC5B8C"/>
    <w:rsid w:val="00AC5FEB"/>
    <w:rsid w:val="00AC65B3"/>
    <w:rsid w:val="00AC6678"/>
    <w:rsid w:val="00AC7936"/>
    <w:rsid w:val="00AC7AAC"/>
    <w:rsid w:val="00AC7E8B"/>
    <w:rsid w:val="00AC7EFC"/>
    <w:rsid w:val="00AD019A"/>
    <w:rsid w:val="00AD028F"/>
    <w:rsid w:val="00AD0622"/>
    <w:rsid w:val="00AD0640"/>
    <w:rsid w:val="00AD0879"/>
    <w:rsid w:val="00AD09E9"/>
    <w:rsid w:val="00AD0EB6"/>
    <w:rsid w:val="00AD1327"/>
    <w:rsid w:val="00AD132A"/>
    <w:rsid w:val="00AD1376"/>
    <w:rsid w:val="00AD153F"/>
    <w:rsid w:val="00AD1B8C"/>
    <w:rsid w:val="00AD1F2D"/>
    <w:rsid w:val="00AD1FCF"/>
    <w:rsid w:val="00AD2917"/>
    <w:rsid w:val="00AD293A"/>
    <w:rsid w:val="00AD2AEF"/>
    <w:rsid w:val="00AD2B9F"/>
    <w:rsid w:val="00AD342B"/>
    <w:rsid w:val="00AD3A14"/>
    <w:rsid w:val="00AD3C63"/>
    <w:rsid w:val="00AD3CF5"/>
    <w:rsid w:val="00AD3D33"/>
    <w:rsid w:val="00AD3FBB"/>
    <w:rsid w:val="00AD426A"/>
    <w:rsid w:val="00AD48BF"/>
    <w:rsid w:val="00AD4988"/>
    <w:rsid w:val="00AD4A84"/>
    <w:rsid w:val="00AD4B3F"/>
    <w:rsid w:val="00AD502F"/>
    <w:rsid w:val="00AD5047"/>
    <w:rsid w:val="00AD5359"/>
    <w:rsid w:val="00AD5476"/>
    <w:rsid w:val="00AD5486"/>
    <w:rsid w:val="00AD5713"/>
    <w:rsid w:val="00AD5818"/>
    <w:rsid w:val="00AD5AAA"/>
    <w:rsid w:val="00AD5B47"/>
    <w:rsid w:val="00AD5C6D"/>
    <w:rsid w:val="00AD605A"/>
    <w:rsid w:val="00AD6523"/>
    <w:rsid w:val="00AD659B"/>
    <w:rsid w:val="00AD65F0"/>
    <w:rsid w:val="00AD6699"/>
    <w:rsid w:val="00AD6AEA"/>
    <w:rsid w:val="00AD703E"/>
    <w:rsid w:val="00AD70F5"/>
    <w:rsid w:val="00AD72F2"/>
    <w:rsid w:val="00AD7978"/>
    <w:rsid w:val="00AD7987"/>
    <w:rsid w:val="00AD79AE"/>
    <w:rsid w:val="00AD7B41"/>
    <w:rsid w:val="00AD7C07"/>
    <w:rsid w:val="00AD7F60"/>
    <w:rsid w:val="00AE01A8"/>
    <w:rsid w:val="00AE0277"/>
    <w:rsid w:val="00AE0443"/>
    <w:rsid w:val="00AE1084"/>
    <w:rsid w:val="00AE1485"/>
    <w:rsid w:val="00AE1726"/>
    <w:rsid w:val="00AE1778"/>
    <w:rsid w:val="00AE2342"/>
    <w:rsid w:val="00AE2E1A"/>
    <w:rsid w:val="00AE305F"/>
    <w:rsid w:val="00AE32CA"/>
    <w:rsid w:val="00AE33F6"/>
    <w:rsid w:val="00AE350E"/>
    <w:rsid w:val="00AE3AEF"/>
    <w:rsid w:val="00AE3CD9"/>
    <w:rsid w:val="00AE3CE8"/>
    <w:rsid w:val="00AE433D"/>
    <w:rsid w:val="00AE43F6"/>
    <w:rsid w:val="00AE4458"/>
    <w:rsid w:val="00AE49D9"/>
    <w:rsid w:val="00AE4E14"/>
    <w:rsid w:val="00AE53C3"/>
    <w:rsid w:val="00AE5583"/>
    <w:rsid w:val="00AE588C"/>
    <w:rsid w:val="00AE5F0C"/>
    <w:rsid w:val="00AE631B"/>
    <w:rsid w:val="00AE65F0"/>
    <w:rsid w:val="00AE6AB1"/>
    <w:rsid w:val="00AE6C20"/>
    <w:rsid w:val="00AE6C76"/>
    <w:rsid w:val="00AE6CC5"/>
    <w:rsid w:val="00AE6EFC"/>
    <w:rsid w:val="00AE71B7"/>
    <w:rsid w:val="00AE7B5F"/>
    <w:rsid w:val="00AE7FB5"/>
    <w:rsid w:val="00AF010D"/>
    <w:rsid w:val="00AF04A6"/>
    <w:rsid w:val="00AF09A8"/>
    <w:rsid w:val="00AF106D"/>
    <w:rsid w:val="00AF12E2"/>
    <w:rsid w:val="00AF15AB"/>
    <w:rsid w:val="00AF1B34"/>
    <w:rsid w:val="00AF1EE7"/>
    <w:rsid w:val="00AF20CA"/>
    <w:rsid w:val="00AF2100"/>
    <w:rsid w:val="00AF2719"/>
    <w:rsid w:val="00AF2845"/>
    <w:rsid w:val="00AF2F3E"/>
    <w:rsid w:val="00AF3288"/>
    <w:rsid w:val="00AF32E2"/>
    <w:rsid w:val="00AF355F"/>
    <w:rsid w:val="00AF38A5"/>
    <w:rsid w:val="00AF3B43"/>
    <w:rsid w:val="00AF3E25"/>
    <w:rsid w:val="00AF4052"/>
    <w:rsid w:val="00AF410D"/>
    <w:rsid w:val="00AF421C"/>
    <w:rsid w:val="00AF4B37"/>
    <w:rsid w:val="00AF4E6F"/>
    <w:rsid w:val="00AF4EC3"/>
    <w:rsid w:val="00AF5175"/>
    <w:rsid w:val="00AF51BC"/>
    <w:rsid w:val="00AF5438"/>
    <w:rsid w:val="00AF581F"/>
    <w:rsid w:val="00AF5902"/>
    <w:rsid w:val="00AF597C"/>
    <w:rsid w:val="00AF5CBB"/>
    <w:rsid w:val="00AF5CCB"/>
    <w:rsid w:val="00AF628D"/>
    <w:rsid w:val="00AF6806"/>
    <w:rsid w:val="00AF6954"/>
    <w:rsid w:val="00AF6C4F"/>
    <w:rsid w:val="00AF73BB"/>
    <w:rsid w:val="00AF763E"/>
    <w:rsid w:val="00B002AC"/>
    <w:rsid w:val="00B00528"/>
    <w:rsid w:val="00B0071C"/>
    <w:rsid w:val="00B0098F"/>
    <w:rsid w:val="00B00B64"/>
    <w:rsid w:val="00B00C60"/>
    <w:rsid w:val="00B01276"/>
    <w:rsid w:val="00B01623"/>
    <w:rsid w:val="00B018FA"/>
    <w:rsid w:val="00B01BCD"/>
    <w:rsid w:val="00B01BDC"/>
    <w:rsid w:val="00B02446"/>
    <w:rsid w:val="00B024B8"/>
    <w:rsid w:val="00B0260B"/>
    <w:rsid w:val="00B02F72"/>
    <w:rsid w:val="00B03345"/>
    <w:rsid w:val="00B033BC"/>
    <w:rsid w:val="00B033DE"/>
    <w:rsid w:val="00B03470"/>
    <w:rsid w:val="00B037D5"/>
    <w:rsid w:val="00B03AAB"/>
    <w:rsid w:val="00B03E1F"/>
    <w:rsid w:val="00B04571"/>
    <w:rsid w:val="00B04900"/>
    <w:rsid w:val="00B049BF"/>
    <w:rsid w:val="00B04E9F"/>
    <w:rsid w:val="00B04ED4"/>
    <w:rsid w:val="00B05150"/>
    <w:rsid w:val="00B0532D"/>
    <w:rsid w:val="00B057C4"/>
    <w:rsid w:val="00B05FC1"/>
    <w:rsid w:val="00B06052"/>
    <w:rsid w:val="00B062A7"/>
    <w:rsid w:val="00B06E17"/>
    <w:rsid w:val="00B06EC1"/>
    <w:rsid w:val="00B06FD2"/>
    <w:rsid w:val="00B071D4"/>
    <w:rsid w:val="00B10081"/>
    <w:rsid w:val="00B10756"/>
    <w:rsid w:val="00B1089A"/>
    <w:rsid w:val="00B11090"/>
    <w:rsid w:val="00B116D4"/>
    <w:rsid w:val="00B11825"/>
    <w:rsid w:val="00B11829"/>
    <w:rsid w:val="00B1190E"/>
    <w:rsid w:val="00B11AB7"/>
    <w:rsid w:val="00B11E08"/>
    <w:rsid w:val="00B11E62"/>
    <w:rsid w:val="00B11F2A"/>
    <w:rsid w:val="00B125B3"/>
    <w:rsid w:val="00B1269C"/>
    <w:rsid w:val="00B128DE"/>
    <w:rsid w:val="00B13042"/>
    <w:rsid w:val="00B13139"/>
    <w:rsid w:val="00B133B0"/>
    <w:rsid w:val="00B13A37"/>
    <w:rsid w:val="00B140E9"/>
    <w:rsid w:val="00B1474C"/>
    <w:rsid w:val="00B14C2C"/>
    <w:rsid w:val="00B14CF2"/>
    <w:rsid w:val="00B14E5E"/>
    <w:rsid w:val="00B14F90"/>
    <w:rsid w:val="00B1542F"/>
    <w:rsid w:val="00B15539"/>
    <w:rsid w:val="00B1569D"/>
    <w:rsid w:val="00B15734"/>
    <w:rsid w:val="00B1574B"/>
    <w:rsid w:val="00B158A7"/>
    <w:rsid w:val="00B15995"/>
    <w:rsid w:val="00B15F2B"/>
    <w:rsid w:val="00B161F5"/>
    <w:rsid w:val="00B16289"/>
    <w:rsid w:val="00B16973"/>
    <w:rsid w:val="00B16FCA"/>
    <w:rsid w:val="00B17036"/>
    <w:rsid w:val="00B170D1"/>
    <w:rsid w:val="00B17120"/>
    <w:rsid w:val="00B171E9"/>
    <w:rsid w:val="00B17FA8"/>
    <w:rsid w:val="00B210BA"/>
    <w:rsid w:val="00B219A0"/>
    <w:rsid w:val="00B21CE7"/>
    <w:rsid w:val="00B21CF1"/>
    <w:rsid w:val="00B21D5F"/>
    <w:rsid w:val="00B21FDF"/>
    <w:rsid w:val="00B22033"/>
    <w:rsid w:val="00B220F0"/>
    <w:rsid w:val="00B22259"/>
    <w:rsid w:val="00B223CB"/>
    <w:rsid w:val="00B22AF2"/>
    <w:rsid w:val="00B2324E"/>
    <w:rsid w:val="00B23BE0"/>
    <w:rsid w:val="00B23EB1"/>
    <w:rsid w:val="00B23EC7"/>
    <w:rsid w:val="00B23F58"/>
    <w:rsid w:val="00B24548"/>
    <w:rsid w:val="00B245D1"/>
    <w:rsid w:val="00B2466E"/>
    <w:rsid w:val="00B24959"/>
    <w:rsid w:val="00B24A5C"/>
    <w:rsid w:val="00B24A72"/>
    <w:rsid w:val="00B24AA6"/>
    <w:rsid w:val="00B24CDF"/>
    <w:rsid w:val="00B25191"/>
    <w:rsid w:val="00B2552C"/>
    <w:rsid w:val="00B25711"/>
    <w:rsid w:val="00B25786"/>
    <w:rsid w:val="00B25816"/>
    <w:rsid w:val="00B258FA"/>
    <w:rsid w:val="00B259EC"/>
    <w:rsid w:val="00B25ECD"/>
    <w:rsid w:val="00B25FBF"/>
    <w:rsid w:val="00B25FE0"/>
    <w:rsid w:val="00B26031"/>
    <w:rsid w:val="00B2603F"/>
    <w:rsid w:val="00B2644D"/>
    <w:rsid w:val="00B26567"/>
    <w:rsid w:val="00B26574"/>
    <w:rsid w:val="00B2698E"/>
    <w:rsid w:val="00B26B43"/>
    <w:rsid w:val="00B26FA0"/>
    <w:rsid w:val="00B275C0"/>
    <w:rsid w:val="00B27B15"/>
    <w:rsid w:val="00B27BCE"/>
    <w:rsid w:val="00B27D18"/>
    <w:rsid w:val="00B27D3D"/>
    <w:rsid w:val="00B27E44"/>
    <w:rsid w:val="00B27F24"/>
    <w:rsid w:val="00B3044F"/>
    <w:rsid w:val="00B3052B"/>
    <w:rsid w:val="00B306C7"/>
    <w:rsid w:val="00B308F5"/>
    <w:rsid w:val="00B30A74"/>
    <w:rsid w:val="00B30B61"/>
    <w:rsid w:val="00B30C56"/>
    <w:rsid w:val="00B30CF1"/>
    <w:rsid w:val="00B30DBB"/>
    <w:rsid w:val="00B311F8"/>
    <w:rsid w:val="00B320B7"/>
    <w:rsid w:val="00B320E1"/>
    <w:rsid w:val="00B32472"/>
    <w:rsid w:val="00B32566"/>
    <w:rsid w:val="00B32647"/>
    <w:rsid w:val="00B32845"/>
    <w:rsid w:val="00B328C2"/>
    <w:rsid w:val="00B328E7"/>
    <w:rsid w:val="00B32E62"/>
    <w:rsid w:val="00B32EE2"/>
    <w:rsid w:val="00B335C5"/>
    <w:rsid w:val="00B335CF"/>
    <w:rsid w:val="00B33672"/>
    <w:rsid w:val="00B33921"/>
    <w:rsid w:val="00B33993"/>
    <w:rsid w:val="00B33BBD"/>
    <w:rsid w:val="00B33C42"/>
    <w:rsid w:val="00B33D26"/>
    <w:rsid w:val="00B33E0D"/>
    <w:rsid w:val="00B33EDF"/>
    <w:rsid w:val="00B33F65"/>
    <w:rsid w:val="00B349B9"/>
    <w:rsid w:val="00B34A88"/>
    <w:rsid w:val="00B34DD1"/>
    <w:rsid w:val="00B35087"/>
    <w:rsid w:val="00B35E00"/>
    <w:rsid w:val="00B36213"/>
    <w:rsid w:val="00B362CF"/>
    <w:rsid w:val="00B362DD"/>
    <w:rsid w:val="00B36315"/>
    <w:rsid w:val="00B364CB"/>
    <w:rsid w:val="00B36980"/>
    <w:rsid w:val="00B36F08"/>
    <w:rsid w:val="00B36F1B"/>
    <w:rsid w:val="00B36F7B"/>
    <w:rsid w:val="00B36FA4"/>
    <w:rsid w:val="00B3782F"/>
    <w:rsid w:val="00B37889"/>
    <w:rsid w:val="00B37C63"/>
    <w:rsid w:val="00B37D52"/>
    <w:rsid w:val="00B400CB"/>
    <w:rsid w:val="00B4013C"/>
    <w:rsid w:val="00B402CC"/>
    <w:rsid w:val="00B403C5"/>
    <w:rsid w:val="00B40D9B"/>
    <w:rsid w:val="00B40E6C"/>
    <w:rsid w:val="00B40E8E"/>
    <w:rsid w:val="00B41002"/>
    <w:rsid w:val="00B413B3"/>
    <w:rsid w:val="00B413B9"/>
    <w:rsid w:val="00B4148F"/>
    <w:rsid w:val="00B417E7"/>
    <w:rsid w:val="00B41B6F"/>
    <w:rsid w:val="00B41BDB"/>
    <w:rsid w:val="00B41D2A"/>
    <w:rsid w:val="00B41DAB"/>
    <w:rsid w:val="00B41DE3"/>
    <w:rsid w:val="00B41F2F"/>
    <w:rsid w:val="00B42108"/>
    <w:rsid w:val="00B4216E"/>
    <w:rsid w:val="00B4253A"/>
    <w:rsid w:val="00B42B37"/>
    <w:rsid w:val="00B42E7F"/>
    <w:rsid w:val="00B4308C"/>
    <w:rsid w:val="00B43578"/>
    <w:rsid w:val="00B43599"/>
    <w:rsid w:val="00B43919"/>
    <w:rsid w:val="00B43B41"/>
    <w:rsid w:val="00B449AE"/>
    <w:rsid w:val="00B44A29"/>
    <w:rsid w:val="00B44AD0"/>
    <w:rsid w:val="00B45104"/>
    <w:rsid w:val="00B4512E"/>
    <w:rsid w:val="00B4513E"/>
    <w:rsid w:val="00B4544E"/>
    <w:rsid w:val="00B456D6"/>
    <w:rsid w:val="00B458CA"/>
    <w:rsid w:val="00B45A91"/>
    <w:rsid w:val="00B45B2C"/>
    <w:rsid w:val="00B45F4A"/>
    <w:rsid w:val="00B46603"/>
    <w:rsid w:val="00B46630"/>
    <w:rsid w:val="00B46737"/>
    <w:rsid w:val="00B467CA"/>
    <w:rsid w:val="00B469EF"/>
    <w:rsid w:val="00B47006"/>
    <w:rsid w:val="00B47630"/>
    <w:rsid w:val="00B47F0E"/>
    <w:rsid w:val="00B47F97"/>
    <w:rsid w:val="00B47F9D"/>
    <w:rsid w:val="00B5009B"/>
    <w:rsid w:val="00B50293"/>
    <w:rsid w:val="00B50A89"/>
    <w:rsid w:val="00B50C7C"/>
    <w:rsid w:val="00B517C2"/>
    <w:rsid w:val="00B51967"/>
    <w:rsid w:val="00B51BD5"/>
    <w:rsid w:val="00B51D48"/>
    <w:rsid w:val="00B52553"/>
    <w:rsid w:val="00B52881"/>
    <w:rsid w:val="00B52894"/>
    <w:rsid w:val="00B528A2"/>
    <w:rsid w:val="00B52FA8"/>
    <w:rsid w:val="00B532DC"/>
    <w:rsid w:val="00B53555"/>
    <w:rsid w:val="00B5403A"/>
    <w:rsid w:val="00B54053"/>
    <w:rsid w:val="00B541A2"/>
    <w:rsid w:val="00B557E0"/>
    <w:rsid w:val="00B558DE"/>
    <w:rsid w:val="00B559C7"/>
    <w:rsid w:val="00B55B04"/>
    <w:rsid w:val="00B55D20"/>
    <w:rsid w:val="00B55D44"/>
    <w:rsid w:val="00B56059"/>
    <w:rsid w:val="00B56347"/>
    <w:rsid w:val="00B56466"/>
    <w:rsid w:val="00B56724"/>
    <w:rsid w:val="00B568DA"/>
    <w:rsid w:val="00B57245"/>
    <w:rsid w:val="00B57762"/>
    <w:rsid w:val="00B578C7"/>
    <w:rsid w:val="00B57DAE"/>
    <w:rsid w:val="00B57FC2"/>
    <w:rsid w:val="00B605AA"/>
    <w:rsid w:val="00B610BC"/>
    <w:rsid w:val="00B611E6"/>
    <w:rsid w:val="00B612A5"/>
    <w:rsid w:val="00B62A51"/>
    <w:rsid w:val="00B62B69"/>
    <w:rsid w:val="00B62E5F"/>
    <w:rsid w:val="00B6301A"/>
    <w:rsid w:val="00B63428"/>
    <w:rsid w:val="00B63558"/>
    <w:rsid w:val="00B63642"/>
    <w:rsid w:val="00B639B6"/>
    <w:rsid w:val="00B642EB"/>
    <w:rsid w:val="00B6452A"/>
    <w:rsid w:val="00B647D7"/>
    <w:rsid w:val="00B64B2B"/>
    <w:rsid w:val="00B64B86"/>
    <w:rsid w:val="00B64EF6"/>
    <w:rsid w:val="00B65313"/>
    <w:rsid w:val="00B65321"/>
    <w:rsid w:val="00B65592"/>
    <w:rsid w:val="00B66263"/>
    <w:rsid w:val="00B66770"/>
    <w:rsid w:val="00B671A3"/>
    <w:rsid w:val="00B671A4"/>
    <w:rsid w:val="00B67327"/>
    <w:rsid w:val="00B67547"/>
    <w:rsid w:val="00B6788D"/>
    <w:rsid w:val="00B6791F"/>
    <w:rsid w:val="00B67A8B"/>
    <w:rsid w:val="00B67B1A"/>
    <w:rsid w:val="00B7011C"/>
    <w:rsid w:val="00B70222"/>
    <w:rsid w:val="00B708D4"/>
    <w:rsid w:val="00B70D13"/>
    <w:rsid w:val="00B71386"/>
    <w:rsid w:val="00B719D4"/>
    <w:rsid w:val="00B71A5D"/>
    <w:rsid w:val="00B71B0C"/>
    <w:rsid w:val="00B72180"/>
    <w:rsid w:val="00B72B20"/>
    <w:rsid w:val="00B72E92"/>
    <w:rsid w:val="00B72EFF"/>
    <w:rsid w:val="00B73313"/>
    <w:rsid w:val="00B73678"/>
    <w:rsid w:val="00B73746"/>
    <w:rsid w:val="00B73CA9"/>
    <w:rsid w:val="00B743AE"/>
    <w:rsid w:val="00B7465C"/>
    <w:rsid w:val="00B748B9"/>
    <w:rsid w:val="00B749A3"/>
    <w:rsid w:val="00B75AAE"/>
    <w:rsid w:val="00B75CAA"/>
    <w:rsid w:val="00B75E4A"/>
    <w:rsid w:val="00B7669D"/>
    <w:rsid w:val="00B76AC2"/>
    <w:rsid w:val="00B76C3E"/>
    <w:rsid w:val="00B76F81"/>
    <w:rsid w:val="00B77201"/>
    <w:rsid w:val="00B7797A"/>
    <w:rsid w:val="00B77988"/>
    <w:rsid w:val="00B779FE"/>
    <w:rsid w:val="00B77A90"/>
    <w:rsid w:val="00B77AE1"/>
    <w:rsid w:val="00B77CEA"/>
    <w:rsid w:val="00B77E87"/>
    <w:rsid w:val="00B77F13"/>
    <w:rsid w:val="00B80181"/>
    <w:rsid w:val="00B805C2"/>
    <w:rsid w:val="00B806B5"/>
    <w:rsid w:val="00B80768"/>
    <w:rsid w:val="00B807A2"/>
    <w:rsid w:val="00B80871"/>
    <w:rsid w:val="00B81214"/>
    <w:rsid w:val="00B81AB3"/>
    <w:rsid w:val="00B81CB9"/>
    <w:rsid w:val="00B82049"/>
    <w:rsid w:val="00B822AC"/>
    <w:rsid w:val="00B82CCB"/>
    <w:rsid w:val="00B82DB9"/>
    <w:rsid w:val="00B82EC2"/>
    <w:rsid w:val="00B82FA4"/>
    <w:rsid w:val="00B8313F"/>
    <w:rsid w:val="00B83380"/>
    <w:rsid w:val="00B834E8"/>
    <w:rsid w:val="00B83595"/>
    <w:rsid w:val="00B83AE0"/>
    <w:rsid w:val="00B83C01"/>
    <w:rsid w:val="00B83D4A"/>
    <w:rsid w:val="00B840E0"/>
    <w:rsid w:val="00B842A8"/>
    <w:rsid w:val="00B84D27"/>
    <w:rsid w:val="00B84FC4"/>
    <w:rsid w:val="00B850D4"/>
    <w:rsid w:val="00B85184"/>
    <w:rsid w:val="00B85207"/>
    <w:rsid w:val="00B85372"/>
    <w:rsid w:val="00B854FF"/>
    <w:rsid w:val="00B85862"/>
    <w:rsid w:val="00B85A5C"/>
    <w:rsid w:val="00B85D9E"/>
    <w:rsid w:val="00B861FA"/>
    <w:rsid w:val="00B862A4"/>
    <w:rsid w:val="00B86466"/>
    <w:rsid w:val="00B865C5"/>
    <w:rsid w:val="00B86658"/>
    <w:rsid w:val="00B86B1A"/>
    <w:rsid w:val="00B86B9A"/>
    <w:rsid w:val="00B86D2B"/>
    <w:rsid w:val="00B87140"/>
    <w:rsid w:val="00B872C9"/>
    <w:rsid w:val="00B875C9"/>
    <w:rsid w:val="00B8776B"/>
    <w:rsid w:val="00B87927"/>
    <w:rsid w:val="00B87D98"/>
    <w:rsid w:val="00B87FC8"/>
    <w:rsid w:val="00B9070C"/>
    <w:rsid w:val="00B90913"/>
    <w:rsid w:val="00B90938"/>
    <w:rsid w:val="00B90997"/>
    <w:rsid w:val="00B90AFC"/>
    <w:rsid w:val="00B90BCE"/>
    <w:rsid w:val="00B90D86"/>
    <w:rsid w:val="00B90E6D"/>
    <w:rsid w:val="00B90FF1"/>
    <w:rsid w:val="00B9196A"/>
    <w:rsid w:val="00B91EBF"/>
    <w:rsid w:val="00B91ED4"/>
    <w:rsid w:val="00B9216F"/>
    <w:rsid w:val="00B923DF"/>
    <w:rsid w:val="00B92A70"/>
    <w:rsid w:val="00B92CC2"/>
    <w:rsid w:val="00B9391C"/>
    <w:rsid w:val="00B93E5B"/>
    <w:rsid w:val="00B94131"/>
    <w:rsid w:val="00B944F7"/>
    <w:rsid w:val="00B946C6"/>
    <w:rsid w:val="00B947C1"/>
    <w:rsid w:val="00B94925"/>
    <w:rsid w:val="00B94D02"/>
    <w:rsid w:val="00B94DCC"/>
    <w:rsid w:val="00B94DD1"/>
    <w:rsid w:val="00B95841"/>
    <w:rsid w:val="00B95A00"/>
    <w:rsid w:val="00B95A05"/>
    <w:rsid w:val="00B95CD4"/>
    <w:rsid w:val="00B95FBF"/>
    <w:rsid w:val="00B9618B"/>
    <w:rsid w:val="00B961A5"/>
    <w:rsid w:val="00B9638F"/>
    <w:rsid w:val="00B9659E"/>
    <w:rsid w:val="00B9670D"/>
    <w:rsid w:val="00B96710"/>
    <w:rsid w:val="00B96711"/>
    <w:rsid w:val="00B96810"/>
    <w:rsid w:val="00B96BF0"/>
    <w:rsid w:val="00B96EE0"/>
    <w:rsid w:val="00B97213"/>
    <w:rsid w:val="00B97269"/>
    <w:rsid w:val="00B9746D"/>
    <w:rsid w:val="00B974AA"/>
    <w:rsid w:val="00B97909"/>
    <w:rsid w:val="00B979E6"/>
    <w:rsid w:val="00BA04D1"/>
    <w:rsid w:val="00BA065D"/>
    <w:rsid w:val="00BA08AC"/>
    <w:rsid w:val="00BA09DA"/>
    <w:rsid w:val="00BA0C67"/>
    <w:rsid w:val="00BA0F01"/>
    <w:rsid w:val="00BA16A0"/>
    <w:rsid w:val="00BA1BDA"/>
    <w:rsid w:val="00BA2079"/>
    <w:rsid w:val="00BA21D8"/>
    <w:rsid w:val="00BA23C5"/>
    <w:rsid w:val="00BA2726"/>
    <w:rsid w:val="00BA29BD"/>
    <w:rsid w:val="00BA2C53"/>
    <w:rsid w:val="00BA2D35"/>
    <w:rsid w:val="00BA2D41"/>
    <w:rsid w:val="00BA31AF"/>
    <w:rsid w:val="00BA31EC"/>
    <w:rsid w:val="00BA33C1"/>
    <w:rsid w:val="00BA3A1B"/>
    <w:rsid w:val="00BA3C2E"/>
    <w:rsid w:val="00BA4A00"/>
    <w:rsid w:val="00BA4E2A"/>
    <w:rsid w:val="00BA4F9C"/>
    <w:rsid w:val="00BA514E"/>
    <w:rsid w:val="00BA54D9"/>
    <w:rsid w:val="00BA56E1"/>
    <w:rsid w:val="00BA5826"/>
    <w:rsid w:val="00BA5B4B"/>
    <w:rsid w:val="00BA5C3B"/>
    <w:rsid w:val="00BA5DB6"/>
    <w:rsid w:val="00BA6318"/>
    <w:rsid w:val="00BA63F5"/>
    <w:rsid w:val="00BA68CB"/>
    <w:rsid w:val="00BA6EBB"/>
    <w:rsid w:val="00BA7658"/>
    <w:rsid w:val="00BB024D"/>
    <w:rsid w:val="00BB0585"/>
    <w:rsid w:val="00BB082E"/>
    <w:rsid w:val="00BB0956"/>
    <w:rsid w:val="00BB09E6"/>
    <w:rsid w:val="00BB0B3F"/>
    <w:rsid w:val="00BB1045"/>
    <w:rsid w:val="00BB127E"/>
    <w:rsid w:val="00BB14E3"/>
    <w:rsid w:val="00BB164B"/>
    <w:rsid w:val="00BB16F0"/>
    <w:rsid w:val="00BB1886"/>
    <w:rsid w:val="00BB1E31"/>
    <w:rsid w:val="00BB1FF6"/>
    <w:rsid w:val="00BB25D4"/>
    <w:rsid w:val="00BB266F"/>
    <w:rsid w:val="00BB32E7"/>
    <w:rsid w:val="00BB363F"/>
    <w:rsid w:val="00BB379D"/>
    <w:rsid w:val="00BB398D"/>
    <w:rsid w:val="00BB3B62"/>
    <w:rsid w:val="00BB3FA2"/>
    <w:rsid w:val="00BB3FEF"/>
    <w:rsid w:val="00BB41D9"/>
    <w:rsid w:val="00BB42B1"/>
    <w:rsid w:val="00BB447F"/>
    <w:rsid w:val="00BB4510"/>
    <w:rsid w:val="00BB4916"/>
    <w:rsid w:val="00BB4969"/>
    <w:rsid w:val="00BB4A8C"/>
    <w:rsid w:val="00BB4C2C"/>
    <w:rsid w:val="00BB582C"/>
    <w:rsid w:val="00BB5E67"/>
    <w:rsid w:val="00BB5F7D"/>
    <w:rsid w:val="00BB6E43"/>
    <w:rsid w:val="00BB6FD3"/>
    <w:rsid w:val="00BB7098"/>
    <w:rsid w:val="00BB7215"/>
    <w:rsid w:val="00BB7358"/>
    <w:rsid w:val="00BB78B9"/>
    <w:rsid w:val="00BB7970"/>
    <w:rsid w:val="00BB79A3"/>
    <w:rsid w:val="00BB7C83"/>
    <w:rsid w:val="00BC08FE"/>
    <w:rsid w:val="00BC0946"/>
    <w:rsid w:val="00BC0BBC"/>
    <w:rsid w:val="00BC15D6"/>
    <w:rsid w:val="00BC15E3"/>
    <w:rsid w:val="00BC1663"/>
    <w:rsid w:val="00BC1F29"/>
    <w:rsid w:val="00BC25B4"/>
    <w:rsid w:val="00BC2627"/>
    <w:rsid w:val="00BC2DA0"/>
    <w:rsid w:val="00BC2F65"/>
    <w:rsid w:val="00BC3482"/>
    <w:rsid w:val="00BC3577"/>
    <w:rsid w:val="00BC3CDA"/>
    <w:rsid w:val="00BC3CDD"/>
    <w:rsid w:val="00BC4056"/>
    <w:rsid w:val="00BC434A"/>
    <w:rsid w:val="00BC4904"/>
    <w:rsid w:val="00BC4AFB"/>
    <w:rsid w:val="00BC4D35"/>
    <w:rsid w:val="00BC4DE6"/>
    <w:rsid w:val="00BC58B8"/>
    <w:rsid w:val="00BC58DC"/>
    <w:rsid w:val="00BC5D6C"/>
    <w:rsid w:val="00BC6AEE"/>
    <w:rsid w:val="00BC70E3"/>
    <w:rsid w:val="00BC72C2"/>
    <w:rsid w:val="00BC72EA"/>
    <w:rsid w:val="00BC7AAF"/>
    <w:rsid w:val="00BD0216"/>
    <w:rsid w:val="00BD0AF4"/>
    <w:rsid w:val="00BD0E1F"/>
    <w:rsid w:val="00BD149F"/>
    <w:rsid w:val="00BD1933"/>
    <w:rsid w:val="00BD19E4"/>
    <w:rsid w:val="00BD2006"/>
    <w:rsid w:val="00BD2056"/>
    <w:rsid w:val="00BD2842"/>
    <w:rsid w:val="00BD2D3E"/>
    <w:rsid w:val="00BD2DDA"/>
    <w:rsid w:val="00BD30CE"/>
    <w:rsid w:val="00BD3677"/>
    <w:rsid w:val="00BD3C20"/>
    <w:rsid w:val="00BD3C57"/>
    <w:rsid w:val="00BD3DD2"/>
    <w:rsid w:val="00BD3DD8"/>
    <w:rsid w:val="00BD4269"/>
    <w:rsid w:val="00BD45D3"/>
    <w:rsid w:val="00BD50A3"/>
    <w:rsid w:val="00BD5976"/>
    <w:rsid w:val="00BD5AA4"/>
    <w:rsid w:val="00BD5B78"/>
    <w:rsid w:val="00BD5BF8"/>
    <w:rsid w:val="00BD5E1B"/>
    <w:rsid w:val="00BD60AD"/>
    <w:rsid w:val="00BD66B1"/>
    <w:rsid w:val="00BD6811"/>
    <w:rsid w:val="00BD7151"/>
    <w:rsid w:val="00BD72D4"/>
    <w:rsid w:val="00BD758E"/>
    <w:rsid w:val="00BD77B4"/>
    <w:rsid w:val="00BD77BA"/>
    <w:rsid w:val="00BD7807"/>
    <w:rsid w:val="00BD7B19"/>
    <w:rsid w:val="00BD7CE4"/>
    <w:rsid w:val="00BE17AB"/>
    <w:rsid w:val="00BE17C8"/>
    <w:rsid w:val="00BE1946"/>
    <w:rsid w:val="00BE1AEF"/>
    <w:rsid w:val="00BE1B74"/>
    <w:rsid w:val="00BE2AD4"/>
    <w:rsid w:val="00BE2B77"/>
    <w:rsid w:val="00BE2D1A"/>
    <w:rsid w:val="00BE2DF4"/>
    <w:rsid w:val="00BE2F7C"/>
    <w:rsid w:val="00BE3572"/>
    <w:rsid w:val="00BE37EE"/>
    <w:rsid w:val="00BE38C3"/>
    <w:rsid w:val="00BE4165"/>
    <w:rsid w:val="00BE4503"/>
    <w:rsid w:val="00BE4638"/>
    <w:rsid w:val="00BE4E57"/>
    <w:rsid w:val="00BE503C"/>
    <w:rsid w:val="00BE5397"/>
    <w:rsid w:val="00BE5526"/>
    <w:rsid w:val="00BE6890"/>
    <w:rsid w:val="00BE6DAB"/>
    <w:rsid w:val="00BE6E0F"/>
    <w:rsid w:val="00BE7503"/>
    <w:rsid w:val="00BE768C"/>
    <w:rsid w:val="00BE79F8"/>
    <w:rsid w:val="00BE7DAB"/>
    <w:rsid w:val="00BF0137"/>
    <w:rsid w:val="00BF0217"/>
    <w:rsid w:val="00BF0B76"/>
    <w:rsid w:val="00BF0BFA"/>
    <w:rsid w:val="00BF0E74"/>
    <w:rsid w:val="00BF1171"/>
    <w:rsid w:val="00BF14DB"/>
    <w:rsid w:val="00BF15D7"/>
    <w:rsid w:val="00BF1978"/>
    <w:rsid w:val="00BF1C42"/>
    <w:rsid w:val="00BF1DDF"/>
    <w:rsid w:val="00BF209E"/>
    <w:rsid w:val="00BF20B2"/>
    <w:rsid w:val="00BF2129"/>
    <w:rsid w:val="00BF28D6"/>
    <w:rsid w:val="00BF2B29"/>
    <w:rsid w:val="00BF2D6F"/>
    <w:rsid w:val="00BF307E"/>
    <w:rsid w:val="00BF3454"/>
    <w:rsid w:val="00BF3A03"/>
    <w:rsid w:val="00BF3CFC"/>
    <w:rsid w:val="00BF3EE0"/>
    <w:rsid w:val="00BF424B"/>
    <w:rsid w:val="00BF434A"/>
    <w:rsid w:val="00BF4642"/>
    <w:rsid w:val="00BF4BB4"/>
    <w:rsid w:val="00BF4BC9"/>
    <w:rsid w:val="00BF4C87"/>
    <w:rsid w:val="00BF4CF5"/>
    <w:rsid w:val="00BF4D9C"/>
    <w:rsid w:val="00BF51A1"/>
    <w:rsid w:val="00BF522E"/>
    <w:rsid w:val="00BF5DE4"/>
    <w:rsid w:val="00BF5E81"/>
    <w:rsid w:val="00BF653E"/>
    <w:rsid w:val="00BF65C2"/>
    <w:rsid w:val="00BF6A0A"/>
    <w:rsid w:val="00BF6CB2"/>
    <w:rsid w:val="00BF7131"/>
    <w:rsid w:val="00BF753B"/>
    <w:rsid w:val="00BF7B67"/>
    <w:rsid w:val="00BF7CC2"/>
    <w:rsid w:val="00BF7E55"/>
    <w:rsid w:val="00BF7EE3"/>
    <w:rsid w:val="00BF7F5A"/>
    <w:rsid w:val="00C003B2"/>
    <w:rsid w:val="00C0084D"/>
    <w:rsid w:val="00C00C5F"/>
    <w:rsid w:val="00C00CCF"/>
    <w:rsid w:val="00C00E2F"/>
    <w:rsid w:val="00C00FBD"/>
    <w:rsid w:val="00C014C6"/>
    <w:rsid w:val="00C01736"/>
    <w:rsid w:val="00C01770"/>
    <w:rsid w:val="00C01D0A"/>
    <w:rsid w:val="00C01ECC"/>
    <w:rsid w:val="00C0228B"/>
    <w:rsid w:val="00C02412"/>
    <w:rsid w:val="00C02619"/>
    <w:rsid w:val="00C029D4"/>
    <w:rsid w:val="00C02ADB"/>
    <w:rsid w:val="00C0355D"/>
    <w:rsid w:val="00C03FA9"/>
    <w:rsid w:val="00C0406F"/>
    <w:rsid w:val="00C042B2"/>
    <w:rsid w:val="00C048F3"/>
    <w:rsid w:val="00C04B94"/>
    <w:rsid w:val="00C04BFB"/>
    <w:rsid w:val="00C050FD"/>
    <w:rsid w:val="00C05227"/>
    <w:rsid w:val="00C0558D"/>
    <w:rsid w:val="00C05BCB"/>
    <w:rsid w:val="00C05F7E"/>
    <w:rsid w:val="00C063F1"/>
    <w:rsid w:val="00C06434"/>
    <w:rsid w:val="00C06828"/>
    <w:rsid w:val="00C06B86"/>
    <w:rsid w:val="00C075DE"/>
    <w:rsid w:val="00C07F9C"/>
    <w:rsid w:val="00C106EA"/>
    <w:rsid w:val="00C109D4"/>
    <w:rsid w:val="00C1105C"/>
    <w:rsid w:val="00C1147E"/>
    <w:rsid w:val="00C11485"/>
    <w:rsid w:val="00C11633"/>
    <w:rsid w:val="00C1174A"/>
    <w:rsid w:val="00C11C1D"/>
    <w:rsid w:val="00C11C31"/>
    <w:rsid w:val="00C11DC0"/>
    <w:rsid w:val="00C11F30"/>
    <w:rsid w:val="00C11F7F"/>
    <w:rsid w:val="00C12187"/>
    <w:rsid w:val="00C1272E"/>
    <w:rsid w:val="00C129D8"/>
    <w:rsid w:val="00C1331B"/>
    <w:rsid w:val="00C136C8"/>
    <w:rsid w:val="00C13B66"/>
    <w:rsid w:val="00C13BC3"/>
    <w:rsid w:val="00C143FA"/>
    <w:rsid w:val="00C14404"/>
    <w:rsid w:val="00C14AA6"/>
    <w:rsid w:val="00C14EEC"/>
    <w:rsid w:val="00C150B1"/>
    <w:rsid w:val="00C15173"/>
    <w:rsid w:val="00C15507"/>
    <w:rsid w:val="00C1560E"/>
    <w:rsid w:val="00C1565F"/>
    <w:rsid w:val="00C156A4"/>
    <w:rsid w:val="00C1582F"/>
    <w:rsid w:val="00C15977"/>
    <w:rsid w:val="00C15C45"/>
    <w:rsid w:val="00C1608E"/>
    <w:rsid w:val="00C16165"/>
    <w:rsid w:val="00C164F8"/>
    <w:rsid w:val="00C16580"/>
    <w:rsid w:val="00C16E2D"/>
    <w:rsid w:val="00C172FD"/>
    <w:rsid w:val="00C177DD"/>
    <w:rsid w:val="00C17D54"/>
    <w:rsid w:val="00C17E70"/>
    <w:rsid w:val="00C17F8B"/>
    <w:rsid w:val="00C20524"/>
    <w:rsid w:val="00C2063E"/>
    <w:rsid w:val="00C20744"/>
    <w:rsid w:val="00C21225"/>
    <w:rsid w:val="00C21B0C"/>
    <w:rsid w:val="00C2246D"/>
    <w:rsid w:val="00C22504"/>
    <w:rsid w:val="00C225C3"/>
    <w:rsid w:val="00C22690"/>
    <w:rsid w:val="00C226DF"/>
    <w:rsid w:val="00C22EE1"/>
    <w:rsid w:val="00C23118"/>
    <w:rsid w:val="00C2325E"/>
    <w:rsid w:val="00C23B92"/>
    <w:rsid w:val="00C240AC"/>
    <w:rsid w:val="00C24355"/>
    <w:rsid w:val="00C24BDB"/>
    <w:rsid w:val="00C24CA1"/>
    <w:rsid w:val="00C25433"/>
    <w:rsid w:val="00C25589"/>
    <w:rsid w:val="00C25AF2"/>
    <w:rsid w:val="00C25E6E"/>
    <w:rsid w:val="00C26C89"/>
    <w:rsid w:val="00C26E3C"/>
    <w:rsid w:val="00C2764E"/>
    <w:rsid w:val="00C3082A"/>
    <w:rsid w:val="00C30A67"/>
    <w:rsid w:val="00C30A86"/>
    <w:rsid w:val="00C30D3F"/>
    <w:rsid w:val="00C3128B"/>
    <w:rsid w:val="00C31621"/>
    <w:rsid w:val="00C316E7"/>
    <w:rsid w:val="00C3172A"/>
    <w:rsid w:val="00C31835"/>
    <w:rsid w:val="00C31B51"/>
    <w:rsid w:val="00C31BD1"/>
    <w:rsid w:val="00C32454"/>
    <w:rsid w:val="00C3276A"/>
    <w:rsid w:val="00C328B0"/>
    <w:rsid w:val="00C32B0F"/>
    <w:rsid w:val="00C32D56"/>
    <w:rsid w:val="00C32D85"/>
    <w:rsid w:val="00C33094"/>
    <w:rsid w:val="00C332BF"/>
    <w:rsid w:val="00C332D6"/>
    <w:rsid w:val="00C333B7"/>
    <w:rsid w:val="00C335FE"/>
    <w:rsid w:val="00C3376A"/>
    <w:rsid w:val="00C34002"/>
    <w:rsid w:val="00C348BB"/>
    <w:rsid w:val="00C34940"/>
    <w:rsid w:val="00C34C38"/>
    <w:rsid w:val="00C35155"/>
    <w:rsid w:val="00C358EB"/>
    <w:rsid w:val="00C35934"/>
    <w:rsid w:val="00C359B3"/>
    <w:rsid w:val="00C35B09"/>
    <w:rsid w:val="00C35BBD"/>
    <w:rsid w:val="00C36B91"/>
    <w:rsid w:val="00C3749E"/>
    <w:rsid w:val="00C37719"/>
    <w:rsid w:val="00C37E92"/>
    <w:rsid w:val="00C40562"/>
    <w:rsid w:val="00C4064E"/>
    <w:rsid w:val="00C407DB"/>
    <w:rsid w:val="00C408E5"/>
    <w:rsid w:val="00C40A76"/>
    <w:rsid w:val="00C41624"/>
    <w:rsid w:val="00C41B83"/>
    <w:rsid w:val="00C41C3F"/>
    <w:rsid w:val="00C42150"/>
    <w:rsid w:val="00C42755"/>
    <w:rsid w:val="00C42ACC"/>
    <w:rsid w:val="00C42ED7"/>
    <w:rsid w:val="00C42FDE"/>
    <w:rsid w:val="00C4345E"/>
    <w:rsid w:val="00C43517"/>
    <w:rsid w:val="00C4390A"/>
    <w:rsid w:val="00C43E5B"/>
    <w:rsid w:val="00C44076"/>
    <w:rsid w:val="00C440EB"/>
    <w:rsid w:val="00C4411A"/>
    <w:rsid w:val="00C442B3"/>
    <w:rsid w:val="00C443A1"/>
    <w:rsid w:val="00C449DB"/>
    <w:rsid w:val="00C44B90"/>
    <w:rsid w:val="00C44BB0"/>
    <w:rsid w:val="00C450B2"/>
    <w:rsid w:val="00C45BFD"/>
    <w:rsid w:val="00C45D68"/>
    <w:rsid w:val="00C45EFE"/>
    <w:rsid w:val="00C45F03"/>
    <w:rsid w:val="00C4613A"/>
    <w:rsid w:val="00C46C33"/>
    <w:rsid w:val="00C46DD5"/>
    <w:rsid w:val="00C46E6A"/>
    <w:rsid w:val="00C46EA7"/>
    <w:rsid w:val="00C47251"/>
    <w:rsid w:val="00C47515"/>
    <w:rsid w:val="00C47AF1"/>
    <w:rsid w:val="00C47B1E"/>
    <w:rsid w:val="00C47E2D"/>
    <w:rsid w:val="00C50107"/>
    <w:rsid w:val="00C50B25"/>
    <w:rsid w:val="00C50E24"/>
    <w:rsid w:val="00C51232"/>
    <w:rsid w:val="00C51793"/>
    <w:rsid w:val="00C51A23"/>
    <w:rsid w:val="00C51C0D"/>
    <w:rsid w:val="00C51DD8"/>
    <w:rsid w:val="00C51FD3"/>
    <w:rsid w:val="00C52159"/>
    <w:rsid w:val="00C522D9"/>
    <w:rsid w:val="00C52415"/>
    <w:rsid w:val="00C52DC4"/>
    <w:rsid w:val="00C5304D"/>
    <w:rsid w:val="00C53998"/>
    <w:rsid w:val="00C541F5"/>
    <w:rsid w:val="00C5442B"/>
    <w:rsid w:val="00C549A2"/>
    <w:rsid w:val="00C551C7"/>
    <w:rsid w:val="00C5577D"/>
    <w:rsid w:val="00C56042"/>
    <w:rsid w:val="00C565CC"/>
    <w:rsid w:val="00C56ECE"/>
    <w:rsid w:val="00C57040"/>
    <w:rsid w:val="00C57222"/>
    <w:rsid w:val="00C573F3"/>
    <w:rsid w:val="00C57E5B"/>
    <w:rsid w:val="00C604FD"/>
    <w:rsid w:val="00C60655"/>
    <w:rsid w:val="00C607CA"/>
    <w:rsid w:val="00C6088E"/>
    <w:rsid w:val="00C609BA"/>
    <w:rsid w:val="00C60C51"/>
    <w:rsid w:val="00C60F53"/>
    <w:rsid w:val="00C61266"/>
    <w:rsid w:val="00C613AE"/>
    <w:rsid w:val="00C61831"/>
    <w:rsid w:val="00C61A61"/>
    <w:rsid w:val="00C61C11"/>
    <w:rsid w:val="00C6243F"/>
    <w:rsid w:val="00C62DCB"/>
    <w:rsid w:val="00C62FAD"/>
    <w:rsid w:val="00C63177"/>
    <w:rsid w:val="00C633F4"/>
    <w:rsid w:val="00C636B7"/>
    <w:rsid w:val="00C638CD"/>
    <w:rsid w:val="00C63957"/>
    <w:rsid w:val="00C63ADF"/>
    <w:rsid w:val="00C63BCB"/>
    <w:rsid w:val="00C63D9D"/>
    <w:rsid w:val="00C63F99"/>
    <w:rsid w:val="00C640CB"/>
    <w:rsid w:val="00C6431A"/>
    <w:rsid w:val="00C646D2"/>
    <w:rsid w:val="00C6473C"/>
    <w:rsid w:val="00C64850"/>
    <w:rsid w:val="00C64A3F"/>
    <w:rsid w:val="00C64AE9"/>
    <w:rsid w:val="00C64D45"/>
    <w:rsid w:val="00C6519C"/>
    <w:rsid w:val="00C656EA"/>
    <w:rsid w:val="00C658EF"/>
    <w:rsid w:val="00C65D2E"/>
    <w:rsid w:val="00C65FBB"/>
    <w:rsid w:val="00C660DB"/>
    <w:rsid w:val="00C66490"/>
    <w:rsid w:val="00C664C8"/>
    <w:rsid w:val="00C668CE"/>
    <w:rsid w:val="00C66AE7"/>
    <w:rsid w:val="00C6729C"/>
    <w:rsid w:val="00C6778F"/>
    <w:rsid w:val="00C677B2"/>
    <w:rsid w:val="00C67A9A"/>
    <w:rsid w:val="00C67B22"/>
    <w:rsid w:val="00C67CB7"/>
    <w:rsid w:val="00C67DD0"/>
    <w:rsid w:val="00C701CA"/>
    <w:rsid w:val="00C7032E"/>
    <w:rsid w:val="00C7050A"/>
    <w:rsid w:val="00C70663"/>
    <w:rsid w:val="00C708E3"/>
    <w:rsid w:val="00C7096E"/>
    <w:rsid w:val="00C71185"/>
    <w:rsid w:val="00C713B2"/>
    <w:rsid w:val="00C72844"/>
    <w:rsid w:val="00C72BDB"/>
    <w:rsid w:val="00C72C99"/>
    <w:rsid w:val="00C72E50"/>
    <w:rsid w:val="00C72F3D"/>
    <w:rsid w:val="00C72FD7"/>
    <w:rsid w:val="00C72FF9"/>
    <w:rsid w:val="00C732A7"/>
    <w:rsid w:val="00C7334B"/>
    <w:rsid w:val="00C7367F"/>
    <w:rsid w:val="00C737DA"/>
    <w:rsid w:val="00C73963"/>
    <w:rsid w:val="00C73A1C"/>
    <w:rsid w:val="00C73F1E"/>
    <w:rsid w:val="00C73F58"/>
    <w:rsid w:val="00C744DC"/>
    <w:rsid w:val="00C7463E"/>
    <w:rsid w:val="00C74D5E"/>
    <w:rsid w:val="00C75373"/>
    <w:rsid w:val="00C7545C"/>
    <w:rsid w:val="00C7561E"/>
    <w:rsid w:val="00C7591B"/>
    <w:rsid w:val="00C75935"/>
    <w:rsid w:val="00C75D14"/>
    <w:rsid w:val="00C76AA8"/>
    <w:rsid w:val="00C76D81"/>
    <w:rsid w:val="00C7729C"/>
    <w:rsid w:val="00C7769D"/>
    <w:rsid w:val="00C776D4"/>
    <w:rsid w:val="00C777E2"/>
    <w:rsid w:val="00C7785B"/>
    <w:rsid w:val="00C77D20"/>
    <w:rsid w:val="00C77D32"/>
    <w:rsid w:val="00C77F19"/>
    <w:rsid w:val="00C77F26"/>
    <w:rsid w:val="00C804F7"/>
    <w:rsid w:val="00C80D3B"/>
    <w:rsid w:val="00C81058"/>
    <w:rsid w:val="00C8106A"/>
    <w:rsid w:val="00C8186F"/>
    <w:rsid w:val="00C81A14"/>
    <w:rsid w:val="00C81D36"/>
    <w:rsid w:val="00C8222C"/>
    <w:rsid w:val="00C82427"/>
    <w:rsid w:val="00C829AC"/>
    <w:rsid w:val="00C82B24"/>
    <w:rsid w:val="00C8363E"/>
    <w:rsid w:val="00C83CDE"/>
    <w:rsid w:val="00C83D76"/>
    <w:rsid w:val="00C84089"/>
    <w:rsid w:val="00C84AFF"/>
    <w:rsid w:val="00C84CDF"/>
    <w:rsid w:val="00C850CC"/>
    <w:rsid w:val="00C852E7"/>
    <w:rsid w:val="00C854FC"/>
    <w:rsid w:val="00C85581"/>
    <w:rsid w:val="00C85669"/>
    <w:rsid w:val="00C85C91"/>
    <w:rsid w:val="00C8608D"/>
    <w:rsid w:val="00C861AD"/>
    <w:rsid w:val="00C8623A"/>
    <w:rsid w:val="00C8635A"/>
    <w:rsid w:val="00C86361"/>
    <w:rsid w:val="00C86977"/>
    <w:rsid w:val="00C86BB4"/>
    <w:rsid w:val="00C8737D"/>
    <w:rsid w:val="00C87A27"/>
    <w:rsid w:val="00C900B6"/>
    <w:rsid w:val="00C904B0"/>
    <w:rsid w:val="00C907A2"/>
    <w:rsid w:val="00C90AF2"/>
    <w:rsid w:val="00C9122B"/>
    <w:rsid w:val="00C91371"/>
    <w:rsid w:val="00C914E4"/>
    <w:rsid w:val="00C918ED"/>
    <w:rsid w:val="00C91CB0"/>
    <w:rsid w:val="00C91E7D"/>
    <w:rsid w:val="00C921CD"/>
    <w:rsid w:val="00C93421"/>
    <w:rsid w:val="00C93ACF"/>
    <w:rsid w:val="00C93ED1"/>
    <w:rsid w:val="00C9415D"/>
    <w:rsid w:val="00C946A3"/>
    <w:rsid w:val="00C947A3"/>
    <w:rsid w:val="00C94868"/>
    <w:rsid w:val="00C9491B"/>
    <w:rsid w:val="00C94C61"/>
    <w:rsid w:val="00C956C0"/>
    <w:rsid w:val="00C957C4"/>
    <w:rsid w:val="00C960AB"/>
    <w:rsid w:val="00C964CD"/>
    <w:rsid w:val="00C968D4"/>
    <w:rsid w:val="00C96940"/>
    <w:rsid w:val="00C9725F"/>
    <w:rsid w:val="00C97649"/>
    <w:rsid w:val="00C97ADB"/>
    <w:rsid w:val="00CA004F"/>
    <w:rsid w:val="00CA0140"/>
    <w:rsid w:val="00CA04F5"/>
    <w:rsid w:val="00CA0C43"/>
    <w:rsid w:val="00CA0DC6"/>
    <w:rsid w:val="00CA0EEC"/>
    <w:rsid w:val="00CA14FA"/>
    <w:rsid w:val="00CA1991"/>
    <w:rsid w:val="00CA19A7"/>
    <w:rsid w:val="00CA1D0A"/>
    <w:rsid w:val="00CA207D"/>
    <w:rsid w:val="00CA2D75"/>
    <w:rsid w:val="00CA2F27"/>
    <w:rsid w:val="00CA37AB"/>
    <w:rsid w:val="00CA3957"/>
    <w:rsid w:val="00CA3A46"/>
    <w:rsid w:val="00CA3BE2"/>
    <w:rsid w:val="00CA40D1"/>
    <w:rsid w:val="00CA41B9"/>
    <w:rsid w:val="00CA42B4"/>
    <w:rsid w:val="00CA43F9"/>
    <w:rsid w:val="00CA4AD1"/>
    <w:rsid w:val="00CA4D18"/>
    <w:rsid w:val="00CA4DAF"/>
    <w:rsid w:val="00CA4DD4"/>
    <w:rsid w:val="00CA52C0"/>
    <w:rsid w:val="00CA5665"/>
    <w:rsid w:val="00CA56F3"/>
    <w:rsid w:val="00CA5858"/>
    <w:rsid w:val="00CA5862"/>
    <w:rsid w:val="00CA58A5"/>
    <w:rsid w:val="00CA59FE"/>
    <w:rsid w:val="00CA5BE9"/>
    <w:rsid w:val="00CA5D83"/>
    <w:rsid w:val="00CA65A8"/>
    <w:rsid w:val="00CA6604"/>
    <w:rsid w:val="00CA660A"/>
    <w:rsid w:val="00CA6839"/>
    <w:rsid w:val="00CA691C"/>
    <w:rsid w:val="00CA69BF"/>
    <w:rsid w:val="00CA6A5E"/>
    <w:rsid w:val="00CA6AF8"/>
    <w:rsid w:val="00CA6C0F"/>
    <w:rsid w:val="00CA6E77"/>
    <w:rsid w:val="00CA7059"/>
    <w:rsid w:val="00CA762A"/>
    <w:rsid w:val="00CA794A"/>
    <w:rsid w:val="00CA7A1A"/>
    <w:rsid w:val="00CB0131"/>
    <w:rsid w:val="00CB05AE"/>
    <w:rsid w:val="00CB05B8"/>
    <w:rsid w:val="00CB0867"/>
    <w:rsid w:val="00CB0EA4"/>
    <w:rsid w:val="00CB1100"/>
    <w:rsid w:val="00CB1B09"/>
    <w:rsid w:val="00CB20E6"/>
    <w:rsid w:val="00CB2674"/>
    <w:rsid w:val="00CB2681"/>
    <w:rsid w:val="00CB2A01"/>
    <w:rsid w:val="00CB2AA3"/>
    <w:rsid w:val="00CB2D7D"/>
    <w:rsid w:val="00CB3C54"/>
    <w:rsid w:val="00CB42EE"/>
    <w:rsid w:val="00CB4DA2"/>
    <w:rsid w:val="00CB4F0A"/>
    <w:rsid w:val="00CB4F39"/>
    <w:rsid w:val="00CB51DE"/>
    <w:rsid w:val="00CB520B"/>
    <w:rsid w:val="00CB5686"/>
    <w:rsid w:val="00CB5806"/>
    <w:rsid w:val="00CB5954"/>
    <w:rsid w:val="00CB5F71"/>
    <w:rsid w:val="00CB6EFF"/>
    <w:rsid w:val="00CB712F"/>
    <w:rsid w:val="00CB735F"/>
    <w:rsid w:val="00CB7395"/>
    <w:rsid w:val="00CB7539"/>
    <w:rsid w:val="00CB76D5"/>
    <w:rsid w:val="00CB7926"/>
    <w:rsid w:val="00CB7A86"/>
    <w:rsid w:val="00CB7D8F"/>
    <w:rsid w:val="00CB7FAB"/>
    <w:rsid w:val="00CC016D"/>
    <w:rsid w:val="00CC02E7"/>
    <w:rsid w:val="00CC0342"/>
    <w:rsid w:val="00CC06D3"/>
    <w:rsid w:val="00CC08DA"/>
    <w:rsid w:val="00CC0D3A"/>
    <w:rsid w:val="00CC0E35"/>
    <w:rsid w:val="00CC14FB"/>
    <w:rsid w:val="00CC1944"/>
    <w:rsid w:val="00CC1B30"/>
    <w:rsid w:val="00CC1CE6"/>
    <w:rsid w:val="00CC1E41"/>
    <w:rsid w:val="00CC1F17"/>
    <w:rsid w:val="00CC25DB"/>
    <w:rsid w:val="00CC2B8C"/>
    <w:rsid w:val="00CC2F14"/>
    <w:rsid w:val="00CC300A"/>
    <w:rsid w:val="00CC36A8"/>
    <w:rsid w:val="00CC3A14"/>
    <w:rsid w:val="00CC4A49"/>
    <w:rsid w:val="00CC4F20"/>
    <w:rsid w:val="00CC52A4"/>
    <w:rsid w:val="00CC5498"/>
    <w:rsid w:val="00CC56D8"/>
    <w:rsid w:val="00CC57CE"/>
    <w:rsid w:val="00CC59C0"/>
    <w:rsid w:val="00CC5E81"/>
    <w:rsid w:val="00CC6162"/>
    <w:rsid w:val="00CC6515"/>
    <w:rsid w:val="00CC6822"/>
    <w:rsid w:val="00CC6B88"/>
    <w:rsid w:val="00CC7A03"/>
    <w:rsid w:val="00CC7C4F"/>
    <w:rsid w:val="00CC7E42"/>
    <w:rsid w:val="00CD09B9"/>
    <w:rsid w:val="00CD0F63"/>
    <w:rsid w:val="00CD121A"/>
    <w:rsid w:val="00CD1244"/>
    <w:rsid w:val="00CD12A1"/>
    <w:rsid w:val="00CD1362"/>
    <w:rsid w:val="00CD1598"/>
    <w:rsid w:val="00CD17C8"/>
    <w:rsid w:val="00CD1A3A"/>
    <w:rsid w:val="00CD1A5B"/>
    <w:rsid w:val="00CD1BF2"/>
    <w:rsid w:val="00CD21C6"/>
    <w:rsid w:val="00CD25F3"/>
    <w:rsid w:val="00CD288A"/>
    <w:rsid w:val="00CD2A7E"/>
    <w:rsid w:val="00CD33E8"/>
    <w:rsid w:val="00CD3543"/>
    <w:rsid w:val="00CD3B10"/>
    <w:rsid w:val="00CD3C64"/>
    <w:rsid w:val="00CD3D07"/>
    <w:rsid w:val="00CD3D76"/>
    <w:rsid w:val="00CD4674"/>
    <w:rsid w:val="00CD47A7"/>
    <w:rsid w:val="00CD4A85"/>
    <w:rsid w:val="00CD4B17"/>
    <w:rsid w:val="00CD4D2E"/>
    <w:rsid w:val="00CD4F5C"/>
    <w:rsid w:val="00CD4F7A"/>
    <w:rsid w:val="00CD56D8"/>
    <w:rsid w:val="00CD5883"/>
    <w:rsid w:val="00CD5994"/>
    <w:rsid w:val="00CD5A14"/>
    <w:rsid w:val="00CD6272"/>
    <w:rsid w:val="00CD630D"/>
    <w:rsid w:val="00CD6A9D"/>
    <w:rsid w:val="00CD6B99"/>
    <w:rsid w:val="00CD6DC9"/>
    <w:rsid w:val="00CD76C6"/>
    <w:rsid w:val="00CD7B8D"/>
    <w:rsid w:val="00CD7F8B"/>
    <w:rsid w:val="00CE0162"/>
    <w:rsid w:val="00CE0647"/>
    <w:rsid w:val="00CE07F3"/>
    <w:rsid w:val="00CE10D1"/>
    <w:rsid w:val="00CE12DB"/>
    <w:rsid w:val="00CE1417"/>
    <w:rsid w:val="00CE14C4"/>
    <w:rsid w:val="00CE1E29"/>
    <w:rsid w:val="00CE1F46"/>
    <w:rsid w:val="00CE1FB6"/>
    <w:rsid w:val="00CE204C"/>
    <w:rsid w:val="00CE253B"/>
    <w:rsid w:val="00CE2883"/>
    <w:rsid w:val="00CE28EC"/>
    <w:rsid w:val="00CE2E87"/>
    <w:rsid w:val="00CE34DB"/>
    <w:rsid w:val="00CE3883"/>
    <w:rsid w:val="00CE38D4"/>
    <w:rsid w:val="00CE3B9D"/>
    <w:rsid w:val="00CE3ECD"/>
    <w:rsid w:val="00CE4EC7"/>
    <w:rsid w:val="00CE555F"/>
    <w:rsid w:val="00CE5812"/>
    <w:rsid w:val="00CE5861"/>
    <w:rsid w:val="00CE5A60"/>
    <w:rsid w:val="00CE5C37"/>
    <w:rsid w:val="00CE5CD3"/>
    <w:rsid w:val="00CE5D7C"/>
    <w:rsid w:val="00CE5F45"/>
    <w:rsid w:val="00CE62B5"/>
    <w:rsid w:val="00CE6BF1"/>
    <w:rsid w:val="00CE7495"/>
    <w:rsid w:val="00CE7B02"/>
    <w:rsid w:val="00CE7D2F"/>
    <w:rsid w:val="00CF0020"/>
    <w:rsid w:val="00CF0094"/>
    <w:rsid w:val="00CF00F6"/>
    <w:rsid w:val="00CF184C"/>
    <w:rsid w:val="00CF1A7D"/>
    <w:rsid w:val="00CF1BD7"/>
    <w:rsid w:val="00CF1EC3"/>
    <w:rsid w:val="00CF26F9"/>
    <w:rsid w:val="00CF29E4"/>
    <w:rsid w:val="00CF2A63"/>
    <w:rsid w:val="00CF2CAF"/>
    <w:rsid w:val="00CF2EF2"/>
    <w:rsid w:val="00CF3079"/>
    <w:rsid w:val="00CF3209"/>
    <w:rsid w:val="00CF3568"/>
    <w:rsid w:val="00CF3EC4"/>
    <w:rsid w:val="00CF43EF"/>
    <w:rsid w:val="00CF4BD7"/>
    <w:rsid w:val="00CF4D63"/>
    <w:rsid w:val="00CF4FAD"/>
    <w:rsid w:val="00CF50C8"/>
    <w:rsid w:val="00CF5827"/>
    <w:rsid w:val="00CF5933"/>
    <w:rsid w:val="00CF5A63"/>
    <w:rsid w:val="00CF5D20"/>
    <w:rsid w:val="00CF5DE4"/>
    <w:rsid w:val="00CF6455"/>
    <w:rsid w:val="00CF650B"/>
    <w:rsid w:val="00CF6B81"/>
    <w:rsid w:val="00CF6E2C"/>
    <w:rsid w:val="00CF6EE8"/>
    <w:rsid w:val="00CF6F05"/>
    <w:rsid w:val="00CF71B1"/>
    <w:rsid w:val="00CF72A2"/>
    <w:rsid w:val="00CF77B1"/>
    <w:rsid w:val="00D001F9"/>
    <w:rsid w:val="00D0037F"/>
    <w:rsid w:val="00D0049E"/>
    <w:rsid w:val="00D007DF"/>
    <w:rsid w:val="00D00981"/>
    <w:rsid w:val="00D00A3E"/>
    <w:rsid w:val="00D00D41"/>
    <w:rsid w:val="00D01787"/>
    <w:rsid w:val="00D0237A"/>
    <w:rsid w:val="00D0238E"/>
    <w:rsid w:val="00D026A7"/>
    <w:rsid w:val="00D02751"/>
    <w:rsid w:val="00D0288C"/>
    <w:rsid w:val="00D029FE"/>
    <w:rsid w:val="00D02BB3"/>
    <w:rsid w:val="00D02C90"/>
    <w:rsid w:val="00D032EF"/>
    <w:rsid w:val="00D03888"/>
    <w:rsid w:val="00D03BA1"/>
    <w:rsid w:val="00D03C16"/>
    <w:rsid w:val="00D040AE"/>
    <w:rsid w:val="00D047A8"/>
    <w:rsid w:val="00D04875"/>
    <w:rsid w:val="00D0490E"/>
    <w:rsid w:val="00D04A46"/>
    <w:rsid w:val="00D04B9D"/>
    <w:rsid w:val="00D04C13"/>
    <w:rsid w:val="00D04C53"/>
    <w:rsid w:val="00D04D05"/>
    <w:rsid w:val="00D05059"/>
    <w:rsid w:val="00D05AFF"/>
    <w:rsid w:val="00D05CF6"/>
    <w:rsid w:val="00D06222"/>
    <w:rsid w:val="00D06795"/>
    <w:rsid w:val="00D07214"/>
    <w:rsid w:val="00D075D4"/>
    <w:rsid w:val="00D075F2"/>
    <w:rsid w:val="00D078B1"/>
    <w:rsid w:val="00D07943"/>
    <w:rsid w:val="00D10352"/>
    <w:rsid w:val="00D10A0D"/>
    <w:rsid w:val="00D10EB8"/>
    <w:rsid w:val="00D11042"/>
    <w:rsid w:val="00D11320"/>
    <w:rsid w:val="00D11CCF"/>
    <w:rsid w:val="00D1216F"/>
    <w:rsid w:val="00D12329"/>
    <w:rsid w:val="00D123A0"/>
    <w:rsid w:val="00D1242E"/>
    <w:rsid w:val="00D124CC"/>
    <w:rsid w:val="00D12506"/>
    <w:rsid w:val="00D12C59"/>
    <w:rsid w:val="00D1344B"/>
    <w:rsid w:val="00D13962"/>
    <w:rsid w:val="00D13AB9"/>
    <w:rsid w:val="00D13BBE"/>
    <w:rsid w:val="00D14A1F"/>
    <w:rsid w:val="00D14A5D"/>
    <w:rsid w:val="00D14EF6"/>
    <w:rsid w:val="00D15497"/>
    <w:rsid w:val="00D15574"/>
    <w:rsid w:val="00D1581E"/>
    <w:rsid w:val="00D159B3"/>
    <w:rsid w:val="00D15C14"/>
    <w:rsid w:val="00D15C78"/>
    <w:rsid w:val="00D15CFF"/>
    <w:rsid w:val="00D1617F"/>
    <w:rsid w:val="00D16530"/>
    <w:rsid w:val="00D16954"/>
    <w:rsid w:val="00D16C2B"/>
    <w:rsid w:val="00D16D75"/>
    <w:rsid w:val="00D17353"/>
    <w:rsid w:val="00D17527"/>
    <w:rsid w:val="00D1791E"/>
    <w:rsid w:val="00D1799C"/>
    <w:rsid w:val="00D179FA"/>
    <w:rsid w:val="00D17CA7"/>
    <w:rsid w:val="00D2004C"/>
    <w:rsid w:val="00D2055A"/>
    <w:rsid w:val="00D2062C"/>
    <w:rsid w:val="00D207E8"/>
    <w:rsid w:val="00D20AF9"/>
    <w:rsid w:val="00D20DA2"/>
    <w:rsid w:val="00D20DD9"/>
    <w:rsid w:val="00D214EB"/>
    <w:rsid w:val="00D2187A"/>
    <w:rsid w:val="00D21A7C"/>
    <w:rsid w:val="00D21B03"/>
    <w:rsid w:val="00D21B20"/>
    <w:rsid w:val="00D221EB"/>
    <w:rsid w:val="00D226CA"/>
    <w:rsid w:val="00D22B6E"/>
    <w:rsid w:val="00D2311F"/>
    <w:rsid w:val="00D231C7"/>
    <w:rsid w:val="00D23247"/>
    <w:rsid w:val="00D233F2"/>
    <w:rsid w:val="00D2410C"/>
    <w:rsid w:val="00D2454D"/>
    <w:rsid w:val="00D24AFB"/>
    <w:rsid w:val="00D252E5"/>
    <w:rsid w:val="00D258C6"/>
    <w:rsid w:val="00D25AA0"/>
    <w:rsid w:val="00D25CD4"/>
    <w:rsid w:val="00D26158"/>
    <w:rsid w:val="00D2615B"/>
    <w:rsid w:val="00D262EB"/>
    <w:rsid w:val="00D2630A"/>
    <w:rsid w:val="00D26581"/>
    <w:rsid w:val="00D266F5"/>
    <w:rsid w:val="00D26DD2"/>
    <w:rsid w:val="00D270FD"/>
    <w:rsid w:val="00D27277"/>
    <w:rsid w:val="00D2728E"/>
    <w:rsid w:val="00D274F4"/>
    <w:rsid w:val="00D27643"/>
    <w:rsid w:val="00D27EA3"/>
    <w:rsid w:val="00D27F86"/>
    <w:rsid w:val="00D307C4"/>
    <w:rsid w:val="00D30842"/>
    <w:rsid w:val="00D3105C"/>
    <w:rsid w:val="00D3105D"/>
    <w:rsid w:val="00D31CBE"/>
    <w:rsid w:val="00D31D38"/>
    <w:rsid w:val="00D326E7"/>
    <w:rsid w:val="00D32833"/>
    <w:rsid w:val="00D3290E"/>
    <w:rsid w:val="00D33366"/>
    <w:rsid w:val="00D33B1F"/>
    <w:rsid w:val="00D33C6A"/>
    <w:rsid w:val="00D33F4E"/>
    <w:rsid w:val="00D33F6B"/>
    <w:rsid w:val="00D343BE"/>
    <w:rsid w:val="00D34B91"/>
    <w:rsid w:val="00D351A0"/>
    <w:rsid w:val="00D3536B"/>
    <w:rsid w:val="00D35519"/>
    <w:rsid w:val="00D36345"/>
    <w:rsid w:val="00D370F1"/>
    <w:rsid w:val="00D371BE"/>
    <w:rsid w:val="00D377F9"/>
    <w:rsid w:val="00D37955"/>
    <w:rsid w:val="00D37BD7"/>
    <w:rsid w:val="00D37F05"/>
    <w:rsid w:val="00D40E08"/>
    <w:rsid w:val="00D40E9D"/>
    <w:rsid w:val="00D4133B"/>
    <w:rsid w:val="00D419D2"/>
    <w:rsid w:val="00D42156"/>
    <w:rsid w:val="00D422F4"/>
    <w:rsid w:val="00D42B91"/>
    <w:rsid w:val="00D42EA4"/>
    <w:rsid w:val="00D43A05"/>
    <w:rsid w:val="00D43CD0"/>
    <w:rsid w:val="00D44367"/>
    <w:rsid w:val="00D44581"/>
    <w:rsid w:val="00D44CE4"/>
    <w:rsid w:val="00D451F0"/>
    <w:rsid w:val="00D45797"/>
    <w:rsid w:val="00D45B98"/>
    <w:rsid w:val="00D46642"/>
    <w:rsid w:val="00D46785"/>
    <w:rsid w:val="00D47160"/>
    <w:rsid w:val="00D47393"/>
    <w:rsid w:val="00D476C8"/>
    <w:rsid w:val="00D47868"/>
    <w:rsid w:val="00D478D8"/>
    <w:rsid w:val="00D47BC6"/>
    <w:rsid w:val="00D47C3F"/>
    <w:rsid w:val="00D5024A"/>
    <w:rsid w:val="00D50857"/>
    <w:rsid w:val="00D50E21"/>
    <w:rsid w:val="00D50F08"/>
    <w:rsid w:val="00D51012"/>
    <w:rsid w:val="00D5128A"/>
    <w:rsid w:val="00D51890"/>
    <w:rsid w:val="00D51A4A"/>
    <w:rsid w:val="00D51C47"/>
    <w:rsid w:val="00D51D53"/>
    <w:rsid w:val="00D51E62"/>
    <w:rsid w:val="00D52157"/>
    <w:rsid w:val="00D5221B"/>
    <w:rsid w:val="00D52304"/>
    <w:rsid w:val="00D5258D"/>
    <w:rsid w:val="00D52C58"/>
    <w:rsid w:val="00D52D0B"/>
    <w:rsid w:val="00D53219"/>
    <w:rsid w:val="00D53816"/>
    <w:rsid w:val="00D538AF"/>
    <w:rsid w:val="00D539A4"/>
    <w:rsid w:val="00D53CE6"/>
    <w:rsid w:val="00D540E2"/>
    <w:rsid w:val="00D5410F"/>
    <w:rsid w:val="00D54183"/>
    <w:rsid w:val="00D54F6B"/>
    <w:rsid w:val="00D5525F"/>
    <w:rsid w:val="00D5528C"/>
    <w:rsid w:val="00D5543A"/>
    <w:rsid w:val="00D557B6"/>
    <w:rsid w:val="00D55F0C"/>
    <w:rsid w:val="00D560AC"/>
    <w:rsid w:val="00D5639A"/>
    <w:rsid w:val="00D56400"/>
    <w:rsid w:val="00D56C39"/>
    <w:rsid w:val="00D56E2D"/>
    <w:rsid w:val="00D57015"/>
    <w:rsid w:val="00D57024"/>
    <w:rsid w:val="00D57AC2"/>
    <w:rsid w:val="00D57C96"/>
    <w:rsid w:val="00D60116"/>
    <w:rsid w:val="00D60571"/>
    <w:rsid w:val="00D60752"/>
    <w:rsid w:val="00D609F4"/>
    <w:rsid w:val="00D6150C"/>
    <w:rsid w:val="00D6159C"/>
    <w:rsid w:val="00D61641"/>
    <w:rsid w:val="00D61951"/>
    <w:rsid w:val="00D61A38"/>
    <w:rsid w:val="00D61D59"/>
    <w:rsid w:val="00D6208C"/>
    <w:rsid w:val="00D62605"/>
    <w:rsid w:val="00D62A3C"/>
    <w:rsid w:val="00D62FEE"/>
    <w:rsid w:val="00D63120"/>
    <w:rsid w:val="00D631A8"/>
    <w:rsid w:val="00D6353B"/>
    <w:rsid w:val="00D636AA"/>
    <w:rsid w:val="00D63724"/>
    <w:rsid w:val="00D63A89"/>
    <w:rsid w:val="00D63D1E"/>
    <w:rsid w:val="00D6427B"/>
    <w:rsid w:val="00D647FD"/>
    <w:rsid w:val="00D64F90"/>
    <w:rsid w:val="00D65278"/>
    <w:rsid w:val="00D657F5"/>
    <w:rsid w:val="00D65E44"/>
    <w:rsid w:val="00D66165"/>
    <w:rsid w:val="00D667FA"/>
    <w:rsid w:val="00D668DD"/>
    <w:rsid w:val="00D66949"/>
    <w:rsid w:val="00D66A80"/>
    <w:rsid w:val="00D66BAC"/>
    <w:rsid w:val="00D66BB0"/>
    <w:rsid w:val="00D66D75"/>
    <w:rsid w:val="00D67126"/>
    <w:rsid w:val="00D671C5"/>
    <w:rsid w:val="00D6771F"/>
    <w:rsid w:val="00D70196"/>
    <w:rsid w:val="00D703B9"/>
    <w:rsid w:val="00D70644"/>
    <w:rsid w:val="00D70DD6"/>
    <w:rsid w:val="00D7109E"/>
    <w:rsid w:val="00D710BF"/>
    <w:rsid w:val="00D71D05"/>
    <w:rsid w:val="00D723E8"/>
    <w:rsid w:val="00D72528"/>
    <w:rsid w:val="00D725A9"/>
    <w:rsid w:val="00D72C88"/>
    <w:rsid w:val="00D72E4B"/>
    <w:rsid w:val="00D731C7"/>
    <w:rsid w:val="00D73358"/>
    <w:rsid w:val="00D73522"/>
    <w:rsid w:val="00D7386E"/>
    <w:rsid w:val="00D73BE1"/>
    <w:rsid w:val="00D73EE5"/>
    <w:rsid w:val="00D74006"/>
    <w:rsid w:val="00D74083"/>
    <w:rsid w:val="00D74E15"/>
    <w:rsid w:val="00D74FA9"/>
    <w:rsid w:val="00D74FE4"/>
    <w:rsid w:val="00D75962"/>
    <w:rsid w:val="00D75D8A"/>
    <w:rsid w:val="00D76243"/>
    <w:rsid w:val="00D7642F"/>
    <w:rsid w:val="00D768F3"/>
    <w:rsid w:val="00D76E96"/>
    <w:rsid w:val="00D7700B"/>
    <w:rsid w:val="00D7729B"/>
    <w:rsid w:val="00D773E4"/>
    <w:rsid w:val="00D7794C"/>
    <w:rsid w:val="00D77A1D"/>
    <w:rsid w:val="00D77B43"/>
    <w:rsid w:val="00D77CAE"/>
    <w:rsid w:val="00D77D9B"/>
    <w:rsid w:val="00D77DEC"/>
    <w:rsid w:val="00D80418"/>
    <w:rsid w:val="00D8044F"/>
    <w:rsid w:val="00D804C8"/>
    <w:rsid w:val="00D80625"/>
    <w:rsid w:val="00D808F4"/>
    <w:rsid w:val="00D80BF4"/>
    <w:rsid w:val="00D81641"/>
    <w:rsid w:val="00D81891"/>
    <w:rsid w:val="00D81DA0"/>
    <w:rsid w:val="00D82123"/>
    <w:rsid w:val="00D82AE5"/>
    <w:rsid w:val="00D82BDE"/>
    <w:rsid w:val="00D82C62"/>
    <w:rsid w:val="00D83015"/>
    <w:rsid w:val="00D83578"/>
    <w:rsid w:val="00D83D6C"/>
    <w:rsid w:val="00D83E5E"/>
    <w:rsid w:val="00D83F89"/>
    <w:rsid w:val="00D84402"/>
    <w:rsid w:val="00D84DD8"/>
    <w:rsid w:val="00D85386"/>
    <w:rsid w:val="00D85397"/>
    <w:rsid w:val="00D85CAF"/>
    <w:rsid w:val="00D85D59"/>
    <w:rsid w:val="00D86549"/>
    <w:rsid w:val="00D865B9"/>
    <w:rsid w:val="00D869E0"/>
    <w:rsid w:val="00D86FE7"/>
    <w:rsid w:val="00D878A7"/>
    <w:rsid w:val="00D87F26"/>
    <w:rsid w:val="00D90101"/>
    <w:rsid w:val="00D90677"/>
    <w:rsid w:val="00D909EF"/>
    <w:rsid w:val="00D90B72"/>
    <w:rsid w:val="00D90BD0"/>
    <w:rsid w:val="00D911F6"/>
    <w:rsid w:val="00D9132D"/>
    <w:rsid w:val="00D9171E"/>
    <w:rsid w:val="00D91AED"/>
    <w:rsid w:val="00D91DDA"/>
    <w:rsid w:val="00D91FFB"/>
    <w:rsid w:val="00D92385"/>
    <w:rsid w:val="00D9239E"/>
    <w:rsid w:val="00D92577"/>
    <w:rsid w:val="00D926A4"/>
    <w:rsid w:val="00D9273A"/>
    <w:rsid w:val="00D92989"/>
    <w:rsid w:val="00D93169"/>
    <w:rsid w:val="00D932A5"/>
    <w:rsid w:val="00D9347F"/>
    <w:rsid w:val="00D935CB"/>
    <w:rsid w:val="00D93628"/>
    <w:rsid w:val="00D93699"/>
    <w:rsid w:val="00D93719"/>
    <w:rsid w:val="00D93F19"/>
    <w:rsid w:val="00D940DC"/>
    <w:rsid w:val="00D946B6"/>
    <w:rsid w:val="00D9524B"/>
    <w:rsid w:val="00D957CF"/>
    <w:rsid w:val="00D9591A"/>
    <w:rsid w:val="00D95BE3"/>
    <w:rsid w:val="00D95C0F"/>
    <w:rsid w:val="00D95DA1"/>
    <w:rsid w:val="00D9657C"/>
    <w:rsid w:val="00D9675D"/>
    <w:rsid w:val="00D96D08"/>
    <w:rsid w:val="00D970B2"/>
    <w:rsid w:val="00D97960"/>
    <w:rsid w:val="00D97DA7"/>
    <w:rsid w:val="00DA022D"/>
    <w:rsid w:val="00DA02EC"/>
    <w:rsid w:val="00DA0C5F"/>
    <w:rsid w:val="00DA0E44"/>
    <w:rsid w:val="00DA0F0C"/>
    <w:rsid w:val="00DA11E7"/>
    <w:rsid w:val="00DA1287"/>
    <w:rsid w:val="00DA15CA"/>
    <w:rsid w:val="00DA198F"/>
    <w:rsid w:val="00DA21F2"/>
    <w:rsid w:val="00DA23BA"/>
    <w:rsid w:val="00DA23C8"/>
    <w:rsid w:val="00DA2666"/>
    <w:rsid w:val="00DA27F9"/>
    <w:rsid w:val="00DA328F"/>
    <w:rsid w:val="00DA377D"/>
    <w:rsid w:val="00DA47FD"/>
    <w:rsid w:val="00DA4909"/>
    <w:rsid w:val="00DA4F56"/>
    <w:rsid w:val="00DA4F96"/>
    <w:rsid w:val="00DA4FA7"/>
    <w:rsid w:val="00DA52C1"/>
    <w:rsid w:val="00DA57F4"/>
    <w:rsid w:val="00DA5814"/>
    <w:rsid w:val="00DA5893"/>
    <w:rsid w:val="00DA58D0"/>
    <w:rsid w:val="00DA5918"/>
    <w:rsid w:val="00DA5DEE"/>
    <w:rsid w:val="00DA618A"/>
    <w:rsid w:val="00DA6339"/>
    <w:rsid w:val="00DA6533"/>
    <w:rsid w:val="00DA6537"/>
    <w:rsid w:val="00DA66E1"/>
    <w:rsid w:val="00DA6C6B"/>
    <w:rsid w:val="00DA6D93"/>
    <w:rsid w:val="00DA707C"/>
    <w:rsid w:val="00DA7657"/>
    <w:rsid w:val="00DA776D"/>
    <w:rsid w:val="00DA7818"/>
    <w:rsid w:val="00DA7871"/>
    <w:rsid w:val="00DA7A9F"/>
    <w:rsid w:val="00DA7FC3"/>
    <w:rsid w:val="00DB0342"/>
    <w:rsid w:val="00DB049A"/>
    <w:rsid w:val="00DB0E4B"/>
    <w:rsid w:val="00DB17D7"/>
    <w:rsid w:val="00DB19C4"/>
    <w:rsid w:val="00DB19E1"/>
    <w:rsid w:val="00DB19EB"/>
    <w:rsid w:val="00DB1B11"/>
    <w:rsid w:val="00DB1C69"/>
    <w:rsid w:val="00DB1FFE"/>
    <w:rsid w:val="00DB21D9"/>
    <w:rsid w:val="00DB2240"/>
    <w:rsid w:val="00DB2385"/>
    <w:rsid w:val="00DB24D1"/>
    <w:rsid w:val="00DB255E"/>
    <w:rsid w:val="00DB260D"/>
    <w:rsid w:val="00DB2C3C"/>
    <w:rsid w:val="00DB2CEE"/>
    <w:rsid w:val="00DB2D68"/>
    <w:rsid w:val="00DB2E7B"/>
    <w:rsid w:val="00DB3051"/>
    <w:rsid w:val="00DB3CF7"/>
    <w:rsid w:val="00DB49EF"/>
    <w:rsid w:val="00DB4AFC"/>
    <w:rsid w:val="00DB4B92"/>
    <w:rsid w:val="00DB5BD5"/>
    <w:rsid w:val="00DB5C3E"/>
    <w:rsid w:val="00DB5D69"/>
    <w:rsid w:val="00DB5D96"/>
    <w:rsid w:val="00DB6693"/>
    <w:rsid w:val="00DB67E6"/>
    <w:rsid w:val="00DB6922"/>
    <w:rsid w:val="00DB6FAC"/>
    <w:rsid w:val="00DB7016"/>
    <w:rsid w:val="00DB7679"/>
    <w:rsid w:val="00DB79C9"/>
    <w:rsid w:val="00DB79E2"/>
    <w:rsid w:val="00DB7C0B"/>
    <w:rsid w:val="00DB7F01"/>
    <w:rsid w:val="00DC040B"/>
    <w:rsid w:val="00DC0822"/>
    <w:rsid w:val="00DC099F"/>
    <w:rsid w:val="00DC1393"/>
    <w:rsid w:val="00DC1490"/>
    <w:rsid w:val="00DC18E0"/>
    <w:rsid w:val="00DC1911"/>
    <w:rsid w:val="00DC1BC7"/>
    <w:rsid w:val="00DC1C42"/>
    <w:rsid w:val="00DC1C70"/>
    <w:rsid w:val="00DC2D6E"/>
    <w:rsid w:val="00DC2DCA"/>
    <w:rsid w:val="00DC3573"/>
    <w:rsid w:val="00DC3A5B"/>
    <w:rsid w:val="00DC3AB8"/>
    <w:rsid w:val="00DC427E"/>
    <w:rsid w:val="00DC4485"/>
    <w:rsid w:val="00DC476F"/>
    <w:rsid w:val="00DC4D53"/>
    <w:rsid w:val="00DC4E0D"/>
    <w:rsid w:val="00DC4F6D"/>
    <w:rsid w:val="00DC548C"/>
    <w:rsid w:val="00DC5912"/>
    <w:rsid w:val="00DC60E3"/>
    <w:rsid w:val="00DC6323"/>
    <w:rsid w:val="00DC6468"/>
    <w:rsid w:val="00DC65EC"/>
    <w:rsid w:val="00DC6653"/>
    <w:rsid w:val="00DC6989"/>
    <w:rsid w:val="00DC6C71"/>
    <w:rsid w:val="00DC72E7"/>
    <w:rsid w:val="00DC744B"/>
    <w:rsid w:val="00DC7993"/>
    <w:rsid w:val="00DD00C5"/>
    <w:rsid w:val="00DD0635"/>
    <w:rsid w:val="00DD065A"/>
    <w:rsid w:val="00DD0689"/>
    <w:rsid w:val="00DD0C3F"/>
    <w:rsid w:val="00DD0CE8"/>
    <w:rsid w:val="00DD0FD0"/>
    <w:rsid w:val="00DD18AA"/>
    <w:rsid w:val="00DD1DC2"/>
    <w:rsid w:val="00DD224E"/>
    <w:rsid w:val="00DD24F7"/>
    <w:rsid w:val="00DD268A"/>
    <w:rsid w:val="00DD26B8"/>
    <w:rsid w:val="00DD2FB7"/>
    <w:rsid w:val="00DD301D"/>
    <w:rsid w:val="00DD3033"/>
    <w:rsid w:val="00DD3115"/>
    <w:rsid w:val="00DD3321"/>
    <w:rsid w:val="00DD3550"/>
    <w:rsid w:val="00DD391D"/>
    <w:rsid w:val="00DD3948"/>
    <w:rsid w:val="00DD398D"/>
    <w:rsid w:val="00DD3B6D"/>
    <w:rsid w:val="00DD3C7F"/>
    <w:rsid w:val="00DD44D5"/>
    <w:rsid w:val="00DD4953"/>
    <w:rsid w:val="00DD49EB"/>
    <w:rsid w:val="00DD4A09"/>
    <w:rsid w:val="00DD4CC0"/>
    <w:rsid w:val="00DD5656"/>
    <w:rsid w:val="00DD5710"/>
    <w:rsid w:val="00DD5B3A"/>
    <w:rsid w:val="00DD5F1C"/>
    <w:rsid w:val="00DD6161"/>
    <w:rsid w:val="00DD64C0"/>
    <w:rsid w:val="00DD6591"/>
    <w:rsid w:val="00DD66D8"/>
    <w:rsid w:val="00DD69EC"/>
    <w:rsid w:val="00DD704B"/>
    <w:rsid w:val="00DD70BE"/>
    <w:rsid w:val="00DD7106"/>
    <w:rsid w:val="00DD7B15"/>
    <w:rsid w:val="00DD7EDC"/>
    <w:rsid w:val="00DE10B5"/>
    <w:rsid w:val="00DE1349"/>
    <w:rsid w:val="00DE196C"/>
    <w:rsid w:val="00DE19FA"/>
    <w:rsid w:val="00DE1B49"/>
    <w:rsid w:val="00DE2015"/>
    <w:rsid w:val="00DE202B"/>
    <w:rsid w:val="00DE240C"/>
    <w:rsid w:val="00DE271D"/>
    <w:rsid w:val="00DE2BF7"/>
    <w:rsid w:val="00DE2CB7"/>
    <w:rsid w:val="00DE3058"/>
    <w:rsid w:val="00DE3731"/>
    <w:rsid w:val="00DE3837"/>
    <w:rsid w:val="00DE3841"/>
    <w:rsid w:val="00DE4E30"/>
    <w:rsid w:val="00DE4EDA"/>
    <w:rsid w:val="00DE511D"/>
    <w:rsid w:val="00DE51E7"/>
    <w:rsid w:val="00DE52CD"/>
    <w:rsid w:val="00DE5836"/>
    <w:rsid w:val="00DE5887"/>
    <w:rsid w:val="00DE5D02"/>
    <w:rsid w:val="00DE5DF4"/>
    <w:rsid w:val="00DE62D1"/>
    <w:rsid w:val="00DE653D"/>
    <w:rsid w:val="00DE6B6B"/>
    <w:rsid w:val="00DE7122"/>
    <w:rsid w:val="00DE720A"/>
    <w:rsid w:val="00DE7C38"/>
    <w:rsid w:val="00DE7F61"/>
    <w:rsid w:val="00DF00C1"/>
    <w:rsid w:val="00DF0180"/>
    <w:rsid w:val="00DF0251"/>
    <w:rsid w:val="00DF0304"/>
    <w:rsid w:val="00DF05E9"/>
    <w:rsid w:val="00DF06B0"/>
    <w:rsid w:val="00DF0825"/>
    <w:rsid w:val="00DF09F4"/>
    <w:rsid w:val="00DF0F6B"/>
    <w:rsid w:val="00DF1471"/>
    <w:rsid w:val="00DF1616"/>
    <w:rsid w:val="00DF1942"/>
    <w:rsid w:val="00DF1AAA"/>
    <w:rsid w:val="00DF2120"/>
    <w:rsid w:val="00DF233A"/>
    <w:rsid w:val="00DF2817"/>
    <w:rsid w:val="00DF2976"/>
    <w:rsid w:val="00DF2D31"/>
    <w:rsid w:val="00DF328D"/>
    <w:rsid w:val="00DF32B5"/>
    <w:rsid w:val="00DF32FB"/>
    <w:rsid w:val="00DF342D"/>
    <w:rsid w:val="00DF36EA"/>
    <w:rsid w:val="00DF3A72"/>
    <w:rsid w:val="00DF3C27"/>
    <w:rsid w:val="00DF3C96"/>
    <w:rsid w:val="00DF43AB"/>
    <w:rsid w:val="00DF46CA"/>
    <w:rsid w:val="00DF4758"/>
    <w:rsid w:val="00DF4B89"/>
    <w:rsid w:val="00DF4BAB"/>
    <w:rsid w:val="00DF4F32"/>
    <w:rsid w:val="00DF504D"/>
    <w:rsid w:val="00DF5201"/>
    <w:rsid w:val="00DF52D1"/>
    <w:rsid w:val="00DF5D6E"/>
    <w:rsid w:val="00DF5E86"/>
    <w:rsid w:val="00DF5FF8"/>
    <w:rsid w:val="00DF601F"/>
    <w:rsid w:val="00DF64E0"/>
    <w:rsid w:val="00DF6527"/>
    <w:rsid w:val="00DF66C7"/>
    <w:rsid w:val="00DF69CE"/>
    <w:rsid w:val="00DF6AD6"/>
    <w:rsid w:val="00DF6AE4"/>
    <w:rsid w:val="00DF6C74"/>
    <w:rsid w:val="00DF709A"/>
    <w:rsid w:val="00DF725F"/>
    <w:rsid w:val="00DF75EA"/>
    <w:rsid w:val="00DF7648"/>
    <w:rsid w:val="00DF7653"/>
    <w:rsid w:val="00DF7B46"/>
    <w:rsid w:val="00DF7D3C"/>
    <w:rsid w:val="00DF7DED"/>
    <w:rsid w:val="00E0004A"/>
    <w:rsid w:val="00E00850"/>
    <w:rsid w:val="00E00BE6"/>
    <w:rsid w:val="00E00D6B"/>
    <w:rsid w:val="00E00EA3"/>
    <w:rsid w:val="00E01148"/>
    <w:rsid w:val="00E012B9"/>
    <w:rsid w:val="00E016FC"/>
    <w:rsid w:val="00E01777"/>
    <w:rsid w:val="00E024A2"/>
    <w:rsid w:val="00E0260A"/>
    <w:rsid w:val="00E0277A"/>
    <w:rsid w:val="00E02E00"/>
    <w:rsid w:val="00E03062"/>
    <w:rsid w:val="00E03109"/>
    <w:rsid w:val="00E031CF"/>
    <w:rsid w:val="00E032C0"/>
    <w:rsid w:val="00E032D1"/>
    <w:rsid w:val="00E03527"/>
    <w:rsid w:val="00E03A82"/>
    <w:rsid w:val="00E049CF"/>
    <w:rsid w:val="00E04C99"/>
    <w:rsid w:val="00E04F6E"/>
    <w:rsid w:val="00E0529A"/>
    <w:rsid w:val="00E05605"/>
    <w:rsid w:val="00E057A3"/>
    <w:rsid w:val="00E05A14"/>
    <w:rsid w:val="00E05B5C"/>
    <w:rsid w:val="00E05FA7"/>
    <w:rsid w:val="00E06084"/>
    <w:rsid w:val="00E06210"/>
    <w:rsid w:val="00E06288"/>
    <w:rsid w:val="00E06327"/>
    <w:rsid w:val="00E067EE"/>
    <w:rsid w:val="00E06D7C"/>
    <w:rsid w:val="00E070FE"/>
    <w:rsid w:val="00E0723C"/>
    <w:rsid w:val="00E072DE"/>
    <w:rsid w:val="00E075CF"/>
    <w:rsid w:val="00E07A58"/>
    <w:rsid w:val="00E07BC3"/>
    <w:rsid w:val="00E07D57"/>
    <w:rsid w:val="00E10059"/>
    <w:rsid w:val="00E10178"/>
    <w:rsid w:val="00E103B7"/>
    <w:rsid w:val="00E10A62"/>
    <w:rsid w:val="00E10F57"/>
    <w:rsid w:val="00E1111B"/>
    <w:rsid w:val="00E11354"/>
    <w:rsid w:val="00E1159D"/>
    <w:rsid w:val="00E117DD"/>
    <w:rsid w:val="00E11B14"/>
    <w:rsid w:val="00E11BC9"/>
    <w:rsid w:val="00E11C11"/>
    <w:rsid w:val="00E11EC7"/>
    <w:rsid w:val="00E1211C"/>
    <w:rsid w:val="00E12873"/>
    <w:rsid w:val="00E12B7F"/>
    <w:rsid w:val="00E13100"/>
    <w:rsid w:val="00E1349C"/>
    <w:rsid w:val="00E138AB"/>
    <w:rsid w:val="00E138C6"/>
    <w:rsid w:val="00E13936"/>
    <w:rsid w:val="00E13FF1"/>
    <w:rsid w:val="00E142DA"/>
    <w:rsid w:val="00E14329"/>
    <w:rsid w:val="00E14692"/>
    <w:rsid w:val="00E149B5"/>
    <w:rsid w:val="00E149E0"/>
    <w:rsid w:val="00E14CAF"/>
    <w:rsid w:val="00E1527F"/>
    <w:rsid w:val="00E15435"/>
    <w:rsid w:val="00E15542"/>
    <w:rsid w:val="00E1573B"/>
    <w:rsid w:val="00E157C7"/>
    <w:rsid w:val="00E159C3"/>
    <w:rsid w:val="00E15C7D"/>
    <w:rsid w:val="00E16557"/>
    <w:rsid w:val="00E16BED"/>
    <w:rsid w:val="00E16C26"/>
    <w:rsid w:val="00E16C92"/>
    <w:rsid w:val="00E17137"/>
    <w:rsid w:val="00E171DC"/>
    <w:rsid w:val="00E17739"/>
    <w:rsid w:val="00E20050"/>
    <w:rsid w:val="00E200A7"/>
    <w:rsid w:val="00E2019E"/>
    <w:rsid w:val="00E20270"/>
    <w:rsid w:val="00E20376"/>
    <w:rsid w:val="00E2083A"/>
    <w:rsid w:val="00E20AC6"/>
    <w:rsid w:val="00E20C24"/>
    <w:rsid w:val="00E20E3B"/>
    <w:rsid w:val="00E211DB"/>
    <w:rsid w:val="00E21328"/>
    <w:rsid w:val="00E21579"/>
    <w:rsid w:val="00E21C8C"/>
    <w:rsid w:val="00E21D9E"/>
    <w:rsid w:val="00E21EAF"/>
    <w:rsid w:val="00E220C1"/>
    <w:rsid w:val="00E22796"/>
    <w:rsid w:val="00E2280F"/>
    <w:rsid w:val="00E22B08"/>
    <w:rsid w:val="00E22D1B"/>
    <w:rsid w:val="00E22E76"/>
    <w:rsid w:val="00E2334C"/>
    <w:rsid w:val="00E2336F"/>
    <w:rsid w:val="00E239DC"/>
    <w:rsid w:val="00E23BE2"/>
    <w:rsid w:val="00E24170"/>
    <w:rsid w:val="00E2429A"/>
    <w:rsid w:val="00E24753"/>
    <w:rsid w:val="00E2501F"/>
    <w:rsid w:val="00E2523B"/>
    <w:rsid w:val="00E25C78"/>
    <w:rsid w:val="00E25F85"/>
    <w:rsid w:val="00E2604E"/>
    <w:rsid w:val="00E26094"/>
    <w:rsid w:val="00E262DB"/>
    <w:rsid w:val="00E263C2"/>
    <w:rsid w:val="00E2657B"/>
    <w:rsid w:val="00E26746"/>
    <w:rsid w:val="00E26777"/>
    <w:rsid w:val="00E26C61"/>
    <w:rsid w:val="00E26CF0"/>
    <w:rsid w:val="00E26EF8"/>
    <w:rsid w:val="00E26FA7"/>
    <w:rsid w:val="00E27008"/>
    <w:rsid w:val="00E270FD"/>
    <w:rsid w:val="00E272AC"/>
    <w:rsid w:val="00E2746C"/>
    <w:rsid w:val="00E2764A"/>
    <w:rsid w:val="00E302D4"/>
    <w:rsid w:val="00E305BD"/>
    <w:rsid w:val="00E30B89"/>
    <w:rsid w:val="00E3129C"/>
    <w:rsid w:val="00E31330"/>
    <w:rsid w:val="00E31EA3"/>
    <w:rsid w:val="00E32775"/>
    <w:rsid w:val="00E32891"/>
    <w:rsid w:val="00E32AB3"/>
    <w:rsid w:val="00E32CE5"/>
    <w:rsid w:val="00E32D99"/>
    <w:rsid w:val="00E336FD"/>
    <w:rsid w:val="00E3437D"/>
    <w:rsid w:val="00E36104"/>
    <w:rsid w:val="00E37069"/>
    <w:rsid w:val="00E374C8"/>
    <w:rsid w:val="00E379B5"/>
    <w:rsid w:val="00E379EC"/>
    <w:rsid w:val="00E37DB1"/>
    <w:rsid w:val="00E4017E"/>
    <w:rsid w:val="00E410FF"/>
    <w:rsid w:val="00E41942"/>
    <w:rsid w:val="00E41B2C"/>
    <w:rsid w:val="00E41BE3"/>
    <w:rsid w:val="00E41BE6"/>
    <w:rsid w:val="00E41C09"/>
    <w:rsid w:val="00E41D38"/>
    <w:rsid w:val="00E42622"/>
    <w:rsid w:val="00E42A81"/>
    <w:rsid w:val="00E43124"/>
    <w:rsid w:val="00E43B68"/>
    <w:rsid w:val="00E43B87"/>
    <w:rsid w:val="00E43C41"/>
    <w:rsid w:val="00E43DF3"/>
    <w:rsid w:val="00E43EA6"/>
    <w:rsid w:val="00E44107"/>
    <w:rsid w:val="00E45605"/>
    <w:rsid w:val="00E4571C"/>
    <w:rsid w:val="00E459A9"/>
    <w:rsid w:val="00E45A8A"/>
    <w:rsid w:val="00E461FF"/>
    <w:rsid w:val="00E4630D"/>
    <w:rsid w:val="00E46420"/>
    <w:rsid w:val="00E464DB"/>
    <w:rsid w:val="00E46BF7"/>
    <w:rsid w:val="00E46E0B"/>
    <w:rsid w:val="00E470C1"/>
    <w:rsid w:val="00E4721C"/>
    <w:rsid w:val="00E4729F"/>
    <w:rsid w:val="00E472B2"/>
    <w:rsid w:val="00E47A79"/>
    <w:rsid w:val="00E47F93"/>
    <w:rsid w:val="00E506AE"/>
    <w:rsid w:val="00E50731"/>
    <w:rsid w:val="00E50808"/>
    <w:rsid w:val="00E50A5F"/>
    <w:rsid w:val="00E50E55"/>
    <w:rsid w:val="00E51040"/>
    <w:rsid w:val="00E5124F"/>
    <w:rsid w:val="00E51D61"/>
    <w:rsid w:val="00E51DFD"/>
    <w:rsid w:val="00E51F0D"/>
    <w:rsid w:val="00E5205B"/>
    <w:rsid w:val="00E5210A"/>
    <w:rsid w:val="00E523EA"/>
    <w:rsid w:val="00E524D6"/>
    <w:rsid w:val="00E5265E"/>
    <w:rsid w:val="00E53036"/>
    <w:rsid w:val="00E5316F"/>
    <w:rsid w:val="00E531BA"/>
    <w:rsid w:val="00E53660"/>
    <w:rsid w:val="00E537CD"/>
    <w:rsid w:val="00E54134"/>
    <w:rsid w:val="00E541F3"/>
    <w:rsid w:val="00E5467F"/>
    <w:rsid w:val="00E54F73"/>
    <w:rsid w:val="00E559B0"/>
    <w:rsid w:val="00E55E59"/>
    <w:rsid w:val="00E5629C"/>
    <w:rsid w:val="00E56808"/>
    <w:rsid w:val="00E5691D"/>
    <w:rsid w:val="00E56ECF"/>
    <w:rsid w:val="00E56F67"/>
    <w:rsid w:val="00E576B4"/>
    <w:rsid w:val="00E57776"/>
    <w:rsid w:val="00E577B2"/>
    <w:rsid w:val="00E57A12"/>
    <w:rsid w:val="00E57F3E"/>
    <w:rsid w:val="00E6052A"/>
    <w:rsid w:val="00E60809"/>
    <w:rsid w:val="00E6095A"/>
    <w:rsid w:val="00E60FA4"/>
    <w:rsid w:val="00E61074"/>
    <w:rsid w:val="00E612B0"/>
    <w:rsid w:val="00E617D3"/>
    <w:rsid w:val="00E6183F"/>
    <w:rsid w:val="00E61ECD"/>
    <w:rsid w:val="00E62209"/>
    <w:rsid w:val="00E6238E"/>
    <w:rsid w:val="00E6242C"/>
    <w:rsid w:val="00E6295A"/>
    <w:rsid w:val="00E62A48"/>
    <w:rsid w:val="00E631F5"/>
    <w:rsid w:val="00E63265"/>
    <w:rsid w:val="00E63454"/>
    <w:rsid w:val="00E638BA"/>
    <w:rsid w:val="00E63C8D"/>
    <w:rsid w:val="00E63E93"/>
    <w:rsid w:val="00E64530"/>
    <w:rsid w:val="00E64898"/>
    <w:rsid w:val="00E64BC8"/>
    <w:rsid w:val="00E652ED"/>
    <w:rsid w:val="00E653DA"/>
    <w:rsid w:val="00E65603"/>
    <w:rsid w:val="00E65B09"/>
    <w:rsid w:val="00E65B91"/>
    <w:rsid w:val="00E65BEE"/>
    <w:rsid w:val="00E65FD1"/>
    <w:rsid w:val="00E661C2"/>
    <w:rsid w:val="00E6645D"/>
    <w:rsid w:val="00E66501"/>
    <w:rsid w:val="00E66547"/>
    <w:rsid w:val="00E66A7E"/>
    <w:rsid w:val="00E66BE9"/>
    <w:rsid w:val="00E66F41"/>
    <w:rsid w:val="00E670A1"/>
    <w:rsid w:val="00E67160"/>
    <w:rsid w:val="00E674BE"/>
    <w:rsid w:val="00E67581"/>
    <w:rsid w:val="00E676B7"/>
    <w:rsid w:val="00E67787"/>
    <w:rsid w:val="00E67A42"/>
    <w:rsid w:val="00E67C3F"/>
    <w:rsid w:val="00E67D4B"/>
    <w:rsid w:val="00E67E18"/>
    <w:rsid w:val="00E67E99"/>
    <w:rsid w:val="00E702A2"/>
    <w:rsid w:val="00E70315"/>
    <w:rsid w:val="00E704B9"/>
    <w:rsid w:val="00E7088D"/>
    <w:rsid w:val="00E7093B"/>
    <w:rsid w:val="00E70BAA"/>
    <w:rsid w:val="00E70CD1"/>
    <w:rsid w:val="00E712DE"/>
    <w:rsid w:val="00E712EE"/>
    <w:rsid w:val="00E718A6"/>
    <w:rsid w:val="00E718F7"/>
    <w:rsid w:val="00E71AEB"/>
    <w:rsid w:val="00E71B4D"/>
    <w:rsid w:val="00E7232D"/>
    <w:rsid w:val="00E723FE"/>
    <w:rsid w:val="00E7254F"/>
    <w:rsid w:val="00E72C56"/>
    <w:rsid w:val="00E72C83"/>
    <w:rsid w:val="00E734B9"/>
    <w:rsid w:val="00E735CE"/>
    <w:rsid w:val="00E7377B"/>
    <w:rsid w:val="00E73A57"/>
    <w:rsid w:val="00E73B63"/>
    <w:rsid w:val="00E73E98"/>
    <w:rsid w:val="00E73F7D"/>
    <w:rsid w:val="00E7411A"/>
    <w:rsid w:val="00E7430D"/>
    <w:rsid w:val="00E74451"/>
    <w:rsid w:val="00E746A1"/>
    <w:rsid w:val="00E746B5"/>
    <w:rsid w:val="00E746FA"/>
    <w:rsid w:val="00E74D88"/>
    <w:rsid w:val="00E74F11"/>
    <w:rsid w:val="00E75704"/>
    <w:rsid w:val="00E7611C"/>
    <w:rsid w:val="00E761BA"/>
    <w:rsid w:val="00E768BB"/>
    <w:rsid w:val="00E76E3B"/>
    <w:rsid w:val="00E76E52"/>
    <w:rsid w:val="00E770D1"/>
    <w:rsid w:val="00E771AC"/>
    <w:rsid w:val="00E772AE"/>
    <w:rsid w:val="00E776FB"/>
    <w:rsid w:val="00E77A78"/>
    <w:rsid w:val="00E77D48"/>
    <w:rsid w:val="00E809B6"/>
    <w:rsid w:val="00E80AEF"/>
    <w:rsid w:val="00E80C5C"/>
    <w:rsid w:val="00E80E14"/>
    <w:rsid w:val="00E81243"/>
    <w:rsid w:val="00E81AA3"/>
    <w:rsid w:val="00E81F01"/>
    <w:rsid w:val="00E8218F"/>
    <w:rsid w:val="00E8236C"/>
    <w:rsid w:val="00E824AC"/>
    <w:rsid w:val="00E827B3"/>
    <w:rsid w:val="00E82D0B"/>
    <w:rsid w:val="00E8302C"/>
    <w:rsid w:val="00E8348C"/>
    <w:rsid w:val="00E837AE"/>
    <w:rsid w:val="00E83A46"/>
    <w:rsid w:val="00E83A4D"/>
    <w:rsid w:val="00E83E8B"/>
    <w:rsid w:val="00E841D7"/>
    <w:rsid w:val="00E8447D"/>
    <w:rsid w:val="00E84881"/>
    <w:rsid w:val="00E84B74"/>
    <w:rsid w:val="00E84C42"/>
    <w:rsid w:val="00E84D62"/>
    <w:rsid w:val="00E856C5"/>
    <w:rsid w:val="00E857E7"/>
    <w:rsid w:val="00E85B05"/>
    <w:rsid w:val="00E86132"/>
    <w:rsid w:val="00E868F1"/>
    <w:rsid w:val="00E86C6D"/>
    <w:rsid w:val="00E8718B"/>
    <w:rsid w:val="00E87479"/>
    <w:rsid w:val="00E876ED"/>
    <w:rsid w:val="00E8782C"/>
    <w:rsid w:val="00E8788D"/>
    <w:rsid w:val="00E8794A"/>
    <w:rsid w:val="00E87A09"/>
    <w:rsid w:val="00E87AD7"/>
    <w:rsid w:val="00E87BBB"/>
    <w:rsid w:val="00E87C9E"/>
    <w:rsid w:val="00E87EED"/>
    <w:rsid w:val="00E87FDD"/>
    <w:rsid w:val="00E90689"/>
    <w:rsid w:val="00E90965"/>
    <w:rsid w:val="00E90BDD"/>
    <w:rsid w:val="00E91278"/>
    <w:rsid w:val="00E915DC"/>
    <w:rsid w:val="00E9184F"/>
    <w:rsid w:val="00E91A50"/>
    <w:rsid w:val="00E91C6F"/>
    <w:rsid w:val="00E91C96"/>
    <w:rsid w:val="00E91E13"/>
    <w:rsid w:val="00E92080"/>
    <w:rsid w:val="00E9215A"/>
    <w:rsid w:val="00E925D8"/>
    <w:rsid w:val="00E92764"/>
    <w:rsid w:val="00E92769"/>
    <w:rsid w:val="00E92933"/>
    <w:rsid w:val="00E92B91"/>
    <w:rsid w:val="00E92EA7"/>
    <w:rsid w:val="00E92EE6"/>
    <w:rsid w:val="00E93113"/>
    <w:rsid w:val="00E933DB"/>
    <w:rsid w:val="00E93E98"/>
    <w:rsid w:val="00E940DA"/>
    <w:rsid w:val="00E94174"/>
    <w:rsid w:val="00E9418D"/>
    <w:rsid w:val="00E941C9"/>
    <w:rsid w:val="00E943DD"/>
    <w:rsid w:val="00E94D2D"/>
    <w:rsid w:val="00E950EE"/>
    <w:rsid w:val="00E95280"/>
    <w:rsid w:val="00E9553B"/>
    <w:rsid w:val="00E9579B"/>
    <w:rsid w:val="00E95D55"/>
    <w:rsid w:val="00E95F1F"/>
    <w:rsid w:val="00E95FE2"/>
    <w:rsid w:val="00E96089"/>
    <w:rsid w:val="00E962CD"/>
    <w:rsid w:val="00E96D0E"/>
    <w:rsid w:val="00E96D6B"/>
    <w:rsid w:val="00E96DAE"/>
    <w:rsid w:val="00E96E9B"/>
    <w:rsid w:val="00E97037"/>
    <w:rsid w:val="00E977C5"/>
    <w:rsid w:val="00E979BC"/>
    <w:rsid w:val="00E97FAE"/>
    <w:rsid w:val="00E97FDB"/>
    <w:rsid w:val="00EA0C1A"/>
    <w:rsid w:val="00EA0E5B"/>
    <w:rsid w:val="00EA15A7"/>
    <w:rsid w:val="00EA15C4"/>
    <w:rsid w:val="00EA1666"/>
    <w:rsid w:val="00EA1B30"/>
    <w:rsid w:val="00EA1C2B"/>
    <w:rsid w:val="00EA203A"/>
    <w:rsid w:val="00EA29B0"/>
    <w:rsid w:val="00EA2C36"/>
    <w:rsid w:val="00EA2C9D"/>
    <w:rsid w:val="00EA2E36"/>
    <w:rsid w:val="00EA312D"/>
    <w:rsid w:val="00EA335C"/>
    <w:rsid w:val="00EA42E1"/>
    <w:rsid w:val="00EA45B7"/>
    <w:rsid w:val="00EA4776"/>
    <w:rsid w:val="00EA4C46"/>
    <w:rsid w:val="00EA4D95"/>
    <w:rsid w:val="00EA4DD8"/>
    <w:rsid w:val="00EA503A"/>
    <w:rsid w:val="00EA5198"/>
    <w:rsid w:val="00EA5266"/>
    <w:rsid w:val="00EA53CD"/>
    <w:rsid w:val="00EA57FF"/>
    <w:rsid w:val="00EA5A55"/>
    <w:rsid w:val="00EA5EB2"/>
    <w:rsid w:val="00EA622F"/>
    <w:rsid w:val="00EA642F"/>
    <w:rsid w:val="00EA69D6"/>
    <w:rsid w:val="00EA6D24"/>
    <w:rsid w:val="00EA6D47"/>
    <w:rsid w:val="00EA6DA3"/>
    <w:rsid w:val="00EA77C5"/>
    <w:rsid w:val="00EB0613"/>
    <w:rsid w:val="00EB084D"/>
    <w:rsid w:val="00EB0867"/>
    <w:rsid w:val="00EB0F64"/>
    <w:rsid w:val="00EB14A3"/>
    <w:rsid w:val="00EB17D5"/>
    <w:rsid w:val="00EB191F"/>
    <w:rsid w:val="00EB1AAE"/>
    <w:rsid w:val="00EB20B8"/>
    <w:rsid w:val="00EB20D7"/>
    <w:rsid w:val="00EB2105"/>
    <w:rsid w:val="00EB2C5F"/>
    <w:rsid w:val="00EB2DC5"/>
    <w:rsid w:val="00EB2EF0"/>
    <w:rsid w:val="00EB31E0"/>
    <w:rsid w:val="00EB35FA"/>
    <w:rsid w:val="00EB3970"/>
    <w:rsid w:val="00EB3AA3"/>
    <w:rsid w:val="00EB3F66"/>
    <w:rsid w:val="00EB3F6F"/>
    <w:rsid w:val="00EB47C3"/>
    <w:rsid w:val="00EB4D70"/>
    <w:rsid w:val="00EB584D"/>
    <w:rsid w:val="00EB5A2B"/>
    <w:rsid w:val="00EB5C91"/>
    <w:rsid w:val="00EB5EC3"/>
    <w:rsid w:val="00EB6030"/>
    <w:rsid w:val="00EB607C"/>
    <w:rsid w:val="00EB64A2"/>
    <w:rsid w:val="00EB6567"/>
    <w:rsid w:val="00EB7012"/>
    <w:rsid w:val="00EB77ED"/>
    <w:rsid w:val="00EB7A77"/>
    <w:rsid w:val="00EB7B56"/>
    <w:rsid w:val="00EB7D6C"/>
    <w:rsid w:val="00EB7ED0"/>
    <w:rsid w:val="00EB7F38"/>
    <w:rsid w:val="00EC0357"/>
    <w:rsid w:val="00EC0375"/>
    <w:rsid w:val="00EC0384"/>
    <w:rsid w:val="00EC0935"/>
    <w:rsid w:val="00EC0B69"/>
    <w:rsid w:val="00EC1190"/>
    <w:rsid w:val="00EC14CD"/>
    <w:rsid w:val="00EC184D"/>
    <w:rsid w:val="00EC1CEF"/>
    <w:rsid w:val="00EC25A3"/>
    <w:rsid w:val="00EC268A"/>
    <w:rsid w:val="00EC2875"/>
    <w:rsid w:val="00EC2C42"/>
    <w:rsid w:val="00EC322C"/>
    <w:rsid w:val="00EC3261"/>
    <w:rsid w:val="00EC3379"/>
    <w:rsid w:val="00EC3584"/>
    <w:rsid w:val="00EC376D"/>
    <w:rsid w:val="00EC43A4"/>
    <w:rsid w:val="00EC4596"/>
    <w:rsid w:val="00EC4994"/>
    <w:rsid w:val="00EC4B4C"/>
    <w:rsid w:val="00EC4DA9"/>
    <w:rsid w:val="00EC5A7B"/>
    <w:rsid w:val="00EC5D70"/>
    <w:rsid w:val="00EC5FA9"/>
    <w:rsid w:val="00EC5FED"/>
    <w:rsid w:val="00EC6420"/>
    <w:rsid w:val="00EC6631"/>
    <w:rsid w:val="00EC69CA"/>
    <w:rsid w:val="00EC6A30"/>
    <w:rsid w:val="00EC6DF7"/>
    <w:rsid w:val="00EC6FDA"/>
    <w:rsid w:val="00EC7298"/>
    <w:rsid w:val="00EC730B"/>
    <w:rsid w:val="00EC7F8C"/>
    <w:rsid w:val="00EC7FD5"/>
    <w:rsid w:val="00ED03FD"/>
    <w:rsid w:val="00ED062A"/>
    <w:rsid w:val="00ED0650"/>
    <w:rsid w:val="00ED0A0B"/>
    <w:rsid w:val="00ED0EA5"/>
    <w:rsid w:val="00ED1066"/>
    <w:rsid w:val="00ED114E"/>
    <w:rsid w:val="00ED11D1"/>
    <w:rsid w:val="00ED1364"/>
    <w:rsid w:val="00ED1399"/>
    <w:rsid w:val="00ED1608"/>
    <w:rsid w:val="00ED18D6"/>
    <w:rsid w:val="00ED1B18"/>
    <w:rsid w:val="00ED1C22"/>
    <w:rsid w:val="00ED1EB1"/>
    <w:rsid w:val="00ED28D0"/>
    <w:rsid w:val="00ED2A89"/>
    <w:rsid w:val="00ED2DB6"/>
    <w:rsid w:val="00ED3336"/>
    <w:rsid w:val="00ED37E5"/>
    <w:rsid w:val="00ED3DB2"/>
    <w:rsid w:val="00ED3EE8"/>
    <w:rsid w:val="00ED4762"/>
    <w:rsid w:val="00ED4891"/>
    <w:rsid w:val="00ED49B3"/>
    <w:rsid w:val="00ED4E46"/>
    <w:rsid w:val="00ED5436"/>
    <w:rsid w:val="00ED5590"/>
    <w:rsid w:val="00ED5671"/>
    <w:rsid w:val="00ED575D"/>
    <w:rsid w:val="00ED5C0D"/>
    <w:rsid w:val="00ED5EAF"/>
    <w:rsid w:val="00ED5F83"/>
    <w:rsid w:val="00ED60F1"/>
    <w:rsid w:val="00ED66C0"/>
    <w:rsid w:val="00ED6B19"/>
    <w:rsid w:val="00ED7027"/>
    <w:rsid w:val="00ED715A"/>
    <w:rsid w:val="00ED71F9"/>
    <w:rsid w:val="00ED727E"/>
    <w:rsid w:val="00ED73B2"/>
    <w:rsid w:val="00ED77A1"/>
    <w:rsid w:val="00ED77F4"/>
    <w:rsid w:val="00ED782A"/>
    <w:rsid w:val="00ED78FD"/>
    <w:rsid w:val="00ED7940"/>
    <w:rsid w:val="00EE0673"/>
    <w:rsid w:val="00EE07B3"/>
    <w:rsid w:val="00EE0AD1"/>
    <w:rsid w:val="00EE0CF6"/>
    <w:rsid w:val="00EE0DE9"/>
    <w:rsid w:val="00EE12CB"/>
    <w:rsid w:val="00EE1309"/>
    <w:rsid w:val="00EE1A6A"/>
    <w:rsid w:val="00EE1DC8"/>
    <w:rsid w:val="00EE1F68"/>
    <w:rsid w:val="00EE251A"/>
    <w:rsid w:val="00EE288A"/>
    <w:rsid w:val="00EE2A7B"/>
    <w:rsid w:val="00EE2BF2"/>
    <w:rsid w:val="00EE2CC5"/>
    <w:rsid w:val="00EE2EA9"/>
    <w:rsid w:val="00EE3542"/>
    <w:rsid w:val="00EE3702"/>
    <w:rsid w:val="00EE3772"/>
    <w:rsid w:val="00EE3BC9"/>
    <w:rsid w:val="00EE3E47"/>
    <w:rsid w:val="00EE3F6A"/>
    <w:rsid w:val="00EE473B"/>
    <w:rsid w:val="00EE4E45"/>
    <w:rsid w:val="00EE5061"/>
    <w:rsid w:val="00EE50D9"/>
    <w:rsid w:val="00EE52EB"/>
    <w:rsid w:val="00EE535B"/>
    <w:rsid w:val="00EE5904"/>
    <w:rsid w:val="00EE5D04"/>
    <w:rsid w:val="00EE5D67"/>
    <w:rsid w:val="00EE63C0"/>
    <w:rsid w:val="00EE644B"/>
    <w:rsid w:val="00EE65C0"/>
    <w:rsid w:val="00EE67D9"/>
    <w:rsid w:val="00EE6A8A"/>
    <w:rsid w:val="00EE6E9A"/>
    <w:rsid w:val="00EE6F08"/>
    <w:rsid w:val="00EE70FE"/>
    <w:rsid w:val="00EE729E"/>
    <w:rsid w:val="00EE7319"/>
    <w:rsid w:val="00EE73E9"/>
    <w:rsid w:val="00EE754C"/>
    <w:rsid w:val="00EE7989"/>
    <w:rsid w:val="00EE7DF5"/>
    <w:rsid w:val="00EF0A75"/>
    <w:rsid w:val="00EF0BFB"/>
    <w:rsid w:val="00EF13AB"/>
    <w:rsid w:val="00EF158F"/>
    <w:rsid w:val="00EF1707"/>
    <w:rsid w:val="00EF185B"/>
    <w:rsid w:val="00EF1BED"/>
    <w:rsid w:val="00EF25DE"/>
    <w:rsid w:val="00EF2A87"/>
    <w:rsid w:val="00EF2A8F"/>
    <w:rsid w:val="00EF2C05"/>
    <w:rsid w:val="00EF319A"/>
    <w:rsid w:val="00EF347F"/>
    <w:rsid w:val="00EF35B2"/>
    <w:rsid w:val="00EF363E"/>
    <w:rsid w:val="00EF3712"/>
    <w:rsid w:val="00EF372B"/>
    <w:rsid w:val="00EF3AB8"/>
    <w:rsid w:val="00EF3ADB"/>
    <w:rsid w:val="00EF3C7B"/>
    <w:rsid w:val="00EF4100"/>
    <w:rsid w:val="00EF41E6"/>
    <w:rsid w:val="00EF4900"/>
    <w:rsid w:val="00EF4C50"/>
    <w:rsid w:val="00EF4EC9"/>
    <w:rsid w:val="00EF4ECC"/>
    <w:rsid w:val="00EF518C"/>
    <w:rsid w:val="00EF55D6"/>
    <w:rsid w:val="00EF5A23"/>
    <w:rsid w:val="00EF5A9E"/>
    <w:rsid w:val="00EF67ED"/>
    <w:rsid w:val="00EF6AB6"/>
    <w:rsid w:val="00EF6B29"/>
    <w:rsid w:val="00EF6E42"/>
    <w:rsid w:val="00EF7033"/>
    <w:rsid w:val="00EF7184"/>
    <w:rsid w:val="00EF71DB"/>
    <w:rsid w:val="00EF740E"/>
    <w:rsid w:val="00EF7AA1"/>
    <w:rsid w:val="00EF7CC1"/>
    <w:rsid w:val="00F004EE"/>
    <w:rsid w:val="00F006EB"/>
    <w:rsid w:val="00F00719"/>
    <w:rsid w:val="00F00B5A"/>
    <w:rsid w:val="00F00DF1"/>
    <w:rsid w:val="00F00E4D"/>
    <w:rsid w:val="00F00F51"/>
    <w:rsid w:val="00F010C6"/>
    <w:rsid w:val="00F019A0"/>
    <w:rsid w:val="00F01B63"/>
    <w:rsid w:val="00F01FA4"/>
    <w:rsid w:val="00F01FE4"/>
    <w:rsid w:val="00F0219B"/>
    <w:rsid w:val="00F02AEA"/>
    <w:rsid w:val="00F02E20"/>
    <w:rsid w:val="00F03535"/>
    <w:rsid w:val="00F036D6"/>
    <w:rsid w:val="00F03758"/>
    <w:rsid w:val="00F041EC"/>
    <w:rsid w:val="00F04327"/>
    <w:rsid w:val="00F04484"/>
    <w:rsid w:val="00F04B0B"/>
    <w:rsid w:val="00F04B1F"/>
    <w:rsid w:val="00F04E09"/>
    <w:rsid w:val="00F05088"/>
    <w:rsid w:val="00F050F9"/>
    <w:rsid w:val="00F05344"/>
    <w:rsid w:val="00F0539E"/>
    <w:rsid w:val="00F05703"/>
    <w:rsid w:val="00F0573B"/>
    <w:rsid w:val="00F05762"/>
    <w:rsid w:val="00F05A03"/>
    <w:rsid w:val="00F05ABA"/>
    <w:rsid w:val="00F06240"/>
    <w:rsid w:val="00F062C4"/>
    <w:rsid w:val="00F06BB1"/>
    <w:rsid w:val="00F06E14"/>
    <w:rsid w:val="00F06E97"/>
    <w:rsid w:val="00F0710F"/>
    <w:rsid w:val="00F072F4"/>
    <w:rsid w:val="00F07370"/>
    <w:rsid w:val="00F076DD"/>
    <w:rsid w:val="00F077D5"/>
    <w:rsid w:val="00F07BFA"/>
    <w:rsid w:val="00F07DCF"/>
    <w:rsid w:val="00F10010"/>
    <w:rsid w:val="00F103A1"/>
    <w:rsid w:val="00F105AA"/>
    <w:rsid w:val="00F10713"/>
    <w:rsid w:val="00F11318"/>
    <w:rsid w:val="00F113A4"/>
    <w:rsid w:val="00F11856"/>
    <w:rsid w:val="00F11B17"/>
    <w:rsid w:val="00F11E38"/>
    <w:rsid w:val="00F121DD"/>
    <w:rsid w:val="00F12377"/>
    <w:rsid w:val="00F12387"/>
    <w:rsid w:val="00F12425"/>
    <w:rsid w:val="00F128FE"/>
    <w:rsid w:val="00F12E1B"/>
    <w:rsid w:val="00F13310"/>
    <w:rsid w:val="00F13416"/>
    <w:rsid w:val="00F13437"/>
    <w:rsid w:val="00F1368C"/>
    <w:rsid w:val="00F139EA"/>
    <w:rsid w:val="00F13E6F"/>
    <w:rsid w:val="00F13FE5"/>
    <w:rsid w:val="00F140FD"/>
    <w:rsid w:val="00F14520"/>
    <w:rsid w:val="00F145A3"/>
    <w:rsid w:val="00F145D2"/>
    <w:rsid w:val="00F14711"/>
    <w:rsid w:val="00F14C6E"/>
    <w:rsid w:val="00F14FE2"/>
    <w:rsid w:val="00F1534D"/>
    <w:rsid w:val="00F15492"/>
    <w:rsid w:val="00F15A6F"/>
    <w:rsid w:val="00F15C70"/>
    <w:rsid w:val="00F163A8"/>
    <w:rsid w:val="00F1649B"/>
    <w:rsid w:val="00F166FB"/>
    <w:rsid w:val="00F167FD"/>
    <w:rsid w:val="00F16BD9"/>
    <w:rsid w:val="00F17369"/>
    <w:rsid w:val="00F1754D"/>
    <w:rsid w:val="00F1795A"/>
    <w:rsid w:val="00F17973"/>
    <w:rsid w:val="00F17F07"/>
    <w:rsid w:val="00F17FCE"/>
    <w:rsid w:val="00F20808"/>
    <w:rsid w:val="00F20C47"/>
    <w:rsid w:val="00F20E19"/>
    <w:rsid w:val="00F21008"/>
    <w:rsid w:val="00F21980"/>
    <w:rsid w:val="00F21CB0"/>
    <w:rsid w:val="00F21FE1"/>
    <w:rsid w:val="00F2277E"/>
    <w:rsid w:val="00F22A4E"/>
    <w:rsid w:val="00F22AB8"/>
    <w:rsid w:val="00F22FC1"/>
    <w:rsid w:val="00F23416"/>
    <w:rsid w:val="00F236C4"/>
    <w:rsid w:val="00F238C4"/>
    <w:rsid w:val="00F239D1"/>
    <w:rsid w:val="00F23B40"/>
    <w:rsid w:val="00F23D4A"/>
    <w:rsid w:val="00F24240"/>
    <w:rsid w:val="00F24C15"/>
    <w:rsid w:val="00F24EFB"/>
    <w:rsid w:val="00F25A44"/>
    <w:rsid w:val="00F25B51"/>
    <w:rsid w:val="00F25E34"/>
    <w:rsid w:val="00F25F95"/>
    <w:rsid w:val="00F264E1"/>
    <w:rsid w:val="00F265D3"/>
    <w:rsid w:val="00F26BDB"/>
    <w:rsid w:val="00F26BE8"/>
    <w:rsid w:val="00F26C22"/>
    <w:rsid w:val="00F270B0"/>
    <w:rsid w:val="00F277CA"/>
    <w:rsid w:val="00F27E87"/>
    <w:rsid w:val="00F303F8"/>
    <w:rsid w:val="00F304AD"/>
    <w:rsid w:val="00F30D43"/>
    <w:rsid w:val="00F30EBA"/>
    <w:rsid w:val="00F316F8"/>
    <w:rsid w:val="00F317F1"/>
    <w:rsid w:val="00F31888"/>
    <w:rsid w:val="00F318D3"/>
    <w:rsid w:val="00F32034"/>
    <w:rsid w:val="00F322A7"/>
    <w:rsid w:val="00F32307"/>
    <w:rsid w:val="00F3245B"/>
    <w:rsid w:val="00F325BD"/>
    <w:rsid w:val="00F33394"/>
    <w:rsid w:val="00F3395D"/>
    <w:rsid w:val="00F33AD2"/>
    <w:rsid w:val="00F33AEE"/>
    <w:rsid w:val="00F33C37"/>
    <w:rsid w:val="00F33E90"/>
    <w:rsid w:val="00F33F47"/>
    <w:rsid w:val="00F3427D"/>
    <w:rsid w:val="00F34313"/>
    <w:rsid w:val="00F3432C"/>
    <w:rsid w:val="00F34547"/>
    <w:rsid w:val="00F34963"/>
    <w:rsid w:val="00F34AE6"/>
    <w:rsid w:val="00F34C19"/>
    <w:rsid w:val="00F34C39"/>
    <w:rsid w:val="00F34F74"/>
    <w:rsid w:val="00F34FD0"/>
    <w:rsid w:val="00F35655"/>
    <w:rsid w:val="00F35719"/>
    <w:rsid w:val="00F3583C"/>
    <w:rsid w:val="00F35A00"/>
    <w:rsid w:val="00F363D4"/>
    <w:rsid w:val="00F36469"/>
    <w:rsid w:val="00F36500"/>
    <w:rsid w:val="00F36647"/>
    <w:rsid w:val="00F3695A"/>
    <w:rsid w:val="00F3699E"/>
    <w:rsid w:val="00F36B5F"/>
    <w:rsid w:val="00F37891"/>
    <w:rsid w:val="00F37B0D"/>
    <w:rsid w:val="00F37B3A"/>
    <w:rsid w:val="00F37C19"/>
    <w:rsid w:val="00F40083"/>
    <w:rsid w:val="00F4008F"/>
    <w:rsid w:val="00F401AE"/>
    <w:rsid w:val="00F40531"/>
    <w:rsid w:val="00F40E0C"/>
    <w:rsid w:val="00F40E37"/>
    <w:rsid w:val="00F41278"/>
    <w:rsid w:val="00F41639"/>
    <w:rsid w:val="00F416B5"/>
    <w:rsid w:val="00F416D4"/>
    <w:rsid w:val="00F419B4"/>
    <w:rsid w:val="00F41A2A"/>
    <w:rsid w:val="00F41B76"/>
    <w:rsid w:val="00F41CAA"/>
    <w:rsid w:val="00F41D68"/>
    <w:rsid w:val="00F4243E"/>
    <w:rsid w:val="00F42BB5"/>
    <w:rsid w:val="00F430EF"/>
    <w:rsid w:val="00F434E9"/>
    <w:rsid w:val="00F43770"/>
    <w:rsid w:val="00F43C3D"/>
    <w:rsid w:val="00F4416F"/>
    <w:rsid w:val="00F448CC"/>
    <w:rsid w:val="00F44D7C"/>
    <w:rsid w:val="00F45210"/>
    <w:rsid w:val="00F45595"/>
    <w:rsid w:val="00F4576D"/>
    <w:rsid w:val="00F45F7F"/>
    <w:rsid w:val="00F4621B"/>
    <w:rsid w:val="00F4639B"/>
    <w:rsid w:val="00F46592"/>
    <w:rsid w:val="00F465CC"/>
    <w:rsid w:val="00F46F53"/>
    <w:rsid w:val="00F46F61"/>
    <w:rsid w:val="00F472D3"/>
    <w:rsid w:val="00F4730B"/>
    <w:rsid w:val="00F4733E"/>
    <w:rsid w:val="00F47C22"/>
    <w:rsid w:val="00F47CC8"/>
    <w:rsid w:val="00F47DD9"/>
    <w:rsid w:val="00F5014D"/>
    <w:rsid w:val="00F50AE5"/>
    <w:rsid w:val="00F50D7C"/>
    <w:rsid w:val="00F50FA6"/>
    <w:rsid w:val="00F512DB"/>
    <w:rsid w:val="00F513EE"/>
    <w:rsid w:val="00F51550"/>
    <w:rsid w:val="00F517C2"/>
    <w:rsid w:val="00F51DC8"/>
    <w:rsid w:val="00F5222C"/>
    <w:rsid w:val="00F52296"/>
    <w:rsid w:val="00F525C4"/>
    <w:rsid w:val="00F52B5A"/>
    <w:rsid w:val="00F52CB1"/>
    <w:rsid w:val="00F52DFF"/>
    <w:rsid w:val="00F52EE9"/>
    <w:rsid w:val="00F52F00"/>
    <w:rsid w:val="00F532F9"/>
    <w:rsid w:val="00F5350B"/>
    <w:rsid w:val="00F536E8"/>
    <w:rsid w:val="00F537A3"/>
    <w:rsid w:val="00F53A6E"/>
    <w:rsid w:val="00F5400F"/>
    <w:rsid w:val="00F54C16"/>
    <w:rsid w:val="00F54DF7"/>
    <w:rsid w:val="00F55239"/>
    <w:rsid w:val="00F55A3A"/>
    <w:rsid w:val="00F55E5F"/>
    <w:rsid w:val="00F560A1"/>
    <w:rsid w:val="00F560B3"/>
    <w:rsid w:val="00F56277"/>
    <w:rsid w:val="00F565FE"/>
    <w:rsid w:val="00F56968"/>
    <w:rsid w:val="00F56A30"/>
    <w:rsid w:val="00F57306"/>
    <w:rsid w:val="00F5735C"/>
    <w:rsid w:val="00F57705"/>
    <w:rsid w:val="00F57909"/>
    <w:rsid w:val="00F602E1"/>
    <w:rsid w:val="00F60DE0"/>
    <w:rsid w:val="00F60DF1"/>
    <w:rsid w:val="00F60F21"/>
    <w:rsid w:val="00F60F6D"/>
    <w:rsid w:val="00F612EF"/>
    <w:rsid w:val="00F617DF"/>
    <w:rsid w:val="00F61A6A"/>
    <w:rsid w:val="00F61BAA"/>
    <w:rsid w:val="00F61D3B"/>
    <w:rsid w:val="00F61E4D"/>
    <w:rsid w:val="00F61EA7"/>
    <w:rsid w:val="00F62052"/>
    <w:rsid w:val="00F62064"/>
    <w:rsid w:val="00F620A1"/>
    <w:rsid w:val="00F622CC"/>
    <w:rsid w:val="00F6287F"/>
    <w:rsid w:val="00F63060"/>
    <w:rsid w:val="00F630EA"/>
    <w:rsid w:val="00F635D0"/>
    <w:rsid w:val="00F63B8A"/>
    <w:rsid w:val="00F6406F"/>
    <w:rsid w:val="00F641D0"/>
    <w:rsid w:val="00F644C6"/>
    <w:rsid w:val="00F64728"/>
    <w:rsid w:val="00F64852"/>
    <w:rsid w:val="00F649AF"/>
    <w:rsid w:val="00F64C7B"/>
    <w:rsid w:val="00F65145"/>
    <w:rsid w:val="00F657EF"/>
    <w:rsid w:val="00F6596E"/>
    <w:rsid w:val="00F65A2A"/>
    <w:rsid w:val="00F65D64"/>
    <w:rsid w:val="00F66040"/>
    <w:rsid w:val="00F6623A"/>
    <w:rsid w:val="00F662D3"/>
    <w:rsid w:val="00F662DE"/>
    <w:rsid w:val="00F663EF"/>
    <w:rsid w:val="00F664C3"/>
    <w:rsid w:val="00F6692E"/>
    <w:rsid w:val="00F66A4E"/>
    <w:rsid w:val="00F66C7C"/>
    <w:rsid w:val="00F66D28"/>
    <w:rsid w:val="00F67141"/>
    <w:rsid w:val="00F67765"/>
    <w:rsid w:val="00F67913"/>
    <w:rsid w:val="00F67A35"/>
    <w:rsid w:val="00F67C66"/>
    <w:rsid w:val="00F7022F"/>
    <w:rsid w:val="00F70426"/>
    <w:rsid w:val="00F70CE9"/>
    <w:rsid w:val="00F70F1A"/>
    <w:rsid w:val="00F71783"/>
    <w:rsid w:val="00F71AA7"/>
    <w:rsid w:val="00F71D9C"/>
    <w:rsid w:val="00F71F57"/>
    <w:rsid w:val="00F7229E"/>
    <w:rsid w:val="00F722EA"/>
    <w:rsid w:val="00F72883"/>
    <w:rsid w:val="00F7303E"/>
    <w:rsid w:val="00F73303"/>
    <w:rsid w:val="00F733E1"/>
    <w:rsid w:val="00F73B28"/>
    <w:rsid w:val="00F73D80"/>
    <w:rsid w:val="00F73E51"/>
    <w:rsid w:val="00F741DA"/>
    <w:rsid w:val="00F74ABD"/>
    <w:rsid w:val="00F74BC0"/>
    <w:rsid w:val="00F750D8"/>
    <w:rsid w:val="00F75370"/>
    <w:rsid w:val="00F7608E"/>
    <w:rsid w:val="00F76397"/>
    <w:rsid w:val="00F76433"/>
    <w:rsid w:val="00F767CD"/>
    <w:rsid w:val="00F76838"/>
    <w:rsid w:val="00F76B5C"/>
    <w:rsid w:val="00F76F2F"/>
    <w:rsid w:val="00F77369"/>
    <w:rsid w:val="00F773F5"/>
    <w:rsid w:val="00F77640"/>
    <w:rsid w:val="00F77D77"/>
    <w:rsid w:val="00F77E31"/>
    <w:rsid w:val="00F80523"/>
    <w:rsid w:val="00F80819"/>
    <w:rsid w:val="00F808CD"/>
    <w:rsid w:val="00F80E79"/>
    <w:rsid w:val="00F81049"/>
    <w:rsid w:val="00F8190B"/>
    <w:rsid w:val="00F81B62"/>
    <w:rsid w:val="00F81BA1"/>
    <w:rsid w:val="00F81E0E"/>
    <w:rsid w:val="00F82107"/>
    <w:rsid w:val="00F82764"/>
    <w:rsid w:val="00F82A12"/>
    <w:rsid w:val="00F82A23"/>
    <w:rsid w:val="00F82B13"/>
    <w:rsid w:val="00F8306B"/>
    <w:rsid w:val="00F83ABF"/>
    <w:rsid w:val="00F843BA"/>
    <w:rsid w:val="00F8499B"/>
    <w:rsid w:val="00F84A46"/>
    <w:rsid w:val="00F8503E"/>
    <w:rsid w:val="00F853BB"/>
    <w:rsid w:val="00F854BD"/>
    <w:rsid w:val="00F85A1B"/>
    <w:rsid w:val="00F85A99"/>
    <w:rsid w:val="00F85D16"/>
    <w:rsid w:val="00F85D49"/>
    <w:rsid w:val="00F860E9"/>
    <w:rsid w:val="00F86591"/>
    <w:rsid w:val="00F86750"/>
    <w:rsid w:val="00F86771"/>
    <w:rsid w:val="00F86A5D"/>
    <w:rsid w:val="00F86B2C"/>
    <w:rsid w:val="00F87632"/>
    <w:rsid w:val="00F87758"/>
    <w:rsid w:val="00F87AA0"/>
    <w:rsid w:val="00F87C3C"/>
    <w:rsid w:val="00F87EED"/>
    <w:rsid w:val="00F87F1F"/>
    <w:rsid w:val="00F901BE"/>
    <w:rsid w:val="00F9069C"/>
    <w:rsid w:val="00F90843"/>
    <w:rsid w:val="00F911AD"/>
    <w:rsid w:val="00F9121A"/>
    <w:rsid w:val="00F9234C"/>
    <w:rsid w:val="00F926EA"/>
    <w:rsid w:val="00F92776"/>
    <w:rsid w:val="00F92869"/>
    <w:rsid w:val="00F92AA3"/>
    <w:rsid w:val="00F92C45"/>
    <w:rsid w:val="00F93379"/>
    <w:rsid w:val="00F934BC"/>
    <w:rsid w:val="00F93E44"/>
    <w:rsid w:val="00F941E2"/>
    <w:rsid w:val="00F94DD7"/>
    <w:rsid w:val="00F94E9B"/>
    <w:rsid w:val="00F95034"/>
    <w:rsid w:val="00F9537D"/>
    <w:rsid w:val="00F95553"/>
    <w:rsid w:val="00F956F2"/>
    <w:rsid w:val="00F9589B"/>
    <w:rsid w:val="00F95A6A"/>
    <w:rsid w:val="00F95BD3"/>
    <w:rsid w:val="00F95EDF"/>
    <w:rsid w:val="00F960D1"/>
    <w:rsid w:val="00F964C8"/>
    <w:rsid w:val="00F968EC"/>
    <w:rsid w:val="00F9703C"/>
    <w:rsid w:val="00F970B4"/>
    <w:rsid w:val="00F97381"/>
    <w:rsid w:val="00F97772"/>
    <w:rsid w:val="00F978D2"/>
    <w:rsid w:val="00F97CC0"/>
    <w:rsid w:val="00F97F1E"/>
    <w:rsid w:val="00FA0159"/>
    <w:rsid w:val="00FA0273"/>
    <w:rsid w:val="00FA02BF"/>
    <w:rsid w:val="00FA0F67"/>
    <w:rsid w:val="00FA0FB6"/>
    <w:rsid w:val="00FA11AB"/>
    <w:rsid w:val="00FA11FD"/>
    <w:rsid w:val="00FA1686"/>
    <w:rsid w:val="00FA16D5"/>
    <w:rsid w:val="00FA186E"/>
    <w:rsid w:val="00FA1FD3"/>
    <w:rsid w:val="00FA25B4"/>
    <w:rsid w:val="00FA277E"/>
    <w:rsid w:val="00FA2C18"/>
    <w:rsid w:val="00FA3112"/>
    <w:rsid w:val="00FA36ED"/>
    <w:rsid w:val="00FA3A31"/>
    <w:rsid w:val="00FA3EC1"/>
    <w:rsid w:val="00FA4090"/>
    <w:rsid w:val="00FA45DF"/>
    <w:rsid w:val="00FA45E0"/>
    <w:rsid w:val="00FA473C"/>
    <w:rsid w:val="00FA477F"/>
    <w:rsid w:val="00FA4950"/>
    <w:rsid w:val="00FA4EBB"/>
    <w:rsid w:val="00FA4EC1"/>
    <w:rsid w:val="00FA4FC1"/>
    <w:rsid w:val="00FA52B0"/>
    <w:rsid w:val="00FA5768"/>
    <w:rsid w:val="00FA5C11"/>
    <w:rsid w:val="00FA61D6"/>
    <w:rsid w:val="00FA686C"/>
    <w:rsid w:val="00FA6971"/>
    <w:rsid w:val="00FA6CEA"/>
    <w:rsid w:val="00FA7064"/>
    <w:rsid w:val="00FA760E"/>
    <w:rsid w:val="00FA76EE"/>
    <w:rsid w:val="00FA7727"/>
    <w:rsid w:val="00FA79CA"/>
    <w:rsid w:val="00FA7F64"/>
    <w:rsid w:val="00FB01B7"/>
    <w:rsid w:val="00FB041F"/>
    <w:rsid w:val="00FB0513"/>
    <w:rsid w:val="00FB0816"/>
    <w:rsid w:val="00FB0BB9"/>
    <w:rsid w:val="00FB0DB8"/>
    <w:rsid w:val="00FB13A9"/>
    <w:rsid w:val="00FB143C"/>
    <w:rsid w:val="00FB144A"/>
    <w:rsid w:val="00FB1AC7"/>
    <w:rsid w:val="00FB1AF3"/>
    <w:rsid w:val="00FB1D32"/>
    <w:rsid w:val="00FB20DA"/>
    <w:rsid w:val="00FB2670"/>
    <w:rsid w:val="00FB2954"/>
    <w:rsid w:val="00FB2E15"/>
    <w:rsid w:val="00FB2F77"/>
    <w:rsid w:val="00FB330E"/>
    <w:rsid w:val="00FB33ED"/>
    <w:rsid w:val="00FB3627"/>
    <w:rsid w:val="00FB43E3"/>
    <w:rsid w:val="00FB444A"/>
    <w:rsid w:val="00FB45F9"/>
    <w:rsid w:val="00FB57D2"/>
    <w:rsid w:val="00FB5B52"/>
    <w:rsid w:val="00FB5DD2"/>
    <w:rsid w:val="00FB5E9B"/>
    <w:rsid w:val="00FB5F1A"/>
    <w:rsid w:val="00FB6052"/>
    <w:rsid w:val="00FB6C61"/>
    <w:rsid w:val="00FB6C62"/>
    <w:rsid w:val="00FB6D50"/>
    <w:rsid w:val="00FB7251"/>
    <w:rsid w:val="00FB74F6"/>
    <w:rsid w:val="00FB7535"/>
    <w:rsid w:val="00FB771D"/>
    <w:rsid w:val="00FB7F64"/>
    <w:rsid w:val="00FC0142"/>
    <w:rsid w:val="00FC129C"/>
    <w:rsid w:val="00FC1428"/>
    <w:rsid w:val="00FC1565"/>
    <w:rsid w:val="00FC1755"/>
    <w:rsid w:val="00FC1A61"/>
    <w:rsid w:val="00FC2374"/>
    <w:rsid w:val="00FC30B5"/>
    <w:rsid w:val="00FC3162"/>
    <w:rsid w:val="00FC31B4"/>
    <w:rsid w:val="00FC3CB2"/>
    <w:rsid w:val="00FC3E54"/>
    <w:rsid w:val="00FC4805"/>
    <w:rsid w:val="00FC4B3E"/>
    <w:rsid w:val="00FC4C5B"/>
    <w:rsid w:val="00FC4CC5"/>
    <w:rsid w:val="00FC4F21"/>
    <w:rsid w:val="00FC5089"/>
    <w:rsid w:val="00FC50E6"/>
    <w:rsid w:val="00FC5444"/>
    <w:rsid w:val="00FC55D3"/>
    <w:rsid w:val="00FC574D"/>
    <w:rsid w:val="00FC5923"/>
    <w:rsid w:val="00FC5ADE"/>
    <w:rsid w:val="00FC5ADF"/>
    <w:rsid w:val="00FC5D8C"/>
    <w:rsid w:val="00FC5DC0"/>
    <w:rsid w:val="00FC6531"/>
    <w:rsid w:val="00FC67B6"/>
    <w:rsid w:val="00FC689E"/>
    <w:rsid w:val="00FC6A8A"/>
    <w:rsid w:val="00FC6C3B"/>
    <w:rsid w:val="00FC701C"/>
    <w:rsid w:val="00FC7388"/>
    <w:rsid w:val="00FC74A9"/>
    <w:rsid w:val="00FC74CE"/>
    <w:rsid w:val="00FC74DF"/>
    <w:rsid w:val="00FC76D3"/>
    <w:rsid w:val="00FC7A26"/>
    <w:rsid w:val="00FC7AA6"/>
    <w:rsid w:val="00FC7E00"/>
    <w:rsid w:val="00FD0300"/>
    <w:rsid w:val="00FD0A4F"/>
    <w:rsid w:val="00FD0B96"/>
    <w:rsid w:val="00FD0C53"/>
    <w:rsid w:val="00FD0D5B"/>
    <w:rsid w:val="00FD14C3"/>
    <w:rsid w:val="00FD1526"/>
    <w:rsid w:val="00FD1E18"/>
    <w:rsid w:val="00FD1FC6"/>
    <w:rsid w:val="00FD269A"/>
    <w:rsid w:val="00FD2AD0"/>
    <w:rsid w:val="00FD2B3E"/>
    <w:rsid w:val="00FD2B43"/>
    <w:rsid w:val="00FD2D4B"/>
    <w:rsid w:val="00FD2D6D"/>
    <w:rsid w:val="00FD3553"/>
    <w:rsid w:val="00FD3773"/>
    <w:rsid w:val="00FD3B10"/>
    <w:rsid w:val="00FD3F16"/>
    <w:rsid w:val="00FD4989"/>
    <w:rsid w:val="00FD4AD5"/>
    <w:rsid w:val="00FD4B57"/>
    <w:rsid w:val="00FD4C6A"/>
    <w:rsid w:val="00FD54F8"/>
    <w:rsid w:val="00FD58B1"/>
    <w:rsid w:val="00FD5A79"/>
    <w:rsid w:val="00FD5A9D"/>
    <w:rsid w:val="00FD5F85"/>
    <w:rsid w:val="00FD5FA8"/>
    <w:rsid w:val="00FD616F"/>
    <w:rsid w:val="00FD6394"/>
    <w:rsid w:val="00FD655F"/>
    <w:rsid w:val="00FD669A"/>
    <w:rsid w:val="00FD6C35"/>
    <w:rsid w:val="00FD76BB"/>
    <w:rsid w:val="00FE0623"/>
    <w:rsid w:val="00FE0ACC"/>
    <w:rsid w:val="00FE0B3E"/>
    <w:rsid w:val="00FE0C15"/>
    <w:rsid w:val="00FE0C92"/>
    <w:rsid w:val="00FE0F11"/>
    <w:rsid w:val="00FE19F9"/>
    <w:rsid w:val="00FE1FE8"/>
    <w:rsid w:val="00FE2812"/>
    <w:rsid w:val="00FE2B27"/>
    <w:rsid w:val="00FE2D1B"/>
    <w:rsid w:val="00FE2F92"/>
    <w:rsid w:val="00FE332D"/>
    <w:rsid w:val="00FE361E"/>
    <w:rsid w:val="00FE376D"/>
    <w:rsid w:val="00FE3772"/>
    <w:rsid w:val="00FE4160"/>
    <w:rsid w:val="00FE47D7"/>
    <w:rsid w:val="00FE4CEC"/>
    <w:rsid w:val="00FE4F0A"/>
    <w:rsid w:val="00FE500D"/>
    <w:rsid w:val="00FE51D6"/>
    <w:rsid w:val="00FE55B2"/>
    <w:rsid w:val="00FE584D"/>
    <w:rsid w:val="00FE5CA7"/>
    <w:rsid w:val="00FE5DC6"/>
    <w:rsid w:val="00FE5FDB"/>
    <w:rsid w:val="00FE5FE2"/>
    <w:rsid w:val="00FE610B"/>
    <w:rsid w:val="00FE64B1"/>
    <w:rsid w:val="00FE66A4"/>
    <w:rsid w:val="00FE675A"/>
    <w:rsid w:val="00FE6A15"/>
    <w:rsid w:val="00FE6BF1"/>
    <w:rsid w:val="00FE740B"/>
    <w:rsid w:val="00FE7696"/>
    <w:rsid w:val="00FE76C2"/>
    <w:rsid w:val="00FE7C65"/>
    <w:rsid w:val="00FF006A"/>
    <w:rsid w:val="00FF067E"/>
    <w:rsid w:val="00FF097F"/>
    <w:rsid w:val="00FF0AD7"/>
    <w:rsid w:val="00FF0AF7"/>
    <w:rsid w:val="00FF0DF4"/>
    <w:rsid w:val="00FF0EFE"/>
    <w:rsid w:val="00FF136D"/>
    <w:rsid w:val="00FF13A6"/>
    <w:rsid w:val="00FF1F57"/>
    <w:rsid w:val="00FF1F71"/>
    <w:rsid w:val="00FF2230"/>
    <w:rsid w:val="00FF2469"/>
    <w:rsid w:val="00FF2A41"/>
    <w:rsid w:val="00FF313A"/>
    <w:rsid w:val="00FF3514"/>
    <w:rsid w:val="00FF3574"/>
    <w:rsid w:val="00FF3597"/>
    <w:rsid w:val="00FF3890"/>
    <w:rsid w:val="00FF38D4"/>
    <w:rsid w:val="00FF3B8F"/>
    <w:rsid w:val="00FF3CB4"/>
    <w:rsid w:val="00FF3D7F"/>
    <w:rsid w:val="00FF3F4B"/>
    <w:rsid w:val="00FF44A9"/>
    <w:rsid w:val="00FF48E5"/>
    <w:rsid w:val="00FF4DBC"/>
    <w:rsid w:val="00FF4F92"/>
    <w:rsid w:val="00FF5694"/>
    <w:rsid w:val="00FF58E7"/>
    <w:rsid w:val="00FF5EB4"/>
    <w:rsid w:val="00FF6737"/>
    <w:rsid w:val="00FF6E4B"/>
    <w:rsid w:val="00FF7630"/>
    <w:rsid w:val="00FF7695"/>
    <w:rsid w:val="00FF79EF"/>
    <w:rsid w:val="00FF7A78"/>
    <w:rsid w:val="00FF7D05"/>
    <w:rsid w:val="00FF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55305A6"/>
  <w15:docId w15:val="{DFF60A03-FF23-42F4-8FB3-57CCBEE82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locked="1" w:semiHidden="1" w:unhideWhenUsed="1"/>
    <w:lsdException w:name="footnote text" w:locked="1" w:semiHidden="1" w:uiPriority="99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iPriority="99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99" w:unhideWhenUsed="1"/>
    <w:lsdException w:name="FollowedHyperlink" w:locked="1" w:semiHidden="1" w:unhideWhenUsed="1"/>
    <w:lsdException w:name="Strong" w:uiPriority="22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99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iPriority="99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762A"/>
    <w:rPr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37762A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"/>
    <w:basedOn w:val="Normal"/>
    <w:next w:val="Normal"/>
    <w:link w:val="Ttulo2Car"/>
    <w:qFormat/>
    <w:rsid w:val="0037762A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"/>
    <w:basedOn w:val="Normal"/>
    <w:next w:val="Normal"/>
    <w:link w:val="Ttulo3Car"/>
    <w:qFormat/>
    <w:rsid w:val="0037762A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37762A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7762A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37762A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37762A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37762A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37762A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link w:val="Ttulo1"/>
    <w:locked/>
    <w:rsid w:val="00315B57"/>
    <w:rPr>
      <w:rFonts w:ascii="Cambria" w:hAnsi="Cambria" w:cs="Cambria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MT2 Car,título 2 Car,Edgar 2 Car"/>
    <w:link w:val="Ttulo2"/>
    <w:locked/>
    <w:rsid w:val="00315B57"/>
    <w:rPr>
      <w:rFonts w:ascii="Cambria" w:hAnsi="Cambria" w:cs="Cambria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MT3 Car,título 3 Car"/>
    <w:link w:val="Ttulo3"/>
    <w:uiPriority w:val="99"/>
    <w:locked/>
    <w:rsid w:val="007C7CFA"/>
    <w:rPr>
      <w:rFonts w:ascii="Britannic Bold" w:hAnsi="Britannic Bold" w:cs="Britannic Bold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link w:val="Ttulo4"/>
    <w:locked/>
    <w:rsid w:val="00315B57"/>
    <w:rPr>
      <w:rFonts w:ascii="Calibri" w:hAnsi="Calibri" w:cs="Calibri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locked/>
    <w:rsid w:val="00315B57"/>
    <w:rPr>
      <w:rFonts w:ascii="Calibri" w:hAnsi="Calibri" w:cs="Calibri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link w:val="Ttulo6"/>
    <w:locked/>
    <w:rsid w:val="00315B57"/>
    <w:rPr>
      <w:b/>
      <w:bCs/>
      <w:sz w:val="22"/>
      <w:szCs w:val="22"/>
      <w:lang w:val="x-none" w:eastAsia="x-none"/>
    </w:rPr>
  </w:style>
  <w:style w:type="character" w:customStyle="1" w:styleId="Ttulo7Car">
    <w:name w:val="Título 7 Car"/>
    <w:aliases w:val="Car Car13"/>
    <w:link w:val="Ttulo7"/>
    <w:locked/>
    <w:rsid w:val="00B77988"/>
    <w:rPr>
      <w:sz w:val="24"/>
      <w:szCs w:val="24"/>
      <w:lang w:val="x-none" w:eastAsia="x-none"/>
    </w:rPr>
  </w:style>
  <w:style w:type="character" w:customStyle="1" w:styleId="Ttulo8Car">
    <w:name w:val="Título 8 Car"/>
    <w:link w:val="Ttulo8"/>
    <w:locked/>
    <w:rsid w:val="00315B57"/>
    <w:rPr>
      <w:i/>
      <w:iCs/>
      <w:sz w:val="24"/>
      <w:szCs w:val="24"/>
      <w:lang w:val="x-none" w:eastAsia="x-none"/>
    </w:rPr>
  </w:style>
  <w:style w:type="character" w:customStyle="1" w:styleId="Ttulo9Car">
    <w:name w:val="Título 9 Car"/>
    <w:link w:val="Ttulo9"/>
    <w:locked/>
    <w:rsid w:val="00315B57"/>
    <w:rPr>
      <w:rFonts w:ascii="Arial" w:hAnsi="Arial"/>
      <w:sz w:val="22"/>
      <w:szCs w:val="22"/>
      <w:lang w:val="x-none" w:eastAsia="x-none"/>
    </w:rPr>
  </w:style>
  <w:style w:type="paragraph" w:styleId="Encabezado">
    <w:name w:val="header"/>
    <w:aliases w:val="h,h8,h9,h10,h18, Car3,AL Encabezado,Encabezado AL,encabezado"/>
    <w:basedOn w:val="Normal"/>
    <w:link w:val="EncabezadoCar"/>
    <w:rsid w:val="003776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,encabezado Car"/>
    <w:link w:val="Encabezado"/>
    <w:locked/>
    <w:rsid w:val="007C7CFA"/>
    <w:rPr>
      <w:rFonts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rsid w:val="003776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link w:val="Piedepgina"/>
    <w:locked/>
    <w:rsid w:val="00315B57"/>
    <w:rPr>
      <w:rFonts w:cs="Times New Roman"/>
      <w:sz w:val="24"/>
      <w:szCs w:val="24"/>
      <w:lang w:val="es-ES"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37762A"/>
    <w:pPr>
      <w:jc w:val="center"/>
    </w:pPr>
    <w:rPr>
      <w:rFonts w:ascii="Arial" w:hAnsi="Arial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26755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37762A"/>
    <w:pPr>
      <w:jc w:val="both"/>
    </w:pPr>
    <w:rPr>
      <w:rFonts w:ascii="Arial" w:hAnsi="Arial"/>
      <w:szCs w:val="20"/>
    </w:rPr>
  </w:style>
  <w:style w:type="character" w:customStyle="1" w:styleId="BodyText2Char">
    <w:name w:val="Body Text 2 Char"/>
    <w:aliases w:val="Car2 Char,Car3 Char"/>
    <w:semiHidden/>
    <w:locked/>
    <w:rsid w:val="00315B57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37762A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link w:val="Sangradetextonormal"/>
    <w:locked/>
    <w:rsid w:val="00B77988"/>
    <w:rPr>
      <w:rFonts w:ascii="Arial" w:hAnsi="Arial" w:cs="Arial"/>
      <w:sz w:val="24"/>
      <w:szCs w:val="24"/>
      <w:lang w:val="es-ES" w:eastAsia="es-ES"/>
    </w:rPr>
  </w:style>
  <w:style w:type="paragraph" w:styleId="Ttulo">
    <w:name w:val="Title"/>
    <w:aliases w:val="Títulos Principales sin numeración,Title Char,Título1"/>
    <w:basedOn w:val="Normal"/>
    <w:link w:val="TtuloCar"/>
    <w:qFormat/>
    <w:rsid w:val="0037762A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ítulo1 Car"/>
    <w:link w:val="Ttulo"/>
    <w:locked/>
    <w:rsid w:val="00554D2A"/>
    <w:rPr>
      <w:rFonts w:ascii="Arial" w:hAnsi="Arial" w:cs="Arial"/>
      <w:b/>
      <w:bCs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37762A"/>
    <w:pPr>
      <w:ind w:left="720" w:hanging="12"/>
      <w:jc w:val="both"/>
    </w:pPr>
  </w:style>
  <w:style w:type="character" w:customStyle="1" w:styleId="Sangra2detindependienteCar">
    <w:name w:val="Sangría 2 de t. independiente Car"/>
    <w:link w:val="Sangra2detindependiente"/>
    <w:locked/>
    <w:rsid w:val="00315B57"/>
    <w:rPr>
      <w:rFonts w:cs="Times New Roman"/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37762A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locked/>
    <w:rsid w:val="00315B57"/>
    <w:rPr>
      <w:rFonts w:cs="Times New Roman"/>
      <w:sz w:val="16"/>
      <w:szCs w:val="16"/>
      <w:lang w:val="es-ES" w:eastAsia="es-ES"/>
    </w:rPr>
  </w:style>
  <w:style w:type="character" w:styleId="Nmerodepgina">
    <w:name w:val="page number"/>
    <w:rsid w:val="0037762A"/>
    <w:rPr>
      <w:rFonts w:cs="Times New Roman"/>
    </w:rPr>
  </w:style>
  <w:style w:type="paragraph" w:styleId="Textoindependiente3">
    <w:name w:val="Body Text 3"/>
    <w:basedOn w:val="Normal"/>
    <w:link w:val="Textoindependiente3Car"/>
    <w:rsid w:val="0037762A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locked/>
    <w:rsid w:val="00315B57"/>
    <w:rPr>
      <w:rFonts w:cs="Times New Roman"/>
      <w:sz w:val="16"/>
      <w:szCs w:val="16"/>
      <w:lang w:val="es-ES" w:eastAsia="es-ES"/>
    </w:rPr>
  </w:style>
  <w:style w:type="paragraph" w:customStyle="1" w:styleId="Textoindependiente21">
    <w:name w:val="Texto independiente 21"/>
    <w:basedOn w:val="Normal"/>
    <w:rsid w:val="0037762A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37762A"/>
    <w:pPr>
      <w:autoSpaceDE w:val="0"/>
      <w:autoSpaceDN w:val="0"/>
      <w:adjustRightInd w:val="0"/>
    </w:pPr>
    <w:rPr>
      <w:lang w:val="es-ES" w:eastAsia="es-ES"/>
    </w:rPr>
  </w:style>
  <w:style w:type="paragraph" w:customStyle="1" w:styleId="Cuerpodetexto">
    <w:name w:val="Cuerpo de texto"/>
    <w:basedOn w:val="Predeterminado"/>
    <w:rsid w:val="0037762A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37762A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37762A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37762A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37762A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37762A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37762A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37762A"/>
    <w:rPr>
      <w:rFonts w:cs="Times New Roman"/>
      <w:color w:val="0000FF"/>
      <w:u w:val="single"/>
    </w:rPr>
  </w:style>
  <w:style w:type="character" w:styleId="Refdecomentario">
    <w:name w:val="annotation reference"/>
    <w:rsid w:val="0037762A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rsid w:val="0037762A"/>
    <w:rPr>
      <w:sz w:val="20"/>
      <w:szCs w:val="20"/>
    </w:rPr>
  </w:style>
  <w:style w:type="character" w:customStyle="1" w:styleId="TextocomentarioCar">
    <w:name w:val="Texto comentario Car"/>
    <w:link w:val="Textocomentario"/>
    <w:locked/>
    <w:rsid w:val="00FB57D2"/>
    <w:rPr>
      <w:rFonts w:cs="Times New Roman"/>
      <w:lang w:val="es-ES" w:eastAsia="es-ES"/>
    </w:rPr>
  </w:style>
  <w:style w:type="paragraph" w:styleId="Cierre">
    <w:name w:val="Closing"/>
    <w:basedOn w:val="Normal"/>
    <w:link w:val="CierreCar"/>
    <w:rsid w:val="0037762A"/>
    <w:pPr>
      <w:ind w:left="4252"/>
    </w:pPr>
  </w:style>
  <w:style w:type="character" w:customStyle="1" w:styleId="CierreCar">
    <w:name w:val="Cierre Car"/>
    <w:link w:val="Cierre"/>
    <w:locked/>
    <w:rsid w:val="00315B57"/>
    <w:rPr>
      <w:rFonts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37762A"/>
    <w:rPr>
      <w:sz w:val="20"/>
      <w:szCs w:val="20"/>
    </w:rPr>
  </w:style>
  <w:style w:type="paragraph" w:customStyle="1" w:styleId="Tibitoc">
    <w:name w:val="Tibitoc"/>
    <w:basedOn w:val="Normal"/>
    <w:rsid w:val="0037762A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rsid w:val="0037762A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link w:val="Textosinformato"/>
    <w:locked/>
    <w:rsid w:val="00315B57"/>
    <w:rPr>
      <w:rFonts w:ascii="Courier New" w:hAnsi="Courier New" w:cs="Courier New"/>
      <w:sz w:val="20"/>
      <w:szCs w:val="20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37762A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37762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37762A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link w:val="Subttulo"/>
    <w:locked/>
    <w:rsid w:val="00315B57"/>
    <w:rPr>
      <w:rFonts w:ascii="Cambria" w:hAnsi="Cambria" w:cs="Cambria"/>
      <w:sz w:val="24"/>
      <w:szCs w:val="24"/>
      <w:lang w:val="es-ES" w:eastAsia="es-ES"/>
    </w:rPr>
  </w:style>
  <w:style w:type="paragraph" w:customStyle="1" w:styleId="03dash">
    <w:name w:val="03 dash"/>
    <w:basedOn w:val="Normal"/>
    <w:rsid w:val="0037762A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37762A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37762A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37762A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37762A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37762A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37762A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37762A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37762A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37762A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37762A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37762A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37762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37762A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37762A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37762A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37762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377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37762A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rsid w:val="0037762A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37762A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37762A"/>
    <w:pPr>
      <w:widowControl w:val="0"/>
      <w:autoSpaceDE w:val="0"/>
      <w:autoSpaceDN w:val="0"/>
      <w:adjustRightInd w:val="0"/>
      <w:spacing w:line="340" w:lineRule="auto"/>
      <w:jc w:val="both"/>
    </w:pPr>
    <w:rPr>
      <w:rFonts w:ascii="Arial" w:hAnsi="Arial" w:cs="Arial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37762A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37762A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uiPriority w:val="99"/>
    <w:rsid w:val="0037762A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locked/>
    <w:rsid w:val="00315B57"/>
    <w:rPr>
      <w:rFonts w:cs="Times New Roman"/>
      <w:sz w:val="20"/>
      <w:szCs w:val="20"/>
      <w:lang w:val="es-ES" w:eastAsia="es-ES"/>
    </w:rPr>
  </w:style>
  <w:style w:type="paragraph" w:customStyle="1" w:styleId="Sangradetextonormal1">
    <w:name w:val="Sangría de texto normal1"/>
    <w:basedOn w:val="Normal"/>
    <w:rsid w:val="0037762A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59"/>
    <w:rsid w:val="00B77988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uiPriority w:val="99"/>
    <w:qFormat/>
    <w:rsid w:val="00473DFC"/>
    <w:pPr>
      <w:ind w:left="720"/>
    </w:pPr>
    <w:rPr>
      <w:lang w:val="x-none"/>
    </w:rPr>
  </w:style>
  <w:style w:type="paragraph" w:customStyle="1" w:styleId="MARITZA3">
    <w:name w:val="MARITZA3"/>
    <w:rsid w:val="00AD1F2D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4D3856"/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link w:val="Textoindependiente"/>
    <w:locked/>
    <w:rsid w:val="002E0457"/>
    <w:rPr>
      <w:rFonts w:ascii="Arial" w:hAnsi="Arial" w:cs="Arial"/>
      <w:sz w:val="24"/>
      <w:szCs w:val="24"/>
      <w:lang w:val="es-ES" w:eastAsia="es-ES"/>
    </w:rPr>
  </w:style>
  <w:style w:type="paragraph" w:customStyle="1" w:styleId="WW-Sangra3detindependiente">
    <w:name w:val="WW-Sangría 3 de t. independiente"/>
    <w:basedOn w:val="Normal"/>
    <w:rsid w:val="00247A98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440CD1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A000D9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FB57D2"/>
    <w:rPr>
      <w:b/>
      <w:bCs/>
    </w:rPr>
  </w:style>
  <w:style w:type="character" w:customStyle="1" w:styleId="AsuntodelcomentarioCar">
    <w:name w:val="Asunto del comentario Car"/>
    <w:link w:val="Asuntodelcomentario"/>
    <w:locked/>
    <w:rsid w:val="00FB57D2"/>
    <w:rPr>
      <w:rFonts w:cs="Times New Roman"/>
      <w:lang w:val="es-ES" w:eastAsia="es-ES"/>
    </w:rPr>
  </w:style>
  <w:style w:type="paragraph" w:customStyle="1" w:styleId="Bibliografa1">
    <w:name w:val="Bibliografía1"/>
    <w:basedOn w:val="Normal"/>
    <w:next w:val="Normal"/>
    <w:semiHidden/>
    <w:rsid w:val="00FB57D2"/>
  </w:style>
  <w:style w:type="paragraph" w:customStyle="1" w:styleId="Cita1">
    <w:name w:val="Cita1"/>
    <w:basedOn w:val="Normal"/>
    <w:next w:val="Normal"/>
    <w:link w:val="QuoteChar"/>
    <w:rsid w:val="00FB57D2"/>
    <w:rPr>
      <w:i/>
      <w:iCs/>
      <w:color w:val="000000"/>
    </w:rPr>
  </w:style>
  <w:style w:type="character" w:customStyle="1" w:styleId="QuoteChar">
    <w:name w:val="Quote Char"/>
    <w:link w:val="Cita1"/>
    <w:locked/>
    <w:rsid w:val="00FB57D2"/>
    <w:rPr>
      <w:rFonts w:cs="Times New Roman"/>
      <w:i/>
      <w:iCs/>
      <w:color w:val="000000"/>
      <w:sz w:val="24"/>
      <w:szCs w:val="24"/>
      <w:lang w:val="es-ES"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FB57D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FB57D2"/>
    <w:rPr>
      <w:rFonts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Continuarlista">
    <w:name w:val="List Continue"/>
    <w:basedOn w:val="Normal"/>
    <w:rsid w:val="00FB57D2"/>
    <w:pPr>
      <w:spacing w:after="120"/>
      <w:ind w:left="283"/>
    </w:pPr>
  </w:style>
  <w:style w:type="paragraph" w:styleId="Continuarlista2">
    <w:name w:val="List Continue 2"/>
    <w:basedOn w:val="Normal"/>
    <w:rsid w:val="00FB57D2"/>
    <w:pPr>
      <w:spacing w:after="120"/>
      <w:ind w:left="566"/>
    </w:pPr>
  </w:style>
  <w:style w:type="paragraph" w:styleId="Continuarlista3">
    <w:name w:val="List Continue 3"/>
    <w:basedOn w:val="Normal"/>
    <w:rsid w:val="00FB57D2"/>
    <w:pPr>
      <w:spacing w:after="120"/>
      <w:ind w:left="849"/>
    </w:pPr>
  </w:style>
  <w:style w:type="paragraph" w:styleId="Continuarlista4">
    <w:name w:val="List Continue 4"/>
    <w:basedOn w:val="Normal"/>
    <w:semiHidden/>
    <w:rsid w:val="00FB57D2"/>
    <w:pPr>
      <w:spacing w:after="120"/>
      <w:ind w:left="1132"/>
    </w:pPr>
  </w:style>
  <w:style w:type="paragraph" w:styleId="Continuarlista5">
    <w:name w:val="List Continue 5"/>
    <w:basedOn w:val="Normal"/>
    <w:semiHidden/>
    <w:rsid w:val="00FB57D2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FB57D2"/>
    <w:rPr>
      <w:i/>
      <w:iCs/>
    </w:rPr>
  </w:style>
  <w:style w:type="character" w:customStyle="1" w:styleId="DireccinHTMLCar">
    <w:name w:val="Dirección HTML Car"/>
    <w:link w:val="DireccinHTML"/>
    <w:semiHidden/>
    <w:locked/>
    <w:rsid w:val="00FB57D2"/>
    <w:rPr>
      <w:rFonts w:cs="Times New Roman"/>
      <w:i/>
      <w:iCs/>
      <w:sz w:val="24"/>
      <w:szCs w:val="24"/>
      <w:lang w:val="es-ES" w:eastAsia="es-ES"/>
    </w:rPr>
  </w:style>
  <w:style w:type="paragraph" w:styleId="Direccinsobre">
    <w:name w:val="envelope address"/>
    <w:basedOn w:val="Normal"/>
    <w:semiHidden/>
    <w:rsid w:val="00FB57D2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FB57D2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FB57D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link w:val="Encabezadodemensaje"/>
    <w:locked/>
    <w:rsid w:val="00FB57D2"/>
    <w:rPr>
      <w:rFonts w:ascii="Cambria" w:hAnsi="Cambria" w:cs="Cambria"/>
      <w:sz w:val="24"/>
      <w:szCs w:val="24"/>
      <w:shd w:val="pct20" w:color="auto" w:fill="auto"/>
      <w:lang w:val="es-ES"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FB57D2"/>
  </w:style>
  <w:style w:type="character" w:customStyle="1" w:styleId="EncabezadodenotaCar">
    <w:name w:val="Encabezado de nota Car"/>
    <w:link w:val="Encabezadodenota"/>
    <w:semiHidden/>
    <w:locked/>
    <w:rsid w:val="00FB57D2"/>
    <w:rPr>
      <w:rFonts w:cs="Times New Roman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qFormat/>
    <w:rsid w:val="00FB57D2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FB57D2"/>
  </w:style>
  <w:style w:type="character" w:customStyle="1" w:styleId="FechaCar">
    <w:name w:val="Fecha Car"/>
    <w:link w:val="Fecha"/>
    <w:semiHidden/>
    <w:locked/>
    <w:rsid w:val="00FB57D2"/>
    <w:rPr>
      <w:rFonts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semiHidden/>
    <w:rsid w:val="00FB57D2"/>
    <w:pPr>
      <w:ind w:left="4252"/>
    </w:pPr>
  </w:style>
  <w:style w:type="character" w:customStyle="1" w:styleId="FirmaCar">
    <w:name w:val="Firma Car"/>
    <w:link w:val="Firma"/>
    <w:semiHidden/>
    <w:locked/>
    <w:rsid w:val="00FB57D2"/>
    <w:rPr>
      <w:rFonts w:cs="Times New Roman"/>
      <w:sz w:val="24"/>
      <w:szCs w:val="24"/>
      <w:lang w:val="es-ES" w:eastAsia="es-ES"/>
    </w:rPr>
  </w:style>
  <w:style w:type="paragraph" w:styleId="Firmadecorreo">
    <w:name w:val="E-mail Signature"/>
    <w:basedOn w:val="Normal"/>
    <w:link w:val="FirmadecorreoCar"/>
    <w:semiHidden/>
    <w:rsid w:val="00FB57D2"/>
  </w:style>
  <w:style w:type="character" w:customStyle="1" w:styleId="FirmadecorreoCar">
    <w:name w:val="Firma de correo Car"/>
    <w:link w:val="Firmadecorreo"/>
    <w:semiHidden/>
    <w:locked/>
    <w:rsid w:val="00FB57D2"/>
    <w:rPr>
      <w:rFonts w:cs="Times New Roman"/>
      <w:sz w:val="24"/>
      <w:szCs w:val="24"/>
      <w:lang w:val="es-ES" w:eastAsia="es-ES"/>
    </w:rPr>
  </w:style>
  <w:style w:type="paragraph" w:styleId="HTMLconformatoprevio">
    <w:name w:val="HTML Preformatted"/>
    <w:basedOn w:val="Normal"/>
    <w:link w:val="HTMLconformatoprevioCar"/>
    <w:semiHidden/>
    <w:rsid w:val="00FB57D2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link w:val="HTMLconformatoprevio"/>
    <w:semiHidden/>
    <w:locked/>
    <w:rsid w:val="00FB57D2"/>
    <w:rPr>
      <w:rFonts w:ascii="Courier New" w:hAnsi="Courier New" w:cs="Courier New"/>
      <w:lang w:val="es-ES" w:eastAsia="es-ES"/>
    </w:rPr>
  </w:style>
  <w:style w:type="paragraph" w:styleId="ndice1">
    <w:name w:val="index 1"/>
    <w:basedOn w:val="Normal"/>
    <w:next w:val="Normal"/>
    <w:autoRedefine/>
    <w:semiHidden/>
    <w:rsid w:val="00FB57D2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FB57D2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FB57D2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FB57D2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FB57D2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FB57D2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FB57D2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FB57D2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FB57D2"/>
    <w:pPr>
      <w:ind w:left="2160" w:hanging="240"/>
    </w:pPr>
  </w:style>
  <w:style w:type="paragraph" w:styleId="Lista">
    <w:name w:val="List"/>
    <w:basedOn w:val="Normal"/>
    <w:rsid w:val="00FB57D2"/>
    <w:pPr>
      <w:ind w:left="283" w:hanging="283"/>
    </w:pPr>
  </w:style>
  <w:style w:type="paragraph" w:styleId="Lista2">
    <w:name w:val="List 2"/>
    <w:basedOn w:val="Normal"/>
    <w:rsid w:val="00FB57D2"/>
    <w:pPr>
      <w:ind w:left="566" w:hanging="283"/>
    </w:pPr>
  </w:style>
  <w:style w:type="paragraph" w:styleId="Lista3">
    <w:name w:val="List 3"/>
    <w:basedOn w:val="Normal"/>
    <w:rsid w:val="00FB57D2"/>
    <w:pPr>
      <w:ind w:left="849" w:hanging="283"/>
    </w:pPr>
  </w:style>
  <w:style w:type="paragraph" w:styleId="Lista4">
    <w:name w:val="List 4"/>
    <w:basedOn w:val="Normal"/>
    <w:rsid w:val="00FB57D2"/>
    <w:pPr>
      <w:ind w:left="1132" w:hanging="283"/>
    </w:pPr>
  </w:style>
  <w:style w:type="paragraph" w:styleId="Lista5">
    <w:name w:val="List 5"/>
    <w:basedOn w:val="Normal"/>
    <w:rsid w:val="00FB57D2"/>
    <w:pPr>
      <w:ind w:left="1415" w:hanging="283"/>
    </w:pPr>
  </w:style>
  <w:style w:type="paragraph" w:styleId="Listaconnmeros">
    <w:name w:val="List Number"/>
    <w:basedOn w:val="Normal"/>
    <w:semiHidden/>
    <w:rsid w:val="00FB57D2"/>
    <w:pPr>
      <w:numPr>
        <w:numId w:val="1"/>
      </w:numPr>
    </w:pPr>
  </w:style>
  <w:style w:type="paragraph" w:styleId="Listaconnmeros2">
    <w:name w:val="List Number 2"/>
    <w:basedOn w:val="Normal"/>
    <w:semiHidden/>
    <w:rsid w:val="00FB57D2"/>
    <w:pPr>
      <w:numPr>
        <w:numId w:val="2"/>
      </w:numPr>
    </w:pPr>
  </w:style>
  <w:style w:type="paragraph" w:styleId="Listaconnmeros3">
    <w:name w:val="List Number 3"/>
    <w:basedOn w:val="Normal"/>
    <w:semiHidden/>
    <w:rsid w:val="00FB57D2"/>
    <w:pPr>
      <w:numPr>
        <w:numId w:val="3"/>
      </w:numPr>
    </w:pPr>
  </w:style>
  <w:style w:type="paragraph" w:styleId="Listaconnmeros4">
    <w:name w:val="List Number 4"/>
    <w:basedOn w:val="Normal"/>
    <w:semiHidden/>
    <w:rsid w:val="00FB57D2"/>
    <w:pPr>
      <w:numPr>
        <w:numId w:val="4"/>
      </w:numPr>
    </w:pPr>
  </w:style>
  <w:style w:type="paragraph" w:styleId="Listaconnmeros5">
    <w:name w:val="List Number 5"/>
    <w:basedOn w:val="Normal"/>
    <w:semiHidden/>
    <w:rsid w:val="00FB57D2"/>
    <w:pPr>
      <w:numPr>
        <w:numId w:val="5"/>
      </w:numPr>
    </w:pPr>
  </w:style>
  <w:style w:type="paragraph" w:styleId="Listaconvietas">
    <w:name w:val="List Bullet"/>
    <w:basedOn w:val="Normal"/>
    <w:rsid w:val="00FB57D2"/>
    <w:pPr>
      <w:numPr>
        <w:numId w:val="6"/>
      </w:numPr>
    </w:pPr>
  </w:style>
  <w:style w:type="paragraph" w:styleId="Listaconvietas2">
    <w:name w:val="List Bullet 2"/>
    <w:basedOn w:val="Normal"/>
    <w:rsid w:val="00FB57D2"/>
    <w:pPr>
      <w:numPr>
        <w:numId w:val="7"/>
      </w:numPr>
    </w:pPr>
  </w:style>
  <w:style w:type="paragraph" w:styleId="Listaconvietas3">
    <w:name w:val="List Bullet 3"/>
    <w:basedOn w:val="Normal"/>
    <w:rsid w:val="00FB57D2"/>
    <w:pPr>
      <w:numPr>
        <w:numId w:val="8"/>
      </w:numPr>
    </w:pPr>
  </w:style>
  <w:style w:type="paragraph" w:styleId="Listaconvietas4">
    <w:name w:val="List Bullet 4"/>
    <w:basedOn w:val="Normal"/>
    <w:rsid w:val="00FB57D2"/>
    <w:pPr>
      <w:numPr>
        <w:numId w:val="9"/>
      </w:numPr>
    </w:pPr>
  </w:style>
  <w:style w:type="paragraph" w:styleId="Listaconvietas5">
    <w:name w:val="List Bullet 5"/>
    <w:basedOn w:val="Normal"/>
    <w:rsid w:val="00FB57D2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FB57D2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semiHidden/>
    <w:locked/>
    <w:rsid w:val="00FB57D2"/>
    <w:rPr>
      <w:rFonts w:ascii="Tahoma" w:hAnsi="Tahoma" w:cs="Tahoma"/>
      <w:sz w:val="16"/>
      <w:szCs w:val="16"/>
      <w:lang w:val="es-ES" w:eastAsia="es-ES"/>
    </w:rPr>
  </w:style>
  <w:style w:type="paragraph" w:styleId="Remitedesobre">
    <w:name w:val="envelope return"/>
    <w:basedOn w:val="Normal"/>
    <w:semiHidden/>
    <w:rsid w:val="00FB57D2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rsid w:val="00FB57D2"/>
  </w:style>
  <w:style w:type="character" w:customStyle="1" w:styleId="SaludoCar">
    <w:name w:val="Saludo Car"/>
    <w:link w:val="Saludo"/>
    <w:locked/>
    <w:rsid w:val="00FB57D2"/>
    <w:rPr>
      <w:rFonts w:cs="Times New Roman"/>
      <w:sz w:val="24"/>
      <w:szCs w:val="24"/>
      <w:lang w:val="es-ES" w:eastAsia="es-ES"/>
    </w:rPr>
  </w:style>
  <w:style w:type="paragraph" w:styleId="Sangranormal">
    <w:name w:val="Normal Indent"/>
    <w:basedOn w:val="Normal"/>
    <w:rsid w:val="00FB57D2"/>
    <w:pPr>
      <w:ind w:left="708"/>
    </w:pPr>
  </w:style>
  <w:style w:type="paragraph" w:customStyle="1" w:styleId="Sinespaciado1">
    <w:name w:val="Sin espaciado1"/>
    <w:rsid w:val="00FB57D2"/>
    <w:rPr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FB57D2"/>
  </w:style>
  <w:style w:type="paragraph" w:styleId="TDC1">
    <w:name w:val="toc 1"/>
    <w:basedOn w:val="Normal"/>
    <w:next w:val="Normal"/>
    <w:autoRedefine/>
    <w:uiPriority w:val="39"/>
    <w:rsid w:val="00FB57D2"/>
  </w:style>
  <w:style w:type="paragraph" w:styleId="TDC2">
    <w:name w:val="toc 2"/>
    <w:basedOn w:val="Normal"/>
    <w:next w:val="Normal"/>
    <w:autoRedefine/>
    <w:uiPriority w:val="39"/>
    <w:rsid w:val="00FB57D2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FB57D2"/>
    <w:pPr>
      <w:ind w:left="480"/>
    </w:pPr>
  </w:style>
  <w:style w:type="paragraph" w:styleId="TDC4">
    <w:name w:val="toc 4"/>
    <w:basedOn w:val="Normal"/>
    <w:next w:val="Normal"/>
    <w:autoRedefine/>
    <w:rsid w:val="00FB57D2"/>
    <w:pPr>
      <w:ind w:left="720"/>
    </w:pPr>
  </w:style>
  <w:style w:type="paragraph" w:styleId="TDC5">
    <w:name w:val="toc 5"/>
    <w:basedOn w:val="Normal"/>
    <w:next w:val="Normal"/>
    <w:autoRedefine/>
    <w:rsid w:val="00FB57D2"/>
    <w:pPr>
      <w:ind w:left="960"/>
    </w:pPr>
  </w:style>
  <w:style w:type="paragraph" w:styleId="TDC6">
    <w:name w:val="toc 6"/>
    <w:basedOn w:val="Normal"/>
    <w:next w:val="Normal"/>
    <w:autoRedefine/>
    <w:rsid w:val="00FB57D2"/>
    <w:pPr>
      <w:ind w:left="1200"/>
    </w:pPr>
  </w:style>
  <w:style w:type="paragraph" w:styleId="TDC7">
    <w:name w:val="toc 7"/>
    <w:basedOn w:val="Normal"/>
    <w:next w:val="Normal"/>
    <w:autoRedefine/>
    <w:rsid w:val="00FB57D2"/>
    <w:pPr>
      <w:ind w:left="1440"/>
    </w:pPr>
  </w:style>
  <w:style w:type="paragraph" w:styleId="TDC8">
    <w:name w:val="toc 8"/>
    <w:basedOn w:val="Normal"/>
    <w:next w:val="Normal"/>
    <w:autoRedefine/>
    <w:rsid w:val="00FB57D2"/>
    <w:pPr>
      <w:ind w:left="1680"/>
    </w:pPr>
  </w:style>
  <w:style w:type="paragraph" w:styleId="TDC9">
    <w:name w:val="toc 9"/>
    <w:basedOn w:val="Normal"/>
    <w:next w:val="Normal"/>
    <w:autoRedefine/>
    <w:rsid w:val="00FB57D2"/>
    <w:pPr>
      <w:ind w:left="1920"/>
    </w:pPr>
  </w:style>
  <w:style w:type="paragraph" w:styleId="Textoconsangra">
    <w:name w:val="table of authorities"/>
    <w:basedOn w:val="Normal"/>
    <w:next w:val="Normal"/>
    <w:semiHidden/>
    <w:rsid w:val="00FB57D2"/>
    <w:pPr>
      <w:ind w:left="240" w:hanging="240"/>
    </w:pPr>
  </w:style>
  <w:style w:type="paragraph" w:styleId="Textodeglobo">
    <w:name w:val="Balloon Text"/>
    <w:basedOn w:val="Normal"/>
    <w:link w:val="TextodegloboCar"/>
    <w:rsid w:val="00FB57D2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locked/>
    <w:rsid w:val="00FB57D2"/>
    <w:rPr>
      <w:rFonts w:ascii="Tahoma" w:hAnsi="Tahoma" w:cs="Tahoma"/>
      <w:sz w:val="16"/>
      <w:szCs w:val="16"/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FB57D2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link w:val="Textoindependienteprimerasangra"/>
    <w:locked/>
    <w:rsid w:val="00FB57D2"/>
    <w:rPr>
      <w:rFonts w:ascii="Arial" w:hAnsi="Arial" w:cs="Arial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FB57D2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link w:val="Textoindependienteprimerasangra2"/>
    <w:locked/>
    <w:rsid w:val="00FB57D2"/>
    <w:rPr>
      <w:rFonts w:ascii="Arial" w:hAnsi="Arial" w:cs="Arial"/>
      <w:sz w:val="24"/>
      <w:szCs w:val="24"/>
      <w:lang w:val="es-ES" w:eastAsia="es-ES"/>
    </w:rPr>
  </w:style>
  <w:style w:type="paragraph" w:styleId="Textomacro">
    <w:name w:val="macro"/>
    <w:link w:val="TextomacroCar"/>
    <w:semiHidden/>
    <w:rsid w:val="00FB57D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val="es-ES" w:eastAsia="es-ES"/>
    </w:rPr>
  </w:style>
  <w:style w:type="character" w:customStyle="1" w:styleId="TextomacroCar">
    <w:name w:val="Texto macro Car"/>
    <w:link w:val="Textomacro"/>
    <w:semiHidden/>
    <w:locked/>
    <w:rsid w:val="00FB57D2"/>
    <w:rPr>
      <w:rFonts w:ascii="Courier New" w:hAnsi="Courier New" w:cs="Courier New"/>
      <w:lang w:val="es-ES" w:eastAsia="es-ES" w:bidi="ar-SA"/>
    </w:rPr>
  </w:style>
  <w:style w:type="paragraph" w:styleId="Textonotaalfinal">
    <w:name w:val="endnote text"/>
    <w:basedOn w:val="Normal"/>
    <w:link w:val="TextonotaalfinalCar"/>
    <w:semiHidden/>
    <w:rsid w:val="00FB57D2"/>
    <w:rPr>
      <w:sz w:val="20"/>
      <w:szCs w:val="20"/>
    </w:rPr>
  </w:style>
  <w:style w:type="character" w:customStyle="1" w:styleId="TextonotaalfinalCar">
    <w:name w:val="Texto nota al final Car"/>
    <w:link w:val="Textonotaalfinal"/>
    <w:semiHidden/>
    <w:locked/>
    <w:rsid w:val="00FB57D2"/>
    <w:rPr>
      <w:rFonts w:cs="Times New Roman"/>
      <w:lang w:val="es-ES" w:eastAsia="es-ES"/>
    </w:rPr>
  </w:style>
  <w:style w:type="paragraph" w:styleId="Ttulodendice">
    <w:name w:val="index heading"/>
    <w:basedOn w:val="Normal"/>
    <w:next w:val="ndice1"/>
    <w:semiHidden/>
    <w:rsid w:val="00FB57D2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FB57D2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9205DE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5C677F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AB4180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A96416"/>
    <w:pPr>
      <w:ind w:left="720"/>
    </w:pPr>
  </w:style>
  <w:style w:type="paragraph" w:customStyle="1" w:styleId="Default">
    <w:name w:val="Default"/>
    <w:link w:val="DefaultCar"/>
    <w:rsid w:val="007C7CFA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paragraph" w:customStyle="1" w:styleId="CarCarCar1CarCarCarCarCarCarCarCarCarCar1">
    <w:name w:val="Car Car Car1 Car Car Car Car Car Car Car Car Car Car1"/>
    <w:basedOn w:val="Normal"/>
    <w:rsid w:val="002A441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Textoindependiente2Car">
    <w:name w:val="Texto independiente 2 Car"/>
    <w:aliases w:val="Car2 Car,Car3 Car"/>
    <w:link w:val="Textoindependiente2"/>
    <w:locked/>
    <w:rsid w:val="00D63120"/>
    <w:rPr>
      <w:rFonts w:ascii="Arial" w:hAnsi="Arial"/>
      <w:sz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locked/>
    <w:rsid w:val="00F87758"/>
    <w:rPr>
      <w:rFonts w:ascii="Arial" w:hAnsi="Arial"/>
      <w:sz w:val="24"/>
      <w:lang w:val="es-ES" w:eastAsia="es-ES"/>
    </w:rPr>
  </w:style>
  <w:style w:type="paragraph" w:customStyle="1" w:styleId="toa">
    <w:name w:val="toa"/>
    <w:basedOn w:val="Normal"/>
    <w:rsid w:val="007B240B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7B240B"/>
    <w:pPr>
      <w:widowControl w:val="0"/>
      <w:tabs>
        <w:tab w:val="left" w:pos="709"/>
      </w:tabs>
      <w:suppressAutoHyphens/>
    </w:pPr>
    <w:rPr>
      <w:rFonts w:ascii="Calibri" w:hAnsi="Calibri" w:cs="Calibri"/>
      <w:color w:val="00000A"/>
      <w:lang w:val="es-ES" w:eastAsia="ar-SA"/>
    </w:rPr>
  </w:style>
  <w:style w:type="paragraph" w:customStyle="1" w:styleId="Lista21">
    <w:name w:val="Lista 21"/>
    <w:rsid w:val="00587794"/>
    <w:pPr>
      <w:widowControl w:val="0"/>
      <w:suppressAutoHyphens/>
    </w:pPr>
    <w:rPr>
      <w:rFonts w:eastAsia="DejaVu Sans"/>
      <w:kern w:val="1"/>
      <w:sz w:val="24"/>
      <w:szCs w:val="24"/>
      <w:lang w:eastAsia="en-US"/>
    </w:rPr>
  </w:style>
  <w:style w:type="paragraph" w:customStyle="1" w:styleId="CM18">
    <w:name w:val="CM18"/>
    <w:rsid w:val="00FC5D8C"/>
    <w:pPr>
      <w:widowControl w:val="0"/>
      <w:suppressAutoHyphens/>
    </w:pPr>
    <w:rPr>
      <w:rFonts w:eastAsia="DejaVu Sans"/>
      <w:kern w:val="1"/>
      <w:sz w:val="24"/>
      <w:szCs w:val="24"/>
      <w:lang w:eastAsia="en-US"/>
    </w:rPr>
  </w:style>
  <w:style w:type="paragraph" w:customStyle="1" w:styleId="CM17">
    <w:name w:val="CM17"/>
    <w:rsid w:val="00FC5D8C"/>
    <w:pPr>
      <w:widowControl w:val="0"/>
      <w:suppressAutoHyphens/>
    </w:pPr>
    <w:rPr>
      <w:rFonts w:eastAsia="DejaVu Sans"/>
      <w:kern w:val="1"/>
      <w:sz w:val="24"/>
      <w:szCs w:val="24"/>
      <w:lang w:eastAsia="en-US"/>
    </w:rPr>
  </w:style>
  <w:style w:type="paragraph" w:customStyle="1" w:styleId="ListParagraph2">
    <w:name w:val="List Paragraph2"/>
    <w:basedOn w:val="Normal"/>
    <w:rsid w:val="00D657F5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012D0F"/>
    <w:rPr>
      <w:sz w:val="24"/>
      <w:szCs w:val="24"/>
      <w:lang w:val="es-ES" w:eastAsia="es-ES" w:bidi="ar-SA"/>
    </w:rPr>
  </w:style>
  <w:style w:type="character" w:customStyle="1" w:styleId="CarCar8">
    <w:name w:val="Car Car8"/>
    <w:rsid w:val="00012D0F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012D0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7E5617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067980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customStyle="1" w:styleId="Cuadrculamedia1-nfasis21">
    <w:name w:val="Cuadrícula media 1 - Énfasis 21"/>
    <w:aliases w:val="Bullet List,FooterText,numbered,Paragraphe de liste1,lp1,NORMAL,Normal1,Lista vistosa - Énfasis 12,Lista vistosa - Énfasis 11"/>
    <w:basedOn w:val="Normal"/>
    <w:link w:val="Cuadrculamedia1-nfasis2Car"/>
    <w:qFormat/>
    <w:rsid w:val="00C2764E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rsid w:val="00CD76C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Cuadrculamedia1-nfasis2Car">
    <w:name w:val="Cuadrícula media 1 - Énfasis 2 Car"/>
    <w:aliases w:val="Bullet List Car,FooterText Car,numbered Car,Paragraphe de liste1 Car,lp1 Car,NORMAL Car,Normal1 Car,Lista vistosa - Énfasis 12 Car,Lista vistosa - Énfasis 11 Car,Párrafo de lista Car,Párrafo de lista4 Car,b1 Car"/>
    <w:link w:val="Cuadrculamedia1-nfasis21"/>
    <w:qFormat/>
    <w:rsid w:val="0017645B"/>
    <w:rPr>
      <w:rFonts w:eastAsia="Batang"/>
      <w:lang w:val="es-ES_tradnl"/>
    </w:rPr>
  </w:style>
  <w:style w:type="paragraph" w:customStyle="1" w:styleId="2">
    <w:name w:val="2"/>
    <w:basedOn w:val="Normal"/>
    <w:next w:val="Sangradetextonormal"/>
    <w:rsid w:val="0017645B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17645B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22275B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1D3911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1D3911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6F64A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EC358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uiPriority w:val="99"/>
    <w:rsid w:val="00870F28"/>
    <w:rPr>
      <w:color w:val="auto"/>
    </w:rPr>
  </w:style>
  <w:style w:type="character" w:customStyle="1" w:styleId="apple-converted-space">
    <w:name w:val="apple-converted-space"/>
    <w:rsid w:val="00CB5686"/>
  </w:style>
  <w:style w:type="character" w:styleId="Refdenotaalpie">
    <w:name w:val="footnote reference"/>
    <w:uiPriority w:val="99"/>
    <w:locked/>
    <w:rsid w:val="009B2A6D"/>
    <w:rPr>
      <w:vertAlign w:val="superscript"/>
    </w:rPr>
  </w:style>
  <w:style w:type="paragraph" w:customStyle="1" w:styleId="CarCarCar">
    <w:name w:val="Car Car Car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9B2A6D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9B2A6D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9B2A6D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9B2A6D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9B2A6D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9B2A6D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9B2A6D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9B2A6D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9B2A6D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9B2A6D"/>
    <w:pPr>
      <w:numPr>
        <w:ilvl w:val="0"/>
        <w:numId w:val="0"/>
      </w:numPr>
    </w:pPr>
    <w:rPr>
      <w:rFonts w:cs="Arial"/>
      <w:b/>
      <w:sz w:val="24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9B2A6D"/>
    <w:rPr>
      <w:rFonts w:ascii="Calibri" w:hAnsi="Calibri"/>
      <w:sz w:val="22"/>
      <w:szCs w:val="22"/>
    </w:rPr>
  </w:style>
  <w:style w:type="character" w:customStyle="1" w:styleId="Sombreadomedio1-nfasis1Car1">
    <w:name w:val="Sombreado medio 1 - Énfasis 1 Car1"/>
    <w:link w:val="Sombreadomedio1-nfasis11"/>
    <w:uiPriority w:val="1"/>
    <w:rsid w:val="009B2A6D"/>
    <w:rPr>
      <w:rFonts w:ascii="Calibri" w:hAnsi="Calibri"/>
      <w:sz w:val="22"/>
      <w:szCs w:val="22"/>
      <w:lang w:bidi="ar-SA"/>
    </w:rPr>
  </w:style>
  <w:style w:type="paragraph" w:customStyle="1" w:styleId="CharCarCarCarCar1">
    <w:name w:val="Char Car Car Car Car1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9B2A6D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9B2A6D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9B2A6D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uiPriority w:val="99"/>
    <w:rsid w:val="009B2A6D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9B2A6D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9B2A6D"/>
    <w:rPr>
      <w:rFonts w:ascii="Calibri" w:eastAsia="Calibri" w:hAnsi="Calibri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9B2A6D"/>
    <w:pPr>
      <w:spacing w:after="324"/>
    </w:pPr>
  </w:style>
  <w:style w:type="paragraph" w:customStyle="1" w:styleId="ecxmsotitle">
    <w:name w:val="ecxmsotitle"/>
    <w:basedOn w:val="Normal"/>
    <w:rsid w:val="009B2A6D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9B2A6D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MingLiU" w:eastAsia="Times New Roman" w:hAnsi="MingLiU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MingLiU" w:eastAsia="Times New Roman" w:hAnsi="MingLiU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MingLiU" w:eastAsia="Times New Roman" w:hAnsi="MingLiU" w:cs="Times New Roman"/>
        <w:b/>
        <w:bCs/>
      </w:rPr>
    </w:tblStylePr>
    <w:tblStylePr w:type="lastCol">
      <w:rPr>
        <w:rFonts w:ascii="MingLiU" w:eastAsia="Times New Roman" w:hAnsi="MingLiU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9B2A6D"/>
  </w:style>
  <w:style w:type="character" w:styleId="Fuerte">
    <w:name w:val="Strong"/>
    <w:uiPriority w:val="22"/>
    <w:qFormat/>
    <w:rsid w:val="009B2A6D"/>
    <w:rPr>
      <w:b/>
      <w:bCs/>
    </w:rPr>
  </w:style>
  <w:style w:type="table" w:styleId="Listamedia2-nfasis6">
    <w:name w:val="Medium List 2 Accent 6"/>
    <w:basedOn w:val="Tablanormal"/>
    <w:uiPriority w:val="62"/>
    <w:rsid w:val="009B2A6D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MingLiU" w:eastAsia="Times New Roman" w:hAnsi="MingLiU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MingLiU" w:eastAsia="Times New Roman" w:hAnsi="MingLiU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MingLiU" w:eastAsia="Times New Roman" w:hAnsi="MingLiU" w:cs="Times New Roman"/>
        <w:b/>
        <w:bCs/>
      </w:rPr>
    </w:tblStylePr>
    <w:tblStylePr w:type="lastCol">
      <w:rPr>
        <w:rFonts w:ascii="MingLiU" w:eastAsia="Times New Roman" w:hAnsi="MingLiU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9B2A6D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9B2A6D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customStyle="1" w:styleId="Tabladecuadrcula31">
    <w:name w:val="Tabla de cuadrícula 31"/>
    <w:basedOn w:val="Ttulo1"/>
    <w:next w:val="Normal"/>
    <w:uiPriority w:val="39"/>
    <w:qFormat/>
    <w:rsid w:val="009B2A6D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9B2A6D"/>
  </w:style>
  <w:style w:type="character" w:customStyle="1" w:styleId="CarCar81">
    <w:name w:val="Car Car81"/>
    <w:rsid w:val="009B2A6D"/>
    <w:rPr>
      <w:lang w:val="es-CO" w:eastAsia="es-ES" w:bidi="ar-SA"/>
    </w:rPr>
  </w:style>
  <w:style w:type="character" w:customStyle="1" w:styleId="CarCar7">
    <w:name w:val="Car Car7"/>
    <w:rsid w:val="009B2A6D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9B2A6D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9B2A6D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9B2A6D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9B2A6D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9B2A6D"/>
    <w:pPr>
      <w:overflowPunct w:val="0"/>
      <w:autoSpaceDE w:val="0"/>
      <w:autoSpaceDN w:val="0"/>
      <w:adjustRightInd w:val="0"/>
      <w:spacing w:line="240" w:lineRule="atLeast"/>
      <w:ind w:firstLine="454"/>
      <w:jc w:val="both"/>
      <w:textAlignment w:val="baseline"/>
    </w:pPr>
    <w:rPr>
      <w:rFonts w:ascii="Book Antiqua" w:hAnsi="Book Antiqua"/>
      <w:sz w:val="22"/>
      <w:lang w:val="es-ES_tradnl" w:eastAsia="es-ES"/>
    </w:rPr>
  </w:style>
  <w:style w:type="character" w:customStyle="1" w:styleId="CarCar12">
    <w:name w:val="Car Car12"/>
    <w:rsid w:val="009B2A6D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9B2A6D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9B2A6D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9B2A6D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9B2A6D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9B2A6D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9B2A6D"/>
    <w:rPr>
      <w:lang w:val="es-CO" w:eastAsia="es-ES" w:bidi="ar-SA"/>
    </w:rPr>
  </w:style>
  <w:style w:type="character" w:customStyle="1" w:styleId="CarCar1">
    <w:name w:val="Car Car1"/>
    <w:rsid w:val="009B2A6D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9B2A6D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9B2A6D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9B2A6D"/>
  </w:style>
  <w:style w:type="character" w:customStyle="1" w:styleId="textsubtitulo1">
    <w:name w:val="textsubtitulo1"/>
    <w:uiPriority w:val="99"/>
    <w:rsid w:val="009B2A6D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9B2A6D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9B2A6D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9B2A6D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9B2A6D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9B2A6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9B2A6D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9B2A6D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9B2A6D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9B2A6D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9B2A6D"/>
    <w:pPr>
      <w:numPr>
        <w:numId w:val="31"/>
      </w:numPr>
    </w:pPr>
  </w:style>
  <w:style w:type="paragraph" w:customStyle="1" w:styleId="Sangradetextonormal2">
    <w:name w:val="Sangría de texto normal2"/>
    <w:basedOn w:val="Normal"/>
    <w:rsid w:val="009B2A6D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9B2A6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9B2A6D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9B2A6D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9B2A6D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9B2A6D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9B2A6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9B2A6D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9B2A6D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9B2A6D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9B2A6D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9B2A6D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9B2A6D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9B2A6D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9B2A6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9B2A6D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9B2A6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9B2A6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9B2A6D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9B2A6D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9B2A6D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9B2A6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9B2A6D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9B2A6D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9B2A6D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9B2A6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9B2A6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9B2A6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9B2A6D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9B2A6D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9B2A6D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9B2A6D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9B2A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9B2A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9B2A6D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9B2A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9B2A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9B2A6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9B2A6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9B2A6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9B2A6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9B2A6D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9B2A6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9B2A6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9B2A6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9B2A6D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9B2A6D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9B2A6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9B2A6D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9B2A6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9B2A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9B2A6D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9B2A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9B2A6D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9B2A6D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9B2A6D"/>
  </w:style>
  <w:style w:type="paragraph" w:customStyle="1" w:styleId="Bibliografa11">
    <w:name w:val="Bibliografía11"/>
    <w:basedOn w:val="Normal"/>
    <w:next w:val="Normal"/>
    <w:semiHidden/>
    <w:rsid w:val="00B55D20"/>
  </w:style>
  <w:style w:type="paragraph" w:customStyle="1" w:styleId="Cita11">
    <w:name w:val="Cita11"/>
    <w:basedOn w:val="Normal"/>
    <w:next w:val="Normal"/>
    <w:rsid w:val="00B55D20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B55D2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B55D20"/>
    <w:rPr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B55D20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B55D20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B55D20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B55D20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B55D20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B55D20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B55D20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B55D20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B55D20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B55D20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E670A1"/>
    <w:rPr>
      <w:rFonts w:ascii="Arial" w:hAnsi="Arial"/>
      <w:color w:val="000000"/>
      <w:sz w:val="24"/>
      <w:szCs w:val="24"/>
      <w:lang w:bidi="ar-SA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026410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026410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026410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026410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026410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customStyle="1" w:styleId="Cuadrculamedia3-nfasis21">
    <w:name w:val="Cuadrícula media 3 - Énfasis 21"/>
    <w:basedOn w:val="Normal"/>
    <w:next w:val="Normal"/>
    <w:link w:val="Cuadrculamedia3-nfasis2Car"/>
    <w:uiPriority w:val="30"/>
    <w:qFormat/>
    <w:rsid w:val="00026410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uadrculamedia3-nfasis2Car">
    <w:name w:val="Cuadrícula media 3 - Énfasis 2 Car"/>
    <w:link w:val="Cuadrculamedia3-nfasis21"/>
    <w:uiPriority w:val="30"/>
    <w:rsid w:val="00026410"/>
    <w:rPr>
      <w:rFonts w:ascii="Arial" w:hAnsi="Arial"/>
      <w:b/>
      <w:i/>
      <w:iCs/>
      <w:color w:val="4F81BD"/>
      <w:lang w:val="es-ES" w:eastAsia="es-ES"/>
    </w:rPr>
  </w:style>
  <w:style w:type="paragraph" w:customStyle="1" w:styleId="Encabezado1">
    <w:name w:val="Encabezado1"/>
    <w:basedOn w:val="Normal"/>
    <w:next w:val="Textoindependiente"/>
    <w:rsid w:val="00026410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026410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026410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026410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026410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026410"/>
    <w:pPr>
      <w:widowControl w:val="0"/>
      <w:suppressAutoHyphens/>
      <w:autoSpaceDE w:val="0"/>
      <w:spacing w:line="300" w:lineRule="auto"/>
      <w:jc w:val="both"/>
    </w:pPr>
    <w:rPr>
      <w:rFonts w:ascii="Arial" w:hAnsi="Arial"/>
      <w:bCs/>
      <w:sz w:val="22"/>
      <w:szCs w:val="22"/>
      <w:lang w:val="es-ES_tradnl" w:eastAsia="ar-SA"/>
    </w:rPr>
  </w:style>
  <w:style w:type="paragraph" w:customStyle="1" w:styleId="Encabezadodelatabla">
    <w:name w:val="Encabezado de la tabla"/>
    <w:basedOn w:val="Contenidodelatabla"/>
    <w:rsid w:val="00026410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026410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026410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026410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026410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rsid w:val="00026410"/>
    <w:pPr>
      <w:widowControl w:val="0"/>
    </w:pPr>
    <w:rPr>
      <w:rFonts w:ascii="Book Antiqua" w:hAnsi="Book Antiqua"/>
      <w:i/>
      <w:kern w:val="16"/>
      <w:position w:val="-6"/>
      <w:sz w:val="24"/>
      <w:lang w:val="es-ES_tradnl" w:eastAsia="es-ES"/>
    </w:rPr>
  </w:style>
  <w:style w:type="paragraph" w:customStyle="1" w:styleId="maritza30">
    <w:name w:val="maritza3"/>
    <w:basedOn w:val="Normal"/>
    <w:rsid w:val="00026410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026410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026410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026410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026410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qFormat/>
    <w:rsid w:val="00026410"/>
    <w:pPr>
      <w:ind w:left="720"/>
      <w:contextualSpacing/>
    </w:pPr>
  </w:style>
  <w:style w:type="paragraph" w:customStyle="1" w:styleId="Direccininterior">
    <w:name w:val="Dirección interior"/>
    <w:basedOn w:val="Normal"/>
    <w:rsid w:val="00026410"/>
  </w:style>
  <w:style w:type="paragraph" w:customStyle="1" w:styleId="Lneadereferencia">
    <w:name w:val="Línea de referencia"/>
    <w:basedOn w:val="Textoindependiente"/>
    <w:rsid w:val="00026410"/>
    <w:rPr>
      <w:rFonts w:cs="Arial"/>
      <w:sz w:val="28"/>
    </w:rPr>
  </w:style>
  <w:style w:type="paragraph" w:customStyle="1" w:styleId="Prrafodelista3">
    <w:name w:val="Párrafo de lista3"/>
    <w:basedOn w:val="Normal"/>
    <w:uiPriority w:val="99"/>
    <w:qFormat/>
    <w:rsid w:val="00026410"/>
    <w:pPr>
      <w:ind w:left="720"/>
    </w:pPr>
  </w:style>
  <w:style w:type="paragraph" w:customStyle="1" w:styleId="Prrafodelista4">
    <w:name w:val="Párrafo de lista4"/>
    <w:basedOn w:val="Normal"/>
    <w:qFormat/>
    <w:rsid w:val="00026410"/>
    <w:pPr>
      <w:ind w:left="720"/>
    </w:pPr>
  </w:style>
  <w:style w:type="character" w:customStyle="1" w:styleId="WW8Num2z2">
    <w:name w:val="WW8Num2z2"/>
    <w:rsid w:val="00026410"/>
    <w:rPr>
      <w:b/>
      <w:bCs w:val="0"/>
    </w:rPr>
  </w:style>
  <w:style w:type="character" w:customStyle="1" w:styleId="WW8Num3z0">
    <w:name w:val="WW8Num3z0"/>
    <w:rsid w:val="00026410"/>
    <w:rPr>
      <w:b/>
      <w:bCs w:val="0"/>
    </w:rPr>
  </w:style>
  <w:style w:type="character" w:customStyle="1" w:styleId="WW8Num3z1">
    <w:name w:val="WW8Num3z1"/>
    <w:rsid w:val="00026410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026410"/>
    <w:rPr>
      <w:b/>
      <w:bCs w:val="0"/>
    </w:rPr>
  </w:style>
  <w:style w:type="character" w:customStyle="1" w:styleId="WW8Num4z1">
    <w:name w:val="WW8Num4z1"/>
    <w:rsid w:val="00026410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026410"/>
    <w:rPr>
      <w:b/>
      <w:bCs w:val="0"/>
    </w:rPr>
  </w:style>
  <w:style w:type="character" w:customStyle="1" w:styleId="WW8Num7z3">
    <w:name w:val="WW8Num7z3"/>
    <w:rsid w:val="00026410"/>
  </w:style>
  <w:style w:type="character" w:customStyle="1" w:styleId="WW8Num8z0">
    <w:name w:val="WW8Num8z0"/>
    <w:rsid w:val="00026410"/>
    <w:rPr>
      <w:rFonts w:ascii="Symbol" w:hAnsi="Symbol" w:hint="default"/>
    </w:rPr>
  </w:style>
  <w:style w:type="character" w:customStyle="1" w:styleId="WW8Num9z0">
    <w:name w:val="WW8Num9z0"/>
    <w:rsid w:val="00026410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026410"/>
    <w:rPr>
      <w:b/>
      <w:bCs w:val="0"/>
    </w:rPr>
  </w:style>
  <w:style w:type="character" w:customStyle="1" w:styleId="WW8Num11z0">
    <w:name w:val="WW8Num11z0"/>
    <w:rsid w:val="00026410"/>
    <w:rPr>
      <w:b/>
      <w:bCs w:val="0"/>
    </w:rPr>
  </w:style>
  <w:style w:type="character" w:customStyle="1" w:styleId="Absatz-Standardschriftart">
    <w:name w:val="Absatz-Standardschriftart"/>
    <w:rsid w:val="00026410"/>
  </w:style>
  <w:style w:type="character" w:customStyle="1" w:styleId="WW-Absatz-Standardschriftart">
    <w:name w:val="WW-Absatz-Standardschriftart"/>
    <w:rsid w:val="00026410"/>
  </w:style>
  <w:style w:type="character" w:customStyle="1" w:styleId="WW8Num3z2">
    <w:name w:val="WW8Num3z2"/>
    <w:rsid w:val="00026410"/>
    <w:rPr>
      <w:b/>
      <w:bCs w:val="0"/>
    </w:rPr>
  </w:style>
  <w:style w:type="character" w:customStyle="1" w:styleId="WW8Num5z0">
    <w:name w:val="WW8Num5z0"/>
    <w:rsid w:val="00026410"/>
    <w:rPr>
      <w:rFonts w:ascii="Symbol" w:hAnsi="Symbol" w:hint="default"/>
    </w:rPr>
  </w:style>
  <w:style w:type="character" w:customStyle="1" w:styleId="WW8Num5z1">
    <w:name w:val="WW8Num5z1"/>
    <w:rsid w:val="00026410"/>
    <w:rPr>
      <w:rFonts w:ascii="Courier New" w:hAnsi="Courier New" w:cs="Courier New" w:hint="default"/>
    </w:rPr>
  </w:style>
  <w:style w:type="character" w:customStyle="1" w:styleId="WW8Num5z2">
    <w:name w:val="WW8Num5z2"/>
    <w:rsid w:val="00026410"/>
    <w:rPr>
      <w:rFonts w:ascii="Wingdings" w:hAnsi="Wingdings" w:hint="default"/>
    </w:rPr>
  </w:style>
  <w:style w:type="character" w:customStyle="1" w:styleId="WW8Num8z1">
    <w:name w:val="WW8Num8z1"/>
    <w:rsid w:val="00026410"/>
    <w:rPr>
      <w:rFonts w:ascii="Courier New" w:hAnsi="Courier New" w:cs="Courier New" w:hint="default"/>
    </w:rPr>
  </w:style>
  <w:style w:type="character" w:customStyle="1" w:styleId="WW8Num8z2">
    <w:name w:val="WW8Num8z2"/>
    <w:rsid w:val="00026410"/>
    <w:rPr>
      <w:rFonts w:ascii="Wingdings" w:hAnsi="Wingdings" w:hint="default"/>
    </w:rPr>
  </w:style>
  <w:style w:type="character" w:customStyle="1" w:styleId="WW8Num9z1">
    <w:name w:val="WW8Num9z1"/>
    <w:rsid w:val="00026410"/>
    <w:rPr>
      <w:b/>
      <w:bCs w:val="0"/>
    </w:rPr>
  </w:style>
  <w:style w:type="character" w:customStyle="1" w:styleId="WW8Num10z1">
    <w:name w:val="WW8Num10z1"/>
    <w:rsid w:val="00026410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026410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026410"/>
  </w:style>
  <w:style w:type="character" w:customStyle="1" w:styleId="WW8Num14z1">
    <w:name w:val="WW8Num14z1"/>
    <w:rsid w:val="00026410"/>
    <w:rPr>
      <w:rFonts w:ascii="Helvetica" w:hAnsi="Helvetica" w:cs="Helvetica" w:hint="default"/>
    </w:rPr>
  </w:style>
  <w:style w:type="character" w:customStyle="1" w:styleId="WW8Num19z0">
    <w:name w:val="WW8Num19z0"/>
    <w:rsid w:val="00026410"/>
    <w:rPr>
      <w:b/>
      <w:bCs w:val="0"/>
    </w:rPr>
  </w:style>
  <w:style w:type="character" w:customStyle="1" w:styleId="WW8Num19z3">
    <w:name w:val="WW8Num19z3"/>
    <w:rsid w:val="00026410"/>
  </w:style>
  <w:style w:type="character" w:customStyle="1" w:styleId="WW8Num20z0">
    <w:name w:val="WW8Num20z0"/>
    <w:rsid w:val="00026410"/>
    <w:rPr>
      <w:rFonts w:ascii="Symbol" w:hAnsi="Symbol" w:hint="default"/>
    </w:rPr>
  </w:style>
  <w:style w:type="character" w:customStyle="1" w:styleId="WW8Num20z1">
    <w:name w:val="WW8Num20z1"/>
    <w:rsid w:val="00026410"/>
    <w:rPr>
      <w:rFonts w:ascii="Times New Roman" w:hAnsi="Times New Roman" w:cs="Times New Roman" w:hint="default"/>
    </w:rPr>
  </w:style>
  <w:style w:type="character" w:customStyle="1" w:styleId="WW8Num20z2">
    <w:name w:val="WW8Num20z2"/>
    <w:rsid w:val="00026410"/>
    <w:rPr>
      <w:rFonts w:ascii="Wingdings" w:hAnsi="Wingdings" w:hint="default"/>
    </w:rPr>
  </w:style>
  <w:style w:type="character" w:customStyle="1" w:styleId="WW8Num20z4">
    <w:name w:val="WW8Num20z4"/>
    <w:rsid w:val="00026410"/>
    <w:rPr>
      <w:rFonts w:ascii="Courier New" w:hAnsi="Courier New" w:cs="Courier New" w:hint="default"/>
    </w:rPr>
  </w:style>
  <w:style w:type="character" w:customStyle="1" w:styleId="WW8Num21z0">
    <w:name w:val="WW8Num21z0"/>
    <w:rsid w:val="00026410"/>
    <w:rPr>
      <w:b/>
      <w:bCs w:val="0"/>
    </w:rPr>
  </w:style>
  <w:style w:type="character" w:customStyle="1" w:styleId="WW8Num22z0">
    <w:name w:val="WW8Num22z0"/>
    <w:rsid w:val="00026410"/>
    <w:rPr>
      <w:b/>
      <w:bCs w:val="0"/>
    </w:rPr>
  </w:style>
  <w:style w:type="character" w:customStyle="1" w:styleId="WW8Num24z0">
    <w:name w:val="WW8Num24z0"/>
    <w:rsid w:val="00026410"/>
    <w:rPr>
      <w:b/>
      <w:bCs w:val="0"/>
    </w:rPr>
  </w:style>
  <w:style w:type="character" w:customStyle="1" w:styleId="WW8Num25z0">
    <w:name w:val="WW8Num25z0"/>
    <w:rsid w:val="00026410"/>
    <w:rPr>
      <w:b/>
      <w:bCs w:val="0"/>
    </w:rPr>
  </w:style>
  <w:style w:type="character" w:customStyle="1" w:styleId="WW8Num28z0">
    <w:name w:val="WW8Num28z0"/>
    <w:rsid w:val="00026410"/>
    <w:rPr>
      <w:b/>
      <w:bCs w:val="0"/>
    </w:rPr>
  </w:style>
  <w:style w:type="character" w:customStyle="1" w:styleId="WW8Num29z1">
    <w:name w:val="WW8Num29z1"/>
    <w:rsid w:val="00026410"/>
  </w:style>
  <w:style w:type="character" w:customStyle="1" w:styleId="WW8Num30z0">
    <w:name w:val="WW8Num30z0"/>
    <w:rsid w:val="00026410"/>
    <w:rPr>
      <w:b/>
      <w:bCs w:val="0"/>
    </w:rPr>
  </w:style>
  <w:style w:type="character" w:customStyle="1" w:styleId="WW8Num32z0">
    <w:name w:val="WW8Num32z0"/>
    <w:rsid w:val="00026410"/>
    <w:rPr>
      <w:b/>
      <w:bCs w:val="0"/>
      <w:color w:val="auto"/>
    </w:rPr>
  </w:style>
  <w:style w:type="character" w:customStyle="1" w:styleId="WW8Num32z1">
    <w:name w:val="WW8Num32z1"/>
    <w:rsid w:val="00026410"/>
    <w:rPr>
      <w:b/>
      <w:bCs w:val="0"/>
    </w:rPr>
  </w:style>
  <w:style w:type="character" w:customStyle="1" w:styleId="WW8Num34z0">
    <w:name w:val="WW8Num34z0"/>
    <w:rsid w:val="00026410"/>
    <w:rPr>
      <w:b/>
      <w:bCs w:val="0"/>
    </w:rPr>
  </w:style>
  <w:style w:type="character" w:customStyle="1" w:styleId="WW8Num35z0">
    <w:name w:val="WW8Num35z0"/>
    <w:rsid w:val="00026410"/>
    <w:rPr>
      <w:b/>
      <w:bCs w:val="0"/>
    </w:rPr>
  </w:style>
  <w:style w:type="character" w:customStyle="1" w:styleId="Fuentedeprrafopredeter1">
    <w:name w:val="Fuente de párrafo predeter.1"/>
    <w:rsid w:val="00026410"/>
  </w:style>
  <w:style w:type="character" w:customStyle="1" w:styleId="FR1Car">
    <w:name w:val="FR1 Car"/>
    <w:rsid w:val="00026410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026410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locked/>
    <w:rsid w:val="00980E59"/>
    <w:pPr>
      <w:numPr>
        <w:numId w:val="35"/>
      </w:numPr>
    </w:pPr>
  </w:style>
  <w:style w:type="character" w:styleId="nfasis">
    <w:name w:val="Emphasis"/>
    <w:uiPriority w:val="20"/>
    <w:qFormat/>
    <w:rsid w:val="00980E59"/>
    <w:rPr>
      <w:i/>
      <w:iCs/>
    </w:rPr>
  </w:style>
  <w:style w:type="character" w:customStyle="1" w:styleId="apple-style-span">
    <w:name w:val="apple-style-span"/>
    <w:basedOn w:val="Fuentedeprrafopredeter"/>
    <w:rsid w:val="00980E59"/>
  </w:style>
  <w:style w:type="character" w:customStyle="1" w:styleId="miniespad">
    <w:name w:val="mini_es_pad"/>
    <w:basedOn w:val="Fuentedeprrafopredeter"/>
    <w:rsid w:val="00980E59"/>
  </w:style>
  <w:style w:type="paragraph" w:customStyle="1" w:styleId="font7">
    <w:name w:val="font7"/>
    <w:basedOn w:val="Normal"/>
    <w:rsid w:val="00980E59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980E59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980E5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980E5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980E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980E5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980E5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980E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980E5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980E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980E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980E5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980E5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980E59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980E59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980E5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980E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980E59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980E59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980E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980E59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980E59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980E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980E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980E59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Cuadrculamedia1-nfasis21"/>
    <w:autoRedefine/>
    <w:rsid w:val="00980E59"/>
    <w:pPr>
      <w:numPr>
        <w:numId w:val="36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980E59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980E59"/>
    <w:rPr>
      <w:sz w:val="24"/>
      <w:szCs w:val="24"/>
      <w:lang w:eastAsia="es-ES"/>
    </w:rPr>
  </w:style>
  <w:style w:type="character" w:customStyle="1" w:styleId="Car3CarCar">
    <w:name w:val="Car3 Car Car"/>
    <w:rsid w:val="00980E59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980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231EE3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BC15E3"/>
    <w:rPr>
      <w:rFonts w:cs="Arial"/>
      <w:color w:val="auto"/>
    </w:rPr>
  </w:style>
  <w:style w:type="character" w:customStyle="1" w:styleId="textonavy1">
    <w:name w:val="texto_navy1"/>
    <w:rsid w:val="005D00F6"/>
    <w:rPr>
      <w:color w:val="000080"/>
    </w:rPr>
  </w:style>
  <w:style w:type="paragraph" w:customStyle="1" w:styleId="Prrafodelista41">
    <w:name w:val="Párrafo de lista41"/>
    <w:basedOn w:val="Normal"/>
    <w:uiPriority w:val="99"/>
    <w:rsid w:val="0022265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NormalSencillo">
    <w:name w:val="Normal Sencillo"/>
    <w:basedOn w:val="Normal"/>
    <w:next w:val="Normal"/>
    <w:rsid w:val="00135264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character" w:customStyle="1" w:styleId="Sombreadomedio1-nfasis1Car">
    <w:name w:val="Sombreado medio 1 - Énfasis 1 Car"/>
    <w:link w:val="Cuadrculamedia2-nfasis1"/>
    <w:uiPriority w:val="1"/>
    <w:rsid w:val="009F08EB"/>
    <w:rPr>
      <w:sz w:val="24"/>
      <w:szCs w:val="24"/>
      <w:lang w:eastAsia="es-ES"/>
    </w:rPr>
  </w:style>
  <w:style w:type="table" w:styleId="Cuadrculamedia2-nfasis1">
    <w:name w:val="Medium Grid 2 Accent 1"/>
    <w:basedOn w:val="Tablanormal"/>
    <w:link w:val="Sombreadomedio1-nfasis1Car"/>
    <w:uiPriority w:val="1"/>
    <w:rsid w:val="009F08EB"/>
    <w:rPr>
      <w:sz w:val="24"/>
      <w:szCs w:val="24"/>
      <w:lang w:eastAsia="es-ES"/>
    </w:rPr>
    <w:tblPr>
      <w:tblStyleRowBandSize w:val="1"/>
      <w:tblStyleColBandSize w:val="1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Revisin">
    <w:name w:val="Revision"/>
    <w:hidden/>
    <w:uiPriority w:val="99"/>
    <w:semiHidden/>
    <w:rsid w:val="008A43FF"/>
    <w:rPr>
      <w:sz w:val="24"/>
      <w:szCs w:val="24"/>
      <w:lang w:val="es-ES" w:eastAsia="es-ES"/>
    </w:rPr>
  </w:style>
  <w:style w:type="paragraph" w:styleId="Prrafodelista">
    <w:name w:val="List Paragraph"/>
    <w:aliases w:val="List Paragraph1,Use Case List Paragraph,Lista vistosa - Énfasis 13,b1,Elabora,List Paragraph Char Char,Bulletr List Paragraph,列出段落,列出段落1,Párrafo de lista7,Párrafo de lista71,列出"/>
    <w:basedOn w:val="Normal"/>
    <w:qFormat/>
    <w:rsid w:val="00895BFD"/>
    <w:pPr>
      <w:suppressAutoHyphens/>
      <w:ind w:left="708"/>
    </w:pPr>
    <w:rPr>
      <w:lang w:eastAsia="ar-SA"/>
    </w:rPr>
  </w:style>
  <w:style w:type="paragraph" w:styleId="Sinespaciado">
    <w:name w:val="No Spacing"/>
    <w:aliases w:val="Aries,k"/>
    <w:link w:val="SinespaciadoCar"/>
    <w:qFormat/>
    <w:rsid w:val="00E95D55"/>
    <w:pPr>
      <w:suppressAutoHyphens/>
    </w:pPr>
    <w:rPr>
      <w:sz w:val="24"/>
      <w:szCs w:val="24"/>
      <w:lang w:val="es-ES" w:eastAsia="ar-SA"/>
    </w:rPr>
  </w:style>
  <w:style w:type="character" w:customStyle="1" w:styleId="SinespaciadoCar">
    <w:name w:val="Sin espaciado Car"/>
    <w:aliases w:val="Aries Car,k Car"/>
    <w:link w:val="Sinespaciado"/>
    <w:locked/>
    <w:rsid w:val="00E95D55"/>
    <w:rPr>
      <w:sz w:val="24"/>
      <w:szCs w:val="24"/>
      <w:lang w:val="es-ES" w:eastAsia="ar-SA"/>
    </w:rPr>
  </w:style>
  <w:style w:type="paragraph" w:customStyle="1" w:styleId="3">
    <w:name w:val="3"/>
    <w:basedOn w:val="Normal"/>
    <w:next w:val="Ttulo"/>
    <w:qFormat/>
    <w:rsid w:val="00E95D55"/>
    <w:pPr>
      <w:jc w:val="center"/>
    </w:pPr>
    <w:rPr>
      <w:rFonts w:ascii="Bookman Old Style" w:hAnsi="Bookman Old Style"/>
      <w:b/>
      <w:szCs w:val="20"/>
      <w:lang w:val="es-MX"/>
    </w:rPr>
  </w:style>
  <w:style w:type="paragraph" w:styleId="TtuloTDC">
    <w:name w:val="TOC Heading"/>
    <w:basedOn w:val="Ttulo1"/>
    <w:next w:val="Normal"/>
    <w:uiPriority w:val="39"/>
    <w:qFormat/>
    <w:rsid w:val="0056231E"/>
    <w:pPr>
      <w:keepLines/>
      <w:spacing w:before="240" w:line="259" w:lineRule="auto"/>
      <w:jc w:val="left"/>
      <w:outlineLvl w:val="9"/>
    </w:pPr>
    <w:rPr>
      <w:rFonts w:ascii="Calibri Light" w:hAnsi="Calibri Light"/>
      <w:b w:val="0"/>
      <w:bCs w:val="0"/>
      <w:color w:val="2E74B5"/>
      <w:kern w:val="0"/>
      <w:lang w:val="en-US" w:eastAsia="en-US"/>
    </w:rPr>
  </w:style>
  <w:style w:type="paragraph" w:customStyle="1" w:styleId="BodyTextBullet">
    <w:name w:val="Body Text Bullet"/>
    <w:basedOn w:val="Textoindependiente"/>
    <w:rsid w:val="0056231E"/>
    <w:pPr>
      <w:keepLines/>
      <w:numPr>
        <w:numId w:val="52"/>
      </w:numPr>
      <w:spacing w:before="120" w:after="120" w:line="288" w:lineRule="auto"/>
      <w:jc w:val="left"/>
    </w:pPr>
    <w:rPr>
      <w:rFonts w:cs="Arial"/>
      <w:sz w:val="20"/>
      <w:lang w:val="en-US" w:eastAsia="en-US"/>
    </w:rPr>
  </w:style>
  <w:style w:type="paragraph" w:customStyle="1" w:styleId="BodyTextRed">
    <w:name w:val="Body Text Red"/>
    <w:basedOn w:val="Textoindependiente"/>
    <w:link w:val="BodyTextRedCharChar"/>
    <w:rsid w:val="0056231E"/>
    <w:pPr>
      <w:keepLines/>
      <w:spacing w:before="240" w:after="120" w:line="288" w:lineRule="auto"/>
      <w:jc w:val="both"/>
    </w:pPr>
    <w:rPr>
      <w:rFonts w:cs="Arial"/>
      <w:color w:val="FF0000"/>
      <w:sz w:val="20"/>
      <w:lang w:val="en-US" w:eastAsia="en-US"/>
    </w:rPr>
  </w:style>
  <w:style w:type="character" w:customStyle="1" w:styleId="BodyTextRedCharChar">
    <w:name w:val="Body Text Red Char Char"/>
    <w:link w:val="BodyTextRed"/>
    <w:rsid w:val="0056231E"/>
    <w:rPr>
      <w:rFonts w:ascii="Arial" w:hAnsi="Arial" w:cs="Arial"/>
      <w:color w:val="FF0000"/>
      <w:szCs w:val="24"/>
      <w:lang w:val="en-US" w:eastAsia="en-US"/>
    </w:rPr>
  </w:style>
  <w:style w:type="paragraph" w:customStyle="1" w:styleId="ttulo2pliego">
    <w:name w:val="ttulo2pliego"/>
    <w:basedOn w:val="Normal"/>
    <w:rsid w:val="0056231E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table" w:customStyle="1" w:styleId="13">
    <w:name w:val="13"/>
    <w:basedOn w:val="Tablanormal"/>
    <w:rsid w:val="00155131"/>
    <w:pPr>
      <w:widowControl w:val="0"/>
    </w:pPr>
    <w:rPr>
      <w:color w:val="000000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anormal"/>
    <w:rsid w:val="009E3C57"/>
    <w:pPr>
      <w:widowControl w:val="0"/>
    </w:pPr>
    <w:rPr>
      <w:color w:val="000000"/>
      <w:sz w:val="24"/>
      <w:szCs w:val="24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Prrafodelista5">
    <w:name w:val="Párrafo de lista5"/>
    <w:basedOn w:val="Normal"/>
    <w:qFormat/>
    <w:rsid w:val="00120C7B"/>
    <w:pPr>
      <w:ind w:left="720"/>
    </w:pPr>
    <w:rPr>
      <w:lang w:val="x-none"/>
    </w:rPr>
  </w:style>
  <w:style w:type="character" w:customStyle="1" w:styleId="NormalWebCar">
    <w:name w:val="Normal (Web) Car"/>
    <w:link w:val="NormalWeb"/>
    <w:uiPriority w:val="99"/>
    <w:rsid w:val="00120C7B"/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07BC3"/>
    <w:pPr>
      <w:pBdr>
        <w:bottom w:val="single" w:sz="4" w:space="4" w:color="5B9BD5"/>
      </w:pBdr>
      <w:suppressAutoHyphens/>
      <w:spacing w:before="200" w:after="280"/>
      <w:ind w:left="936" w:right="936"/>
    </w:pPr>
    <w:rPr>
      <w:rFonts w:ascii="Arial" w:hAnsi="Arial"/>
      <w:b/>
      <w:i/>
      <w:iCs/>
      <w:color w:val="5B9BD5"/>
      <w:sz w:val="20"/>
      <w:szCs w:val="20"/>
    </w:rPr>
  </w:style>
  <w:style w:type="character" w:customStyle="1" w:styleId="CitadestacadaCar">
    <w:name w:val="Cita destacada Car"/>
    <w:link w:val="Citadestacada"/>
    <w:uiPriority w:val="30"/>
    <w:rsid w:val="00E07BC3"/>
    <w:rPr>
      <w:rFonts w:ascii="Arial" w:hAnsi="Arial"/>
      <w:b/>
      <w:i/>
      <w:iCs/>
      <w:color w:val="5B9BD5"/>
      <w:lang w:val="es-ES" w:eastAsia="es-ES"/>
    </w:rPr>
  </w:style>
  <w:style w:type="paragraph" w:customStyle="1" w:styleId="Textoindependiente1">
    <w:name w:val="Texto independiente(.1"/>
    <w:basedOn w:val="Normal"/>
    <w:rsid w:val="00E07BC3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sinformato11">
    <w:name w:val="Texto sin formato11"/>
    <w:basedOn w:val="Normal"/>
    <w:rsid w:val="00E07BC3"/>
    <w:rPr>
      <w:rFonts w:ascii="Courier New" w:hAnsi="Courier New"/>
      <w:lang w:eastAsia="en-US"/>
    </w:rPr>
  </w:style>
  <w:style w:type="paragraph" w:customStyle="1" w:styleId="CarCarCarCarCarCarCar1">
    <w:name w:val="Car Car Car Car Car Car Car1"/>
    <w:basedOn w:val="Normal"/>
    <w:rsid w:val="00E07BC3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default0">
    <w:name w:val="default"/>
    <w:basedOn w:val="Normal"/>
    <w:rsid w:val="00E07BC3"/>
    <w:pPr>
      <w:autoSpaceDE w:val="0"/>
      <w:autoSpaceDN w:val="0"/>
    </w:pPr>
    <w:rPr>
      <w:rFonts w:ascii="Calibri" w:hAnsi="Calibri"/>
      <w:color w:val="000000"/>
      <w:lang w:eastAsia="es-CO"/>
    </w:rPr>
  </w:style>
  <w:style w:type="table" w:customStyle="1" w:styleId="Tablanormal21">
    <w:name w:val="Tabla normal 21"/>
    <w:basedOn w:val="Tablanormal"/>
    <w:uiPriority w:val="42"/>
    <w:rsid w:val="00E07BC3"/>
    <w:rPr>
      <w:rFonts w:ascii="Arial" w:hAnsi="Arial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Encabezadodetabladecontenido">
    <w:name w:val="Encabezado de tabla de contenido"/>
    <w:basedOn w:val="Ttulo1"/>
    <w:next w:val="Normal"/>
    <w:uiPriority w:val="39"/>
    <w:qFormat/>
    <w:rsid w:val="00C44076"/>
    <w:pPr>
      <w:keepLines/>
      <w:spacing w:before="240" w:line="259" w:lineRule="auto"/>
      <w:jc w:val="left"/>
      <w:outlineLvl w:val="9"/>
    </w:pPr>
    <w:rPr>
      <w:rFonts w:ascii="Calibri Light" w:hAnsi="Calibri Light"/>
      <w:b w:val="0"/>
      <w:bCs w:val="0"/>
      <w:color w:val="2E74B5"/>
      <w:kern w:val="0"/>
      <w:lang w:val="en-US" w:eastAsia="en-US"/>
    </w:rPr>
  </w:style>
  <w:style w:type="paragraph" w:customStyle="1" w:styleId="Style32">
    <w:name w:val="Style32"/>
    <w:basedOn w:val="Normal"/>
    <w:uiPriority w:val="99"/>
    <w:rsid w:val="00C44076"/>
    <w:pPr>
      <w:widowControl w:val="0"/>
      <w:autoSpaceDE w:val="0"/>
      <w:autoSpaceDN w:val="0"/>
      <w:adjustRightInd w:val="0"/>
    </w:pPr>
    <w:rPr>
      <w:rFonts w:ascii="Arial" w:hAnsi="Arial" w:cs="Arial"/>
      <w:lang w:eastAsia="es-CO"/>
    </w:rPr>
  </w:style>
  <w:style w:type="paragraph" w:customStyle="1" w:styleId="Ttulo2Pliego0">
    <w:name w:val="Título 2 Pliego"/>
    <w:basedOn w:val="Normal"/>
    <w:link w:val="Ttulo2PliegoCar"/>
    <w:qFormat/>
    <w:rsid w:val="00C44076"/>
    <w:pPr>
      <w:widowControl w:val="0"/>
      <w:autoSpaceDE w:val="0"/>
      <w:autoSpaceDN w:val="0"/>
      <w:adjustRightInd w:val="0"/>
      <w:spacing w:before="28" w:line="247" w:lineRule="exact"/>
    </w:pPr>
    <w:rPr>
      <w:rFonts w:ascii="Tahoma" w:hAnsi="Tahoma"/>
      <w:b/>
      <w:bCs/>
      <w:w w:val="102"/>
      <w:position w:val="-1"/>
      <w:sz w:val="21"/>
      <w:szCs w:val="21"/>
      <w:lang w:val="x-none" w:eastAsia="x-none"/>
    </w:rPr>
  </w:style>
  <w:style w:type="character" w:customStyle="1" w:styleId="Ttulo2PliegoCar">
    <w:name w:val="Título 2 Pliego Car"/>
    <w:link w:val="Ttulo2Pliego0"/>
    <w:rsid w:val="00C44076"/>
    <w:rPr>
      <w:rFonts w:ascii="Tahoma" w:hAnsi="Tahoma"/>
      <w:b/>
      <w:bCs/>
      <w:w w:val="102"/>
      <w:position w:val="-1"/>
      <w:sz w:val="21"/>
      <w:szCs w:val="21"/>
      <w:lang w:val="x-none" w:eastAsia="x-none"/>
    </w:rPr>
  </w:style>
  <w:style w:type="paragraph" w:customStyle="1" w:styleId="rtejustify">
    <w:name w:val="rtejustify"/>
    <w:basedOn w:val="Normal"/>
    <w:rsid w:val="00C44076"/>
    <w:pPr>
      <w:spacing w:before="100" w:beforeAutospacing="1" w:after="100" w:afterAutospacing="1"/>
    </w:pPr>
    <w:rPr>
      <w:lang w:eastAsia="es-CO"/>
    </w:rPr>
  </w:style>
  <w:style w:type="character" w:customStyle="1" w:styleId="hps">
    <w:name w:val="hps"/>
    <w:rsid w:val="00C44076"/>
  </w:style>
  <w:style w:type="character" w:customStyle="1" w:styleId="estilo21">
    <w:name w:val="estilo21"/>
    <w:rsid w:val="00C44076"/>
    <w:rPr>
      <w:b/>
      <w:bCs/>
      <w:sz w:val="26"/>
      <w:szCs w:val="26"/>
    </w:rPr>
  </w:style>
  <w:style w:type="character" w:customStyle="1" w:styleId="contact">
    <w:name w:val="contact"/>
    <w:rsid w:val="00C44076"/>
  </w:style>
  <w:style w:type="character" w:customStyle="1" w:styleId="rpc31">
    <w:name w:val="_rpc_31"/>
    <w:rsid w:val="00C44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37"/>
      <w:marRight w:val="37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">
                  <w:marLeft w:val="2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9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2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0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2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13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1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4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7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2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76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3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0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3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18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62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2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9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5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0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8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1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0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4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1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91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28472-BC89-4F48-A5C6-1BA579593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492</Words>
  <Characters>2706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PLIEGO DE CONDICIONES</vt:lpstr>
      <vt:lpstr>PLIEGO DE CONDICIONES</vt:lpstr>
    </vt:vector>
  </TitlesOfParts>
  <Company>Microsoft</Company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CONDICIONES</dc:title>
  <dc:subject>LICITACIÓN Y SELECCIÓN ABREVIADA</dc:subject>
  <dc:creator>CLAUDIA RODRIGUEZ REINEL - CARLOS A. MAHECHA LOPEZ</dc:creator>
  <cp:keywords/>
  <dc:description/>
  <cp:lastModifiedBy>Rosa Amelia Montenegro Gamarra</cp:lastModifiedBy>
  <cp:revision>24</cp:revision>
  <cp:lastPrinted>2024-05-20T22:03:00Z</cp:lastPrinted>
  <dcterms:created xsi:type="dcterms:W3CDTF">2026-04-22T16:40:00Z</dcterms:created>
  <dcterms:modified xsi:type="dcterms:W3CDTF">2026-04-28T15:51:00Z</dcterms:modified>
</cp:coreProperties>
</file>